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A4B" w:rsidRPr="007630B4" w:rsidRDefault="00556A4B">
      <w:pPr>
        <w:pStyle w:val="a3"/>
        <w:rPr>
          <w:bCs/>
          <w:sz w:val="24"/>
        </w:rPr>
      </w:pPr>
      <w:bookmarkStart w:id="0" w:name="_GoBack"/>
      <w:bookmarkEnd w:id="0"/>
    </w:p>
    <w:p w:rsidR="00556A4B" w:rsidRPr="00961160" w:rsidRDefault="007630B4" w:rsidP="007630B4">
      <w:pPr>
        <w:pStyle w:val="a3"/>
        <w:jc w:val="right"/>
        <w:rPr>
          <w:bCs/>
          <w:sz w:val="24"/>
          <w:szCs w:val="28"/>
        </w:rPr>
      </w:pPr>
      <w:r w:rsidRPr="00961160">
        <w:rPr>
          <w:bCs/>
          <w:sz w:val="24"/>
          <w:szCs w:val="28"/>
        </w:rPr>
        <w:t>Утверждаю:</w:t>
      </w:r>
    </w:p>
    <w:p w:rsidR="007630B4" w:rsidRPr="00961160" w:rsidRDefault="007630B4" w:rsidP="007630B4">
      <w:pPr>
        <w:pStyle w:val="a3"/>
        <w:jc w:val="right"/>
        <w:rPr>
          <w:bCs/>
          <w:sz w:val="24"/>
          <w:szCs w:val="28"/>
        </w:rPr>
      </w:pPr>
      <w:r w:rsidRPr="00961160">
        <w:rPr>
          <w:bCs/>
          <w:sz w:val="24"/>
          <w:szCs w:val="28"/>
        </w:rPr>
        <w:t>Директор М</w:t>
      </w:r>
      <w:r w:rsidR="00853AA3" w:rsidRPr="00961160">
        <w:rPr>
          <w:bCs/>
          <w:sz w:val="24"/>
          <w:szCs w:val="28"/>
        </w:rPr>
        <w:t>Б</w:t>
      </w:r>
      <w:r w:rsidRPr="00961160">
        <w:rPr>
          <w:bCs/>
          <w:sz w:val="24"/>
          <w:szCs w:val="28"/>
        </w:rPr>
        <w:t>ОУ ООШ №23</w:t>
      </w:r>
    </w:p>
    <w:p w:rsidR="007630B4" w:rsidRPr="00961160" w:rsidRDefault="007630B4" w:rsidP="007630B4">
      <w:pPr>
        <w:pStyle w:val="a3"/>
        <w:jc w:val="right"/>
        <w:rPr>
          <w:bCs/>
          <w:sz w:val="24"/>
          <w:szCs w:val="28"/>
        </w:rPr>
      </w:pPr>
      <w:r w:rsidRPr="00961160">
        <w:rPr>
          <w:bCs/>
          <w:sz w:val="24"/>
          <w:szCs w:val="28"/>
        </w:rPr>
        <w:t>Е.</w:t>
      </w:r>
      <w:r w:rsidR="00B926AB" w:rsidRPr="00961160">
        <w:rPr>
          <w:bCs/>
          <w:sz w:val="24"/>
          <w:szCs w:val="28"/>
        </w:rPr>
        <w:t>Н. Казарина</w:t>
      </w:r>
    </w:p>
    <w:p w:rsidR="007630B4" w:rsidRPr="00961160" w:rsidRDefault="007630B4" w:rsidP="007630B4">
      <w:pPr>
        <w:pStyle w:val="a3"/>
        <w:jc w:val="right"/>
        <w:rPr>
          <w:bCs/>
          <w:sz w:val="24"/>
          <w:szCs w:val="28"/>
        </w:rPr>
      </w:pPr>
      <w:r w:rsidRPr="00961160">
        <w:rPr>
          <w:bCs/>
          <w:sz w:val="24"/>
          <w:szCs w:val="28"/>
        </w:rPr>
        <w:t xml:space="preserve">_________________ </w:t>
      </w:r>
    </w:p>
    <w:p w:rsidR="00367BB1" w:rsidRPr="00961160" w:rsidRDefault="007630B4" w:rsidP="00961160">
      <w:pPr>
        <w:pStyle w:val="a3"/>
        <w:jc w:val="right"/>
        <w:rPr>
          <w:bCs/>
          <w:sz w:val="24"/>
          <w:szCs w:val="28"/>
        </w:rPr>
      </w:pPr>
      <w:r w:rsidRPr="00961160">
        <w:rPr>
          <w:bCs/>
          <w:sz w:val="24"/>
          <w:szCs w:val="28"/>
        </w:rPr>
        <w:t>«___» __________ 201</w:t>
      </w:r>
      <w:r w:rsidR="00B926AB" w:rsidRPr="00961160">
        <w:rPr>
          <w:bCs/>
          <w:sz w:val="24"/>
          <w:szCs w:val="28"/>
          <w:lang w:val="en-US"/>
        </w:rPr>
        <w:t>9</w:t>
      </w:r>
      <w:r w:rsidRPr="00961160">
        <w:rPr>
          <w:bCs/>
          <w:sz w:val="24"/>
          <w:szCs w:val="28"/>
        </w:rPr>
        <w:t>г</w:t>
      </w:r>
    </w:p>
    <w:p w:rsidR="00367BB1" w:rsidRDefault="00367BB1">
      <w:pPr>
        <w:pStyle w:val="a3"/>
        <w:rPr>
          <w:rFonts w:ascii="Georgia" w:hAnsi="Georgia"/>
          <w:b/>
          <w:bCs/>
          <w:i/>
          <w:sz w:val="32"/>
          <w:szCs w:val="32"/>
        </w:rPr>
      </w:pPr>
    </w:p>
    <w:p w:rsidR="007630B4" w:rsidRPr="00B45732" w:rsidRDefault="007630B4">
      <w:pPr>
        <w:pStyle w:val="a3"/>
        <w:rPr>
          <w:rFonts w:ascii="Georgia" w:hAnsi="Georgia"/>
          <w:b/>
          <w:bCs/>
          <w:i/>
          <w:sz w:val="32"/>
          <w:szCs w:val="32"/>
        </w:rPr>
      </w:pPr>
      <w:r w:rsidRPr="00B45732">
        <w:rPr>
          <w:rFonts w:ascii="Georgia" w:hAnsi="Georgia"/>
          <w:b/>
          <w:bCs/>
          <w:i/>
          <w:sz w:val="32"/>
          <w:szCs w:val="32"/>
        </w:rPr>
        <w:t>ПЛАН</w:t>
      </w:r>
    </w:p>
    <w:p w:rsidR="00556A4B" w:rsidRPr="00B45732" w:rsidRDefault="007630B4" w:rsidP="00556A4B">
      <w:pPr>
        <w:jc w:val="center"/>
        <w:rPr>
          <w:rFonts w:ascii="Georgia" w:hAnsi="Georgia"/>
          <w:b/>
          <w:i/>
          <w:sz w:val="32"/>
          <w:szCs w:val="32"/>
        </w:rPr>
      </w:pPr>
      <w:r w:rsidRPr="00B45732">
        <w:rPr>
          <w:rFonts w:ascii="Georgia" w:hAnsi="Georgia"/>
          <w:b/>
          <w:i/>
          <w:sz w:val="32"/>
          <w:szCs w:val="32"/>
        </w:rPr>
        <w:t xml:space="preserve">работы летнего лагеря </w:t>
      </w:r>
      <w:r w:rsidR="00556A4B" w:rsidRPr="00B45732">
        <w:rPr>
          <w:rFonts w:ascii="Georgia" w:hAnsi="Georgia"/>
          <w:b/>
          <w:i/>
          <w:sz w:val="32"/>
          <w:szCs w:val="32"/>
        </w:rPr>
        <w:t>«Лесовичок»</w:t>
      </w:r>
    </w:p>
    <w:p w:rsidR="007630B4" w:rsidRPr="00B45732" w:rsidRDefault="00853AA3">
      <w:pPr>
        <w:jc w:val="center"/>
        <w:rPr>
          <w:rFonts w:ascii="Georgia" w:hAnsi="Georgia"/>
          <w:b/>
          <w:i/>
          <w:sz w:val="32"/>
          <w:szCs w:val="32"/>
        </w:rPr>
      </w:pPr>
      <w:r w:rsidRPr="00B45732">
        <w:rPr>
          <w:rFonts w:ascii="Georgia" w:hAnsi="Georgia"/>
          <w:b/>
          <w:i/>
          <w:sz w:val="32"/>
          <w:szCs w:val="32"/>
        </w:rPr>
        <w:t xml:space="preserve">с </w:t>
      </w:r>
      <w:r w:rsidR="00D26734" w:rsidRPr="00961160">
        <w:rPr>
          <w:rFonts w:ascii="Georgia" w:hAnsi="Georgia"/>
          <w:b/>
          <w:i/>
          <w:sz w:val="32"/>
          <w:szCs w:val="32"/>
        </w:rPr>
        <w:t>03</w:t>
      </w:r>
      <w:r w:rsidR="00556A4B" w:rsidRPr="00B45732">
        <w:rPr>
          <w:rFonts w:ascii="Georgia" w:hAnsi="Georgia"/>
          <w:b/>
          <w:i/>
          <w:sz w:val="32"/>
          <w:szCs w:val="32"/>
        </w:rPr>
        <w:t>.0</w:t>
      </w:r>
      <w:r w:rsidR="003416EF" w:rsidRPr="00961160">
        <w:rPr>
          <w:rFonts w:ascii="Georgia" w:hAnsi="Georgia"/>
          <w:b/>
          <w:i/>
          <w:sz w:val="32"/>
          <w:szCs w:val="32"/>
        </w:rPr>
        <w:t>6</w:t>
      </w:r>
      <w:r w:rsidR="00D26734">
        <w:rPr>
          <w:rFonts w:ascii="Georgia" w:hAnsi="Georgia"/>
          <w:b/>
          <w:i/>
          <w:sz w:val="32"/>
          <w:szCs w:val="32"/>
        </w:rPr>
        <w:t>.1</w:t>
      </w:r>
      <w:r w:rsidR="00D26734" w:rsidRPr="00961160">
        <w:rPr>
          <w:rFonts w:ascii="Georgia" w:hAnsi="Georgia"/>
          <w:b/>
          <w:i/>
          <w:sz w:val="32"/>
          <w:szCs w:val="32"/>
        </w:rPr>
        <w:t>9</w:t>
      </w:r>
      <w:r w:rsidR="00556A4B" w:rsidRPr="00B45732">
        <w:rPr>
          <w:rFonts w:ascii="Georgia" w:hAnsi="Georgia"/>
          <w:b/>
          <w:i/>
          <w:sz w:val="32"/>
          <w:szCs w:val="32"/>
        </w:rPr>
        <w:t xml:space="preserve">. по </w:t>
      </w:r>
      <w:r w:rsidR="003416EF" w:rsidRPr="00961160">
        <w:rPr>
          <w:rFonts w:ascii="Georgia" w:hAnsi="Georgia"/>
          <w:b/>
          <w:i/>
          <w:sz w:val="32"/>
          <w:szCs w:val="32"/>
        </w:rPr>
        <w:t>23</w:t>
      </w:r>
      <w:r w:rsidR="00556A4B" w:rsidRPr="00B45732">
        <w:rPr>
          <w:rFonts w:ascii="Georgia" w:hAnsi="Georgia"/>
          <w:b/>
          <w:i/>
          <w:sz w:val="32"/>
          <w:szCs w:val="32"/>
        </w:rPr>
        <w:t>.0</w:t>
      </w:r>
      <w:r w:rsidR="003416EF" w:rsidRPr="00961160">
        <w:rPr>
          <w:rFonts w:ascii="Georgia" w:hAnsi="Georgia"/>
          <w:b/>
          <w:i/>
          <w:sz w:val="32"/>
          <w:szCs w:val="32"/>
        </w:rPr>
        <w:t>6</w:t>
      </w:r>
      <w:r w:rsidR="00556A4B" w:rsidRPr="00B45732">
        <w:rPr>
          <w:rFonts w:ascii="Georgia" w:hAnsi="Georgia"/>
          <w:b/>
          <w:i/>
          <w:sz w:val="32"/>
          <w:szCs w:val="32"/>
        </w:rPr>
        <w:t>.1</w:t>
      </w:r>
      <w:r w:rsidR="00D26734" w:rsidRPr="00961160">
        <w:rPr>
          <w:rFonts w:ascii="Georgia" w:hAnsi="Georgia"/>
          <w:b/>
          <w:i/>
          <w:sz w:val="32"/>
          <w:szCs w:val="32"/>
        </w:rPr>
        <w:t>9</w:t>
      </w:r>
      <w:r w:rsidR="00556A4B" w:rsidRPr="00B45732">
        <w:rPr>
          <w:rFonts w:ascii="Georgia" w:hAnsi="Georgia"/>
          <w:b/>
          <w:i/>
          <w:sz w:val="32"/>
          <w:szCs w:val="32"/>
        </w:rPr>
        <w:t>г</w:t>
      </w:r>
    </w:p>
    <w:p w:rsidR="00556A4B" w:rsidRPr="00961160" w:rsidRDefault="00556A4B" w:rsidP="00961160">
      <w:pPr>
        <w:ind w:left="2124" w:firstLine="708"/>
        <w:rPr>
          <w:rFonts w:ascii="Georgia" w:hAnsi="Georgia"/>
          <w:b/>
          <w:i/>
          <w:sz w:val="32"/>
          <w:szCs w:val="32"/>
        </w:rPr>
      </w:pPr>
      <w:r w:rsidRPr="00B45732">
        <w:rPr>
          <w:rFonts w:ascii="Georgia" w:hAnsi="Georgia"/>
          <w:b/>
          <w:i/>
          <w:sz w:val="32"/>
          <w:szCs w:val="32"/>
        </w:rPr>
        <w:t xml:space="preserve"> </w:t>
      </w:r>
      <w:r w:rsidR="007630B4" w:rsidRPr="00B45732">
        <w:rPr>
          <w:rFonts w:ascii="Georgia" w:hAnsi="Georgia"/>
          <w:b/>
          <w:i/>
          <w:sz w:val="32"/>
          <w:szCs w:val="32"/>
        </w:rPr>
        <w:t>(с дневным пребыванием).</w:t>
      </w:r>
    </w:p>
    <w:tbl>
      <w:tblPr>
        <w:tblW w:w="1070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3211"/>
        <w:gridCol w:w="4500"/>
        <w:gridCol w:w="2192"/>
      </w:tblGrid>
      <w:tr w:rsidR="007630B4" w:rsidTr="0096116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5" w:type="dxa"/>
          </w:tcPr>
          <w:p w:rsidR="00556A4B" w:rsidRDefault="00556A4B">
            <w:pPr>
              <w:jc w:val="center"/>
              <w:rPr>
                <w:sz w:val="22"/>
              </w:rPr>
            </w:pPr>
          </w:p>
          <w:p w:rsidR="007630B4" w:rsidRDefault="007630B4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  <w:r w:rsidR="00556A4B">
              <w:rPr>
                <w:sz w:val="22"/>
              </w:rPr>
              <w:t xml:space="preserve"> п/п</w:t>
            </w:r>
          </w:p>
        </w:tc>
        <w:tc>
          <w:tcPr>
            <w:tcW w:w="7711" w:type="dxa"/>
            <w:gridSpan w:val="2"/>
          </w:tcPr>
          <w:p w:rsidR="007630B4" w:rsidRPr="00F60BD5" w:rsidRDefault="00556A4B">
            <w:pPr>
              <w:jc w:val="center"/>
            </w:pPr>
            <w:r w:rsidRPr="00F60BD5">
              <w:t>М</w:t>
            </w:r>
            <w:r w:rsidR="007630B4" w:rsidRPr="00F60BD5">
              <w:t>ероприятия</w:t>
            </w:r>
            <w:r w:rsidRPr="00F60BD5">
              <w:t xml:space="preserve"> </w:t>
            </w:r>
          </w:p>
        </w:tc>
        <w:tc>
          <w:tcPr>
            <w:tcW w:w="2192" w:type="dxa"/>
          </w:tcPr>
          <w:p w:rsidR="007630B4" w:rsidRPr="00F60BD5" w:rsidRDefault="00556A4B">
            <w:pPr>
              <w:jc w:val="center"/>
            </w:pPr>
            <w:r w:rsidRPr="00F60BD5">
              <w:t>О</w:t>
            </w:r>
            <w:r w:rsidR="007630B4" w:rsidRPr="00F60BD5">
              <w:t>тветственные</w:t>
            </w:r>
            <w:r w:rsidRPr="00F60BD5">
              <w:t xml:space="preserve"> </w:t>
            </w:r>
          </w:p>
        </w:tc>
      </w:tr>
      <w:tr w:rsidR="007630B4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7630B4" w:rsidRPr="00C846A2" w:rsidRDefault="007630B4">
            <w:pPr>
              <w:jc w:val="center"/>
              <w:rPr>
                <w:b/>
              </w:rPr>
            </w:pPr>
            <w:r w:rsidRPr="00C846A2">
              <w:rPr>
                <w:b/>
              </w:rPr>
              <w:t>1 день</w:t>
            </w:r>
          </w:p>
          <w:p w:rsidR="005D1578" w:rsidRPr="00F60BD5" w:rsidRDefault="005D1578">
            <w:pPr>
              <w:jc w:val="center"/>
            </w:pPr>
          </w:p>
          <w:p w:rsidR="005D1578" w:rsidRPr="003416EF" w:rsidRDefault="00D267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03</w:t>
            </w:r>
            <w:r w:rsidR="00855E11">
              <w:rPr>
                <w:b/>
              </w:rPr>
              <w:t>.0</w:t>
            </w:r>
            <w:r w:rsidR="003416EF">
              <w:rPr>
                <w:b/>
                <w:lang w:val="en-US"/>
              </w:rPr>
              <w:t>6</w:t>
            </w:r>
          </w:p>
        </w:tc>
        <w:tc>
          <w:tcPr>
            <w:tcW w:w="3211" w:type="dxa"/>
          </w:tcPr>
          <w:p w:rsidR="007630B4" w:rsidRDefault="00367BB1" w:rsidP="00787D5F">
            <w:pPr>
              <w:rPr>
                <w:b/>
                <w:color w:val="0000FF"/>
                <w:sz w:val="40"/>
                <w:szCs w:val="40"/>
              </w:rPr>
            </w:pPr>
            <w:r w:rsidRPr="001E7A83">
              <w:rPr>
                <w:b/>
                <w:color w:val="0000FF"/>
                <w:sz w:val="32"/>
                <w:szCs w:val="32"/>
                <w:u w:val="single"/>
              </w:rPr>
              <w:t>День знакомств</w:t>
            </w:r>
            <w:r w:rsidRPr="003D6085">
              <w:rPr>
                <w:b/>
                <w:color w:val="0000FF"/>
                <w:sz w:val="40"/>
                <w:szCs w:val="40"/>
              </w:rPr>
              <w:t xml:space="preserve"> </w:t>
            </w:r>
            <w:r w:rsidR="00787D5F" w:rsidRPr="003D6085">
              <w:rPr>
                <w:b/>
                <w:color w:val="0000FF"/>
                <w:sz w:val="40"/>
                <w:szCs w:val="40"/>
              </w:rPr>
              <w:t>«</w:t>
            </w:r>
            <w:r w:rsidR="00855E11" w:rsidRPr="003D6085">
              <w:rPr>
                <w:b/>
                <w:color w:val="0000FF"/>
                <w:sz w:val="40"/>
                <w:szCs w:val="40"/>
              </w:rPr>
              <w:t>Новоселье</w:t>
            </w:r>
            <w:r w:rsidR="00787D5F" w:rsidRPr="003D6085">
              <w:rPr>
                <w:b/>
                <w:color w:val="0000FF"/>
                <w:sz w:val="40"/>
                <w:szCs w:val="40"/>
              </w:rPr>
              <w:t>»</w:t>
            </w:r>
            <w:r w:rsidR="009A7DA6">
              <w:rPr>
                <w:b/>
                <w:color w:val="0000FF"/>
                <w:sz w:val="40"/>
                <w:szCs w:val="40"/>
              </w:rPr>
              <w:t>.</w:t>
            </w:r>
          </w:p>
          <w:p w:rsidR="002A1E7F" w:rsidRPr="009A7DA6" w:rsidRDefault="001E3562" w:rsidP="004202D3">
            <w:pPr>
              <w:jc w:val="center"/>
              <w:rPr>
                <w:b/>
                <w:color w:val="7030A0"/>
                <w:sz w:val="36"/>
                <w:szCs w:val="36"/>
              </w:rPr>
            </w:pPr>
            <w:r>
              <w:rPr>
                <w:b/>
                <w:noProof/>
                <w:color w:val="0000FF"/>
                <w:sz w:val="32"/>
                <w:szCs w:val="32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630555</wp:posOffset>
                  </wp:positionV>
                  <wp:extent cx="1689100" cy="1054735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438" y="21067"/>
                      <wp:lineTo x="21438" y="0"/>
                      <wp:lineTo x="0" y="0"/>
                    </wp:wrapPolygon>
                  </wp:wrapTight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7DA6" w:rsidRPr="009A7DA6">
              <w:rPr>
                <w:b/>
                <w:color w:val="7030A0"/>
                <w:sz w:val="36"/>
                <w:szCs w:val="36"/>
              </w:rPr>
              <w:t>День безопасности.</w:t>
            </w:r>
          </w:p>
        </w:tc>
        <w:tc>
          <w:tcPr>
            <w:tcW w:w="4500" w:type="dxa"/>
          </w:tcPr>
          <w:p w:rsidR="00932B0F" w:rsidRPr="00961160" w:rsidRDefault="00932B0F" w:rsidP="00961160">
            <w:pPr>
              <w:tabs>
                <w:tab w:val="left" w:pos="0"/>
              </w:tabs>
              <w:suppressAutoHyphens/>
              <w:ind w:firstLine="205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 xml:space="preserve"> 1. Час знакомств «Расскажи мне о себе» </w:t>
            </w:r>
          </w:p>
          <w:p w:rsidR="00D26734" w:rsidRPr="00961160" w:rsidRDefault="00D26734" w:rsidP="00961160">
            <w:pPr>
              <w:pStyle w:val="ListParagraph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Инструктажи по технике безопасности и правилам поведения в лагере</w:t>
            </w:r>
          </w:p>
          <w:p w:rsidR="00D26734" w:rsidRPr="00961160" w:rsidRDefault="00D26734" w:rsidP="00961160">
            <w:pPr>
              <w:pStyle w:val="ListParagraph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Операция «Уют» (обустройство места)</w:t>
            </w:r>
          </w:p>
          <w:p w:rsidR="00932B0F" w:rsidRPr="00961160" w:rsidRDefault="00932B0F" w:rsidP="00961160">
            <w:pPr>
              <w:tabs>
                <w:tab w:val="left" w:pos="0"/>
              </w:tabs>
              <w:suppressAutoHyphens/>
              <w:ind w:firstLine="205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3. «Ярмарка идей» (обсуждение плана работы лагерной смены, предложения и пожелания)</w:t>
            </w:r>
          </w:p>
          <w:p w:rsidR="00932B0F" w:rsidRPr="00961160" w:rsidRDefault="00932B0F" w:rsidP="00961160">
            <w:pPr>
              <w:tabs>
                <w:tab w:val="left" w:pos="0"/>
              </w:tabs>
              <w:suppressAutoHyphens/>
              <w:ind w:firstLine="205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4.</w:t>
            </w:r>
            <w:r w:rsidR="00D26734" w:rsidRPr="00961160">
              <w:rPr>
                <w:spacing w:val="20"/>
                <w:szCs w:val="22"/>
              </w:rPr>
              <w:t xml:space="preserve">Спортивное мероприятие. </w:t>
            </w:r>
            <w:r w:rsidRPr="00961160">
              <w:rPr>
                <w:spacing w:val="20"/>
                <w:szCs w:val="22"/>
              </w:rPr>
              <w:t xml:space="preserve"> Флэшмоб «Мы маленькие дети, нам хочется гулять!»</w:t>
            </w:r>
          </w:p>
          <w:p w:rsidR="00D96198" w:rsidRPr="00961160" w:rsidRDefault="00932B0F" w:rsidP="00961160">
            <w:pPr>
              <w:tabs>
                <w:tab w:val="left" w:pos="0"/>
              </w:tabs>
              <w:suppressAutoHyphens/>
              <w:ind w:firstLine="205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5. Игра по ПДД «У светофора нет Каникул»</w:t>
            </w:r>
            <w:r w:rsidR="00D26734" w:rsidRPr="00961160">
              <w:rPr>
                <w:spacing w:val="20"/>
                <w:szCs w:val="22"/>
              </w:rPr>
              <w:t>.</w:t>
            </w:r>
          </w:p>
        </w:tc>
        <w:tc>
          <w:tcPr>
            <w:tcW w:w="2192" w:type="dxa"/>
          </w:tcPr>
          <w:p w:rsidR="007413D3" w:rsidRPr="00961160" w:rsidRDefault="007413D3" w:rsidP="0028072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3416EF" w:rsidRPr="00961160" w:rsidRDefault="003416EF" w:rsidP="0028072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3416EF" w:rsidRPr="00961160" w:rsidRDefault="003416EF" w:rsidP="0028072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7630B4" w:rsidRPr="00961160" w:rsidTr="00961160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805" w:type="dxa"/>
          </w:tcPr>
          <w:p w:rsidR="007630B4" w:rsidRPr="00C846A2" w:rsidRDefault="007630B4">
            <w:pPr>
              <w:jc w:val="center"/>
              <w:rPr>
                <w:b/>
              </w:rPr>
            </w:pPr>
            <w:r w:rsidRPr="00C846A2">
              <w:rPr>
                <w:b/>
              </w:rPr>
              <w:t>2 день</w:t>
            </w:r>
          </w:p>
          <w:p w:rsidR="005D1578" w:rsidRPr="00F60BD5" w:rsidRDefault="005D1578">
            <w:pPr>
              <w:jc w:val="center"/>
            </w:pPr>
          </w:p>
          <w:p w:rsidR="005D1578" w:rsidRDefault="00D26734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  <w:r w:rsidR="00855E11">
              <w:rPr>
                <w:b/>
              </w:rPr>
              <w:t>.0</w:t>
            </w:r>
            <w:r w:rsidR="003416EF">
              <w:rPr>
                <w:b/>
              </w:rPr>
              <w:t>6</w:t>
            </w: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Default="00A412F9">
            <w:pPr>
              <w:jc w:val="center"/>
              <w:rPr>
                <w:b/>
              </w:rPr>
            </w:pPr>
          </w:p>
          <w:p w:rsidR="00A412F9" w:rsidRPr="00F60BD5" w:rsidRDefault="00A412F9" w:rsidP="00A412F9">
            <w:pPr>
              <w:rPr>
                <w:b/>
              </w:rPr>
            </w:pPr>
          </w:p>
        </w:tc>
        <w:tc>
          <w:tcPr>
            <w:tcW w:w="3211" w:type="dxa"/>
          </w:tcPr>
          <w:p w:rsidR="000C73C9" w:rsidRDefault="000C73C9" w:rsidP="000C73C9">
            <w:pPr>
              <w:snapToGrid w:val="0"/>
              <w:jc w:val="center"/>
              <w:rPr>
                <w:b/>
                <w:color w:val="FF00FF"/>
                <w:sz w:val="40"/>
                <w:szCs w:val="40"/>
              </w:rPr>
            </w:pPr>
            <w:r w:rsidRPr="003D6085">
              <w:rPr>
                <w:b/>
                <w:color w:val="FF00FF"/>
                <w:sz w:val="40"/>
                <w:szCs w:val="40"/>
              </w:rPr>
              <w:t xml:space="preserve">«День </w:t>
            </w:r>
            <w:r>
              <w:rPr>
                <w:b/>
                <w:color w:val="FF00FF"/>
                <w:sz w:val="40"/>
                <w:szCs w:val="40"/>
              </w:rPr>
              <w:t>волшебных сказок»</w:t>
            </w:r>
          </w:p>
          <w:p w:rsidR="00910354" w:rsidRPr="00876FC2" w:rsidRDefault="001E3562" w:rsidP="000C73C9">
            <w:pPr>
              <w:snapToGrid w:val="0"/>
              <w:jc w:val="center"/>
              <w:rPr>
                <w:b/>
                <w:color w:val="538135"/>
                <w:sz w:val="40"/>
                <w:szCs w:val="40"/>
              </w:rPr>
            </w:pPr>
            <w:r w:rsidRPr="00646EB2">
              <w:rPr>
                <w:b/>
                <w:noProof/>
                <w:color w:val="00B0F0"/>
                <w:sz w:val="36"/>
                <w:szCs w:val="36"/>
              </w:rPr>
              <w:drawing>
                <wp:inline distT="0" distB="0" distL="0" distR="0">
                  <wp:extent cx="1581150" cy="1190625"/>
                  <wp:effectExtent l="0" t="0" r="0" b="0"/>
                  <wp:docPr id="1" name="Picture 6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A76" w:rsidRPr="00787D5F" w:rsidRDefault="00B05A76" w:rsidP="00910354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4500" w:type="dxa"/>
          </w:tcPr>
          <w:p w:rsidR="000C73C9" w:rsidRPr="00961160" w:rsidRDefault="000C73C9" w:rsidP="00961160">
            <w:pPr>
              <w:numPr>
                <w:ilvl w:val="0"/>
                <w:numId w:val="24"/>
              </w:numPr>
              <w:tabs>
                <w:tab w:val="left" w:pos="0"/>
              </w:tabs>
              <w:ind w:left="0" w:firstLine="204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Минутка здоровья «</w:t>
            </w:r>
            <w:r w:rsidRPr="00961160">
              <w:rPr>
                <w:b/>
                <w:bCs/>
                <w:szCs w:val="22"/>
              </w:rPr>
              <w:t>Рецепты от докторов Природы».</w:t>
            </w:r>
          </w:p>
          <w:p w:rsidR="000C73C9" w:rsidRPr="00961160" w:rsidRDefault="000C73C9" w:rsidP="00961160">
            <w:pPr>
              <w:tabs>
                <w:tab w:val="left" w:pos="0"/>
              </w:tabs>
              <w:ind w:firstLine="204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 xml:space="preserve">2. «Там чудеса...»   встреча в школьной библиотеке  </w:t>
            </w:r>
          </w:p>
          <w:p w:rsidR="000C73C9" w:rsidRPr="00961160" w:rsidRDefault="000C73C9" w:rsidP="00961160">
            <w:pPr>
              <w:tabs>
                <w:tab w:val="left" w:pos="0"/>
              </w:tabs>
              <w:ind w:firstLine="204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3. Литературная игра «В стране сказок»</w:t>
            </w:r>
          </w:p>
          <w:p w:rsidR="000C73C9" w:rsidRPr="00961160" w:rsidRDefault="000C73C9" w:rsidP="00961160">
            <w:pPr>
              <w:tabs>
                <w:tab w:val="left" w:pos="0"/>
              </w:tabs>
              <w:ind w:firstLine="204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4.Спортивный час «Сказочные эстафеты»</w:t>
            </w:r>
          </w:p>
          <w:p w:rsidR="000C73C9" w:rsidRPr="00961160" w:rsidRDefault="000C73C9" w:rsidP="00961160">
            <w:pPr>
              <w:tabs>
                <w:tab w:val="left" w:pos="0"/>
              </w:tabs>
              <w:ind w:firstLine="204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5. Конкурс рисунков «Моя любимая сказка».</w:t>
            </w:r>
          </w:p>
          <w:p w:rsidR="000C73C9" w:rsidRPr="00961160" w:rsidRDefault="000C73C9" w:rsidP="00961160">
            <w:pPr>
              <w:tabs>
                <w:tab w:val="left" w:pos="0"/>
              </w:tabs>
              <w:ind w:firstLine="204"/>
              <w:rPr>
                <w:spacing w:val="20"/>
                <w:szCs w:val="22"/>
              </w:rPr>
            </w:pPr>
            <w:r w:rsidRPr="00961160">
              <w:rPr>
                <w:spacing w:val="20"/>
                <w:szCs w:val="22"/>
              </w:rPr>
              <w:t>6. Инсценирование сказки.</w:t>
            </w:r>
          </w:p>
          <w:p w:rsidR="000C73C9" w:rsidRPr="00961160" w:rsidRDefault="000C73C9" w:rsidP="00961160">
            <w:pPr>
              <w:tabs>
                <w:tab w:val="left" w:pos="0"/>
              </w:tabs>
              <w:ind w:firstLine="204"/>
              <w:rPr>
                <w:b/>
                <w:spacing w:val="20"/>
                <w:szCs w:val="22"/>
              </w:rPr>
            </w:pPr>
            <w:r w:rsidRPr="00961160">
              <w:rPr>
                <w:b/>
                <w:spacing w:val="20"/>
                <w:szCs w:val="22"/>
              </w:rPr>
              <w:t>Инструктажи:</w:t>
            </w:r>
          </w:p>
          <w:p w:rsidR="000C73C9" w:rsidRPr="00961160" w:rsidRDefault="000C73C9" w:rsidP="00961160">
            <w:pPr>
              <w:tabs>
                <w:tab w:val="left" w:pos="0"/>
                <w:tab w:val="left" w:pos="631"/>
              </w:tabs>
              <w:ind w:firstLine="204"/>
              <w:rPr>
                <w:szCs w:val="22"/>
              </w:rPr>
            </w:pPr>
            <w:r w:rsidRPr="00961160">
              <w:rPr>
                <w:spacing w:val="20"/>
                <w:szCs w:val="22"/>
              </w:rPr>
              <w:t>1.</w:t>
            </w:r>
            <w:r w:rsidRPr="00961160">
              <w:rPr>
                <w:szCs w:val="22"/>
              </w:rPr>
              <w:t xml:space="preserve"> Правила поведения на спортивной площадке. </w:t>
            </w:r>
          </w:p>
          <w:p w:rsidR="00A412F9" w:rsidRPr="00961160" w:rsidRDefault="000C73C9" w:rsidP="00961160">
            <w:pPr>
              <w:tabs>
                <w:tab w:val="left" w:pos="0"/>
                <w:tab w:val="left" w:pos="631"/>
              </w:tabs>
              <w:ind w:firstLine="204"/>
              <w:rPr>
                <w:spacing w:val="20"/>
                <w:szCs w:val="22"/>
              </w:rPr>
            </w:pPr>
            <w:r w:rsidRPr="00961160">
              <w:rPr>
                <w:szCs w:val="22"/>
              </w:rPr>
              <w:t>2. Правила ПБ. 3. Правила поведения в библиотеке.</w:t>
            </w:r>
          </w:p>
        </w:tc>
        <w:tc>
          <w:tcPr>
            <w:tcW w:w="2192" w:type="dxa"/>
          </w:tcPr>
          <w:p w:rsidR="003416EF" w:rsidRPr="00961160" w:rsidRDefault="007413D3" w:rsidP="003416EF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3416EF" w:rsidRPr="00961160" w:rsidRDefault="003416EF" w:rsidP="003416EF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7630B4" w:rsidRPr="00961160" w:rsidRDefault="003416EF" w:rsidP="003416EF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7630B4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996697" w:rsidRDefault="00996697" w:rsidP="00996697"/>
          <w:p w:rsidR="007630B4" w:rsidRPr="00C846A2" w:rsidRDefault="007630B4">
            <w:pPr>
              <w:jc w:val="center"/>
              <w:rPr>
                <w:b/>
              </w:rPr>
            </w:pPr>
            <w:r w:rsidRPr="00C846A2">
              <w:rPr>
                <w:b/>
              </w:rPr>
              <w:t>3 день</w:t>
            </w:r>
          </w:p>
          <w:p w:rsidR="005D1578" w:rsidRPr="00F60BD5" w:rsidRDefault="005D1578">
            <w:pPr>
              <w:jc w:val="center"/>
            </w:pPr>
          </w:p>
          <w:p w:rsidR="005D1578" w:rsidRPr="00F60BD5" w:rsidRDefault="00B05A76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  <w:r w:rsidR="00855E11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0C73C9" w:rsidRDefault="000C73C9" w:rsidP="005D1578">
            <w:pPr>
              <w:snapToGrid w:val="0"/>
              <w:jc w:val="center"/>
              <w:rPr>
                <w:b/>
                <w:color w:val="538135"/>
                <w:sz w:val="40"/>
                <w:szCs w:val="40"/>
              </w:rPr>
            </w:pPr>
            <w:r w:rsidRPr="00876FC2">
              <w:rPr>
                <w:b/>
                <w:color w:val="538135"/>
                <w:sz w:val="40"/>
                <w:szCs w:val="40"/>
              </w:rPr>
              <w:t>День юного эколога</w:t>
            </w:r>
          </w:p>
          <w:p w:rsidR="009A7DA6" w:rsidRPr="009A7DA6" w:rsidRDefault="001E3562" w:rsidP="005D1578">
            <w:pPr>
              <w:snapToGrid w:val="0"/>
              <w:jc w:val="center"/>
              <w:rPr>
                <w:b/>
                <w:color w:val="00B0F0"/>
                <w:sz w:val="36"/>
                <w:szCs w:val="36"/>
              </w:rPr>
            </w:pPr>
            <w:r w:rsidRPr="004202D3">
              <w:rPr>
                <w:noProof/>
                <w:sz w:val="22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462280</wp:posOffset>
                  </wp:positionV>
                  <wp:extent cx="1396365" cy="1085850"/>
                  <wp:effectExtent l="0" t="0" r="0" b="0"/>
                  <wp:wrapNone/>
                  <wp:docPr id="19" name="Рисунок 7" descr="Картинки по запросу картинка День экол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картинка День экол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3C9" w:rsidRPr="004202D3">
              <w:rPr>
                <w:b/>
                <w:color w:val="0070C0"/>
                <w:sz w:val="28"/>
                <w:szCs w:val="32"/>
              </w:rPr>
              <w:t>День защиты окружающей</w:t>
            </w:r>
            <w:r w:rsidR="000C73C9" w:rsidRPr="004202D3">
              <w:rPr>
                <w:b/>
                <w:color w:val="538135"/>
                <w:sz w:val="36"/>
                <w:szCs w:val="40"/>
              </w:rPr>
              <w:t xml:space="preserve"> </w:t>
            </w:r>
            <w:r w:rsidR="000C73C9" w:rsidRPr="004202D3">
              <w:rPr>
                <w:b/>
                <w:color w:val="0070C0"/>
                <w:sz w:val="28"/>
                <w:szCs w:val="32"/>
              </w:rPr>
              <w:t>среды</w:t>
            </w:r>
          </w:p>
        </w:tc>
        <w:tc>
          <w:tcPr>
            <w:tcW w:w="4500" w:type="dxa"/>
          </w:tcPr>
          <w:p w:rsidR="000C73C9" w:rsidRPr="00961160" w:rsidRDefault="000C73C9" w:rsidP="00961160">
            <w:pPr>
              <w:tabs>
                <w:tab w:val="left" w:pos="0"/>
                <w:tab w:val="left" w:pos="631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1. Минутка здоровья «Зеленая аптечка» (первая помощь при укусах насекомых)</w:t>
            </w:r>
          </w:p>
          <w:p w:rsidR="000C73C9" w:rsidRPr="00961160" w:rsidRDefault="000C73C9" w:rsidP="00961160">
            <w:pPr>
              <w:tabs>
                <w:tab w:val="left" w:pos="0"/>
                <w:tab w:val="left" w:pos="631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2.  Конкурсы песен, пословиц, поговорок о лесе, природе «Природа -наш друг»</w:t>
            </w:r>
          </w:p>
          <w:p w:rsidR="000C73C9" w:rsidRPr="00961160" w:rsidRDefault="000C73C9" w:rsidP="00961160">
            <w:pPr>
              <w:tabs>
                <w:tab w:val="left" w:pos="0"/>
                <w:tab w:val="left" w:pos="631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4. Веселые старты на экоорбите.</w:t>
            </w:r>
          </w:p>
          <w:p w:rsidR="000C73C9" w:rsidRPr="00961160" w:rsidRDefault="000C73C9" w:rsidP="00961160">
            <w:pPr>
              <w:tabs>
                <w:tab w:val="left" w:pos="0"/>
                <w:tab w:val="left" w:pos="631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5. Конкурс-стиль «Мисс Экология» </w:t>
            </w:r>
          </w:p>
          <w:p w:rsidR="000C73C9" w:rsidRPr="00961160" w:rsidRDefault="000C73C9" w:rsidP="00961160">
            <w:pPr>
              <w:tabs>
                <w:tab w:val="left" w:pos="0"/>
                <w:tab w:val="left" w:pos="631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6. Своя игра «Берегите природу»                  </w:t>
            </w:r>
          </w:p>
          <w:p w:rsidR="000C73C9" w:rsidRPr="00961160" w:rsidRDefault="000C73C9" w:rsidP="00961160">
            <w:pPr>
              <w:tabs>
                <w:tab w:val="left" w:pos="0"/>
                <w:tab w:val="left" w:pos="631"/>
              </w:tabs>
              <w:ind w:firstLine="205"/>
              <w:rPr>
                <w:b/>
                <w:sz w:val="22"/>
                <w:szCs w:val="22"/>
              </w:rPr>
            </w:pPr>
            <w:r w:rsidRPr="00961160">
              <w:rPr>
                <w:b/>
                <w:sz w:val="22"/>
                <w:szCs w:val="22"/>
              </w:rPr>
              <w:t>Инструктажи:</w:t>
            </w:r>
          </w:p>
          <w:p w:rsidR="000C73C9" w:rsidRPr="00961160" w:rsidRDefault="000C73C9" w:rsidP="00961160">
            <w:pPr>
              <w:numPr>
                <w:ilvl w:val="0"/>
                <w:numId w:val="4"/>
              </w:numPr>
              <w:tabs>
                <w:tab w:val="left" w:pos="0"/>
                <w:tab w:val="left" w:pos="631"/>
              </w:tabs>
              <w:ind w:left="0" w:firstLine="205"/>
              <w:rPr>
                <w:spacing w:val="20"/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«Соблюдаем правила ПДД»</w:t>
            </w:r>
          </w:p>
          <w:p w:rsidR="000C73C9" w:rsidRPr="00961160" w:rsidRDefault="000C73C9" w:rsidP="00961160">
            <w:pPr>
              <w:numPr>
                <w:ilvl w:val="0"/>
                <w:numId w:val="4"/>
              </w:numPr>
              <w:tabs>
                <w:tab w:val="left" w:pos="0"/>
                <w:tab w:val="left" w:pos="631"/>
              </w:tabs>
              <w:ind w:left="0" w:firstLine="205"/>
              <w:rPr>
                <w:spacing w:val="20"/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Правила поведения на спортивной площадке.</w:t>
            </w:r>
          </w:p>
          <w:p w:rsidR="00961160" w:rsidRPr="00961160" w:rsidRDefault="000C73C9" w:rsidP="00961160">
            <w:pPr>
              <w:tabs>
                <w:tab w:val="left" w:pos="0"/>
                <w:tab w:val="left" w:pos="631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Правила поведения учащихся при проведении экскурсии в лес, у водоема.</w:t>
            </w:r>
          </w:p>
        </w:tc>
        <w:tc>
          <w:tcPr>
            <w:tcW w:w="2192" w:type="dxa"/>
          </w:tcPr>
          <w:p w:rsidR="00B05A76" w:rsidRPr="00961160" w:rsidRDefault="006E05AA" w:rsidP="00B05A76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B05A76" w:rsidRPr="00961160" w:rsidRDefault="00B05A76" w:rsidP="00B05A76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7630B4" w:rsidRPr="00961160" w:rsidRDefault="00B05A76" w:rsidP="00B05A76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7630B4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7630B4" w:rsidRPr="00C846A2" w:rsidRDefault="007630B4">
            <w:pPr>
              <w:jc w:val="center"/>
              <w:rPr>
                <w:b/>
              </w:rPr>
            </w:pPr>
            <w:r w:rsidRPr="00C846A2">
              <w:rPr>
                <w:b/>
              </w:rPr>
              <w:lastRenderedPageBreak/>
              <w:t>4 день</w:t>
            </w:r>
          </w:p>
          <w:p w:rsidR="005D1578" w:rsidRPr="00F60BD5" w:rsidRDefault="005D1578">
            <w:pPr>
              <w:jc w:val="center"/>
            </w:pPr>
          </w:p>
          <w:p w:rsidR="005D1578" w:rsidRPr="00F60BD5" w:rsidRDefault="001264AC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FC3313" w:rsidRPr="003D6085" w:rsidRDefault="00910354" w:rsidP="00695145">
            <w:pPr>
              <w:jc w:val="center"/>
              <w:rPr>
                <w:b/>
                <w:color w:val="008000"/>
                <w:sz w:val="40"/>
                <w:szCs w:val="40"/>
              </w:rPr>
            </w:pPr>
            <w:r w:rsidRPr="003D6085">
              <w:rPr>
                <w:b/>
                <w:color w:val="993300"/>
                <w:sz w:val="40"/>
                <w:szCs w:val="40"/>
              </w:rPr>
              <w:t>«</w:t>
            </w:r>
            <w:r w:rsidR="00695145">
              <w:rPr>
                <w:b/>
                <w:color w:val="993300"/>
                <w:sz w:val="40"/>
                <w:szCs w:val="40"/>
              </w:rPr>
              <w:t>День радужного детства</w:t>
            </w:r>
            <w:r w:rsidR="000C73C9">
              <w:rPr>
                <w:b/>
                <w:color w:val="993300"/>
                <w:sz w:val="40"/>
                <w:szCs w:val="40"/>
              </w:rPr>
              <w:t xml:space="preserve"> </w:t>
            </w:r>
            <w:r w:rsidRPr="003D6085">
              <w:rPr>
                <w:b/>
                <w:color w:val="993300"/>
                <w:sz w:val="40"/>
                <w:szCs w:val="40"/>
              </w:rPr>
              <w:t>»</w:t>
            </w:r>
            <w:r w:rsidR="00C846A2">
              <w:rPr>
                <w:noProof/>
              </w:rPr>
              <w:t xml:space="preserve"> </w:t>
            </w:r>
            <w:r w:rsidR="001E3562" w:rsidRPr="00FC42B6">
              <w:rPr>
                <w:noProof/>
              </w:rPr>
              <w:drawing>
                <wp:inline distT="0" distB="0" distL="0" distR="0">
                  <wp:extent cx="1809750" cy="1885950"/>
                  <wp:effectExtent l="0" t="0" r="0" b="0"/>
                  <wp:docPr id="2" name="Рисунок 1" descr="ÐÐ°ÑÑÐ¸Ð½ÐºÐ¸ Ð¿Ð¾ Ð·Ð°Ð¿ÑÐ¾ÑÑ ÐºÐ°ÑÑÐ¸Ð½ÐºÐ° Ð´ÐµÑÐ¸ Ð² Ð»Ð°Ð³Ðµ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ÐºÐ°ÑÑÐ¸Ð½ÐºÐ° Ð´ÐµÑÐ¸ Ð² Ð»Ð°Ð³Ðµ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932B0F" w:rsidRPr="00961160" w:rsidRDefault="00932B0F" w:rsidP="00961160">
            <w:pPr>
              <w:pStyle w:val="ListParagraph"/>
              <w:numPr>
                <w:ilvl w:val="0"/>
                <w:numId w:val="6"/>
              </w:numPr>
              <w:tabs>
                <w:tab w:val="clear" w:pos="360"/>
                <w:tab w:val="num" w:pos="0"/>
              </w:tabs>
              <w:spacing w:after="0" w:line="240" w:lineRule="auto"/>
              <w:ind w:left="0" w:firstLine="64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Минутка здоровья «Чистота – залог здоровья».</w:t>
            </w:r>
          </w:p>
          <w:p w:rsidR="00695145" w:rsidRPr="00961160" w:rsidRDefault="000C73C9" w:rsidP="00961160">
            <w:pPr>
              <w:numPr>
                <w:ilvl w:val="0"/>
                <w:numId w:val="6"/>
              </w:numPr>
              <w:tabs>
                <w:tab w:val="left" w:pos="0"/>
              </w:tabs>
              <w:suppressAutoHyphens/>
              <w:ind w:left="0" w:firstLine="64"/>
              <w:jc w:val="both"/>
              <w:rPr>
                <w:szCs w:val="22"/>
                <w:u w:val="single"/>
              </w:rPr>
            </w:pPr>
            <w:r w:rsidRPr="00961160">
              <w:rPr>
                <w:szCs w:val="22"/>
                <w:u w:val="single"/>
              </w:rPr>
              <w:t>Конкурсно-игровая программа «Как здорово, что все мы здесь сегодня собрались»</w:t>
            </w:r>
          </w:p>
          <w:p w:rsidR="000C73C9" w:rsidRPr="00961160" w:rsidRDefault="000C73C9" w:rsidP="00961160">
            <w:pPr>
              <w:numPr>
                <w:ilvl w:val="0"/>
                <w:numId w:val="6"/>
              </w:numPr>
              <w:tabs>
                <w:tab w:val="left" w:pos="0"/>
              </w:tabs>
              <w:ind w:left="0" w:firstLine="64"/>
              <w:rPr>
                <w:szCs w:val="22"/>
              </w:rPr>
            </w:pPr>
            <w:r w:rsidRPr="00961160">
              <w:rPr>
                <w:szCs w:val="22"/>
              </w:rPr>
              <w:t>Конкурс песни «Детство – прекрасная пора».</w:t>
            </w:r>
          </w:p>
          <w:p w:rsidR="000C73C9" w:rsidRPr="00961160" w:rsidRDefault="000C73C9" w:rsidP="00961160">
            <w:pPr>
              <w:numPr>
                <w:ilvl w:val="0"/>
                <w:numId w:val="6"/>
              </w:numPr>
              <w:tabs>
                <w:tab w:val="left" w:pos="0"/>
              </w:tabs>
              <w:ind w:left="0" w:firstLine="64"/>
              <w:rPr>
                <w:szCs w:val="22"/>
              </w:rPr>
            </w:pPr>
            <w:r w:rsidRPr="00961160">
              <w:rPr>
                <w:szCs w:val="22"/>
              </w:rPr>
              <w:t>Спортивный час.</w:t>
            </w:r>
          </w:p>
          <w:p w:rsidR="000C73C9" w:rsidRPr="00961160" w:rsidRDefault="000C73C9" w:rsidP="00961160">
            <w:pPr>
              <w:numPr>
                <w:ilvl w:val="0"/>
                <w:numId w:val="6"/>
              </w:numPr>
              <w:tabs>
                <w:tab w:val="left" w:pos="0"/>
              </w:tabs>
              <w:ind w:left="0" w:firstLine="64"/>
              <w:rPr>
                <w:szCs w:val="22"/>
              </w:rPr>
            </w:pPr>
            <w:r w:rsidRPr="00961160">
              <w:rPr>
                <w:szCs w:val="22"/>
              </w:rPr>
              <w:t>Подвижные игры «Вместе весело играть».</w:t>
            </w:r>
          </w:p>
          <w:p w:rsidR="000C73C9" w:rsidRPr="00961160" w:rsidRDefault="00C846A2" w:rsidP="00961160">
            <w:pPr>
              <w:numPr>
                <w:ilvl w:val="0"/>
                <w:numId w:val="6"/>
              </w:numPr>
              <w:tabs>
                <w:tab w:val="left" w:pos="0"/>
              </w:tabs>
              <w:ind w:left="0" w:firstLine="64"/>
              <w:rPr>
                <w:szCs w:val="22"/>
              </w:rPr>
            </w:pPr>
            <w:r w:rsidRPr="00961160">
              <w:rPr>
                <w:szCs w:val="22"/>
              </w:rPr>
              <w:t>Конкурс рисунков «Я хочу быть счастливым».</w:t>
            </w:r>
          </w:p>
          <w:p w:rsidR="00C846A2" w:rsidRPr="00961160" w:rsidRDefault="00C846A2" w:rsidP="00961160">
            <w:pPr>
              <w:numPr>
                <w:ilvl w:val="0"/>
                <w:numId w:val="6"/>
              </w:numPr>
              <w:tabs>
                <w:tab w:val="left" w:pos="0"/>
              </w:tabs>
              <w:ind w:left="0" w:firstLine="64"/>
              <w:rPr>
                <w:szCs w:val="22"/>
              </w:rPr>
            </w:pPr>
            <w:r w:rsidRPr="00961160">
              <w:rPr>
                <w:szCs w:val="22"/>
              </w:rPr>
              <w:t>Просмотр м/ф (по интересам)</w:t>
            </w:r>
          </w:p>
          <w:p w:rsidR="006E05AA" w:rsidRPr="00961160" w:rsidRDefault="00932B0F" w:rsidP="00961160">
            <w:pPr>
              <w:tabs>
                <w:tab w:val="left" w:pos="0"/>
              </w:tabs>
              <w:ind w:firstLine="64"/>
              <w:rPr>
                <w:b/>
                <w:szCs w:val="22"/>
              </w:rPr>
            </w:pPr>
            <w:r w:rsidRPr="00961160">
              <w:rPr>
                <w:b/>
                <w:szCs w:val="22"/>
              </w:rPr>
              <w:t>Инструктаж</w:t>
            </w:r>
            <w:r w:rsidR="006E05AA" w:rsidRPr="00961160">
              <w:rPr>
                <w:b/>
                <w:szCs w:val="22"/>
              </w:rPr>
              <w:t>и:</w:t>
            </w:r>
          </w:p>
          <w:p w:rsidR="00D74040" w:rsidRPr="00961160" w:rsidRDefault="006E05AA" w:rsidP="00961160">
            <w:pPr>
              <w:tabs>
                <w:tab w:val="left" w:pos="0"/>
              </w:tabs>
              <w:ind w:firstLine="64"/>
              <w:rPr>
                <w:szCs w:val="22"/>
              </w:rPr>
            </w:pPr>
            <w:r w:rsidRPr="00961160">
              <w:rPr>
                <w:szCs w:val="22"/>
              </w:rPr>
              <w:t>1.</w:t>
            </w:r>
            <w:r w:rsidR="00932B0F" w:rsidRPr="00961160">
              <w:rPr>
                <w:szCs w:val="22"/>
              </w:rPr>
              <w:t xml:space="preserve"> «Правила поведения на сп</w:t>
            </w:r>
            <w:r w:rsidR="00D74040" w:rsidRPr="00961160">
              <w:rPr>
                <w:szCs w:val="22"/>
              </w:rPr>
              <w:t>ортивной площадке»</w:t>
            </w:r>
          </w:p>
          <w:p w:rsidR="00D96198" w:rsidRPr="00961160" w:rsidRDefault="00C846A2" w:rsidP="00961160">
            <w:pPr>
              <w:tabs>
                <w:tab w:val="left" w:pos="0"/>
              </w:tabs>
              <w:ind w:firstLine="64"/>
              <w:rPr>
                <w:szCs w:val="22"/>
              </w:rPr>
            </w:pPr>
            <w:r w:rsidRPr="00961160">
              <w:rPr>
                <w:szCs w:val="22"/>
              </w:rPr>
              <w:t>2.</w:t>
            </w:r>
            <w:r w:rsidR="006E05AA" w:rsidRPr="00961160">
              <w:rPr>
                <w:szCs w:val="22"/>
              </w:rPr>
              <w:t xml:space="preserve"> Правила поведения с незнакомыми людьми.</w:t>
            </w:r>
          </w:p>
        </w:tc>
        <w:tc>
          <w:tcPr>
            <w:tcW w:w="2192" w:type="dxa"/>
          </w:tcPr>
          <w:p w:rsidR="006E05AA" w:rsidRPr="00961160" w:rsidRDefault="006E05AA" w:rsidP="006E05AA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1264AC" w:rsidRPr="00961160" w:rsidRDefault="001264AC" w:rsidP="001264AC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7630B4" w:rsidRPr="00961160" w:rsidRDefault="001264AC" w:rsidP="001264AC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7630B4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7630B4" w:rsidRPr="00C846A2" w:rsidRDefault="007630B4">
            <w:pPr>
              <w:jc w:val="center"/>
              <w:rPr>
                <w:b/>
              </w:rPr>
            </w:pPr>
            <w:r w:rsidRPr="00C846A2">
              <w:rPr>
                <w:b/>
              </w:rPr>
              <w:t>5 день</w:t>
            </w:r>
          </w:p>
          <w:p w:rsidR="005D1578" w:rsidRPr="00F60BD5" w:rsidRDefault="005D1578">
            <w:pPr>
              <w:jc w:val="center"/>
            </w:pPr>
          </w:p>
          <w:p w:rsidR="005D1578" w:rsidRPr="00F60BD5" w:rsidRDefault="003D6085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910354" w:rsidRDefault="00910354" w:rsidP="00910354">
            <w:pPr>
              <w:jc w:val="center"/>
              <w:rPr>
                <w:b/>
                <w:color w:val="008000"/>
                <w:sz w:val="40"/>
                <w:szCs w:val="40"/>
              </w:rPr>
            </w:pPr>
            <w:r w:rsidRPr="003D6085">
              <w:rPr>
                <w:b/>
                <w:color w:val="008000"/>
                <w:sz w:val="40"/>
                <w:szCs w:val="40"/>
              </w:rPr>
              <w:t xml:space="preserve">День </w:t>
            </w:r>
            <w:r w:rsidR="00876FC2">
              <w:rPr>
                <w:b/>
                <w:color w:val="008000"/>
                <w:sz w:val="40"/>
                <w:szCs w:val="40"/>
              </w:rPr>
              <w:t>«Лето! Солнце» Лагерь!</w:t>
            </w:r>
            <w:r w:rsidRPr="003D6085">
              <w:rPr>
                <w:b/>
                <w:color w:val="008000"/>
                <w:sz w:val="40"/>
                <w:szCs w:val="40"/>
              </w:rPr>
              <w:t>»</w:t>
            </w:r>
          </w:p>
          <w:p w:rsidR="007630B4" w:rsidRDefault="00910354" w:rsidP="00910354">
            <w:pPr>
              <w:jc w:val="center"/>
              <w:rPr>
                <w:b/>
                <w:color w:val="993300"/>
                <w:sz w:val="40"/>
                <w:szCs w:val="40"/>
              </w:rPr>
            </w:pPr>
            <w:r w:rsidRPr="003D6085">
              <w:rPr>
                <w:b/>
                <w:color w:val="993300"/>
                <w:sz w:val="40"/>
                <w:szCs w:val="40"/>
              </w:rPr>
              <w:t xml:space="preserve"> </w:t>
            </w:r>
          </w:p>
          <w:p w:rsidR="00F75526" w:rsidRPr="003D6085" w:rsidRDefault="001E3562" w:rsidP="00311267">
            <w:pPr>
              <w:jc w:val="center"/>
              <w:rPr>
                <w:b/>
                <w:color w:val="9933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123950"/>
                  <wp:effectExtent l="0" t="0" r="0" b="0"/>
                  <wp:docPr id="3" name="Рисунок 3" descr="ÐÐ°ÑÑÐ¸Ð½ÐºÐ¸ Ð¿Ð¾ Ð·Ð°Ð¿ÑÐ¾ÑÑ ÐºÐ°ÑÑÐ¸Ð½ÐºÐ° Ð´ÐµÑÐ¸ Ð² Ð»Ð°Ð³Ðµ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°ÑÑÐ¸Ð½ÐºÐ° Ð´ÐµÑÐ¸ Ð² Ð»Ð°Ð³Ðµ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932B0F" w:rsidRPr="00961160" w:rsidRDefault="00932B0F" w:rsidP="00961160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205"/>
              <w:rPr>
                <w:szCs w:val="22"/>
              </w:rPr>
            </w:pPr>
            <w:r w:rsidRPr="00961160">
              <w:rPr>
                <w:szCs w:val="22"/>
              </w:rPr>
              <w:t xml:space="preserve"> Минутка здоровья «Солнечный ожог. ПМП при ожогах».</w:t>
            </w:r>
          </w:p>
          <w:p w:rsidR="006E05AA" w:rsidRPr="00961160" w:rsidRDefault="00932B0F" w:rsidP="00961160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 xml:space="preserve"> </w:t>
            </w:r>
            <w:r w:rsidR="006E05AA" w:rsidRPr="00961160">
              <w:rPr>
                <w:rFonts w:ascii="Times New Roman" w:hAnsi="Times New Roman"/>
                <w:sz w:val="24"/>
              </w:rPr>
              <w:t>Концерт для Лесовичка «Наши таланты». Вместе весело поём –караоке.</w:t>
            </w:r>
          </w:p>
          <w:p w:rsidR="006E05AA" w:rsidRPr="00961160" w:rsidRDefault="006E05AA" w:rsidP="00961160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205"/>
              <w:rPr>
                <w:szCs w:val="22"/>
              </w:rPr>
            </w:pPr>
            <w:r w:rsidRPr="00961160">
              <w:rPr>
                <w:szCs w:val="22"/>
              </w:rPr>
              <w:t>Коллаж «Ура, каникулы!»</w:t>
            </w:r>
          </w:p>
          <w:p w:rsidR="006E05AA" w:rsidRPr="00961160" w:rsidRDefault="006E05AA" w:rsidP="00961160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205"/>
              <w:rPr>
                <w:szCs w:val="22"/>
              </w:rPr>
            </w:pPr>
            <w:r w:rsidRPr="00961160">
              <w:rPr>
                <w:szCs w:val="22"/>
              </w:rPr>
              <w:t>Спортивный час.</w:t>
            </w:r>
          </w:p>
          <w:p w:rsidR="004A7AE0" w:rsidRPr="00961160" w:rsidRDefault="00932B0F" w:rsidP="00961160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205"/>
              <w:rPr>
                <w:szCs w:val="22"/>
              </w:rPr>
            </w:pPr>
            <w:r w:rsidRPr="00961160">
              <w:rPr>
                <w:szCs w:val="22"/>
              </w:rPr>
              <w:t xml:space="preserve"> Трудовой</w:t>
            </w:r>
            <w:r w:rsidR="00910354" w:rsidRPr="00961160">
              <w:rPr>
                <w:szCs w:val="22"/>
              </w:rPr>
              <w:t xml:space="preserve"> </w:t>
            </w:r>
            <w:r w:rsidRPr="00961160">
              <w:rPr>
                <w:szCs w:val="22"/>
              </w:rPr>
              <w:t>десант</w:t>
            </w:r>
            <w:r w:rsidR="006E05AA" w:rsidRPr="00961160">
              <w:rPr>
                <w:szCs w:val="22"/>
              </w:rPr>
              <w:t xml:space="preserve"> «Детская площадка»</w:t>
            </w:r>
          </w:p>
          <w:p w:rsidR="006E05AA" w:rsidRPr="00961160" w:rsidRDefault="006E05AA" w:rsidP="00961160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205"/>
              <w:rPr>
                <w:szCs w:val="22"/>
              </w:rPr>
            </w:pPr>
            <w:r w:rsidRPr="00961160">
              <w:rPr>
                <w:szCs w:val="22"/>
              </w:rPr>
              <w:t>«Весёлая карусель»</w:t>
            </w:r>
          </w:p>
          <w:p w:rsidR="000E0C9D" w:rsidRPr="00961160" w:rsidRDefault="006E05AA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b/>
                <w:sz w:val="24"/>
              </w:rPr>
            </w:pPr>
            <w:r w:rsidRPr="00961160">
              <w:rPr>
                <w:rFonts w:ascii="Times New Roman" w:hAnsi="Times New Roman"/>
                <w:b/>
                <w:sz w:val="24"/>
              </w:rPr>
              <w:t>Инструктажи:</w:t>
            </w:r>
          </w:p>
          <w:p w:rsidR="000E0C9D" w:rsidRPr="00961160" w:rsidRDefault="006E05AA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 xml:space="preserve"> 1. Правила поведения на детской площадке.</w:t>
            </w:r>
            <w:r w:rsidR="000E0C9D" w:rsidRPr="00961160">
              <w:rPr>
                <w:rFonts w:ascii="Times New Roman" w:hAnsi="Times New Roman"/>
                <w:sz w:val="24"/>
              </w:rPr>
              <w:t xml:space="preserve"> </w:t>
            </w:r>
          </w:p>
          <w:p w:rsidR="006E05AA" w:rsidRPr="00961160" w:rsidRDefault="000E0C9D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 xml:space="preserve">2.  Правила поведения на спортивной площадке. </w:t>
            </w:r>
          </w:p>
          <w:p w:rsidR="000E0C9D" w:rsidRPr="00961160" w:rsidRDefault="000E0C9D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3. «Соблюдаю ПДД»</w:t>
            </w:r>
          </w:p>
          <w:p w:rsidR="00AF4950" w:rsidRPr="00961160" w:rsidRDefault="00AF4950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4. «Правила поведения при работе с ножницами и клеем»</w:t>
            </w:r>
          </w:p>
        </w:tc>
        <w:tc>
          <w:tcPr>
            <w:tcW w:w="2192" w:type="dxa"/>
          </w:tcPr>
          <w:p w:rsidR="006E05AA" w:rsidRPr="00961160" w:rsidRDefault="006E05AA" w:rsidP="00F43E4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F43E44" w:rsidRPr="00961160" w:rsidRDefault="00F43E44" w:rsidP="00F43E4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7630B4" w:rsidRPr="00961160" w:rsidRDefault="00F43E44" w:rsidP="00F43E4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7630B4" w:rsidRPr="00961160" w:rsidTr="00961160">
        <w:tblPrEx>
          <w:tblCellMar>
            <w:top w:w="0" w:type="dxa"/>
            <w:bottom w:w="0" w:type="dxa"/>
          </w:tblCellMar>
        </w:tblPrEx>
        <w:trPr>
          <w:trHeight w:val="4810"/>
        </w:trPr>
        <w:tc>
          <w:tcPr>
            <w:tcW w:w="805" w:type="dxa"/>
          </w:tcPr>
          <w:p w:rsidR="007630B4" w:rsidRPr="00C846A2" w:rsidRDefault="007630B4">
            <w:pPr>
              <w:jc w:val="center"/>
              <w:rPr>
                <w:b/>
              </w:rPr>
            </w:pPr>
            <w:r w:rsidRPr="00C846A2">
              <w:rPr>
                <w:b/>
              </w:rPr>
              <w:t>6 день</w:t>
            </w:r>
          </w:p>
          <w:p w:rsidR="005D1578" w:rsidRPr="00F60BD5" w:rsidRDefault="005D1578">
            <w:pPr>
              <w:jc w:val="center"/>
            </w:pPr>
          </w:p>
          <w:p w:rsidR="005D1578" w:rsidRPr="00F60BD5" w:rsidRDefault="00F43E44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910354" w:rsidRDefault="005601C4" w:rsidP="00556A4B">
            <w:pPr>
              <w:jc w:val="center"/>
              <w:rPr>
                <w:b/>
                <w:color w:val="0000FF"/>
                <w:sz w:val="40"/>
                <w:szCs w:val="40"/>
              </w:rPr>
            </w:pPr>
            <w:r w:rsidRPr="00F43E44">
              <w:rPr>
                <w:b/>
                <w:color w:val="0000FF"/>
                <w:sz w:val="40"/>
                <w:szCs w:val="40"/>
              </w:rPr>
              <w:t>«</w:t>
            </w:r>
            <w:r w:rsidR="00CA2E65" w:rsidRPr="00F43E44">
              <w:rPr>
                <w:b/>
                <w:color w:val="0000FF"/>
                <w:sz w:val="40"/>
                <w:szCs w:val="40"/>
              </w:rPr>
              <w:t xml:space="preserve">День </w:t>
            </w:r>
            <w:r w:rsidR="00A50085">
              <w:rPr>
                <w:b/>
                <w:color w:val="0000FF"/>
                <w:sz w:val="40"/>
                <w:szCs w:val="40"/>
              </w:rPr>
              <w:t>великих путешествий</w:t>
            </w:r>
            <w:r w:rsidR="00910354">
              <w:rPr>
                <w:b/>
                <w:color w:val="0000FF"/>
                <w:sz w:val="40"/>
                <w:szCs w:val="40"/>
              </w:rPr>
              <w:t>»</w:t>
            </w:r>
          </w:p>
          <w:p w:rsidR="00A50085" w:rsidRDefault="00A50085" w:rsidP="00556A4B">
            <w:pPr>
              <w:jc w:val="center"/>
              <w:rPr>
                <w:b/>
                <w:color w:val="0000FF"/>
                <w:sz w:val="40"/>
                <w:szCs w:val="40"/>
              </w:rPr>
            </w:pPr>
          </w:p>
          <w:p w:rsidR="007630B4" w:rsidRDefault="001E3562" w:rsidP="00910354">
            <w:pPr>
              <w:jc w:val="center"/>
              <w:rPr>
                <w:sz w:val="22"/>
              </w:rPr>
            </w:pPr>
            <w:r w:rsidRPr="00132CE0">
              <w:rPr>
                <w:noProof/>
              </w:rPr>
              <w:drawing>
                <wp:inline distT="0" distB="0" distL="0" distR="0">
                  <wp:extent cx="1695450" cy="1895475"/>
                  <wp:effectExtent l="0" t="0" r="0" b="0"/>
                  <wp:docPr id="4" name="Рисунок 1" descr="G:\эмблемы для оформления стенда\Эко медали\Рисунок11(FILEminimize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эмблемы для оформления стенда\Эко медали\Рисунок11(FILEminimizer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F43E44" w:rsidRPr="00961160" w:rsidRDefault="00F43E44" w:rsidP="00961160">
            <w:pPr>
              <w:pStyle w:val="ListParagraph"/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Минутка здоровья «Правильное питание – крепкое здоровье».</w:t>
            </w:r>
          </w:p>
          <w:p w:rsidR="00CA2E65" w:rsidRPr="00961160" w:rsidRDefault="00A50085" w:rsidP="00961160">
            <w:pPr>
              <w:pStyle w:val="ListParagraph"/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b/>
                <w:sz w:val="24"/>
              </w:rPr>
              <w:t xml:space="preserve">Экскурсия в природу. </w:t>
            </w:r>
            <w:r w:rsidR="00CA2E65" w:rsidRPr="00961160">
              <w:rPr>
                <w:rFonts w:ascii="Times New Roman" w:hAnsi="Times New Roman"/>
                <w:b/>
                <w:sz w:val="24"/>
              </w:rPr>
              <w:t xml:space="preserve">Акция </w:t>
            </w:r>
            <w:r w:rsidRPr="00961160">
              <w:rPr>
                <w:rFonts w:ascii="Times New Roman" w:hAnsi="Times New Roman"/>
                <w:sz w:val="24"/>
              </w:rPr>
              <w:t>«Помоги природе» (уборка</w:t>
            </w:r>
            <w:r w:rsidR="00CA2E65" w:rsidRPr="00961160">
              <w:rPr>
                <w:rFonts w:ascii="Times New Roman" w:hAnsi="Times New Roman"/>
                <w:sz w:val="24"/>
              </w:rPr>
              <w:t xml:space="preserve"> мусора)</w:t>
            </w:r>
          </w:p>
          <w:p w:rsidR="00CA2E65" w:rsidRPr="00961160" w:rsidRDefault="00CA2E65" w:rsidP="00961160">
            <w:pPr>
              <w:pStyle w:val="ListParagraph"/>
              <w:framePr w:hSpace="180" w:wrap="around" w:vAnchor="text" w:hAnchor="margin" w:xAlign="center" w:y="419"/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Занятия по туризму (сборка рюкзака)</w:t>
            </w:r>
          </w:p>
          <w:p w:rsidR="00CA2E65" w:rsidRPr="00961160" w:rsidRDefault="00CA2E65" w:rsidP="00961160">
            <w:pPr>
              <w:numPr>
                <w:ilvl w:val="0"/>
                <w:numId w:val="8"/>
              </w:numPr>
              <w:tabs>
                <w:tab w:val="left" w:pos="0"/>
              </w:tabs>
              <w:ind w:left="0" w:firstLine="205"/>
              <w:rPr>
                <w:szCs w:val="22"/>
              </w:rPr>
            </w:pPr>
            <w:r w:rsidRPr="00961160">
              <w:rPr>
                <w:szCs w:val="22"/>
              </w:rPr>
              <w:t>Конкурсно – игровая программа: «</w:t>
            </w:r>
            <w:r w:rsidR="00EF072A" w:rsidRPr="00961160">
              <w:rPr>
                <w:szCs w:val="22"/>
              </w:rPr>
              <w:t>В гостях у Лесовичка</w:t>
            </w:r>
            <w:r w:rsidRPr="00961160">
              <w:rPr>
                <w:szCs w:val="22"/>
              </w:rPr>
              <w:t xml:space="preserve">». </w:t>
            </w:r>
            <w:r w:rsidR="00EF072A" w:rsidRPr="00961160">
              <w:rPr>
                <w:szCs w:val="22"/>
              </w:rPr>
              <w:t>(на лесной полянке)</w:t>
            </w:r>
          </w:p>
          <w:p w:rsidR="00EF072A" w:rsidRPr="00961160" w:rsidRDefault="00EF072A" w:rsidP="00961160">
            <w:pPr>
              <w:pStyle w:val="ListParagraph"/>
              <w:framePr w:hSpace="180" w:wrap="around" w:vAnchor="text" w:hAnchor="margin" w:xAlign="center" w:y="419"/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Экологическ</w:t>
            </w:r>
            <w:r w:rsidR="00A50085" w:rsidRPr="00961160">
              <w:rPr>
                <w:rFonts w:ascii="Times New Roman" w:hAnsi="Times New Roman"/>
                <w:sz w:val="24"/>
              </w:rPr>
              <w:t>ий проект «Природа в опасности» (экологические знаки).</w:t>
            </w:r>
          </w:p>
          <w:p w:rsidR="00A50085" w:rsidRPr="00961160" w:rsidRDefault="00311448" w:rsidP="00961160">
            <w:pPr>
              <w:pStyle w:val="ListParagraph"/>
              <w:framePr w:hSpace="180" w:wrap="around" w:vAnchor="text" w:hAnchor="margin" w:xAlign="center" w:y="419"/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Экологическая викторина «Узнай меня»</w:t>
            </w:r>
          </w:p>
          <w:p w:rsidR="00A50085" w:rsidRPr="00961160" w:rsidRDefault="00A50085" w:rsidP="00961160">
            <w:pPr>
              <w:pStyle w:val="ListParagraph"/>
              <w:framePr w:hSpace="180" w:wrap="around" w:vAnchor="text" w:hAnchor="margin" w:xAlign="center" w:y="419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b/>
                <w:sz w:val="24"/>
              </w:rPr>
            </w:pPr>
            <w:r w:rsidRPr="00961160">
              <w:rPr>
                <w:rFonts w:ascii="Times New Roman" w:hAnsi="Times New Roman"/>
                <w:b/>
                <w:sz w:val="24"/>
              </w:rPr>
              <w:t>Инструктажи:</w:t>
            </w:r>
          </w:p>
          <w:p w:rsidR="00311448" w:rsidRPr="00961160" w:rsidRDefault="00311448" w:rsidP="00961160">
            <w:pPr>
              <w:pStyle w:val="ListParagraph"/>
              <w:framePr w:hSpace="180" w:wrap="around" w:vAnchor="text" w:hAnchor="margin" w:xAlign="center" w:y="419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>1.</w:t>
            </w:r>
            <w:r w:rsidR="00EF072A" w:rsidRPr="00961160">
              <w:rPr>
                <w:rFonts w:ascii="Times New Roman" w:hAnsi="Times New Roman"/>
                <w:sz w:val="24"/>
              </w:rPr>
              <w:t>Правила пов</w:t>
            </w:r>
            <w:r w:rsidR="009E7A72" w:rsidRPr="00961160">
              <w:rPr>
                <w:rFonts w:ascii="Times New Roman" w:hAnsi="Times New Roman"/>
                <w:sz w:val="24"/>
              </w:rPr>
              <w:t xml:space="preserve">едения во </w:t>
            </w:r>
            <w:r w:rsidR="00485834" w:rsidRPr="00961160">
              <w:rPr>
                <w:rFonts w:ascii="Times New Roman" w:hAnsi="Times New Roman"/>
                <w:sz w:val="24"/>
              </w:rPr>
              <w:t>время проведения</w:t>
            </w:r>
            <w:r w:rsidR="00EF072A" w:rsidRPr="00961160">
              <w:rPr>
                <w:rFonts w:ascii="Times New Roman" w:hAnsi="Times New Roman"/>
                <w:sz w:val="24"/>
              </w:rPr>
              <w:t xml:space="preserve"> акции, поведение у воды, в лесу.</w:t>
            </w:r>
          </w:p>
          <w:p w:rsidR="00311448" w:rsidRPr="00961160" w:rsidRDefault="00EF072A" w:rsidP="00961160">
            <w:pPr>
              <w:pStyle w:val="ListParagraph"/>
              <w:framePr w:hSpace="180" w:wrap="around" w:vAnchor="text" w:hAnchor="margin" w:xAlign="center" w:y="419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 xml:space="preserve"> </w:t>
            </w:r>
            <w:r w:rsidR="00311448" w:rsidRPr="00961160">
              <w:rPr>
                <w:rFonts w:ascii="Times New Roman" w:hAnsi="Times New Roman"/>
                <w:sz w:val="24"/>
              </w:rPr>
              <w:t xml:space="preserve">2. </w:t>
            </w:r>
            <w:r w:rsidRPr="00961160">
              <w:rPr>
                <w:rFonts w:ascii="Times New Roman" w:hAnsi="Times New Roman"/>
                <w:sz w:val="24"/>
              </w:rPr>
              <w:t>Правила поведения при работе с ножницами и клеем.</w:t>
            </w:r>
            <w:r w:rsidR="00AD3B5D" w:rsidRPr="00961160">
              <w:rPr>
                <w:rFonts w:ascii="Times New Roman" w:hAnsi="Times New Roman"/>
                <w:sz w:val="24"/>
              </w:rPr>
              <w:t xml:space="preserve"> </w:t>
            </w:r>
          </w:p>
          <w:p w:rsidR="00AD3B5D" w:rsidRPr="00961160" w:rsidRDefault="00311448" w:rsidP="00961160">
            <w:pPr>
              <w:pStyle w:val="ListParagraph"/>
              <w:framePr w:hSpace="180" w:wrap="around" w:vAnchor="text" w:hAnchor="margin" w:xAlign="center" w:y="419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 xml:space="preserve">3. </w:t>
            </w:r>
            <w:r w:rsidR="00AD3B5D" w:rsidRPr="00961160">
              <w:rPr>
                <w:rFonts w:ascii="Times New Roman" w:hAnsi="Times New Roman"/>
                <w:sz w:val="24"/>
              </w:rPr>
              <w:t>Беседа «Не играй на проезжей части дороги»</w:t>
            </w:r>
          </w:p>
          <w:p w:rsidR="00BE2A88" w:rsidRPr="00961160" w:rsidRDefault="00311448" w:rsidP="00961160">
            <w:pPr>
              <w:pStyle w:val="ListParagraph"/>
              <w:framePr w:hSpace="180" w:wrap="around" w:vAnchor="text" w:hAnchor="margin" w:xAlign="center" w:y="419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4"/>
              </w:rPr>
            </w:pPr>
            <w:r w:rsidRPr="00961160">
              <w:rPr>
                <w:rFonts w:ascii="Times New Roman" w:hAnsi="Times New Roman"/>
                <w:sz w:val="24"/>
              </w:rPr>
              <w:t xml:space="preserve">4. </w:t>
            </w:r>
            <w:r w:rsidR="00AD3B5D" w:rsidRPr="00961160">
              <w:rPr>
                <w:rFonts w:ascii="Times New Roman" w:hAnsi="Times New Roman"/>
                <w:sz w:val="24"/>
              </w:rPr>
              <w:t xml:space="preserve">Закон №1539. </w:t>
            </w:r>
          </w:p>
        </w:tc>
        <w:tc>
          <w:tcPr>
            <w:tcW w:w="2192" w:type="dxa"/>
          </w:tcPr>
          <w:p w:rsidR="00AD3B5D" w:rsidRPr="00961160" w:rsidRDefault="00A50085" w:rsidP="00AD3B5D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AD3B5D" w:rsidRPr="00961160" w:rsidRDefault="00AD3B5D" w:rsidP="00AD3B5D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7630B4" w:rsidRPr="00961160" w:rsidRDefault="00AD3B5D" w:rsidP="00AD3B5D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CA2E65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CA2E65" w:rsidRPr="00C846A2" w:rsidRDefault="00CA2E65" w:rsidP="00CA2E65">
            <w:pPr>
              <w:jc w:val="center"/>
              <w:rPr>
                <w:b/>
              </w:rPr>
            </w:pPr>
            <w:r w:rsidRPr="00C846A2">
              <w:rPr>
                <w:b/>
              </w:rPr>
              <w:lastRenderedPageBreak/>
              <w:t>7 день</w:t>
            </w:r>
          </w:p>
          <w:p w:rsidR="00CA2E65" w:rsidRPr="00F60BD5" w:rsidRDefault="00CA2E65" w:rsidP="00CA2E65">
            <w:pPr>
              <w:jc w:val="center"/>
            </w:pPr>
          </w:p>
          <w:p w:rsidR="00CA2E65" w:rsidRPr="00311448" w:rsidRDefault="00C37C63" w:rsidP="00CA2E65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Pr="00311448">
              <w:rPr>
                <w:b/>
              </w:rPr>
              <w:t>9</w:t>
            </w:r>
            <w:r w:rsidR="00CA2E65">
              <w:rPr>
                <w:b/>
              </w:rPr>
              <w:t>.0</w:t>
            </w:r>
            <w:r w:rsidRPr="00311448">
              <w:rPr>
                <w:b/>
              </w:rPr>
              <w:t>6</w:t>
            </w:r>
          </w:p>
        </w:tc>
        <w:tc>
          <w:tcPr>
            <w:tcW w:w="3211" w:type="dxa"/>
          </w:tcPr>
          <w:p w:rsidR="00311448" w:rsidRDefault="00CA2E65" w:rsidP="00311448">
            <w:pPr>
              <w:jc w:val="center"/>
              <w:rPr>
                <w:sz w:val="22"/>
              </w:rPr>
            </w:pPr>
            <w:r w:rsidRPr="00C37C63">
              <w:rPr>
                <w:b/>
                <w:color w:val="008000"/>
                <w:sz w:val="40"/>
                <w:szCs w:val="40"/>
              </w:rPr>
              <w:t>«</w:t>
            </w:r>
            <w:r w:rsidR="00311448">
              <w:rPr>
                <w:b/>
                <w:color w:val="008000"/>
                <w:sz w:val="40"/>
                <w:szCs w:val="40"/>
              </w:rPr>
              <w:t>День здорового питания»</w:t>
            </w:r>
          </w:p>
          <w:p w:rsidR="00CA2E65" w:rsidRDefault="001E3562" w:rsidP="00CA2E65">
            <w:pPr>
              <w:jc w:val="center"/>
              <w:rPr>
                <w:sz w:val="22"/>
              </w:rPr>
            </w:pPr>
            <w:r w:rsidRPr="005D5CE4">
              <w:rPr>
                <w:noProof/>
                <w:sz w:val="22"/>
              </w:rPr>
              <w:drawing>
                <wp:inline distT="0" distB="0" distL="0" distR="0">
                  <wp:extent cx="1905000" cy="1323975"/>
                  <wp:effectExtent l="0" t="0" r="0" b="0"/>
                  <wp:docPr id="5" name="Picture 2" descr="C:\Documents and Settings\Александр\Мои документы\Мои рисунки\49737752_vkusnaya_zdorovaya_pis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лександр\Мои документы\Мои рисунки\49737752_vkusnaya_zdorovaya_pis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311448" w:rsidRPr="00961160" w:rsidRDefault="00932B0F" w:rsidP="0096116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Минутка здоровья   «Путешествие в страну Витаминию»</w:t>
            </w:r>
          </w:p>
          <w:p w:rsidR="00311448" w:rsidRPr="00961160" w:rsidRDefault="00932B0F" w:rsidP="0096116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«Цветная карусель» -конкурс рисунков «Веселыми тропинками лета».</w:t>
            </w:r>
          </w:p>
          <w:p w:rsidR="00311448" w:rsidRPr="00961160" w:rsidRDefault="00932B0F" w:rsidP="0096116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</w:t>
            </w:r>
            <w:r w:rsidR="00311448" w:rsidRPr="00961160">
              <w:rPr>
                <w:rFonts w:ascii="Times New Roman" w:hAnsi="Times New Roman"/>
                <w:sz w:val="20"/>
              </w:rPr>
              <w:t>Спортивный час.</w:t>
            </w:r>
            <w:r w:rsidRPr="00961160">
              <w:rPr>
                <w:rFonts w:ascii="Times New Roman" w:hAnsi="Times New Roman"/>
                <w:sz w:val="20"/>
              </w:rPr>
              <w:t xml:space="preserve"> Эстафета «Нас не догонят!»</w:t>
            </w:r>
          </w:p>
          <w:p w:rsidR="00016C2E" w:rsidRPr="00961160" w:rsidRDefault="00311448" w:rsidP="0096116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Викторина «Страна здорового питания»</w:t>
            </w:r>
          </w:p>
          <w:p w:rsidR="00311448" w:rsidRPr="00961160" w:rsidRDefault="00AF4950" w:rsidP="0096116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Проект «Ешьте дети витамины, будете здоровы».</w:t>
            </w:r>
          </w:p>
          <w:p w:rsidR="00AF4950" w:rsidRPr="00961160" w:rsidRDefault="00AF4950" w:rsidP="0096116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Просмотр м/ф «Чипполино»</w:t>
            </w:r>
          </w:p>
          <w:p w:rsidR="00AF4950" w:rsidRPr="00961160" w:rsidRDefault="00AF4950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Инструктажи:</w:t>
            </w:r>
          </w:p>
          <w:p w:rsidR="00AF4950" w:rsidRPr="00961160" w:rsidRDefault="00AF4950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1. Правила поведения на спортивной площадке. </w:t>
            </w:r>
          </w:p>
          <w:p w:rsidR="00AF4950" w:rsidRPr="00961160" w:rsidRDefault="00AF4950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2. Беседа «Антитеррористическая защищённость».</w:t>
            </w:r>
          </w:p>
        </w:tc>
        <w:tc>
          <w:tcPr>
            <w:tcW w:w="2192" w:type="dxa"/>
          </w:tcPr>
          <w:p w:rsidR="00311448" w:rsidRPr="00961160" w:rsidRDefault="00311448" w:rsidP="00016C2E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016C2E" w:rsidRPr="00961160" w:rsidRDefault="00016C2E" w:rsidP="00016C2E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CA2E65" w:rsidRPr="00961160" w:rsidRDefault="00016C2E" w:rsidP="00016C2E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CA2E65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CA2E65" w:rsidRPr="00C846A2" w:rsidRDefault="001E7A83" w:rsidP="00CA2E65">
            <w:pPr>
              <w:jc w:val="center"/>
              <w:rPr>
                <w:b/>
              </w:rPr>
            </w:pPr>
            <w:r w:rsidRPr="00C846A2">
              <w:rPr>
                <w:b/>
              </w:rPr>
              <w:t>8</w:t>
            </w:r>
            <w:r w:rsidR="00CA2E65" w:rsidRPr="00C846A2">
              <w:rPr>
                <w:b/>
              </w:rPr>
              <w:t xml:space="preserve"> день</w:t>
            </w:r>
          </w:p>
          <w:p w:rsidR="00CA2E65" w:rsidRPr="00F60BD5" w:rsidRDefault="00CA2E65" w:rsidP="00CA2E65">
            <w:pPr>
              <w:jc w:val="center"/>
            </w:pPr>
          </w:p>
          <w:p w:rsidR="00CA2E65" w:rsidRPr="00F60BD5" w:rsidRDefault="009A7DA6" w:rsidP="00CA2E6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CA2E65" w:rsidRDefault="00CA2E65" w:rsidP="00CA2E65">
            <w:pPr>
              <w:jc w:val="center"/>
              <w:rPr>
                <w:b/>
                <w:color w:val="0000FF"/>
                <w:sz w:val="40"/>
                <w:szCs w:val="40"/>
              </w:rPr>
            </w:pPr>
            <w:r w:rsidRPr="00BE2A88">
              <w:rPr>
                <w:color w:val="000000"/>
                <w:sz w:val="40"/>
                <w:szCs w:val="40"/>
              </w:rPr>
              <w:t xml:space="preserve"> </w:t>
            </w:r>
            <w:r w:rsidRPr="00BE7505">
              <w:rPr>
                <w:b/>
                <w:color w:val="0000FF"/>
                <w:sz w:val="40"/>
                <w:szCs w:val="40"/>
              </w:rPr>
              <w:t>«День</w:t>
            </w:r>
            <w:r w:rsidR="00910354">
              <w:rPr>
                <w:b/>
                <w:color w:val="0000FF"/>
                <w:sz w:val="40"/>
                <w:szCs w:val="40"/>
              </w:rPr>
              <w:t xml:space="preserve"> здоровья и спорта</w:t>
            </w:r>
            <w:r w:rsidRPr="00BE7505">
              <w:rPr>
                <w:b/>
                <w:color w:val="0000FF"/>
                <w:sz w:val="40"/>
                <w:szCs w:val="40"/>
              </w:rPr>
              <w:t>»</w:t>
            </w:r>
          </w:p>
          <w:p w:rsidR="00012CB6" w:rsidRDefault="001E3562" w:rsidP="00CA2E65">
            <w:pPr>
              <w:jc w:val="center"/>
              <w:rPr>
                <w:b/>
                <w:color w:val="0000FF"/>
                <w:sz w:val="40"/>
                <w:szCs w:val="40"/>
              </w:rPr>
            </w:pPr>
            <w:r w:rsidRPr="005D5CE4">
              <w:rPr>
                <w:b/>
                <w:noProof/>
                <w:color w:val="0000FF"/>
                <w:sz w:val="40"/>
                <w:szCs w:val="40"/>
              </w:rPr>
              <w:drawing>
                <wp:inline distT="0" distB="0" distL="0" distR="0">
                  <wp:extent cx="1228725" cy="914400"/>
                  <wp:effectExtent l="0" t="0" r="0" b="0"/>
                  <wp:docPr id="6" name="Picture 10" descr="http://dou152.ivedu.ru/thumbs_orig/files/documents/zdorovje/01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u152.ivedu.ru/thumbs_orig/files/documents/zdorovje/01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5C4" w:rsidRDefault="00DB15C4" w:rsidP="00CA2E65">
            <w:pPr>
              <w:jc w:val="center"/>
              <w:rPr>
                <w:b/>
                <w:noProof/>
                <w:color w:val="0000FF"/>
                <w:sz w:val="40"/>
                <w:szCs w:val="40"/>
              </w:rPr>
            </w:pPr>
          </w:p>
          <w:p w:rsidR="005D5CE4" w:rsidRPr="00BE7505" w:rsidRDefault="001E3562" w:rsidP="00CA2E65">
            <w:pPr>
              <w:jc w:val="center"/>
              <w:rPr>
                <w:b/>
                <w:color w:val="0000FF"/>
                <w:sz w:val="40"/>
                <w:szCs w:val="40"/>
              </w:rPr>
            </w:pPr>
            <w:r w:rsidRPr="005D5CE4">
              <w:rPr>
                <w:b/>
                <w:noProof/>
                <w:color w:val="0000FF"/>
                <w:sz w:val="40"/>
                <w:szCs w:val="40"/>
              </w:rPr>
              <w:drawing>
                <wp:inline distT="0" distB="0" distL="0" distR="0">
                  <wp:extent cx="733425" cy="714375"/>
                  <wp:effectExtent l="0" t="0" r="0" b="0"/>
                  <wp:docPr id="7" name="Picture 6" descr="http://smayls.ru/data/smiles/animashki-sport-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mayls.ru/data/smiles/animashki-sport-76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932B0F" w:rsidRPr="00961160" w:rsidRDefault="00932B0F" w:rsidP="00961160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Минутки здоровья "Красивая осанка".</w:t>
            </w:r>
            <w:r w:rsidR="00AF4950" w:rsidRPr="00961160">
              <w:rPr>
                <w:rFonts w:ascii="Times New Roman" w:hAnsi="Times New Roman"/>
                <w:sz w:val="20"/>
              </w:rPr>
              <w:t xml:space="preserve"> (практическое занятие)</w:t>
            </w:r>
          </w:p>
          <w:p w:rsidR="00932B0F" w:rsidRPr="00961160" w:rsidRDefault="00932B0F" w:rsidP="00961160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«</w:t>
            </w:r>
            <w:r w:rsidR="00AF4950" w:rsidRPr="00961160">
              <w:rPr>
                <w:rFonts w:ascii="Times New Roman" w:hAnsi="Times New Roman"/>
                <w:sz w:val="20"/>
              </w:rPr>
              <w:t>Настольные игры</w:t>
            </w:r>
            <w:r w:rsidRPr="00961160">
              <w:rPr>
                <w:rFonts w:ascii="Times New Roman" w:hAnsi="Times New Roman"/>
                <w:sz w:val="20"/>
              </w:rPr>
              <w:t>»</w:t>
            </w:r>
          </w:p>
          <w:p w:rsidR="00932B0F" w:rsidRPr="00961160" w:rsidRDefault="00932B0F" w:rsidP="00961160">
            <w:pPr>
              <w:pStyle w:val="ListParagraph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Агитпробег «Моя заповедная страна»</w:t>
            </w:r>
          </w:p>
          <w:p w:rsidR="00AF4950" w:rsidRPr="00961160" w:rsidRDefault="00932B0F" w:rsidP="00961160">
            <w:pPr>
              <w:pStyle w:val="ListParagraph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Конкурс рисунков «</w:t>
            </w:r>
            <w:r w:rsidR="00AF4950" w:rsidRPr="00961160">
              <w:rPr>
                <w:rFonts w:ascii="Times New Roman" w:hAnsi="Times New Roman"/>
                <w:sz w:val="20"/>
              </w:rPr>
              <w:t>Мой любимый вид спорта»</w:t>
            </w:r>
          </w:p>
          <w:p w:rsidR="00932B0F" w:rsidRPr="00961160" w:rsidRDefault="00932B0F" w:rsidP="00961160">
            <w:pPr>
              <w:pStyle w:val="ListParagraph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Межгалактическое первенство по футболу</w:t>
            </w:r>
          </w:p>
          <w:p w:rsidR="00CA2E65" w:rsidRPr="00961160" w:rsidRDefault="00F30440" w:rsidP="00961160">
            <w:pPr>
              <w:pStyle w:val="ListParagraph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«Спортивные рекорды» </w:t>
            </w:r>
            <w:r w:rsidR="00932B0F" w:rsidRPr="00961160">
              <w:rPr>
                <w:rFonts w:ascii="Times New Roman" w:hAnsi="Times New Roman"/>
                <w:sz w:val="20"/>
              </w:rPr>
              <w:t xml:space="preserve"> </w:t>
            </w:r>
            <w:r w:rsidRPr="00961160">
              <w:rPr>
                <w:rFonts w:ascii="Times New Roman" w:hAnsi="Times New Roman"/>
                <w:sz w:val="20"/>
              </w:rPr>
              <w:t>(демонстрация спортивных достижений)</w:t>
            </w:r>
          </w:p>
          <w:p w:rsidR="00F30440" w:rsidRPr="00961160" w:rsidRDefault="00F30440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b/>
                <w:sz w:val="20"/>
              </w:rPr>
            </w:pPr>
            <w:r w:rsidRPr="00961160">
              <w:rPr>
                <w:rFonts w:ascii="Times New Roman" w:hAnsi="Times New Roman"/>
                <w:b/>
                <w:sz w:val="20"/>
              </w:rPr>
              <w:t xml:space="preserve">Инструктажи: </w:t>
            </w:r>
          </w:p>
          <w:p w:rsidR="00F30440" w:rsidRPr="00961160" w:rsidRDefault="00F30440" w:rsidP="0096116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«Правила поведения при занятиях спортом»</w:t>
            </w:r>
          </w:p>
          <w:p w:rsidR="00F30440" w:rsidRPr="00961160" w:rsidRDefault="00F30440" w:rsidP="0096116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«Профилактика вредных привычек».</w:t>
            </w:r>
          </w:p>
        </w:tc>
        <w:tc>
          <w:tcPr>
            <w:tcW w:w="2192" w:type="dxa"/>
          </w:tcPr>
          <w:p w:rsidR="00AF4950" w:rsidRPr="00961160" w:rsidRDefault="00AF4950" w:rsidP="00BE7505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BE7505" w:rsidRPr="00961160" w:rsidRDefault="00BE7505" w:rsidP="00BE7505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CA2E65" w:rsidRPr="00961160" w:rsidRDefault="00BE7505" w:rsidP="00BE7505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CA2E65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CA2E65" w:rsidRPr="00C846A2" w:rsidRDefault="001E7A83" w:rsidP="00CA2E65">
            <w:pPr>
              <w:jc w:val="center"/>
              <w:rPr>
                <w:b/>
              </w:rPr>
            </w:pPr>
            <w:r w:rsidRPr="00C846A2">
              <w:rPr>
                <w:b/>
              </w:rPr>
              <w:t>9</w:t>
            </w:r>
            <w:r w:rsidR="00CA2E65" w:rsidRPr="00C846A2">
              <w:rPr>
                <w:b/>
              </w:rPr>
              <w:t xml:space="preserve"> день</w:t>
            </w:r>
          </w:p>
          <w:p w:rsidR="00CA2E65" w:rsidRPr="00F60BD5" w:rsidRDefault="00CA2E65" w:rsidP="00CA2E65">
            <w:pPr>
              <w:jc w:val="center"/>
            </w:pPr>
          </w:p>
          <w:p w:rsidR="00CA2E65" w:rsidRPr="00F60BD5" w:rsidRDefault="009A7DA6" w:rsidP="00CA2E6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CA2E65" w:rsidRDefault="00876FC2" w:rsidP="00910354">
            <w:pPr>
              <w:snapToGrid w:val="0"/>
              <w:jc w:val="center"/>
              <w:rPr>
                <w:sz w:val="22"/>
              </w:rPr>
            </w:pPr>
            <w:r>
              <w:rPr>
                <w:b/>
                <w:color w:val="800080"/>
                <w:sz w:val="40"/>
                <w:szCs w:val="40"/>
              </w:rPr>
              <w:t>«День юного натуралиста»</w:t>
            </w:r>
            <w:r w:rsidRPr="00B35F7E">
              <w:rPr>
                <w:noProof/>
              </w:rPr>
              <w:t xml:space="preserve"> </w:t>
            </w:r>
            <w:r w:rsidR="001E3562" w:rsidRPr="00B35F7E">
              <w:rPr>
                <w:noProof/>
              </w:rPr>
              <w:drawing>
                <wp:inline distT="0" distB="0" distL="0" distR="0">
                  <wp:extent cx="1504950" cy="1123950"/>
                  <wp:effectExtent l="0" t="0" r="0" b="0"/>
                  <wp:docPr id="10" name="Рисунок 5" descr="Картинки по запросу картинка в ле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артинки по запросу картинка в ле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9C11AB" w:rsidRPr="00961160" w:rsidRDefault="009C11AB" w:rsidP="00961160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Минутка здоровья </w:t>
            </w:r>
            <w:r w:rsidR="008B7B02" w:rsidRPr="00961160">
              <w:rPr>
                <w:rFonts w:ascii="Times New Roman" w:hAnsi="Times New Roman"/>
                <w:sz w:val="20"/>
              </w:rPr>
              <w:t>«Здоровье в порядке, спасибо зарядке»</w:t>
            </w:r>
            <w:r w:rsidR="00CB51CD" w:rsidRPr="00961160">
              <w:rPr>
                <w:rFonts w:ascii="Times New Roman" w:hAnsi="Times New Roman"/>
                <w:sz w:val="20"/>
              </w:rPr>
              <w:t>.</w:t>
            </w:r>
          </w:p>
          <w:p w:rsidR="00932B0F" w:rsidRPr="00961160" w:rsidRDefault="0009011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2</w:t>
            </w:r>
            <w:r w:rsidR="00932B0F" w:rsidRPr="00961160">
              <w:rPr>
                <w:rFonts w:ascii="Times New Roman" w:hAnsi="Times New Roman"/>
                <w:sz w:val="20"/>
              </w:rPr>
              <w:t xml:space="preserve">.  </w:t>
            </w:r>
            <w:r w:rsidR="00F30440" w:rsidRPr="00961160">
              <w:rPr>
                <w:rFonts w:ascii="Times New Roman" w:hAnsi="Times New Roman"/>
                <w:sz w:val="20"/>
              </w:rPr>
              <w:t xml:space="preserve">Путешествие </w:t>
            </w:r>
            <w:r w:rsidR="00932B0F" w:rsidRPr="00961160">
              <w:rPr>
                <w:rFonts w:ascii="Times New Roman" w:hAnsi="Times New Roman"/>
                <w:sz w:val="20"/>
              </w:rPr>
              <w:t>в лес, полный чудес</w:t>
            </w:r>
            <w:r w:rsidR="00F30440" w:rsidRPr="00961160">
              <w:rPr>
                <w:rFonts w:ascii="Times New Roman" w:hAnsi="Times New Roman"/>
                <w:sz w:val="20"/>
              </w:rPr>
              <w:t xml:space="preserve">. </w:t>
            </w:r>
            <w:r w:rsidRPr="00961160">
              <w:rPr>
                <w:rFonts w:ascii="Times New Roman" w:hAnsi="Times New Roman"/>
                <w:sz w:val="20"/>
              </w:rPr>
              <w:t>3</w:t>
            </w:r>
            <w:r w:rsidR="00F30440" w:rsidRPr="00961160">
              <w:rPr>
                <w:rFonts w:ascii="Times New Roman" w:hAnsi="Times New Roman"/>
                <w:sz w:val="20"/>
              </w:rPr>
              <w:t>. Исследование живой природы «Любопытство длиною в вечность»</w:t>
            </w:r>
          </w:p>
          <w:p w:rsidR="00F30440" w:rsidRPr="00961160" w:rsidRDefault="0009011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4</w:t>
            </w:r>
            <w:r w:rsidR="00F30440" w:rsidRPr="00961160">
              <w:rPr>
                <w:rFonts w:ascii="Times New Roman" w:hAnsi="Times New Roman"/>
                <w:sz w:val="20"/>
              </w:rPr>
              <w:t>. Спортивная игра «Джунгли зовут»</w:t>
            </w:r>
          </w:p>
          <w:p w:rsidR="00932B0F" w:rsidRPr="00961160" w:rsidRDefault="0009011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5</w:t>
            </w:r>
            <w:r w:rsidR="00932B0F" w:rsidRPr="00961160">
              <w:rPr>
                <w:rFonts w:ascii="Times New Roman" w:hAnsi="Times New Roman"/>
                <w:sz w:val="20"/>
              </w:rPr>
              <w:t>. Конкурсная программа «Мы не хотим стоять в стороне, мы –за порядок на нашей Земле!»</w:t>
            </w:r>
            <w:r w:rsidR="00F30440" w:rsidRPr="00961160">
              <w:rPr>
                <w:rFonts w:ascii="Times New Roman" w:hAnsi="Times New Roman"/>
                <w:sz w:val="20"/>
              </w:rPr>
              <w:t>.</w:t>
            </w:r>
          </w:p>
          <w:p w:rsidR="00F30440" w:rsidRPr="00961160" w:rsidRDefault="0009011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6</w:t>
            </w:r>
            <w:r w:rsidR="00F30440" w:rsidRPr="00961160">
              <w:rPr>
                <w:rFonts w:ascii="Times New Roman" w:hAnsi="Times New Roman"/>
                <w:sz w:val="20"/>
              </w:rPr>
              <w:t>. «Природа на камне» (роспись красками).</w:t>
            </w:r>
          </w:p>
          <w:p w:rsidR="00F30440" w:rsidRPr="00961160" w:rsidRDefault="0009011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7</w:t>
            </w:r>
            <w:r w:rsidR="00F30440" w:rsidRPr="00961160">
              <w:rPr>
                <w:rFonts w:ascii="Times New Roman" w:hAnsi="Times New Roman"/>
                <w:sz w:val="20"/>
              </w:rPr>
              <w:t xml:space="preserve">. </w:t>
            </w:r>
            <w:r w:rsidRPr="00961160">
              <w:rPr>
                <w:rFonts w:ascii="Times New Roman" w:hAnsi="Times New Roman"/>
                <w:sz w:val="20"/>
              </w:rPr>
              <w:t>Просмотр в/ф «Живая природа»</w:t>
            </w:r>
          </w:p>
          <w:p w:rsidR="00090114" w:rsidRPr="00961160" w:rsidRDefault="0009011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8</w:t>
            </w:r>
            <w:r w:rsidR="00932B0F" w:rsidRPr="00961160">
              <w:rPr>
                <w:rFonts w:ascii="Times New Roman" w:hAnsi="Times New Roman"/>
                <w:sz w:val="20"/>
              </w:rPr>
              <w:t xml:space="preserve">. </w:t>
            </w:r>
            <w:r w:rsidR="00AF4950" w:rsidRPr="00961160">
              <w:rPr>
                <w:rFonts w:ascii="Times New Roman" w:hAnsi="Times New Roman"/>
                <w:sz w:val="20"/>
              </w:rPr>
              <w:t xml:space="preserve">Рейд «Экологическая пятница» </w:t>
            </w:r>
          </w:p>
          <w:p w:rsidR="00090114" w:rsidRPr="00961160" w:rsidRDefault="0009011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b/>
                <w:sz w:val="20"/>
              </w:rPr>
            </w:pPr>
            <w:r w:rsidRPr="00961160">
              <w:rPr>
                <w:rFonts w:ascii="Times New Roman" w:hAnsi="Times New Roman"/>
                <w:b/>
                <w:sz w:val="20"/>
              </w:rPr>
              <w:t>Инструктажи:</w:t>
            </w:r>
          </w:p>
          <w:p w:rsidR="00090114" w:rsidRPr="00961160" w:rsidRDefault="00090114" w:rsidP="0096116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Правила поведения учащихся при проведении экскурсии в лес, у водоема.</w:t>
            </w:r>
          </w:p>
          <w:p w:rsidR="00090114" w:rsidRPr="00961160" w:rsidRDefault="00090114" w:rsidP="0096116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 xml:space="preserve"> Правила </w:t>
            </w:r>
            <w:r w:rsidR="00AF4950" w:rsidRPr="00961160">
              <w:rPr>
                <w:rFonts w:ascii="Times New Roman" w:hAnsi="Times New Roman"/>
                <w:sz w:val="20"/>
              </w:rPr>
              <w:t xml:space="preserve"> </w:t>
            </w:r>
            <w:r w:rsidRPr="00961160">
              <w:rPr>
                <w:rFonts w:ascii="Times New Roman" w:hAnsi="Times New Roman"/>
                <w:sz w:val="20"/>
              </w:rPr>
              <w:t>обращения с красками.</w:t>
            </w:r>
          </w:p>
          <w:p w:rsidR="006050C5" w:rsidRPr="00961160" w:rsidRDefault="00090114" w:rsidP="0096116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0"/>
              </w:rPr>
              <w:t>Беседа «Мои друзья: велосипед, ролики, сноуборд, мопед»</w:t>
            </w:r>
            <w:r w:rsidR="00AF4950" w:rsidRPr="00961160">
              <w:rPr>
                <w:rFonts w:ascii="Times New Roman" w:hAnsi="Times New Roman"/>
                <w:sz w:val="20"/>
              </w:rPr>
              <w:t xml:space="preserve">        </w:t>
            </w:r>
          </w:p>
        </w:tc>
        <w:tc>
          <w:tcPr>
            <w:tcW w:w="2192" w:type="dxa"/>
          </w:tcPr>
          <w:p w:rsidR="00F30440" w:rsidRPr="00961160" w:rsidRDefault="00F30440" w:rsidP="009C11AB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9C11AB" w:rsidRPr="00961160" w:rsidRDefault="009C11AB" w:rsidP="009C11AB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CA2E65" w:rsidRPr="00961160" w:rsidRDefault="009C11AB" w:rsidP="009C11A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Ханмагомедова Г.К.</w:t>
            </w:r>
          </w:p>
        </w:tc>
      </w:tr>
      <w:tr w:rsidR="00CA2E65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CA2E65" w:rsidRPr="00C846A2" w:rsidRDefault="00CA2E65" w:rsidP="00CA2E65">
            <w:pPr>
              <w:jc w:val="center"/>
              <w:rPr>
                <w:b/>
              </w:rPr>
            </w:pPr>
            <w:r w:rsidRPr="00C846A2">
              <w:rPr>
                <w:b/>
              </w:rPr>
              <w:t>1</w:t>
            </w:r>
            <w:r w:rsidR="001E7A83" w:rsidRPr="00C846A2">
              <w:rPr>
                <w:b/>
              </w:rPr>
              <w:t>0</w:t>
            </w:r>
            <w:r w:rsidRPr="00C846A2">
              <w:rPr>
                <w:b/>
              </w:rPr>
              <w:t xml:space="preserve"> день</w:t>
            </w:r>
          </w:p>
          <w:p w:rsidR="00CA2E65" w:rsidRPr="00F60BD5" w:rsidRDefault="00CA2E65" w:rsidP="00CA2E65">
            <w:pPr>
              <w:jc w:val="center"/>
            </w:pPr>
          </w:p>
          <w:p w:rsidR="00CA2E65" w:rsidRPr="00F60BD5" w:rsidRDefault="009A7DA6" w:rsidP="00CA2E6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910354" w:rsidRDefault="00876FC2" w:rsidP="00910354">
            <w:pPr>
              <w:jc w:val="center"/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color w:val="00B0F0"/>
                <w:sz w:val="40"/>
                <w:szCs w:val="40"/>
              </w:rPr>
              <w:t>«День водных забав»</w:t>
            </w:r>
          </w:p>
          <w:p w:rsidR="002F1C6F" w:rsidRPr="00466690" w:rsidRDefault="001E3562" w:rsidP="00BB6E2F">
            <w:pPr>
              <w:jc w:val="center"/>
              <w:rPr>
                <w:b/>
                <w:color w:val="385623"/>
                <w:sz w:val="40"/>
                <w:szCs w:val="40"/>
              </w:rPr>
            </w:pPr>
            <w:r w:rsidRPr="00B35F7E">
              <w:rPr>
                <w:noProof/>
              </w:rPr>
              <w:drawing>
                <wp:inline distT="0" distB="0" distL="0" distR="0">
                  <wp:extent cx="1771650" cy="1181100"/>
                  <wp:effectExtent l="0" t="0" r="0" b="0"/>
                  <wp:docPr id="11" name="Рисунок 2" descr="Картинки по запросу картинка День океа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картинка День океа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932B0F" w:rsidRPr="00961160" w:rsidRDefault="00932B0F" w:rsidP="00961160">
            <w:pPr>
              <w:pStyle w:val="ListParagraph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>Минутка безопасности «Как вести себя на воде</w:t>
            </w:r>
            <w:r w:rsidR="00090114" w:rsidRPr="00961160">
              <w:rPr>
                <w:rFonts w:ascii="Times New Roman" w:hAnsi="Times New Roman"/>
                <w:sz w:val="21"/>
                <w:szCs w:val="21"/>
              </w:rPr>
              <w:t xml:space="preserve"> в летний период</w:t>
            </w:r>
            <w:r w:rsidRPr="00961160">
              <w:rPr>
                <w:rFonts w:ascii="Times New Roman" w:hAnsi="Times New Roman"/>
                <w:sz w:val="21"/>
                <w:szCs w:val="21"/>
              </w:rPr>
              <w:t>?»</w:t>
            </w:r>
          </w:p>
          <w:p w:rsidR="00932B0F" w:rsidRPr="00961160" w:rsidRDefault="00090114" w:rsidP="00961160">
            <w:pPr>
              <w:pStyle w:val="ListParagraph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>Конкурсная программа «</w:t>
            </w:r>
            <w:r w:rsidR="00932B0F" w:rsidRPr="00961160">
              <w:rPr>
                <w:rFonts w:ascii="Times New Roman" w:hAnsi="Times New Roman"/>
                <w:sz w:val="21"/>
                <w:szCs w:val="21"/>
              </w:rPr>
              <w:t>В гостях у Нептуна</w:t>
            </w:r>
            <w:r w:rsidRPr="00961160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:rsidR="00932B0F" w:rsidRPr="00961160" w:rsidRDefault="00932B0F" w:rsidP="00961160">
            <w:pPr>
              <w:pStyle w:val="ListParagraph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 xml:space="preserve"> Шоу мыльных пузырей</w:t>
            </w:r>
          </w:p>
          <w:p w:rsidR="00090114" w:rsidRPr="00961160" w:rsidRDefault="00090114" w:rsidP="00961160">
            <w:pPr>
              <w:pStyle w:val="ListParagraph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>Путешествие в страну «Спортландия»</w:t>
            </w:r>
          </w:p>
          <w:p w:rsidR="00090114" w:rsidRPr="00961160" w:rsidRDefault="00090114" w:rsidP="00961160">
            <w:pPr>
              <w:pStyle w:val="ListParagraph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 xml:space="preserve">Подвижная игра «По морям, по волнам». </w:t>
            </w:r>
          </w:p>
          <w:p w:rsidR="00932B0F" w:rsidRPr="00961160" w:rsidRDefault="00932B0F" w:rsidP="00961160">
            <w:pPr>
              <w:pStyle w:val="ListParagraph"/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>Конкурс плакатов и творческих работ «Берегите воду!»</w:t>
            </w:r>
          </w:p>
          <w:p w:rsidR="00090114" w:rsidRPr="00961160" w:rsidRDefault="00932B0F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b/>
                <w:sz w:val="21"/>
                <w:szCs w:val="21"/>
              </w:rPr>
              <w:t xml:space="preserve">Инструктажи: </w:t>
            </w:r>
          </w:p>
          <w:p w:rsidR="00D74040" w:rsidRPr="00961160" w:rsidRDefault="00932B0F" w:rsidP="00961160">
            <w:pPr>
              <w:pStyle w:val="ListParagraph"/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>«Правила поведения</w:t>
            </w:r>
            <w:r w:rsidR="00D74040" w:rsidRPr="00961160">
              <w:rPr>
                <w:rFonts w:ascii="Times New Roman" w:hAnsi="Times New Roman"/>
                <w:sz w:val="21"/>
                <w:szCs w:val="21"/>
              </w:rPr>
              <w:t xml:space="preserve"> на спортивной площадке</w:t>
            </w:r>
            <w:r w:rsidRPr="00961160">
              <w:rPr>
                <w:rFonts w:ascii="Times New Roman" w:hAnsi="Times New Roman"/>
                <w:sz w:val="21"/>
                <w:szCs w:val="21"/>
              </w:rPr>
              <w:t>»</w:t>
            </w:r>
          </w:p>
          <w:p w:rsidR="00513F8F" w:rsidRPr="00961160" w:rsidRDefault="00D74040" w:rsidP="00961160">
            <w:pPr>
              <w:pStyle w:val="ListParagraph"/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1"/>
                <w:szCs w:val="21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>«Правила обращения с мыльными пузырями».</w:t>
            </w:r>
          </w:p>
          <w:p w:rsidR="00D74040" w:rsidRPr="00961160" w:rsidRDefault="00D74040" w:rsidP="00961160">
            <w:pPr>
              <w:pStyle w:val="ListParagraph"/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sz w:val="20"/>
              </w:rPr>
            </w:pPr>
            <w:r w:rsidRPr="00961160">
              <w:rPr>
                <w:rFonts w:ascii="Times New Roman" w:hAnsi="Times New Roman"/>
                <w:sz w:val="21"/>
                <w:szCs w:val="21"/>
              </w:rPr>
              <w:t>Беседа «Правила поведения на воде»</w:t>
            </w:r>
          </w:p>
          <w:p w:rsidR="00961160" w:rsidRPr="00961160" w:rsidRDefault="00961160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205"/>
              <w:rPr>
                <w:rFonts w:ascii="Times New Roman" w:hAnsi="Times New Roman"/>
                <w:sz w:val="20"/>
              </w:rPr>
            </w:pPr>
          </w:p>
        </w:tc>
        <w:tc>
          <w:tcPr>
            <w:tcW w:w="2192" w:type="dxa"/>
          </w:tcPr>
          <w:p w:rsidR="00513F8F" w:rsidRPr="00961160" w:rsidRDefault="00090114" w:rsidP="00513F8F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CA2E65" w:rsidRPr="00961160" w:rsidRDefault="00513F8F" w:rsidP="00513F8F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  <w:p w:rsidR="00513F8F" w:rsidRPr="00961160" w:rsidRDefault="00513F8F" w:rsidP="00513F8F">
            <w:pPr>
              <w:rPr>
                <w:sz w:val="22"/>
                <w:szCs w:val="22"/>
              </w:rPr>
            </w:pPr>
          </w:p>
        </w:tc>
      </w:tr>
      <w:tr w:rsidR="00CA2E65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CA2E65" w:rsidRPr="00C846A2" w:rsidRDefault="00CA2E65" w:rsidP="00CA2E65">
            <w:pPr>
              <w:jc w:val="center"/>
              <w:rPr>
                <w:b/>
              </w:rPr>
            </w:pPr>
            <w:r w:rsidRPr="00C846A2">
              <w:rPr>
                <w:b/>
              </w:rPr>
              <w:lastRenderedPageBreak/>
              <w:t>1</w:t>
            </w:r>
            <w:r w:rsidR="001E7A83" w:rsidRPr="00C846A2">
              <w:rPr>
                <w:b/>
              </w:rPr>
              <w:t>1</w:t>
            </w:r>
            <w:r w:rsidRPr="00C846A2">
              <w:rPr>
                <w:b/>
              </w:rPr>
              <w:t xml:space="preserve"> день</w:t>
            </w:r>
          </w:p>
          <w:p w:rsidR="00CA2E65" w:rsidRPr="00F60BD5" w:rsidRDefault="00CA2E65" w:rsidP="00CA2E65">
            <w:pPr>
              <w:jc w:val="center"/>
            </w:pPr>
          </w:p>
          <w:p w:rsidR="00CA2E65" w:rsidRPr="00F60BD5" w:rsidRDefault="009A7DA6" w:rsidP="00CA2E65">
            <w:pPr>
              <w:jc w:val="center"/>
              <w:rPr>
                <w:b/>
              </w:rPr>
            </w:pPr>
            <w:r>
              <w:rPr>
                <w:b/>
              </w:rPr>
              <w:t>16.06</w:t>
            </w:r>
            <w:r w:rsidR="00CA2E65" w:rsidRPr="00F60BD5">
              <w:rPr>
                <w:b/>
              </w:rPr>
              <w:t xml:space="preserve"> </w:t>
            </w:r>
          </w:p>
        </w:tc>
        <w:tc>
          <w:tcPr>
            <w:tcW w:w="3211" w:type="dxa"/>
          </w:tcPr>
          <w:p w:rsidR="00F75526" w:rsidRDefault="00876FC2" w:rsidP="00910354">
            <w:pPr>
              <w:jc w:val="center"/>
              <w:rPr>
                <w:noProof/>
              </w:rPr>
            </w:pPr>
            <w:r w:rsidRPr="00466690">
              <w:rPr>
                <w:b/>
                <w:color w:val="385623"/>
                <w:sz w:val="40"/>
                <w:szCs w:val="40"/>
              </w:rPr>
              <w:t>День туриста</w:t>
            </w:r>
            <w:r w:rsidR="001E3562" w:rsidRPr="00B35F7E">
              <w:rPr>
                <w:noProof/>
              </w:rPr>
              <w:drawing>
                <wp:inline distT="0" distB="0" distL="0" distR="0">
                  <wp:extent cx="1028700" cy="1114425"/>
                  <wp:effectExtent l="0" t="0" r="0" b="0"/>
                  <wp:docPr id="8" name="Рисунок 6" descr="Картинки по запросу картинка палатки в ле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артинки по запросу картинка палатки в ле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CE4" w:rsidRDefault="005D5CE4" w:rsidP="00910354">
            <w:pPr>
              <w:jc w:val="center"/>
              <w:rPr>
                <w:noProof/>
              </w:rPr>
            </w:pPr>
          </w:p>
          <w:p w:rsidR="005D5CE4" w:rsidRDefault="005D5CE4" w:rsidP="00910354">
            <w:pPr>
              <w:jc w:val="center"/>
              <w:rPr>
                <w:noProof/>
              </w:rPr>
            </w:pPr>
          </w:p>
          <w:p w:rsidR="005D5CE4" w:rsidRPr="00351B5E" w:rsidRDefault="001E3562" w:rsidP="00910354">
            <w:pPr>
              <w:jc w:val="center"/>
              <w:rPr>
                <w:b/>
                <w:color w:val="00B0F0"/>
                <w:sz w:val="40"/>
                <w:szCs w:val="40"/>
              </w:rPr>
            </w:pPr>
            <w:r w:rsidRPr="005D5CE4">
              <w:rPr>
                <w:b/>
                <w:noProof/>
                <w:color w:val="00B0F0"/>
                <w:sz w:val="40"/>
                <w:szCs w:val="40"/>
              </w:rPr>
              <w:drawing>
                <wp:inline distT="0" distB="0" distL="0" distR="0">
                  <wp:extent cx="1276350" cy="1133475"/>
                  <wp:effectExtent l="0" t="0" r="0" b="0"/>
                  <wp:docPr id="9" name="Picture 2" descr="https://fs00.infourok.ru/images/doc/184/210865/hello_html_128781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0.infourok.ru/images/doc/184/210865/hello_html_128781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D74040" w:rsidRPr="00961160" w:rsidRDefault="00250B2B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1. </w:t>
            </w:r>
            <w:r w:rsidR="00D74040" w:rsidRPr="00961160">
              <w:rPr>
                <w:sz w:val="22"/>
                <w:szCs w:val="22"/>
              </w:rPr>
              <w:t>Минутка здоровья «Опасности леса»</w:t>
            </w:r>
          </w:p>
          <w:p w:rsidR="001204B3" w:rsidRPr="00961160" w:rsidRDefault="00D74040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2. </w:t>
            </w:r>
            <w:r w:rsidR="00250B2B" w:rsidRPr="00961160">
              <w:rPr>
                <w:sz w:val="22"/>
                <w:szCs w:val="22"/>
              </w:rPr>
              <w:t>Беседа «Чем опасна дорога для нас и мы для дороги»</w:t>
            </w:r>
          </w:p>
          <w:p w:rsidR="001204B3" w:rsidRPr="00961160" w:rsidRDefault="00D74040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3</w:t>
            </w:r>
            <w:r w:rsidR="00250B2B" w:rsidRPr="00961160">
              <w:rPr>
                <w:sz w:val="22"/>
                <w:szCs w:val="22"/>
              </w:rPr>
              <w:t xml:space="preserve">. </w:t>
            </w:r>
            <w:r w:rsidRPr="00961160">
              <w:rPr>
                <w:sz w:val="22"/>
                <w:szCs w:val="22"/>
              </w:rPr>
              <w:t xml:space="preserve">Экскурсия на лесную полянку. </w:t>
            </w:r>
            <w:r w:rsidR="00250B2B" w:rsidRPr="00961160">
              <w:rPr>
                <w:sz w:val="22"/>
                <w:szCs w:val="22"/>
              </w:rPr>
              <w:t>Игра по станциям «Экомарафон»</w:t>
            </w:r>
          </w:p>
          <w:p w:rsidR="00D74040" w:rsidRPr="00961160" w:rsidRDefault="00D74040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4. Конкурс «Я турист» (поставь палатку, </w:t>
            </w:r>
            <w:r w:rsidR="00E12CD2" w:rsidRPr="00961160">
              <w:rPr>
                <w:sz w:val="22"/>
                <w:szCs w:val="22"/>
              </w:rPr>
              <w:t>разложи костёр)</w:t>
            </w:r>
          </w:p>
          <w:p w:rsidR="00D74040" w:rsidRPr="00961160" w:rsidRDefault="00E12CD2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5</w:t>
            </w:r>
            <w:r w:rsidR="00250B2B" w:rsidRPr="00961160">
              <w:rPr>
                <w:sz w:val="22"/>
                <w:szCs w:val="22"/>
              </w:rPr>
              <w:t xml:space="preserve">. Акция </w:t>
            </w:r>
            <w:r w:rsidR="00D74040" w:rsidRPr="00961160">
              <w:rPr>
                <w:sz w:val="22"/>
                <w:szCs w:val="22"/>
              </w:rPr>
              <w:t>«Мусор не оставляй – забери с собой»</w:t>
            </w:r>
          </w:p>
          <w:p w:rsidR="001204B3" w:rsidRPr="00961160" w:rsidRDefault="00E12CD2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6</w:t>
            </w:r>
            <w:r w:rsidR="00250B2B" w:rsidRPr="00961160">
              <w:rPr>
                <w:sz w:val="22"/>
                <w:szCs w:val="22"/>
              </w:rPr>
              <w:t>. Конкурс рисунков на асфальте</w:t>
            </w:r>
            <w:r w:rsidRPr="00961160">
              <w:rPr>
                <w:sz w:val="22"/>
                <w:szCs w:val="22"/>
              </w:rPr>
              <w:t xml:space="preserve"> </w:t>
            </w:r>
            <w:r w:rsidR="00250B2B" w:rsidRPr="00961160">
              <w:rPr>
                <w:sz w:val="22"/>
                <w:szCs w:val="22"/>
              </w:rPr>
              <w:t>«Мы дети Земли»</w:t>
            </w:r>
            <w:r w:rsidRPr="00961160">
              <w:rPr>
                <w:sz w:val="22"/>
                <w:szCs w:val="22"/>
              </w:rPr>
              <w:t xml:space="preserve"> (на туристическую тему)</w:t>
            </w:r>
          </w:p>
          <w:p w:rsidR="00CA2E65" w:rsidRPr="00961160" w:rsidRDefault="00250B2B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5. </w:t>
            </w:r>
            <w:r w:rsidR="00E12CD2" w:rsidRPr="00961160">
              <w:rPr>
                <w:sz w:val="22"/>
                <w:szCs w:val="22"/>
              </w:rPr>
              <w:t>Просмотр м/ф по интересам.</w:t>
            </w:r>
          </w:p>
          <w:p w:rsidR="00E12CD2" w:rsidRPr="00961160" w:rsidRDefault="00E12CD2" w:rsidP="00961160">
            <w:pPr>
              <w:tabs>
                <w:tab w:val="left" w:pos="0"/>
              </w:tabs>
              <w:ind w:firstLine="205"/>
              <w:rPr>
                <w:b/>
                <w:sz w:val="22"/>
                <w:szCs w:val="22"/>
              </w:rPr>
            </w:pPr>
            <w:r w:rsidRPr="00961160">
              <w:rPr>
                <w:b/>
                <w:sz w:val="22"/>
                <w:szCs w:val="22"/>
              </w:rPr>
              <w:t>Инструктажи:</w:t>
            </w:r>
          </w:p>
          <w:p w:rsidR="00B926AB" w:rsidRPr="00961160" w:rsidRDefault="00B926AB" w:rsidP="0096116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Правила поведения учащихся при проведении экскурсии в лес, у водоема.</w:t>
            </w:r>
          </w:p>
          <w:p w:rsidR="00B926AB" w:rsidRPr="00961160" w:rsidRDefault="00B926AB" w:rsidP="0096116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 xml:space="preserve">Правила поведения при просмотре мультфильма. </w:t>
            </w:r>
          </w:p>
          <w:p w:rsidR="00B926AB" w:rsidRPr="00961160" w:rsidRDefault="00B926AB" w:rsidP="0096116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 xml:space="preserve">Беседа «Пожар в лесу! Берегите лес от пожара!». </w:t>
            </w:r>
          </w:p>
          <w:p w:rsidR="00B926AB" w:rsidRPr="00961160" w:rsidRDefault="00B926AB" w:rsidP="0096116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Поведение учащихся в экстренных ситуациях.</w:t>
            </w:r>
          </w:p>
          <w:p w:rsidR="00B926AB" w:rsidRPr="00961160" w:rsidRDefault="00B926AB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</w:p>
        </w:tc>
        <w:tc>
          <w:tcPr>
            <w:tcW w:w="2192" w:type="dxa"/>
          </w:tcPr>
          <w:p w:rsidR="00D74040" w:rsidRPr="00961160" w:rsidRDefault="00D74040" w:rsidP="00A1547D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A1547D" w:rsidRPr="00961160" w:rsidRDefault="00A1547D" w:rsidP="00A1547D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A1547D" w:rsidRPr="00961160" w:rsidRDefault="00A1547D" w:rsidP="00A1547D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  <w:p w:rsidR="00CA2E65" w:rsidRPr="00961160" w:rsidRDefault="00CA2E65" w:rsidP="00367BB1">
            <w:pPr>
              <w:rPr>
                <w:sz w:val="22"/>
                <w:szCs w:val="22"/>
              </w:rPr>
            </w:pPr>
          </w:p>
        </w:tc>
      </w:tr>
      <w:tr w:rsidR="00CA2E65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CA2E65" w:rsidRPr="00C846A2" w:rsidRDefault="00CA2E65" w:rsidP="00CA2E65">
            <w:pPr>
              <w:jc w:val="center"/>
              <w:rPr>
                <w:b/>
              </w:rPr>
            </w:pPr>
            <w:r w:rsidRPr="00C846A2">
              <w:rPr>
                <w:b/>
              </w:rPr>
              <w:t>1</w:t>
            </w:r>
            <w:r w:rsidR="001E7A83" w:rsidRPr="00C846A2">
              <w:rPr>
                <w:b/>
              </w:rPr>
              <w:t>2</w:t>
            </w:r>
            <w:r w:rsidRPr="00C846A2">
              <w:rPr>
                <w:b/>
              </w:rPr>
              <w:t xml:space="preserve"> день</w:t>
            </w:r>
          </w:p>
          <w:p w:rsidR="00CA2E65" w:rsidRPr="00F60BD5" w:rsidRDefault="00CA2E65" w:rsidP="00CA2E65">
            <w:pPr>
              <w:jc w:val="center"/>
            </w:pPr>
          </w:p>
          <w:p w:rsidR="00CA2E65" w:rsidRPr="00F60BD5" w:rsidRDefault="00EA5A29" w:rsidP="00CA2E6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2F1C6F" w:rsidRDefault="00876FC2" w:rsidP="00CA2E65">
            <w:pPr>
              <w:snapToGrid w:val="0"/>
              <w:jc w:val="center"/>
              <w:rPr>
                <w:b/>
                <w:color w:val="FF0000"/>
                <w:sz w:val="40"/>
                <w:szCs w:val="40"/>
              </w:rPr>
            </w:pPr>
            <w:r w:rsidRPr="00876FC2">
              <w:rPr>
                <w:b/>
                <w:color w:val="FF0000"/>
                <w:sz w:val="40"/>
                <w:szCs w:val="40"/>
              </w:rPr>
              <w:t>«День фантазий и Юмора»</w:t>
            </w:r>
          </w:p>
          <w:p w:rsidR="00961160" w:rsidRPr="00876FC2" w:rsidRDefault="00961160" w:rsidP="00CA2E65">
            <w:pPr>
              <w:snapToGrid w:val="0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4500" w:type="dxa"/>
          </w:tcPr>
          <w:p w:rsidR="00B926AB" w:rsidRPr="00961160" w:rsidRDefault="00250B2B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1.</w:t>
            </w:r>
            <w:r w:rsidR="00B926AB" w:rsidRPr="00961160">
              <w:rPr>
                <w:sz w:val="22"/>
                <w:szCs w:val="22"/>
              </w:rPr>
              <w:t xml:space="preserve">Минутка здоровья </w:t>
            </w:r>
            <w:r w:rsidRPr="00961160">
              <w:rPr>
                <w:sz w:val="22"/>
                <w:szCs w:val="22"/>
              </w:rPr>
              <w:t xml:space="preserve"> </w:t>
            </w:r>
            <w:r w:rsidR="00B926AB" w:rsidRPr="00961160">
              <w:rPr>
                <w:sz w:val="22"/>
                <w:szCs w:val="22"/>
              </w:rPr>
              <w:t>«Польза лекарственных растений»</w:t>
            </w:r>
          </w:p>
          <w:p w:rsidR="001204B3" w:rsidRPr="00961160" w:rsidRDefault="00B926AB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2. </w:t>
            </w:r>
            <w:r w:rsidR="00250B2B" w:rsidRPr="00961160">
              <w:rPr>
                <w:sz w:val="22"/>
                <w:szCs w:val="22"/>
              </w:rPr>
              <w:t>Бе</w:t>
            </w:r>
            <w:r w:rsidRPr="00961160">
              <w:rPr>
                <w:sz w:val="22"/>
                <w:szCs w:val="22"/>
              </w:rPr>
              <w:t>седа «Смех –лучшее лекарство»  3</w:t>
            </w:r>
            <w:r w:rsidR="00250B2B" w:rsidRPr="00961160">
              <w:rPr>
                <w:sz w:val="22"/>
                <w:szCs w:val="22"/>
              </w:rPr>
              <w:t>. Викторина «Устами младенца»</w:t>
            </w:r>
          </w:p>
          <w:p w:rsidR="001204B3" w:rsidRPr="00961160" w:rsidRDefault="00972A4D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4</w:t>
            </w:r>
            <w:r w:rsidR="00250B2B" w:rsidRPr="00961160">
              <w:rPr>
                <w:sz w:val="22"/>
                <w:szCs w:val="22"/>
              </w:rPr>
              <w:t xml:space="preserve">. </w:t>
            </w:r>
            <w:r w:rsidR="00B926AB" w:rsidRPr="00961160">
              <w:rPr>
                <w:sz w:val="22"/>
                <w:szCs w:val="22"/>
              </w:rPr>
              <w:t xml:space="preserve">Конкурсно-игровая программа. </w:t>
            </w:r>
            <w:r w:rsidR="00250B2B" w:rsidRPr="00961160">
              <w:rPr>
                <w:sz w:val="22"/>
                <w:szCs w:val="22"/>
              </w:rPr>
              <w:t>Шоу клоунов, танцы и игры</w:t>
            </w:r>
            <w:r w:rsidRPr="00961160">
              <w:rPr>
                <w:sz w:val="22"/>
                <w:szCs w:val="22"/>
              </w:rPr>
              <w:t>.</w:t>
            </w:r>
          </w:p>
          <w:p w:rsidR="00CA2E65" w:rsidRPr="00961160" w:rsidRDefault="001E3562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-2007870</wp:posOffset>
                  </wp:positionH>
                  <wp:positionV relativeFrom="paragraph">
                    <wp:posOffset>99060</wp:posOffset>
                  </wp:positionV>
                  <wp:extent cx="1838325" cy="1809750"/>
                  <wp:effectExtent l="0" t="0" r="0" b="0"/>
                  <wp:wrapNone/>
                  <wp:docPr id="18" name="Рисунок 1" descr="ÐÐ°ÑÑÐ¸Ð½ÐºÐ¸ Ð¿Ð¾ Ð·Ð°Ð¿ÑÐ¾ÑÑ ÐºÐ°ÑÑÐ¸Ð½ÐºÐ¸ ÑÐ°Ð½ÑÐ°Ð·Ð¸Ñ ÑÐ¼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ÐºÐ°ÑÑÐ¸Ð½ÐºÐ¸ ÑÐ°Ð½ÑÐ°Ð·Ð¸Ñ ÑÐ¼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A4D" w:rsidRPr="00961160">
              <w:rPr>
                <w:sz w:val="22"/>
                <w:szCs w:val="22"/>
              </w:rPr>
              <w:t>5</w:t>
            </w:r>
            <w:r w:rsidR="00250B2B" w:rsidRPr="00961160">
              <w:rPr>
                <w:sz w:val="22"/>
                <w:szCs w:val="22"/>
              </w:rPr>
              <w:t>. Спортивно-юмористический конкурс «Эти забавные животные</w:t>
            </w:r>
            <w:r w:rsidR="00972A4D" w:rsidRPr="00961160">
              <w:rPr>
                <w:sz w:val="22"/>
                <w:szCs w:val="22"/>
              </w:rPr>
              <w:t>.</w:t>
            </w:r>
          </w:p>
          <w:p w:rsidR="00972A4D" w:rsidRPr="00961160" w:rsidRDefault="00972A4D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6. Конкурс рисунков, поделок «Животные моей фантазии».</w:t>
            </w:r>
          </w:p>
          <w:p w:rsidR="00972A4D" w:rsidRPr="00961160" w:rsidRDefault="00972A4D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7. Выставка – сказка «Жил-был…» (о придуманных животных)</w:t>
            </w:r>
          </w:p>
          <w:p w:rsidR="00972A4D" w:rsidRPr="00961160" w:rsidRDefault="00972A4D" w:rsidP="00961160">
            <w:pPr>
              <w:tabs>
                <w:tab w:val="left" w:pos="0"/>
              </w:tabs>
              <w:ind w:firstLine="205"/>
              <w:rPr>
                <w:b/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8</w:t>
            </w:r>
            <w:r w:rsidRPr="00961160">
              <w:rPr>
                <w:b/>
                <w:sz w:val="22"/>
                <w:szCs w:val="22"/>
              </w:rPr>
              <w:t>. Инструктажи:</w:t>
            </w:r>
          </w:p>
          <w:p w:rsidR="00972A4D" w:rsidRPr="00961160" w:rsidRDefault="00972A4D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1. Поведение учащихся при проведении спортивных мероприятий.</w:t>
            </w:r>
          </w:p>
          <w:p w:rsidR="00972A4D" w:rsidRPr="00961160" w:rsidRDefault="00972A4D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 xml:space="preserve">2. Правила поведения при работе с ножницами и клеем. </w:t>
            </w:r>
          </w:p>
          <w:p w:rsidR="00972A4D" w:rsidRPr="00961160" w:rsidRDefault="00972A4D" w:rsidP="00961160">
            <w:pPr>
              <w:tabs>
                <w:tab w:val="left" w:pos="0"/>
              </w:tabs>
              <w:ind w:firstLine="205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3. Антитеррористическая защищённость в летний период.</w:t>
            </w:r>
          </w:p>
        </w:tc>
        <w:tc>
          <w:tcPr>
            <w:tcW w:w="2192" w:type="dxa"/>
          </w:tcPr>
          <w:p w:rsidR="00B926AB" w:rsidRPr="00961160" w:rsidRDefault="00B926AB" w:rsidP="00697BD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697BD4" w:rsidRPr="00961160" w:rsidRDefault="00697BD4" w:rsidP="00697BD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697BD4" w:rsidRPr="00961160" w:rsidRDefault="00697BD4" w:rsidP="00697BD4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  <w:p w:rsidR="00CA2E65" w:rsidRPr="00961160" w:rsidRDefault="00CA2E65" w:rsidP="00367BB1">
            <w:pPr>
              <w:rPr>
                <w:sz w:val="22"/>
                <w:szCs w:val="22"/>
              </w:rPr>
            </w:pPr>
          </w:p>
        </w:tc>
      </w:tr>
      <w:tr w:rsidR="00BE02EE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BE02EE" w:rsidRPr="00C846A2" w:rsidRDefault="00BE02EE" w:rsidP="00BE02EE">
            <w:pPr>
              <w:jc w:val="center"/>
              <w:rPr>
                <w:b/>
              </w:rPr>
            </w:pPr>
            <w:r w:rsidRPr="00C846A2">
              <w:rPr>
                <w:b/>
              </w:rPr>
              <w:t>1</w:t>
            </w:r>
            <w:r w:rsidR="001E7A83" w:rsidRPr="00C846A2">
              <w:rPr>
                <w:b/>
              </w:rPr>
              <w:t>3</w:t>
            </w:r>
            <w:r w:rsidRPr="00C846A2">
              <w:rPr>
                <w:b/>
              </w:rPr>
              <w:t xml:space="preserve"> день</w:t>
            </w:r>
          </w:p>
          <w:p w:rsidR="00BE02EE" w:rsidRPr="00F60BD5" w:rsidRDefault="00BE02EE" w:rsidP="00BE02EE">
            <w:pPr>
              <w:jc w:val="center"/>
            </w:pPr>
          </w:p>
          <w:p w:rsidR="00BE02EE" w:rsidRPr="00F60BD5" w:rsidRDefault="00BE02EE" w:rsidP="00BE02EE">
            <w:pPr>
              <w:jc w:val="center"/>
              <w:rPr>
                <w:b/>
              </w:rPr>
            </w:pPr>
            <w:r>
              <w:rPr>
                <w:b/>
              </w:rPr>
              <w:t>20.06</w:t>
            </w:r>
          </w:p>
        </w:tc>
        <w:tc>
          <w:tcPr>
            <w:tcW w:w="3211" w:type="dxa"/>
          </w:tcPr>
          <w:p w:rsidR="00D26734" w:rsidRPr="001E7A83" w:rsidRDefault="00D26734" w:rsidP="00D26734">
            <w:pPr>
              <w:jc w:val="center"/>
              <w:rPr>
                <w:b/>
                <w:color w:val="800080"/>
                <w:sz w:val="40"/>
                <w:szCs w:val="40"/>
                <w:u w:val="single"/>
              </w:rPr>
            </w:pPr>
            <w:r w:rsidRPr="001E7A83">
              <w:rPr>
                <w:b/>
                <w:color w:val="800080"/>
                <w:sz w:val="40"/>
                <w:szCs w:val="40"/>
                <w:u w:val="single"/>
              </w:rPr>
              <w:t>«День друзей»</w:t>
            </w:r>
          </w:p>
          <w:p w:rsidR="00D26734" w:rsidRDefault="001E3562" w:rsidP="00D26734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noProof/>
                <w:color w:val="0000FF"/>
                <w:sz w:val="32"/>
                <w:szCs w:val="32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508635</wp:posOffset>
                  </wp:positionV>
                  <wp:extent cx="1734820" cy="974725"/>
                  <wp:effectExtent l="0" t="0" r="0" b="0"/>
                  <wp:wrapTight wrapText="bothSides">
                    <wp:wrapPolygon edited="0">
                      <wp:start x="0" y="0"/>
                      <wp:lineTo x="0" y="21107"/>
                      <wp:lineTo x="21347" y="21107"/>
                      <wp:lineTo x="21347" y="0"/>
                      <wp:lineTo x="0" y="0"/>
                    </wp:wrapPolygon>
                  </wp:wrapTight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734" w:rsidRDefault="00D26734" w:rsidP="00BE02EE">
            <w:pPr>
              <w:snapToGrid w:val="0"/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BE02EE" w:rsidRPr="00016C2E" w:rsidRDefault="00BE02EE" w:rsidP="00BE02EE">
            <w:pPr>
              <w:snapToGrid w:val="0"/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BE02EE" w:rsidRDefault="00BE02EE" w:rsidP="00BE02EE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4500" w:type="dxa"/>
          </w:tcPr>
          <w:p w:rsidR="00BE02EE" w:rsidRPr="00961160" w:rsidRDefault="00E32968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  <w:b/>
              </w:rPr>
              <w:t xml:space="preserve">1. Минутка здоровья </w:t>
            </w:r>
            <w:r w:rsidRPr="00961160">
              <w:rPr>
                <w:rFonts w:ascii="Times New Roman" w:hAnsi="Times New Roman"/>
              </w:rPr>
              <w:t>«Здоровье в порядке, спасибо зарядке».</w:t>
            </w:r>
          </w:p>
          <w:p w:rsidR="00E32968" w:rsidRPr="00961160" w:rsidRDefault="00E32968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b/>
              </w:rPr>
            </w:pPr>
            <w:r w:rsidRPr="00961160">
              <w:rPr>
                <w:rFonts w:ascii="Times New Roman" w:hAnsi="Times New Roman"/>
                <w:b/>
              </w:rPr>
              <w:t>2</w:t>
            </w:r>
            <w:r w:rsidR="00D26734" w:rsidRPr="00961160">
              <w:rPr>
                <w:rFonts w:ascii="Times New Roman" w:hAnsi="Times New Roman"/>
                <w:b/>
              </w:rPr>
              <w:t xml:space="preserve">. </w:t>
            </w:r>
            <w:r w:rsidRPr="00961160">
              <w:rPr>
                <w:rFonts w:ascii="Times New Roman" w:hAnsi="Times New Roman"/>
              </w:rPr>
              <w:t xml:space="preserve">Беседа </w:t>
            </w:r>
            <w:r w:rsidR="00EA5C78" w:rsidRPr="00961160">
              <w:rPr>
                <w:rFonts w:ascii="Times New Roman" w:hAnsi="Times New Roman"/>
              </w:rPr>
              <w:t xml:space="preserve">«Поговорим о дружбе» </w:t>
            </w:r>
            <w:r w:rsidRPr="00961160">
              <w:rPr>
                <w:rFonts w:ascii="Times New Roman" w:hAnsi="Times New Roman"/>
              </w:rPr>
              <w:t>(презентация)</w:t>
            </w:r>
          </w:p>
          <w:p w:rsidR="00EA5C78" w:rsidRPr="00961160" w:rsidRDefault="00E32968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  <w:b/>
              </w:rPr>
              <w:t>3</w:t>
            </w:r>
            <w:r w:rsidR="00D26734" w:rsidRPr="00961160">
              <w:rPr>
                <w:rFonts w:ascii="Times New Roman" w:hAnsi="Times New Roman"/>
                <w:b/>
              </w:rPr>
              <w:t xml:space="preserve">. </w:t>
            </w:r>
            <w:r w:rsidR="00D26734" w:rsidRPr="00961160">
              <w:rPr>
                <w:rFonts w:ascii="Times New Roman" w:hAnsi="Times New Roman"/>
              </w:rPr>
              <w:t>Конкурс талантов «Давай докажем, что не зря на нас надеется Земля»</w:t>
            </w:r>
            <w:r w:rsidR="00EA5C78" w:rsidRPr="00961160">
              <w:rPr>
                <w:rFonts w:ascii="Times New Roman" w:hAnsi="Times New Roman"/>
              </w:rPr>
              <w:t xml:space="preserve"> (соревнования по отрядам)</w:t>
            </w:r>
          </w:p>
          <w:p w:rsidR="00EA5C78" w:rsidRPr="00961160" w:rsidRDefault="00D2673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3. Отрядные соревнования «Веселый футбол»</w:t>
            </w:r>
          </w:p>
          <w:p w:rsidR="00EA5C78" w:rsidRPr="00961160" w:rsidRDefault="00D26734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4. Общелагерная игра «Вместе весело шагать»</w:t>
            </w:r>
            <w:r w:rsidR="00CD20CB" w:rsidRPr="00961160">
              <w:rPr>
                <w:rFonts w:ascii="Times New Roman" w:hAnsi="Times New Roman"/>
              </w:rPr>
              <w:t xml:space="preserve"> - подвижные игры.</w:t>
            </w:r>
          </w:p>
          <w:p w:rsidR="00CD20CB" w:rsidRPr="00961160" w:rsidRDefault="00CD20CB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5. Настольные игры.</w:t>
            </w:r>
          </w:p>
          <w:p w:rsidR="00CD20CB" w:rsidRPr="00961160" w:rsidRDefault="00CD20CB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6. Конкурс рисунков «Мы – друзья»</w:t>
            </w:r>
          </w:p>
          <w:p w:rsidR="00EA5C78" w:rsidRPr="00961160" w:rsidRDefault="00CD20CB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  <w:b/>
              </w:rPr>
            </w:pPr>
            <w:r w:rsidRPr="00961160">
              <w:rPr>
                <w:rFonts w:ascii="Times New Roman" w:hAnsi="Times New Roman"/>
              </w:rPr>
              <w:t xml:space="preserve">7. </w:t>
            </w:r>
            <w:r w:rsidRPr="00961160">
              <w:rPr>
                <w:rFonts w:ascii="Times New Roman" w:hAnsi="Times New Roman"/>
                <w:b/>
              </w:rPr>
              <w:t>Инструктажи:</w:t>
            </w:r>
          </w:p>
          <w:p w:rsidR="00CD20CB" w:rsidRPr="00961160" w:rsidRDefault="00CD20CB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  <w:b/>
              </w:rPr>
              <w:t xml:space="preserve">1. </w:t>
            </w:r>
            <w:r w:rsidR="001C433A" w:rsidRPr="00961160">
              <w:rPr>
                <w:rFonts w:ascii="Times New Roman" w:hAnsi="Times New Roman"/>
              </w:rPr>
              <w:t>Поведение учащихся при проведении подвижных игр, на спортивной площадке.</w:t>
            </w:r>
          </w:p>
          <w:p w:rsidR="001C433A" w:rsidRPr="00961160" w:rsidRDefault="001C433A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2. Беседа «Я - пешеход, я – пассажир», «Электробезопасность в быту».</w:t>
            </w:r>
            <w:r w:rsidR="00B4499A" w:rsidRPr="00961160">
              <w:rPr>
                <w:rFonts w:ascii="Times New Roman" w:hAnsi="Times New Roman"/>
              </w:rPr>
              <w:t xml:space="preserve"> </w:t>
            </w:r>
            <w:r w:rsidR="00630B45" w:rsidRPr="00961160">
              <w:rPr>
                <w:rFonts w:ascii="Times New Roman" w:hAnsi="Times New Roman"/>
              </w:rPr>
              <w:t xml:space="preserve"> </w:t>
            </w:r>
          </w:p>
          <w:p w:rsidR="00D26734" w:rsidRDefault="00630B45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  <w:r w:rsidRPr="00961160">
              <w:rPr>
                <w:rFonts w:ascii="Times New Roman" w:hAnsi="Times New Roman"/>
              </w:rPr>
              <w:t>3. Профилактика пожарной безопасности в летний период.</w:t>
            </w:r>
          </w:p>
          <w:p w:rsidR="00961160" w:rsidRPr="00961160" w:rsidRDefault="00961160" w:rsidP="00961160">
            <w:pPr>
              <w:pStyle w:val="ListParagraph"/>
              <w:tabs>
                <w:tab w:val="left" w:pos="0"/>
              </w:tabs>
              <w:spacing w:after="0" w:line="240" w:lineRule="auto"/>
              <w:ind w:left="0" w:firstLine="205"/>
              <w:rPr>
                <w:rFonts w:ascii="Times New Roman" w:hAnsi="Times New Roman"/>
              </w:rPr>
            </w:pPr>
          </w:p>
        </w:tc>
        <w:tc>
          <w:tcPr>
            <w:tcW w:w="2192" w:type="dxa"/>
          </w:tcPr>
          <w:p w:rsidR="00E32968" w:rsidRPr="00961160" w:rsidRDefault="00E32968" w:rsidP="00BE02EE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BE02EE" w:rsidRPr="00961160" w:rsidRDefault="00BE02EE" w:rsidP="00BE02EE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BE02EE" w:rsidRPr="00961160" w:rsidRDefault="00BE02EE" w:rsidP="00BE02EE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  <w:tr w:rsidR="00CA2E65" w:rsidRPr="00961160" w:rsidTr="00961160">
        <w:tblPrEx>
          <w:tblCellMar>
            <w:top w:w="0" w:type="dxa"/>
            <w:bottom w:w="0" w:type="dxa"/>
          </w:tblCellMar>
        </w:tblPrEx>
        <w:tc>
          <w:tcPr>
            <w:tcW w:w="805" w:type="dxa"/>
          </w:tcPr>
          <w:p w:rsidR="00CA2E65" w:rsidRPr="00C846A2" w:rsidRDefault="00CA2E65" w:rsidP="00CA2E65">
            <w:pPr>
              <w:jc w:val="center"/>
              <w:rPr>
                <w:b/>
              </w:rPr>
            </w:pPr>
            <w:r w:rsidRPr="00C846A2">
              <w:rPr>
                <w:b/>
              </w:rPr>
              <w:lastRenderedPageBreak/>
              <w:t>1</w:t>
            </w:r>
            <w:r w:rsidR="001E7A83" w:rsidRPr="00C846A2">
              <w:rPr>
                <w:b/>
              </w:rPr>
              <w:t>4</w:t>
            </w:r>
            <w:r w:rsidRPr="00C846A2">
              <w:rPr>
                <w:b/>
              </w:rPr>
              <w:t xml:space="preserve"> день</w:t>
            </w:r>
          </w:p>
          <w:p w:rsidR="00CA2E65" w:rsidRPr="00F60BD5" w:rsidRDefault="00CA2E65" w:rsidP="00CA2E65">
            <w:pPr>
              <w:jc w:val="center"/>
            </w:pPr>
          </w:p>
          <w:p w:rsidR="00CA2E65" w:rsidRPr="00F60BD5" w:rsidRDefault="00EA5A29" w:rsidP="00CA2E6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CA2E65">
              <w:rPr>
                <w:b/>
              </w:rPr>
              <w:t>.0</w:t>
            </w:r>
            <w:r>
              <w:rPr>
                <w:b/>
              </w:rPr>
              <w:t>6</w:t>
            </w:r>
          </w:p>
        </w:tc>
        <w:tc>
          <w:tcPr>
            <w:tcW w:w="3211" w:type="dxa"/>
          </w:tcPr>
          <w:p w:rsidR="001E7A83" w:rsidRDefault="00876FC2" w:rsidP="001E7A83">
            <w:pPr>
              <w:rPr>
                <w:sz w:val="40"/>
                <w:szCs w:val="40"/>
              </w:rPr>
            </w:pPr>
            <w:r>
              <w:rPr>
                <w:b/>
                <w:color w:val="00B0F0"/>
                <w:sz w:val="40"/>
                <w:szCs w:val="40"/>
              </w:rPr>
              <w:t>«Мы встретимся снова»</w:t>
            </w:r>
          </w:p>
          <w:p w:rsidR="00EA5A29" w:rsidRPr="001E7A83" w:rsidRDefault="001E3562" w:rsidP="001E7A8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color w:val="00B0F0"/>
                <w:sz w:val="40"/>
                <w:szCs w:val="40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162560</wp:posOffset>
                  </wp:positionV>
                  <wp:extent cx="1296035" cy="955675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2" y="21098"/>
                      <wp:lineTo x="21272" y="0"/>
                      <wp:lineTo x="0" y="0"/>
                    </wp:wrapPolygon>
                  </wp:wrapTight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</w:tcPr>
          <w:p w:rsidR="001E7A83" w:rsidRPr="00961160" w:rsidRDefault="00630B45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Минутка здоровья</w:t>
            </w:r>
            <w:r w:rsidR="00E405F1" w:rsidRPr="00961160">
              <w:rPr>
                <w:sz w:val="22"/>
                <w:szCs w:val="22"/>
              </w:rPr>
              <w:t xml:space="preserve"> </w:t>
            </w:r>
            <w:r w:rsidR="00961160">
              <w:rPr>
                <w:sz w:val="22"/>
                <w:szCs w:val="22"/>
              </w:rPr>
              <w:t xml:space="preserve"> </w:t>
            </w:r>
            <w:r w:rsidRPr="00961160">
              <w:rPr>
                <w:sz w:val="22"/>
                <w:szCs w:val="22"/>
              </w:rPr>
              <w:t>«Гигиена младшего школьника»</w:t>
            </w:r>
            <w:r w:rsidR="001E7A83" w:rsidRPr="00961160">
              <w:rPr>
                <w:sz w:val="22"/>
                <w:szCs w:val="22"/>
              </w:rPr>
              <w:t>.</w:t>
            </w:r>
          </w:p>
          <w:p w:rsidR="00E405F1" w:rsidRPr="00961160" w:rsidRDefault="00E405F1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Рассказ ребят о жизни в лагере. (пожелания ребят на следующий лагерь)</w:t>
            </w:r>
          </w:p>
          <w:p w:rsidR="00251121" w:rsidRPr="00961160" w:rsidRDefault="00251121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Спортивный час.</w:t>
            </w:r>
          </w:p>
          <w:p w:rsidR="00E405F1" w:rsidRPr="00961160" w:rsidRDefault="00E405F1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Беседа «День памяти и скорби».</w:t>
            </w:r>
          </w:p>
          <w:p w:rsidR="00E405F1" w:rsidRPr="00961160" w:rsidRDefault="00E405F1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Возложение цветов на могилу Неизвестного солдата.</w:t>
            </w:r>
          </w:p>
          <w:p w:rsidR="00251121" w:rsidRPr="00961160" w:rsidRDefault="00E405F1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Просмотр </w:t>
            </w:r>
            <w:r w:rsidR="00251121" w:rsidRPr="00961160">
              <w:rPr>
                <w:sz w:val="22"/>
                <w:szCs w:val="22"/>
              </w:rPr>
              <w:t xml:space="preserve"> видеороликов д</w:t>
            </w:r>
            <w:r w:rsidR="00251121" w:rsidRPr="00961160">
              <w:rPr>
                <w:sz w:val="22"/>
                <w:szCs w:val="22"/>
              </w:rPr>
              <w:t>е</w:t>
            </w:r>
            <w:r w:rsidR="00251121" w:rsidRPr="00961160">
              <w:rPr>
                <w:sz w:val="22"/>
                <w:szCs w:val="22"/>
              </w:rPr>
              <w:t>тей «Наша жизнь на лесной полянке Лесовичка»</w:t>
            </w:r>
          </w:p>
          <w:p w:rsidR="001E7A83" w:rsidRPr="00961160" w:rsidRDefault="001E7A83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Операция «Полундра» (сбор палаточных мест отрядов, лагерного об</w:t>
            </w:r>
            <w:r w:rsidRPr="00961160">
              <w:rPr>
                <w:sz w:val="22"/>
                <w:szCs w:val="22"/>
              </w:rPr>
              <w:t>о</w:t>
            </w:r>
            <w:r w:rsidRPr="00961160">
              <w:rPr>
                <w:sz w:val="22"/>
                <w:szCs w:val="22"/>
              </w:rPr>
              <w:t>рудования, уборка территории лагеря)</w:t>
            </w:r>
          </w:p>
          <w:p w:rsidR="00CA2E65" w:rsidRPr="00961160" w:rsidRDefault="00251121" w:rsidP="00961160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left" w:pos="0"/>
              </w:tabs>
              <w:ind w:left="0" w:firstLine="205"/>
              <w:jc w:val="left"/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 xml:space="preserve">Торжественная линейка. </w:t>
            </w:r>
            <w:r w:rsidR="00CA2E65" w:rsidRPr="00961160">
              <w:rPr>
                <w:sz w:val="22"/>
                <w:szCs w:val="22"/>
              </w:rPr>
              <w:t>Закрытие лагеря: «Мы встретимся снова»</w:t>
            </w:r>
          </w:p>
        </w:tc>
        <w:tc>
          <w:tcPr>
            <w:tcW w:w="2192" w:type="dxa"/>
          </w:tcPr>
          <w:p w:rsidR="00630B45" w:rsidRPr="00961160" w:rsidRDefault="00630B45" w:rsidP="00247BA8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Губанова Г.П.</w:t>
            </w:r>
          </w:p>
          <w:p w:rsidR="00247BA8" w:rsidRPr="00961160" w:rsidRDefault="00247BA8" w:rsidP="00247BA8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Кравченко Н.П.</w:t>
            </w:r>
          </w:p>
          <w:p w:rsidR="00CA2E65" w:rsidRPr="00961160" w:rsidRDefault="00247BA8" w:rsidP="00247BA8">
            <w:pPr>
              <w:rPr>
                <w:sz w:val="22"/>
                <w:szCs w:val="22"/>
              </w:rPr>
            </w:pPr>
            <w:r w:rsidRPr="00961160">
              <w:rPr>
                <w:sz w:val="22"/>
                <w:szCs w:val="22"/>
              </w:rPr>
              <w:t>Ханмагомедова Г.К.</w:t>
            </w:r>
          </w:p>
        </w:tc>
      </w:tr>
    </w:tbl>
    <w:p w:rsidR="007630B4" w:rsidRDefault="007630B4">
      <w:pPr>
        <w:jc w:val="center"/>
        <w:rPr>
          <w:sz w:val="22"/>
        </w:rPr>
      </w:pPr>
    </w:p>
    <w:p w:rsidR="007630B4" w:rsidRDefault="007630B4">
      <w:pPr>
        <w:rPr>
          <w:sz w:val="22"/>
        </w:rPr>
      </w:pPr>
    </w:p>
    <w:p w:rsidR="007630B4" w:rsidRDefault="007630B4">
      <w:pPr>
        <w:rPr>
          <w:sz w:val="22"/>
        </w:rPr>
      </w:pPr>
    </w:p>
    <w:p w:rsidR="007630B4" w:rsidRDefault="007630B4">
      <w:pPr>
        <w:rPr>
          <w:sz w:val="22"/>
        </w:rPr>
      </w:pPr>
    </w:p>
    <w:p w:rsidR="007630B4" w:rsidRDefault="007630B4">
      <w:pPr>
        <w:rPr>
          <w:sz w:val="22"/>
        </w:rPr>
      </w:pPr>
    </w:p>
    <w:p w:rsidR="007630B4" w:rsidRDefault="007630B4">
      <w:pPr>
        <w:rPr>
          <w:sz w:val="22"/>
        </w:rPr>
      </w:pPr>
    </w:p>
    <w:p w:rsidR="007630B4" w:rsidRDefault="007630B4">
      <w:pPr>
        <w:rPr>
          <w:sz w:val="22"/>
        </w:rPr>
      </w:pPr>
    </w:p>
    <w:p w:rsidR="007630B4" w:rsidRDefault="007630B4">
      <w:pPr>
        <w:rPr>
          <w:sz w:val="28"/>
        </w:rPr>
      </w:pPr>
    </w:p>
    <w:p w:rsidR="007630B4" w:rsidRDefault="007630B4">
      <w:pPr>
        <w:rPr>
          <w:sz w:val="28"/>
        </w:rPr>
      </w:pPr>
    </w:p>
    <w:p w:rsidR="007630B4" w:rsidRDefault="007630B4" w:rsidP="00F60BD5">
      <w:pPr>
        <w:jc w:val="center"/>
        <w:rPr>
          <w:sz w:val="28"/>
        </w:rPr>
      </w:pPr>
      <w:r>
        <w:rPr>
          <w:sz w:val="28"/>
        </w:rPr>
        <w:t>Начальник лагеря</w:t>
      </w:r>
      <w:r w:rsidR="005D1578">
        <w:rPr>
          <w:sz w:val="28"/>
        </w:rPr>
        <w:t xml:space="preserve"> дневного пребывания</w:t>
      </w:r>
      <w:r w:rsidR="005D1578">
        <w:rPr>
          <w:sz w:val="28"/>
        </w:rPr>
        <w:tab/>
      </w:r>
      <w:r w:rsidR="005D1578">
        <w:rPr>
          <w:sz w:val="28"/>
        </w:rPr>
        <w:tab/>
      </w:r>
      <w:r w:rsidR="005D1578">
        <w:rPr>
          <w:sz w:val="28"/>
        </w:rPr>
        <w:tab/>
      </w:r>
      <w:r w:rsidR="005D1578">
        <w:rPr>
          <w:sz w:val="28"/>
        </w:rPr>
        <w:tab/>
      </w:r>
      <w:r w:rsidR="006050C5">
        <w:rPr>
          <w:sz w:val="28"/>
        </w:rPr>
        <w:t>С.В. Юркова</w:t>
      </w:r>
    </w:p>
    <w:sectPr w:rsidR="007630B4" w:rsidSect="00B45732">
      <w:pgSz w:w="11906" w:h="16838"/>
      <w:pgMar w:top="540" w:right="926" w:bottom="1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"/>
      <w:lvlJc w:val="left"/>
      <w:pPr>
        <w:tabs>
          <w:tab w:val="num" w:pos="502"/>
        </w:tabs>
        <w:ind w:left="502" w:hanging="360"/>
      </w:pPr>
      <w:rPr>
        <w:rFonts w:ascii="Symbol" w:hAnsi="Symbol"/>
        <w:b/>
        <w:i/>
        <w:sz w:val="28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36"/>
        <w:szCs w:val="36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"/>
      <w:lvlJc w:val="left"/>
      <w:pPr>
        <w:tabs>
          <w:tab w:val="num" w:pos="1068"/>
        </w:tabs>
        <w:ind w:left="1068" w:hanging="360"/>
      </w:pPr>
      <w:rPr>
        <w:rFonts w:ascii="Symbol" w:hAnsi="Symbol"/>
        <w:b/>
        <w:i/>
        <w:sz w:val="40"/>
        <w:szCs w:val="40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36"/>
        <w:szCs w:val="36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28"/>
      </w:r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15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"/>
      <w:lvlJc w:val="left"/>
      <w:pPr>
        <w:tabs>
          <w:tab w:val="num" w:pos="1520"/>
        </w:tabs>
        <w:ind w:left="1520" w:hanging="360"/>
      </w:pPr>
      <w:rPr>
        <w:rFonts w:ascii="Symbol" w:hAnsi="Symbol"/>
        <w:b/>
        <w:i/>
        <w:sz w:val="40"/>
        <w:szCs w:val="40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28"/>
      </w:rPr>
    </w:lvl>
  </w:abstractNum>
  <w:abstractNum w:abstractNumId="17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18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19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40"/>
        <w:szCs w:val="40"/>
      </w:rPr>
    </w:lvl>
  </w:abstractNum>
  <w:abstractNum w:abstractNumId="20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i/>
        <w:sz w:val="28"/>
      </w:rPr>
    </w:lvl>
  </w:abstractNum>
  <w:abstractNum w:abstractNumId="21" w15:restartNumberingAfterBreak="0">
    <w:nsid w:val="05B805DE"/>
    <w:multiLevelType w:val="hybridMultilevel"/>
    <w:tmpl w:val="C7A6E8BE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06175147"/>
    <w:multiLevelType w:val="hybridMultilevel"/>
    <w:tmpl w:val="C158ED90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000E20"/>
    <w:multiLevelType w:val="hybridMultilevel"/>
    <w:tmpl w:val="47501436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C9603EA"/>
    <w:multiLevelType w:val="hybridMultilevel"/>
    <w:tmpl w:val="CF74501E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E77192D"/>
    <w:multiLevelType w:val="hybridMultilevel"/>
    <w:tmpl w:val="F72ACC9A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8B5FD6"/>
    <w:multiLevelType w:val="hybridMultilevel"/>
    <w:tmpl w:val="2F7289FA"/>
    <w:lvl w:ilvl="0" w:tplc="BA2A68B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17B10BCF"/>
    <w:multiLevelType w:val="hybridMultilevel"/>
    <w:tmpl w:val="FD2AFE7C"/>
    <w:lvl w:ilvl="0" w:tplc="5E66CB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5459FF"/>
    <w:multiLevelType w:val="hybridMultilevel"/>
    <w:tmpl w:val="9FA4C902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436626A"/>
    <w:multiLevelType w:val="hybridMultilevel"/>
    <w:tmpl w:val="927E5BFE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4C564B8"/>
    <w:multiLevelType w:val="hybridMultilevel"/>
    <w:tmpl w:val="8584B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A72138C"/>
    <w:multiLevelType w:val="hybridMultilevel"/>
    <w:tmpl w:val="0D561320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F22871"/>
    <w:multiLevelType w:val="hybridMultilevel"/>
    <w:tmpl w:val="75E2FD5E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164C76"/>
    <w:multiLevelType w:val="hybridMultilevel"/>
    <w:tmpl w:val="1B0E6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507E51"/>
    <w:multiLevelType w:val="hybridMultilevel"/>
    <w:tmpl w:val="5DFCF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B14F54"/>
    <w:multiLevelType w:val="hybridMultilevel"/>
    <w:tmpl w:val="8852220A"/>
    <w:lvl w:ilvl="0" w:tplc="5AFC07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0B73E1C"/>
    <w:multiLevelType w:val="hybridMultilevel"/>
    <w:tmpl w:val="2F24E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4C029E"/>
    <w:multiLevelType w:val="hybridMultilevel"/>
    <w:tmpl w:val="D8D4DD60"/>
    <w:lvl w:ilvl="0" w:tplc="0D9A16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A47249"/>
    <w:multiLevelType w:val="hybridMultilevel"/>
    <w:tmpl w:val="7DE640F8"/>
    <w:lvl w:ilvl="0" w:tplc="21F054F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D7C1C63"/>
    <w:multiLevelType w:val="hybridMultilevel"/>
    <w:tmpl w:val="6690FC6A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E25A36"/>
    <w:multiLevelType w:val="hybridMultilevel"/>
    <w:tmpl w:val="2F82105E"/>
    <w:lvl w:ilvl="0" w:tplc="87600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31FA7"/>
    <w:multiLevelType w:val="hybridMultilevel"/>
    <w:tmpl w:val="64EC437C"/>
    <w:lvl w:ilvl="0" w:tplc="FBEC4B1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67154AFD"/>
    <w:multiLevelType w:val="hybridMultilevel"/>
    <w:tmpl w:val="D1F0A3C4"/>
    <w:lvl w:ilvl="0" w:tplc="BA2A68B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3" w15:restartNumberingAfterBreak="0">
    <w:nsid w:val="70535E56"/>
    <w:multiLevelType w:val="hybridMultilevel"/>
    <w:tmpl w:val="92766018"/>
    <w:lvl w:ilvl="0" w:tplc="876009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7CA52221"/>
    <w:multiLevelType w:val="hybridMultilevel"/>
    <w:tmpl w:val="8F7C3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0"/>
  </w:num>
  <w:num w:numId="3">
    <w:abstractNumId w:val="44"/>
  </w:num>
  <w:num w:numId="4">
    <w:abstractNumId w:val="35"/>
  </w:num>
  <w:num w:numId="5">
    <w:abstractNumId w:val="28"/>
  </w:num>
  <w:num w:numId="6">
    <w:abstractNumId w:val="23"/>
  </w:num>
  <w:num w:numId="7">
    <w:abstractNumId w:val="24"/>
  </w:num>
  <w:num w:numId="8">
    <w:abstractNumId w:val="29"/>
  </w:num>
  <w:num w:numId="9">
    <w:abstractNumId w:val="33"/>
  </w:num>
  <w:num w:numId="10">
    <w:abstractNumId w:val="39"/>
  </w:num>
  <w:num w:numId="11">
    <w:abstractNumId w:val="25"/>
  </w:num>
  <w:num w:numId="12">
    <w:abstractNumId w:val="32"/>
  </w:num>
  <w:num w:numId="13">
    <w:abstractNumId w:val="27"/>
  </w:num>
  <w:num w:numId="14">
    <w:abstractNumId w:val="40"/>
  </w:num>
  <w:num w:numId="15">
    <w:abstractNumId w:val="22"/>
  </w:num>
  <w:num w:numId="16">
    <w:abstractNumId w:val="31"/>
  </w:num>
  <w:num w:numId="17">
    <w:abstractNumId w:val="43"/>
  </w:num>
  <w:num w:numId="18">
    <w:abstractNumId w:val="36"/>
  </w:num>
  <w:num w:numId="19">
    <w:abstractNumId w:val="34"/>
  </w:num>
  <w:num w:numId="20">
    <w:abstractNumId w:val="26"/>
  </w:num>
  <w:num w:numId="21">
    <w:abstractNumId w:val="38"/>
  </w:num>
  <w:num w:numId="22">
    <w:abstractNumId w:val="42"/>
  </w:num>
  <w:num w:numId="23">
    <w:abstractNumId w:val="37"/>
  </w:num>
  <w:num w:numId="24">
    <w:abstractNumId w:val="4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A4B"/>
    <w:rsid w:val="00012CB6"/>
    <w:rsid w:val="00016C2E"/>
    <w:rsid w:val="000310EC"/>
    <w:rsid w:val="00090114"/>
    <w:rsid w:val="000C5CF0"/>
    <w:rsid w:val="000C73C9"/>
    <w:rsid w:val="000D1C8B"/>
    <w:rsid w:val="000E0C9D"/>
    <w:rsid w:val="001204B3"/>
    <w:rsid w:val="001264AC"/>
    <w:rsid w:val="00151988"/>
    <w:rsid w:val="001710C0"/>
    <w:rsid w:val="001A78A1"/>
    <w:rsid w:val="001C433A"/>
    <w:rsid w:val="001D0FE9"/>
    <w:rsid w:val="001E3562"/>
    <w:rsid w:val="001E7A83"/>
    <w:rsid w:val="00233889"/>
    <w:rsid w:val="00233A89"/>
    <w:rsid w:val="00247BA8"/>
    <w:rsid w:val="00250B2B"/>
    <w:rsid w:val="00251121"/>
    <w:rsid w:val="00280724"/>
    <w:rsid w:val="002A1004"/>
    <w:rsid w:val="002A1E7F"/>
    <w:rsid w:val="002D48E0"/>
    <w:rsid w:val="002F1C6F"/>
    <w:rsid w:val="002F2278"/>
    <w:rsid w:val="00311267"/>
    <w:rsid w:val="00311448"/>
    <w:rsid w:val="003416EF"/>
    <w:rsid w:val="00351B5E"/>
    <w:rsid w:val="00367B45"/>
    <w:rsid w:val="00367BB1"/>
    <w:rsid w:val="00367DEF"/>
    <w:rsid w:val="00391A61"/>
    <w:rsid w:val="003B4533"/>
    <w:rsid w:val="003D6085"/>
    <w:rsid w:val="004202D3"/>
    <w:rsid w:val="00466690"/>
    <w:rsid w:val="0047150B"/>
    <w:rsid w:val="00485834"/>
    <w:rsid w:val="004A7AE0"/>
    <w:rsid w:val="00506AF6"/>
    <w:rsid w:val="005074E8"/>
    <w:rsid w:val="00513F8F"/>
    <w:rsid w:val="00514170"/>
    <w:rsid w:val="00551640"/>
    <w:rsid w:val="00555617"/>
    <w:rsid w:val="00556A4B"/>
    <w:rsid w:val="005601C4"/>
    <w:rsid w:val="005D1578"/>
    <w:rsid w:val="005D5CE4"/>
    <w:rsid w:val="006050C5"/>
    <w:rsid w:val="00610293"/>
    <w:rsid w:val="00616AE2"/>
    <w:rsid w:val="0062762D"/>
    <w:rsid w:val="00630B45"/>
    <w:rsid w:val="00646EB2"/>
    <w:rsid w:val="00695145"/>
    <w:rsid w:val="00697BD4"/>
    <w:rsid w:val="006A36EC"/>
    <w:rsid w:val="006E05AA"/>
    <w:rsid w:val="00704B08"/>
    <w:rsid w:val="007413D3"/>
    <w:rsid w:val="00747FD2"/>
    <w:rsid w:val="007630B4"/>
    <w:rsid w:val="00787D5F"/>
    <w:rsid w:val="007B7FEF"/>
    <w:rsid w:val="007F1F42"/>
    <w:rsid w:val="00805ABE"/>
    <w:rsid w:val="00853AA3"/>
    <w:rsid w:val="00855E11"/>
    <w:rsid w:val="00876FC2"/>
    <w:rsid w:val="008B7B02"/>
    <w:rsid w:val="00910354"/>
    <w:rsid w:val="00914618"/>
    <w:rsid w:val="00932B0F"/>
    <w:rsid w:val="009579CF"/>
    <w:rsid w:val="00961160"/>
    <w:rsid w:val="00972A4D"/>
    <w:rsid w:val="00996697"/>
    <w:rsid w:val="009A7DA6"/>
    <w:rsid w:val="009B485F"/>
    <w:rsid w:val="009C11AB"/>
    <w:rsid w:val="009E7A72"/>
    <w:rsid w:val="00A14454"/>
    <w:rsid w:val="00A1547D"/>
    <w:rsid w:val="00A412F9"/>
    <w:rsid w:val="00A42EDC"/>
    <w:rsid w:val="00A50085"/>
    <w:rsid w:val="00A963E3"/>
    <w:rsid w:val="00AD3B5D"/>
    <w:rsid w:val="00AF4950"/>
    <w:rsid w:val="00B05A76"/>
    <w:rsid w:val="00B34554"/>
    <w:rsid w:val="00B4499A"/>
    <w:rsid w:val="00B45732"/>
    <w:rsid w:val="00B51256"/>
    <w:rsid w:val="00B64F15"/>
    <w:rsid w:val="00B85B50"/>
    <w:rsid w:val="00B926AB"/>
    <w:rsid w:val="00BB6E2F"/>
    <w:rsid w:val="00BE02EE"/>
    <w:rsid w:val="00BE2A88"/>
    <w:rsid w:val="00BE7505"/>
    <w:rsid w:val="00C37C63"/>
    <w:rsid w:val="00C846A2"/>
    <w:rsid w:val="00CA2E65"/>
    <w:rsid w:val="00CB51CD"/>
    <w:rsid w:val="00CD20CB"/>
    <w:rsid w:val="00D1260C"/>
    <w:rsid w:val="00D26734"/>
    <w:rsid w:val="00D74040"/>
    <w:rsid w:val="00D96198"/>
    <w:rsid w:val="00DA3CC1"/>
    <w:rsid w:val="00DB15C4"/>
    <w:rsid w:val="00DD18A2"/>
    <w:rsid w:val="00DD432C"/>
    <w:rsid w:val="00E12CD2"/>
    <w:rsid w:val="00E32968"/>
    <w:rsid w:val="00E405F1"/>
    <w:rsid w:val="00EA5A29"/>
    <w:rsid w:val="00EA5C78"/>
    <w:rsid w:val="00EF072A"/>
    <w:rsid w:val="00F30440"/>
    <w:rsid w:val="00F43E44"/>
    <w:rsid w:val="00F60BD5"/>
    <w:rsid w:val="00F75526"/>
    <w:rsid w:val="00F839F4"/>
    <w:rsid w:val="00FB432F"/>
    <w:rsid w:val="00FC3313"/>
    <w:rsid w:val="00FE4DBA"/>
    <w:rsid w:val="00FE78A8"/>
    <w:rsid w:val="00FF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464FC-65F6-46F9-895A-5EAC0E71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"/>
    <w:basedOn w:val="a"/>
    <w:rPr>
      <w:sz w:val="28"/>
    </w:rPr>
  </w:style>
  <w:style w:type="paragraph" w:customStyle="1" w:styleId="ListParagraph">
    <w:name w:val="List Paragraph"/>
    <w:basedOn w:val="a"/>
    <w:rsid w:val="00855E1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25112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2511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Л А Н</vt:lpstr>
    </vt:vector>
  </TitlesOfParts>
  <Company>Министрерство образования РФ</Company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Л А Н</dc:title>
  <dc:subject/>
  <dc:creator>Учитель;ООШ 23</dc:creator>
  <cp:keywords/>
  <dc:description/>
  <cp:lastModifiedBy>Учитель</cp:lastModifiedBy>
  <cp:revision>2</cp:revision>
  <cp:lastPrinted>2017-05-25T10:57:00Z</cp:lastPrinted>
  <dcterms:created xsi:type="dcterms:W3CDTF">2019-06-04T09:14:00Z</dcterms:created>
  <dcterms:modified xsi:type="dcterms:W3CDTF">2019-06-04T09:14:00Z</dcterms:modified>
</cp:coreProperties>
</file>