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286" w:rsidRDefault="00387286" w:rsidP="008C12DA">
      <w:pPr>
        <w:tabs>
          <w:tab w:val="left" w:pos="223"/>
          <w:tab w:val="left" w:pos="840"/>
          <w:tab w:val="left" w:pos="912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8C12DA" w:rsidRPr="008C12DA" w:rsidRDefault="00387286" w:rsidP="008C12DA">
      <w:pPr>
        <w:tabs>
          <w:tab w:val="left" w:pos="223"/>
          <w:tab w:val="left" w:pos="840"/>
          <w:tab w:val="left" w:pos="912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74394"/>
            <wp:effectExtent l="19050" t="0" r="3175" b="0"/>
            <wp:docPr id="1" name="Рисунок 1" descr="C:\Users\User20\AppData\Local\Temp\WinScan2PDF_Tmp\2026-09-07_09-33-03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0\AppData\Local\Temp\WinScan2PDF_Tmp\2026-09-07_09-33-03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12DA" w:rsidRPr="008C1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7286" w:rsidRDefault="00387286" w:rsidP="00EE033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87286" w:rsidRDefault="00387286" w:rsidP="00EE033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94228" w:rsidRDefault="00A94228" w:rsidP="00EE0331">
      <w:pPr>
        <w:pStyle w:val="a7"/>
        <w:rPr>
          <w:rFonts w:ascii="Times New Roman" w:hAnsi="Times New Roman" w:cs="Times New Roman"/>
          <w:sz w:val="24"/>
          <w:szCs w:val="24"/>
        </w:rPr>
      </w:pPr>
      <w:r w:rsidRPr="00EE0331">
        <w:rPr>
          <w:rFonts w:ascii="Times New Roman" w:hAnsi="Times New Roman" w:cs="Times New Roman"/>
          <w:sz w:val="24"/>
          <w:szCs w:val="24"/>
        </w:rPr>
        <w:lastRenderedPageBreak/>
        <w:t>-оформление книжных выставок к знаменательным датам.</w:t>
      </w:r>
    </w:p>
    <w:p w:rsidR="00EE0331" w:rsidRPr="00EE0331" w:rsidRDefault="00EE0331" w:rsidP="00EE033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94228" w:rsidRPr="00EE0331" w:rsidRDefault="00EE0331" w:rsidP="00A9422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E0331">
        <w:rPr>
          <w:rFonts w:ascii="Times New Roman" w:hAnsi="Times New Roman" w:cs="Times New Roman"/>
          <w:sz w:val="24"/>
          <w:szCs w:val="24"/>
        </w:rPr>
        <w:t xml:space="preserve">2. </w:t>
      </w:r>
      <w:r w:rsidRPr="00EE0331">
        <w:rPr>
          <w:rFonts w:ascii="Times New Roman" w:hAnsi="Times New Roman" w:cs="Times New Roman"/>
          <w:sz w:val="24"/>
          <w:szCs w:val="24"/>
          <w:u w:val="single"/>
        </w:rPr>
        <w:t>Работа с библиотечным фондом</w:t>
      </w:r>
      <w:r w:rsidRPr="00EE033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5"/>
        <w:tblW w:w="0" w:type="auto"/>
        <w:tblLook w:val="04A0"/>
      </w:tblPr>
      <w:tblGrid>
        <w:gridCol w:w="5070"/>
        <w:gridCol w:w="2409"/>
        <w:gridCol w:w="2092"/>
      </w:tblGrid>
      <w:tr w:rsidR="00A94228" w:rsidRPr="00DB61D1" w:rsidTr="005E0989">
        <w:tc>
          <w:tcPr>
            <w:tcW w:w="5070" w:type="dxa"/>
          </w:tcPr>
          <w:p w:rsidR="00A94228" w:rsidRPr="00DB61D1" w:rsidRDefault="00A94228" w:rsidP="005E09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61D1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2409" w:type="dxa"/>
          </w:tcPr>
          <w:p w:rsidR="00A94228" w:rsidRPr="00DB61D1" w:rsidRDefault="00A94228" w:rsidP="00EE0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B61D1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2092" w:type="dxa"/>
          </w:tcPr>
          <w:p w:rsidR="00A94228" w:rsidRPr="00DB61D1" w:rsidRDefault="00A94228" w:rsidP="00EE0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B61D1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A94228" w:rsidRPr="00DB61D1" w:rsidTr="005E0989">
        <w:tc>
          <w:tcPr>
            <w:tcW w:w="5070" w:type="dxa"/>
          </w:tcPr>
          <w:p w:rsidR="00A94228" w:rsidRPr="00DB61D1" w:rsidRDefault="00A94228" w:rsidP="005E09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61D1">
              <w:rPr>
                <w:rFonts w:ascii="Times New Roman" w:hAnsi="Times New Roman" w:cs="Times New Roman"/>
              </w:rPr>
              <w:t>Изучение состава фондов и анализ их использования</w:t>
            </w:r>
            <w:r w:rsidRPr="00DB61D1">
              <w:rPr>
                <w:rFonts w:ascii="Times New Roman" w:hAnsi="Times New Roman" w:cs="Times New Roman"/>
              </w:rPr>
              <w:tab/>
            </w:r>
          </w:p>
          <w:p w:rsidR="00A94228" w:rsidRPr="00DB61D1" w:rsidRDefault="00A94228" w:rsidP="005E09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94228" w:rsidRPr="00DB61D1" w:rsidRDefault="00EE0331" w:rsidP="00EE0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="00A94228" w:rsidRPr="00DB61D1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092" w:type="dxa"/>
          </w:tcPr>
          <w:p w:rsidR="00A94228" w:rsidRPr="00DB61D1" w:rsidRDefault="00EE0331" w:rsidP="005E09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и.о. библиотекаря</w:t>
            </w:r>
          </w:p>
        </w:tc>
      </w:tr>
      <w:tr w:rsidR="00793FDF" w:rsidRPr="00DB61D1" w:rsidTr="005E0989">
        <w:tc>
          <w:tcPr>
            <w:tcW w:w="5070" w:type="dxa"/>
          </w:tcPr>
          <w:p w:rsidR="00793FDF" w:rsidRDefault="00793FDF" w:rsidP="005E09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61D1">
              <w:rPr>
                <w:rFonts w:ascii="Times New Roman" w:hAnsi="Times New Roman" w:cs="Times New Roman"/>
              </w:rPr>
              <w:t>Работа с Федеральным перечнем учебников на 202</w:t>
            </w:r>
            <w:r w:rsidR="00D92F6F">
              <w:rPr>
                <w:rFonts w:ascii="Times New Roman" w:hAnsi="Times New Roman" w:cs="Times New Roman"/>
              </w:rPr>
              <w:t>7</w:t>
            </w:r>
            <w:r w:rsidRPr="00DB61D1">
              <w:rPr>
                <w:rFonts w:ascii="Times New Roman" w:hAnsi="Times New Roman" w:cs="Times New Roman"/>
              </w:rPr>
              <w:t>– 202</w:t>
            </w:r>
            <w:r w:rsidR="00D92F6F">
              <w:rPr>
                <w:rFonts w:ascii="Times New Roman" w:hAnsi="Times New Roman" w:cs="Times New Roman"/>
              </w:rPr>
              <w:t>8</w:t>
            </w:r>
            <w:r w:rsidR="009C1422">
              <w:rPr>
                <w:rFonts w:ascii="Times New Roman" w:hAnsi="Times New Roman" w:cs="Times New Roman"/>
              </w:rPr>
              <w:t>уч.</w:t>
            </w:r>
            <w:r w:rsidRPr="00DB61D1">
              <w:rPr>
                <w:rFonts w:ascii="Times New Roman" w:hAnsi="Times New Roman" w:cs="Times New Roman"/>
              </w:rPr>
              <w:t>г.</w:t>
            </w:r>
          </w:p>
          <w:p w:rsidR="00793FDF" w:rsidRPr="00DB61D1" w:rsidRDefault="00793FDF" w:rsidP="00D92F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61D1">
              <w:rPr>
                <w:rFonts w:ascii="Times New Roman" w:hAnsi="Times New Roman" w:cs="Times New Roman"/>
              </w:rPr>
              <w:t>Подготовка перечня учебников, планируемых к использованию в новом учебном году.  Формирование общешкольного заказа на учебники и учебные пособия на 202</w:t>
            </w:r>
            <w:r w:rsidR="00D92F6F">
              <w:rPr>
                <w:rFonts w:ascii="Times New Roman" w:hAnsi="Times New Roman" w:cs="Times New Roman"/>
              </w:rPr>
              <w:t>7</w:t>
            </w:r>
            <w:r w:rsidRPr="00DB61D1">
              <w:rPr>
                <w:rFonts w:ascii="Times New Roman" w:hAnsi="Times New Roman" w:cs="Times New Roman"/>
              </w:rPr>
              <w:t xml:space="preserve"> – 202</w:t>
            </w:r>
            <w:r w:rsidR="00D92F6F">
              <w:rPr>
                <w:rFonts w:ascii="Times New Roman" w:hAnsi="Times New Roman" w:cs="Times New Roman"/>
              </w:rPr>
              <w:t xml:space="preserve">8 </w:t>
            </w:r>
            <w:r w:rsidRPr="00DB61D1">
              <w:rPr>
                <w:rFonts w:ascii="Times New Roman" w:hAnsi="Times New Roman" w:cs="Times New Roman"/>
              </w:rPr>
              <w:t>учебный год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</w:tcPr>
          <w:p w:rsidR="00793FDF" w:rsidRPr="00DB61D1" w:rsidRDefault="00793FDF" w:rsidP="00D92F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DB61D1">
              <w:rPr>
                <w:rFonts w:ascii="Times New Roman" w:hAnsi="Times New Roman" w:cs="Times New Roman"/>
              </w:rPr>
              <w:t>арт, апрель, май, июнь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D92F6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92" w:type="dxa"/>
          </w:tcPr>
          <w:p w:rsidR="00793FDF" w:rsidRPr="00DB61D1" w:rsidRDefault="00793FDF" w:rsidP="00423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и.о. библиотекаря</w:t>
            </w:r>
          </w:p>
        </w:tc>
      </w:tr>
      <w:tr w:rsidR="00793FDF" w:rsidRPr="00DB61D1" w:rsidTr="005E0989">
        <w:tc>
          <w:tcPr>
            <w:tcW w:w="5070" w:type="dxa"/>
          </w:tcPr>
          <w:p w:rsidR="00793FDF" w:rsidRPr="00DB61D1" w:rsidRDefault="00793FDF" w:rsidP="005E09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61D1">
              <w:rPr>
                <w:rFonts w:ascii="Times New Roman" w:hAnsi="Times New Roman" w:cs="Times New Roman"/>
              </w:rPr>
              <w:t>Приём и техническая обработка новых учебных изданий</w:t>
            </w:r>
          </w:p>
        </w:tc>
        <w:tc>
          <w:tcPr>
            <w:tcW w:w="2409" w:type="dxa"/>
          </w:tcPr>
          <w:p w:rsidR="00793FDF" w:rsidRPr="00DB61D1" w:rsidRDefault="00793FDF" w:rsidP="00EE0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B61D1">
              <w:rPr>
                <w:rFonts w:ascii="Times New Roman" w:hAnsi="Times New Roman" w:cs="Times New Roman"/>
              </w:rPr>
              <w:t>о мере поступления</w:t>
            </w:r>
          </w:p>
        </w:tc>
        <w:tc>
          <w:tcPr>
            <w:tcW w:w="2092" w:type="dxa"/>
          </w:tcPr>
          <w:p w:rsidR="00793FDF" w:rsidRPr="00DB61D1" w:rsidRDefault="00793FDF" w:rsidP="00423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и.о. библиотекаря</w:t>
            </w:r>
          </w:p>
        </w:tc>
      </w:tr>
      <w:tr w:rsidR="00793FDF" w:rsidRPr="00DB61D1" w:rsidTr="005E0989">
        <w:tc>
          <w:tcPr>
            <w:tcW w:w="5070" w:type="dxa"/>
          </w:tcPr>
          <w:p w:rsidR="00793FDF" w:rsidRPr="00DB61D1" w:rsidRDefault="00793FDF" w:rsidP="005E09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61D1">
              <w:rPr>
                <w:rFonts w:ascii="Times New Roman" w:hAnsi="Times New Roman" w:cs="Times New Roman"/>
              </w:rPr>
              <w:t>Прием и выдача учебников</w:t>
            </w:r>
            <w:r w:rsidRPr="00DB61D1">
              <w:rPr>
                <w:rFonts w:ascii="Times New Roman" w:hAnsi="Times New Roman" w:cs="Times New Roman"/>
              </w:rPr>
              <w:tab/>
            </w:r>
          </w:p>
          <w:p w:rsidR="00793FDF" w:rsidRPr="00DB61D1" w:rsidRDefault="00793FDF" w:rsidP="005E09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793FDF" w:rsidRPr="00DB61D1" w:rsidRDefault="00793FDF" w:rsidP="00D92F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DB61D1">
              <w:rPr>
                <w:rFonts w:ascii="Times New Roman" w:hAnsi="Times New Roman" w:cs="Times New Roman"/>
              </w:rPr>
              <w:t>ай,  июнь,  сентябрь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D92F6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92" w:type="dxa"/>
          </w:tcPr>
          <w:p w:rsidR="00793FDF" w:rsidRPr="00DB61D1" w:rsidRDefault="00793FDF" w:rsidP="00423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и.о. библиотекаря</w:t>
            </w:r>
          </w:p>
        </w:tc>
      </w:tr>
      <w:tr w:rsidR="00793FDF" w:rsidRPr="00DB61D1" w:rsidTr="005E0989">
        <w:tc>
          <w:tcPr>
            <w:tcW w:w="5070" w:type="dxa"/>
          </w:tcPr>
          <w:p w:rsidR="00793FDF" w:rsidRPr="00DB61D1" w:rsidRDefault="00793FDF" w:rsidP="005E09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61D1">
              <w:rPr>
                <w:rFonts w:ascii="Times New Roman" w:hAnsi="Times New Roman" w:cs="Times New Roman"/>
              </w:rPr>
              <w:t>Информирование учителей и учащихся о новых поступлениях учебников и учебных пособий</w:t>
            </w:r>
          </w:p>
        </w:tc>
        <w:tc>
          <w:tcPr>
            <w:tcW w:w="2409" w:type="dxa"/>
          </w:tcPr>
          <w:p w:rsidR="00793FDF" w:rsidRPr="00DB61D1" w:rsidRDefault="00793FDF" w:rsidP="00423B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B61D1">
              <w:rPr>
                <w:rFonts w:ascii="Times New Roman" w:hAnsi="Times New Roman" w:cs="Times New Roman"/>
              </w:rPr>
              <w:t>о мере поступления</w:t>
            </w:r>
          </w:p>
        </w:tc>
        <w:tc>
          <w:tcPr>
            <w:tcW w:w="2092" w:type="dxa"/>
          </w:tcPr>
          <w:p w:rsidR="00793FDF" w:rsidRPr="00DB61D1" w:rsidRDefault="00793FDF" w:rsidP="00423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и.о. библиотекаря</w:t>
            </w:r>
          </w:p>
        </w:tc>
      </w:tr>
      <w:tr w:rsidR="00793FDF" w:rsidRPr="00DB61D1" w:rsidTr="005E0989">
        <w:tc>
          <w:tcPr>
            <w:tcW w:w="5070" w:type="dxa"/>
          </w:tcPr>
          <w:p w:rsidR="00793FDF" w:rsidRDefault="00793FDF" w:rsidP="005E09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61D1">
              <w:rPr>
                <w:rFonts w:ascii="Times New Roman" w:hAnsi="Times New Roman" w:cs="Times New Roman"/>
              </w:rPr>
              <w:t>Обеспечение сохраннос</w:t>
            </w:r>
            <w:r>
              <w:rPr>
                <w:rFonts w:ascii="Times New Roman" w:hAnsi="Times New Roman" w:cs="Times New Roman"/>
              </w:rPr>
              <w:t xml:space="preserve">ти: </w:t>
            </w:r>
          </w:p>
          <w:p w:rsidR="00793FDF" w:rsidRDefault="00793FDF" w:rsidP="005E09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Рейды по проверке учебников</w:t>
            </w:r>
            <w:r w:rsidRPr="00DB61D1">
              <w:rPr>
                <w:rFonts w:ascii="Times New Roman" w:hAnsi="Times New Roman" w:cs="Times New Roman"/>
              </w:rPr>
              <w:t>.</w:t>
            </w:r>
          </w:p>
          <w:p w:rsidR="00793FDF" w:rsidRPr="00DB61D1" w:rsidRDefault="00793FDF" w:rsidP="005E09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61D1">
              <w:rPr>
                <w:rFonts w:ascii="Times New Roman" w:hAnsi="Times New Roman" w:cs="Times New Roman"/>
              </w:rPr>
              <w:t>Проверка учебного фонда.</w:t>
            </w:r>
          </w:p>
          <w:p w:rsidR="00793FDF" w:rsidRPr="00DB61D1" w:rsidRDefault="00793FDF" w:rsidP="005E09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61D1">
              <w:rPr>
                <w:rFonts w:ascii="Times New Roman" w:hAnsi="Times New Roman" w:cs="Times New Roman"/>
              </w:rPr>
              <w:t>Ремонт книг.</w:t>
            </w:r>
          </w:p>
          <w:p w:rsidR="00793FDF" w:rsidRPr="00DB61D1" w:rsidRDefault="00793FDF" w:rsidP="005E09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793FDF" w:rsidRPr="00DB61D1" w:rsidRDefault="00793FDF" w:rsidP="00423B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DB61D1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092" w:type="dxa"/>
          </w:tcPr>
          <w:p w:rsidR="00793FDF" w:rsidRPr="00DB61D1" w:rsidRDefault="00793FDF" w:rsidP="005E09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и.о. библиотекаря</w:t>
            </w:r>
            <w:r w:rsidR="009C1422">
              <w:rPr>
                <w:rFonts w:ascii="Times New Roman" w:hAnsi="Times New Roman" w:cs="Times New Roman"/>
              </w:rPr>
              <w:t>, помощники библиотеки</w:t>
            </w:r>
          </w:p>
        </w:tc>
      </w:tr>
    </w:tbl>
    <w:p w:rsidR="00A94228" w:rsidRPr="00DB61D1" w:rsidRDefault="00A94228" w:rsidP="00A94228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A94228" w:rsidRPr="00793FDF" w:rsidRDefault="00793FDF" w:rsidP="00A94228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93FDF">
        <w:rPr>
          <w:rFonts w:ascii="Times New Roman" w:hAnsi="Times New Roman" w:cs="Times New Roman"/>
          <w:sz w:val="24"/>
          <w:szCs w:val="24"/>
        </w:rPr>
        <w:t xml:space="preserve">3. </w:t>
      </w:r>
      <w:r w:rsidR="00A94228" w:rsidRPr="00793FDF">
        <w:rPr>
          <w:rFonts w:ascii="Times New Roman" w:hAnsi="Times New Roman" w:cs="Times New Roman"/>
          <w:sz w:val="24"/>
          <w:szCs w:val="24"/>
          <w:u w:val="single"/>
        </w:rPr>
        <w:t>Профессиональное</w:t>
      </w:r>
      <w:r w:rsidRPr="00793FDF">
        <w:rPr>
          <w:rFonts w:ascii="Times New Roman" w:hAnsi="Times New Roman" w:cs="Times New Roman"/>
          <w:sz w:val="24"/>
          <w:szCs w:val="24"/>
          <w:u w:val="single"/>
        </w:rPr>
        <w:t xml:space="preserve"> развитие работников библиотеки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5"/>
        <w:tblW w:w="0" w:type="auto"/>
        <w:tblInd w:w="-318" w:type="dxa"/>
        <w:tblLook w:val="04A0"/>
      </w:tblPr>
      <w:tblGrid>
        <w:gridCol w:w="5103"/>
        <w:gridCol w:w="4786"/>
      </w:tblGrid>
      <w:tr w:rsidR="00A94228" w:rsidRPr="00DB61D1" w:rsidTr="005E0989">
        <w:tc>
          <w:tcPr>
            <w:tcW w:w="5103" w:type="dxa"/>
          </w:tcPr>
          <w:p w:rsidR="00A94228" w:rsidRPr="00DB61D1" w:rsidRDefault="00A94228" w:rsidP="005E09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61D1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4786" w:type="dxa"/>
          </w:tcPr>
          <w:p w:rsidR="00A94228" w:rsidRPr="00DB61D1" w:rsidRDefault="00A94228" w:rsidP="005E09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61D1">
              <w:rPr>
                <w:rFonts w:ascii="Times New Roman" w:hAnsi="Times New Roman" w:cs="Times New Roman"/>
              </w:rPr>
              <w:t>Сроки исполнения</w:t>
            </w:r>
          </w:p>
        </w:tc>
      </w:tr>
      <w:tr w:rsidR="00A94228" w:rsidRPr="00DB61D1" w:rsidTr="005E0989">
        <w:tc>
          <w:tcPr>
            <w:tcW w:w="5103" w:type="dxa"/>
          </w:tcPr>
          <w:p w:rsidR="00A94228" w:rsidRPr="00DB61D1" w:rsidRDefault="00A94228" w:rsidP="00D92F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61D1">
              <w:rPr>
                <w:rFonts w:ascii="Times New Roman" w:hAnsi="Times New Roman" w:cs="Times New Roman"/>
              </w:rPr>
              <w:t>Анализ работы  библиотеки за 202</w:t>
            </w:r>
            <w:r w:rsidR="00D92F6F">
              <w:rPr>
                <w:rFonts w:ascii="Times New Roman" w:hAnsi="Times New Roman" w:cs="Times New Roman"/>
              </w:rPr>
              <w:t xml:space="preserve">5 </w:t>
            </w:r>
            <w:r w:rsidRPr="00DB61D1">
              <w:rPr>
                <w:rFonts w:ascii="Times New Roman" w:hAnsi="Times New Roman" w:cs="Times New Roman"/>
              </w:rPr>
              <w:t>- 202</w:t>
            </w:r>
            <w:r w:rsidR="00D92F6F">
              <w:rPr>
                <w:rFonts w:ascii="Times New Roman" w:hAnsi="Times New Roman" w:cs="Times New Roman"/>
              </w:rPr>
              <w:t>6</w:t>
            </w:r>
            <w:r w:rsidRPr="00DB61D1">
              <w:rPr>
                <w:rFonts w:ascii="Times New Roman" w:hAnsi="Times New Roman" w:cs="Times New Roman"/>
              </w:rPr>
              <w:t xml:space="preserve"> учебный год</w:t>
            </w:r>
          </w:p>
        </w:tc>
        <w:tc>
          <w:tcPr>
            <w:tcW w:w="4786" w:type="dxa"/>
          </w:tcPr>
          <w:p w:rsidR="00A94228" w:rsidRPr="00DB61D1" w:rsidRDefault="00A94228" w:rsidP="005E09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61D1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A94228" w:rsidRPr="00DB61D1" w:rsidTr="005E0989">
        <w:tc>
          <w:tcPr>
            <w:tcW w:w="5103" w:type="dxa"/>
          </w:tcPr>
          <w:p w:rsidR="00A94228" w:rsidRPr="00DB61D1" w:rsidRDefault="00A94228" w:rsidP="00D92F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61D1">
              <w:rPr>
                <w:rFonts w:ascii="Times New Roman" w:hAnsi="Times New Roman" w:cs="Times New Roman"/>
              </w:rPr>
              <w:t>План работы библиотеки на 202</w:t>
            </w:r>
            <w:r w:rsidR="00D92F6F">
              <w:rPr>
                <w:rFonts w:ascii="Times New Roman" w:hAnsi="Times New Roman" w:cs="Times New Roman"/>
              </w:rPr>
              <w:t>6</w:t>
            </w:r>
            <w:r w:rsidRPr="00DB61D1">
              <w:rPr>
                <w:rFonts w:ascii="Times New Roman" w:hAnsi="Times New Roman" w:cs="Times New Roman"/>
              </w:rPr>
              <w:t>-202</w:t>
            </w:r>
            <w:r w:rsidR="00D92F6F">
              <w:rPr>
                <w:rFonts w:ascii="Times New Roman" w:hAnsi="Times New Roman" w:cs="Times New Roman"/>
              </w:rPr>
              <w:t>7</w:t>
            </w:r>
            <w:r w:rsidR="009C1422">
              <w:rPr>
                <w:rFonts w:ascii="Times New Roman" w:hAnsi="Times New Roman" w:cs="Times New Roman"/>
              </w:rPr>
              <w:t xml:space="preserve"> учебный год</w:t>
            </w:r>
            <w:r w:rsidRPr="00DB61D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86" w:type="dxa"/>
          </w:tcPr>
          <w:p w:rsidR="00A94228" w:rsidRPr="00DB61D1" w:rsidRDefault="00A94228" w:rsidP="005E09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61D1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A94228" w:rsidRPr="00DB61D1" w:rsidTr="005E0989">
        <w:tc>
          <w:tcPr>
            <w:tcW w:w="5103" w:type="dxa"/>
          </w:tcPr>
          <w:p w:rsidR="00A94228" w:rsidRPr="00DB61D1" w:rsidRDefault="009C1422" w:rsidP="006D2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районном   МО</w:t>
            </w:r>
          </w:p>
        </w:tc>
        <w:tc>
          <w:tcPr>
            <w:tcW w:w="4786" w:type="dxa"/>
          </w:tcPr>
          <w:p w:rsidR="00A94228" w:rsidRPr="00DB61D1" w:rsidRDefault="006D2F17" w:rsidP="005E09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94228" w:rsidRPr="00DB61D1">
              <w:rPr>
                <w:rFonts w:ascii="Times New Roman" w:hAnsi="Times New Roman" w:cs="Times New Roman"/>
              </w:rPr>
              <w:t>огласно плану</w:t>
            </w:r>
          </w:p>
        </w:tc>
      </w:tr>
    </w:tbl>
    <w:p w:rsidR="00A94228" w:rsidRDefault="00A94228" w:rsidP="00A94228">
      <w:pPr>
        <w:rPr>
          <w:rFonts w:ascii="Times New Roman" w:hAnsi="Times New Roman" w:cs="Times New Roman"/>
        </w:rPr>
      </w:pPr>
    </w:p>
    <w:p w:rsidR="00A94228" w:rsidRPr="002C4A24" w:rsidRDefault="006D2F17" w:rsidP="006D2F1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 xml:space="preserve">4. </w:t>
      </w:r>
      <w:r w:rsidR="00A94228" w:rsidRPr="002C4A24">
        <w:rPr>
          <w:rFonts w:ascii="Times New Roman" w:hAnsi="Times New Roman" w:cs="Times New Roman"/>
          <w:sz w:val="24"/>
          <w:szCs w:val="24"/>
          <w:u w:val="single"/>
        </w:rPr>
        <w:t>Работа с читателями</w:t>
      </w:r>
      <w:r w:rsidRPr="002C4A24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94228" w:rsidRPr="002C4A24" w:rsidRDefault="00A94228" w:rsidP="00A94228">
      <w:pPr>
        <w:rPr>
          <w:rFonts w:ascii="Times New Roman" w:eastAsia="Times New Roman" w:hAnsi="Times New Roman" w:cs="Times New Roman"/>
          <w:b/>
          <w:i/>
        </w:rPr>
      </w:pPr>
      <w:r w:rsidRPr="002C4A24">
        <w:rPr>
          <w:rFonts w:ascii="Times New Roman" w:eastAsia="Times New Roman" w:hAnsi="Times New Roman" w:cs="Times New Roman"/>
          <w:b/>
          <w:i/>
        </w:rPr>
        <w:t>Сентябрь</w:t>
      </w:r>
      <w:r w:rsidR="00661893">
        <w:rPr>
          <w:rFonts w:ascii="Times New Roman" w:eastAsia="Times New Roman" w:hAnsi="Times New Roman" w:cs="Times New Roman"/>
          <w:b/>
          <w:i/>
        </w:rPr>
        <w:t xml:space="preserve"> 202</w:t>
      </w:r>
      <w:r w:rsidR="00762D0B">
        <w:rPr>
          <w:rFonts w:ascii="Times New Roman" w:eastAsia="Times New Roman" w:hAnsi="Times New Roman" w:cs="Times New Roman"/>
          <w:b/>
          <w:i/>
        </w:rPr>
        <w:t>6</w:t>
      </w:r>
    </w:p>
    <w:p w:rsidR="00A94228" w:rsidRPr="006824AF" w:rsidRDefault="00A94228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6824AF">
        <w:rPr>
          <w:rFonts w:ascii="Times New Roman" w:eastAsia="Times New Roman" w:hAnsi="Times New Roman" w:cs="Times New Roman"/>
        </w:rPr>
        <w:t>1 сентября – День Знаний</w:t>
      </w:r>
    </w:p>
    <w:p w:rsidR="00A94228" w:rsidRPr="006824AF" w:rsidRDefault="00A94228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6824AF">
        <w:rPr>
          <w:rFonts w:ascii="Times New Roman" w:eastAsia="Times New Roman" w:hAnsi="Times New Roman" w:cs="Times New Roman"/>
        </w:rPr>
        <w:t xml:space="preserve">2 сентября – </w:t>
      </w:r>
      <w:r w:rsidR="00827D3E" w:rsidRPr="006824AF">
        <w:rPr>
          <w:rFonts w:ascii="Times New Roman" w:eastAsia="Times New Roman" w:hAnsi="Times New Roman" w:cs="Times New Roman"/>
        </w:rPr>
        <w:t>100 лет со дня рождения русского актера Евгения Павловича Леонова (1926-1994)</w:t>
      </w:r>
    </w:p>
    <w:p w:rsidR="00A94228" w:rsidRPr="006824AF" w:rsidRDefault="00A94228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6824AF">
        <w:rPr>
          <w:rFonts w:ascii="Times New Roman" w:eastAsia="Times New Roman" w:hAnsi="Times New Roman" w:cs="Times New Roman"/>
        </w:rPr>
        <w:t>3 сентября – День солидарности в борьбе с терроризмом</w:t>
      </w:r>
    </w:p>
    <w:p w:rsidR="00D92F6F" w:rsidRPr="006824AF" w:rsidRDefault="00D92F6F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6824AF">
        <w:rPr>
          <w:rFonts w:ascii="Times New Roman" w:eastAsia="Times New Roman" w:hAnsi="Times New Roman" w:cs="Times New Roman"/>
        </w:rPr>
        <w:t>5</w:t>
      </w:r>
      <w:r w:rsidR="00A94228" w:rsidRPr="006824AF">
        <w:rPr>
          <w:rFonts w:ascii="Times New Roman" w:eastAsia="Times New Roman" w:hAnsi="Times New Roman" w:cs="Times New Roman"/>
        </w:rPr>
        <w:t xml:space="preserve"> сентября – </w:t>
      </w:r>
      <w:r w:rsidRPr="006824AF">
        <w:rPr>
          <w:rFonts w:ascii="Times New Roman" w:eastAsia="Times New Roman" w:hAnsi="Times New Roman" w:cs="Times New Roman"/>
        </w:rPr>
        <w:t>Международный день благотворительности</w:t>
      </w:r>
    </w:p>
    <w:p w:rsidR="00827D3E" w:rsidRPr="006824AF" w:rsidRDefault="00827D3E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6824AF">
        <w:rPr>
          <w:rFonts w:ascii="Times New Roman" w:eastAsia="Times New Roman" w:hAnsi="Times New Roman" w:cs="Times New Roman"/>
        </w:rPr>
        <w:t>7 сентября – 85 лет со дня рождения русского писателя Владимира Николаевича Куприна (1941-2026)</w:t>
      </w:r>
    </w:p>
    <w:p w:rsidR="00A94228" w:rsidRPr="006824AF" w:rsidRDefault="00A94228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6824AF">
        <w:rPr>
          <w:rFonts w:ascii="Times New Roman" w:eastAsia="Times New Roman" w:hAnsi="Times New Roman" w:cs="Times New Roman"/>
        </w:rPr>
        <w:t>8 сентября – Международный день грамотности (с 1967 г.)</w:t>
      </w:r>
    </w:p>
    <w:p w:rsidR="00A94228" w:rsidRPr="006824AF" w:rsidRDefault="00D92F6F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6824AF">
        <w:rPr>
          <w:rFonts w:ascii="Times New Roman" w:eastAsia="Times New Roman" w:hAnsi="Times New Roman" w:cs="Times New Roman"/>
        </w:rPr>
        <w:t>13</w:t>
      </w:r>
      <w:r w:rsidR="00A94228" w:rsidRPr="006824AF">
        <w:rPr>
          <w:rFonts w:ascii="Times New Roman" w:eastAsia="Times New Roman" w:hAnsi="Times New Roman" w:cs="Times New Roman"/>
        </w:rPr>
        <w:t xml:space="preserve"> сентября – Международный день памяти жертв фашизма</w:t>
      </w:r>
    </w:p>
    <w:p w:rsidR="00AA3964" w:rsidRPr="006824AF" w:rsidRDefault="006824AF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6824AF">
        <w:rPr>
          <w:rFonts w:ascii="Times New Roman" w:eastAsia="Times New Roman" w:hAnsi="Times New Roman" w:cs="Times New Roman"/>
        </w:rPr>
        <w:t>2</w:t>
      </w:r>
      <w:r w:rsidR="00AA3964" w:rsidRPr="006824AF">
        <w:rPr>
          <w:rFonts w:ascii="Times New Roman" w:eastAsia="Times New Roman" w:hAnsi="Times New Roman" w:cs="Times New Roman"/>
        </w:rPr>
        <w:t>1 сентября – 1</w:t>
      </w:r>
      <w:r w:rsidRPr="006824AF">
        <w:rPr>
          <w:rFonts w:ascii="Times New Roman" w:eastAsia="Times New Roman" w:hAnsi="Times New Roman" w:cs="Times New Roman"/>
        </w:rPr>
        <w:t>60</w:t>
      </w:r>
      <w:r w:rsidR="00AA3964" w:rsidRPr="006824AF">
        <w:rPr>
          <w:rFonts w:ascii="Times New Roman" w:eastAsia="Times New Roman" w:hAnsi="Times New Roman" w:cs="Times New Roman"/>
        </w:rPr>
        <w:t xml:space="preserve"> лет со дня рождения </w:t>
      </w:r>
      <w:r w:rsidRPr="006824AF">
        <w:rPr>
          <w:rFonts w:ascii="Times New Roman" w:eastAsia="Times New Roman" w:hAnsi="Times New Roman" w:cs="Times New Roman"/>
        </w:rPr>
        <w:t>Герберта Джорджа Уэллса</w:t>
      </w:r>
      <w:r w:rsidR="00AA3964" w:rsidRPr="006824AF">
        <w:rPr>
          <w:rFonts w:ascii="Times New Roman" w:eastAsia="Times New Roman" w:hAnsi="Times New Roman" w:cs="Times New Roman"/>
        </w:rPr>
        <w:t xml:space="preserve"> (18</w:t>
      </w:r>
      <w:r w:rsidRPr="006824AF">
        <w:rPr>
          <w:rFonts w:ascii="Times New Roman" w:eastAsia="Times New Roman" w:hAnsi="Times New Roman" w:cs="Times New Roman"/>
        </w:rPr>
        <w:t>66</w:t>
      </w:r>
      <w:r w:rsidR="00AA3964" w:rsidRPr="006824AF">
        <w:rPr>
          <w:rFonts w:ascii="Times New Roman" w:eastAsia="Times New Roman" w:hAnsi="Times New Roman" w:cs="Times New Roman"/>
        </w:rPr>
        <w:t xml:space="preserve"> – 19</w:t>
      </w:r>
      <w:r w:rsidRPr="006824AF">
        <w:rPr>
          <w:rFonts w:ascii="Times New Roman" w:eastAsia="Times New Roman" w:hAnsi="Times New Roman" w:cs="Times New Roman"/>
        </w:rPr>
        <w:t>4</w:t>
      </w:r>
      <w:r w:rsidR="00AA3964" w:rsidRPr="006824AF">
        <w:rPr>
          <w:rFonts w:ascii="Times New Roman" w:eastAsia="Times New Roman" w:hAnsi="Times New Roman" w:cs="Times New Roman"/>
        </w:rPr>
        <w:t>6), английско</w:t>
      </w:r>
      <w:r w:rsidRPr="006824AF">
        <w:rPr>
          <w:rFonts w:ascii="Times New Roman" w:eastAsia="Times New Roman" w:hAnsi="Times New Roman" w:cs="Times New Roman"/>
        </w:rPr>
        <w:t>го</w:t>
      </w:r>
      <w:r w:rsidR="00AA3964" w:rsidRPr="006824AF">
        <w:rPr>
          <w:rFonts w:ascii="Times New Roman" w:eastAsia="Times New Roman" w:hAnsi="Times New Roman" w:cs="Times New Roman"/>
        </w:rPr>
        <w:t xml:space="preserve"> писател</w:t>
      </w:r>
      <w:r w:rsidRPr="006824AF">
        <w:rPr>
          <w:rFonts w:ascii="Times New Roman" w:eastAsia="Times New Roman" w:hAnsi="Times New Roman" w:cs="Times New Roman"/>
        </w:rPr>
        <w:t xml:space="preserve">я – фантаста </w:t>
      </w:r>
    </w:p>
    <w:p w:rsidR="008C2421" w:rsidRDefault="008C2421" w:rsidP="00762D0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 сентября – День воссоединения ДНР, ЛНР, Запорожской области и Херсонской области с РФ</w:t>
      </w:r>
    </w:p>
    <w:p w:rsidR="006824AF" w:rsidRDefault="002C4A24" w:rsidP="00762D0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“Моя библиотека” – библиотечный </w:t>
      </w:r>
      <w:r w:rsidR="00A94228" w:rsidRPr="00DB61D1">
        <w:rPr>
          <w:rFonts w:ascii="Times New Roman" w:hAnsi="Times New Roman" w:cs="Times New Roman"/>
        </w:rPr>
        <w:t xml:space="preserve"> урок</w:t>
      </w:r>
      <w:r>
        <w:rPr>
          <w:rFonts w:ascii="Times New Roman" w:hAnsi="Times New Roman" w:cs="Times New Roman"/>
        </w:rPr>
        <w:t xml:space="preserve"> – 1 класс</w:t>
      </w:r>
    </w:p>
    <w:p w:rsidR="00253782" w:rsidRDefault="00253782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“День окончания второй мировой войны” – библиотечный </w:t>
      </w:r>
      <w:r w:rsidRPr="00DB61D1">
        <w:rPr>
          <w:rFonts w:ascii="Times New Roman" w:hAnsi="Times New Roman" w:cs="Times New Roman"/>
        </w:rPr>
        <w:t xml:space="preserve"> урок</w:t>
      </w:r>
      <w:r>
        <w:rPr>
          <w:rFonts w:ascii="Times New Roman" w:hAnsi="Times New Roman" w:cs="Times New Roman"/>
        </w:rPr>
        <w:t xml:space="preserve"> – 11  класс</w:t>
      </w:r>
    </w:p>
    <w:p w:rsidR="00A94228" w:rsidRPr="002C4A24" w:rsidRDefault="00A94228" w:rsidP="00253782">
      <w:pPr>
        <w:spacing w:before="100" w:beforeAutospacing="1" w:after="0"/>
        <w:rPr>
          <w:rFonts w:ascii="Times New Roman" w:eastAsia="Times New Roman" w:hAnsi="Times New Roman" w:cs="Times New Roman"/>
          <w:b/>
          <w:i/>
        </w:rPr>
      </w:pPr>
      <w:r w:rsidRPr="002C4A24">
        <w:rPr>
          <w:rFonts w:ascii="Times New Roman" w:eastAsia="Times New Roman" w:hAnsi="Times New Roman" w:cs="Times New Roman"/>
          <w:b/>
          <w:i/>
        </w:rPr>
        <w:lastRenderedPageBreak/>
        <w:t>Октябрь</w:t>
      </w:r>
      <w:r w:rsidR="00661893">
        <w:rPr>
          <w:rFonts w:ascii="Times New Roman" w:eastAsia="Times New Roman" w:hAnsi="Times New Roman" w:cs="Times New Roman"/>
          <w:b/>
          <w:i/>
        </w:rPr>
        <w:t xml:space="preserve"> 202</w:t>
      </w:r>
      <w:r w:rsidR="00762D0B">
        <w:rPr>
          <w:rFonts w:ascii="Times New Roman" w:eastAsia="Times New Roman" w:hAnsi="Times New Roman" w:cs="Times New Roman"/>
          <w:b/>
          <w:i/>
        </w:rPr>
        <w:t>6</w:t>
      </w:r>
    </w:p>
    <w:p w:rsidR="00A94228" w:rsidRPr="004B6558" w:rsidRDefault="00A94228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4B6558">
        <w:rPr>
          <w:rFonts w:ascii="Times New Roman" w:eastAsia="Times New Roman" w:hAnsi="Times New Roman" w:cs="Times New Roman"/>
        </w:rPr>
        <w:t>1 октября – Международный день пожилых людей</w:t>
      </w:r>
    </w:p>
    <w:p w:rsidR="008F77A1" w:rsidRPr="004B6558" w:rsidRDefault="008F77A1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4B6558">
        <w:rPr>
          <w:rFonts w:ascii="Times New Roman" w:eastAsia="Times New Roman" w:hAnsi="Times New Roman" w:cs="Times New Roman"/>
        </w:rPr>
        <w:t>1 октября – 235 лет со дня рождения русского писателя Сергея Тимофеевича Аксакова (1791-1859)</w:t>
      </w:r>
    </w:p>
    <w:p w:rsidR="00A94228" w:rsidRPr="004B6558" w:rsidRDefault="00A94228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4B6558">
        <w:rPr>
          <w:rFonts w:ascii="Times New Roman" w:eastAsia="Times New Roman" w:hAnsi="Times New Roman" w:cs="Times New Roman"/>
        </w:rPr>
        <w:t>2 октября – Международный день социального педагога</w:t>
      </w:r>
    </w:p>
    <w:p w:rsidR="004F13F0" w:rsidRPr="004B6558" w:rsidRDefault="004F13F0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4B6558">
        <w:rPr>
          <w:rFonts w:ascii="Times New Roman" w:eastAsia="Times New Roman" w:hAnsi="Times New Roman" w:cs="Times New Roman"/>
        </w:rPr>
        <w:t>4 октября – Всемирный день защиты животных</w:t>
      </w:r>
    </w:p>
    <w:p w:rsidR="00EC34ED" w:rsidRPr="004B6558" w:rsidRDefault="00EC34ED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4B6558">
        <w:rPr>
          <w:rFonts w:ascii="Times New Roman" w:eastAsia="Times New Roman" w:hAnsi="Times New Roman" w:cs="Times New Roman"/>
        </w:rPr>
        <w:t>5 октября – День учителя</w:t>
      </w:r>
    </w:p>
    <w:p w:rsidR="00A94228" w:rsidRPr="004B6558" w:rsidRDefault="008F77A1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4B6558">
        <w:rPr>
          <w:rFonts w:ascii="Times New Roman" w:eastAsia="Times New Roman" w:hAnsi="Times New Roman" w:cs="Times New Roman"/>
        </w:rPr>
        <w:t>9</w:t>
      </w:r>
      <w:r w:rsidR="00A94228" w:rsidRPr="004B6558">
        <w:rPr>
          <w:rFonts w:ascii="Times New Roman" w:eastAsia="Times New Roman" w:hAnsi="Times New Roman" w:cs="Times New Roman"/>
        </w:rPr>
        <w:t xml:space="preserve"> октября –</w:t>
      </w:r>
      <w:r w:rsidRPr="004B6558">
        <w:rPr>
          <w:rFonts w:ascii="Times New Roman" w:eastAsia="Times New Roman" w:hAnsi="Times New Roman" w:cs="Times New Roman"/>
        </w:rPr>
        <w:t xml:space="preserve"> День отца</w:t>
      </w:r>
    </w:p>
    <w:p w:rsidR="00A94228" w:rsidRPr="004B6558" w:rsidRDefault="00A94228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4B6558">
        <w:rPr>
          <w:rFonts w:ascii="Times New Roman" w:eastAsia="Times New Roman" w:hAnsi="Times New Roman" w:cs="Times New Roman"/>
        </w:rPr>
        <w:t>16 октября – Международный день хлеба</w:t>
      </w:r>
    </w:p>
    <w:p w:rsidR="00E75F75" w:rsidRPr="004B6558" w:rsidRDefault="00E75F75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4B6558">
        <w:rPr>
          <w:rFonts w:ascii="Times New Roman" w:eastAsia="Times New Roman" w:hAnsi="Times New Roman" w:cs="Times New Roman"/>
        </w:rPr>
        <w:t>17 октября – 90 лет со дня рождения русского писателя Анатолия Игнатьевича Приставкина (1931-2008)</w:t>
      </w:r>
    </w:p>
    <w:p w:rsidR="008F0978" w:rsidRPr="004B6558" w:rsidRDefault="00A94228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4B6558">
        <w:rPr>
          <w:rFonts w:ascii="Times New Roman" w:eastAsia="Times New Roman" w:hAnsi="Times New Roman" w:cs="Times New Roman"/>
        </w:rPr>
        <w:t xml:space="preserve">19 октября – </w:t>
      </w:r>
      <w:r w:rsidR="008F0978" w:rsidRPr="004B6558">
        <w:rPr>
          <w:rFonts w:ascii="Times New Roman" w:eastAsia="Times New Roman" w:hAnsi="Times New Roman" w:cs="Times New Roman"/>
        </w:rPr>
        <w:t>Всероссийский день лицеиста. День лицея</w:t>
      </w:r>
      <w:r w:rsidR="00895BF8" w:rsidRPr="004B6558">
        <w:rPr>
          <w:rFonts w:ascii="Times New Roman" w:eastAsia="Times New Roman" w:hAnsi="Times New Roman" w:cs="Times New Roman"/>
        </w:rPr>
        <w:t>.</w:t>
      </w:r>
    </w:p>
    <w:p w:rsidR="00895BF8" w:rsidRPr="004B6558" w:rsidRDefault="00895BF8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4B6558">
        <w:rPr>
          <w:rFonts w:ascii="Times New Roman" w:eastAsia="Times New Roman" w:hAnsi="Times New Roman" w:cs="Times New Roman"/>
        </w:rPr>
        <w:t xml:space="preserve">22 октября – Праздник белых журавлей (День поэзии и </w:t>
      </w:r>
      <w:proofErr w:type="gramStart"/>
      <w:r w:rsidRPr="004B6558">
        <w:rPr>
          <w:rFonts w:ascii="Times New Roman" w:eastAsia="Times New Roman" w:hAnsi="Times New Roman" w:cs="Times New Roman"/>
        </w:rPr>
        <w:t>памяти</w:t>
      </w:r>
      <w:proofErr w:type="gramEnd"/>
      <w:r w:rsidRPr="004B6558">
        <w:rPr>
          <w:rFonts w:ascii="Times New Roman" w:eastAsia="Times New Roman" w:hAnsi="Times New Roman" w:cs="Times New Roman"/>
        </w:rPr>
        <w:t xml:space="preserve"> павших на полях сражений во всех войнах)</w:t>
      </w:r>
    </w:p>
    <w:p w:rsidR="00C754BB" w:rsidRPr="004B6558" w:rsidRDefault="00C754BB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4B6558">
        <w:rPr>
          <w:rFonts w:ascii="Times New Roman" w:eastAsia="Times New Roman" w:hAnsi="Times New Roman" w:cs="Times New Roman"/>
        </w:rPr>
        <w:t>2</w:t>
      </w:r>
      <w:r w:rsidR="00C2177E" w:rsidRPr="004B6558">
        <w:rPr>
          <w:rFonts w:ascii="Times New Roman" w:eastAsia="Times New Roman" w:hAnsi="Times New Roman" w:cs="Times New Roman"/>
        </w:rPr>
        <w:t>1</w:t>
      </w:r>
      <w:r w:rsidRPr="004B6558">
        <w:rPr>
          <w:rFonts w:ascii="Times New Roman" w:eastAsia="Times New Roman" w:hAnsi="Times New Roman" w:cs="Times New Roman"/>
        </w:rPr>
        <w:t xml:space="preserve"> октября – </w:t>
      </w:r>
      <w:r w:rsidR="005943A2" w:rsidRPr="004B6558">
        <w:rPr>
          <w:rFonts w:ascii="Times New Roman" w:eastAsia="Times New Roman" w:hAnsi="Times New Roman" w:cs="Times New Roman"/>
        </w:rPr>
        <w:t>1</w:t>
      </w:r>
      <w:r w:rsidR="00C2177E" w:rsidRPr="004B6558">
        <w:rPr>
          <w:rFonts w:ascii="Times New Roman" w:eastAsia="Times New Roman" w:hAnsi="Times New Roman" w:cs="Times New Roman"/>
        </w:rPr>
        <w:t>30</w:t>
      </w:r>
      <w:r w:rsidRPr="004B6558">
        <w:rPr>
          <w:rFonts w:ascii="Times New Roman" w:eastAsia="Times New Roman" w:hAnsi="Times New Roman" w:cs="Times New Roman"/>
        </w:rPr>
        <w:t xml:space="preserve"> лет со дня рождения </w:t>
      </w:r>
      <w:r w:rsidR="00C2177E" w:rsidRPr="004B6558">
        <w:rPr>
          <w:rFonts w:ascii="Times New Roman" w:eastAsia="Times New Roman" w:hAnsi="Times New Roman" w:cs="Times New Roman"/>
        </w:rPr>
        <w:t>русского писателя, драматурга, киносценариста Евгения Львовича Шварца (1896-1958)</w:t>
      </w:r>
    </w:p>
    <w:p w:rsidR="00A94228" w:rsidRPr="004B6558" w:rsidRDefault="00A94228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4B6558">
        <w:rPr>
          <w:rFonts w:ascii="Times New Roman" w:eastAsia="Times New Roman" w:hAnsi="Times New Roman" w:cs="Times New Roman"/>
        </w:rPr>
        <w:t>2</w:t>
      </w:r>
      <w:r w:rsidR="008F77A1" w:rsidRPr="004B6558">
        <w:rPr>
          <w:rFonts w:ascii="Times New Roman" w:eastAsia="Times New Roman" w:hAnsi="Times New Roman" w:cs="Times New Roman"/>
        </w:rPr>
        <w:t>6</w:t>
      </w:r>
      <w:r w:rsidRPr="004B6558">
        <w:rPr>
          <w:rFonts w:ascii="Times New Roman" w:eastAsia="Times New Roman" w:hAnsi="Times New Roman" w:cs="Times New Roman"/>
        </w:rPr>
        <w:t xml:space="preserve"> октября – Международный день школьных библиотек</w:t>
      </w:r>
    </w:p>
    <w:p w:rsidR="00A94228" w:rsidRPr="00DB61D1" w:rsidRDefault="00253782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Рейд по сохранности школьных учебников, подведение его итогов.</w:t>
      </w:r>
    </w:p>
    <w:p w:rsidR="004B6558" w:rsidRDefault="002B5E50" w:rsidP="00762D0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“Международный День школьных библиотек” – библиотечный </w:t>
      </w:r>
      <w:r w:rsidRPr="00DB61D1">
        <w:rPr>
          <w:rFonts w:ascii="Times New Roman" w:hAnsi="Times New Roman" w:cs="Times New Roman"/>
        </w:rPr>
        <w:t xml:space="preserve"> урок</w:t>
      </w:r>
      <w:r>
        <w:rPr>
          <w:rFonts w:ascii="Times New Roman" w:hAnsi="Times New Roman" w:cs="Times New Roman"/>
        </w:rPr>
        <w:t xml:space="preserve"> – </w:t>
      </w:r>
      <w:r w:rsidR="000420D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класс</w:t>
      </w:r>
    </w:p>
    <w:p w:rsidR="00A94228" w:rsidRPr="006113A2" w:rsidRDefault="000420DF" w:rsidP="00762D0B">
      <w:pPr>
        <w:spacing w:after="0"/>
        <w:jc w:val="both"/>
        <w:rPr>
          <w:rFonts w:ascii="Times New Roman" w:hAnsi="Times New Roman" w:cs="Times New Roman"/>
        </w:rPr>
      </w:pPr>
      <w:r w:rsidRPr="006113A2">
        <w:rPr>
          <w:rFonts w:ascii="Times New Roman" w:eastAsia="Times New Roman" w:hAnsi="Times New Roman" w:cs="Times New Roman"/>
        </w:rPr>
        <w:t>Районный с</w:t>
      </w:r>
      <w:r w:rsidR="00A94228" w:rsidRPr="006113A2">
        <w:rPr>
          <w:rFonts w:ascii="Times New Roman" w:hAnsi="Times New Roman" w:cs="Times New Roman"/>
        </w:rPr>
        <w:t>еминар библиотекарей</w:t>
      </w:r>
    </w:p>
    <w:p w:rsidR="00A94228" w:rsidRPr="00DB61D1" w:rsidRDefault="00A94228" w:rsidP="00A94228">
      <w:pPr>
        <w:spacing w:after="0"/>
        <w:rPr>
          <w:rFonts w:ascii="Times New Roman" w:eastAsia="Times New Roman" w:hAnsi="Times New Roman" w:cs="Times New Roman"/>
        </w:rPr>
      </w:pPr>
    </w:p>
    <w:p w:rsidR="00A94228" w:rsidRPr="002C4A24" w:rsidRDefault="00A94228" w:rsidP="00A94228">
      <w:pPr>
        <w:rPr>
          <w:rFonts w:ascii="Times New Roman" w:eastAsia="Times New Roman" w:hAnsi="Times New Roman" w:cs="Times New Roman"/>
          <w:b/>
          <w:i/>
        </w:rPr>
      </w:pPr>
      <w:r w:rsidRPr="002C4A24">
        <w:rPr>
          <w:rFonts w:ascii="Times New Roman" w:eastAsia="Times New Roman" w:hAnsi="Times New Roman" w:cs="Times New Roman"/>
          <w:b/>
          <w:i/>
        </w:rPr>
        <w:t>Ноябрь</w:t>
      </w:r>
      <w:r w:rsidR="00661893">
        <w:rPr>
          <w:rFonts w:ascii="Times New Roman" w:eastAsia="Times New Roman" w:hAnsi="Times New Roman" w:cs="Times New Roman"/>
          <w:b/>
          <w:i/>
        </w:rPr>
        <w:t xml:space="preserve"> 202</w:t>
      </w:r>
      <w:r w:rsidR="00762D0B">
        <w:rPr>
          <w:rFonts w:ascii="Times New Roman" w:eastAsia="Times New Roman" w:hAnsi="Times New Roman" w:cs="Times New Roman"/>
          <w:b/>
          <w:i/>
        </w:rPr>
        <w:t>6</w:t>
      </w:r>
    </w:p>
    <w:p w:rsidR="00A94228" w:rsidRPr="001933AE" w:rsidRDefault="00A94228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1933AE">
        <w:rPr>
          <w:rFonts w:ascii="Times New Roman" w:eastAsia="Times New Roman" w:hAnsi="Times New Roman" w:cs="Times New Roman"/>
        </w:rPr>
        <w:t>4 ноября – День народного единства</w:t>
      </w:r>
    </w:p>
    <w:p w:rsidR="00A94228" w:rsidRPr="001933AE" w:rsidRDefault="00A94228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1933AE">
        <w:rPr>
          <w:rFonts w:ascii="Times New Roman" w:eastAsia="Times New Roman" w:hAnsi="Times New Roman" w:cs="Times New Roman"/>
        </w:rPr>
        <w:t>7 ноября – День согласия и примирения</w:t>
      </w:r>
    </w:p>
    <w:p w:rsidR="00B823F5" w:rsidRPr="001933AE" w:rsidRDefault="00B823F5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1933AE">
        <w:rPr>
          <w:rFonts w:ascii="Times New Roman" w:eastAsia="Times New Roman" w:hAnsi="Times New Roman" w:cs="Times New Roman"/>
        </w:rPr>
        <w:t>11 ноября – 205 лет со дня рождения русского писателя Федора Михайловича Достоевского (1821-1881)</w:t>
      </w:r>
    </w:p>
    <w:p w:rsidR="00D92F6F" w:rsidRPr="001933AE" w:rsidRDefault="00D92F6F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1933AE">
        <w:rPr>
          <w:rFonts w:ascii="Times New Roman" w:eastAsia="Times New Roman" w:hAnsi="Times New Roman" w:cs="Times New Roman"/>
        </w:rPr>
        <w:t>16 ноября – День толерантности (международный праздник)</w:t>
      </w:r>
    </w:p>
    <w:p w:rsidR="00753883" w:rsidRPr="001933AE" w:rsidRDefault="00753883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1933AE">
        <w:rPr>
          <w:rFonts w:ascii="Times New Roman" w:eastAsia="Times New Roman" w:hAnsi="Times New Roman" w:cs="Times New Roman"/>
        </w:rPr>
        <w:t>18 ноября – День рождения Деда Мороза</w:t>
      </w:r>
    </w:p>
    <w:p w:rsidR="004B6558" w:rsidRPr="001933AE" w:rsidRDefault="004B6558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1933AE">
        <w:rPr>
          <w:rFonts w:ascii="Times New Roman" w:eastAsia="Times New Roman" w:hAnsi="Times New Roman" w:cs="Times New Roman"/>
        </w:rPr>
        <w:t>20 ноября – Всемирный день ребенка</w:t>
      </w:r>
    </w:p>
    <w:p w:rsidR="001933AE" w:rsidRPr="001933AE" w:rsidRDefault="001933AE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1933AE">
        <w:rPr>
          <w:rFonts w:ascii="Times New Roman" w:eastAsia="Times New Roman" w:hAnsi="Times New Roman" w:cs="Times New Roman"/>
        </w:rPr>
        <w:t>22 ноября – 225 лет со дня рождения русского писателя, лексикографа, этнографа Владимира Ивановича Даля (1801-1872)</w:t>
      </w:r>
    </w:p>
    <w:p w:rsidR="00A94228" w:rsidRPr="001933AE" w:rsidRDefault="00A94228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1933AE">
        <w:rPr>
          <w:rFonts w:ascii="Times New Roman" w:eastAsia="Times New Roman" w:hAnsi="Times New Roman" w:cs="Times New Roman"/>
        </w:rPr>
        <w:t>26 ноября – Всемирный день информации</w:t>
      </w:r>
    </w:p>
    <w:p w:rsidR="00B823F5" w:rsidRPr="001933AE" w:rsidRDefault="00B823F5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1933AE">
        <w:rPr>
          <w:rFonts w:ascii="Times New Roman" w:eastAsia="Times New Roman" w:hAnsi="Times New Roman" w:cs="Times New Roman"/>
        </w:rPr>
        <w:t>29 ноября – День матери</w:t>
      </w:r>
    </w:p>
    <w:p w:rsidR="000420DF" w:rsidRPr="00DB61D1" w:rsidRDefault="000420DF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“День словаря” – библиотечный </w:t>
      </w:r>
      <w:r w:rsidRPr="00DB61D1">
        <w:rPr>
          <w:rFonts w:ascii="Times New Roman" w:hAnsi="Times New Roman" w:cs="Times New Roman"/>
        </w:rPr>
        <w:t xml:space="preserve"> урок</w:t>
      </w:r>
      <w:r>
        <w:rPr>
          <w:rFonts w:ascii="Times New Roman" w:hAnsi="Times New Roman" w:cs="Times New Roman"/>
        </w:rPr>
        <w:t xml:space="preserve"> – 6 класс</w:t>
      </w:r>
    </w:p>
    <w:p w:rsidR="00A94228" w:rsidRPr="00DB61D1" w:rsidRDefault="00A94228" w:rsidP="00A94228">
      <w:pPr>
        <w:spacing w:after="0"/>
        <w:rPr>
          <w:rFonts w:ascii="Times New Roman" w:eastAsia="Times New Roman" w:hAnsi="Times New Roman" w:cs="Times New Roman"/>
        </w:rPr>
      </w:pPr>
      <w:r w:rsidRPr="00DB61D1">
        <w:rPr>
          <w:rFonts w:ascii="Times New Roman" w:eastAsia="Times New Roman" w:hAnsi="Times New Roman" w:cs="Times New Roman"/>
        </w:rPr>
        <w:t> </w:t>
      </w:r>
    </w:p>
    <w:p w:rsidR="00A94228" w:rsidRPr="002C4A24" w:rsidRDefault="00A94228" w:rsidP="00A94228">
      <w:pPr>
        <w:rPr>
          <w:rFonts w:ascii="Times New Roman" w:hAnsi="Times New Roman" w:cs="Times New Roman"/>
          <w:i/>
        </w:rPr>
      </w:pPr>
      <w:r w:rsidRPr="002C4A24">
        <w:rPr>
          <w:rStyle w:val="a6"/>
          <w:rFonts w:ascii="Times New Roman" w:hAnsi="Times New Roman" w:cs="Times New Roman"/>
          <w:i/>
          <w:sz w:val="24"/>
          <w:szCs w:val="24"/>
        </w:rPr>
        <w:t>Декабрь</w:t>
      </w:r>
      <w:r w:rsidR="00661893">
        <w:rPr>
          <w:rStyle w:val="a6"/>
          <w:rFonts w:ascii="Times New Roman" w:hAnsi="Times New Roman" w:cs="Times New Roman"/>
          <w:i/>
          <w:sz w:val="24"/>
          <w:szCs w:val="24"/>
        </w:rPr>
        <w:t xml:space="preserve"> 202</w:t>
      </w:r>
      <w:r w:rsidR="00762D0B">
        <w:rPr>
          <w:rStyle w:val="a6"/>
          <w:rFonts w:ascii="Times New Roman" w:hAnsi="Times New Roman" w:cs="Times New Roman"/>
          <w:i/>
          <w:sz w:val="24"/>
          <w:szCs w:val="24"/>
        </w:rPr>
        <w:t>6</w:t>
      </w:r>
    </w:p>
    <w:p w:rsidR="00A94228" w:rsidRPr="00CE3C9A" w:rsidRDefault="00A94228" w:rsidP="00762D0B">
      <w:pPr>
        <w:spacing w:after="0"/>
        <w:jc w:val="both"/>
        <w:rPr>
          <w:rFonts w:ascii="Times New Roman" w:hAnsi="Times New Roman" w:cs="Times New Roman"/>
        </w:rPr>
      </w:pPr>
      <w:r w:rsidRPr="00CE3C9A">
        <w:rPr>
          <w:rFonts w:ascii="Times New Roman" w:hAnsi="Times New Roman" w:cs="Times New Roman"/>
        </w:rPr>
        <w:t>3 декабря – День Неизвестного солдата</w:t>
      </w:r>
    </w:p>
    <w:p w:rsidR="004F3B75" w:rsidRPr="00CE3C9A" w:rsidRDefault="004F3B75" w:rsidP="00762D0B">
      <w:pPr>
        <w:spacing w:after="0"/>
        <w:jc w:val="both"/>
        <w:rPr>
          <w:rFonts w:ascii="Times New Roman" w:hAnsi="Times New Roman" w:cs="Times New Roman"/>
        </w:rPr>
      </w:pPr>
      <w:r w:rsidRPr="00CE3C9A">
        <w:rPr>
          <w:rFonts w:ascii="Times New Roman" w:hAnsi="Times New Roman" w:cs="Times New Roman"/>
        </w:rPr>
        <w:t>3 декабря – Международный день инвалидов</w:t>
      </w:r>
    </w:p>
    <w:p w:rsidR="00A94228" w:rsidRPr="000A5ED8" w:rsidRDefault="000A5ED8" w:rsidP="00762D0B">
      <w:pPr>
        <w:spacing w:after="0"/>
        <w:jc w:val="both"/>
        <w:rPr>
          <w:rFonts w:ascii="Times New Roman" w:hAnsi="Times New Roman" w:cs="Times New Roman"/>
        </w:rPr>
      </w:pPr>
      <w:r w:rsidRPr="000A5ED8">
        <w:rPr>
          <w:rFonts w:ascii="Times New Roman" w:hAnsi="Times New Roman" w:cs="Times New Roman"/>
        </w:rPr>
        <w:t>5</w:t>
      </w:r>
      <w:r w:rsidR="00A94228" w:rsidRPr="000A5ED8">
        <w:rPr>
          <w:rFonts w:ascii="Times New Roman" w:hAnsi="Times New Roman" w:cs="Times New Roman"/>
        </w:rPr>
        <w:t xml:space="preserve"> декабря – </w:t>
      </w:r>
      <w:r w:rsidRPr="000A5ED8">
        <w:rPr>
          <w:rFonts w:ascii="Times New Roman" w:hAnsi="Times New Roman" w:cs="Times New Roman"/>
        </w:rPr>
        <w:t>20</w:t>
      </w:r>
      <w:r w:rsidR="00A94228" w:rsidRPr="000A5ED8">
        <w:rPr>
          <w:rFonts w:ascii="Times New Roman" w:hAnsi="Times New Roman" w:cs="Times New Roman"/>
        </w:rPr>
        <w:t xml:space="preserve">5 лет со дня рождения </w:t>
      </w:r>
      <w:r w:rsidRPr="000A5ED8">
        <w:rPr>
          <w:rFonts w:ascii="Times New Roman" w:hAnsi="Times New Roman" w:cs="Times New Roman"/>
        </w:rPr>
        <w:t>А.А.Фета</w:t>
      </w:r>
      <w:r w:rsidR="00A94228" w:rsidRPr="000A5ED8">
        <w:rPr>
          <w:rFonts w:ascii="Times New Roman" w:hAnsi="Times New Roman" w:cs="Times New Roman"/>
        </w:rPr>
        <w:t xml:space="preserve"> (1</w:t>
      </w:r>
      <w:r w:rsidRPr="000A5ED8">
        <w:rPr>
          <w:rFonts w:ascii="Times New Roman" w:hAnsi="Times New Roman" w:cs="Times New Roman"/>
        </w:rPr>
        <w:t xml:space="preserve">820 </w:t>
      </w:r>
      <w:r w:rsidR="00A94228" w:rsidRPr="000A5ED8">
        <w:rPr>
          <w:rFonts w:ascii="Times New Roman" w:hAnsi="Times New Roman" w:cs="Times New Roman"/>
        </w:rPr>
        <w:t>–1</w:t>
      </w:r>
      <w:r w:rsidRPr="000A5ED8">
        <w:rPr>
          <w:rFonts w:ascii="Times New Roman" w:hAnsi="Times New Roman" w:cs="Times New Roman"/>
        </w:rPr>
        <w:t>892</w:t>
      </w:r>
      <w:r w:rsidR="00A94228" w:rsidRPr="000A5ED8">
        <w:rPr>
          <w:rFonts w:ascii="Times New Roman" w:hAnsi="Times New Roman" w:cs="Times New Roman"/>
        </w:rPr>
        <w:t xml:space="preserve">), </w:t>
      </w:r>
      <w:r w:rsidRPr="000A5ED8">
        <w:rPr>
          <w:rFonts w:ascii="Times New Roman" w:hAnsi="Times New Roman" w:cs="Times New Roman"/>
        </w:rPr>
        <w:t>поэта</w:t>
      </w:r>
    </w:p>
    <w:p w:rsidR="00A94228" w:rsidRPr="00CE3C9A" w:rsidRDefault="00A94228" w:rsidP="00762D0B">
      <w:pPr>
        <w:spacing w:after="0"/>
        <w:jc w:val="both"/>
        <w:rPr>
          <w:rFonts w:ascii="Times New Roman" w:hAnsi="Times New Roman" w:cs="Times New Roman"/>
        </w:rPr>
      </w:pPr>
      <w:r w:rsidRPr="00CE3C9A">
        <w:rPr>
          <w:rFonts w:ascii="Times New Roman" w:hAnsi="Times New Roman" w:cs="Times New Roman"/>
        </w:rPr>
        <w:t>5 декабря – Всемирный день волонтеров</w:t>
      </w:r>
    </w:p>
    <w:p w:rsidR="00A94228" w:rsidRPr="00CE3C9A" w:rsidRDefault="00A94228" w:rsidP="00762D0B">
      <w:pPr>
        <w:spacing w:after="0"/>
        <w:jc w:val="both"/>
        <w:rPr>
          <w:rFonts w:ascii="Times New Roman" w:hAnsi="Times New Roman" w:cs="Times New Roman"/>
        </w:rPr>
      </w:pPr>
      <w:r w:rsidRPr="00CE3C9A">
        <w:rPr>
          <w:rFonts w:ascii="Times New Roman" w:hAnsi="Times New Roman" w:cs="Times New Roman"/>
        </w:rPr>
        <w:t>9 декабря – День Героев Отечества в России</w:t>
      </w:r>
    </w:p>
    <w:p w:rsidR="00A94228" w:rsidRPr="00CE3C9A" w:rsidRDefault="00A94228" w:rsidP="00762D0B">
      <w:pPr>
        <w:spacing w:after="0"/>
        <w:jc w:val="both"/>
        <w:rPr>
          <w:rFonts w:ascii="Times New Roman" w:hAnsi="Times New Roman" w:cs="Times New Roman"/>
        </w:rPr>
      </w:pPr>
      <w:r w:rsidRPr="00CE3C9A">
        <w:rPr>
          <w:rFonts w:ascii="Times New Roman" w:hAnsi="Times New Roman" w:cs="Times New Roman"/>
        </w:rPr>
        <w:t>10 декабря – Международный день прав человека</w:t>
      </w:r>
    </w:p>
    <w:p w:rsidR="007E7C52" w:rsidRPr="00CE3C9A" w:rsidRDefault="007E7C52" w:rsidP="00762D0B">
      <w:pPr>
        <w:spacing w:after="0"/>
        <w:jc w:val="both"/>
        <w:rPr>
          <w:rFonts w:ascii="Times New Roman" w:hAnsi="Times New Roman" w:cs="Times New Roman"/>
        </w:rPr>
      </w:pPr>
      <w:r w:rsidRPr="00CE3C9A">
        <w:rPr>
          <w:rFonts w:ascii="Times New Roman" w:hAnsi="Times New Roman" w:cs="Times New Roman"/>
        </w:rPr>
        <w:t xml:space="preserve">10 декабря – 205 </w:t>
      </w:r>
      <w:r w:rsidRPr="00CE3C9A">
        <w:rPr>
          <w:rFonts w:ascii="Times New Roman" w:eastAsia="Times New Roman" w:hAnsi="Times New Roman" w:cs="Times New Roman"/>
        </w:rPr>
        <w:t>лет со дня рождения русского поэта, прозаика, критика, издателя Николая Алексеевича Некрасова (1821-1878)</w:t>
      </w:r>
    </w:p>
    <w:p w:rsidR="00A94228" w:rsidRPr="00CE3C9A" w:rsidRDefault="00A94228" w:rsidP="00762D0B">
      <w:pPr>
        <w:spacing w:after="0"/>
        <w:jc w:val="both"/>
        <w:rPr>
          <w:rFonts w:ascii="Times New Roman" w:hAnsi="Times New Roman" w:cs="Times New Roman"/>
        </w:rPr>
      </w:pPr>
      <w:r w:rsidRPr="00CE3C9A">
        <w:rPr>
          <w:rFonts w:ascii="Times New Roman" w:hAnsi="Times New Roman" w:cs="Times New Roman"/>
        </w:rPr>
        <w:t>12 декабря – День Конституции РФ</w:t>
      </w:r>
    </w:p>
    <w:p w:rsidR="00265EC4" w:rsidRPr="00CE3C9A" w:rsidRDefault="00265EC4" w:rsidP="00762D0B">
      <w:pPr>
        <w:spacing w:after="0"/>
        <w:jc w:val="both"/>
        <w:rPr>
          <w:rFonts w:ascii="Times New Roman" w:hAnsi="Times New Roman" w:cs="Times New Roman"/>
        </w:rPr>
      </w:pPr>
      <w:r w:rsidRPr="00CE3C9A">
        <w:rPr>
          <w:rFonts w:ascii="Times New Roman" w:hAnsi="Times New Roman" w:cs="Times New Roman"/>
        </w:rPr>
        <w:t xml:space="preserve">12 декабря – 260 </w:t>
      </w:r>
      <w:r w:rsidRPr="00CE3C9A">
        <w:rPr>
          <w:rFonts w:ascii="Times New Roman" w:eastAsia="Times New Roman" w:hAnsi="Times New Roman" w:cs="Times New Roman"/>
        </w:rPr>
        <w:t>лет со дня рождения русского историка, писателя, критика, журналиста, переводчика Николая Михайловича Карамзина (1766-1825)</w:t>
      </w:r>
    </w:p>
    <w:p w:rsidR="00A94228" w:rsidRPr="00CE3C9A" w:rsidRDefault="00A94228" w:rsidP="00762D0B">
      <w:pPr>
        <w:spacing w:after="0"/>
        <w:jc w:val="both"/>
        <w:rPr>
          <w:rFonts w:ascii="Times New Roman" w:hAnsi="Times New Roman" w:cs="Times New Roman"/>
        </w:rPr>
      </w:pPr>
      <w:r w:rsidRPr="00CE3C9A">
        <w:rPr>
          <w:rFonts w:ascii="Times New Roman" w:hAnsi="Times New Roman" w:cs="Times New Roman"/>
        </w:rPr>
        <w:t>15декабря – день освобождения г</w:t>
      </w:r>
      <w:proofErr w:type="gramStart"/>
      <w:r w:rsidRPr="00CE3C9A">
        <w:rPr>
          <w:rFonts w:ascii="Times New Roman" w:hAnsi="Times New Roman" w:cs="Times New Roman"/>
        </w:rPr>
        <w:t>.С</w:t>
      </w:r>
      <w:proofErr w:type="gramEnd"/>
      <w:r w:rsidRPr="00CE3C9A">
        <w:rPr>
          <w:rFonts w:ascii="Times New Roman" w:hAnsi="Times New Roman" w:cs="Times New Roman"/>
        </w:rPr>
        <w:t>уровикино</w:t>
      </w:r>
    </w:p>
    <w:p w:rsidR="00CB587E" w:rsidRPr="00DB61D1" w:rsidRDefault="00CB587E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Рейд по сохранности школьных у</w:t>
      </w:r>
      <w:r w:rsidR="00694C07">
        <w:rPr>
          <w:rFonts w:ascii="Times New Roman" w:eastAsia="Times New Roman" w:hAnsi="Times New Roman" w:cs="Times New Roman"/>
        </w:rPr>
        <w:t>чебников, подведение его итогов</w:t>
      </w:r>
    </w:p>
    <w:p w:rsidR="00A94228" w:rsidRDefault="00CB587E" w:rsidP="00CB58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“День Конституции” – библиотечный </w:t>
      </w:r>
      <w:r w:rsidRPr="00DB61D1">
        <w:rPr>
          <w:rFonts w:ascii="Times New Roman" w:hAnsi="Times New Roman" w:cs="Times New Roman"/>
        </w:rPr>
        <w:t xml:space="preserve"> урок</w:t>
      </w:r>
      <w:r w:rsidR="00694C07">
        <w:rPr>
          <w:rFonts w:ascii="Times New Roman" w:hAnsi="Times New Roman" w:cs="Times New Roman"/>
        </w:rPr>
        <w:t xml:space="preserve"> – 7 класс</w:t>
      </w:r>
    </w:p>
    <w:p w:rsidR="00CB587E" w:rsidRPr="00DB61D1" w:rsidRDefault="00CB587E" w:rsidP="00CB587E">
      <w:pPr>
        <w:spacing w:after="0"/>
        <w:rPr>
          <w:rFonts w:ascii="Times New Roman" w:eastAsia="Times New Roman" w:hAnsi="Times New Roman" w:cs="Times New Roman"/>
        </w:rPr>
      </w:pPr>
    </w:p>
    <w:p w:rsidR="00A94228" w:rsidRDefault="00A94228" w:rsidP="00A94228">
      <w:pPr>
        <w:spacing w:after="0"/>
        <w:rPr>
          <w:rFonts w:ascii="Times New Roman" w:eastAsia="Times New Roman" w:hAnsi="Times New Roman" w:cs="Times New Roman"/>
          <w:b/>
          <w:i/>
        </w:rPr>
      </w:pPr>
      <w:r w:rsidRPr="00661893">
        <w:rPr>
          <w:rFonts w:ascii="Times New Roman" w:eastAsia="Times New Roman" w:hAnsi="Times New Roman" w:cs="Times New Roman"/>
          <w:b/>
          <w:i/>
        </w:rPr>
        <w:t>Я</w:t>
      </w:r>
      <w:r w:rsidR="00661893" w:rsidRPr="00661893">
        <w:rPr>
          <w:rFonts w:ascii="Times New Roman" w:eastAsia="Times New Roman" w:hAnsi="Times New Roman" w:cs="Times New Roman"/>
          <w:b/>
          <w:i/>
        </w:rPr>
        <w:t>нварь</w:t>
      </w:r>
      <w:r w:rsidR="00661893">
        <w:rPr>
          <w:rFonts w:ascii="Times New Roman" w:eastAsia="Times New Roman" w:hAnsi="Times New Roman" w:cs="Times New Roman"/>
          <w:b/>
          <w:i/>
        </w:rPr>
        <w:t xml:space="preserve"> 202</w:t>
      </w:r>
      <w:r w:rsidR="00534FD9">
        <w:rPr>
          <w:rFonts w:ascii="Times New Roman" w:eastAsia="Times New Roman" w:hAnsi="Times New Roman" w:cs="Times New Roman"/>
          <w:b/>
          <w:i/>
        </w:rPr>
        <w:t>7</w:t>
      </w:r>
    </w:p>
    <w:p w:rsidR="00CB587E" w:rsidRPr="00661893" w:rsidRDefault="00CB587E" w:rsidP="00A94228">
      <w:pPr>
        <w:spacing w:after="0"/>
        <w:rPr>
          <w:rFonts w:ascii="Times New Roman" w:eastAsia="Times New Roman" w:hAnsi="Times New Roman" w:cs="Times New Roman"/>
          <w:b/>
          <w:i/>
        </w:rPr>
      </w:pPr>
    </w:p>
    <w:p w:rsidR="00A94228" w:rsidRPr="0023050A" w:rsidRDefault="00A94228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23050A">
        <w:rPr>
          <w:rFonts w:ascii="Times New Roman" w:eastAsia="Times New Roman" w:hAnsi="Times New Roman" w:cs="Times New Roman"/>
        </w:rPr>
        <w:t>1 января – Новогодний праздник</w:t>
      </w:r>
    </w:p>
    <w:p w:rsidR="00606224" w:rsidRPr="0023050A" w:rsidRDefault="00606224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23050A">
        <w:rPr>
          <w:rFonts w:ascii="Times New Roman" w:eastAsia="Times New Roman" w:hAnsi="Times New Roman" w:cs="Times New Roman"/>
        </w:rPr>
        <w:t>11 января – Международный день «Спасибо»</w:t>
      </w:r>
    </w:p>
    <w:p w:rsidR="00CE3C9A" w:rsidRPr="0023050A" w:rsidRDefault="00CE3C9A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23050A">
        <w:rPr>
          <w:rFonts w:ascii="Times New Roman" w:eastAsia="Times New Roman" w:hAnsi="Times New Roman" w:cs="Times New Roman"/>
        </w:rPr>
        <w:t>13 января – День российской печати</w:t>
      </w:r>
    </w:p>
    <w:p w:rsidR="00A94228" w:rsidRPr="0023050A" w:rsidRDefault="00A94228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23050A">
        <w:rPr>
          <w:rFonts w:ascii="Times New Roman" w:eastAsia="Times New Roman" w:hAnsi="Times New Roman" w:cs="Times New Roman"/>
        </w:rPr>
        <w:t>1</w:t>
      </w:r>
      <w:r w:rsidR="00723A69" w:rsidRPr="0023050A">
        <w:rPr>
          <w:rFonts w:ascii="Times New Roman" w:eastAsia="Times New Roman" w:hAnsi="Times New Roman" w:cs="Times New Roman"/>
        </w:rPr>
        <w:t>5</w:t>
      </w:r>
      <w:r w:rsidRPr="0023050A">
        <w:rPr>
          <w:rFonts w:ascii="Times New Roman" w:eastAsia="Times New Roman" w:hAnsi="Times New Roman" w:cs="Times New Roman"/>
        </w:rPr>
        <w:t xml:space="preserve"> января - </w:t>
      </w:r>
      <w:r w:rsidR="00CE3C9A" w:rsidRPr="0023050A">
        <w:rPr>
          <w:rFonts w:ascii="Times New Roman" w:eastAsia="Times New Roman" w:hAnsi="Times New Roman" w:cs="Times New Roman"/>
        </w:rPr>
        <w:t>40</w:t>
      </w:r>
      <w:r w:rsidR="00723A69" w:rsidRPr="0023050A">
        <w:rPr>
          <w:rFonts w:ascii="Times New Roman" w:eastAsia="Times New Roman" w:hAnsi="Times New Roman" w:cs="Times New Roman"/>
        </w:rPr>
        <w:t>5</w:t>
      </w:r>
      <w:r w:rsidRPr="0023050A">
        <w:rPr>
          <w:rFonts w:ascii="Times New Roman" w:eastAsia="Times New Roman" w:hAnsi="Times New Roman" w:cs="Times New Roman"/>
        </w:rPr>
        <w:t xml:space="preserve"> лет со дня рождения </w:t>
      </w:r>
      <w:r w:rsidR="00CE3C9A" w:rsidRPr="0023050A">
        <w:rPr>
          <w:rFonts w:ascii="Times New Roman" w:eastAsia="Times New Roman" w:hAnsi="Times New Roman" w:cs="Times New Roman"/>
        </w:rPr>
        <w:t xml:space="preserve">французского драматурга Жана Батиста Мольера </w:t>
      </w:r>
      <w:r w:rsidR="00304C01" w:rsidRPr="0023050A">
        <w:rPr>
          <w:rFonts w:ascii="Times New Roman" w:eastAsia="Times New Roman" w:hAnsi="Times New Roman" w:cs="Times New Roman"/>
        </w:rPr>
        <w:t>(1</w:t>
      </w:r>
      <w:r w:rsidR="00CE3C9A" w:rsidRPr="0023050A">
        <w:rPr>
          <w:rFonts w:ascii="Times New Roman" w:eastAsia="Times New Roman" w:hAnsi="Times New Roman" w:cs="Times New Roman"/>
        </w:rPr>
        <w:t>622</w:t>
      </w:r>
      <w:r w:rsidR="00304C01" w:rsidRPr="0023050A">
        <w:rPr>
          <w:rFonts w:ascii="Times New Roman" w:eastAsia="Times New Roman" w:hAnsi="Times New Roman" w:cs="Times New Roman"/>
        </w:rPr>
        <w:t xml:space="preserve"> –</w:t>
      </w:r>
      <w:r w:rsidR="002E3D03" w:rsidRPr="0023050A">
        <w:rPr>
          <w:rFonts w:ascii="Times New Roman" w:eastAsia="Times New Roman" w:hAnsi="Times New Roman" w:cs="Times New Roman"/>
        </w:rPr>
        <w:t>1673</w:t>
      </w:r>
      <w:r w:rsidRPr="0023050A">
        <w:rPr>
          <w:rFonts w:ascii="Times New Roman" w:eastAsia="Times New Roman" w:hAnsi="Times New Roman" w:cs="Times New Roman"/>
        </w:rPr>
        <w:t>)</w:t>
      </w:r>
    </w:p>
    <w:p w:rsidR="00A94228" w:rsidRPr="0023050A" w:rsidRDefault="00A94228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23050A">
        <w:rPr>
          <w:rFonts w:ascii="Times New Roman" w:eastAsia="Times New Roman" w:hAnsi="Times New Roman" w:cs="Times New Roman"/>
        </w:rPr>
        <w:t>27 января</w:t>
      </w:r>
      <w:r w:rsidR="003D405A" w:rsidRPr="0023050A">
        <w:rPr>
          <w:rFonts w:ascii="Times New Roman" w:eastAsia="Times New Roman" w:hAnsi="Times New Roman" w:cs="Times New Roman"/>
        </w:rPr>
        <w:t xml:space="preserve"> – 8</w:t>
      </w:r>
      <w:r w:rsidR="0023050A" w:rsidRPr="0023050A">
        <w:rPr>
          <w:rFonts w:ascii="Times New Roman" w:eastAsia="Times New Roman" w:hAnsi="Times New Roman" w:cs="Times New Roman"/>
        </w:rPr>
        <w:t>2</w:t>
      </w:r>
      <w:r w:rsidR="009C1422" w:rsidRPr="0023050A">
        <w:rPr>
          <w:rFonts w:ascii="Times New Roman" w:eastAsia="Times New Roman" w:hAnsi="Times New Roman" w:cs="Times New Roman"/>
        </w:rPr>
        <w:t xml:space="preserve"> год</w:t>
      </w:r>
      <w:r w:rsidR="003D405A" w:rsidRPr="0023050A">
        <w:rPr>
          <w:rFonts w:ascii="Times New Roman" w:eastAsia="Times New Roman" w:hAnsi="Times New Roman" w:cs="Times New Roman"/>
        </w:rPr>
        <w:t xml:space="preserve"> со времени полного освобождения Ленинграда отфашисткой блокады</w:t>
      </w:r>
    </w:p>
    <w:p w:rsidR="00CB587E" w:rsidRPr="0023050A" w:rsidRDefault="00CB587E" w:rsidP="00762D0B">
      <w:pPr>
        <w:spacing w:after="0"/>
        <w:jc w:val="both"/>
        <w:rPr>
          <w:rFonts w:ascii="Times New Roman" w:hAnsi="Times New Roman" w:cs="Times New Roman"/>
        </w:rPr>
      </w:pPr>
      <w:r w:rsidRPr="0023050A">
        <w:rPr>
          <w:rFonts w:ascii="Times New Roman" w:eastAsia="Times New Roman" w:hAnsi="Times New Roman" w:cs="Times New Roman"/>
        </w:rPr>
        <w:t>Районный с</w:t>
      </w:r>
      <w:r w:rsidRPr="0023050A">
        <w:rPr>
          <w:rFonts w:ascii="Times New Roman" w:hAnsi="Times New Roman" w:cs="Times New Roman"/>
        </w:rPr>
        <w:t>еминар библиотекарей</w:t>
      </w:r>
    </w:p>
    <w:p w:rsidR="00A94228" w:rsidRPr="00DB61D1" w:rsidRDefault="00A94228" w:rsidP="00A94228">
      <w:pPr>
        <w:spacing w:after="0"/>
        <w:rPr>
          <w:rFonts w:ascii="Times New Roman" w:eastAsia="Times New Roman" w:hAnsi="Times New Roman" w:cs="Times New Roman"/>
        </w:rPr>
      </w:pPr>
    </w:p>
    <w:p w:rsidR="00A94228" w:rsidRPr="00661893" w:rsidRDefault="00A94228" w:rsidP="00A94228">
      <w:pPr>
        <w:rPr>
          <w:rFonts w:ascii="Times New Roman" w:eastAsia="Times New Roman" w:hAnsi="Times New Roman" w:cs="Times New Roman"/>
          <w:b/>
          <w:i/>
        </w:rPr>
      </w:pPr>
      <w:r w:rsidRPr="00661893">
        <w:rPr>
          <w:rFonts w:ascii="Times New Roman" w:eastAsia="Times New Roman" w:hAnsi="Times New Roman" w:cs="Times New Roman"/>
          <w:b/>
          <w:i/>
        </w:rPr>
        <w:t>Ф</w:t>
      </w:r>
      <w:r w:rsidR="00E11C16">
        <w:rPr>
          <w:rFonts w:ascii="Times New Roman" w:eastAsia="Times New Roman" w:hAnsi="Times New Roman" w:cs="Times New Roman"/>
          <w:b/>
          <w:i/>
        </w:rPr>
        <w:t>евраль 202</w:t>
      </w:r>
      <w:r w:rsidR="00534FD9">
        <w:rPr>
          <w:rFonts w:ascii="Times New Roman" w:eastAsia="Times New Roman" w:hAnsi="Times New Roman" w:cs="Times New Roman"/>
          <w:b/>
          <w:i/>
        </w:rPr>
        <w:t>7</w:t>
      </w:r>
    </w:p>
    <w:p w:rsidR="00A94228" w:rsidRPr="002A6946" w:rsidRDefault="00A94228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2A6946">
        <w:rPr>
          <w:rFonts w:ascii="Times New Roman" w:eastAsia="Times New Roman" w:hAnsi="Times New Roman" w:cs="Times New Roman"/>
        </w:rPr>
        <w:t>2 февраля – День воинской славы России. Разгром советскими войсками немецко-фашистских вой</w:t>
      </w:r>
      <w:proofErr w:type="gramStart"/>
      <w:r w:rsidRPr="002A6946">
        <w:rPr>
          <w:rFonts w:ascii="Times New Roman" w:eastAsia="Times New Roman" w:hAnsi="Times New Roman" w:cs="Times New Roman"/>
        </w:rPr>
        <w:t>ск в Ст</w:t>
      </w:r>
      <w:proofErr w:type="gramEnd"/>
      <w:r w:rsidRPr="002A6946">
        <w:rPr>
          <w:rFonts w:ascii="Times New Roman" w:eastAsia="Times New Roman" w:hAnsi="Times New Roman" w:cs="Times New Roman"/>
        </w:rPr>
        <w:t>алинградской битве (1943)</w:t>
      </w:r>
    </w:p>
    <w:p w:rsidR="00406CCD" w:rsidRPr="00B330F0" w:rsidRDefault="00406CCD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B330F0">
        <w:rPr>
          <w:rFonts w:ascii="Times New Roman" w:eastAsia="Times New Roman" w:hAnsi="Times New Roman" w:cs="Times New Roman"/>
        </w:rPr>
        <w:t>4 февраля – 125 лет со дня рождения лингвиста, переводчика, писателя Л.В. Успенского (1900 – 1978)</w:t>
      </w:r>
    </w:p>
    <w:p w:rsidR="00B330F0" w:rsidRPr="002A6946" w:rsidRDefault="00B330F0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2A6946">
        <w:rPr>
          <w:rFonts w:ascii="Times New Roman" w:eastAsia="Times New Roman" w:hAnsi="Times New Roman" w:cs="Times New Roman"/>
        </w:rPr>
        <w:t xml:space="preserve">8 февраля – День памяти юного героя – антифашиста </w:t>
      </w:r>
    </w:p>
    <w:p w:rsidR="00A94228" w:rsidRPr="002A6946" w:rsidRDefault="00A94228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2A6946">
        <w:rPr>
          <w:rFonts w:ascii="Times New Roman" w:eastAsia="Times New Roman" w:hAnsi="Times New Roman" w:cs="Times New Roman"/>
        </w:rPr>
        <w:t>10февраля– День памяти </w:t>
      </w:r>
      <w:hyperlink r:id="rId6" w:tgtFrame="_blank" w:history="1">
        <w:r w:rsidRPr="002A6946">
          <w:rPr>
            <w:rFonts w:ascii="Times New Roman" w:eastAsia="Times New Roman" w:hAnsi="Times New Roman" w:cs="Times New Roman"/>
          </w:rPr>
          <w:t>А.С. Пушкина</w:t>
        </w:r>
      </w:hyperlink>
      <w:r w:rsidRPr="002A6946">
        <w:rPr>
          <w:rFonts w:ascii="Times New Roman" w:eastAsia="Times New Roman" w:hAnsi="Times New Roman" w:cs="Times New Roman"/>
        </w:rPr>
        <w:t> (1799-1837), 1</w:t>
      </w:r>
      <w:r w:rsidR="003F3CDA" w:rsidRPr="002A6946">
        <w:rPr>
          <w:rFonts w:ascii="Times New Roman" w:eastAsia="Times New Roman" w:hAnsi="Times New Roman" w:cs="Times New Roman"/>
        </w:rPr>
        <w:t>9</w:t>
      </w:r>
      <w:r w:rsidR="00C12E76" w:rsidRPr="002A6946">
        <w:rPr>
          <w:rFonts w:ascii="Times New Roman" w:eastAsia="Times New Roman" w:hAnsi="Times New Roman" w:cs="Times New Roman"/>
        </w:rPr>
        <w:t>0</w:t>
      </w:r>
      <w:r w:rsidRPr="002A6946">
        <w:rPr>
          <w:rFonts w:ascii="Times New Roman" w:eastAsia="Times New Roman" w:hAnsi="Times New Roman" w:cs="Times New Roman"/>
        </w:rPr>
        <w:t xml:space="preserve"> года со дня смерти</w:t>
      </w:r>
    </w:p>
    <w:p w:rsidR="00C12E76" w:rsidRPr="002A6946" w:rsidRDefault="00C12E76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2A6946">
        <w:rPr>
          <w:rFonts w:ascii="Times New Roman" w:eastAsia="Times New Roman" w:hAnsi="Times New Roman" w:cs="Times New Roman"/>
        </w:rPr>
        <w:t>13 февраля – Всемирный день безопасного Интернета</w:t>
      </w:r>
    </w:p>
    <w:p w:rsidR="004749C9" w:rsidRPr="002A6946" w:rsidRDefault="004749C9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2A6946">
        <w:rPr>
          <w:rFonts w:ascii="Times New Roman" w:eastAsia="Times New Roman" w:hAnsi="Times New Roman" w:cs="Times New Roman"/>
        </w:rPr>
        <w:t>15 февраля – День памяти о россиянах, исполнявших служебный долг  за пределами Отечества</w:t>
      </w:r>
    </w:p>
    <w:p w:rsidR="00A94228" w:rsidRPr="002A6946" w:rsidRDefault="00A94228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2A6946">
        <w:rPr>
          <w:rFonts w:ascii="Times New Roman" w:eastAsia="Times New Roman" w:hAnsi="Times New Roman" w:cs="Times New Roman"/>
        </w:rPr>
        <w:t>1</w:t>
      </w:r>
      <w:r w:rsidR="000D655E" w:rsidRPr="002A6946">
        <w:rPr>
          <w:rFonts w:ascii="Times New Roman" w:eastAsia="Times New Roman" w:hAnsi="Times New Roman" w:cs="Times New Roman"/>
        </w:rPr>
        <w:t>4</w:t>
      </w:r>
      <w:r w:rsidRPr="002A6946">
        <w:rPr>
          <w:rFonts w:ascii="Times New Roman" w:eastAsia="Times New Roman" w:hAnsi="Times New Roman" w:cs="Times New Roman"/>
        </w:rPr>
        <w:t xml:space="preserve"> февраля</w:t>
      </w:r>
      <w:r w:rsidR="000D655E" w:rsidRPr="002A6946">
        <w:rPr>
          <w:rFonts w:ascii="Times New Roman" w:eastAsia="Times New Roman" w:hAnsi="Times New Roman" w:cs="Times New Roman"/>
        </w:rPr>
        <w:t xml:space="preserve"> – </w:t>
      </w:r>
      <w:r w:rsidR="00AE556E" w:rsidRPr="002A6946">
        <w:rPr>
          <w:rFonts w:ascii="Times New Roman" w:eastAsia="Times New Roman" w:hAnsi="Times New Roman" w:cs="Times New Roman"/>
        </w:rPr>
        <w:t>Международный день книгодарения</w:t>
      </w:r>
    </w:p>
    <w:p w:rsidR="00AE556E" w:rsidRPr="002A6946" w:rsidRDefault="006E1F59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2A6946">
        <w:rPr>
          <w:rFonts w:ascii="Times New Roman" w:eastAsia="Times New Roman" w:hAnsi="Times New Roman" w:cs="Times New Roman"/>
        </w:rPr>
        <w:t>2</w:t>
      </w:r>
      <w:r w:rsidR="00AE556E" w:rsidRPr="002A6946">
        <w:rPr>
          <w:rFonts w:ascii="Times New Roman" w:eastAsia="Times New Roman" w:hAnsi="Times New Roman" w:cs="Times New Roman"/>
        </w:rPr>
        <w:t xml:space="preserve">1 февраля – </w:t>
      </w:r>
      <w:r w:rsidRPr="002A6946">
        <w:rPr>
          <w:rFonts w:ascii="Times New Roman" w:eastAsia="Times New Roman" w:hAnsi="Times New Roman" w:cs="Times New Roman"/>
        </w:rPr>
        <w:t>Международный день родного языка</w:t>
      </w:r>
    </w:p>
    <w:p w:rsidR="00AE556E" w:rsidRPr="002A6946" w:rsidRDefault="00AE556E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2A6946">
        <w:rPr>
          <w:rFonts w:ascii="Times New Roman" w:eastAsia="Times New Roman" w:hAnsi="Times New Roman" w:cs="Times New Roman"/>
        </w:rPr>
        <w:t>23 февраля – День защитника Отечества</w:t>
      </w:r>
    </w:p>
    <w:p w:rsidR="00636268" w:rsidRPr="002A6946" w:rsidRDefault="00636268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2A6946">
        <w:rPr>
          <w:rFonts w:ascii="Times New Roman" w:eastAsia="Times New Roman" w:hAnsi="Times New Roman" w:cs="Times New Roman"/>
        </w:rPr>
        <w:t xml:space="preserve">26 февраля – 225 </w:t>
      </w:r>
      <w:r w:rsidR="005F7854">
        <w:rPr>
          <w:rFonts w:ascii="Times New Roman" w:eastAsia="Times New Roman" w:hAnsi="Times New Roman" w:cs="Times New Roman"/>
        </w:rPr>
        <w:t xml:space="preserve">лет </w:t>
      </w:r>
      <w:r w:rsidRPr="002A6946">
        <w:rPr>
          <w:rFonts w:ascii="Times New Roman" w:eastAsia="Times New Roman" w:hAnsi="Times New Roman" w:cs="Times New Roman"/>
        </w:rPr>
        <w:t>со дня рождения французского писателя, общественного деятеля В</w:t>
      </w:r>
      <w:r w:rsidR="002A6946" w:rsidRPr="002A6946">
        <w:rPr>
          <w:rFonts w:ascii="Times New Roman" w:eastAsia="Times New Roman" w:hAnsi="Times New Roman" w:cs="Times New Roman"/>
        </w:rPr>
        <w:t xml:space="preserve">иктора </w:t>
      </w:r>
      <w:r w:rsidRPr="002A6946">
        <w:rPr>
          <w:rFonts w:ascii="Times New Roman" w:eastAsia="Times New Roman" w:hAnsi="Times New Roman" w:cs="Times New Roman"/>
        </w:rPr>
        <w:t>М</w:t>
      </w:r>
      <w:r w:rsidR="002A6946" w:rsidRPr="002A6946">
        <w:rPr>
          <w:rFonts w:ascii="Times New Roman" w:eastAsia="Times New Roman" w:hAnsi="Times New Roman" w:cs="Times New Roman"/>
        </w:rPr>
        <w:t xml:space="preserve">ари </w:t>
      </w:r>
      <w:r w:rsidRPr="002A6946">
        <w:rPr>
          <w:rFonts w:ascii="Times New Roman" w:eastAsia="Times New Roman" w:hAnsi="Times New Roman" w:cs="Times New Roman"/>
        </w:rPr>
        <w:t>Гюго</w:t>
      </w:r>
    </w:p>
    <w:p w:rsidR="00CB587E" w:rsidRPr="002A6946" w:rsidRDefault="00CB587E" w:rsidP="00762D0B">
      <w:pPr>
        <w:spacing w:after="0"/>
        <w:jc w:val="both"/>
        <w:rPr>
          <w:rFonts w:ascii="Times New Roman" w:hAnsi="Times New Roman" w:cs="Times New Roman"/>
        </w:rPr>
      </w:pPr>
      <w:r w:rsidRPr="002A6946">
        <w:rPr>
          <w:rFonts w:ascii="Times New Roman" w:hAnsi="Times New Roman" w:cs="Times New Roman"/>
        </w:rPr>
        <w:t>Акция “Международный День дарения книг”</w:t>
      </w:r>
    </w:p>
    <w:p w:rsidR="00A94228" w:rsidRPr="00DB61D1" w:rsidRDefault="00A94228" w:rsidP="00A94228">
      <w:pPr>
        <w:spacing w:after="0"/>
        <w:rPr>
          <w:rFonts w:ascii="Times New Roman" w:eastAsia="Times New Roman" w:hAnsi="Times New Roman" w:cs="Times New Roman"/>
          <w:u w:val="single"/>
        </w:rPr>
      </w:pPr>
    </w:p>
    <w:p w:rsidR="00A94228" w:rsidRPr="00661893" w:rsidRDefault="00A94228" w:rsidP="00A94228">
      <w:pPr>
        <w:rPr>
          <w:rFonts w:ascii="Times New Roman" w:eastAsia="Times New Roman" w:hAnsi="Times New Roman" w:cs="Times New Roman"/>
          <w:b/>
          <w:i/>
        </w:rPr>
      </w:pPr>
      <w:r w:rsidRPr="00661893">
        <w:rPr>
          <w:rFonts w:ascii="Times New Roman" w:eastAsia="Times New Roman" w:hAnsi="Times New Roman" w:cs="Times New Roman"/>
          <w:b/>
          <w:i/>
        </w:rPr>
        <w:t>М</w:t>
      </w:r>
      <w:r w:rsidR="00661893" w:rsidRPr="00661893">
        <w:rPr>
          <w:rFonts w:ascii="Times New Roman" w:eastAsia="Times New Roman" w:hAnsi="Times New Roman" w:cs="Times New Roman"/>
          <w:b/>
          <w:i/>
        </w:rPr>
        <w:t>арт 202</w:t>
      </w:r>
      <w:r w:rsidR="00534FD9">
        <w:rPr>
          <w:rFonts w:ascii="Times New Roman" w:eastAsia="Times New Roman" w:hAnsi="Times New Roman" w:cs="Times New Roman"/>
          <w:b/>
          <w:i/>
        </w:rPr>
        <w:t>7</w:t>
      </w:r>
    </w:p>
    <w:p w:rsidR="00A94228" w:rsidRPr="00DB61D1" w:rsidRDefault="00A94228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DB61D1">
        <w:rPr>
          <w:rFonts w:ascii="Times New Roman" w:eastAsia="Times New Roman" w:hAnsi="Times New Roman" w:cs="Times New Roman"/>
        </w:rPr>
        <w:t>3 марта – Всемирный день писателя</w:t>
      </w:r>
    </w:p>
    <w:p w:rsidR="00534FD9" w:rsidRDefault="00553E75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543AF1">
        <w:rPr>
          <w:rFonts w:ascii="Times New Roman" w:eastAsia="Times New Roman" w:hAnsi="Times New Roman" w:cs="Times New Roman"/>
        </w:rPr>
        <w:t>8</w:t>
      </w:r>
      <w:r w:rsidR="000C7CE5" w:rsidRPr="00543AF1">
        <w:rPr>
          <w:rFonts w:ascii="Times New Roman" w:eastAsia="Times New Roman" w:hAnsi="Times New Roman" w:cs="Times New Roman"/>
        </w:rPr>
        <w:t xml:space="preserve"> марта – </w:t>
      </w:r>
      <w:r w:rsidRPr="00543AF1">
        <w:rPr>
          <w:rFonts w:ascii="Times New Roman" w:eastAsia="Times New Roman" w:hAnsi="Times New Roman" w:cs="Times New Roman"/>
        </w:rPr>
        <w:t>Международный женский день</w:t>
      </w:r>
    </w:p>
    <w:p w:rsidR="00A94228" w:rsidRPr="00543AF1" w:rsidRDefault="00534FD9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14 марта – День православной книги</w:t>
      </w:r>
    </w:p>
    <w:p w:rsidR="00553E75" w:rsidRPr="00543AF1" w:rsidRDefault="00A94228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543AF1">
        <w:rPr>
          <w:rFonts w:ascii="Times New Roman" w:eastAsia="Times New Roman" w:hAnsi="Times New Roman" w:cs="Times New Roman"/>
        </w:rPr>
        <w:t>15 марта</w:t>
      </w:r>
      <w:r w:rsidR="000C7CE5" w:rsidRPr="00543AF1">
        <w:rPr>
          <w:rFonts w:ascii="Times New Roman" w:eastAsia="Times New Roman" w:hAnsi="Times New Roman" w:cs="Times New Roman"/>
        </w:rPr>
        <w:t xml:space="preserve"> – День добрых дел</w:t>
      </w:r>
    </w:p>
    <w:p w:rsidR="000C7CE5" w:rsidRDefault="00553E75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18 марта – День воссоединения Крыма с Россией (2014)</w:t>
      </w:r>
    </w:p>
    <w:p w:rsidR="00A94228" w:rsidRPr="00DB61D1" w:rsidRDefault="00066AC8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21</w:t>
      </w:r>
      <w:r w:rsidR="00A94228" w:rsidRPr="00DB61D1">
        <w:rPr>
          <w:rFonts w:ascii="Times New Roman" w:eastAsia="Times New Roman" w:hAnsi="Times New Roman" w:cs="Times New Roman"/>
        </w:rPr>
        <w:t xml:space="preserve"> марта</w:t>
      </w:r>
      <w:r>
        <w:rPr>
          <w:rFonts w:ascii="Times New Roman" w:eastAsia="Times New Roman" w:hAnsi="Times New Roman" w:cs="Times New Roman"/>
        </w:rPr>
        <w:t xml:space="preserve"> –Всемирный день поэзии</w:t>
      </w:r>
    </w:p>
    <w:p w:rsidR="00A94228" w:rsidRDefault="00382629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30</w:t>
      </w:r>
      <w:r w:rsidR="00A94228" w:rsidRPr="00DB61D1">
        <w:rPr>
          <w:rFonts w:ascii="Times New Roman" w:eastAsia="Times New Roman" w:hAnsi="Times New Roman" w:cs="Times New Roman"/>
        </w:rPr>
        <w:t xml:space="preserve"> марта – </w:t>
      </w:r>
      <w:r>
        <w:rPr>
          <w:rFonts w:ascii="Times New Roman" w:eastAsia="Times New Roman" w:hAnsi="Times New Roman" w:cs="Times New Roman"/>
        </w:rPr>
        <w:t>День защиты Земли</w:t>
      </w:r>
    </w:p>
    <w:p w:rsidR="005F7854" w:rsidRPr="00DB61D1" w:rsidRDefault="005F7854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31 марта – 145 лет </w:t>
      </w:r>
      <w:r w:rsidRPr="002A6946">
        <w:rPr>
          <w:rFonts w:ascii="Times New Roman" w:eastAsia="Times New Roman" w:hAnsi="Times New Roman" w:cs="Times New Roman"/>
        </w:rPr>
        <w:t>со дня рождения</w:t>
      </w:r>
      <w:r>
        <w:rPr>
          <w:rFonts w:ascii="Times New Roman" w:eastAsia="Times New Roman" w:hAnsi="Times New Roman" w:cs="Times New Roman"/>
        </w:rPr>
        <w:t xml:space="preserve"> российского писателя, критика, литературоведа, переводчика Корнея Ивановича Чуковского (1882-1969) </w:t>
      </w:r>
    </w:p>
    <w:p w:rsidR="00CB587E" w:rsidRPr="00DB61D1" w:rsidRDefault="00CB587E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Рейд по сохранности школьных у</w:t>
      </w:r>
      <w:r w:rsidR="00543AF1">
        <w:rPr>
          <w:rFonts w:ascii="Times New Roman" w:eastAsia="Times New Roman" w:hAnsi="Times New Roman" w:cs="Times New Roman"/>
        </w:rPr>
        <w:t>чебников, подведение его итогов</w:t>
      </w:r>
    </w:p>
    <w:p w:rsidR="00CB587E" w:rsidRDefault="00543AF1" w:rsidP="00762D0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Неделя детской книги</w:t>
      </w:r>
    </w:p>
    <w:p w:rsidR="00CB587E" w:rsidRPr="006113A2" w:rsidRDefault="00CB587E" w:rsidP="00762D0B">
      <w:pPr>
        <w:spacing w:after="0"/>
        <w:jc w:val="both"/>
        <w:rPr>
          <w:rFonts w:ascii="Times New Roman" w:hAnsi="Times New Roman" w:cs="Times New Roman"/>
        </w:rPr>
      </w:pPr>
      <w:r w:rsidRPr="006113A2">
        <w:rPr>
          <w:rFonts w:ascii="Times New Roman" w:eastAsia="Times New Roman" w:hAnsi="Times New Roman" w:cs="Times New Roman"/>
        </w:rPr>
        <w:t>Районный с</w:t>
      </w:r>
      <w:r w:rsidRPr="006113A2">
        <w:rPr>
          <w:rFonts w:ascii="Times New Roman" w:hAnsi="Times New Roman" w:cs="Times New Roman"/>
        </w:rPr>
        <w:t>еминар библиотекарей</w:t>
      </w:r>
    </w:p>
    <w:p w:rsidR="00A94228" w:rsidRPr="00DB61D1" w:rsidRDefault="00A94228" w:rsidP="00A94228">
      <w:pPr>
        <w:spacing w:after="0"/>
        <w:rPr>
          <w:rFonts w:ascii="Times New Roman" w:eastAsia="Times New Roman" w:hAnsi="Times New Roman" w:cs="Times New Roman"/>
        </w:rPr>
      </w:pPr>
    </w:p>
    <w:p w:rsidR="00A94228" w:rsidRPr="00661893" w:rsidRDefault="00E87DB9" w:rsidP="00A94228">
      <w:pPr>
        <w:rPr>
          <w:rFonts w:ascii="Times New Roman" w:eastAsia="Times New Roman" w:hAnsi="Times New Roman" w:cs="Times New Roman"/>
          <w:b/>
          <w:i/>
        </w:rPr>
      </w:pPr>
      <w:hyperlink r:id="rId7" w:anchor="collapse4" w:history="1">
        <w:r w:rsidR="00A94228" w:rsidRPr="00661893">
          <w:rPr>
            <w:rFonts w:ascii="Times New Roman" w:eastAsia="Times New Roman" w:hAnsi="Times New Roman" w:cs="Times New Roman"/>
            <w:b/>
            <w:i/>
          </w:rPr>
          <w:t>Апрель</w:t>
        </w:r>
      </w:hyperlink>
      <w:r w:rsidR="00661893" w:rsidRPr="00661893">
        <w:rPr>
          <w:rFonts w:ascii="Times New Roman" w:eastAsia="Times New Roman" w:hAnsi="Times New Roman" w:cs="Times New Roman"/>
          <w:b/>
          <w:i/>
        </w:rPr>
        <w:t xml:space="preserve"> 202</w:t>
      </w:r>
      <w:r w:rsidR="003D1E6D">
        <w:rPr>
          <w:rFonts w:ascii="Times New Roman" w:eastAsia="Times New Roman" w:hAnsi="Times New Roman" w:cs="Times New Roman"/>
          <w:b/>
          <w:i/>
        </w:rPr>
        <w:t>7</w:t>
      </w:r>
    </w:p>
    <w:p w:rsidR="00A94228" w:rsidRPr="00661893" w:rsidRDefault="00A94228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661893">
        <w:rPr>
          <w:rFonts w:ascii="Times New Roman" w:hAnsi="Times New Roman" w:cs="Times New Roman"/>
        </w:rPr>
        <w:t>1</w:t>
      </w:r>
      <w:hyperlink r:id="rId8" w:tgtFrame="_blank" w:history="1">
        <w:r w:rsidR="00661893">
          <w:rPr>
            <w:rFonts w:ascii="Times New Roman" w:eastAsia="Times New Roman" w:hAnsi="Times New Roman" w:cs="Times New Roman"/>
          </w:rPr>
          <w:t xml:space="preserve"> апреля – </w:t>
        </w:r>
        <w:r w:rsidRPr="00661893">
          <w:rPr>
            <w:rFonts w:ascii="Times New Roman" w:eastAsia="Times New Roman" w:hAnsi="Times New Roman" w:cs="Times New Roman"/>
          </w:rPr>
          <w:t>День смеха</w:t>
        </w:r>
      </w:hyperlink>
    </w:p>
    <w:p w:rsidR="00A94228" w:rsidRDefault="00A94228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DB61D1">
        <w:rPr>
          <w:rFonts w:ascii="Times New Roman" w:hAnsi="Times New Roman" w:cs="Times New Roman"/>
        </w:rPr>
        <w:t>2</w:t>
      </w:r>
      <w:r w:rsidR="00661893" w:rsidRPr="00661893">
        <w:rPr>
          <w:rFonts w:ascii="Times New Roman" w:eastAsia="Times New Roman" w:hAnsi="Times New Roman" w:cs="Times New Roman"/>
        </w:rPr>
        <w:t>апреля</w:t>
      </w:r>
      <w:hyperlink r:id="rId9" w:tgtFrame="_blank" w:history="1">
        <w:r w:rsidRPr="00661893">
          <w:rPr>
            <w:rFonts w:ascii="Times New Roman" w:eastAsia="Times New Roman" w:hAnsi="Times New Roman" w:cs="Times New Roman"/>
          </w:rPr>
          <w:t>– Международный день детской книги</w:t>
        </w:r>
      </w:hyperlink>
    </w:p>
    <w:p w:rsidR="00694C07" w:rsidRDefault="00694C07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 апреля – Всемирный день здоровья</w:t>
      </w:r>
    </w:p>
    <w:p w:rsidR="00C51974" w:rsidRPr="00DB61D1" w:rsidRDefault="00C51974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 апреля – 90 лет</w:t>
      </w:r>
      <w:r w:rsidR="00762D0B">
        <w:rPr>
          <w:rFonts w:ascii="Times New Roman" w:eastAsia="Times New Roman" w:hAnsi="Times New Roman" w:cs="Times New Roman"/>
        </w:rPr>
        <w:t xml:space="preserve"> </w:t>
      </w:r>
      <w:r w:rsidRPr="002A6946">
        <w:rPr>
          <w:rFonts w:ascii="Times New Roman" w:eastAsia="Times New Roman" w:hAnsi="Times New Roman" w:cs="Times New Roman"/>
        </w:rPr>
        <w:t>со дня рождения</w:t>
      </w:r>
      <w:r>
        <w:rPr>
          <w:rFonts w:ascii="Times New Roman" w:eastAsia="Times New Roman" w:hAnsi="Times New Roman" w:cs="Times New Roman"/>
        </w:rPr>
        <w:t xml:space="preserve"> российской</w:t>
      </w:r>
      <w:r w:rsidR="00762D0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поэтессы, переводчика </w:t>
      </w:r>
      <w:proofErr w:type="spellStart"/>
      <w:r>
        <w:rPr>
          <w:rFonts w:ascii="Times New Roman" w:eastAsia="Times New Roman" w:hAnsi="Times New Roman" w:cs="Times New Roman"/>
        </w:rPr>
        <w:t>Бэллы</w:t>
      </w:r>
      <w:proofErr w:type="spellEnd"/>
      <w:r>
        <w:rPr>
          <w:rFonts w:ascii="Times New Roman" w:eastAsia="Times New Roman" w:hAnsi="Times New Roman" w:cs="Times New Roman"/>
        </w:rPr>
        <w:t xml:space="preserve"> Ахмадулиной (1937-2010)</w:t>
      </w:r>
    </w:p>
    <w:p w:rsidR="00A94228" w:rsidRDefault="00661893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 w:rsidR="0061231E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апреля – </w:t>
      </w:r>
      <w:r w:rsidR="0061231E">
        <w:rPr>
          <w:rFonts w:ascii="Times New Roman" w:eastAsia="Times New Roman" w:hAnsi="Times New Roman" w:cs="Times New Roman"/>
        </w:rPr>
        <w:t>Всемирный день авиации и космонавтики</w:t>
      </w:r>
    </w:p>
    <w:p w:rsidR="00F2412F" w:rsidRPr="00694C07" w:rsidRDefault="00F2412F" w:rsidP="00A9422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2</w:t>
      </w:r>
      <w:r w:rsidR="00350DA9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апреля – </w:t>
      </w:r>
      <w:r w:rsidR="00350DA9">
        <w:rPr>
          <w:rFonts w:ascii="Times New Roman" w:eastAsia="Times New Roman" w:hAnsi="Times New Roman" w:cs="Times New Roman"/>
        </w:rPr>
        <w:t>Международный день земли</w:t>
      </w:r>
    </w:p>
    <w:p w:rsidR="00A94228" w:rsidRPr="00DB61D1" w:rsidRDefault="00A94228" w:rsidP="00A94228">
      <w:pPr>
        <w:spacing w:after="0"/>
        <w:rPr>
          <w:rFonts w:ascii="Times New Roman" w:eastAsia="Times New Roman" w:hAnsi="Times New Roman" w:cs="Times New Roman"/>
        </w:rPr>
      </w:pPr>
      <w:r w:rsidRPr="00DB61D1">
        <w:rPr>
          <w:rFonts w:ascii="Times New Roman" w:eastAsia="Times New Roman" w:hAnsi="Times New Roman" w:cs="Times New Roman"/>
        </w:rPr>
        <w:t>23</w:t>
      </w:r>
      <w:r w:rsidR="00661893" w:rsidRPr="00661893">
        <w:rPr>
          <w:rFonts w:ascii="Times New Roman" w:eastAsia="Times New Roman" w:hAnsi="Times New Roman" w:cs="Times New Roman"/>
        </w:rPr>
        <w:t xml:space="preserve"> апреля</w:t>
      </w:r>
      <w:r w:rsidR="00661893">
        <w:rPr>
          <w:rFonts w:ascii="Times New Roman" w:eastAsia="Times New Roman" w:hAnsi="Times New Roman" w:cs="Times New Roman"/>
        </w:rPr>
        <w:t xml:space="preserve"> – </w:t>
      </w:r>
      <w:r w:rsidR="0061231E">
        <w:rPr>
          <w:rFonts w:ascii="Times New Roman" w:eastAsia="Times New Roman" w:hAnsi="Times New Roman" w:cs="Times New Roman"/>
        </w:rPr>
        <w:t>День английского языка</w:t>
      </w:r>
    </w:p>
    <w:p w:rsidR="007F7D1A" w:rsidRPr="00DB61D1" w:rsidRDefault="007F7D1A" w:rsidP="00A94228">
      <w:pPr>
        <w:spacing w:after="0"/>
        <w:rPr>
          <w:rFonts w:ascii="Times New Roman" w:eastAsia="Times New Roman" w:hAnsi="Times New Roman" w:cs="Times New Roman"/>
        </w:rPr>
      </w:pPr>
    </w:p>
    <w:p w:rsidR="00A94228" w:rsidRPr="00661893" w:rsidRDefault="00E87DB9" w:rsidP="00A94228">
      <w:pPr>
        <w:rPr>
          <w:rFonts w:ascii="Times New Roman" w:eastAsia="Times New Roman" w:hAnsi="Times New Roman" w:cs="Times New Roman"/>
          <w:b/>
          <w:i/>
        </w:rPr>
      </w:pPr>
      <w:hyperlink r:id="rId10" w:anchor="collapse5" w:history="1">
        <w:r w:rsidR="00A94228" w:rsidRPr="00661893">
          <w:rPr>
            <w:rFonts w:ascii="Times New Roman" w:eastAsia="Times New Roman" w:hAnsi="Times New Roman" w:cs="Times New Roman"/>
            <w:b/>
            <w:i/>
          </w:rPr>
          <w:t>Май</w:t>
        </w:r>
      </w:hyperlink>
      <w:r w:rsidR="00661893">
        <w:rPr>
          <w:rFonts w:ascii="Times New Roman" w:eastAsia="Times New Roman" w:hAnsi="Times New Roman" w:cs="Times New Roman"/>
          <w:b/>
          <w:i/>
        </w:rPr>
        <w:t xml:space="preserve"> 202</w:t>
      </w:r>
      <w:r w:rsidR="005E58CC">
        <w:rPr>
          <w:rFonts w:ascii="Times New Roman" w:eastAsia="Times New Roman" w:hAnsi="Times New Roman" w:cs="Times New Roman"/>
          <w:b/>
          <w:i/>
        </w:rPr>
        <w:t>7</w:t>
      </w:r>
    </w:p>
    <w:p w:rsidR="00A94228" w:rsidRPr="00DB61D1" w:rsidRDefault="00A94228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DB61D1">
        <w:rPr>
          <w:rFonts w:ascii="Times New Roman" w:eastAsia="Times New Roman" w:hAnsi="Times New Roman" w:cs="Times New Roman"/>
        </w:rPr>
        <w:t>1 мая – День весны и труда</w:t>
      </w:r>
    </w:p>
    <w:p w:rsidR="00A94228" w:rsidRPr="00DB61D1" w:rsidRDefault="00A94228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DB61D1">
        <w:rPr>
          <w:rFonts w:ascii="Times New Roman" w:eastAsia="Times New Roman" w:hAnsi="Times New Roman" w:cs="Times New Roman"/>
        </w:rPr>
        <w:t>3 мая – Всемирный день свободы печати</w:t>
      </w:r>
    </w:p>
    <w:p w:rsidR="00A94228" w:rsidRPr="00EF4927" w:rsidRDefault="00E87DB9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hyperlink r:id="rId11" w:tgtFrame="_blank" w:history="1">
        <w:r w:rsidR="00A94228" w:rsidRPr="00EF4927">
          <w:rPr>
            <w:rFonts w:ascii="Times New Roman" w:eastAsia="Times New Roman" w:hAnsi="Times New Roman" w:cs="Times New Roman"/>
          </w:rPr>
          <w:t>9 мая – День воинской славы России. День Победы в Великой Отечественной войне 1941-1945 гг.</w:t>
        </w:r>
      </w:hyperlink>
    </w:p>
    <w:p w:rsidR="00A94228" w:rsidRDefault="00A94228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DB61D1">
        <w:rPr>
          <w:rFonts w:ascii="Times New Roman" w:eastAsia="Times New Roman" w:hAnsi="Times New Roman" w:cs="Times New Roman"/>
        </w:rPr>
        <w:t>15 мая – Международный день семьи (с 1994 г.)</w:t>
      </w:r>
    </w:p>
    <w:p w:rsidR="00A94228" w:rsidRPr="00DB61D1" w:rsidRDefault="00A94228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 w:rsidRPr="00DB61D1">
        <w:rPr>
          <w:rFonts w:ascii="Times New Roman" w:eastAsia="Times New Roman" w:hAnsi="Times New Roman" w:cs="Times New Roman"/>
        </w:rPr>
        <w:t>24 мая – День славянской письменности и культуры</w:t>
      </w:r>
    </w:p>
    <w:p w:rsidR="00A94228" w:rsidRDefault="00E87DB9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hyperlink r:id="rId12" w:tgtFrame="_blank" w:history="1">
        <w:r w:rsidR="00A94228" w:rsidRPr="00EF4927">
          <w:rPr>
            <w:rFonts w:ascii="Times New Roman" w:eastAsia="Times New Roman" w:hAnsi="Times New Roman" w:cs="Times New Roman"/>
          </w:rPr>
          <w:t>27 мая – Общероссийский день библиотек</w:t>
        </w:r>
      </w:hyperlink>
    </w:p>
    <w:p w:rsidR="00337B3F" w:rsidRPr="00DB61D1" w:rsidRDefault="00337B3F" w:rsidP="00762D0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Рейд по сохранности школьных учебников, подведение его итогов.</w:t>
      </w:r>
    </w:p>
    <w:p w:rsidR="00A94228" w:rsidRDefault="00AD73AA" w:rsidP="00762D0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Сбор и выдача учебников по графику.</w:t>
      </w:r>
    </w:p>
    <w:p w:rsidR="00AD73AA" w:rsidRPr="00DB61D1" w:rsidRDefault="00AD73AA" w:rsidP="00A94228">
      <w:pPr>
        <w:spacing w:after="0"/>
        <w:rPr>
          <w:rFonts w:ascii="Times New Roman" w:hAnsi="Times New Roman" w:cs="Times New Roman"/>
        </w:rPr>
      </w:pPr>
    </w:p>
    <w:p w:rsidR="00A94228" w:rsidRPr="003D5A90" w:rsidRDefault="003D5A90" w:rsidP="003D5A90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3D5A90">
        <w:rPr>
          <w:rFonts w:ascii="Times New Roman" w:hAnsi="Times New Roman" w:cs="Times New Roman"/>
          <w:sz w:val="24"/>
          <w:szCs w:val="24"/>
          <w:u w:val="single"/>
        </w:rPr>
        <w:t>Формирование библиотечного фонда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94228" w:rsidRPr="00DB61D1" w:rsidRDefault="00A94228" w:rsidP="00A942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4228" w:rsidRPr="003D5A90" w:rsidRDefault="00A94228" w:rsidP="003D5A9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3D5A90">
        <w:rPr>
          <w:rFonts w:ascii="Times New Roman" w:eastAsia="Times New Roman" w:hAnsi="Times New Roman" w:cs="Times New Roman"/>
          <w:sz w:val="24"/>
          <w:szCs w:val="24"/>
        </w:rPr>
        <w:t>-изучение состава фонда</w:t>
      </w:r>
      <w:r w:rsidR="003D5A9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4228" w:rsidRPr="003D5A90" w:rsidRDefault="00A94228" w:rsidP="003D5A9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3D5A90">
        <w:rPr>
          <w:rFonts w:ascii="Times New Roman" w:eastAsia="Times New Roman" w:hAnsi="Times New Roman" w:cs="Times New Roman"/>
          <w:sz w:val="24"/>
          <w:szCs w:val="24"/>
        </w:rPr>
        <w:t>-прием и техническая обработка новых изданий</w:t>
      </w:r>
      <w:r w:rsidR="003D5A9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4228" w:rsidRPr="003D5A90" w:rsidRDefault="003D5A90" w:rsidP="003D5A9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94228" w:rsidRPr="003D5A90">
        <w:rPr>
          <w:rFonts w:ascii="Times New Roman" w:eastAsia="Times New Roman" w:hAnsi="Times New Roman" w:cs="Times New Roman"/>
          <w:sz w:val="24"/>
          <w:szCs w:val="24"/>
        </w:rPr>
        <w:t>учет новых поступлений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4228" w:rsidRPr="003D5A90" w:rsidRDefault="003D5A90" w:rsidP="003D5A9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94228" w:rsidRPr="003D5A90">
        <w:rPr>
          <w:rFonts w:ascii="Times New Roman" w:eastAsia="Times New Roman" w:hAnsi="Times New Roman" w:cs="Times New Roman"/>
          <w:sz w:val="24"/>
          <w:szCs w:val="24"/>
        </w:rPr>
        <w:t>работа по сохранности фонда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4228" w:rsidRDefault="00A94228" w:rsidP="00A94228">
      <w:pPr>
        <w:rPr>
          <w:rFonts w:ascii="Times New Roman" w:eastAsia="Times New Roman" w:hAnsi="Times New Roman" w:cs="Times New Roman"/>
          <w:sz w:val="24"/>
          <w:szCs w:val="29"/>
        </w:rPr>
      </w:pPr>
    </w:p>
    <w:p w:rsidR="00F41186" w:rsidRPr="00F41186" w:rsidRDefault="00F41186" w:rsidP="00F41186">
      <w:pPr>
        <w:pStyle w:val="a4"/>
        <w:numPr>
          <w:ilvl w:val="0"/>
          <w:numId w:val="7"/>
        </w:numPr>
        <w:ind w:left="0" w:firstLine="0"/>
        <w:rPr>
          <w:rFonts w:ascii="Times New Roman" w:eastAsia="Times New Roman" w:hAnsi="Times New Roman" w:cs="Times New Roman"/>
          <w:sz w:val="24"/>
          <w:szCs w:val="29"/>
        </w:rPr>
      </w:pPr>
      <w:r>
        <w:rPr>
          <w:rFonts w:ascii="Times New Roman" w:eastAsia="Times New Roman" w:hAnsi="Times New Roman" w:cs="Times New Roman"/>
          <w:sz w:val="24"/>
          <w:szCs w:val="29"/>
          <w:u w:val="single"/>
        </w:rPr>
        <w:t>Справочно – библиографическая работа:</w:t>
      </w:r>
    </w:p>
    <w:p w:rsidR="00A94228" w:rsidRPr="00F41186" w:rsidRDefault="00A94228" w:rsidP="00F4118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41186">
        <w:rPr>
          <w:rFonts w:ascii="Times New Roman" w:eastAsia="Times New Roman" w:hAnsi="Times New Roman" w:cs="Times New Roman"/>
          <w:sz w:val="24"/>
          <w:szCs w:val="24"/>
        </w:rPr>
        <w:t>-пополнение и редактирование системы каталогов и картотек</w:t>
      </w:r>
      <w:r w:rsidR="00F41186" w:rsidRPr="00F4118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4228" w:rsidRDefault="00F41186" w:rsidP="00F4118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4118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94228" w:rsidRPr="00F41186">
        <w:rPr>
          <w:rFonts w:ascii="Times New Roman" w:eastAsia="Times New Roman" w:hAnsi="Times New Roman" w:cs="Times New Roman"/>
          <w:sz w:val="24"/>
          <w:szCs w:val="24"/>
        </w:rPr>
        <w:t>формирование навыков независимого библиотечного пользователя</w:t>
      </w:r>
      <w:r w:rsidRPr="00F41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1186" w:rsidRDefault="00F41186" w:rsidP="00F4118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F41186" w:rsidRPr="00F41186" w:rsidRDefault="00F41186" w:rsidP="00F41186">
      <w:pPr>
        <w:pStyle w:val="a7"/>
        <w:numPr>
          <w:ilvl w:val="0"/>
          <w:numId w:val="7"/>
        </w:num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Индивидуальная работа с читателями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94228" w:rsidRPr="00F41186" w:rsidRDefault="00A94228" w:rsidP="00F4118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A94228" w:rsidRPr="00DB61D1" w:rsidRDefault="005A7930" w:rsidP="00A94228">
      <w:pPr>
        <w:widowControl w:val="0"/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9"/>
          <w:lang w:val="en-US"/>
        </w:rPr>
      </w:pPr>
      <w:proofErr w:type="spellStart"/>
      <w:r w:rsidRPr="00DB61D1">
        <w:rPr>
          <w:rFonts w:ascii="Times New Roman" w:eastAsia="Times New Roman" w:hAnsi="Times New Roman" w:cs="Times New Roman"/>
          <w:sz w:val="24"/>
          <w:szCs w:val="29"/>
          <w:lang w:val="en-US"/>
        </w:rPr>
        <w:t>И</w:t>
      </w:r>
      <w:r w:rsidR="00A94228" w:rsidRPr="00DB61D1">
        <w:rPr>
          <w:rFonts w:ascii="Times New Roman" w:eastAsia="Times New Roman" w:hAnsi="Times New Roman" w:cs="Times New Roman"/>
          <w:sz w:val="24"/>
          <w:szCs w:val="29"/>
          <w:lang w:val="en-US"/>
        </w:rPr>
        <w:t>зучение</w:t>
      </w:r>
      <w:proofErr w:type="spellEnd"/>
      <w:r w:rsidR="00762D0B">
        <w:rPr>
          <w:rFonts w:ascii="Times New Roman" w:eastAsia="Times New Roman" w:hAnsi="Times New Roman" w:cs="Times New Roman"/>
          <w:sz w:val="24"/>
          <w:szCs w:val="29"/>
        </w:rPr>
        <w:t xml:space="preserve"> </w:t>
      </w:r>
      <w:proofErr w:type="spellStart"/>
      <w:r w:rsidR="00A94228" w:rsidRPr="00DB61D1">
        <w:rPr>
          <w:rFonts w:ascii="Times New Roman" w:eastAsia="Times New Roman" w:hAnsi="Times New Roman" w:cs="Times New Roman"/>
          <w:sz w:val="24"/>
          <w:szCs w:val="29"/>
          <w:lang w:val="en-US"/>
        </w:rPr>
        <w:t>читательских</w:t>
      </w:r>
      <w:proofErr w:type="spellEnd"/>
      <w:r w:rsidR="00762D0B">
        <w:rPr>
          <w:rFonts w:ascii="Times New Roman" w:eastAsia="Times New Roman" w:hAnsi="Times New Roman" w:cs="Times New Roman"/>
          <w:sz w:val="24"/>
          <w:szCs w:val="29"/>
        </w:rPr>
        <w:t xml:space="preserve"> </w:t>
      </w:r>
      <w:proofErr w:type="spellStart"/>
      <w:r w:rsidR="00A94228" w:rsidRPr="00DB61D1">
        <w:rPr>
          <w:rFonts w:ascii="Times New Roman" w:eastAsia="Times New Roman" w:hAnsi="Times New Roman" w:cs="Times New Roman"/>
          <w:sz w:val="24"/>
          <w:szCs w:val="29"/>
          <w:lang w:val="en-US"/>
        </w:rPr>
        <w:t>интересов</w:t>
      </w:r>
      <w:proofErr w:type="spellEnd"/>
      <w:r w:rsidR="00A94228" w:rsidRPr="00DB61D1">
        <w:rPr>
          <w:rFonts w:ascii="Times New Roman" w:eastAsia="Times New Roman" w:hAnsi="Times New Roman" w:cs="Times New Roman"/>
          <w:sz w:val="24"/>
          <w:szCs w:val="29"/>
          <w:lang w:val="en-US"/>
        </w:rPr>
        <w:t>;</w:t>
      </w:r>
    </w:p>
    <w:p w:rsidR="00A94228" w:rsidRPr="00DB61D1" w:rsidRDefault="005A7930" w:rsidP="00A94228">
      <w:pPr>
        <w:widowControl w:val="0"/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9"/>
          <w:lang w:val="en-US"/>
        </w:rPr>
      </w:pPr>
      <w:proofErr w:type="spellStart"/>
      <w:r w:rsidRPr="00DB61D1">
        <w:rPr>
          <w:rFonts w:ascii="Times New Roman" w:eastAsia="Times New Roman" w:hAnsi="Times New Roman" w:cs="Times New Roman"/>
          <w:sz w:val="24"/>
          <w:szCs w:val="29"/>
          <w:lang w:val="en-US"/>
        </w:rPr>
        <w:t>П</w:t>
      </w:r>
      <w:r w:rsidR="00A94228" w:rsidRPr="00DB61D1">
        <w:rPr>
          <w:rFonts w:ascii="Times New Roman" w:eastAsia="Times New Roman" w:hAnsi="Times New Roman" w:cs="Times New Roman"/>
          <w:sz w:val="24"/>
          <w:szCs w:val="29"/>
          <w:lang w:val="en-US"/>
        </w:rPr>
        <w:t>роведение</w:t>
      </w:r>
      <w:proofErr w:type="spellEnd"/>
      <w:r w:rsidR="00762D0B">
        <w:rPr>
          <w:rFonts w:ascii="Times New Roman" w:eastAsia="Times New Roman" w:hAnsi="Times New Roman" w:cs="Times New Roman"/>
          <w:sz w:val="24"/>
          <w:szCs w:val="29"/>
        </w:rPr>
        <w:t xml:space="preserve"> </w:t>
      </w:r>
      <w:proofErr w:type="spellStart"/>
      <w:r w:rsidR="00A94228" w:rsidRPr="00DB61D1">
        <w:rPr>
          <w:rFonts w:ascii="Times New Roman" w:eastAsia="Times New Roman" w:hAnsi="Times New Roman" w:cs="Times New Roman"/>
          <w:sz w:val="24"/>
          <w:szCs w:val="29"/>
          <w:lang w:val="en-US"/>
        </w:rPr>
        <w:t>социологических</w:t>
      </w:r>
      <w:proofErr w:type="spellEnd"/>
      <w:r w:rsidR="00762D0B">
        <w:rPr>
          <w:rFonts w:ascii="Times New Roman" w:eastAsia="Times New Roman" w:hAnsi="Times New Roman" w:cs="Times New Roman"/>
          <w:sz w:val="24"/>
          <w:szCs w:val="29"/>
        </w:rPr>
        <w:t xml:space="preserve"> </w:t>
      </w:r>
      <w:proofErr w:type="spellStart"/>
      <w:r w:rsidR="00A94228" w:rsidRPr="00DB61D1">
        <w:rPr>
          <w:rFonts w:ascii="Times New Roman" w:eastAsia="Times New Roman" w:hAnsi="Times New Roman" w:cs="Times New Roman"/>
          <w:sz w:val="24"/>
          <w:szCs w:val="29"/>
          <w:lang w:val="en-US"/>
        </w:rPr>
        <w:t>опросов</w:t>
      </w:r>
      <w:proofErr w:type="spellEnd"/>
      <w:r w:rsidR="00A94228" w:rsidRPr="00DB61D1">
        <w:rPr>
          <w:rFonts w:ascii="Times New Roman" w:eastAsia="Times New Roman" w:hAnsi="Times New Roman" w:cs="Times New Roman"/>
          <w:sz w:val="24"/>
          <w:szCs w:val="29"/>
          <w:lang w:val="en-US"/>
        </w:rPr>
        <w:t>;</w:t>
      </w:r>
    </w:p>
    <w:p w:rsidR="00A94228" w:rsidRPr="00DB61D1" w:rsidRDefault="005A7930" w:rsidP="00A94228">
      <w:pPr>
        <w:widowControl w:val="0"/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9"/>
          <w:lang w:val="en-US"/>
        </w:rPr>
      </w:pPr>
      <w:proofErr w:type="spellStart"/>
      <w:r w:rsidRPr="00DB61D1">
        <w:rPr>
          <w:rFonts w:ascii="Times New Roman" w:eastAsia="Times New Roman" w:hAnsi="Times New Roman" w:cs="Times New Roman"/>
          <w:sz w:val="24"/>
          <w:szCs w:val="29"/>
          <w:lang w:val="en-US"/>
        </w:rPr>
        <w:t>Б</w:t>
      </w:r>
      <w:r w:rsidR="00A94228" w:rsidRPr="00DB61D1">
        <w:rPr>
          <w:rFonts w:ascii="Times New Roman" w:eastAsia="Times New Roman" w:hAnsi="Times New Roman" w:cs="Times New Roman"/>
          <w:sz w:val="24"/>
          <w:szCs w:val="29"/>
          <w:lang w:val="en-US"/>
        </w:rPr>
        <w:t>еседы</w:t>
      </w:r>
      <w:proofErr w:type="spellEnd"/>
      <w:r w:rsidR="00762D0B">
        <w:rPr>
          <w:rFonts w:ascii="Times New Roman" w:eastAsia="Times New Roman" w:hAnsi="Times New Roman" w:cs="Times New Roman"/>
          <w:sz w:val="24"/>
          <w:szCs w:val="29"/>
        </w:rPr>
        <w:t xml:space="preserve"> </w:t>
      </w:r>
      <w:proofErr w:type="spellStart"/>
      <w:r w:rsidR="00A94228" w:rsidRPr="00DB61D1">
        <w:rPr>
          <w:rFonts w:ascii="Times New Roman" w:eastAsia="Times New Roman" w:hAnsi="Times New Roman" w:cs="Times New Roman"/>
          <w:sz w:val="24"/>
          <w:szCs w:val="29"/>
          <w:lang w:val="en-US"/>
        </w:rPr>
        <w:t>при</w:t>
      </w:r>
      <w:proofErr w:type="spellEnd"/>
      <w:r w:rsidR="00762D0B">
        <w:rPr>
          <w:rFonts w:ascii="Times New Roman" w:eastAsia="Times New Roman" w:hAnsi="Times New Roman" w:cs="Times New Roman"/>
          <w:sz w:val="24"/>
          <w:szCs w:val="29"/>
        </w:rPr>
        <w:t xml:space="preserve"> </w:t>
      </w:r>
      <w:proofErr w:type="spellStart"/>
      <w:r w:rsidR="00A94228" w:rsidRPr="00DB61D1">
        <w:rPr>
          <w:rFonts w:ascii="Times New Roman" w:eastAsia="Times New Roman" w:hAnsi="Times New Roman" w:cs="Times New Roman"/>
          <w:sz w:val="24"/>
          <w:szCs w:val="29"/>
          <w:lang w:val="en-US"/>
        </w:rPr>
        <w:t>выдачи</w:t>
      </w:r>
      <w:proofErr w:type="spellEnd"/>
      <w:r w:rsidR="00762D0B">
        <w:rPr>
          <w:rFonts w:ascii="Times New Roman" w:eastAsia="Times New Roman" w:hAnsi="Times New Roman" w:cs="Times New Roman"/>
          <w:sz w:val="24"/>
          <w:szCs w:val="29"/>
        </w:rPr>
        <w:t xml:space="preserve"> </w:t>
      </w:r>
      <w:proofErr w:type="spellStart"/>
      <w:r w:rsidR="00A94228" w:rsidRPr="00DB61D1">
        <w:rPr>
          <w:rFonts w:ascii="Times New Roman" w:eastAsia="Times New Roman" w:hAnsi="Times New Roman" w:cs="Times New Roman"/>
          <w:sz w:val="24"/>
          <w:szCs w:val="29"/>
          <w:lang w:val="en-US"/>
        </w:rPr>
        <w:t>книг</w:t>
      </w:r>
      <w:proofErr w:type="spellEnd"/>
      <w:r w:rsidR="00A94228" w:rsidRPr="00DB61D1">
        <w:rPr>
          <w:rFonts w:ascii="Times New Roman" w:eastAsia="Times New Roman" w:hAnsi="Times New Roman" w:cs="Times New Roman"/>
          <w:sz w:val="24"/>
          <w:szCs w:val="29"/>
          <w:lang w:val="en-US"/>
        </w:rPr>
        <w:t>;</w:t>
      </w:r>
    </w:p>
    <w:p w:rsidR="00A94228" w:rsidRPr="00DB61D1" w:rsidRDefault="00F41186" w:rsidP="00A94228">
      <w:pPr>
        <w:widowControl w:val="0"/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9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9"/>
          <w:lang w:val="en-US"/>
        </w:rPr>
        <w:t>беседы</w:t>
      </w:r>
      <w:proofErr w:type="spellEnd"/>
      <w:r>
        <w:rPr>
          <w:rFonts w:ascii="Times New Roman" w:eastAsia="Times New Roman" w:hAnsi="Times New Roman" w:cs="Times New Roman"/>
          <w:sz w:val="24"/>
          <w:szCs w:val="29"/>
          <w:lang w:val="en-US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sz w:val="24"/>
          <w:szCs w:val="29"/>
          <w:lang w:val="en-US"/>
        </w:rPr>
        <w:t>прочитанных</w:t>
      </w:r>
      <w:bookmarkStart w:id="0" w:name="_GoBack"/>
      <w:bookmarkEnd w:id="0"/>
      <w:proofErr w:type="spellEnd"/>
      <w:r w:rsidR="00762D0B">
        <w:rPr>
          <w:rFonts w:ascii="Times New Roman" w:eastAsia="Times New Roman" w:hAnsi="Times New Roman" w:cs="Times New Roman"/>
          <w:sz w:val="24"/>
          <w:szCs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9"/>
          <w:lang w:val="en-US"/>
        </w:rPr>
        <w:t>книгах</w:t>
      </w:r>
      <w:proofErr w:type="spellEnd"/>
      <w:r>
        <w:rPr>
          <w:rFonts w:ascii="Times New Roman" w:eastAsia="Times New Roman" w:hAnsi="Times New Roman" w:cs="Times New Roman"/>
          <w:sz w:val="24"/>
          <w:szCs w:val="29"/>
        </w:rPr>
        <w:t>.</w:t>
      </w:r>
    </w:p>
    <w:p w:rsidR="00A94228" w:rsidRDefault="00A94228" w:rsidP="00F41186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9"/>
        </w:rPr>
      </w:pPr>
    </w:p>
    <w:p w:rsidR="00F41186" w:rsidRPr="0039360D" w:rsidRDefault="00F41186" w:rsidP="00F41186">
      <w:pPr>
        <w:pStyle w:val="a4"/>
        <w:widowControl w:val="0"/>
        <w:numPr>
          <w:ilvl w:val="0"/>
          <w:numId w:val="7"/>
        </w:numPr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9"/>
          <w:lang w:val="en-US"/>
        </w:rPr>
      </w:pPr>
      <w:r>
        <w:rPr>
          <w:rFonts w:ascii="Times New Roman" w:eastAsia="Times New Roman" w:hAnsi="Times New Roman" w:cs="Times New Roman"/>
          <w:sz w:val="24"/>
          <w:szCs w:val="29"/>
          <w:u w:val="single"/>
        </w:rPr>
        <w:t>Работа с педагогическим коллективом</w:t>
      </w:r>
      <w:r>
        <w:rPr>
          <w:rFonts w:ascii="Times New Roman" w:eastAsia="Times New Roman" w:hAnsi="Times New Roman" w:cs="Times New Roman"/>
          <w:sz w:val="24"/>
          <w:szCs w:val="29"/>
        </w:rPr>
        <w:t>:</w:t>
      </w:r>
    </w:p>
    <w:p w:rsidR="0039360D" w:rsidRPr="00F41186" w:rsidRDefault="0039360D" w:rsidP="0039360D">
      <w:pPr>
        <w:pStyle w:val="a4"/>
        <w:widowControl w:val="0"/>
        <w:suppressAutoHyphens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9"/>
          <w:lang w:val="en-US"/>
        </w:rPr>
      </w:pPr>
    </w:p>
    <w:p w:rsidR="00A94228" w:rsidRPr="00F41186" w:rsidRDefault="00F41186" w:rsidP="00F4118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4118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94228" w:rsidRPr="00F41186">
        <w:rPr>
          <w:rFonts w:ascii="Times New Roman" w:eastAsia="Times New Roman" w:hAnsi="Times New Roman" w:cs="Times New Roman"/>
          <w:sz w:val="24"/>
          <w:szCs w:val="24"/>
        </w:rPr>
        <w:t>информирование учителей о новых учебниках и учебно-методической литературе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4228" w:rsidRPr="00F41186" w:rsidRDefault="00A94228" w:rsidP="00F4118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41186">
        <w:rPr>
          <w:rFonts w:ascii="Times New Roman" w:eastAsia="Times New Roman" w:hAnsi="Times New Roman" w:cs="Times New Roman"/>
          <w:sz w:val="24"/>
          <w:szCs w:val="24"/>
        </w:rPr>
        <w:t>-проведение обзоров</w:t>
      </w:r>
      <w:r w:rsidR="00F4118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4228" w:rsidRDefault="00F41186" w:rsidP="00F4118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94228" w:rsidRPr="00F41186">
        <w:rPr>
          <w:rFonts w:ascii="Times New Roman" w:eastAsia="Times New Roman" w:hAnsi="Times New Roman" w:cs="Times New Roman"/>
          <w:sz w:val="24"/>
          <w:szCs w:val="24"/>
        </w:rPr>
        <w:t>индивидуальное информирование педагогов.</w:t>
      </w:r>
    </w:p>
    <w:p w:rsidR="00186F17" w:rsidRDefault="00186F17" w:rsidP="00F4118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186F17" w:rsidRDefault="00186F17" w:rsidP="0039360D">
      <w:pPr>
        <w:pStyle w:val="a7"/>
        <w:numPr>
          <w:ilvl w:val="0"/>
          <w:numId w:val="7"/>
        </w:num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Профессиональное развитие работника библиотеки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9360D" w:rsidRPr="00F41186" w:rsidRDefault="0039360D" w:rsidP="0039360D">
      <w:pPr>
        <w:pStyle w:val="a7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A94228" w:rsidRPr="00186F17" w:rsidRDefault="00A94228" w:rsidP="00186F1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86F17">
        <w:rPr>
          <w:rFonts w:ascii="Times New Roman" w:eastAsia="Times New Roman" w:hAnsi="Times New Roman" w:cs="Times New Roman"/>
          <w:sz w:val="24"/>
          <w:szCs w:val="24"/>
        </w:rPr>
        <w:t>-участие в семинарах</w:t>
      </w:r>
      <w:r w:rsidR="00186F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4228" w:rsidRPr="00186F17" w:rsidRDefault="00A94228" w:rsidP="00186F1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86F17">
        <w:rPr>
          <w:rFonts w:ascii="Times New Roman" w:eastAsia="Times New Roman" w:hAnsi="Times New Roman" w:cs="Times New Roman"/>
          <w:sz w:val="24"/>
          <w:szCs w:val="24"/>
        </w:rPr>
        <w:t>-работа МО</w:t>
      </w:r>
      <w:r w:rsidR="00186F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4228" w:rsidRPr="00186F17" w:rsidRDefault="00A94228" w:rsidP="00186F1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86F17">
        <w:rPr>
          <w:rFonts w:ascii="Times New Roman" w:eastAsia="Times New Roman" w:hAnsi="Times New Roman" w:cs="Times New Roman"/>
          <w:sz w:val="24"/>
          <w:szCs w:val="24"/>
        </w:rPr>
        <w:t>-самообразование</w:t>
      </w:r>
      <w:r w:rsidR="0039360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4228" w:rsidRPr="00186F17" w:rsidRDefault="00A94228" w:rsidP="00186F1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86F17">
        <w:rPr>
          <w:rFonts w:ascii="Times New Roman" w:eastAsia="Times New Roman" w:hAnsi="Times New Roman" w:cs="Times New Roman"/>
          <w:sz w:val="24"/>
          <w:szCs w:val="24"/>
        </w:rPr>
        <w:t>-взаимодействие с другими библиотеками</w:t>
      </w:r>
      <w:r w:rsidR="0039360D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A94228" w:rsidRPr="00186F17" w:rsidSect="00952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35BA6E63"/>
    <w:multiLevelType w:val="multilevel"/>
    <w:tmpl w:val="9A6A5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B00FA4"/>
    <w:multiLevelType w:val="hybridMultilevel"/>
    <w:tmpl w:val="77928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CF4819"/>
    <w:multiLevelType w:val="hybridMultilevel"/>
    <w:tmpl w:val="5F1C1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A94228"/>
    <w:rsid w:val="000420DF"/>
    <w:rsid w:val="00061304"/>
    <w:rsid w:val="00066AC8"/>
    <w:rsid w:val="0009074C"/>
    <w:rsid w:val="000908E2"/>
    <w:rsid w:val="000A3B13"/>
    <w:rsid w:val="000A5ED8"/>
    <w:rsid w:val="000C7CE5"/>
    <w:rsid w:val="000D655E"/>
    <w:rsid w:val="000F35D9"/>
    <w:rsid w:val="0011632C"/>
    <w:rsid w:val="00186F17"/>
    <w:rsid w:val="001933AE"/>
    <w:rsid w:val="001B0676"/>
    <w:rsid w:val="00222C97"/>
    <w:rsid w:val="0023050A"/>
    <w:rsid w:val="00233C37"/>
    <w:rsid w:val="00253782"/>
    <w:rsid w:val="00265EC4"/>
    <w:rsid w:val="002823CC"/>
    <w:rsid w:val="002A6946"/>
    <w:rsid w:val="002B5E50"/>
    <w:rsid w:val="002C4A24"/>
    <w:rsid w:val="002E3D03"/>
    <w:rsid w:val="002F4CF3"/>
    <w:rsid w:val="00304C01"/>
    <w:rsid w:val="00322651"/>
    <w:rsid w:val="00337B3F"/>
    <w:rsid w:val="00350DA9"/>
    <w:rsid w:val="00382629"/>
    <w:rsid w:val="00387286"/>
    <w:rsid w:val="0039360D"/>
    <w:rsid w:val="003C38C4"/>
    <w:rsid w:val="003D1E6D"/>
    <w:rsid w:val="003D405A"/>
    <w:rsid w:val="003D5A90"/>
    <w:rsid w:val="003F3CDA"/>
    <w:rsid w:val="00406CCD"/>
    <w:rsid w:val="00443304"/>
    <w:rsid w:val="004749C9"/>
    <w:rsid w:val="004A389E"/>
    <w:rsid w:val="004B6558"/>
    <w:rsid w:val="004F13F0"/>
    <w:rsid w:val="004F3B75"/>
    <w:rsid w:val="00506994"/>
    <w:rsid w:val="005107A7"/>
    <w:rsid w:val="00534FD9"/>
    <w:rsid w:val="00543AF1"/>
    <w:rsid w:val="00553E75"/>
    <w:rsid w:val="00555526"/>
    <w:rsid w:val="00564CF1"/>
    <w:rsid w:val="005943A2"/>
    <w:rsid w:val="005A7930"/>
    <w:rsid w:val="005E58CC"/>
    <w:rsid w:val="005F7854"/>
    <w:rsid w:val="00606224"/>
    <w:rsid w:val="006113A2"/>
    <w:rsid w:val="0061231E"/>
    <w:rsid w:val="00636268"/>
    <w:rsid w:val="00661893"/>
    <w:rsid w:val="00674290"/>
    <w:rsid w:val="006824AF"/>
    <w:rsid w:val="00694C07"/>
    <w:rsid w:val="006D2F17"/>
    <w:rsid w:val="006E1F59"/>
    <w:rsid w:val="00723A69"/>
    <w:rsid w:val="00753883"/>
    <w:rsid w:val="00762D0B"/>
    <w:rsid w:val="00793FDF"/>
    <w:rsid w:val="007C236F"/>
    <w:rsid w:val="007E7C52"/>
    <w:rsid w:val="007F7D1A"/>
    <w:rsid w:val="00827D3E"/>
    <w:rsid w:val="00893B30"/>
    <w:rsid w:val="00895BF8"/>
    <w:rsid w:val="008A6CA3"/>
    <w:rsid w:val="008C12DA"/>
    <w:rsid w:val="008C2421"/>
    <w:rsid w:val="008F0978"/>
    <w:rsid w:val="008F77A1"/>
    <w:rsid w:val="0090680B"/>
    <w:rsid w:val="009344C2"/>
    <w:rsid w:val="00943B16"/>
    <w:rsid w:val="00955337"/>
    <w:rsid w:val="009C1422"/>
    <w:rsid w:val="009C4D96"/>
    <w:rsid w:val="00A574FC"/>
    <w:rsid w:val="00A80FC7"/>
    <w:rsid w:val="00A94228"/>
    <w:rsid w:val="00AA3964"/>
    <w:rsid w:val="00AB493B"/>
    <w:rsid w:val="00AB760E"/>
    <w:rsid w:val="00AD73AA"/>
    <w:rsid w:val="00AE1313"/>
    <w:rsid w:val="00AE3093"/>
    <w:rsid w:val="00AE556E"/>
    <w:rsid w:val="00AF1712"/>
    <w:rsid w:val="00B0340D"/>
    <w:rsid w:val="00B071EE"/>
    <w:rsid w:val="00B330F0"/>
    <w:rsid w:val="00B823F5"/>
    <w:rsid w:val="00C12E76"/>
    <w:rsid w:val="00C2177E"/>
    <w:rsid w:val="00C51974"/>
    <w:rsid w:val="00C754BB"/>
    <w:rsid w:val="00CB3E42"/>
    <w:rsid w:val="00CB587E"/>
    <w:rsid w:val="00CE3C9A"/>
    <w:rsid w:val="00D6548C"/>
    <w:rsid w:val="00D92F6F"/>
    <w:rsid w:val="00D9507E"/>
    <w:rsid w:val="00DA1AC9"/>
    <w:rsid w:val="00DB61D1"/>
    <w:rsid w:val="00E11C16"/>
    <w:rsid w:val="00E66DB6"/>
    <w:rsid w:val="00E70C69"/>
    <w:rsid w:val="00E75F75"/>
    <w:rsid w:val="00E87DB9"/>
    <w:rsid w:val="00E96EDD"/>
    <w:rsid w:val="00EC34ED"/>
    <w:rsid w:val="00EE0331"/>
    <w:rsid w:val="00EF4927"/>
    <w:rsid w:val="00F2412F"/>
    <w:rsid w:val="00F34316"/>
    <w:rsid w:val="00F41186"/>
    <w:rsid w:val="00F45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422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94228"/>
    <w:pPr>
      <w:ind w:left="720"/>
      <w:contextualSpacing/>
    </w:pPr>
  </w:style>
  <w:style w:type="table" w:styleId="a5">
    <w:name w:val="Table Grid"/>
    <w:basedOn w:val="a1"/>
    <w:uiPriority w:val="59"/>
    <w:rsid w:val="00A9422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A94228"/>
    <w:rPr>
      <w:b/>
      <w:bCs/>
    </w:rPr>
  </w:style>
  <w:style w:type="paragraph" w:styleId="a7">
    <w:name w:val="No Spacing"/>
    <w:uiPriority w:val="1"/>
    <w:qFormat/>
    <w:rsid w:val="00564CF1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16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632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pskov.ru/1april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bliopskov.ru/calendar2019.htm" TargetMode="External"/><Relationship Id="rId12" Type="http://schemas.openxmlformats.org/officeDocument/2006/relationships/hyperlink" Target="http://bibliopskov.ru/library-day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bliopskov.ru/html2/p_body.html" TargetMode="External"/><Relationship Id="rId11" Type="http://schemas.openxmlformats.org/officeDocument/2006/relationships/hyperlink" Target="http://www.bibliopskov.ru/war.htm" TargetMode="External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hyperlink" Target="http://bibliopskov.ru/calendar2019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bliopskov.ru/april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5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User20</cp:lastModifiedBy>
  <cp:revision>105</cp:revision>
  <cp:lastPrinted>2026-09-07T06:08:00Z</cp:lastPrinted>
  <dcterms:created xsi:type="dcterms:W3CDTF">2023-09-29T06:07:00Z</dcterms:created>
  <dcterms:modified xsi:type="dcterms:W3CDTF">2026-09-07T06:35:00Z</dcterms:modified>
</cp:coreProperties>
</file>