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02BDF" w:rsidRPr="007624E4" w:rsidRDefault="00802BDF" w:rsidP="002C2919">
      <w:pPr>
        <w:pStyle w:val="15"/>
        <w:ind w:left="5670"/>
        <w:rPr>
          <w:rFonts w:ascii="Times New Roman" w:hAnsi="Times New Roman"/>
          <w:sz w:val="28"/>
        </w:rPr>
      </w:pPr>
    </w:p>
    <w:p w:rsidR="00802BDF" w:rsidRPr="007624E4" w:rsidRDefault="00802BDF" w:rsidP="002C2919">
      <w:pPr>
        <w:pStyle w:val="15"/>
        <w:ind w:left="5670"/>
        <w:rPr>
          <w:rFonts w:ascii="Times New Roman" w:hAnsi="Times New Roman"/>
          <w:sz w:val="28"/>
        </w:rPr>
      </w:pPr>
    </w:p>
    <w:p w:rsidR="0073273A" w:rsidRPr="007624E4" w:rsidRDefault="0073273A" w:rsidP="00DF3454">
      <w:pPr>
        <w:pStyle w:val="15"/>
        <w:ind w:firstLine="851"/>
        <w:jc w:val="right"/>
        <w:rPr>
          <w:rFonts w:ascii="Times New Roman" w:hAnsi="Times New Roman"/>
          <w:sz w:val="28"/>
        </w:rPr>
      </w:pPr>
    </w:p>
    <w:p w:rsidR="0073273A" w:rsidRPr="007624E4" w:rsidRDefault="0073273A" w:rsidP="00D93FF9">
      <w:pPr>
        <w:pStyle w:val="15"/>
        <w:ind w:firstLine="851"/>
        <w:jc w:val="center"/>
        <w:rPr>
          <w:rFonts w:ascii="Times New Roman" w:hAnsi="Times New Roman"/>
          <w:b/>
          <w:sz w:val="28"/>
          <w:szCs w:val="28"/>
        </w:rPr>
      </w:pPr>
    </w:p>
    <w:p w:rsidR="007C67CC" w:rsidRPr="007624E4" w:rsidRDefault="007C67CC" w:rsidP="00D93FF9">
      <w:pPr>
        <w:pStyle w:val="15"/>
        <w:ind w:firstLine="851"/>
        <w:jc w:val="center"/>
        <w:rPr>
          <w:rFonts w:ascii="Times New Roman" w:hAnsi="Times New Roman"/>
          <w:b/>
          <w:sz w:val="28"/>
          <w:szCs w:val="28"/>
        </w:rPr>
      </w:pPr>
    </w:p>
    <w:p w:rsidR="007C67CC" w:rsidRPr="007624E4" w:rsidRDefault="007C67CC" w:rsidP="00D93FF9">
      <w:pPr>
        <w:pStyle w:val="15"/>
        <w:ind w:firstLine="851"/>
        <w:jc w:val="center"/>
        <w:rPr>
          <w:rFonts w:ascii="Times New Roman" w:hAnsi="Times New Roman"/>
          <w:b/>
          <w:sz w:val="28"/>
          <w:szCs w:val="28"/>
        </w:rPr>
      </w:pPr>
    </w:p>
    <w:p w:rsidR="0073273A" w:rsidRPr="007624E4" w:rsidRDefault="0073273A" w:rsidP="00DF3454">
      <w:pPr>
        <w:pStyle w:val="15"/>
        <w:ind w:firstLine="851"/>
        <w:jc w:val="center"/>
        <w:rPr>
          <w:rFonts w:ascii="Times New Roman" w:hAnsi="Times New Roman"/>
          <w:b/>
          <w:sz w:val="28"/>
        </w:rPr>
      </w:pPr>
    </w:p>
    <w:p w:rsidR="00802BDF" w:rsidRPr="007624E4" w:rsidRDefault="00802BDF" w:rsidP="00DF3454">
      <w:pPr>
        <w:pStyle w:val="15"/>
        <w:ind w:firstLine="851"/>
        <w:jc w:val="center"/>
        <w:rPr>
          <w:rFonts w:ascii="Times New Roman" w:hAnsi="Times New Roman"/>
          <w:b/>
          <w:sz w:val="28"/>
        </w:rPr>
      </w:pPr>
    </w:p>
    <w:p w:rsidR="00802BDF" w:rsidRPr="007624E4" w:rsidRDefault="00802BDF" w:rsidP="00DF3454">
      <w:pPr>
        <w:pStyle w:val="15"/>
        <w:ind w:firstLine="851"/>
        <w:jc w:val="center"/>
        <w:rPr>
          <w:rFonts w:ascii="Times New Roman" w:hAnsi="Times New Roman"/>
          <w:b/>
          <w:sz w:val="28"/>
        </w:rPr>
      </w:pPr>
    </w:p>
    <w:p w:rsidR="0073273A" w:rsidRPr="007624E4" w:rsidRDefault="0073273A" w:rsidP="00DF3454">
      <w:pPr>
        <w:pStyle w:val="15"/>
        <w:ind w:firstLine="851"/>
        <w:jc w:val="center"/>
        <w:rPr>
          <w:rFonts w:ascii="Times New Roman" w:hAnsi="Times New Roman"/>
          <w:b/>
          <w:sz w:val="28"/>
        </w:rPr>
      </w:pPr>
    </w:p>
    <w:p w:rsidR="0073273A" w:rsidRPr="007624E4" w:rsidRDefault="0073273A" w:rsidP="00DF3454">
      <w:pPr>
        <w:pStyle w:val="15"/>
        <w:ind w:firstLine="851"/>
        <w:jc w:val="center"/>
        <w:rPr>
          <w:rFonts w:ascii="Times New Roman" w:hAnsi="Times New Roman"/>
          <w:b/>
          <w:sz w:val="28"/>
        </w:rPr>
      </w:pPr>
    </w:p>
    <w:p w:rsidR="00D87717" w:rsidRPr="007624E4" w:rsidRDefault="00D87717" w:rsidP="00D87717">
      <w:pPr>
        <w:pStyle w:val="15"/>
        <w:jc w:val="center"/>
        <w:rPr>
          <w:rFonts w:ascii="Times New Roman" w:hAnsi="Times New Roman"/>
          <w:b/>
          <w:sz w:val="28"/>
          <w:szCs w:val="28"/>
        </w:rPr>
      </w:pPr>
      <w:r w:rsidRPr="007624E4">
        <w:rPr>
          <w:rFonts w:ascii="Times New Roman" w:hAnsi="Times New Roman"/>
          <w:b/>
          <w:sz w:val="28"/>
          <w:szCs w:val="28"/>
        </w:rPr>
        <w:t>УСТАВ</w:t>
      </w:r>
    </w:p>
    <w:p w:rsidR="00D87717" w:rsidRPr="007624E4" w:rsidRDefault="00D87717" w:rsidP="00D87717">
      <w:pPr>
        <w:pStyle w:val="15"/>
        <w:jc w:val="center"/>
        <w:rPr>
          <w:rFonts w:ascii="Times New Roman" w:hAnsi="Times New Roman"/>
          <w:b/>
          <w:sz w:val="28"/>
          <w:szCs w:val="28"/>
        </w:rPr>
      </w:pPr>
      <w:r w:rsidRPr="007624E4">
        <w:rPr>
          <w:rFonts w:ascii="Times New Roman" w:hAnsi="Times New Roman"/>
          <w:b/>
          <w:sz w:val="28"/>
          <w:szCs w:val="28"/>
        </w:rPr>
        <w:t>МУНИЦИПАЛЬНОГО ОБРАЗОВАНИЯ</w:t>
      </w:r>
    </w:p>
    <w:p w:rsidR="00D87717" w:rsidRPr="007624E4" w:rsidRDefault="00C22B1B" w:rsidP="00D87717">
      <w:pPr>
        <w:pStyle w:val="15"/>
        <w:jc w:val="center"/>
        <w:rPr>
          <w:rFonts w:ascii="Times New Roman" w:hAnsi="Times New Roman"/>
          <w:b/>
          <w:sz w:val="28"/>
          <w:szCs w:val="28"/>
        </w:rPr>
      </w:pPr>
      <w:r w:rsidRPr="007624E4">
        <w:rPr>
          <w:rFonts w:ascii="Times New Roman" w:hAnsi="Times New Roman"/>
          <w:b/>
          <w:sz w:val="28"/>
          <w:szCs w:val="28"/>
        </w:rPr>
        <w:t>ПАВЛОВСКИЙ</w:t>
      </w:r>
      <w:r w:rsidR="00D87717" w:rsidRPr="007624E4">
        <w:rPr>
          <w:rFonts w:ascii="Times New Roman" w:hAnsi="Times New Roman"/>
          <w:b/>
          <w:sz w:val="28"/>
          <w:szCs w:val="28"/>
        </w:rPr>
        <w:t xml:space="preserve"> МУНИЦИПАЛЬНЫЙ РАЙОН</w:t>
      </w:r>
    </w:p>
    <w:p w:rsidR="00D87717" w:rsidRPr="007624E4" w:rsidRDefault="00D87717" w:rsidP="00D87717">
      <w:pPr>
        <w:pStyle w:val="15"/>
        <w:jc w:val="center"/>
        <w:rPr>
          <w:rFonts w:ascii="Times New Roman" w:hAnsi="Times New Roman"/>
          <w:b/>
          <w:sz w:val="28"/>
        </w:rPr>
      </w:pPr>
      <w:r w:rsidRPr="007624E4">
        <w:rPr>
          <w:rFonts w:ascii="Times New Roman" w:hAnsi="Times New Roman"/>
          <w:b/>
          <w:sz w:val="28"/>
          <w:szCs w:val="28"/>
        </w:rPr>
        <w:t>КРАСНОДАРСКОГО КРАЯ</w:t>
      </w:r>
    </w:p>
    <w:p w:rsidR="0073273A" w:rsidRPr="007624E4" w:rsidRDefault="0073273A" w:rsidP="00DF3454">
      <w:pPr>
        <w:pStyle w:val="15"/>
        <w:ind w:firstLine="851"/>
        <w:rPr>
          <w:rFonts w:ascii="Times New Roman" w:hAnsi="Times New Roman"/>
          <w:sz w:val="28"/>
        </w:rPr>
      </w:pPr>
    </w:p>
    <w:p w:rsidR="0073273A" w:rsidRPr="007624E4" w:rsidRDefault="0073273A" w:rsidP="00DF3454">
      <w:pPr>
        <w:pStyle w:val="15"/>
        <w:ind w:firstLine="851"/>
        <w:rPr>
          <w:rFonts w:ascii="Times New Roman" w:hAnsi="Times New Roman"/>
          <w:sz w:val="28"/>
        </w:rPr>
      </w:pPr>
    </w:p>
    <w:p w:rsidR="0073273A" w:rsidRPr="007624E4" w:rsidRDefault="0073273A" w:rsidP="00DF3454">
      <w:pPr>
        <w:pStyle w:val="15"/>
        <w:ind w:firstLine="851"/>
        <w:rPr>
          <w:rFonts w:ascii="Times New Roman" w:hAnsi="Times New Roman"/>
          <w:sz w:val="28"/>
        </w:rPr>
      </w:pPr>
    </w:p>
    <w:p w:rsidR="0073273A" w:rsidRPr="007624E4" w:rsidRDefault="0073273A" w:rsidP="00DF3454">
      <w:pPr>
        <w:pStyle w:val="15"/>
        <w:ind w:firstLine="851"/>
        <w:rPr>
          <w:rFonts w:ascii="Times New Roman" w:hAnsi="Times New Roman"/>
          <w:sz w:val="28"/>
        </w:rPr>
      </w:pPr>
    </w:p>
    <w:p w:rsidR="0073273A" w:rsidRPr="007624E4" w:rsidRDefault="0073273A" w:rsidP="00DF3454">
      <w:pPr>
        <w:pStyle w:val="15"/>
        <w:ind w:firstLine="851"/>
        <w:rPr>
          <w:rFonts w:ascii="Times New Roman" w:hAnsi="Times New Roman"/>
          <w:sz w:val="28"/>
        </w:rPr>
      </w:pPr>
    </w:p>
    <w:p w:rsidR="0073273A" w:rsidRPr="007624E4" w:rsidRDefault="0073273A" w:rsidP="00DF3454">
      <w:pPr>
        <w:pStyle w:val="15"/>
        <w:ind w:firstLine="851"/>
        <w:rPr>
          <w:rFonts w:ascii="Times New Roman" w:hAnsi="Times New Roman"/>
          <w:sz w:val="28"/>
        </w:rPr>
      </w:pPr>
    </w:p>
    <w:p w:rsidR="0073273A" w:rsidRPr="007624E4" w:rsidRDefault="0073273A" w:rsidP="00DF3454">
      <w:pPr>
        <w:pStyle w:val="15"/>
        <w:ind w:firstLine="851"/>
        <w:rPr>
          <w:rFonts w:ascii="Times New Roman" w:hAnsi="Times New Roman"/>
          <w:sz w:val="28"/>
        </w:rPr>
      </w:pPr>
    </w:p>
    <w:p w:rsidR="0073273A" w:rsidRPr="007624E4" w:rsidRDefault="0073273A" w:rsidP="00DF3454">
      <w:pPr>
        <w:pStyle w:val="15"/>
        <w:ind w:firstLine="851"/>
        <w:rPr>
          <w:rFonts w:ascii="Times New Roman" w:hAnsi="Times New Roman"/>
          <w:sz w:val="28"/>
        </w:rPr>
      </w:pPr>
    </w:p>
    <w:p w:rsidR="0073273A" w:rsidRPr="007624E4" w:rsidRDefault="0073273A" w:rsidP="00DF3454">
      <w:pPr>
        <w:pStyle w:val="15"/>
        <w:ind w:firstLine="851"/>
        <w:rPr>
          <w:rFonts w:ascii="Times New Roman" w:hAnsi="Times New Roman"/>
          <w:sz w:val="28"/>
        </w:rPr>
      </w:pPr>
    </w:p>
    <w:p w:rsidR="0073273A" w:rsidRPr="007624E4" w:rsidRDefault="0073273A" w:rsidP="00DF3454">
      <w:pPr>
        <w:pStyle w:val="15"/>
        <w:ind w:firstLine="851"/>
        <w:rPr>
          <w:rFonts w:ascii="Times New Roman" w:hAnsi="Times New Roman"/>
          <w:sz w:val="28"/>
        </w:rPr>
      </w:pPr>
    </w:p>
    <w:p w:rsidR="0073273A" w:rsidRPr="007624E4" w:rsidRDefault="0073273A" w:rsidP="00DF3454">
      <w:pPr>
        <w:pStyle w:val="15"/>
        <w:ind w:firstLine="851"/>
        <w:rPr>
          <w:rFonts w:ascii="Times New Roman" w:hAnsi="Times New Roman"/>
          <w:sz w:val="28"/>
        </w:rPr>
      </w:pPr>
    </w:p>
    <w:p w:rsidR="0073273A" w:rsidRPr="007624E4" w:rsidRDefault="0073273A" w:rsidP="00DF3454">
      <w:pPr>
        <w:pStyle w:val="15"/>
        <w:ind w:firstLine="851"/>
        <w:rPr>
          <w:rFonts w:ascii="Times New Roman" w:hAnsi="Times New Roman"/>
          <w:sz w:val="28"/>
        </w:rPr>
      </w:pPr>
    </w:p>
    <w:p w:rsidR="0073273A" w:rsidRPr="007624E4" w:rsidRDefault="0073273A" w:rsidP="00DF3454">
      <w:pPr>
        <w:pStyle w:val="15"/>
        <w:ind w:firstLine="851"/>
        <w:rPr>
          <w:rFonts w:ascii="Times New Roman" w:hAnsi="Times New Roman"/>
          <w:sz w:val="28"/>
        </w:rPr>
      </w:pPr>
    </w:p>
    <w:p w:rsidR="00D17D52" w:rsidRPr="007624E4" w:rsidRDefault="00D17D52" w:rsidP="00DF3454">
      <w:pPr>
        <w:pStyle w:val="15"/>
        <w:ind w:firstLine="851"/>
        <w:rPr>
          <w:rFonts w:ascii="Times New Roman" w:hAnsi="Times New Roman"/>
          <w:sz w:val="28"/>
        </w:rPr>
      </w:pPr>
    </w:p>
    <w:p w:rsidR="00D17D52" w:rsidRPr="007624E4" w:rsidRDefault="00D17D52" w:rsidP="00DF3454">
      <w:pPr>
        <w:pStyle w:val="15"/>
        <w:ind w:firstLine="851"/>
        <w:rPr>
          <w:rFonts w:ascii="Times New Roman" w:hAnsi="Times New Roman"/>
          <w:sz w:val="28"/>
        </w:rPr>
      </w:pPr>
    </w:p>
    <w:p w:rsidR="00D17D52" w:rsidRPr="007624E4" w:rsidRDefault="00D17D52" w:rsidP="00DF3454">
      <w:pPr>
        <w:pStyle w:val="15"/>
        <w:ind w:firstLine="851"/>
        <w:rPr>
          <w:rFonts w:ascii="Times New Roman" w:hAnsi="Times New Roman"/>
          <w:sz w:val="28"/>
        </w:rPr>
      </w:pPr>
    </w:p>
    <w:p w:rsidR="00D17D52" w:rsidRPr="007624E4" w:rsidRDefault="00D17D52" w:rsidP="00DF3454">
      <w:pPr>
        <w:pStyle w:val="15"/>
        <w:ind w:firstLine="851"/>
        <w:rPr>
          <w:rFonts w:ascii="Times New Roman" w:hAnsi="Times New Roman"/>
          <w:sz w:val="28"/>
        </w:rPr>
      </w:pPr>
    </w:p>
    <w:p w:rsidR="0073273A" w:rsidRDefault="0073273A" w:rsidP="00DF3454">
      <w:pPr>
        <w:pStyle w:val="15"/>
        <w:ind w:firstLine="851"/>
        <w:rPr>
          <w:rFonts w:ascii="Times New Roman" w:hAnsi="Times New Roman"/>
          <w:sz w:val="28"/>
        </w:rPr>
      </w:pPr>
    </w:p>
    <w:p w:rsidR="009E30EC" w:rsidRPr="007624E4" w:rsidRDefault="009E30EC" w:rsidP="00DF3454">
      <w:pPr>
        <w:pStyle w:val="15"/>
        <w:ind w:firstLine="851"/>
        <w:rPr>
          <w:rFonts w:ascii="Times New Roman" w:hAnsi="Times New Roman"/>
          <w:sz w:val="28"/>
        </w:rPr>
      </w:pPr>
      <w:bookmarkStart w:id="0" w:name="_GoBack"/>
      <w:bookmarkEnd w:id="0"/>
    </w:p>
    <w:p w:rsidR="006B0DE0" w:rsidRPr="007624E4" w:rsidRDefault="006B0DE0" w:rsidP="00DF3454">
      <w:pPr>
        <w:pStyle w:val="15"/>
        <w:ind w:firstLine="851"/>
        <w:rPr>
          <w:rFonts w:ascii="Times New Roman" w:hAnsi="Times New Roman"/>
          <w:sz w:val="28"/>
        </w:rPr>
      </w:pPr>
    </w:p>
    <w:p w:rsidR="006B0DE0" w:rsidRPr="007624E4" w:rsidRDefault="006B0DE0" w:rsidP="00DF3454">
      <w:pPr>
        <w:pStyle w:val="15"/>
        <w:ind w:firstLine="851"/>
        <w:rPr>
          <w:rFonts w:ascii="Times New Roman" w:hAnsi="Times New Roman"/>
          <w:sz w:val="28"/>
        </w:rPr>
      </w:pPr>
    </w:p>
    <w:p w:rsidR="0073273A" w:rsidRPr="007624E4" w:rsidRDefault="0073273A" w:rsidP="00DF3454">
      <w:pPr>
        <w:ind w:firstLine="851"/>
        <w:jc w:val="center"/>
        <w:rPr>
          <w:sz w:val="28"/>
        </w:rPr>
      </w:pPr>
    </w:p>
    <w:p w:rsidR="0073273A" w:rsidRPr="007624E4" w:rsidRDefault="0073273A" w:rsidP="00DF3454">
      <w:pPr>
        <w:ind w:firstLine="851"/>
        <w:jc w:val="center"/>
        <w:rPr>
          <w:sz w:val="28"/>
        </w:rPr>
      </w:pPr>
    </w:p>
    <w:p w:rsidR="0073273A" w:rsidRPr="007624E4" w:rsidRDefault="00710A34" w:rsidP="00802BDF">
      <w:pPr>
        <w:jc w:val="center"/>
        <w:rPr>
          <w:sz w:val="28"/>
        </w:rPr>
      </w:pPr>
      <w:r w:rsidRPr="007624E4">
        <w:rPr>
          <w:sz w:val="28"/>
          <w:szCs w:val="28"/>
        </w:rPr>
        <w:t>станица Павловская</w:t>
      </w:r>
    </w:p>
    <w:p w:rsidR="0073273A" w:rsidRPr="007624E4" w:rsidRDefault="0073273A" w:rsidP="00802BDF">
      <w:pPr>
        <w:jc w:val="center"/>
        <w:rPr>
          <w:sz w:val="28"/>
        </w:rPr>
      </w:pPr>
      <w:r w:rsidRPr="007624E4">
        <w:rPr>
          <w:sz w:val="28"/>
        </w:rPr>
        <w:t>20</w:t>
      </w:r>
      <w:r w:rsidR="00C22B1B" w:rsidRPr="007624E4">
        <w:rPr>
          <w:sz w:val="28"/>
        </w:rPr>
        <w:t>26</w:t>
      </w:r>
      <w:r w:rsidRPr="007624E4">
        <w:rPr>
          <w:sz w:val="28"/>
        </w:rPr>
        <w:t xml:space="preserve"> год</w:t>
      </w:r>
    </w:p>
    <w:p w:rsidR="00041B6B" w:rsidRPr="007624E4" w:rsidRDefault="00041B6B" w:rsidP="00D87717">
      <w:pPr>
        <w:pStyle w:val="210"/>
        <w:ind w:firstLine="851"/>
        <w:rPr>
          <w:szCs w:val="28"/>
        </w:rPr>
      </w:pPr>
    </w:p>
    <w:p w:rsidR="00D87717" w:rsidRPr="007624E4" w:rsidRDefault="00D87717" w:rsidP="00D87717">
      <w:pPr>
        <w:pStyle w:val="210"/>
        <w:ind w:firstLine="851"/>
        <w:rPr>
          <w:szCs w:val="28"/>
        </w:rPr>
      </w:pPr>
      <w:r w:rsidRPr="007624E4">
        <w:rPr>
          <w:szCs w:val="28"/>
        </w:rPr>
        <w:lastRenderedPageBreak/>
        <w:t xml:space="preserve">Настоящий устав муниципального образования </w:t>
      </w:r>
      <w:r w:rsidR="00EC2473" w:rsidRPr="007624E4">
        <w:rPr>
          <w:szCs w:val="28"/>
        </w:rPr>
        <w:t>Павловский</w:t>
      </w:r>
      <w:r w:rsidR="00956EC4" w:rsidRPr="007624E4">
        <w:rPr>
          <w:szCs w:val="28"/>
        </w:rPr>
        <w:t xml:space="preserve"> </w:t>
      </w:r>
      <w:r w:rsidRPr="007624E4">
        <w:rPr>
          <w:szCs w:val="28"/>
        </w:rPr>
        <w:t xml:space="preserve">муниципальный район Краснодарского края </w:t>
      </w:r>
      <w:r w:rsidR="006B0DE0" w:rsidRPr="007624E4">
        <w:rPr>
          <w:szCs w:val="28"/>
        </w:rPr>
        <w:t xml:space="preserve">(далее по тексту – Устав, Устав муниципального образования </w:t>
      </w:r>
      <w:r w:rsidR="00EC2473" w:rsidRPr="007624E4">
        <w:rPr>
          <w:szCs w:val="28"/>
        </w:rPr>
        <w:t>Павловский</w:t>
      </w:r>
      <w:r w:rsidR="00956EC4" w:rsidRPr="007624E4">
        <w:rPr>
          <w:szCs w:val="28"/>
        </w:rPr>
        <w:t xml:space="preserve"> </w:t>
      </w:r>
      <w:r w:rsidR="00885F8A" w:rsidRPr="007624E4">
        <w:rPr>
          <w:szCs w:val="28"/>
        </w:rPr>
        <w:t>район</w:t>
      </w:r>
      <w:r w:rsidR="006B0DE0" w:rsidRPr="007624E4">
        <w:rPr>
          <w:szCs w:val="28"/>
        </w:rPr>
        <w:t>)</w:t>
      </w:r>
      <w:r w:rsidRPr="007624E4">
        <w:rPr>
          <w:szCs w:val="28"/>
        </w:rPr>
        <w:t xml:space="preserve"> в соответствии с Конституцией Российской Федерации, федеральными законами и законами Краснодарского края определяет </w:t>
      </w:r>
      <w:r w:rsidRPr="007624E4">
        <w:rPr>
          <w:bCs/>
          <w:szCs w:val="28"/>
        </w:rPr>
        <w:t>порядок и формы организации местного самоуправления, полномочия и ответственность его органов и должностных лиц, правовые, экономические и финансовые основы местного самоуправления</w:t>
      </w:r>
      <w:r w:rsidRPr="007624E4">
        <w:rPr>
          <w:szCs w:val="28"/>
        </w:rPr>
        <w:t xml:space="preserve">, формы участия населения муниципального образования </w:t>
      </w:r>
      <w:r w:rsidR="00EC2473" w:rsidRPr="007624E4">
        <w:rPr>
          <w:szCs w:val="28"/>
        </w:rPr>
        <w:t>Павловский</w:t>
      </w:r>
      <w:r w:rsidRPr="007624E4">
        <w:rPr>
          <w:szCs w:val="28"/>
        </w:rPr>
        <w:t xml:space="preserve"> муниципальный район Краснодарского края в осуществлении местного самоуправления, а также иные положения по организации местного самоуправления.</w:t>
      </w:r>
    </w:p>
    <w:p w:rsidR="00D87717" w:rsidRPr="007624E4" w:rsidRDefault="00D87717" w:rsidP="00D87717">
      <w:pPr>
        <w:pStyle w:val="210"/>
        <w:ind w:firstLine="851"/>
        <w:rPr>
          <w:szCs w:val="28"/>
        </w:rPr>
      </w:pPr>
      <w:r w:rsidRPr="007624E4">
        <w:rPr>
          <w:szCs w:val="28"/>
        </w:rPr>
        <w:t xml:space="preserve">Устав является основным нормативным правовым актом муниципального образования </w:t>
      </w:r>
      <w:r w:rsidR="00EC2473" w:rsidRPr="007624E4">
        <w:rPr>
          <w:szCs w:val="28"/>
        </w:rPr>
        <w:t>Павловский</w:t>
      </w:r>
      <w:r w:rsidR="00956EC4" w:rsidRPr="007624E4">
        <w:rPr>
          <w:szCs w:val="28"/>
        </w:rPr>
        <w:t xml:space="preserve"> </w:t>
      </w:r>
      <w:r w:rsidRPr="007624E4">
        <w:rPr>
          <w:szCs w:val="28"/>
        </w:rPr>
        <w:t xml:space="preserve">муниципальный район Краснодарского края, которому должны соответствовать все иные правовые акты органов и должностных лиц местного самоуправления муниципального образования </w:t>
      </w:r>
      <w:r w:rsidR="00EC2473" w:rsidRPr="007624E4">
        <w:rPr>
          <w:szCs w:val="28"/>
        </w:rPr>
        <w:t>Павловский</w:t>
      </w:r>
      <w:r w:rsidR="00956EC4" w:rsidRPr="007624E4">
        <w:rPr>
          <w:szCs w:val="28"/>
        </w:rPr>
        <w:t xml:space="preserve"> </w:t>
      </w:r>
      <w:r w:rsidRPr="007624E4">
        <w:rPr>
          <w:szCs w:val="28"/>
        </w:rPr>
        <w:t>муниципальный район Краснодарского края.</w:t>
      </w:r>
    </w:p>
    <w:p w:rsidR="0073273A" w:rsidRPr="007624E4" w:rsidRDefault="0073273A" w:rsidP="00DF3454">
      <w:pPr>
        <w:pStyle w:val="15"/>
        <w:ind w:firstLine="851"/>
        <w:jc w:val="both"/>
        <w:rPr>
          <w:rFonts w:ascii="Times New Roman" w:hAnsi="Times New Roman"/>
          <w:sz w:val="28"/>
          <w:szCs w:val="28"/>
        </w:rPr>
      </w:pPr>
    </w:p>
    <w:p w:rsidR="0073273A" w:rsidRPr="007624E4" w:rsidRDefault="0073273A" w:rsidP="0088240B">
      <w:pPr>
        <w:pStyle w:val="1"/>
        <w:keepNext w:val="0"/>
        <w:spacing w:before="0" w:after="0"/>
        <w:ind w:left="0" w:firstLine="0"/>
        <w:rPr>
          <w:rFonts w:ascii="Times New Roman" w:hAnsi="Times New Roman"/>
          <w:i w:val="0"/>
          <w:szCs w:val="28"/>
        </w:rPr>
      </w:pPr>
      <w:r w:rsidRPr="007624E4">
        <w:rPr>
          <w:rFonts w:ascii="Times New Roman" w:hAnsi="Times New Roman"/>
          <w:i w:val="0"/>
          <w:szCs w:val="28"/>
        </w:rPr>
        <w:t>ГЛАВА 1. ОБЩИЕ ПОЛОЖЕНИЯ</w:t>
      </w:r>
    </w:p>
    <w:p w:rsidR="00947D60" w:rsidRPr="007624E4" w:rsidRDefault="00947D60" w:rsidP="00947D60"/>
    <w:p w:rsidR="00995D4C" w:rsidRPr="007624E4" w:rsidRDefault="009C6B2C" w:rsidP="00995D4C">
      <w:pPr>
        <w:pStyle w:val="2"/>
        <w:keepNext w:val="0"/>
        <w:spacing w:before="0" w:after="0"/>
        <w:ind w:firstLine="851"/>
        <w:rPr>
          <w:rFonts w:ascii="Times New Roman" w:hAnsi="Times New Roman"/>
          <w:sz w:val="28"/>
          <w:szCs w:val="28"/>
        </w:rPr>
      </w:pPr>
      <w:r w:rsidRPr="007624E4">
        <w:rPr>
          <w:rFonts w:ascii="Times New Roman" w:hAnsi="Times New Roman"/>
          <w:sz w:val="28"/>
          <w:szCs w:val="28"/>
        </w:rPr>
        <w:t>Статья 1</w:t>
      </w:r>
      <w:r w:rsidR="00995D4C" w:rsidRPr="007624E4">
        <w:rPr>
          <w:rFonts w:ascii="Times New Roman" w:hAnsi="Times New Roman"/>
          <w:sz w:val="28"/>
          <w:szCs w:val="28"/>
        </w:rPr>
        <w:t xml:space="preserve">. Муниципальное образование </w:t>
      </w:r>
      <w:r w:rsidR="004D562E" w:rsidRPr="007624E4">
        <w:rPr>
          <w:rFonts w:ascii="Times New Roman" w:hAnsi="Times New Roman"/>
          <w:sz w:val="28"/>
          <w:szCs w:val="28"/>
        </w:rPr>
        <w:t>Павловский</w:t>
      </w:r>
      <w:r w:rsidR="00995D4C" w:rsidRPr="007624E4">
        <w:rPr>
          <w:rFonts w:ascii="Times New Roman" w:hAnsi="Times New Roman"/>
          <w:sz w:val="28"/>
          <w:szCs w:val="28"/>
        </w:rPr>
        <w:t xml:space="preserve"> муниципальный район Краснодарского края и его статус</w:t>
      </w:r>
    </w:p>
    <w:p w:rsidR="00995D4C" w:rsidRPr="007624E4" w:rsidRDefault="00995D4C" w:rsidP="00995D4C">
      <w:pPr>
        <w:pStyle w:val="ConsNormal0"/>
        <w:ind w:firstLine="851"/>
        <w:jc w:val="both"/>
        <w:rPr>
          <w:rFonts w:ascii="Times New Roman" w:hAnsi="Times New Roman" w:cs="Times New Roman"/>
          <w:sz w:val="28"/>
          <w:szCs w:val="28"/>
        </w:rPr>
      </w:pPr>
      <w:r w:rsidRPr="007624E4">
        <w:rPr>
          <w:rFonts w:ascii="Times New Roman" w:hAnsi="Times New Roman" w:cs="Times New Roman"/>
          <w:sz w:val="28"/>
          <w:szCs w:val="28"/>
        </w:rPr>
        <w:t xml:space="preserve">1. </w:t>
      </w:r>
      <w:r w:rsidR="004D562E" w:rsidRPr="007624E4">
        <w:rPr>
          <w:rFonts w:ascii="Times New Roman" w:hAnsi="Times New Roman" w:cs="Times New Roman"/>
          <w:sz w:val="28"/>
          <w:szCs w:val="28"/>
        </w:rPr>
        <w:t>Павловский</w:t>
      </w:r>
      <w:r w:rsidR="00956EC4" w:rsidRPr="007624E4">
        <w:rPr>
          <w:rFonts w:ascii="Times New Roman" w:hAnsi="Times New Roman" w:cs="Times New Roman"/>
          <w:sz w:val="28"/>
          <w:szCs w:val="28"/>
        </w:rPr>
        <w:t xml:space="preserve"> </w:t>
      </w:r>
      <w:r w:rsidRPr="007624E4">
        <w:rPr>
          <w:rFonts w:ascii="Times New Roman" w:hAnsi="Times New Roman" w:cs="Times New Roman"/>
          <w:sz w:val="28"/>
          <w:szCs w:val="28"/>
        </w:rPr>
        <w:t xml:space="preserve">район основан в </w:t>
      </w:r>
      <w:r w:rsidR="00682992" w:rsidRPr="007624E4">
        <w:rPr>
          <w:rFonts w:ascii="Times New Roman" w:hAnsi="Times New Roman" w:cs="Times New Roman"/>
          <w:sz w:val="28"/>
          <w:szCs w:val="28"/>
        </w:rPr>
        <w:t>«</w:t>
      </w:r>
      <w:r w:rsidR="004D562E" w:rsidRPr="007624E4">
        <w:rPr>
          <w:rFonts w:ascii="Times New Roman" w:hAnsi="Times New Roman" w:cs="Times New Roman"/>
          <w:sz w:val="28"/>
          <w:szCs w:val="28"/>
        </w:rPr>
        <w:t>1924</w:t>
      </w:r>
      <w:r w:rsidR="00682992" w:rsidRPr="007624E4">
        <w:rPr>
          <w:rFonts w:ascii="Times New Roman" w:hAnsi="Times New Roman" w:cs="Times New Roman"/>
          <w:sz w:val="28"/>
          <w:szCs w:val="28"/>
        </w:rPr>
        <w:t>»</w:t>
      </w:r>
      <w:r w:rsidRPr="007624E4">
        <w:rPr>
          <w:rFonts w:ascii="Times New Roman" w:hAnsi="Times New Roman" w:cs="Times New Roman"/>
          <w:sz w:val="28"/>
          <w:szCs w:val="28"/>
        </w:rPr>
        <w:t xml:space="preserve"> году, входит в состав Краснодарского края. </w:t>
      </w:r>
    </w:p>
    <w:p w:rsidR="00995D4C" w:rsidRPr="007624E4" w:rsidRDefault="00995D4C" w:rsidP="00995D4C">
      <w:pPr>
        <w:pStyle w:val="ConsNormal0"/>
        <w:ind w:firstLine="851"/>
        <w:jc w:val="both"/>
        <w:rPr>
          <w:rFonts w:ascii="Times New Roman" w:hAnsi="Times New Roman" w:cs="Times New Roman"/>
          <w:sz w:val="28"/>
          <w:szCs w:val="28"/>
        </w:rPr>
      </w:pPr>
      <w:r w:rsidRPr="007624E4">
        <w:rPr>
          <w:rFonts w:ascii="Times New Roman" w:hAnsi="Times New Roman" w:cs="Times New Roman"/>
          <w:sz w:val="28"/>
          <w:szCs w:val="28"/>
        </w:rPr>
        <w:t xml:space="preserve">2. День района отмечается ежегодно </w:t>
      </w:r>
      <w:r w:rsidR="00682992" w:rsidRPr="007624E4">
        <w:rPr>
          <w:rFonts w:ascii="Times New Roman" w:hAnsi="Times New Roman" w:cs="Times New Roman"/>
          <w:sz w:val="28"/>
          <w:szCs w:val="28"/>
        </w:rPr>
        <w:t>–</w:t>
      </w:r>
      <w:r w:rsidR="00956EC4" w:rsidRPr="007624E4">
        <w:rPr>
          <w:rFonts w:ascii="Times New Roman" w:hAnsi="Times New Roman" w:cs="Times New Roman"/>
          <w:sz w:val="28"/>
          <w:szCs w:val="28"/>
        </w:rPr>
        <w:t xml:space="preserve"> </w:t>
      </w:r>
      <w:r w:rsidR="004D562E" w:rsidRPr="007624E4">
        <w:rPr>
          <w:rFonts w:ascii="Times New Roman" w:hAnsi="Times New Roman" w:cs="Times New Roman"/>
          <w:sz w:val="28"/>
          <w:szCs w:val="28"/>
        </w:rPr>
        <w:t>в первое воскресенье октября</w:t>
      </w:r>
      <w:r w:rsidRPr="007624E4">
        <w:rPr>
          <w:rFonts w:ascii="Times New Roman" w:hAnsi="Times New Roman" w:cs="Times New Roman"/>
          <w:sz w:val="28"/>
          <w:szCs w:val="28"/>
        </w:rPr>
        <w:t>.</w:t>
      </w:r>
    </w:p>
    <w:p w:rsidR="00995D4C" w:rsidRPr="007624E4" w:rsidRDefault="00995D4C" w:rsidP="00995D4C">
      <w:pPr>
        <w:pStyle w:val="210"/>
        <w:ind w:firstLine="851"/>
        <w:rPr>
          <w:szCs w:val="28"/>
        </w:rPr>
      </w:pPr>
      <w:r w:rsidRPr="007624E4">
        <w:rPr>
          <w:szCs w:val="28"/>
        </w:rPr>
        <w:t xml:space="preserve">3. Муниципальное образование </w:t>
      </w:r>
      <w:r w:rsidR="004D562E" w:rsidRPr="007624E4">
        <w:rPr>
          <w:szCs w:val="28"/>
        </w:rPr>
        <w:t>Павловский</w:t>
      </w:r>
      <w:r w:rsidRPr="007624E4">
        <w:rPr>
          <w:szCs w:val="28"/>
        </w:rPr>
        <w:t xml:space="preserve"> муниципальный район Краснодарского края наделено статусом муниципального района законом Краснодарского края </w:t>
      </w:r>
      <w:r w:rsidR="004D562E" w:rsidRPr="007624E4">
        <w:rPr>
          <w:szCs w:val="28"/>
        </w:rPr>
        <w:t>от 05 мая 2004 г.</w:t>
      </w:r>
      <w:r w:rsidR="00956EC4" w:rsidRPr="007624E4">
        <w:rPr>
          <w:szCs w:val="28"/>
        </w:rPr>
        <w:t xml:space="preserve"> </w:t>
      </w:r>
      <w:r w:rsidR="004D562E" w:rsidRPr="007624E4">
        <w:rPr>
          <w:szCs w:val="28"/>
        </w:rPr>
        <w:t>№</w:t>
      </w:r>
      <w:r w:rsidR="00682992" w:rsidRPr="007624E4">
        <w:rPr>
          <w:szCs w:val="28"/>
        </w:rPr>
        <w:t> 701-КЗ «</w:t>
      </w:r>
      <w:r w:rsidR="004D562E" w:rsidRPr="007624E4">
        <w:rPr>
          <w:szCs w:val="28"/>
        </w:rPr>
        <w:t>Об установлении границ муниципального образования Павловский муниципальный район Краснодарского края, наделении его статусом муниципального района, образовании в его составе муниципальных образований - сельских посел</w:t>
      </w:r>
      <w:r w:rsidR="00682992" w:rsidRPr="007624E4">
        <w:rPr>
          <w:szCs w:val="28"/>
        </w:rPr>
        <w:t>ений - и установлении их границ»</w:t>
      </w:r>
      <w:r w:rsidRPr="007624E4">
        <w:rPr>
          <w:szCs w:val="28"/>
        </w:rPr>
        <w:t>.</w:t>
      </w:r>
    </w:p>
    <w:p w:rsidR="00995D4C" w:rsidRPr="007624E4" w:rsidRDefault="00995D4C" w:rsidP="00995D4C">
      <w:pPr>
        <w:autoSpaceDE w:val="0"/>
        <w:autoSpaceDN w:val="0"/>
        <w:adjustRightInd w:val="0"/>
        <w:ind w:firstLine="851"/>
        <w:jc w:val="both"/>
        <w:rPr>
          <w:rFonts w:eastAsia="Calibri"/>
          <w:sz w:val="28"/>
          <w:szCs w:val="28"/>
        </w:rPr>
      </w:pPr>
      <w:r w:rsidRPr="007624E4">
        <w:rPr>
          <w:sz w:val="28"/>
          <w:szCs w:val="28"/>
        </w:rPr>
        <w:t>4.</w:t>
      </w:r>
      <w:r w:rsidRPr="007624E4">
        <w:rPr>
          <w:rFonts w:eastAsia="Calibri"/>
          <w:sz w:val="28"/>
          <w:szCs w:val="28"/>
        </w:rPr>
        <w:t>Официальное наименование муниципального образования:</w:t>
      </w:r>
    </w:p>
    <w:p w:rsidR="00995D4C" w:rsidRPr="007624E4" w:rsidRDefault="00995D4C" w:rsidP="00995D4C">
      <w:pPr>
        <w:pStyle w:val="2"/>
        <w:keepNext w:val="0"/>
        <w:spacing w:before="0" w:after="0"/>
        <w:ind w:firstLine="851"/>
        <w:rPr>
          <w:rFonts w:ascii="Times New Roman" w:hAnsi="Times New Roman"/>
          <w:b w:val="0"/>
          <w:sz w:val="28"/>
          <w:szCs w:val="28"/>
        </w:rPr>
      </w:pPr>
      <w:r w:rsidRPr="007624E4">
        <w:rPr>
          <w:rFonts w:ascii="Times New Roman" w:hAnsi="Times New Roman"/>
          <w:b w:val="0"/>
          <w:sz w:val="28"/>
          <w:szCs w:val="28"/>
        </w:rPr>
        <w:t xml:space="preserve">полное – муниципальное образование </w:t>
      </w:r>
      <w:r w:rsidR="004D562E" w:rsidRPr="007624E4">
        <w:rPr>
          <w:rFonts w:ascii="Times New Roman" w:hAnsi="Times New Roman"/>
          <w:b w:val="0"/>
          <w:sz w:val="28"/>
          <w:szCs w:val="28"/>
        </w:rPr>
        <w:t>Павловский</w:t>
      </w:r>
      <w:r w:rsidR="00956EC4" w:rsidRPr="007624E4">
        <w:rPr>
          <w:rFonts w:ascii="Times New Roman" w:hAnsi="Times New Roman"/>
          <w:b w:val="0"/>
          <w:sz w:val="28"/>
          <w:szCs w:val="28"/>
        </w:rPr>
        <w:t xml:space="preserve"> </w:t>
      </w:r>
      <w:r w:rsidRPr="007624E4">
        <w:rPr>
          <w:rFonts w:ascii="Times New Roman" w:hAnsi="Times New Roman"/>
          <w:b w:val="0"/>
          <w:sz w:val="28"/>
          <w:szCs w:val="28"/>
        </w:rPr>
        <w:t>муниципальный район Краснодарского края (далее также</w:t>
      </w:r>
      <w:r w:rsidR="00956EC4" w:rsidRPr="007624E4">
        <w:rPr>
          <w:rFonts w:ascii="Times New Roman" w:hAnsi="Times New Roman"/>
          <w:b w:val="0"/>
          <w:sz w:val="28"/>
          <w:szCs w:val="28"/>
        </w:rPr>
        <w:t xml:space="preserve"> </w:t>
      </w:r>
      <w:r w:rsidRPr="007624E4">
        <w:rPr>
          <w:rFonts w:ascii="Times New Roman" w:hAnsi="Times New Roman"/>
          <w:b w:val="0"/>
          <w:sz w:val="28"/>
          <w:szCs w:val="28"/>
        </w:rPr>
        <w:t xml:space="preserve">– муниципальное образование </w:t>
      </w:r>
      <w:r w:rsidR="004D562E" w:rsidRPr="007624E4">
        <w:rPr>
          <w:rFonts w:ascii="Times New Roman" w:hAnsi="Times New Roman"/>
          <w:b w:val="0"/>
          <w:sz w:val="28"/>
          <w:szCs w:val="28"/>
        </w:rPr>
        <w:t>Павловский</w:t>
      </w:r>
      <w:r w:rsidR="00956EC4" w:rsidRPr="007624E4">
        <w:rPr>
          <w:rFonts w:ascii="Times New Roman" w:hAnsi="Times New Roman"/>
          <w:b w:val="0"/>
          <w:sz w:val="28"/>
          <w:szCs w:val="28"/>
        </w:rPr>
        <w:t xml:space="preserve"> </w:t>
      </w:r>
      <w:r w:rsidRPr="007624E4">
        <w:rPr>
          <w:rFonts w:ascii="Times New Roman" w:hAnsi="Times New Roman"/>
          <w:b w:val="0"/>
          <w:sz w:val="28"/>
          <w:szCs w:val="28"/>
        </w:rPr>
        <w:t>район);</w:t>
      </w:r>
    </w:p>
    <w:p w:rsidR="00995D4C" w:rsidRPr="007624E4" w:rsidRDefault="00995D4C" w:rsidP="00995D4C">
      <w:pPr>
        <w:pStyle w:val="2"/>
        <w:keepNext w:val="0"/>
        <w:spacing w:before="0" w:after="0"/>
        <w:ind w:firstLine="851"/>
        <w:rPr>
          <w:rFonts w:ascii="Times New Roman" w:hAnsi="Times New Roman"/>
          <w:b w:val="0"/>
          <w:sz w:val="28"/>
          <w:szCs w:val="28"/>
        </w:rPr>
      </w:pPr>
      <w:r w:rsidRPr="007624E4">
        <w:rPr>
          <w:rFonts w:ascii="Times New Roman" w:hAnsi="Times New Roman"/>
          <w:b w:val="0"/>
          <w:sz w:val="28"/>
          <w:szCs w:val="28"/>
        </w:rPr>
        <w:t xml:space="preserve">сокращенные наименования – муниципальное образование </w:t>
      </w:r>
      <w:r w:rsidR="004D562E" w:rsidRPr="007624E4">
        <w:rPr>
          <w:rFonts w:ascii="Times New Roman" w:hAnsi="Times New Roman"/>
          <w:b w:val="0"/>
          <w:sz w:val="28"/>
          <w:szCs w:val="28"/>
        </w:rPr>
        <w:t>Павловский</w:t>
      </w:r>
      <w:r w:rsidR="00956EC4" w:rsidRPr="007624E4">
        <w:rPr>
          <w:rFonts w:ascii="Times New Roman" w:hAnsi="Times New Roman"/>
          <w:b w:val="0"/>
          <w:sz w:val="28"/>
          <w:szCs w:val="28"/>
        </w:rPr>
        <w:t xml:space="preserve"> </w:t>
      </w:r>
      <w:r w:rsidRPr="007624E4">
        <w:rPr>
          <w:rFonts w:ascii="Times New Roman" w:hAnsi="Times New Roman"/>
          <w:b w:val="0"/>
          <w:sz w:val="28"/>
          <w:szCs w:val="28"/>
        </w:rPr>
        <w:t xml:space="preserve">район, </w:t>
      </w:r>
      <w:r w:rsidR="004D562E" w:rsidRPr="007624E4">
        <w:rPr>
          <w:rFonts w:ascii="Times New Roman" w:hAnsi="Times New Roman"/>
          <w:b w:val="0"/>
          <w:sz w:val="28"/>
          <w:szCs w:val="28"/>
        </w:rPr>
        <w:t>Павловский</w:t>
      </w:r>
      <w:r w:rsidR="00956EC4" w:rsidRPr="007624E4">
        <w:rPr>
          <w:rFonts w:ascii="Times New Roman" w:hAnsi="Times New Roman"/>
          <w:b w:val="0"/>
          <w:sz w:val="28"/>
          <w:szCs w:val="28"/>
        </w:rPr>
        <w:t xml:space="preserve"> </w:t>
      </w:r>
      <w:r w:rsidRPr="007624E4">
        <w:rPr>
          <w:rFonts w:ascii="Times New Roman" w:hAnsi="Times New Roman"/>
          <w:b w:val="0"/>
          <w:sz w:val="28"/>
          <w:szCs w:val="28"/>
        </w:rPr>
        <w:t>район, которые используются наравне с полным наименованием.</w:t>
      </w:r>
    </w:p>
    <w:p w:rsidR="005A4CA1" w:rsidRPr="007624E4" w:rsidRDefault="005A4CA1" w:rsidP="005A4CA1">
      <w:pPr>
        <w:pStyle w:val="211"/>
        <w:suppressAutoHyphens w:val="0"/>
        <w:ind w:firstLine="851"/>
        <w:jc w:val="both"/>
        <w:rPr>
          <w:szCs w:val="28"/>
        </w:rPr>
      </w:pPr>
      <w:r w:rsidRPr="007624E4">
        <w:rPr>
          <w:szCs w:val="28"/>
        </w:rPr>
        <w:t>В официальных символах муниципального образования, наименованиях органов местного самоуправления, выборных и иных должностных лиц местного самоуправления, а также в других случаях, требующих указания наименования муниципального образования, допускается использование сокращённых форм наименования</w:t>
      </w:r>
      <w:r w:rsidR="00B35AF3" w:rsidRPr="007624E4">
        <w:rPr>
          <w:szCs w:val="28"/>
        </w:rPr>
        <w:t xml:space="preserve"> муниципального образования</w:t>
      </w:r>
      <w:r w:rsidRPr="007624E4">
        <w:rPr>
          <w:szCs w:val="28"/>
        </w:rPr>
        <w:t xml:space="preserve"> наравне с полным наименованием.</w:t>
      </w:r>
    </w:p>
    <w:p w:rsidR="00D702CC" w:rsidRPr="007624E4" w:rsidRDefault="00D702CC" w:rsidP="00D702CC">
      <w:pPr>
        <w:pStyle w:val="Default"/>
        <w:ind w:firstLine="851"/>
        <w:jc w:val="both"/>
        <w:rPr>
          <w:rFonts w:ascii="Times New Roman" w:hAnsi="Times New Roman" w:cs="Times New Roman"/>
          <w:b/>
          <w:color w:val="auto"/>
          <w:sz w:val="28"/>
          <w:szCs w:val="28"/>
        </w:rPr>
      </w:pPr>
      <w:r w:rsidRPr="007624E4">
        <w:rPr>
          <w:rFonts w:ascii="Times New Roman" w:hAnsi="Times New Roman" w:cs="Times New Roman"/>
          <w:color w:val="auto"/>
          <w:sz w:val="28"/>
          <w:szCs w:val="28"/>
        </w:rPr>
        <w:lastRenderedPageBreak/>
        <w:t xml:space="preserve">5. Для целей настоящего Устава </w:t>
      </w:r>
      <w:r w:rsidRPr="007624E4">
        <w:rPr>
          <w:rFonts w:ascii="Times New Roman" w:hAnsi="Times New Roman" w:cs="Times New Roman"/>
          <w:color w:val="auto"/>
          <w:sz w:val="28"/>
          <w:szCs w:val="28"/>
          <w:lang w:eastAsia="ru-RU"/>
        </w:rPr>
        <w:t xml:space="preserve">понятия </w:t>
      </w:r>
      <w:r w:rsidR="00956EC4" w:rsidRPr="007624E4">
        <w:rPr>
          <w:rFonts w:ascii="Times New Roman" w:hAnsi="Times New Roman" w:cs="Times New Roman"/>
          <w:color w:val="auto"/>
          <w:sz w:val="28"/>
          <w:szCs w:val="28"/>
          <w:lang w:eastAsia="ru-RU"/>
        </w:rPr>
        <w:t>«</w:t>
      </w:r>
      <w:r w:rsidRPr="007624E4">
        <w:rPr>
          <w:rFonts w:ascii="Times New Roman" w:hAnsi="Times New Roman" w:cs="Times New Roman"/>
          <w:color w:val="auto"/>
          <w:sz w:val="28"/>
          <w:szCs w:val="28"/>
          <w:lang w:eastAsia="ru-RU"/>
        </w:rPr>
        <w:t>вопросы местного значения</w:t>
      </w:r>
      <w:r w:rsidR="00956EC4" w:rsidRPr="007624E4">
        <w:rPr>
          <w:rFonts w:ascii="Times New Roman" w:hAnsi="Times New Roman" w:cs="Times New Roman"/>
          <w:color w:val="auto"/>
          <w:sz w:val="28"/>
          <w:szCs w:val="28"/>
          <w:lang w:eastAsia="ru-RU"/>
        </w:rPr>
        <w:t>»</w:t>
      </w:r>
      <w:r w:rsidRPr="007624E4">
        <w:rPr>
          <w:rFonts w:ascii="Times New Roman" w:hAnsi="Times New Roman" w:cs="Times New Roman"/>
          <w:color w:val="auto"/>
          <w:sz w:val="28"/>
          <w:szCs w:val="28"/>
          <w:lang w:eastAsia="ru-RU"/>
        </w:rPr>
        <w:t xml:space="preserve"> и </w:t>
      </w:r>
      <w:r w:rsidR="00956EC4" w:rsidRPr="007624E4">
        <w:rPr>
          <w:rFonts w:ascii="Times New Roman" w:hAnsi="Times New Roman" w:cs="Times New Roman"/>
          <w:color w:val="auto"/>
          <w:sz w:val="28"/>
          <w:szCs w:val="28"/>
          <w:lang w:eastAsia="ru-RU"/>
        </w:rPr>
        <w:t>«</w:t>
      </w:r>
      <w:r w:rsidRPr="007624E4">
        <w:rPr>
          <w:rFonts w:ascii="Times New Roman" w:hAnsi="Times New Roman" w:cs="Times New Roman"/>
          <w:color w:val="auto"/>
          <w:sz w:val="28"/>
          <w:szCs w:val="28"/>
          <w:lang w:eastAsia="ru-RU"/>
        </w:rPr>
        <w:t>вопросы непосредственного обеспечения жизнедеятельности населения</w:t>
      </w:r>
      <w:r w:rsidR="00956EC4" w:rsidRPr="007624E4">
        <w:rPr>
          <w:rFonts w:ascii="Times New Roman" w:hAnsi="Times New Roman" w:cs="Times New Roman"/>
          <w:color w:val="auto"/>
          <w:sz w:val="28"/>
          <w:szCs w:val="28"/>
          <w:lang w:eastAsia="ru-RU"/>
        </w:rPr>
        <w:t>»</w:t>
      </w:r>
      <w:r w:rsidRPr="007624E4">
        <w:rPr>
          <w:rFonts w:ascii="Times New Roman" w:hAnsi="Times New Roman" w:cs="Times New Roman"/>
          <w:color w:val="auto"/>
          <w:sz w:val="28"/>
          <w:szCs w:val="28"/>
          <w:lang w:eastAsia="ru-RU"/>
        </w:rPr>
        <w:t xml:space="preserve"> равнозначны.</w:t>
      </w:r>
    </w:p>
    <w:p w:rsidR="00995D4C" w:rsidRPr="007624E4" w:rsidRDefault="00D702CC" w:rsidP="005A4CA1">
      <w:pPr>
        <w:pStyle w:val="210"/>
        <w:ind w:firstLine="851"/>
        <w:rPr>
          <w:szCs w:val="28"/>
        </w:rPr>
      </w:pPr>
      <w:r w:rsidRPr="007624E4">
        <w:rPr>
          <w:szCs w:val="28"/>
        </w:rPr>
        <w:t>6</w:t>
      </w:r>
      <w:r w:rsidR="000A7977" w:rsidRPr="007624E4">
        <w:rPr>
          <w:szCs w:val="28"/>
        </w:rPr>
        <w:t>. Административным центром муниципального образования</w:t>
      </w:r>
      <w:r w:rsidR="004B7521" w:rsidRPr="007624E4">
        <w:rPr>
          <w:szCs w:val="28"/>
        </w:rPr>
        <w:t xml:space="preserve"> </w:t>
      </w:r>
      <w:r w:rsidR="004D562E" w:rsidRPr="007624E4">
        <w:rPr>
          <w:szCs w:val="28"/>
        </w:rPr>
        <w:t>Павловский</w:t>
      </w:r>
      <w:r w:rsidR="000A7977" w:rsidRPr="007624E4">
        <w:rPr>
          <w:szCs w:val="28"/>
        </w:rPr>
        <w:t xml:space="preserve"> район является </w:t>
      </w:r>
      <w:r w:rsidR="004D562E" w:rsidRPr="007624E4">
        <w:rPr>
          <w:szCs w:val="28"/>
        </w:rPr>
        <w:t>станица Павловская</w:t>
      </w:r>
      <w:r w:rsidR="00956EC4" w:rsidRPr="007624E4">
        <w:rPr>
          <w:szCs w:val="28"/>
        </w:rPr>
        <w:t>.</w:t>
      </w:r>
    </w:p>
    <w:p w:rsidR="00995D4C" w:rsidRPr="007624E4" w:rsidRDefault="00D702CC" w:rsidP="00995D4C">
      <w:pPr>
        <w:pStyle w:val="210"/>
        <w:ind w:firstLine="851"/>
        <w:rPr>
          <w:szCs w:val="28"/>
        </w:rPr>
      </w:pPr>
      <w:r w:rsidRPr="007624E4">
        <w:rPr>
          <w:szCs w:val="28"/>
        </w:rPr>
        <w:t>7</w:t>
      </w:r>
      <w:r w:rsidR="00995D4C" w:rsidRPr="007624E4">
        <w:rPr>
          <w:szCs w:val="28"/>
        </w:rPr>
        <w:t xml:space="preserve">. </w:t>
      </w:r>
      <w:r w:rsidR="00B35AF3" w:rsidRPr="007624E4">
        <w:rPr>
          <w:szCs w:val="28"/>
        </w:rPr>
        <w:t>В составе м</w:t>
      </w:r>
      <w:r w:rsidR="00995D4C" w:rsidRPr="007624E4">
        <w:rPr>
          <w:szCs w:val="28"/>
        </w:rPr>
        <w:t>униципальн</w:t>
      </w:r>
      <w:r w:rsidR="00B35AF3" w:rsidRPr="007624E4">
        <w:rPr>
          <w:szCs w:val="28"/>
        </w:rPr>
        <w:t>ого</w:t>
      </w:r>
      <w:r w:rsidR="00995D4C" w:rsidRPr="007624E4">
        <w:rPr>
          <w:szCs w:val="28"/>
        </w:rPr>
        <w:t xml:space="preserve"> образовани</w:t>
      </w:r>
      <w:r w:rsidR="00B35AF3" w:rsidRPr="007624E4">
        <w:rPr>
          <w:szCs w:val="28"/>
        </w:rPr>
        <w:t>я</w:t>
      </w:r>
      <w:r w:rsidR="00956EC4" w:rsidRPr="007624E4">
        <w:rPr>
          <w:szCs w:val="28"/>
        </w:rPr>
        <w:t xml:space="preserve"> </w:t>
      </w:r>
      <w:r w:rsidR="004D562E" w:rsidRPr="007624E4">
        <w:rPr>
          <w:szCs w:val="28"/>
        </w:rPr>
        <w:t>Павловский</w:t>
      </w:r>
      <w:r w:rsidR="00995D4C" w:rsidRPr="007624E4">
        <w:rPr>
          <w:szCs w:val="28"/>
        </w:rPr>
        <w:t xml:space="preserve"> район </w:t>
      </w:r>
      <w:r w:rsidR="000A7977" w:rsidRPr="007624E4">
        <w:rPr>
          <w:szCs w:val="28"/>
        </w:rPr>
        <w:t>образованы следующие</w:t>
      </w:r>
      <w:r w:rsidR="00995D4C" w:rsidRPr="007624E4">
        <w:rPr>
          <w:szCs w:val="28"/>
        </w:rPr>
        <w:t xml:space="preserve"> муниципальные образования:</w:t>
      </w:r>
    </w:p>
    <w:p w:rsidR="001B10B1" w:rsidRPr="007624E4" w:rsidRDefault="001B10B1" w:rsidP="001B10B1">
      <w:pPr>
        <w:pStyle w:val="211"/>
        <w:ind w:firstLine="851"/>
        <w:jc w:val="both"/>
        <w:rPr>
          <w:szCs w:val="28"/>
        </w:rPr>
      </w:pPr>
      <w:r w:rsidRPr="007624E4">
        <w:rPr>
          <w:szCs w:val="28"/>
        </w:rPr>
        <w:t xml:space="preserve">Павловское сельское поселение Павловского муниципального района Краснодарского края (станица Павловская, хутор Веселая Жизнь, село </w:t>
      </w:r>
      <w:proofErr w:type="spellStart"/>
      <w:r w:rsidRPr="007624E4">
        <w:rPr>
          <w:szCs w:val="28"/>
        </w:rPr>
        <w:t>Кранопартизанское</w:t>
      </w:r>
      <w:proofErr w:type="spellEnd"/>
      <w:r w:rsidRPr="007624E4">
        <w:rPr>
          <w:szCs w:val="28"/>
        </w:rPr>
        <w:t>, хутор Новый, хутор Пушкина, хутор Шевченко) с административным центром станица Павловская;</w:t>
      </w:r>
    </w:p>
    <w:p w:rsidR="001B10B1" w:rsidRPr="007624E4" w:rsidRDefault="001B10B1" w:rsidP="001B10B1">
      <w:pPr>
        <w:pStyle w:val="211"/>
        <w:ind w:firstLine="851"/>
        <w:jc w:val="both"/>
        <w:rPr>
          <w:szCs w:val="28"/>
        </w:rPr>
      </w:pPr>
      <w:r w:rsidRPr="007624E4">
        <w:rPr>
          <w:szCs w:val="28"/>
        </w:rPr>
        <w:t>Атаманское сельское поселение Павловского муниципального района Краснодарского края (станица Атаманская) с административным центром станица Атаманская;</w:t>
      </w:r>
    </w:p>
    <w:p w:rsidR="001B10B1" w:rsidRPr="007624E4" w:rsidRDefault="001B10B1" w:rsidP="001B10B1">
      <w:pPr>
        <w:pStyle w:val="211"/>
        <w:ind w:firstLine="851"/>
        <w:jc w:val="both"/>
        <w:rPr>
          <w:szCs w:val="28"/>
        </w:rPr>
      </w:pPr>
      <w:r w:rsidRPr="007624E4">
        <w:rPr>
          <w:szCs w:val="28"/>
        </w:rPr>
        <w:t>Веселовское сельское поселение Павловского муниципального района Краснодарского края (станица Веселая) с административным центром станица Веселая;</w:t>
      </w:r>
    </w:p>
    <w:p w:rsidR="001B10B1" w:rsidRPr="007624E4" w:rsidRDefault="001B10B1" w:rsidP="001B10B1">
      <w:pPr>
        <w:pStyle w:val="211"/>
        <w:ind w:firstLine="851"/>
        <w:jc w:val="both"/>
        <w:rPr>
          <w:szCs w:val="28"/>
        </w:rPr>
      </w:pPr>
      <w:proofErr w:type="spellStart"/>
      <w:r w:rsidRPr="007624E4">
        <w:rPr>
          <w:szCs w:val="28"/>
        </w:rPr>
        <w:t>Незамаевское</w:t>
      </w:r>
      <w:proofErr w:type="spellEnd"/>
      <w:r w:rsidR="00F7634D" w:rsidRPr="007624E4">
        <w:rPr>
          <w:szCs w:val="28"/>
        </w:rPr>
        <w:t xml:space="preserve"> </w:t>
      </w:r>
      <w:r w:rsidRPr="007624E4">
        <w:rPr>
          <w:szCs w:val="28"/>
        </w:rPr>
        <w:t>сельское поселение Павловского муниципального района Краснодарского края</w:t>
      </w:r>
      <w:r w:rsidR="00F7634D" w:rsidRPr="007624E4">
        <w:rPr>
          <w:szCs w:val="28"/>
        </w:rPr>
        <w:t xml:space="preserve"> </w:t>
      </w:r>
      <w:r w:rsidRPr="007624E4">
        <w:rPr>
          <w:szCs w:val="28"/>
        </w:rPr>
        <w:t>(станица Незамаевская)</w:t>
      </w:r>
      <w:r w:rsidR="00E760A9" w:rsidRPr="007624E4">
        <w:rPr>
          <w:szCs w:val="28"/>
        </w:rPr>
        <w:t xml:space="preserve"> </w:t>
      </w:r>
      <w:r w:rsidRPr="007624E4">
        <w:rPr>
          <w:szCs w:val="28"/>
        </w:rPr>
        <w:t>с административным центром</w:t>
      </w:r>
      <w:r w:rsidR="00956EC4" w:rsidRPr="007624E4">
        <w:rPr>
          <w:szCs w:val="28"/>
        </w:rPr>
        <w:t xml:space="preserve"> </w:t>
      </w:r>
      <w:r w:rsidRPr="007624E4">
        <w:rPr>
          <w:szCs w:val="28"/>
        </w:rPr>
        <w:t>станица Незамаевская;</w:t>
      </w:r>
    </w:p>
    <w:p w:rsidR="001B10B1" w:rsidRPr="007624E4" w:rsidRDefault="001B10B1" w:rsidP="001B10B1">
      <w:pPr>
        <w:pStyle w:val="211"/>
        <w:ind w:firstLine="851"/>
        <w:jc w:val="both"/>
        <w:rPr>
          <w:szCs w:val="28"/>
        </w:rPr>
      </w:pPr>
      <w:proofErr w:type="spellStart"/>
      <w:r w:rsidRPr="007624E4">
        <w:rPr>
          <w:szCs w:val="28"/>
        </w:rPr>
        <w:t>Новолеушковское</w:t>
      </w:r>
      <w:proofErr w:type="spellEnd"/>
      <w:r w:rsidR="00F7634D" w:rsidRPr="007624E4">
        <w:rPr>
          <w:szCs w:val="28"/>
        </w:rPr>
        <w:t xml:space="preserve"> </w:t>
      </w:r>
      <w:r w:rsidRPr="007624E4">
        <w:rPr>
          <w:szCs w:val="28"/>
        </w:rPr>
        <w:t>сельское поселение Павловского муниципального района Краснодарского края (станица Новолеушковская, хутор Первомайский) с административным центром станица Новолеушковская;</w:t>
      </w:r>
    </w:p>
    <w:p w:rsidR="001B10B1" w:rsidRPr="007624E4" w:rsidRDefault="001B10B1" w:rsidP="001B10B1">
      <w:pPr>
        <w:pStyle w:val="211"/>
        <w:ind w:firstLine="851"/>
        <w:jc w:val="both"/>
        <w:rPr>
          <w:szCs w:val="28"/>
        </w:rPr>
      </w:pPr>
      <w:r w:rsidRPr="007624E4">
        <w:rPr>
          <w:szCs w:val="28"/>
        </w:rPr>
        <w:t xml:space="preserve">Новопетровское сельское поселение Павловского муниципального района Краснодарского края (станица </w:t>
      </w:r>
      <w:proofErr w:type="spellStart"/>
      <w:r w:rsidRPr="007624E4">
        <w:rPr>
          <w:szCs w:val="28"/>
        </w:rPr>
        <w:t>Новопетровская</w:t>
      </w:r>
      <w:proofErr w:type="spellEnd"/>
      <w:r w:rsidRPr="007624E4">
        <w:rPr>
          <w:szCs w:val="28"/>
        </w:rPr>
        <w:t>) с административным центром станица</w:t>
      </w:r>
      <w:r w:rsidR="00F7634D" w:rsidRPr="007624E4">
        <w:rPr>
          <w:szCs w:val="28"/>
        </w:rPr>
        <w:t xml:space="preserve"> </w:t>
      </w:r>
      <w:proofErr w:type="spellStart"/>
      <w:r w:rsidRPr="007624E4">
        <w:rPr>
          <w:szCs w:val="28"/>
        </w:rPr>
        <w:t>Новопетровская</w:t>
      </w:r>
      <w:proofErr w:type="spellEnd"/>
      <w:r w:rsidRPr="007624E4">
        <w:rPr>
          <w:szCs w:val="28"/>
        </w:rPr>
        <w:t>;</w:t>
      </w:r>
    </w:p>
    <w:p w:rsidR="001B10B1" w:rsidRPr="007624E4" w:rsidRDefault="001B10B1" w:rsidP="001B10B1">
      <w:pPr>
        <w:pStyle w:val="211"/>
        <w:ind w:firstLine="851"/>
        <w:jc w:val="both"/>
        <w:rPr>
          <w:szCs w:val="28"/>
        </w:rPr>
      </w:pPr>
      <w:proofErr w:type="spellStart"/>
      <w:r w:rsidRPr="007624E4">
        <w:rPr>
          <w:szCs w:val="28"/>
        </w:rPr>
        <w:t>Новопластуновское</w:t>
      </w:r>
      <w:proofErr w:type="spellEnd"/>
      <w:r w:rsidR="00F7634D" w:rsidRPr="007624E4">
        <w:rPr>
          <w:szCs w:val="28"/>
        </w:rPr>
        <w:t xml:space="preserve"> </w:t>
      </w:r>
      <w:r w:rsidRPr="007624E4">
        <w:rPr>
          <w:szCs w:val="28"/>
        </w:rPr>
        <w:t xml:space="preserve">сельское поселение Павловского муниципального района Краснодарского края (станица </w:t>
      </w:r>
      <w:proofErr w:type="spellStart"/>
      <w:r w:rsidRPr="007624E4">
        <w:rPr>
          <w:szCs w:val="28"/>
        </w:rPr>
        <w:t>Новопластуновская</w:t>
      </w:r>
      <w:proofErr w:type="spellEnd"/>
      <w:r w:rsidRPr="007624E4">
        <w:rPr>
          <w:szCs w:val="28"/>
        </w:rPr>
        <w:t xml:space="preserve">, хутор </w:t>
      </w:r>
      <w:proofErr w:type="spellStart"/>
      <w:r w:rsidRPr="007624E4">
        <w:rPr>
          <w:szCs w:val="28"/>
        </w:rPr>
        <w:t>Бальчанский</w:t>
      </w:r>
      <w:proofErr w:type="spellEnd"/>
      <w:r w:rsidRPr="007624E4">
        <w:rPr>
          <w:szCs w:val="28"/>
        </w:rPr>
        <w:t>, хутор Междуреченский, хутор Новый Урал) с административным центром станица</w:t>
      </w:r>
      <w:r w:rsidR="00956EC4" w:rsidRPr="007624E4">
        <w:rPr>
          <w:szCs w:val="28"/>
        </w:rPr>
        <w:t xml:space="preserve"> </w:t>
      </w:r>
      <w:proofErr w:type="spellStart"/>
      <w:r w:rsidRPr="007624E4">
        <w:rPr>
          <w:szCs w:val="28"/>
        </w:rPr>
        <w:t>Новопластуновская</w:t>
      </w:r>
      <w:proofErr w:type="spellEnd"/>
      <w:r w:rsidRPr="007624E4">
        <w:rPr>
          <w:szCs w:val="28"/>
        </w:rPr>
        <w:t>;</w:t>
      </w:r>
    </w:p>
    <w:p w:rsidR="001B10B1" w:rsidRPr="007624E4" w:rsidRDefault="001B10B1" w:rsidP="001B10B1">
      <w:pPr>
        <w:pStyle w:val="211"/>
        <w:ind w:firstLine="851"/>
        <w:jc w:val="both"/>
        <w:rPr>
          <w:szCs w:val="28"/>
        </w:rPr>
      </w:pPr>
      <w:r w:rsidRPr="007624E4">
        <w:rPr>
          <w:szCs w:val="28"/>
        </w:rPr>
        <w:t>Северное сельское поселение Павловского муниципального района Краснодарского края (поселок Северный, хутор Красный, поселок Свободный) с административным центром поселок Северный;</w:t>
      </w:r>
    </w:p>
    <w:p w:rsidR="001B10B1" w:rsidRPr="007624E4" w:rsidRDefault="001B10B1" w:rsidP="001B10B1">
      <w:pPr>
        <w:pStyle w:val="211"/>
        <w:ind w:firstLine="851"/>
        <w:jc w:val="both"/>
        <w:rPr>
          <w:szCs w:val="28"/>
        </w:rPr>
      </w:pPr>
      <w:proofErr w:type="spellStart"/>
      <w:r w:rsidRPr="007624E4">
        <w:rPr>
          <w:szCs w:val="28"/>
        </w:rPr>
        <w:t>Среднечелбасское</w:t>
      </w:r>
      <w:proofErr w:type="spellEnd"/>
      <w:r w:rsidR="00F7634D" w:rsidRPr="007624E4">
        <w:rPr>
          <w:szCs w:val="28"/>
        </w:rPr>
        <w:t xml:space="preserve"> </w:t>
      </w:r>
      <w:r w:rsidRPr="007624E4">
        <w:rPr>
          <w:szCs w:val="28"/>
        </w:rPr>
        <w:t xml:space="preserve">сельское поселение Павловского муниципального района Краснодарского края (хутор Средний </w:t>
      </w:r>
      <w:proofErr w:type="spellStart"/>
      <w:r w:rsidRPr="007624E4">
        <w:rPr>
          <w:szCs w:val="28"/>
        </w:rPr>
        <w:t>Челбас</w:t>
      </w:r>
      <w:proofErr w:type="spellEnd"/>
      <w:r w:rsidRPr="007624E4">
        <w:rPr>
          <w:szCs w:val="28"/>
        </w:rPr>
        <w:t xml:space="preserve">, поселок Октябрьский, поселок </w:t>
      </w:r>
      <w:proofErr w:type="spellStart"/>
      <w:r w:rsidRPr="007624E4">
        <w:rPr>
          <w:szCs w:val="28"/>
        </w:rPr>
        <w:t>Бейсужек</w:t>
      </w:r>
      <w:proofErr w:type="spellEnd"/>
      <w:r w:rsidRPr="007624E4">
        <w:rPr>
          <w:szCs w:val="28"/>
        </w:rPr>
        <w:t xml:space="preserve">, хутор </w:t>
      </w:r>
      <w:proofErr w:type="spellStart"/>
      <w:r w:rsidRPr="007624E4">
        <w:rPr>
          <w:szCs w:val="28"/>
        </w:rPr>
        <w:t>Ленинодар</w:t>
      </w:r>
      <w:proofErr w:type="spellEnd"/>
      <w:r w:rsidRPr="007624E4">
        <w:rPr>
          <w:szCs w:val="28"/>
        </w:rPr>
        <w:t>, поселок Набережный, поселок Южный) с административным центром поселок Октябрьский;</w:t>
      </w:r>
    </w:p>
    <w:p w:rsidR="001B10B1" w:rsidRPr="007624E4" w:rsidRDefault="001B10B1" w:rsidP="001B10B1">
      <w:pPr>
        <w:pStyle w:val="211"/>
        <w:ind w:firstLine="851"/>
        <w:jc w:val="both"/>
        <w:rPr>
          <w:szCs w:val="28"/>
        </w:rPr>
      </w:pPr>
      <w:proofErr w:type="spellStart"/>
      <w:r w:rsidRPr="007624E4">
        <w:rPr>
          <w:szCs w:val="28"/>
        </w:rPr>
        <w:t>Старолеушковское</w:t>
      </w:r>
      <w:proofErr w:type="spellEnd"/>
      <w:r w:rsidR="00F7634D" w:rsidRPr="007624E4">
        <w:rPr>
          <w:szCs w:val="28"/>
        </w:rPr>
        <w:t xml:space="preserve"> </w:t>
      </w:r>
      <w:r w:rsidRPr="007624E4">
        <w:rPr>
          <w:szCs w:val="28"/>
        </w:rPr>
        <w:t>сельское поселение Павловского муниципального района Краснодарского края (станица Старолеушковская, станица Украинская) с административным центром станица Старолеушковская;</w:t>
      </w:r>
    </w:p>
    <w:p w:rsidR="001B10B1" w:rsidRPr="007624E4" w:rsidRDefault="001B10B1" w:rsidP="001B10B1">
      <w:pPr>
        <w:pStyle w:val="211"/>
        <w:ind w:firstLine="851"/>
        <w:jc w:val="both"/>
        <w:rPr>
          <w:szCs w:val="28"/>
        </w:rPr>
      </w:pPr>
      <w:proofErr w:type="spellStart"/>
      <w:r w:rsidRPr="007624E4">
        <w:rPr>
          <w:szCs w:val="28"/>
        </w:rPr>
        <w:t>Упорненское</w:t>
      </w:r>
      <w:proofErr w:type="spellEnd"/>
      <w:r w:rsidR="00F7634D" w:rsidRPr="007624E4">
        <w:rPr>
          <w:szCs w:val="28"/>
        </w:rPr>
        <w:t xml:space="preserve"> </w:t>
      </w:r>
      <w:r w:rsidRPr="007624E4">
        <w:rPr>
          <w:szCs w:val="28"/>
        </w:rPr>
        <w:t>сельское поселение Павловского муниципального района Краснодарского края (хутор Упорный, поселок Западный) с административным центром хутор Упорный.</w:t>
      </w:r>
    </w:p>
    <w:p w:rsidR="0073273A" w:rsidRPr="007624E4" w:rsidRDefault="0073273A" w:rsidP="00DF3454">
      <w:pPr>
        <w:pStyle w:val="211"/>
        <w:ind w:firstLine="851"/>
        <w:jc w:val="both"/>
        <w:rPr>
          <w:szCs w:val="28"/>
        </w:rPr>
      </w:pPr>
    </w:p>
    <w:p w:rsidR="0073273A" w:rsidRPr="007624E4" w:rsidRDefault="009C6B2C" w:rsidP="00DF3454">
      <w:pPr>
        <w:pStyle w:val="2"/>
        <w:keepNext w:val="0"/>
        <w:spacing w:before="0" w:after="0"/>
        <w:ind w:right="-73" w:firstLine="851"/>
        <w:rPr>
          <w:rFonts w:ascii="Times New Roman" w:hAnsi="Times New Roman"/>
          <w:sz w:val="28"/>
          <w:szCs w:val="28"/>
        </w:rPr>
      </w:pPr>
      <w:r w:rsidRPr="007624E4">
        <w:rPr>
          <w:rFonts w:ascii="Times New Roman" w:hAnsi="Times New Roman"/>
          <w:sz w:val="28"/>
          <w:szCs w:val="28"/>
        </w:rPr>
        <w:lastRenderedPageBreak/>
        <w:t>Статья 2</w:t>
      </w:r>
      <w:r w:rsidR="0073273A" w:rsidRPr="007624E4">
        <w:rPr>
          <w:rFonts w:ascii="Times New Roman" w:hAnsi="Times New Roman"/>
          <w:sz w:val="28"/>
          <w:szCs w:val="28"/>
        </w:rPr>
        <w:t xml:space="preserve">. Границы муниципального образования </w:t>
      </w:r>
      <w:r w:rsidR="003B425F" w:rsidRPr="007624E4">
        <w:rPr>
          <w:rFonts w:ascii="Times New Roman" w:hAnsi="Times New Roman"/>
          <w:sz w:val="28"/>
          <w:szCs w:val="28"/>
        </w:rPr>
        <w:t>Павловский</w:t>
      </w:r>
      <w:r w:rsidR="0073273A" w:rsidRPr="007624E4">
        <w:rPr>
          <w:rFonts w:ascii="Times New Roman" w:hAnsi="Times New Roman"/>
          <w:sz w:val="28"/>
          <w:szCs w:val="28"/>
        </w:rPr>
        <w:t xml:space="preserve"> район</w:t>
      </w:r>
    </w:p>
    <w:p w:rsidR="00995D4C" w:rsidRPr="007624E4" w:rsidRDefault="00995D4C" w:rsidP="00995D4C">
      <w:pPr>
        <w:pStyle w:val="ConsNormal0"/>
        <w:ind w:firstLine="851"/>
        <w:jc w:val="both"/>
        <w:rPr>
          <w:rFonts w:ascii="Times New Roman" w:hAnsi="Times New Roman" w:cs="Times New Roman"/>
          <w:sz w:val="28"/>
          <w:szCs w:val="28"/>
        </w:rPr>
      </w:pPr>
      <w:r w:rsidRPr="007624E4">
        <w:rPr>
          <w:rFonts w:ascii="Times New Roman" w:hAnsi="Times New Roman" w:cs="Times New Roman"/>
          <w:sz w:val="28"/>
          <w:szCs w:val="28"/>
        </w:rPr>
        <w:t xml:space="preserve">1. Местное самоуправление в муниципальном образовании </w:t>
      </w:r>
      <w:r w:rsidR="003B425F" w:rsidRPr="007624E4">
        <w:rPr>
          <w:rFonts w:ascii="Times New Roman" w:hAnsi="Times New Roman" w:cs="Times New Roman"/>
          <w:sz w:val="28"/>
          <w:szCs w:val="28"/>
        </w:rPr>
        <w:t>Павловский</w:t>
      </w:r>
      <w:r w:rsidRPr="007624E4">
        <w:rPr>
          <w:rFonts w:ascii="Times New Roman" w:hAnsi="Times New Roman" w:cs="Times New Roman"/>
          <w:sz w:val="28"/>
          <w:szCs w:val="28"/>
        </w:rPr>
        <w:t xml:space="preserve"> район осуществляется в границах муниципального образования </w:t>
      </w:r>
      <w:r w:rsidR="003B425F" w:rsidRPr="007624E4">
        <w:rPr>
          <w:rFonts w:ascii="Times New Roman" w:hAnsi="Times New Roman" w:cs="Times New Roman"/>
          <w:sz w:val="28"/>
          <w:szCs w:val="28"/>
        </w:rPr>
        <w:t xml:space="preserve">Павловский </w:t>
      </w:r>
      <w:r w:rsidRPr="007624E4">
        <w:rPr>
          <w:rFonts w:ascii="Times New Roman" w:hAnsi="Times New Roman" w:cs="Times New Roman"/>
          <w:sz w:val="28"/>
          <w:szCs w:val="28"/>
        </w:rPr>
        <w:t xml:space="preserve">район, установленных Законом Краснодарского края </w:t>
      </w:r>
      <w:r w:rsidR="00213258" w:rsidRPr="007624E4">
        <w:rPr>
          <w:rFonts w:ascii="Times New Roman" w:hAnsi="Times New Roman" w:cs="Times New Roman"/>
          <w:sz w:val="28"/>
          <w:szCs w:val="28"/>
        </w:rPr>
        <w:t>от 05 мая 2004 г. № 701-КЗ «Об установлении границ муниципального образования Павловский муниципальный район Краснодарского края, наделении его статусом муниципального района, образовании в его составе муниципальных образований - сельских поселений - и установлении их границ»</w:t>
      </w:r>
      <w:r w:rsidRPr="007624E4">
        <w:rPr>
          <w:rFonts w:ascii="Times New Roman" w:hAnsi="Times New Roman" w:cs="Times New Roman"/>
          <w:sz w:val="28"/>
          <w:szCs w:val="28"/>
        </w:rPr>
        <w:t>.</w:t>
      </w:r>
    </w:p>
    <w:p w:rsidR="0073273A" w:rsidRPr="007624E4" w:rsidRDefault="002B6BCC" w:rsidP="00DF3454">
      <w:pPr>
        <w:ind w:firstLine="851"/>
        <w:jc w:val="both"/>
        <w:rPr>
          <w:sz w:val="28"/>
          <w:szCs w:val="28"/>
        </w:rPr>
      </w:pPr>
      <w:r w:rsidRPr="007624E4">
        <w:rPr>
          <w:sz w:val="28"/>
          <w:szCs w:val="28"/>
        </w:rPr>
        <w:t xml:space="preserve">2. Изменение границ </w:t>
      </w:r>
      <w:r w:rsidR="00885F8A" w:rsidRPr="007624E4">
        <w:rPr>
          <w:sz w:val="28"/>
          <w:szCs w:val="28"/>
        </w:rPr>
        <w:t>муниципального образования</w:t>
      </w:r>
      <w:r w:rsidR="00F7634D" w:rsidRPr="007624E4">
        <w:rPr>
          <w:sz w:val="28"/>
          <w:szCs w:val="28"/>
        </w:rPr>
        <w:t xml:space="preserve"> </w:t>
      </w:r>
      <w:r w:rsidR="00213258" w:rsidRPr="007624E4">
        <w:rPr>
          <w:sz w:val="28"/>
          <w:szCs w:val="28"/>
        </w:rPr>
        <w:t>Павловский</w:t>
      </w:r>
      <w:r w:rsidR="00E467A3" w:rsidRPr="007624E4">
        <w:rPr>
          <w:sz w:val="28"/>
          <w:szCs w:val="28"/>
        </w:rPr>
        <w:t xml:space="preserve"> </w:t>
      </w:r>
      <w:r w:rsidR="00885F8A" w:rsidRPr="007624E4">
        <w:rPr>
          <w:sz w:val="28"/>
          <w:szCs w:val="28"/>
        </w:rPr>
        <w:t xml:space="preserve">район </w:t>
      </w:r>
      <w:r w:rsidRPr="007624E4">
        <w:rPr>
          <w:sz w:val="28"/>
          <w:szCs w:val="28"/>
        </w:rPr>
        <w:t>осуществляется законом Краснодарского края по инициативе населения, органов местного самоуправления, органов государственной власти Краснодарского края, федеральных органов государственной власти в соответствии с Федеральным законом от 20</w:t>
      </w:r>
      <w:r w:rsidR="00213258" w:rsidRPr="007624E4">
        <w:rPr>
          <w:sz w:val="28"/>
          <w:szCs w:val="28"/>
        </w:rPr>
        <w:t xml:space="preserve"> марта </w:t>
      </w:r>
      <w:r w:rsidRPr="007624E4">
        <w:rPr>
          <w:sz w:val="28"/>
          <w:szCs w:val="28"/>
        </w:rPr>
        <w:t>2025</w:t>
      </w:r>
      <w:r w:rsidR="00213258" w:rsidRPr="007624E4">
        <w:rPr>
          <w:sz w:val="28"/>
          <w:szCs w:val="28"/>
        </w:rPr>
        <w:t xml:space="preserve"> г.</w:t>
      </w:r>
      <w:r w:rsidRPr="007624E4">
        <w:rPr>
          <w:sz w:val="28"/>
          <w:szCs w:val="28"/>
        </w:rPr>
        <w:t xml:space="preserve"> № 33-ФЗ </w:t>
      </w:r>
      <w:r w:rsidR="00213258" w:rsidRPr="007624E4">
        <w:rPr>
          <w:sz w:val="28"/>
          <w:szCs w:val="28"/>
        </w:rPr>
        <w:t>«</w:t>
      </w:r>
      <w:r w:rsidRPr="007624E4">
        <w:rPr>
          <w:rFonts w:eastAsia="Calibri"/>
          <w:sz w:val="28"/>
          <w:szCs w:val="28"/>
          <w:lang w:eastAsia="ru-RU"/>
        </w:rPr>
        <w:t xml:space="preserve">Об общих принципах организации местного самоуправления в </w:t>
      </w:r>
      <w:r w:rsidR="00213258" w:rsidRPr="007624E4">
        <w:rPr>
          <w:rFonts w:eastAsia="Calibri"/>
          <w:sz w:val="28"/>
          <w:szCs w:val="28"/>
          <w:lang w:eastAsia="ru-RU"/>
        </w:rPr>
        <w:t>единой системе публичной власти»</w:t>
      </w:r>
      <w:r w:rsidRPr="007624E4">
        <w:rPr>
          <w:sz w:val="28"/>
          <w:szCs w:val="28"/>
        </w:rPr>
        <w:t>.</w:t>
      </w:r>
    </w:p>
    <w:p w:rsidR="0073273A" w:rsidRPr="007624E4" w:rsidRDefault="0073273A" w:rsidP="00DF3454">
      <w:pPr>
        <w:ind w:firstLine="851"/>
        <w:jc w:val="both"/>
        <w:rPr>
          <w:sz w:val="28"/>
          <w:szCs w:val="28"/>
        </w:rPr>
      </w:pPr>
    </w:p>
    <w:p w:rsidR="0073273A" w:rsidRPr="007624E4" w:rsidRDefault="002604E8" w:rsidP="00DF3454">
      <w:pPr>
        <w:ind w:firstLine="851"/>
        <w:jc w:val="both"/>
        <w:rPr>
          <w:b/>
          <w:sz w:val="28"/>
          <w:szCs w:val="28"/>
        </w:rPr>
      </w:pPr>
      <w:r w:rsidRPr="007624E4">
        <w:rPr>
          <w:b/>
          <w:sz w:val="28"/>
          <w:szCs w:val="28"/>
        </w:rPr>
        <w:t>Статья 3</w:t>
      </w:r>
      <w:r w:rsidR="0073273A" w:rsidRPr="007624E4">
        <w:rPr>
          <w:b/>
          <w:sz w:val="28"/>
          <w:szCs w:val="28"/>
        </w:rPr>
        <w:t xml:space="preserve">. </w:t>
      </w:r>
      <w:r w:rsidR="002B6BCC" w:rsidRPr="007624E4">
        <w:rPr>
          <w:b/>
          <w:sz w:val="28"/>
          <w:szCs w:val="28"/>
        </w:rPr>
        <w:t xml:space="preserve">Объекты административно-территориального устройства Краснодарского края, находящиеся на территории муниципального образования </w:t>
      </w:r>
      <w:r w:rsidR="005E6700" w:rsidRPr="007624E4">
        <w:rPr>
          <w:b/>
          <w:sz w:val="28"/>
          <w:szCs w:val="28"/>
        </w:rPr>
        <w:t>Павловский</w:t>
      </w:r>
      <w:r w:rsidR="002B6BCC" w:rsidRPr="007624E4">
        <w:rPr>
          <w:b/>
          <w:sz w:val="28"/>
          <w:szCs w:val="28"/>
        </w:rPr>
        <w:t xml:space="preserve"> район</w:t>
      </w:r>
    </w:p>
    <w:p w:rsidR="0073273A" w:rsidRPr="007624E4" w:rsidRDefault="002B6BCC" w:rsidP="00DF3454">
      <w:pPr>
        <w:ind w:firstLine="851"/>
        <w:jc w:val="both"/>
        <w:rPr>
          <w:sz w:val="28"/>
          <w:szCs w:val="28"/>
        </w:rPr>
      </w:pPr>
      <w:r w:rsidRPr="007624E4">
        <w:rPr>
          <w:sz w:val="28"/>
          <w:szCs w:val="28"/>
        </w:rPr>
        <w:t xml:space="preserve">На территории </w:t>
      </w:r>
      <w:r w:rsidR="00885F8A" w:rsidRPr="007624E4">
        <w:rPr>
          <w:sz w:val="28"/>
          <w:szCs w:val="28"/>
        </w:rPr>
        <w:t xml:space="preserve">муниципального образования </w:t>
      </w:r>
      <w:r w:rsidR="005E6700" w:rsidRPr="007624E4">
        <w:rPr>
          <w:sz w:val="28"/>
          <w:szCs w:val="28"/>
        </w:rPr>
        <w:t>Павловский</w:t>
      </w:r>
      <w:r w:rsidR="004B7521" w:rsidRPr="007624E4">
        <w:rPr>
          <w:sz w:val="28"/>
          <w:szCs w:val="28"/>
        </w:rPr>
        <w:t xml:space="preserve"> </w:t>
      </w:r>
      <w:r w:rsidR="00885F8A" w:rsidRPr="007624E4">
        <w:rPr>
          <w:sz w:val="28"/>
          <w:szCs w:val="28"/>
        </w:rPr>
        <w:t xml:space="preserve">район </w:t>
      </w:r>
      <w:r w:rsidRPr="007624E4">
        <w:rPr>
          <w:sz w:val="28"/>
          <w:szCs w:val="28"/>
        </w:rPr>
        <w:t>находятся следующие объекты административно-территориального устройства Краснодарского края (административно-территориальные единицы):</w:t>
      </w:r>
    </w:p>
    <w:p w:rsidR="00D827FB" w:rsidRPr="007624E4" w:rsidRDefault="00D827FB" w:rsidP="00D827FB">
      <w:pPr>
        <w:ind w:firstLine="851"/>
        <w:jc w:val="both"/>
        <w:rPr>
          <w:sz w:val="28"/>
          <w:szCs w:val="28"/>
        </w:rPr>
      </w:pPr>
      <w:r w:rsidRPr="007624E4">
        <w:rPr>
          <w:sz w:val="28"/>
          <w:szCs w:val="28"/>
        </w:rPr>
        <w:t xml:space="preserve">Павловский станичный округ (станица Павловская, хутор Веселая Жизнь, село </w:t>
      </w:r>
      <w:proofErr w:type="spellStart"/>
      <w:r w:rsidRPr="007624E4">
        <w:rPr>
          <w:sz w:val="28"/>
          <w:szCs w:val="28"/>
        </w:rPr>
        <w:t>Краснопартизанское</w:t>
      </w:r>
      <w:proofErr w:type="spellEnd"/>
      <w:r w:rsidRPr="007624E4">
        <w:rPr>
          <w:sz w:val="28"/>
          <w:szCs w:val="28"/>
        </w:rPr>
        <w:t>, хутор Новый, хутор Пушкина, хутор Шевченко) с административным центром - станица Павловская;</w:t>
      </w:r>
    </w:p>
    <w:p w:rsidR="00D827FB" w:rsidRPr="007624E4" w:rsidRDefault="00D827FB" w:rsidP="00D827FB">
      <w:pPr>
        <w:ind w:firstLine="851"/>
        <w:jc w:val="both"/>
        <w:rPr>
          <w:sz w:val="28"/>
          <w:szCs w:val="28"/>
        </w:rPr>
      </w:pPr>
      <w:r w:rsidRPr="007624E4">
        <w:rPr>
          <w:sz w:val="28"/>
          <w:szCs w:val="28"/>
        </w:rPr>
        <w:t>Атаманский станичный округ (станица Атаманская) с административным центром - станица Атаманская;</w:t>
      </w:r>
    </w:p>
    <w:p w:rsidR="00D827FB" w:rsidRPr="007624E4" w:rsidRDefault="00D827FB" w:rsidP="00D827FB">
      <w:pPr>
        <w:ind w:firstLine="851"/>
        <w:jc w:val="both"/>
        <w:rPr>
          <w:sz w:val="28"/>
          <w:szCs w:val="28"/>
        </w:rPr>
      </w:pPr>
      <w:r w:rsidRPr="007624E4">
        <w:rPr>
          <w:sz w:val="28"/>
          <w:szCs w:val="28"/>
        </w:rPr>
        <w:t>Веселовский станичный округ (станица Веселая) с административным центром - станица Веселая;</w:t>
      </w:r>
    </w:p>
    <w:p w:rsidR="00D827FB" w:rsidRPr="007624E4" w:rsidRDefault="00D827FB" w:rsidP="00D827FB">
      <w:pPr>
        <w:ind w:firstLine="851"/>
        <w:jc w:val="both"/>
        <w:rPr>
          <w:sz w:val="28"/>
          <w:szCs w:val="28"/>
        </w:rPr>
      </w:pPr>
      <w:proofErr w:type="spellStart"/>
      <w:r w:rsidRPr="007624E4">
        <w:rPr>
          <w:sz w:val="28"/>
          <w:szCs w:val="28"/>
        </w:rPr>
        <w:t>Незамаевский</w:t>
      </w:r>
      <w:proofErr w:type="spellEnd"/>
      <w:r w:rsidR="00E467A3" w:rsidRPr="007624E4">
        <w:rPr>
          <w:sz w:val="28"/>
          <w:szCs w:val="28"/>
        </w:rPr>
        <w:t xml:space="preserve"> </w:t>
      </w:r>
      <w:r w:rsidRPr="007624E4">
        <w:rPr>
          <w:sz w:val="28"/>
          <w:szCs w:val="28"/>
        </w:rPr>
        <w:t>станичный округ (станица Незамаевская) с административным центром - станица Незамаевская;</w:t>
      </w:r>
    </w:p>
    <w:p w:rsidR="00D827FB" w:rsidRPr="007624E4" w:rsidRDefault="00D827FB" w:rsidP="00D827FB">
      <w:pPr>
        <w:ind w:firstLine="851"/>
        <w:jc w:val="both"/>
        <w:rPr>
          <w:sz w:val="28"/>
          <w:szCs w:val="28"/>
        </w:rPr>
      </w:pPr>
      <w:proofErr w:type="spellStart"/>
      <w:r w:rsidRPr="007624E4">
        <w:rPr>
          <w:sz w:val="28"/>
          <w:szCs w:val="28"/>
        </w:rPr>
        <w:t>Новопетровский</w:t>
      </w:r>
      <w:proofErr w:type="spellEnd"/>
      <w:r w:rsidR="00E467A3" w:rsidRPr="007624E4">
        <w:rPr>
          <w:sz w:val="28"/>
          <w:szCs w:val="28"/>
        </w:rPr>
        <w:t xml:space="preserve"> </w:t>
      </w:r>
      <w:r w:rsidRPr="007624E4">
        <w:rPr>
          <w:sz w:val="28"/>
          <w:szCs w:val="28"/>
        </w:rPr>
        <w:t xml:space="preserve">станичный округ (станица </w:t>
      </w:r>
      <w:proofErr w:type="spellStart"/>
      <w:r w:rsidRPr="007624E4">
        <w:rPr>
          <w:sz w:val="28"/>
          <w:szCs w:val="28"/>
        </w:rPr>
        <w:t>Новопетровская</w:t>
      </w:r>
      <w:proofErr w:type="spellEnd"/>
      <w:r w:rsidRPr="007624E4">
        <w:rPr>
          <w:sz w:val="28"/>
          <w:szCs w:val="28"/>
        </w:rPr>
        <w:t xml:space="preserve">) с административным центром - станица </w:t>
      </w:r>
      <w:proofErr w:type="spellStart"/>
      <w:r w:rsidRPr="007624E4">
        <w:rPr>
          <w:sz w:val="28"/>
          <w:szCs w:val="28"/>
        </w:rPr>
        <w:t>Новопетровская</w:t>
      </w:r>
      <w:proofErr w:type="spellEnd"/>
      <w:r w:rsidRPr="007624E4">
        <w:rPr>
          <w:sz w:val="28"/>
          <w:szCs w:val="28"/>
        </w:rPr>
        <w:t>;</w:t>
      </w:r>
    </w:p>
    <w:p w:rsidR="00D827FB" w:rsidRPr="007624E4" w:rsidRDefault="00D827FB" w:rsidP="00D827FB">
      <w:pPr>
        <w:ind w:firstLine="851"/>
        <w:jc w:val="both"/>
        <w:rPr>
          <w:sz w:val="28"/>
          <w:szCs w:val="28"/>
        </w:rPr>
      </w:pPr>
      <w:proofErr w:type="spellStart"/>
      <w:r w:rsidRPr="007624E4">
        <w:rPr>
          <w:sz w:val="28"/>
          <w:szCs w:val="28"/>
        </w:rPr>
        <w:t>Новопластуновский</w:t>
      </w:r>
      <w:proofErr w:type="spellEnd"/>
      <w:r w:rsidR="00E467A3" w:rsidRPr="007624E4">
        <w:rPr>
          <w:sz w:val="28"/>
          <w:szCs w:val="28"/>
        </w:rPr>
        <w:t xml:space="preserve"> </w:t>
      </w:r>
      <w:r w:rsidRPr="007624E4">
        <w:rPr>
          <w:sz w:val="28"/>
          <w:szCs w:val="28"/>
        </w:rPr>
        <w:t xml:space="preserve">станичный округ (станица </w:t>
      </w:r>
      <w:proofErr w:type="spellStart"/>
      <w:r w:rsidRPr="007624E4">
        <w:rPr>
          <w:sz w:val="28"/>
          <w:szCs w:val="28"/>
        </w:rPr>
        <w:t>Новопластуновская</w:t>
      </w:r>
      <w:proofErr w:type="spellEnd"/>
      <w:r w:rsidRPr="007624E4">
        <w:rPr>
          <w:sz w:val="28"/>
          <w:szCs w:val="28"/>
        </w:rPr>
        <w:t xml:space="preserve">, хутор </w:t>
      </w:r>
      <w:proofErr w:type="spellStart"/>
      <w:r w:rsidRPr="007624E4">
        <w:rPr>
          <w:sz w:val="28"/>
          <w:szCs w:val="28"/>
        </w:rPr>
        <w:t>Бальчанский</w:t>
      </w:r>
      <w:proofErr w:type="spellEnd"/>
      <w:r w:rsidRPr="007624E4">
        <w:rPr>
          <w:sz w:val="28"/>
          <w:szCs w:val="28"/>
        </w:rPr>
        <w:t xml:space="preserve">, хутор Междуреченский, хутор Новый Урал) с административным центром - станица </w:t>
      </w:r>
      <w:proofErr w:type="spellStart"/>
      <w:r w:rsidRPr="007624E4">
        <w:rPr>
          <w:sz w:val="28"/>
          <w:szCs w:val="28"/>
        </w:rPr>
        <w:t>Новопластуновская</w:t>
      </w:r>
      <w:proofErr w:type="spellEnd"/>
      <w:r w:rsidRPr="007624E4">
        <w:rPr>
          <w:sz w:val="28"/>
          <w:szCs w:val="28"/>
        </w:rPr>
        <w:t>;</w:t>
      </w:r>
    </w:p>
    <w:p w:rsidR="00D827FB" w:rsidRPr="007624E4" w:rsidRDefault="00D827FB" w:rsidP="00D827FB">
      <w:pPr>
        <w:ind w:firstLine="851"/>
        <w:jc w:val="both"/>
        <w:rPr>
          <w:sz w:val="28"/>
          <w:szCs w:val="28"/>
        </w:rPr>
      </w:pPr>
      <w:proofErr w:type="spellStart"/>
      <w:r w:rsidRPr="007624E4">
        <w:rPr>
          <w:sz w:val="28"/>
          <w:szCs w:val="28"/>
        </w:rPr>
        <w:t>Новолеушковский</w:t>
      </w:r>
      <w:proofErr w:type="spellEnd"/>
      <w:r w:rsidR="00E467A3" w:rsidRPr="007624E4">
        <w:rPr>
          <w:sz w:val="28"/>
          <w:szCs w:val="28"/>
        </w:rPr>
        <w:t xml:space="preserve"> </w:t>
      </w:r>
      <w:r w:rsidRPr="007624E4">
        <w:rPr>
          <w:sz w:val="28"/>
          <w:szCs w:val="28"/>
        </w:rPr>
        <w:t>станичный округ (станица Новолеушковская, хутор Первомайский) с административным центром - станица Новолеушковская;</w:t>
      </w:r>
    </w:p>
    <w:p w:rsidR="00D827FB" w:rsidRPr="007624E4" w:rsidRDefault="00D827FB" w:rsidP="00D827FB">
      <w:pPr>
        <w:ind w:firstLine="851"/>
        <w:jc w:val="both"/>
        <w:rPr>
          <w:sz w:val="28"/>
          <w:szCs w:val="28"/>
        </w:rPr>
      </w:pPr>
      <w:proofErr w:type="spellStart"/>
      <w:r w:rsidRPr="007624E4">
        <w:rPr>
          <w:sz w:val="28"/>
          <w:szCs w:val="28"/>
        </w:rPr>
        <w:t>Старолеушковский</w:t>
      </w:r>
      <w:proofErr w:type="spellEnd"/>
      <w:r w:rsidR="00E467A3" w:rsidRPr="007624E4">
        <w:rPr>
          <w:sz w:val="28"/>
          <w:szCs w:val="28"/>
        </w:rPr>
        <w:t xml:space="preserve"> </w:t>
      </w:r>
      <w:r w:rsidRPr="007624E4">
        <w:rPr>
          <w:sz w:val="28"/>
          <w:szCs w:val="28"/>
        </w:rPr>
        <w:t>станичный округ (станица Старолеушковская, станица Украинская) с административным центром - станица Старолеушковская;</w:t>
      </w:r>
    </w:p>
    <w:p w:rsidR="00D827FB" w:rsidRPr="007624E4" w:rsidRDefault="00D827FB" w:rsidP="00D827FB">
      <w:pPr>
        <w:ind w:firstLine="851"/>
        <w:jc w:val="both"/>
        <w:rPr>
          <w:sz w:val="28"/>
          <w:szCs w:val="28"/>
        </w:rPr>
      </w:pPr>
      <w:r w:rsidRPr="007624E4">
        <w:rPr>
          <w:sz w:val="28"/>
          <w:szCs w:val="28"/>
        </w:rPr>
        <w:t>Северный сельский округ (поселок Северный, хутор Красный, поселок Свободный) с административным центром - поселок Северный;</w:t>
      </w:r>
    </w:p>
    <w:p w:rsidR="00D827FB" w:rsidRPr="007624E4" w:rsidRDefault="00D827FB" w:rsidP="00D827FB">
      <w:pPr>
        <w:ind w:firstLine="851"/>
        <w:jc w:val="both"/>
        <w:rPr>
          <w:sz w:val="28"/>
          <w:szCs w:val="28"/>
        </w:rPr>
      </w:pPr>
      <w:proofErr w:type="spellStart"/>
      <w:r w:rsidRPr="007624E4">
        <w:rPr>
          <w:sz w:val="28"/>
          <w:szCs w:val="28"/>
        </w:rPr>
        <w:t>Среднечелбасский</w:t>
      </w:r>
      <w:proofErr w:type="spellEnd"/>
      <w:r w:rsidR="00E467A3" w:rsidRPr="007624E4">
        <w:rPr>
          <w:sz w:val="28"/>
          <w:szCs w:val="28"/>
        </w:rPr>
        <w:t xml:space="preserve"> </w:t>
      </w:r>
      <w:r w:rsidRPr="007624E4">
        <w:rPr>
          <w:sz w:val="28"/>
          <w:szCs w:val="28"/>
        </w:rPr>
        <w:t xml:space="preserve">сельский округ (хутор Средний </w:t>
      </w:r>
      <w:proofErr w:type="spellStart"/>
      <w:r w:rsidRPr="007624E4">
        <w:rPr>
          <w:sz w:val="28"/>
          <w:szCs w:val="28"/>
        </w:rPr>
        <w:t>Челбас</w:t>
      </w:r>
      <w:proofErr w:type="spellEnd"/>
      <w:r w:rsidRPr="007624E4">
        <w:rPr>
          <w:sz w:val="28"/>
          <w:szCs w:val="28"/>
        </w:rPr>
        <w:t xml:space="preserve">, поселок Октябрьский, поселок </w:t>
      </w:r>
      <w:proofErr w:type="spellStart"/>
      <w:r w:rsidRPr="007624E4">
        <w:rPr>
          <w:sz w:val="28"/>
          <w:szCs w:val="28"/>
        </w:rPr>
        <w:t>Бейсужек</w:t>
      </w:r>
      <w:proofErr w:type="spellEnd"/>
      <w:r w:rsidRPr="007624E4">
        <w:rPr>
          <w:sz w:val="28"/>
          <w:szCs w:val="28"/>
        </w:rPr>
        <w:t xml:space="preserve">, хутор </w:t>
      </w:r>
      <w:proofErr w:type="spellStart"/>
      <w:r w:rsidRPr="007624E4">
        <w:rPr>
          <w:sz w:val="28"/>
          <w:szCs w:val="28"/>
        </w:rPr>
        <w:t>Ленинодар</w:t>
      </w:r>
      <w:proofErr w:type="spellEnd"/>
      <w:r w:rsidRPr="007624E4">
        <w:rPr>
          <w:sz w:val="28"/>
          <w:szCs w:val="28"/>
        </w:rPr>
        <w:t>, поселок Набережный, поселок Южный) с административным центром - поселок Октябрьский;</w:t>
      </w:r>
    </w:p>
    <w:p w:rsidR="00D827FB" w:rsidRPr="007624E4" w:rsidRDefault="00D827FB" w:rsidP="00D827FB">
      <w:pPr>
        <w:ind w:firstLine="851"/>
        <w:jc w:val="both"/>
        <w:rPr>
          <w:sz w:val="28"/>
          <w:szCs w:val="28"/>
        </w:rPr>
      </w:pPr>
      <w:proofErr w:type="spellStart"/>
      <w:r w:rsidRPr="007624E4">
        <w:rPr>
          <w:sz w:val="28"/>
          <w:szCs w:val="28"/>
        </w:rPr>
        <w:t>Упорненский</w:t>
      </w:r>
      <w:proofErr w:type="spellEnd"/>
      <w:r w:rsidR="00E467A3" w:rsidRPr="007624E4">
        <w:rPr>
          <w:sz w:val="28"/>
          <w:szCs w:val="28"/>
        </w:rPr>
        <w:t xml:space="preserve"> </w:t>
      </w:r>
      <w:r w:rsidRPr="007624E4">
        <w:rPr>
          <w:sz w:val="28"/>
          <w:szCs w:val="28"/>
        </w:rPr>
        <w:t>сельский округ (хутор Упорный, поселок Западный) с административным центром - хутор Упорный.</w:t>
      </w:r>
    </w:p>
    <w:p w:rsidR="0073273A" w:rsidRPr="007624E4" w:rsidRDefault="0073273A" w:rsidP="00DF3454">
      <w:pPr>
        <w:ind w:firstLine="851"/>
        <w:jc w:val="both"/>
        <w:rPr>
          <w:sz w:val="28"/>
          <w:szCs w:val="28"/>
        </w:rPr>
      </w:pPr>
    </w:p>
    <w:p w:rsidR="0073273A" w:rsidRPr="007624E4" w:rsidRDefault="007F06F9" w:rsidP="00DF3454">
      <w:pPr>
        <w:pStyle w:val="ConsNormal0"/>
        <w:ind w:firstLine="851"/>
        <w:jc w:val="both"/>
        <w:rPr>
          <w:rFonts w:ascii="Times New Roman" w:hAnsi="Times New Roman"/>
          <w:b/>
          <w:sz w:val="28"/>
          <w:szCs w:val="28"/>
        </w:rPr>
      </w:pPr>
      <w:r w:rsidRPr="007624E4">
        <w:rPr>
          <w:rFonts w:ascii="Times New Roman" w:hAnsi="Times New Roman"/>
          <w:b/>
          <w:sz w:val="28"/>
          <w:szCs w:val="28"/>
        </w:rPr>
        <w:t>Статья 4</w:t>
      </w:r>
      <w:r w:rsidR="0073273A" w:rsidRPr="007624E4">
        <w:rPr>
          <w:rFonts w:ascii="Times New Roman" w:hAnsi="Times New Roman"/>
          <w:b/>
          <w:sz w:val="28"/>
          <w:szCs w:val="28"/>
        </w:rPr>
        <w:t xml:space="preserve">. Официальные символы муниципального образования </w:t>
      </w:r>
      <w:r w:rsidR="00213258" w:rsidRPr="007624E4">
        <w:rPr>
          <w:rFonts w:ascii="Times New Roman" w:hAnsi="Times New Roman"/>
          <w:b/>
          <w:sz w:val="28"/>
          <w:szCs w:val="28"/>
        </w:rPr>
        <w:t>Павловский</w:t>
      </w:r>
      <w:r w:rsidR="0073273A" w:rsidRPr="007624E4">
        <w:rPr>
          <w:rFonts w:ascii="Times New Roman" w:hAnsi="Times New Roman"/>
          <w:b/>
          <w:sz w:val="28"/>
          <w:szCs w:val="28"/>
        </w:rPr>
        <w:t xml:space="preserve"> район</w:t>
      </w:r>
    </w:p>
    <w:p w:rsidR="0073273A" w:rsidRPr="007624E4" w:rsidRDefault="0073273A" w:rsidP="00DF3454">
      <w:pPr>
        <w:pStyle w:val="ConsNormal0"/>
        <w:ind w:firstLine="851"/>
        <w:jc w:val="both"/>
        <w:rPr>
          <w:rFonts w:ascii="Times New Roman" w:hAnsi="Times New Roman"/>
          <w:sz w:val="28"/>
          <w:szCs w:val="28"/>
        </w:rPr>
      </w:pPr>
      <w:r w:rsidRPr="007624E4">
        <w:rPr>
          <w:rFonts w:ascii="Times New Roman" w:hAnsi="Times New Roman"/>
          <w:sz w:val="28"/>
          <w:szCs w:val="28"/>
        </w:rPr>
        <w:t xml:space="preserve">1. Муниципальное образование </w:t>
      </w:r>
      <w:r w:rsidR="00213258" w:rsidRPr="007624E4">
        <w:rPr>
          <w:rFonts w:ascii="Times New Roman" w:hAnsi="Times New Roman"/>
          <w:sz w:val="28"/>
          <w:szCs w:val="28"/>
        </w:rPr>
        <w:t>Павловский</w:t>
      </w:r>
      <w:r w:rsidRPr="007624E4">
        <w:rPr>
          <w:rFonts w:ascii="Times New Roman" w:hAnsi="Times New Roman"/>
          <w:sz w:val="28"/>
          <w:szCs w:val="28"/>
        </w:rPr>
        <w:t xml:space="preserve"> район в соответствии с федеральным законодательством и геральдическими правилами вправе устанавливать официальные символы, отражающие исторические, культурные, социально-экономические, национальные и </w:t>
      </w:r>
      <w:proofErr w:type="gramStart"/>
      <w:r w:rsidRPr="007624E4">
        <w:rPr>
          <w:rFonts w:ascii="Times New Roman" w:hAnsi="Times New Roman"/>
          <w:sz w:val="28"/>
          <w:szCs w:val="28"/>
        </w:rPr>
        <w:t>иные местные традиции</w:t>
      </w:r>
      <w:proofErr w:type="gramEnd"/>
      <w:r w:rsidR="007F3A78" w:rsidRPr="007624E4">
        <w:rPr>
          <w:rFonts w:ascii="Times New Roman" w:hAnsi="Times New Roman"/>
          <w:sz w:val="28"/>
          <w:szCs w:val="28"/>
        </w:rPr>
        <w:t xml:space="preserve"> и особенности</w:t>
      </w:r>
      <w:r w:rsidRPr="007624E4">
        <w:rPr>
          <w:rFonts w:ascii="Times New Roman" w:hAnsi="Times New Roman"/>
          <w:sz w:val="28"/>
          <w:szCs w:val="28"/>
        </w:rPr>
        <w:t>.</w:t>
      </w:r>
    </w:p>
    <w:p w:rsidR="002B6BCC" w:rsidRPr="007624E4" w:rsidRDefault="002B6BCC" w:rsidP="002B6BCC">
      <w:pPr>
        <w:ind w:firstLine="851"/>
        <w:jc w:val="both"/>
        <w:rPr>
          <w:sz w:val="28"/>
          <w:szCs w:val="28"/>
        </w:rPr>
      </w:pPr>
      <w:r w:rsidRPr="007624E4">
        <w:rPr>
          <w:sz w:val="28"/>
          <w:szCs w:val="28"/>
        </w:rPr>
        <w:t xml:space="preserve">2. Официальные символы и порядок их официального использования устанавливаются нормативными правовыми актами Совета </w:t>
      </w:r>
      <w:r w:rsidR="00885F8A" w:rsidRPr="007624E4">
        <w:rPr>
          <w:sz w:val="28"/>
          <w:szCs w:val="28"/>
        </w:rPr>
        <w:t xml:space="preserve">муниципального образования </w:t>
      </w:r>
      <w:r w:rsidR="00213258" w:rsidRPr="007624E4">
        <w:rPr>
          <w:sz w:val="28"/>
          <w:szCs w:val="28"/>
        </w:rPr>
        <w:t>Павловский</w:t>
      </w:r>
      <w:r w:rsidR="00885F8A" w:rsidRPr="007624E4">
        <w:rPr>
          <w:sz w:val="28"/>
          <w:szCs w:val="28"/>
        </w:rPr>
        <w:t xml:space="preserve"> район.</w:t>
      </w:r>
    </w:p>
    <w:p w:rsidR="0073273A" w:rsidRPr="007624E4" w:rsidRDefault="0073273A" w:rsidP="00DF3454">
      <w:pPr>
        <w:pStyle w:val="ConsNonformat"/>
        <w:ind w:firstLine="851"/>
        <w:jc w:val="both"/>
        <w:rPr>
          <w:rFonts w:ascii="Times New Roman" w:hAnsi="Times New Roman"/>
          <w:sz w:val="28"/>
          <w:szCs w:val="28"/>
        </w:rPr>
      </w:pPr>
    </w:p>
    <w:p w:rsidR="002B6BCC" w:rsidRPr="007624E4" w:rsidRDefault="007F06F9" w:rsidP="002B6BCC">
      <w:pPr>
        <w:pStyle w:val="af"/>
        <w:suppressAutoHyphens w:val="0"/>
        <w:ind w:firstLine="851"/>
        <w:jc w:val="both"/>
        <w:rPr>
          <w:b/>
          <w:sz w:val="28"/>
          <w:szCs w:val="28"/>
        </w:rPr>
      </w:pPr>
      <w:r w:rsidRPr="007624E4">
        <w:rPr>
          <w:b/>
          <w:sz w:val="28"/>
          <w:szCs w:val="28"/>
        </w:rPr>
        <w:t>Статья 5</w:t>
      </w:r>
      <w:r w:rsidR="002B6BCC" w:rsidRPr="007624E4">
        <w:rPr>
          <w:b/>
          <w:sz w:val="28"/>
          <w:szCs w:val="28"/>
        </w:rPr>
        <w:t>. Местное самоуправлен</w:t>
      </w:r>
      <w:r w:rsidR="00885F8A" w:rsidRPr="007624E4">
        <w:rPr>
          <w:b/>
          <w:sz w:val="28"/>
          <w:szCs w:val="28"/>
        </w:rPr>
        <w:t xml:space="preserve">ие в муниципальном образовании </w:t>
      </w:r>
      <w:r w:rsidR="00213258" w:rsidRPr="007624E4">
        <w:rPr>
          <w:b/>
          <w:sz w:val="28"/>
          <w:szCs w:val="28"/>
        </w:rPr>
        <w:t>Павловский</w:t>
      </w:r>
      <w:r w:rsidR="004B7521" w:rsidRPr="007624E4">
        <w:rPr>
          <w:b/>
          <w:sz w:val="28"/>
          <w:szCs w:val="28"/>
        </w:rPr>
        <w:t xml:space="preserve"> </w:t>
      </w:r>
      <w:r w:rsidR="00885F8A" w:rsidRPr="007624E4">
        <w:rPr>
          <w:b/>
          <w:sz w:val="28"/>
          <w:szCs w:val="28"/>
        </w:rPr>
        <w:t>район</w:t>
      </w:r>
    </w:p>
    <w:p w:rsidR="002B6BCC" w:rsidRPr="007624E4" w:rsidRDefault="002B6BCC" w:rsidP="002B6BCC">
      <w:pPr>
        <w:pStyle w:val="afe"/>
        <w:spacing w:before="0" w:beforeAutospacing="0" w:after="0" w:afterAutospacing="0" w:line="288" w:lineRule="atLeast"/>
        <w:ind w:firstLine="851"/>
        <w:jc w:val="both"/>
        <w:rPr>
          <w:rFonts w:eastAsia="Calibri"/>
          <w:sz w:val="28"/>
          <w:szCs w:val="28"/>
        </w:rPr>
      </w:pPr>
      <w:r w:rsidRPr="007624E4">
        <w:rPr>
          <w:rFonts w:eastAsia="Calibri"/>
          <w:sz w:val="28"/>
          <w:szCs w:val="28"/>
        </w:rPr>
        <w:t xml:space="preserve">Местное самоуправление </w:t>
      </w:r>
      <w:r w:rsidRPr="007624E4">
        <w:rPr>
          <w:sz w:val="28"/>
          <w:szCs w:val="28"/>
        </w:rPr>
        <w:t xml:space="preserve">в муниципальном образовании </w:t>
      </w:r>
      <w:r w:rsidR="00213258" w:rsidRPr="007624E4">
        <w:rPr>
          <w:sz w:val="28"/>
          <w:szCs w:val="28"/>
        </w:rPr>
        <w:t xml:space="preserve">Павловский </w:t>
      </w:r>
      <w:r w:rsidR="00885F8A" w:rsidRPr="007624E4">
        <w:rPr>
          <w:sz w:val="28"/>
          <w:szCs w:val="28"/>
        </w:rPr>
        <w:t>район</w:t>
      </w:r>
      <w:r w:rsidR="004B7521" w:rsidRPr="007624E4">
        <w:rPr>
          <w:sz w:val="28"/>
          <w:szCs w:val="28"/>
        </w:rPr>
        <w:t xml:space="preserve"> </w:t>
      </w:r>
      <w:r w:rsidR="00E712D0" w:rsidRPr="007624E4">
        <w:rPr>
          <w:sz w:val="28"/>
          <w:szCs w:val="28"/>
        </w:rPr>
        <w:t>–</w:t>
      </w:r>
      <w:r w:rsidRPr="007624E4">
        <w:rPr>
          <w:rFonts w:eastAsia="Calibri"/>
          <w:sz w:val="28"/>
          <w:szCs w:val="28"/>
        </w:rPr>
        <w:t xml:space="preserve"> признаваемая и гарантируемая Конституцией Российской Федерации форма самоорганизации граждан в целях осуществления народом своей власти для самостоятельного решения вопросов непосредственного обеспечения жизнедеятельности населения </w:t>
      </w:r>
      <w:r w:rsidRPr="007624E4">
        <w:rPr>
          <w:sz w:val="28"/>
          <w:szCs w:val="28"/>
        </w:rPr>
        <w:t xml:space="preserve">(вопросов местного значения) </w:t>
      </w:r>
      <w:r w:rsidRPr="007624E4">
        <w:rPr>
          <w:rFonts w:eastAsia="Calibri"/>
          <w:sz w:val="28"/>
          <w:szCs w:val="28"/>
        </w:rPr>
        <w:t>в пределах полномочий, предусмотренных в соответствии с Конституцией Российской Федерации</w:t>
      </w:r>
      <w:r w:rsidR="0061065D" w:rsidRPr="007624E4">
        <w:rPr>
          <w:rFonts w:eastAsia="Calibri"/>
          <w:sz w:val="28"/>
          <w:szCs w:val="28"/>
        </w:rPr>
        <w:t>,</w:t>
      </w:r>
      <w:r w:rsidRPr="007624E4">
        <w:rPr>
          <w:rFonts w:eastAsia="Calibri"/>
          <w:sz w:val="28"/>
          <w:szCs w:val="28"/>
        </w:rPr>
        <w:t xml:space="preserve"> Федеральным законом</w:t>
      </w:r>
      <w:r w:rsidRPr="007624E4">
        <w:rPr>
          <w:sz w:val="28"/>
          <w:szCs w:val="28"/>
        </w:rPr>
        <w:t xml:space="preserve"> от 20</w:t>
      </w:r>
      <w:r w:rsidR="00213258" w:rsidRPr="007624E4">
        <w:rPr>
          <w:sz w:val="28"/>
          <w:szCs w:val="28"/>
        </w:rPr>
        <w:t xml:space="preserve"> марта </w:t>
      </w:r>
      <w:r w:rsidRPr="007624E4">
        <w:rPr>
          <w:sz w:val="28"/>
          <w:szCs w:val="28"/>
        </w:rPr>
        <w:t>2025</w:t>
      </w:r>
      <w:r w:rsidR="00213258" w:rsidRPr="007624E4">
        <w:rPr>
          <w:sz w:val="28"/>
          <w:szCs w:val="28"/>
        </w:rPr>
        <w:t xml:space="preserve"> г.</w:t>
      </w:r>
      <w:r w:rsidRPr="007624E4">
        <w:rPr>
          <w:sz w:val="28"/>
          <w:szCs w:val="28"/>
        </w:rPr>
        <w:t xml:space="preserve"> № 33-ФЗ </w:t>
      </w:r>
      <w:r w:rsidR="00213258" w:rsidRPr="007624E4">
        <w:rPr>
          <w:sz w:val="28"/>
          <w:szCs w:val="28"/>
        </w:rPr>
        <w:t>«</w:t>
      </w:r>
      <w:r w:rsidRPr="007624E4">
        <w:rPr>
          <w:rFonts w:eastAsia="Calibri"/>
          <w:sz w:val="28"/>
          <w:szCs w:val="28"/>
        </w:rPr>
        <w:t xml:space="preserve">Об общих принципах организации местного самоуправления в </w:t>
      </w:r>
      <w:r w:rsidR="00213258" w:rsidRPr="007624E4">
        <w:rPr>
          <w:rFonts w:eastAsia="Calibri"/>
          <w:sz w:val="28"/>
          <w:szCs w:val="28"/>
        </w:rPr>
        <w:t>единой системе публичной власти»</w:t>
      </w:r>
      <w:r w:rsidRPr="007624E4">
        <w:rPr>
          <w:rFonts w:eastAsia="Calibri"/>
          <w:sz w:val="28"/>
          <w:szCs w:val="28"/>
        </w:rPr>
        <w:t xml:space="preserve">, другими федеральными законами, а в случаях, установленных федеральными законами, </w:t>
      </w:r>
      <w:r w:rsidR="00CB5CAA" w:rsidRPr="007624E4">
        <w:rPr>
          <w:rFonts w:eastAsia="Calibri"/>
          <w:sz w:val="28"/>
          <w:szCs w:val="28"/>
        </w:rPr>
        <w:t>–</w:t>
      </w:r>
      <w:r w:rsidRPr="007624E4">
        <w:rPr>
          <w:rFonts w:eastAsia="Calibri"/>
          <w:sz w:val="28"/>
          <w:szCs w:val="28"/>
        </w:rPr>
        <w:t xml:space="preserve"> законами Краснодарского края.</w:t>
      </w:r>
    </w:p>
    <w:p w:rsidR="0073273A" w:rsidRPr="007624E4" w:rsidRDefault="0073273A" w:rsidP="00DF3454">
      <w:pPr>
        <w:ind w:firstLine="851"/>
        <w:jc w:val="both"/>
        <w:rPr>
          <w:sz w:val="28"/>
          <w:szCs w:val="28"/>
        </w:rPr>
      </w:pPr>
    </w:p>
    <w:p w:rsidR="00552459" w:rsidRPr="007624E4" w:rsidRDefault="007F06F9" w:rsidP="00552459">
      <w:pPr>
        <w:pStyle w:val="3"/>
        <w:keepNext w:val="0"/>
        <w:ind w:firstLine="851"/>
        <w:rPr>
          <w:rFonts w:ascii="Times New Roman" w:hAnsi="Times New Roman"/>
          <w:sz w:val="28"/>
          <w:szCs w:val="28"/>
        </w:rPr>
      </w:pPr>
      <w:r w:rsidRPr="007624E4">
        <w:rPr>
          <w:rFonts w:ascii="Times New Roman" w:hAnsi="Times New Roman"/>
          <w:sz w:val="28"/>
          <w:szCs w:val="28"/>
        </w:rPr>
        <w:t>Статья 6</w:t>
      </w:r>
      <w:r w:rsidR="00552459" w:rsidRPr="007624E4">
        <w:rPr>
          <w:rFonts w:ascii="Times New Roman" w:hAnsi="Times New Roman"/>
          <w:sz w:val="28"/>
          <w:szCs w:val="28"/>
        </w:rPr>
        <w:t>. Правовая основа местного самоуправления</w:t>
      </w:r>
    </w:p>
    <w:p w:rsidR="00552459" w:rsidRPr="007624E4" w:rsidRDefault="00552459" w:rsidP="00552459">
      <w:pPr>
        <w:autoSpaceDE w:val="0"/>
        <w:autoSpaceDN w:val="0"/>
        <w:adjustRightInd w:val="0"/>
        <w:ind w:firstLine="851"/>
        <w:jc w:val="both"/>
        <w:rPr>
          <w:sz w:val="28"/>
          <w:szCs w:val="28"/>
        </w:rPr>
      </w:pPr>
      <w:r w:rsidRPr="007624E4">
        <w:rPr>
          <w:sz w:val="28"/>
          <w:szCs w:val="28"/>
        </w:rPr>
        <w:t xml:space="preserve">Правовую основу местного самоуправления составляют Конституция Российской Федерации, общепризнанные принципы и нормы международного права, международные договоры Российской Федерации, федеральные конституционные законы, Федеральный закон от </w:t>
      </w:r>
      <w:r w:rsidR="00CB5CAA" w:rsidRPr="007624E4">
        <w:rPr>
          <w:sz w:val="28"/>
          <w:szCs w:val="28"/>
        </w:rPr>
        <w:t>20 марта 2025 г. № 33-ФЗ «</w:t>
      </w:r>
      <w:r w:rsidR="00CB5CAA" w:rsidRPr="007624E4">
        <w:rPr>
          <w:rFonts w:eastAsia="Calibri"/>
          <w:sz w:val="28"/>
          <w:szCs w:val="28"/>
        </w:rPr>
        <w:t>Об общих принципах организации местного самоуправления в единой системе публичной власти»</w:t>
      </w:r>
      <w:r w:rsidRPr="007624E4">
        <w:rPr>
          <w:sz w:val="28"/>
          <w:szCs w:val="28"/>
        </w:rPr>
        <w:t xml:space="preserve">, другие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Правительства Российской Федерации, иные нормативные правовые акты федеральных органов исполнительной власти), Устав Краснодарского края, законы и иные нормативные правовые акты Краснодарского края, настоящий </w:t>
      </w:r>
      <w:r w:rsidR="00860680" w:rsidRPr="007624E4">
        <w:rPr>
          <w:sz w:val="28"/>
          <w:szCs w:val="28"/>
        </w:rPr>
        <w:t>У</w:t>
      </w:r>
      <w:r w:rsidRPr="007624E4">
        <w:rPr>
          <w:sz w:val="28"/>
          <w:szCs w:val="28"/>
        </w:rPr>
        <w:t xml:space="preserve">став, решения, принятые на местных референдумах </w:t>
      </w:r>
      <w:r w:rsidRPr="007624E4">
        <w:rPr>
          <w:rFonts w:eastAsia="Calibri"/>
          <w:bCs/>
          <w:iCs/>
          <w:sz w:val="28"/>
          <w:szCs w:val="28"/>
          <w:lang w:eastAsia="ru-RU"/>
        </w:rPr>
        <w:t>и сходах граждан</w:t>
      </w:r>
      <w:r w:rsidRPr="007624E4">
        <w:rPr>
          <w:sz w:val="28"/>
          <w:szCs w:val="28"/>
        </w:rPr>
        <w:t>, иные муниципальные правовые акты.</w:t>
      </w:r>
    </w:p>
    <w:p w:rsidR="0073273A" w:rsidRPr="007624E4" w:rsidRDefault="0073273A" w:rsidP="00DF3454">
      <w:pPr>
        <w:ind w:right="-81" w:firstLine="851"/>
        <w:jc w:val="both"/>
        <w:rPr>
          <w:sz w:val="28"/>
          <w:szCs w:val="28"/>
        </w:rPr>
      </w:pPr>
    </w:p>
    <w:p w:rsidR="00552459" w:rsidRPr="007624E4" w:rsidRDefault="00552459" w:rsidP="00552459">
      <w:pPr>
        <w:jc w:val="center"/>
        <w:rPr>
          <w:b/>
          <w:caps/>
          <w:sz w:val="28"/>
          <w:szCs w:val="28"/>
        </w:rPr>
      </w:pPr>
      <w:r w:rsidRPr="007624E4">
        <w:rPr>
          <w:b/>
          <w:caps/>
          <w:sz w:val="28"/>
          <w:szCs w:val="28"/>
        </w:rPr>
        <w:t>ГЛАВА 2. Организационные основы</w:t>
      </w:r>
    </w:p>
    <w:p w:rsidR="00552459" w:rsidRPr="007624E4" w:rsidRDefault="00552459" w:rsidP="00552459">
      <w:pPr>
        <w:jc w:val="center"/>
        <w:rPr>
          <w:b/>
          <w:caps/>
          <w:sz w:val="28"/>
          <w:szCs w:val="28"/>
        </w:rPr>
      </w:pPr>
      <w:r w:rsidRPr="007624E4">
        <w:rPr>
          <w:b/>
          <w:caps/>
          <w:sz w:val="28"/>
          <w:szCs w:val="28"/>
        </w:rPr>
        <w:t>местного самоуправления</w:t>
      </w:r>
    </w:p>
    <w:p w:rsidR="00552459" w:rsidRPr="007624E4" w:rsidRDefault="00552459" w:rsidP="00552459">
      <w:pPr>
        <w:jc w:val="center"/>
        <w:rPr>
          <w:caps/>
          <w:sz w:val="28"/>
          <w:szCs w:val="28"/>
        </w:rPr>
      </w:pPr>
    </w:p>
    <w:p w:rsidR="00552459" w:rsidRPr="007624E4" w:rsidRDefault="007F06F9" w:rsidP="00552459">
      <w:pPr>
        <w:ind w:firstLine="851"/>
        <w:jc w:val="both"/>
        <w:rPr>
          <w:b/>
          <w:sz w:val="28"/>
          <w:szCs w:val="28"/>
        </w:rPr>
      </w:pPr>
      <w:r w:rsidRPr="007624E4">
        <w:rPr>
          <w:b/>
          <w:sz w:val="28"/>
          <w:szCs w:val="28"/>
        </w:rPr>
        <w:t>Статья 7</w:t>
      </w:r>
      <w:r w:rsidR="00552459" w:rsidRPr="007624E4">
        <w:rPr>
          <w:b/>
          <w:sz w:val="28"/>
          <w:szCs w:val="28"/>
        </w:rPr>
        <w:t xml:space="preserve">. Органы местного самоуправления муниципального образования </w:t>
      </w:r>
      <w:r w:rsidR="00D25958" w:rsidRPr="007624E4">
        <w:rPr>
          <w:b/>
          <w:sz w:val="28"/>
          <w:szCs w:val="28"/>
        </w:rPr>
        <w:t>Павловский</w:t>
      </w:r>
      <w:r w:rsidR="006C63B1" w:rsidRPr="007624E4">
        <w:rPr>
          <w:b/>
          <w:sz w:val="28"/>
          <w:szCs w:val="28"/>
        </w:rPr>
        <w:t xml:space="preserve"> район</w:t>
      </w:r>
    </w:p>
    <w:p w:rsidR="00552459" w:rsidRPr="007624E4" w:rsidRDefault="00552459" w:rsidP="00552459">
      <w:pPr>
        <w:ind w:firstLine="851"/>
        <w:jc w:val="both"/>
        <w:rPr>
          <w:sz w:val="28"/>
          <w:szCs w:val="28"/>
        </w:rPr>
      </w:pPr>
      <w:r w:rsidRPr="007624E4">
        <w:rPr>
          <w:sz w:val="28"/>
          <w:szCs w:val="28"/>
        </w:rPr>
        <w:t xml:space="preserve">1. Решение </w:t>
      </w:r>
      <w:r w:rsidRPr="007624E4">
        <w:rPr>
          <w:rFonts w:eastAsia="Calibri"/>
          <w:sz w:val="28"/>
          <w:szCs w:val="28"/>
          <w:lang w:eastAsia="ru-RU"/>
        </w:rPr>
        <w:t>вопросов непосредственного обеспечения жизнедеятельности населения</w:t>
      </w:r>
      <w:r w:rsidR="004B7521" w:rsidRPr="007624E4">
        <w:rPr>
          <w:rFonts w:eastAsia="Calibri"/>
          <w:sz w:val="28"/>
          <w:szCs w:val="28"/>
          <w:lang w:eastAsia="ru-RU"/>
        </w:rPr>
        <w:t xml:space="preserve"> </w:t>
      </w:r>
      <w:r w:rsidRPr="007624E4">
        <w:rPr>
          <w:sz w:val="28"/>
          <w:szCs w:val="28"/>
        </w:rPr>
        <w:t xml:space="preserve">в муниципальном образовании </w:t>
      </w:r>
      <w:r w:rsidR="00D25958" w:rsidRPr="007624E4">
        <w:rPr>
          <w:sz w:val="28"/>
          <w:szCs w:val="28"/>
        </w:rPr>
        <w:t>Павловский</w:t>
      </w:r>
      <w:r w:rsidR="004B7521" w:rsidRPr="007624E4">
        <w:rPr>
          <w:sz w:val="28"/>
          <w:szCs w:val="28"/>
        </w:rPr>
        <w:t xml:space="preserve"> </w:t>
      </w:r>
      <w:r w:rsidR="006C63B1" w:rsidRPr="007624E4">
        <w:rPr>
          <w:sz w:val="28"/>
          <w:szCs w:val="28"/>
        </w:rPr>
        <w:t xml:space="preserve">район </w:t>
      </w:r>
      <w:r w:rsidRPr="007624E4">
        <w:rPr>
          <w:sz w:val="28"/>
          <w:szCs w:val="28"/>
        </w:rPr>
        <w:t>осуществляют:</w:t>
      </w:r>
    </w:p>
    <w:p w:rsidR="00552459" w:rsidRPr="007624E4" w:rsidRDefault="00552459" w:rsidP="00552459">
      <w:pPr>
        <w:ind w:firstLine="851"/>
        <w:jc w:val="both"/>
        <w:rPr>
          <w:sz w:val="28"/>
          <w:szCs w:val="28"/>
        </w:rPr>
      </w:pPr>
      <w:r w:rsidRPr="007624E4">
        <w:rPr>
          <w:sz w:val="28"/>
          <w:szCs w:val="28"/>
        </w:rPr>
        <w:t xml:space="preserve">Совет муниципального образования </w:t>
      </w:r>
      <w:r w:rsidR="00D25958" w:rsidRPr="007624E4">
        <w:rPr>
          <w:sz w:val="28"/>
          <w:szCs w:val="28"/>
        </w:rPr>
        <w:t>Павловский</w:t>
      </w:r>
      <w:r w:rsidR="006C63B1" w:rsidRPr="007624E4">
        <w:rPr>
          <w:sz w:val="28"/>
          <w:szCs w:val="28"/>
        </w:rPr>
        <w:t xml:space="preserve"> муниципальный район</w:t>
      </w:r>
      <w:r w:rsidRPr="007624E4">
        <w:rPr>
          <w:sz w:val="28"/>
          <w:szCs w:val="28"/>
        </w:rPr>
        <w:t xml:space="preserve"> Краснодарского края, являющийся представительным органом муниципального образования </w:t>
      </w:r>
      <w:r w:rsidR="00D25958" w:rsidRPr="007624E4">
        <w:rPr>
          <w:sz w:val="28"/>
          <w:szCs w:val="28"/>
        </w:rPr>
        <w:t>Павловский</w:t>
      </w:r>
      <w:r w:rsidR="006C63B1" w:rsidRPr="007624E4">
        <w:rPr>
          <w:sz w:val="28"/>
          <w:szCs w:val="28"/>
        </w:rPr>
        <w:t xml:space="preserve"> район</w:t>
      </w:r>
      <w:r w:rsidRPr="007624E4">
        <w:rPr>
          <w:sz w:val="28"/>
          <w:szCs w:val="28"/>
        </w:rPr>
        <w:t xml:space="preserve">, далее по тексту </w:t>
      </w:r>
      <w:r w:rsidR="006F73C5" w:rsidRPr="007624E4">
        <w:rPr>
          <w:sz w:val="28"/>
          <w:szCs w:val="28"/>
        </w:rPr>
        <w:t>У</w:t>
      </w:r>
      <w:r w:rsidRPr="007624E4">
        <w:rPr>
          <w:sz w:val="28"/>
          <w:szCs w:val="28"/>
        </w:rPr>
        <w:t>става – Совет;</w:t>
      </w:r>
    </w:p>
    <w:p w:rsidR="00552459" w:rsidRPr="007624E4" w:rsidRDefault="00552459" w:rsidP="00552459">
      <w:pPr>
        <w:ind w:firstLine="851"/>
        <w:jc w:val="both"/>
        <w:rPr>
          <w:sz w:val="28"/>
          <w:szCs w:val="28"/>
        </w:rPr>
      </w:pPr>
      <w:r w:rsidRPr="007624E4">
        <w:rPr>
          <w:sz w:val="28"/>
          <w:szCs w:val="28"/>
        </w:rPr>
        <w:t xml:space="preserve">глава </w:t>
      </w:r>
      <w:r w:rsidR="006C63B1" w:rsidRPr="007624E4">
        <w:rPr>
          <w:sz w:val="28"/>
          <w:szCs w:val="28"/>
        </w:rPr>
        <w:t xml:space="preserve">муниципального образования </w:t>
      </w:r>
      <w:r w:rsidR="00A82723" w:rsidRPr="007624E4">
        <w:rPr>
          <w:sz w:val="28"/>
          <w:szCs w:val="28"/>
        </w:rPr>
        <w:t>Павловский</w:t>
      </w:r>
      <w:r w:rsidR="006C63B1" w:rsidRPr="007624E4">
        <w:rPr>
          <w:sz w:val="28"/>
          <w:szCs w:val="28"/>
        </w:rPr>
        <w:t xml:space="preserve"> муниципальный район Краснодарского края</w:t>
      </w:r>
      <w:r w:rsidRPr="007624E4">
        <w:rPr>
          <w:sz w:val="28"/>
          <w:szCs w:val="28"/>
        </w:rPr>
        <w:t xml:space="preserve">, возглавляющий администрацию муниципального образования </w:t>
      </w:r>
      <w:r w:rsidR="00A82723" w:rsidRPr="007624E4">
        <w:rPr>
          <w:sz w:val="28"/>
          <w:szCs w:val="28"/>
        </w:rPr>
        <w:t>Павловский</w:t>
      </w:r>
      <w:r w:rsidR="006C63B1" w:rsidRPr="007624E4">
        <w:rPr>
          <w:sz w:val="28"/>
          <w:szCs w:val="28"/>
        </w:rPr>
        <w:t xml:space="preserve"> район</w:t>
      </w:r>
      <w:r w:rsidRPr="007624E4">
        <w:rPr>
          <w:sz w:val="28"/>
          <w:szCs w:val="28"/>
        </w:rPr>
        <w:t xml:space="preserve">, далее по тексту </w:t>
      </w:r>
      <w:r w:rsidR="006F73C5" w:rsidRPr="007624E4">
        <w:rPr>
          <w:sz w:val="28"/>
          <w:szCs w:val="28"/>
        </w:rPr>
        <w:t>У</w:t>
      </w:r>
      <w:r w:rsidRPr="007624E4">
        <w:rPr>
          <w:sz w:val="28"/>
          <w:szCs w:val="28"/>
        </w:rPr>
        <w:t xml:space="preserve">става – глава </w:t>
      </w:r>
      <w:r w:rsidR="00260473" w:rsidRPr="007624E4">
        <w:rPr>
          <w:sz w:val="28"/>
          <w:szCs w:val="28"/>
        </w:rPr>
        <w:t>района</w:t>
      </w:r>
      <w:r w:rsidRPr="007624E4">
        <w:rPr>
          <w:sz w:val="28"/>
          <w:szCs w:val="28"/>
        </w:rPr>
        <w:t>;</w:t>
      </w:r>
    </w:p>
    <w:p w:rsidR="00552459" w:rsidRPr="007624E4" w:rsidRDefault="00552459" w:rsidP="00552459">
      <w:pPr>
        <w:ind w:firstLine="851"/>
        <w:jc w:val="both"/>
        <w:rPr>
          <w:sz w:val="28"/>
          <w:szCs w:val="28"/>
        </w:rPr>
      </w:pPr>
      <w:r w:rsidRPr="007624E4">
        <w:rPr>
          <w:sz w:val="28"/>
          <w:szCs w:val="28"/>
        </w:rPr>
        <w:t xml:space="preserve">администрация </w:t>
      </w:r>
      <w:r w:rsidR="006C63B1" w:rsidRPr="007624E4">
        <w:rPr>
          <w:sz w:val="28"/>
          <w:szCs w:val="28"/>
        </w:rPr>
        <w:t xml:space="preserve">муниципального образования </w:t>
      </w:r>
      <w:r w:rsidR="00A82723" w:rsidRPr="007624E4">
        <w:rPr>
          <w:sz w:val="28"/>
          <w:szCs w:val="28"/>
        </w:rPr>
        <w:t>Павловский</w:t>
      </w:r>
      <w:r w:rsidR="006C63B1" w:rsidRPr="007624E4">
        <w:rPr>
          <w:sz w:val="28"/>
          <w:szCs w:val="28"/>
        </w:rPr>
        <w:t xml:space="preserve"> муниципальный район Краснодарского края</w:t>
      </w:r>
      <w:r w:rsidRPr="007624E4">
        <w:rPr>
          <w:sz w:val="28"/>
          <w:szCs w:val="28"/>
        </w:rPr>
        <w:t xml:space="preserve">, являющаяся исполнительно-распорядительным органом муниципального образования </w:t>
      </w:r>
      <w:r w:rsidR="00A82723" w:rsidRPr="007624E4">
        <w:rPr>
          <w:sz w:val="28"/>
          <w:szCs w:val="28"/>
        </w:rPr>
        <w:t>Павловский</w:t>
      </w:r>
      <w:r w:rsidR="006C63B1" w:rsidRPr="007624E4">
        <w:rPr>
          <w:sz w:val="28"/>
          <w:szCs w:val="28"/>
        </w:rPr>
        <w:t xml:space="preserve"> район</w:t>
      </w:r>
      <w:r w:rsidRPr="007624E4">
        <w:rPr>
          <w:sz w:val="28"/>
          <w:szCs w:val="28"/>
        </w:rPr>
        <w:t xml:space="preserve">, далее по тексту </w:t>
      </w:r>
      <w:r w:rsidR="006F73C5" w:rsidRPr="007624E4">
        <w:rPr>
          <w:sz w:val="28"/>
          <w:szCs w:val="28"/>
        </w:rPr>
        <w:t>У</w:t>
      </w:r>
      <w:r w:rsidRPr="007624E4">
        <w:rPr>
          <w:sz w:val="28"/>
          <w:szCs w:val="28"/>
        </w:rPr>
        <w:t xml:space="preserve">става </w:t>
      </w:r>
      <w:r w:rsidR="00A82723" w:rsidRPr="007624E4">
        <w:rPr>
          <w:sz w:val="28"/>
          <w:szCs w:val="28"/>
        </w:rPr>
        <w:t>–</w:t>
      </w:r>
      <w:r w:rsidRPr="007624E4">
        <w:rPr>
          <w:sz w:val="28"/>
          <w:szCs w:val="28"/>
        </w:rPr>
        <w:t xml:space="preserve"> администрация;</w:t>
      </w:r>
    </w:p>
    <w:p w:rsidR="00552459" w:rsidRPr="007624E4" w:rsidRDefault="00552459" w:rsidP="00552459">
      <w:pPr>
        <w:ind w:firstLine="851"/>
        <w:jc w:val="both"/>
        <w:rPr>
          <w:sz w:val="28"/>
          <w:szCs w:val="28"/>
        </w:rPr>
      </w:pPr>
      <w:r w:rsidRPr="007624E4">
        <w:rPr>
          <w:sz w:val="28"/>
          <w:szCs w:val="28"/>
        </w:rPr>
        <w:t xml:space="preserve">контрольно-счетная палата </w:t>
      </w:r>
      <w:r w:rsidR="006C63B1" w:rsidRPr="007624E4">
        <w:rPr>
          <w:sz w:val="28"/>
          <w:szCs w:val="28"/>
        </w:rPr>
        <w:t xml:space="preserve">муниципального образования </w:t>
      </w:r>
      <w:r w:rsidR="00A82723" w:rsidRPr="007624E4">
        <w:rPr>
          <w:sz w:val="28"/>
          <w:szCs w:val="28"/>
        </w:rPr>
        <w:t>Павловский</w:t>
      </w:r>
      <w:r w:rsidR="006C63B1" w:rsidRPr="007624E4">
        <w:rPr>
          <w:sz w:val="28"/>
          <w:szCs w:val="28"/>
        </w:rPr>
        <w:t xml:space="preserve"> муниципальный район Краснодарского края</w:t>
      </w:r>
      <w:r w:rsidRPr="007624E4">
        <w:rPr>
          <w:sz w:val="28"/>
          <w:szCs w:val="28"/>
        </w:rPr>
        <w:t xml:space="preserve">, являющаяся контрольно-счетным органом муниципального образования </w:t>
      </w:r>
      <w:r w:rsidR="00A82723" w:rsidRPr="007624E4">
        <w:rPr>
          <w:sz w:val="28"/>
          <w:szCs w:val="28"/>
        </w:rPr>
        <w:t>Павловский</w:t>
      </w:r>
      <w:r w:rsidR="006C63B1" w:rsidRPr="007624E4">
        <w:rPr>
          <w:sz w:val="28"/>
          <w:szCs w:val="28"/>
        </w:rPr>
        <w:t xml:space="preserve"> район</w:t>
      </w:r>
      <w:r w:rsidRPr="007624E4">
        <w:rPr>
          <w:sz w:val="28"/>
          <w:szCs w:val="28"/>
        </w:rPr>
        <w:t xml:space="preserve">, далее по тексту </w:t>
      </w:r>
      <w:r w:rsidR="006F73C5" w:rsidRPr="007624E4">
        <w:rPr>
          <w:sz w:val="28"/>
          <w:szCs w:val="28"/>
        </w:rPr>
        <w:t>У</w:t>
      </w:r>
      <w:r w:rsidRPr="007624E4">
        <w:rPr>
          <w:sz w:val="28"/>
          <w:szCs w:val="28"/>
        </w:rPr>
        <w:t>става – Контрольно-счетная палата.</w:t>
      </w:r>
    </w:p>
    <w:p w:rsidR="00552459" w:rsidRPr="007624E4" w:rsidRDefault="00552459" w:rsidP="00552459">
      <w:pPr>
        <w:ind w:firstLine="851"/>
        <w:jc w:val="both"/>
        <w:rPr>
          <w:sz w:val="28"/>
          <w:szCs w:val="28"/>
        </w:rPr>
      </w:pPr>
      <w:r w:rsidRPr="007624E4">
        <w:rPr>
          <w:sz w:val="28"/>
          <w:szCs w:val="28"/>
        </w:rPr>
        <w:t xml:space="preserve">2. Органы местного самоуправления обладают собственными полномочиями по решению </w:t>
      </w:r>
      <w:r w:rsidRPr="007624E4">
        <w:rPr>
          <w:rFonts w:eastAsia="Calibri"/>
          <w:sz w:val="28"/>
          <w:szCs w:val="28"/>
          <w:lang w:eastAsia="ru-RU"/>
        </w:rPr>
        <w:t>вопросов непосредственного обеспечения жизнедеятельности населения</w:t>
      </w:r>
      <w:r w:rsidRPr="007624E4">
        <w:rPr>
          <w:sz w:val="28"/>
          <w:szCs w:val="28"/>
        </w:rPr>
        <w:t>.</w:t>
      </w:r>
    </w:p>
    <w:p w:rsidR="00552459" w:rsidRPr="007624E4" w:rsidRDefault="00552459" w:rsidP="00552459">
      <w:pPr>
        <w:autoSpaceDE w:val="0"/>
        <w:autoSpaceDN w:val="0"/>
        <w:adjustRightInd w:val="0"/>
        <w:ind w:firstLine="851"/>
        <w:jc w:val="both"/>
        <w:rPr>
          <w:sz w:val="28"/>
          <w:szCs w:val="28"/>
        </w:rPr>
      </w:pPr>
      <w:r w:rsidRPr="007624E4">
        <w:rPr>
          <w:sz w:val="28"/>
          <w:szCs w:val="28"/>
        </w:rPr>
        <w:t xml:space="preserve">3. Органы местного самоуправления, которые в соответствии с Федеральным законом от </w:t>
      </w:r>
      <w:r w:rsidR="00A82723" w:rsidRPr="007624E4">
        <w:rPr>
          <w:sz w:val="28"/>
          <w:szCs w:val="28"/>
        </w:rPr>
        <w:t>20 марта 2025 г. № 33-ФЗ «</w:t>
      </w:r>
      <w:r w:rsidR="00A82723" w:rsidRPr="007624E4">
        <w:rPr>
          <w:rFonts w:eastAsia="Calibri"/>
          <w:sz w:val="28"/>
          <w:szCs w:val="28"/>
        </w:rPr>
        <w:t xml:space="preserve">Об общих принципах организации местного самоуправления в единой системе публичной власти» </w:t>
      </w:r>
      <w:r w:rsidRPr="007624E4">
        <w:rPr>
          <w:sz w:val="28"/>
          <w:szCs w:val="28"/>
        </w:rPr>
        <w:t>и настоящим Уставом наделяются правами юридического лица, являются муниципальными казенными учреждениями, образуемыми для осуществления управленческих функций, и подлежат государственной регистрации в качестве юридических лиц в соответствии с федеральным законом. Совет и администрация как юридические лица действуют в соответствии с положениями Гражданского кодекса Российской Федерации о казенных учреждениях.</w:t>
      </w:r>
    </w:p>
    <w:p w:rsidR="00552459" w:rsidRPr="007624E4" w:rsidRDefault="00552459" w:rsidP="00552459">
      <w:pPr>
        <w:autoSpaceDE w:val="0"/>
        <w:autoSpaceDN w:val="0"/>
        <w:adjustRightInd w:val="0"/>
        <w:ind w:firstLine="851"/>
        <w:jc w:val="both"/>
        <w:rPr>
          <w:sz w:val="28"/>
          <w:szCs w:val="28"/>
        </w:rPr>
      </w:pPr>
      <w:r w:rsidRPr="007624E4">
        <w:rPr>
          <w:sz w:val="28"/>
          <w:szCs w:val="28"/>
        </w:rPr>
        <w:t xml:space="preserve">4. Основаниями для государственной регистрации органов местного самоуправления в качестве юридических лиц являются Устав </w:t>
      </w:r>
      <w:r w:rsidR="00885F8A" w:rsidRPr="007624E4">
        <w:rPr>
          <w:sz w:val="28"/>
          <w:szCs w:val="28"/>
        </w:rPr>
        <w:t>муниципального образования</w:t>
      </w:r>
      <w:r w:rsidR="00AA2A0C" w:rsidRPr="007624E4">
        <w:rPr>
          <w:sz w:val="28"/>
          <w:szCs w:val="28"/>
        </w:rPr>
        <w:t xml:space="preserve"> </w:t>
      </w:r>
      <w:r w:rsidR="00A82723" w:rsidRPr="007624E4">
        <w:rPr>
          <w:sz w:val="28"/>
          <w:szCs w:val="28"/>
        </w:rPr>
        <w:t>Павловский</w:t>
      </w:r>
      <w:r w:rsidR="00AA2A0C" w:rsidRPr="007624E4">
        <w:rPr>
          <w:sz w:val="28"/>
          <w:szCs w:val="28"/>
        </w:rPr>
        <w:t xml:space="preserve"> </w:t>
      </w:r>
      <w:r w:rsidR="00885F8A" w:rsidRPr="007624E4">
        <w:rPr>
          <w:sz w:val="28"/>
          <w:szCs w:val="28"/>
        </w:rPr>
        <w:t xml:space="preserve">район </w:t>
      </w:r>
      <w:r w:rsidRPr="007624E4">
        <w:rPr>
          <w:sz w:val="28"/>
          <w:szCs w:val="28"/>
        </w:rPr>
        <w:t>и решение о создании соответствующего органа местного самоуправления с правами юридического лица.</w:t>
      </w:r>
    </w:p>
    <w:p w:rsidR="00552459" w:rsidRPr="007624E4" w:rsidRDefault="00552459" w:rsidP="00552459">
      <w:pPr>
        <w:autoSpaceDE w:val="0"/>
        <w:autoSpaceDN w:val="0"/>
        <w:adjustRightInd w:val="0"/>
        <w:ind w:firstLine="851"/>
        <w:jc w:val="both"/>
        <w:rPr>
          <w:sz w:val="28"/>
          <w:szCs w:val="28"/>
        </w:rPr>
      </w:pPr>
      <w:r w:rsidRPr="007624E4">
        <w:rPr>
          <w:sz w:val="28"/>
          <w:szCs w:val="28"/>
        </w:rPr>
        <w:t xml:space="preserve">5. В случае отсутствия Устава </w:t>
      </w:r>
      <w:r w:rsidR="00885F8A" w:rsidRPr="007624E4">
        <w:rPr>
          <w:sz w:val="28"/>
          <w:szCs w:val="28"/>
        </w:rPr>
        <w:t>муниципального образования</w:t>
      </w:r>
      <w:r w:rsidR="004B7521" w:rsidRPr="007624E4">
        <w:rPr>
          <w:sz w:val="28"/>
          <w:szCs w:val="28"/>
        </w:rPr>
        <w:t xml:space="preserve"> </w:t>
      </w:r>
      <w:r w:rsidR="00A82723" w:rsidRPr="007624E4">
        <w:rPr>
          <w:sz w:val="28"/>
          <w:szCs w:val="28"/>
        </w:rPr>
        <w:t>Павловский</w:t>
      </w:r>
      <w:r w:rsidR="00885F8A" w:rsidRPr="007624E4">
        <w:rPr>
          <w:sz w:val="28"/>
          <w:szCs w:val="28"/>
        </w:rPr>
        <w:t xml:space="preserve"> район</w:t>
      </w:r>
      <w:r w:rsidRPr="007624E4">
        <w:rPr>
          <w:sz w:val="28"/>
          <w:szCs w:val="28"/>
        </w:rPr>
        <w:t xml:space="preserve"> основаниями для государственной регистрации органов местного самоуправления в качестве юридических лиц являются:</w:t>
      </w:r>
    </w:p>
    <w:p w:rsidR="00552459" w:rsidRPr="007624E4" w:rsidRDefault="00552459" w:rsidP="00552459">
      <w:pPr>
        <w:autoSpaceDE w:val="0"/>
        <w:autoSpaceDN w:val="0"/>
        <w:adjustRightInd w:val="0"/>
        <w:ind w:firstLine="851"/>
        <w:jc w:val="both"/>
        <w:rPr>
          <w:sz w:val="28"/>
          <w:szCs w:val="28"/>
        </w:rPr>
      </w:pPr>
      <w:r w:rsidRPr="007624E4">
        <w:rPr>
          <w:sz w:val="28"/>
          <w:szCs w:val="28"/>
        </w:rPr>
        <w:t xml:space="preserve">1) для Совета </w:t>
      </w:r>
      <w:r w:rsidRPr="007624E4">
        <w:rPr>
          <w:rFonts w:eastAsia="Calibri"/>
          <w:sz w:val="28"/>
          <w:szCs w:val="28"/>
          <w:lang w:eastAsia="ru-RU"/>
        </w:rPr>
        <w:t>–</w:t>
      </w:r>
      <w:r w:rsidRPr="007624E4">
        <w:rPr>
          <w:sz w:val="28"/>
          <w:szCs w:val="28"/>
        </w:rPr>
        <w:t xml:space="preserve"> протокол заседания Совета, содержащий решение о наделении Совета правами юридического лица;</w:t>
      </w:r>
    </w:p>
    <w:p w:rsidR="00552459" w:rsidRPr="007624E4" w:rsidRDefault="00552459" w:rsidP="00552459">
      <w:pPr>
        <w:autoSpaceDE w:val="0"/>
        <w:autoSpaceDN w:val="0"/>
        <w:adjustRightInd w:val="0"/>
        <w:ind w:firstLine="851"/>
        <w:jc w:val="both"/>
        <w:rPr>
          <w:sz w:val="28"/>
          <w:szCs w:val="28"/>
        </w:rPr>
      </w:pPr>
      <w:r w:rsidRPr="007624E4">
        <w:rPr>
          <w:sz w:val="28"/>
          <w:szCs w:val="28"/>
        </w:rPr>
        <w:t xml:space="preserve">2) для иных органов местного самоуправления </w:t>
      </w:r>
      <w:r w:rsidRPr="007624E4">
        <w:rPr>
          <w:rFonts w:eastAsia="Calibri"/>
          <w:sz w:val="28"/>
          <w:szCs w:val="28"/>
          <w:lang w:eastAsia="ru-RU"/>
        </w:rPr>
        <w:t>–</w:t>
      </w:r>
      <w:r w:rsidRPr="007624E4">
        <w:rPr>
          <w:sz w:val="28"/>
          <w:szCs w:val="28"/>
        </w:rPr>
        <w:t xml:space="preserve"> решение Совета об учреждении соответствующего органа местного самоуправления с правами юридического лица.</w:t>
      </w:r>
    </w:p>
    <w:p w:rsidR="00552459" w:rsidRPr="007624E4" w:rsidRDefault="00552459" w:rsidP="00552459">
      <w:pPr>
        <w:autoSpaceDE w:val="0"/>
        <w:autoSpaceDN w:val="0"/>
        <w:adjustRightInd w:val="0"/>
        <w:ind w:firstLine="851"/>
        <w:jc w:val="both"/>
        <w:rPr>
          <w:sz w:val="28"/>
          <w:szCs w:val="28"/>
        </w:rPr>
      </w:pPr>
      <w:r w:rsidRPr="007624E4">
        <w:rPr>
          <w:sz w:val="28"/>
          <w:szCs w:val="28"/>
        </w:rPr>
        <w:t xml:space="preserve">6. Основаниями для государственной регистрации органов администрации в качестве юридических лиц являются решение Совета об учреждении соответствующего органа в форме муниципального казенного учреждения и утверждение положения о нем Советом по представлению главы </w:t>
      </w:r>
      <w:r w:rsidR="00885F8A" w:rsidRPr="007624E4">
        <w:rPr>
          <w:sz w:val="28"/>
          <w:szCs w:val="28"/>
        </w:rPr>
        <w:t>района.</w:t>
      </w:r>
    </w:p>
    <w:p w:rsidR="00552459" w:rsidRPr="007624E4" w:rsidRDefault="00552459" w:rsidP="00552459">
      <w:pPr>
        <w:autoSpaceDE w:val="0"/>
        <w:autoSpaceDN w:val="0"/>
        <w:adjustRightInd w:val="0"/>
        <w:ind w:firstLine="851"/>
        <w:jc w:val="both"/>
        <w:rPr>
          <w:sz w:val="28"/>
          <w:szCs w:val="28"/>
        </w:rPr>
      </w:pPr>
      <w:r w:rsidRPr="007624E4">
        <w:rPr>
          <w:sz w:val="28"/>
          <w:szCs w:val="28"/>
        </w:rPr>
        <w:t>7. Организационное и материально-техническое обеспечение деятельности органов местного самоуправления м</w:t>
      </w:r>
      <w:r w:rsidR="00885F8A" w:rsidRPr="007624E4">
        <w:rPr>
          <w:sz w:val="28"/>
          <w:szCs w:val="28"/>
        </w:rPr>
        <w:t xml:space="preserve">униципального образования </w:t>
      </w:r>
      <w:r w:rsidR="00A82723" w:rsidRPr="007624E4">
        <w:rPr>
          <w:sz w:val="28"/>
          <w:szCs w:val="28"/>
        </w:rPr>
        <w:t>Павловский</w:t>
      </w:r>
      <w:r w:rsidR="00AA2A0C" w:rsidRPr="007624E4">
        <w:rPr>
          <w:sz w:val="28"/>
          <w:szCs w:val="28"/>
        </w:rPr>
        <w:t xml:space="preserve"> </w:t>
      </w:r>
      <w:r w:rsidR="00885F8A" w:rsidRPr="007624E4">
        <w:rPr>
          <w:sz w:val="28"/>
          <w:szCs w:val="28"/>
        </w:rPr>
        <w:t xml:space="preserve">район </w:t>
      </w:r>
      <w:r w:rsidRPr="007624E4">
        <w:rPr>
          <w:sz w:val="28"/>
          <w:szCs w:val="28"/>
        </w:rPr>
        <w:t xml:space="preserve">осуществляется исключительно за счет собственных доходов бюджета муниципального образования </w:t>
      </w:r>
      <w:r w:rsidR="00A82723" w:rsidRPr="007624E4">
        <w:rPr>
          <w:sz w:val="28"/>
          <w:szCs w:val="28"/>
        </w:rPr>
        <w:t>Павловский</w:t>
      </w:r>
      <w:r w:rsidR="00AA2A0C" w:rsidRPr="007624E4">
        <w:rPr>
          <w:sz w:val="28"/>
          <w:szCs w:val="28"/>
        </w:rPr>
        <w:t xml:space="preserve"> </w:t>
      </w:r>
      <w:r w:rsidR="00885F8A" w:rsidRPr="007624E4">
        <w:rPr>
          <w:sz w:val="28"/>
          <w:szCs w:val="28"/>
        </w:rPr>
        <w:t xml:space="preserve">район </w:t>
      </w:r>
      <w:r w:rsidRPr="007624E4">
        <w:rPr>
          <w:sz w:val="28"/>
          <w:szCs w:val="28"/>
        </w:rPr>
        <w:t xml:space="preserve">(далее также – местный бюджет), за исключением случаев, предусмотренных Федеральным законом от </w:t>
      </w:r>
      <w:r w:rsidR="00A82723" w:rsidRPr="007624E4">
        <w:rPr>
          <w:sz w:val="28"/>
          <w:szCs w:val="28"/>
        </w:rPr>
        <w:t>20 марта 2025 г. № 33-ФЗ «</w:t>
      </w:r>
      <w:r w:rsidR="00A82723" w:rsidRPr="007624E4">
        <w:rPr>
          <w:rFonts w:eastAsia="Calibri"/>
          <w:sz w:val="28"/>
          <w:szCs w:val="28"/>
        </w:rPr>
        <w:t>Об общих принципах организации местного самоуправления в единой системе публичной власти»</w:t>
      </w:r>
      <w:r w:rsidRPr="007624E4">
        <w:rPr>
          <w:sz w:val="28"/>
          <w:szCs w:val="28"/>
        </w:rPr>
        <w:t>.</w:t>
      </w:r>
    </w:p>
    <w:p w:rsidR="00552459" w:rsidRPr="007624E4" w:rsidRDefault="00552459" w:rsidP="00552459">
      <w:pPr>
        <w:tabs>
          <w:tab w:val="left" w:pos="0"/>
        </w:tabs>
        <w:jc w:val="center"/>
        <w:rPr>
          <w:b/>
          <w:caps/>
          <w:sz w:val="28"/>
          <w:szCs w:val="28"/>
        </w:rPr>
      </w:pPr>
    </w:p>
    <w:p w:rsidR="00552459" w:rsidRPr="007624E4" w:rsidRDefault="007F06F9" w:rsidP="00552459">
      <w:pPr>
        <w:ind w:firstLine="851"/>
        <w:jc w:val="both"/>
        <w:rPr>
          <w:b/>
          <w:sz w:val="28"/>
          <w:szCs w:val="28"/>
        </w:rPr>
      </w:pPr>
      <w:r w:rsidRPr="007624E4">
        <w:rPr>
          <w:b/>
          <w:sz w:val="28"/>
          <w:szCs w:val="28"/>
        </w:rPr>
        <w:t>Статья 8</w:t>
      </w:r>
      <w:r w:rsidR="00552459" w:rsidRPr="007624E4">
        <w:rPr>
          <w:b/>
          <w:sz w:val="28"/>
          <w:szCs w:val="28"/>
        </w:rPr>
        <w:t xml:space="preserve">. Структура органов местного самоуправления муниципального образования </w:t>
      </w:r>
      <w:r w:rsidR="00A82723" w:rsidRPr="007624E4">
        <w:rPr>
          <w:b/>
          <w:sz w:val="28"/>
          <w:szCs w:val="28"/>
        </w:rPr>
        <w:t xml:space="preserve">Павловский </w:t>
      </w:r>
      <w:r w:rsidR="00F14058" w:rsidRPr="007624E4">
        <w:rPr>
          <w:b/>
          <w:sz w:val="28"/>
          <w:szCs w:val="28"/>
        </w:rPr>
        <w:t>район</w:t>
      </w:r>
    </w:p>
    <w:p w:rsidR="00552459" w:rsidRPr="007624E4" w:rsidRDefault="00552459" w:rsidP="00552459">
      <w:pPr>
        <w:ind w:firstLine="851"/>
        <w:jc w:val="both"/>
        <w:rPr>
          <w:sz w:val="28"/>
          <w:szCs w:val="28"/>
        </w:rPr>
      </w:pPr>
      <w:r w:rsidRPr="007624E4">
        <w:rPr>
          <w:sz w:val="28"/>
          <w:szCs w:val="28"/>
        </w:rPr>
        <w:t xml:space="preserve">1. Структуру органов местного самоуправления муниципального образования </w:t>
      </w:r>
      <w:r w:rsidR="00A82723" w:rsidRPr="007624E4">
        <w:rPr>
          <w:sz w:val="28"/>
          <w:szCs w:val="28"/>
        </w:rPr>
        <w:t>Павловский</w:t>
      </w:r>
      <w:r w:rsidR="00AA2A0C" w:rsidRPr="007624E4">
        <w:rPr>
          <w:sz w:val="28"/>
          <w:szCs w:val="28"/>
        </w:rPr>
        <w:t xml:space="preserve"> </w:t>
      </w:r>
      <w:r w:rsidR="00F14058" w:rsidRPr="007624E4">
        <w:rPr>
          <w:sz w:val="28"/>
          <w:szCs w:val="28"/>
        </w:rPr>
        <w:t>район</w:t>
      </w:r>
      <w:r w:rsidR="00AA2A0C" w:rsidRPr="007624E4">
        <w:rPr>
          <w:sz w:val="28"/>
          <w:szCs w:val="28"/>
        </w:rPr>
        <w:t xml:space="preserve"> </w:t>
      </w:r>
      <w:r w:rsidRPr="007624E4">
        <w:rPr>
          <w:sz w:val="28"/>
          <w:szCs w:val="28"/>
        </w:rPr>
        <w:t xml:space="preserve">составляют Совет, глава </w:t>
      </w:r>
      <w:r w:rsidR="00F14058" w:rsidRPr="007624E4">
        <w:rPr>
          <w:sz w:val="28"/>
          <w:szCs w:val="28"/>
        </w:rPr>
        <w:t xml:space="preserve">района, </w:t>
      </w:r>
      <w:r w:rsidRPr="007624E4">
        <w:rPr>
          <w:sz w:val="28"/>
          <w:szCs w:val="28"/>
        </w:rPr>
        <w:t>администрация, Контрольно-счетная палата.</w:t>
      </w:r>
    </w:p>
    <w:p w:rsidR="00552459" w:rsidRPr="007624E4" w:rsidRDefault="00552459" w:rsidP="00552459">
      <w:pPr>
        <w:ind w:firstLine="851"/>
        <w:jc w:val="both"/>
        <w:rPr>
          <w:sz w:val="28"/>
          <w:szCs w:val="28"/>
        </w:rPr>
      </w:pPr>
      <w:r w:rsidRPr="007624E4">
        <w:rPr>
          <w:sz w:val="28"/>
          <w:szCs w:val="28"/>
        </w:rPr>
        <w:t>2. Изменение структуры органов местного самоуправления осуществляется не иначе как путем внесения изменений в настоящий Устав.</w:t>
      </w:r>
    </w:p>
    <w:p w:rsidR="00552459" w:rsidRPr="007624E4" w:rsidRDefault="00552459" w:rsidP="00552459">
      <w:pPr>
        <w:ind w:firstLine="851"/>
        <w:jc w:val="both"/>
        <w:rPr>
          <w:sz w:val="28"/>
          <w:szCs w:val="28"/>
        </w:rPr>
      </w:pPr>
      <w:r w:rsidRPr="007624E4">
        <w:rPr>
          <w:sz w:val="28"/>
          <w:szCs w:val="28"/>
        </w:rPr>
        <w:t xml:space="preserve">3. Решение Совета об изменении структуры органов местного самоуправления вступает в силу не ранее чем по истечении срока полномочий Совета, принявшего указанное решение, за исключением случаев, предусмотренных Федеральным законом от </w:t>
      </w:r>
      <w:r w:rsidR="00BB70DD" w:rsidRPr="007624E4">
        <w:rPr>
          <w:sz w:val="28"/>
          <w:szCs w:val="28"/>
        </w:rPr>
        <w:t>20 марта 2025 г. № 33-ФЗ «</w:t>
      </w:r>
      <w:r w:rsidR="00BB70DD" w:rsidRPr="007624E4">
        <w:rPr>
          <w:rFonts w:eastAsia="Calibri"/>
          <w:sz w:val="28"/>
          <w:szCs w:val="28"/>
        </w:rPr>
        <w:t>Об общих принципах организации местного самоуправления в единой системе публичной власти»</w:t>
      </w:r>
      <w:r w:rsidRPr="007624E4">
        <w:rPr>
          <w:sz w:val="28"/>
          <w:szCs w:val="28"/>
        </w:rPr>
        <w:t>.</w:t>
      </w:r>
    </w:p>
    <w:p w:rsidR="00552459" w:rsidRPr="007624E4" w:rsidRDefault="00552459" w:rsidP="00552459">
      <w:pPr>
        <w:rPr>
          <w:sz w:val="28"/>
          <w:szCs w:val="28"/>
        </w:rPr>
      </w:pPr>
    </w:p>
    <w:p w:rsidR="00552459" w:rsidRPr="007624E4" w:rsidRDefault="007F06F9" w:rsidP="00552459">
      <w:pPr>
        <w:pStyle w:val="af"/>
        <w:suppressAutoHyphens w:val="0"/>
        <w:ind w:firstLine="851"/>
        <w:jc w:val="both"/>
        <w:rPr>
          <w:b/>
          <w:sz w:val="28"/>
          <w:szCs w:val="28"/>
        </w:rPr>
      </w:pPr>
      <w:r w:rsidRPr="007624E4">
        <w:rPr>
          <w:b/>
          <w:sz w:val="28"/>
          <w:szCs w:val="28"/>
        </w:rPr>
        <w:t>Статья 9</w:t>
      </w:r>
      <w:r w:rsidR="00552459" w:rsidRPr="007624E4">
        <w:rPr>
          <w:sz w:val="28"/>
          <w:szCs w:val="28"/>
        </w:rPr>
        <w:t xml:space="preserve">. </w:t>
      </w:r>
      <w:r w:rsidR="00552459" w:rsidRPr="007624E4">
        <w:rPr>
          <w:b/>
          <w:sz w:val="28"/>
          <w:szCs w:val="28"/>
        </w:rPr>
        <w:t xml:space="preserve">Совет муниципального образования </w:t>
      </w:r>
      <w:r w:rsidR="00BB70DD" w:rsidRPr="007624E4">
        <w:rPr>
          <w:b/>
          <w:sz w:val="28"/>
          <w:szCs w:val="28"/>
        </w:rPr>
        <w:t>Павловский</w:t>
      </w:r>
      <w:r w:rsidR="00F14058" w:rsidRPr="007624E4">
        <w:rPr>
          <w:b/>
          <w:sz w:val="28"/>
          <w:szCs w:val="28"/>
        </w:rPr>
        <w:t xml:space="preserve"> район</w:t>
      </w:r>
    </w:p>
    <w:p w:rsidR="00552459" w:rsidRPr="007624E4" w:rsidRDefault="00552459" w:rsidP="00552459">
      <w:pPr>
        <w:pStyle w:val="ConsNormal0"/>
        <w:suppressAutoHyphens w:val="0"/>
        <w:ind w:firstLine="851"/>
        <w:jc w:val="both"/>
        <w:rPr>
          <w:rFonts w:ascii="Times New Roman" w:hAnsi="Times New Roman" w:cs="Times New Roman"/>
          <w:sz w:val="28"/>
          <w:szCs w:val="28"/>
        </w:rPr>
      </w:pPr>
      <w:r w:rsidRPr="007624E4">
        <w:rPr>
          <w:rFonts w:ascii="Times New Roman" w:hAnsi="Times New Roman" w:cs="Times New Roman"/>
          <w:sz w:val="28"/>
          <w:szCs w:val="28"/>
        </w:rPr>
        <w:t xml:space="preserve">1. Совет состоит из </w:t>
      </w:r>
      <w:r w:rsidR="00F7634D" w:rsidRPr="007624E4">
        <w:rPr>
          <w:rFonts w:ascii="Times New Roman" w:hAnsi="Times New Roman" w:cs="Times New Roman"/>
          <w:sz w:val="28"/>
          <w:szCs w:val="28"/>
        </w:rPr>
        <w:t>20</w:t>
      </w:r>
      <w:r w:rsidRPr="007624E4">
        <w:rPr>
          <w:rFonts w:ascii="Times New Roman" w:hAnsi="Times New Roman" w:cs="Times New Roman"/>
          <w:sz w:val="28"/>
          <w:szCs w:val="28"/>
        </w:rPr>
        <w:t xml:space="preserve"> депутатов, избранных на муниципальных выборах.</w:t>
      </w:r>
    </w:p>
    <w:p w:rsidR="00552459" w:rsidRPr="007624E4" w:rsidRDefault="00552459" w:rsidP="00552459">
      <w:pPr>
        <w:ind w:firstLine="851"/>
        <w:jc w:val="both"/>
        <w:rPr>
          <w:sz w:val="28"/>
          <w:szCs w:val="28"/>
        </w:rPr>
      </w:pPr>
      <w:r w:rsidRPr="007624E4">
        <w:rPr>
          <w:sz w:val="28"/>
          <w:szCs w:val="28"/>
        </w:rPr>
        <w:t>2. В случае внесения в настоящий Устав поправки, предусматривающей изменение численности депутатов Совета, данные изменения применяются к Совету нового созыва (избранному после вступления в силу соответствующей поправки).</w:t>
      </w:r>
    </w:p>
    <w:p w:rsidR="00552459" w:rsidRPr="007624E4" w:rsidRDefault="00552459" w:rsidP="00552459">
      <w:pPr>
        <w:pStyle w:val="ConsNormal0"/>
        <w:suppressAutoHyphens w:val="0"/>
        <w:ind w:firstLine="851"/>
        <w:jc w:val="both"/>
        <w:rPr>
          <w:rFonts w:ascii="Times New Roman" w:hAnsi="Times New Roman" w:cs="Times New Roman"/>
          <w:sz w:val="28"/>
          <w:szCs w:val="28"/>
        </w:rPr>
      </w:pPr>
      <w:r w:rsidRPr="007624E4">
        <w:rPr>
          <w:rFonts w:ascii="Times New Roman" w:hAnsi="Times New Roman" w:cs="Times New Roman"/>
          <w:sz w:val="28"/>
          <w:szCs w:val="28"/>
        </w:rPr>
        <w:t>3. Совет может осуществлять свои полномочия в случае избрания не менее двух третей от установленной численности депутатов.</w:t>
      </w:r>
    </w:p>
    <w:p w:rsidR="00552459" w:rsidRPr="007624E4" w:rsidRDefault="00552459" w:rsidP="00552459">
      <w:pPr>
        <w:pStyle w:val="ConsNormal0"/>
        <w:suppressAutoHyphens w:val="0"/>
        <w:ind w:firstLine="851"/>
        <w:jc w:val="both"/>
        <w:rPr>
          <w:rFonts w:ascii="Times New Roman" w:hAnsi="Times New Roman" w:cs="Times New Roman"/>
          <w:sz w:val="28"/>
          <w:szCs w:val="28"/>
        </w:rPr>
      </w:pPr>
      <w:r w:rsidRPr="007624E4">
        <w:rPr>
          <w:rFonts w:ascii="Times New Roman" w:hAnsi="Times New Roman" w:cs="Times New Roman"/>
          <w:sz w:val="28"/>
          <w:szCs w:val="28"/>
        </w:rPr>
        <w:t>4. Срок полномочий Совета составляет 5 лет.</w:t>
      </w:r>
    </w:p>
    <w:p w:rsidR="00552459" w:rsidRPr="007624E4" w:rsidRDefault="00552459" w:rsidP="00552459">
      <w:pPr>
        <w:pStyle w:val="ConsNormal0"/>
        <w:suppressAutoHyphens w:val="0"/>
        <w:ind w:firstLine="851"/>
        <w:jc w:val="both"/>
        <w:rPr>
          <w:rFonts w:ascii="Times New Roman" w:hAnsi="Times New Roman" w:cs="Times New Roman"/>
          <w:sz w:val="28"/>
          <w:szCs w:val="28"/>
        </w:rPr>
      </w:pPr>
      <w:r w:rsidRPr="007624E4">
        <w:rPr>
          <w:rFonts w:ascii="Times New Roman" w:hAnsi="Times New Roman" w:cs="Times New Roman"/>
          <w:sz w:val="28"/>
          <w:szCs w:val="28"/>
        </w:rPr>
        <w:t>5. Совет обладает правами юридического лица.</w:t>
      </w:r>
    </w:p>
    <w:p w:rsidR="00552459" w:rsidRPr="007624E4" w:rsidRDefault="00552459" w:rsidP="00552459">
      <w:pPr>
        <w:pStyle w:val="ConsNormal0"/>
        <w:suppressAutoHyphens w:val="0"/>
        <w:ind w:firstLine="851"/>
        <w:jc w:val="both"/>
        <w:rPr>
          <w:rFonts w:ascii="Times New Roman" w:hAnsi="Times New Roman" w:cs="Times New Roman"/>
          <w:sz w:val="28"/>
          <w:szCs w:val="28"/>
        </w:rPr>
      </w:pPr>
      <w:r w:rsidRPr="007624E4">
        <w:rPr>
          <w:rFonts w:ascii="Times New Roman" w:hAnsi="Times New Roman" w:cs="Times New Roman"/>
          <w:sz w:val="28"/>
          <w:szCs w:val="28"/>
        </w:rPr>
        <w:t xml:space="preserve">6. Организацию деятельности Совета осуществляет председатель Совета. Председатель Совета и его заместитель избираются </w:t>
      </w:r>
      <w:r w:rsidR="00E712D0" w:rsidRPr="007624E4">
        <w:rPr>
          <w:rFonts w:ascii="Times New Roman" w:hAnsi="Times New Roman" w:cs="Times New Roman"/>
          <w:sz w:val="28"/>
          <w:szCs w:val="28"/>
        </w:rPr>
        <w:t xml:space="preserve">тайным голосованием </w:t>
      </w:r>
      <w:r w:rsidRPr="007624E4">
        <w:rPr>
          <w:rFonts w:ascii="Times New Roman" w:hAnsi="Times New Roman" w:cs="Times New Roman"/>
          <w:sz w:val="28"/>
          <w:szCs w:val="28"/>
        </w:rPr>
        <w:t xml:space="preserve">из числа депутатов Совета. </w:t>
      </w:r>
    </w:p>
    <w:p w:rsidR="00552459" w:rsidRPr="007624E4" w:rsidRDefault="00552459" w:rsidP="00552459">
      <w:pPr>
        <w:pStyle w:val="ConsNormal0"/>
        <w:suppressAutoHyphens w:val="0"/>
        <w:ind w:firstLine="851"/>
        <w:jc w:val="both"/>
        <w:rPr>
          <w:rFonts w:ascii="Times New Roman" w:hAnsi="Times New Roman" w:cs="Times New Roman"/>
          <w:sz w:val="28"/>
          <w:szCs w:val="28"/>
        </w:rPr>
      </w:pPr>
      <w:r w:rsidRPr="007624E4">
        <w:rPr>
          <w:rFonts w:ascii="Times New Roman" w:hAnsi="Times New Roman" w:cs="Times New Roman"/>
          <w:sz w:val="28"/>
          <w:szCs w:val="28"/>
        </w:rPr>
        <w:t>Председатель Совета и его заместитель избираются на срок полномочий Совета. Заместитель председателя Совета осуществляет полномочия председателя Совета в полном объеме в случае его временного отсутствия или в случае досрочного прекращения полномочий.</w:t>
      </w:r>
    </w:p>
    <w:p w:rsidR="00552459" w:rsidRPr="007624E4" w:rsidRDefault="00552459" w:rsidP="00552459">
      <w:pPr>
        <w:pStyle w:val="5"/>
        <w:keepNext w:val="0"/>
        <w:suppressAutoHyphens w:val="0"/>
        <w:ind w:left="0" w:firstLine="851"/>
        <w:rPr>
          <w:szCs w:val="28"/>
        </w:rPr>
      </w:pPr>
    </w:p>
    <w:p w:rsidR="00631212" w:rsidRPr="007624E4" w:rsidRDefault="007F06F9" w:rsidP="00631212">
      <w:pPr>
        <w:pStyle w:val="5"/>
        <w:keepNext w:val="0"/>
        <w:suppressAutoHyphens w:val="0"/>
        <w:ind w:left="0" w:firstLine="851"/>
        <w:rPr>
          <w:b/>
          <w:szCs w:val="28"/>
        </w:rPr>
      </w:pPr>
      <w:r w:rsidRPr="007624E4">
        <w:rPr>
          <w:b/>
          <w:szCs w:val="28"/>
        </w:rPr>
        <w:t>Статья 10</w:t>
      </w:r>
      <w:r w:rsidR="00631212" w:rsidRPr="007624E4">
        <w:rPr>
          <w:b/>
          <w:szCs w:val="28"/>
        </w:rPr>
        <w:t xml:space="preserve">. Компетенция Совета </w:t>
      </w:r>
    </w:p>
    <w:p w:rsidR="00631212" w:rsidRPr="007624E4" w:rsidRDefault="00631212" w:rsidP="00631212">
      <w:pPr>
        <w:pStyle w:val="ConsNormal0"/>
        <w:suppressAutoHyphens w:val="0"/>
        <w:ind w:firstLine="851"/>
        <w:jc w:val="both"/>
        <w:rPr>
          <w:rFonts w:ascii="Times New Roman" w:hAnsi="Times New Roman" w:cs="Times New Roman"/>
          <w:sz w:val="28"/>
          <w:szCs w:val="28"/>
        </w:rPr>
      </w:pPr>
      <w:r w:rsidRPr="007624E4">
        <w:rPr>
          <w:rFonts w:ascii="Times New Roman" w:hAnsi="Times New Roman" w:cs="Times New Roman"/>
          <w:sz w:val="28"/>
          <w:szCs w:val="28"/>
        </w:rPr>
        <w:t>1. В исключительной компетенции Совета находятся:</w:t>
      </w:r>
    </w:p>
    <w:p w:rsidR="00631212" w:rsidRPr="007624E4" w:rsidRDefault="00631212" w:rsidP="00631212">
      <w:pPr>
        <w:autoSpaceDE w:val="0"/>
        <w:autoSpaceDN w:val="0"/>
        <w:adjustRightInd w:val="0"/>
        <w:ind w:firstLine="851"/>
        <w:jc w:val="both"/>
        <w:rPr>
          <w:sz w:val="28"/>
          <w:szCs w:val="28"/>
        </w:rPr>
      </w:pPr>
      <w:r w:rsidRPr="007624E4">
        <w:rPr>
          <w:sz w:val="28"/>
          <w:szCs w:val="28"/>
        </w:rPr>
        <w:t xml:space="preserve">1) принятие Устава муниципального образования </w:t>
      </w:r>
      <w:r w:rsidR="009B324E" w:rsidRPr="007624E4">
        <w:rPr>
          <w:sz w:val="28"/>
          <w:szCs w:val="28"/>
        </w:rPr>
        <w:t xml:space="preserve">Павловский </w:t>
      </w:r>
      <w:r w:rsidR="00F14058" w:rsidRPr="007624E4">
        <w:rPr>
          <w:sz w:val="28"/>
          <w:szCs w:val="28"/>
        </w:rPr>
        <w:t xml:space="preserve">район </w:t>
      </w:r>
      <w:r w:rsidRPr="007624E4">
        <w:rPr>
          <w:sz w:val="28"/>
          <w:szCs w:val="28"/>
        </w:rPr>
        <w:t>и внесение в него изменений и дополнений;</w:t>
      </w:r>
    </w:p>
    <w:p w:rsidR="00631212" w:rsidRPr="007624E4" w:rsidRDefault="00631212" w:rsidP="00631212">
      <w:pPr>
        <w:autoSpaceDE w:val="0"/>
        <w:autoSpaceDN w:val="0"/>
        <w:adjustRightInd w:val="0"/>
        <w:ind w:firstLine="851"/>
        <w:jc w:val="both"/>
        <w:rPr>
          <w:sz w:val="28"/>
          <w:szCs w:val="28"/>
        </w:rPr>
      </w:pPr>
      <w:r w:rsidRPr="007624E4">
        <w:rPr>
          <w:sz w:val="28"/>
          <w:szCs w:val="28"/>
        </w:rPr>
        <w:t>2) утверждение местного бюджета и отчета о его исполнении;</w:t>
      </w:r>
    </w:p>
    <w:p w:rsidR="00631212" w:rsidRPr="007624E4" w:rsidRDefault="00631212" w:rsidP="00631212">
      <w:pPr>
        <w:autoSpaceDE w:val="0"/>
        <w:autoSpaceDN w:val="0"/>
        <w:adjustRightInd w:val="0"/>
        <w:ind w:firstLine="851"/>
        <w:jc w:val="both"/>
        <w:rPr>
          <w:sz w:val="28"/>
          <w:szCs w:val="28"/>
        </w:rPr>
      </w:pPr>
      <w:r w:rsidRPr="007624E4">
        <w:rPr>
          <w:sz w:val="28"/>
          <w:szCs w:val="28"/>
        </w:rPr>
        <w:t>3) установление, введение в действие и прекращение действия ранее введенных местных налогов и сборов в соответствии с законодательством Российской Федерации о налогах и сборах;</w:t>
      </w:r>
    </w:p>
    <w:p w:rsidR="00631212" w:rsidRPr="007624E4" w:rsidRDefault="00631212" w:rsidP="00631212">
      <w:pPr>
        <w:autoSpaceDE w:val="0"/>
        <w:autoSpaceDN w:val="0"/>
        <w:adjustRightInd w:val="0"/>
        <w:ind w:firstLine="851"/>
        <w:jc w:val="both"/>
        <w:rPr>
          <w:sz w:val="28"/>
          <w:szCs w:val="28"/>
        </w:rPr>
      </w:pPr>
      <w:r w:rsidRPr="007624E4">
        <w:rPr>
          <w:sz w:val="28"/>
          <w:szCs w:val="28"/>
        </w:rPr>
        <w:t xml:space="preserve">4) утверждение стратегии социально-экономического развития </w:t>
      </w:r>
      <w:r w:rsidR="00F14058" w:rsidRPr="007624E4">
        <w:rPr>
          <w:sz w:val="28"/>
          <w:szCs w:val="28"/>
        </w:rPr>
        <w:t>муниципального образования</w:t>
      </w:r>
      <w:r w:rsidR="002C12B9" w:rsidRPr="007624E4">
        <w:rPr>
          <w:sz w:val="28"/>
          <w:szCs w:val="28"/>
        </w:rPr>
        <w:t xml:space="preserve"> </w:t>
      </w:r>
      <w:r w:rsidR="009B324E" w:rsidRPr="007624E4">
        <w:rPr>
          <w:sz w:val="28"/>
          <w:szCs w:val="28"/>
        </w:rPr>
        <w:t>Павловский</w:t>
      </w:r>
      <w:r w:rsidR="00F14058" w:rsidRPr="007624E4">
        <w:rPr>
          <w:sz w:val="28"/>
          <w:szCs w:val="28"/>
        </w:rPr>
        <w:t xml:space="preserve"> район</w:t>
      </w:r>
      <w:r w:rsidRPr="007624E4">
        <w:rPr>
          <w:sz w:val="28"/>
          <w:szCs w:val="28"/>
        </w:rPr>
        <w:t>;</w:t>
      </w:r>
    </w:p>
    <w:p w:rsidR="00631212" w:rsidRPr="007624E4" w:rsidRDefault="00631212" w:rsidP="00631212">
      <w:pPr>
        <w:autoSpaceDE w:val="0"/>
        <w:autoSpaceDN w:val="0"/>
        <w:adjustRightInd w:val="0"/>
        <w:ind w:firstLine="851"/>
        <w:jc w:val="both"/>
        <w:rPr>
          <w:sz w:val="28"/>
          <w:szCs w:val="28"/>
        </w:rPr>
      </w:pPr>
      <w:r w:rsidRPr="007624E4">
        <w:rPr>
          <w:sz w:val="28"/>
          <w:szCs w:val="28"/>
        </w:rPr>
        <w:t>5) определение порядка управления и распоряжения имуществом, находящимся в муниципальной собственности;</w:t>
      </w:r>
    </w:p>
    <w:p w:rsidR="00631212" w:rsidRPr="007624E4" w:rsidRDefault="00631212" w:rsidP="00631212">
      <w:pPr>
        <w:autoSpaceDE w:val="0"/>
        <w:autoSpaceDN w:val="0"/>
        <w:adjustRightInd w:val="0"/>
        <w:ind w:firstLine="851"/>
        <w:jc w:val="both"/>
        <w:rPr>
          <w:sz w:val="28"/>
          <w:szCs w:val="28"/>
        </w:rPr>
      </w:pPr>
      <w:r w:rsidRPr="007624E4">
        <w:rPr>
          <w:sz w:val="28"/>
          <w:szCs w:val="28"/>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631212" w:rsidRPr="007624E4" w:rsidRDefault="00631212" w:rsidP="00631212">
      <w:pPr>
        <w:autoSpaceDE w:val="0"/>
        <w:autoSpaceDN w:val="0"/>
        <w:adjustRightInd w:val="0"/>
        <w:ind w:firstLine="851"/>
        <w:jc w:val="both"/>
        <w:rPr>
          <w:sz w:val="28"/>
          <w:szCs w:val="28"/>
        </w:rPr>
      </w:pPr>
      <w:r w:rsidRPr="007624E4">
        <w:rPr>
          <w:sz w:val="28"/>
          <w:szCs w:val="28"/>
        </w:rPr>
        <w:t>7) определение порядка материально-технического и организационного обеспечения деятельности органов местного самоуправления;</w:t>
      </w:r>
    </w:p>
    <w:p w:rsidR="00631212" w:rsidRPr="007624E4" w:rsidRDefault="00631212" w:rsidP="00631212">
      <w:pPr>
        <w:autoSpaceDE w:val="0"/>
        <w:autoSpaceDN w:val="0"/>
        <w:adjustRightInd w:val="0"/>
        <w:ind w:firstLine="851"/>
        <w:jc w:val="both"/>
        <w:rPr>
          <w:sz w:val="28"/>
          <w:szCs w:val="28"/>
        </w:rPr>
      </w:pPr>
      <w:r w:rsidRPr="007624E4">
        <w:rPr>
          <w:sz w:val="28"/>
          <w:szCs w:val="28"/>
        </w:rPr>
        <w:t xml:space="preserve">8) контроль за исполнением органами местного самоуправления и должностными лицами местного самоуправления полномочий по решению </w:t>
      </w:r>
      <w:r w:rsidR="00D702CC" w:rsidRPr="007624E4">
        <w:rPr>
          <w:sz w:val="28"/>
          <w:szCs w:val="28"/>
          <w:lang w:eastAsia="ru-RU"/>
        </w:rPr>
        <w:t>вопросов непосредственного обеспечения жизнедеятельности населения</w:t>
      </w:r>
      <w:r w:rsidRPr="007624E4">
        <w:rPr>
          <w:sz w:val="28"/>
          <w:szCs w:val="28"/>
        </w:rPr>
        <w:t>;</w:t>
      </w:r>
    </w:p>
    <w:p w:rsidR="00631212" w:rsidRPr="007624E4" w:rsidRDefault="00631212" w:rsidP="00631212">
      <w:pPr>
        <w:autoSpaceDE w:val="0"/>
        <w:autoSpaceDN w:val="0"/>
        <w:adjustRightInd w:val="0"/>
        <w:ind w:firstLine="851"/>
        <w:jc w:val="both"/>
        <w:rPr>
          <w:sz w:val="28"/>
          <w:szCs w:val="28"/>
        </w:rPr>
      </w:pPr>
      <w:r w:rsidRPr="007624E4">
        <w:rPr>
          <w:sz w:val="28"/>
          <w:szCs w:val="28"/>
        </w:rPr>
        <w:t xml:space="preserve">9) принятие решения об удалении главы </w:t>
      </w:r>
      <w:r w:rsidR="00F14058" w:rsidRPr="007624E4">
        <w:rPr>
          <w:sz w:val="28"/>
          <w:szCs w:val="28"/>
        </w:rPr>
        <w:t xml:space="preserve">района </w:t>
      </w:r>
      <w:r w:rsidRPr="007624E4">
        <w:rPr>
          <w:sz w:val="28"/>
          <w:szCs w:val="28"/>
        </w:rPr>
        <w:t xml:space="preserve">в отставку в предусмотренных Федеральным законом от </w:t>
      </w:r>
      <w:r w:rsidR="009B324E" w:rsidRPr="007624E4">
        <w:rPr>
          <w:sz w:val="28"/>
          <w:szCs w:val="28"/>
        </w:rPr>
        <w:t>20 марта 2025 г. № 33-ФЗ «</w:t>
      </w:r>
      <w:r w:rsidR="009B324E" w:rsidRPr="007624E4">
        <w:rPr>
          <w:rFonts w:eastAsia="Calibri"/>
          <w:sz w:val="28"/>
          <w:szCs w:val="28"/>
        </w:rPr>
        <w:t>Об общих принципах организации местного самоуправления в единой системе публичной власти»</w:t>
      </w:r>
      <w:r w:rsidRPr="007624E4">
        <w:rPr>
          <w:sz w:val="28"/>
          <w:szCs w:val="28"/>
        </w:rPr>
        <w:t>;</w:t>
      </w:r>
    </w:p>
    <w:p w:rsidR="001B1705" w:rsidRPr="007624E4" w:rsidRDefault="001B1705" w:rsidP="001B1705">
      <w:pPr>
        <w:autoSpaceDE w:val="0"/>
        <w:autoSpaceDN w:val="0"/>
        <w:adjustRightInd w:val="0"/>
        <w:ind w:firstLine="851"/>
        <w:jc w:val="both"/>
        <w:rPr>
          <w:sz w:val="28"/>
          <w:szCs w:val="28"/>
        </w:rPr>
      </w:pPr>
      <w:r w:rsidRPr="007624E4">
        <w:rPr>
          <w:sz w:val="28"/>
          <w:szCs w:val="28"/>
        </w:rPr>
        <w:t>10) утверждение правил благоустройства территории муниципального образования Павловский район;</w:t>
      </w:r>
    </w:p>
    <w:p w:rsidR="00631212" w:rsidRPr="007624E4" w:rsidRDefault="00631212" w:rsidP="001B1705">
      <w:pPr>
        <w:pStyle w:val="23"/>
      </w:pPr>
      <w:r w:rsidRPr="007624E4">
        <w:t>1</w:t>
      </w:r>
      <w:r w:rsidR="001B1705" w:rsidRPr="007624E4">
        <w:t>1</w:t>
      </w:r>
      <w:r w:rsidRPr="007624E4">
        <w:t xml:space="preserve">) заслушивание ежегодных отчетов главы </w:t>
      </w:r>
      <w:r w:rsidR="00F14058" w:rsidRPr="007624E4">
        <w:t xml:space="preserve">района </w:t>
      </w:r>
      <w:r w:rsidRPr="007624E4">
        <w:t xml:space="preserve">о результатах его деятельности, деятельности администрации и иных подведомственных главе </w:t>
      </w:r>
      <w:r w:rsidR="00F14058" w:rsidRPr="007624E4">
        <w:t xml:space="preserve">района </w:t>
      </w:r>
      <w:r w:rsidRPr="007624E4">
        <w:t>органов местного самоуправления, в том числе о решении вопросов, поставленных Советом.</w:t>
      </w:r>
    </w:p>
    <w:p w:rsidR="00E20E75" w:rsidRPr="007624E4" w:rsidRDefault="00E20E75" w:rsidP="00E20E75">
      <w:pPr>
        <w:pStyle w:val="ConsNormal0"/>
        <w:ind w:firstLine="851"/>
        <w:jc w:val="both"/>
        <w:rPr>
          <w:rFonts w:ascii="Times New Roman" w:hAnsi="Times New Roman"/>
          <w:sz w:val="28"/>
          <w:szCs w:val="28"/>
        </w:rPr>
      </w:pPr>
      <w:r w:rsidRPr="007624E4">
        <w:rPr>
          <w:rFonts w:ascii="Times New Roman" w:hAnsi="Times New Roman"/>
          <w:sz w:val="28"/>
          <w:szCs w:val="28"/>
        </w:rPr>
        <w:t xml:space="preserve">2. На заседаниях Совета решаются следующие вопросы: </w:t>
      </w:r>
    </w:p>
    <w:p w:rsidR="00E20E75" w:rsidRPr="007624E4" w:rsidRDefault="00E20E75" w:rsidP="00493FD4">
      <w:pPr>
        <w:widowControl/>
        <w:suppressAutoHyphens w:val="0"/>
        <w:autoSpaceDE w:val="0"/>
        <w:autoSpaceDN w:val="0"/>
        <w:adjustRightInd w:val="0"/>
        <w:ind w:firstLine="851"/>
        <w:jc w:val="both"/>
        <w:rPr>
          <w:rFonts w:eastAsia="Calibri"/>
          <w:kern w:val="0"/>
          <w:sz w:val="28"/>
          <w:szCs w:val="28"/>
        </w:rPr>
      </w:pPr>
      <w:r w:rsidRPr="007624E4">
        <w:rPr>
          <w:rFonts w:eastAsia="Calibri"/>
          <w:kern w:val="0"/>
          <w:sz w:val="28"/>
          <w:szCs w:val="28"/>
        </w:rPr>
        <w:t xml:space="preserve">1) избрание главы района </w:t>
      </w:r>
      <w:r w:rsidRPr="007624E4">
        <w:rPr>
          <w:rFonts w:cs="Calibri"/>
          <w:bCs/>
          <w:sz w:val="28"/>
          <w:szCs w:val="28"/>
        </w:rPr>
        <w:t>из числа кандидатов, представленных конкурсной комиссией по результатам конкурса;</w:t>
      </w:r>
    </w:p>
    <w:p w:rsidR="00E20E75" w:rsidRPr="007624E4" w:rsidRDefault="00E20E75" w:rsidP="00493FD4">
      <w:pPr>
        <w:pStyle w:val="afe"/>
        <w:spacing w:before="0" w:beforeAutospacing="0" w:after="0" w:afterAutospacing="0" w:line="288" w:lineRule="atLeast"/>
        <w:ind w:firstLine="851"/>
        <w:jc w:val="both"/>
        <w:rPr>
          <w:sz w:val="28"/>
          <w:szCs w:val="28"/>
        </w:rPr>
      </w:pPr>
      <w:r w:rsidRPr="007624E4">
        <w:rPr>
          <w:sz w:val="28"/>
          <w:szCs w:val="28"/>
        </w:rPr>
        <w:t xml:space="preserve">2) определение порядка </w:t>
      </w:r>
      <w:r w:rsidR="00493FD4" w:rsidRPr="007624E4">
        <w:rPr>
          <w:sz w:val="28"/>
          <w:szCs w:val="28"/>
        </w:rPr>
        <w:t xml:space="preserve">назначения и проведения публичных слушаний, </w:t>
      </w:r>
      <w:r w:rsidRPr="007624E4">
        <w:rPr>
          <w:sz w:val="28"/>
          <w:szCs w:val="28"/>
        </w:rPr>
        <w:t>опроса граждан;</w:t>
      </w:r>
    </w:p>
    <w:p w:rsidR="00E20E75" w:rsidRPr="007624E4" w:rsidRDefault="00493FD4" w:rsidP="00E20E75">
      <w:pPr>
        <w:pStyle w:val="ConsNormal0"/>
        <w:ind w:firstLine="851"/>
        <w:jc w:val="both"/>
        <w:rPr>
          <w:rFonts w:ascii="Times New Roman" w:hAnsi="Times New Roman"/>
          <w:sz w:val="28"/>
          <w:szCs w:val="28"/>
        </w:rPr>
      </w:pPr>
      <w:r w:rsidRPr="007624E4">
        <w:rPr>
          <w:rFonts w:ascii="Times New Roman" w:hAnsi="Times New Roman"/>
          <w:sz w:val="28"/>
          <w:szCs w:val="28"/>
        </w:rPr>
        <w:t>3</w:t>
      </w:r>
      <w:r w:rsidR="00E20E75" w:rsidRPr="007624E4">
        <w:rPr>
          <w:rFonts w:ascii="Times New Roman" w:hAnsi="Times New Roman"/>
          <w:sz w:val="28"/>
          <w:szCs w:val="28"/>
        </w:rPr>
        <w:t xml:space="preserve">) </w:t>
      </w:r>
      <w:r w:rsidR="00E20E75" w:rsidRPr="007624E4">
        <w:rPr>
          <w:rFonts w:ascii="Times New Roman" w:hAnsi="Times New Roman" w:cs="Times New Roman"/>
          <w:sz w:val="28"/>
          <w:szCs w:val="28"/>
        </w:rPr>
        <w:t xml:space="preserve">принятие в случаях, предусмотренных </w:t>
      </w:r>
      <w:r w:rsidR="00B90FB9" w:rsidRPr="007624E4">
        <w:rPr>
          <w:rFonts w:ascii="Times New Roman" w:hAnsi="Times New Roman" w:cs="Times New Roman"/>
          <w:sz w:val="28"/>
          <w:szCs w:val="28"/>
        </w:rPr>
        <w:t>действующим законодательством</w:t>
      </w:r>
      <w:r w:rsidR="0061065D" w:rsidRPr="007624E4">
        <w:rPr>
          <w:rFonts w:ascii="Times New Roman" w:hAnsi="Times New Roman" w:cs="Times New Roman"/>
          <w:sz w:val="28"/>
          <w:szCs w:val="28"/>
        </w:rPr>
        <w:t>,</w:t>
      </w:r>
      <w:r w:rsidR="00E20E75" w:rsidRPr="007624E4">
        <w:rPr>
          <w:rFonts w:ascii="Times New Roman" w:hAnsi="Times New Roman" w:cs="Times New Roman"/>
          <w:sz w:val="28"/>
          <w:szCs w:val="28"/>
        </w:rPr>
        <w:t xml:space="preserve"> решений, связанных с изменением границ муниципального образования </w:t>
      </w:r>
      <w:r w:rsidR="00075611" w:rsidRPr="007624E4">
        <w:rPr>
          <w:rFonts w:ascii="Times New Roman" w:hAnsi="Times New Roman" w:cs="Times New Roman"/>
          <w:sz w:val="28"/>
          <w:szCs w:val="28"/>
        </w:rPr>
        <w:t xml:space="preserve">Павловский </w:t>
      </w:r>
      <w:r w:rsidR="00F14058" w:rsidRPr="007624E4">
        <w:rPr>
          <w:rFonts w:ascii="Times New Roman" w:hAnsi="Times New Roman" w:cs="Times New Roman"/>
          <w:sz w:val="28"/>
          <w:szCs w:val="28"/>
        </w:rPr>
        <w:t>район,</w:t>
      </w:r>
      <w:r w:rsidR="00E20E75" w:rsidRPr="007624E4">
        <w:rPr>
          <w:rFonts w:ascii="Times New Roman" w:hAnsi="Times New Roman" w:cs="Times New Roman"/>
          <w:sz w:val="28"/>
          <w:szCs w:val="28"/>
        </w:rPr>
        <w:t xml:space="preserve"> а также с преобразованием муниципального образования </w:t>
      </w:r>
      <w:r w:rsidR="00075611" w:rsidRPr="007624E4">
        <w:rPr>
          <w:rFonts w:ascii="Times New Roman" w:hAnsi="Times New Roman" w:cs="Times New Roman"/>
          <w:sz w:val="28"/>
          <w:szCs w:val="28"/>
        </w:rPr>
        <w:t>Павловский</w:t>
      </w:r>
      <w:r w:rsidR="00F14058" w:rsidRPr="007624E4">
        <w:rPr>
          <w:rFonts w:ascii="Times New Roman" w:hAnsi="Times New Roman" w:cs="Times New Roman"/>
          <w:sz w:val="28"/>
          <w:szCs w:val="28"/>
        </w:rPr>
        <w:t xml:space="preserve"> район</w:t>
      </w:r>
      <w:r w:rsidR="00E20E75" w:rsidRPr="007624E4">
        <w:rPr>
          <w:rFonts w:ascii="Times New Roman" w:hAnsi="Times New Roman"/>
          <w:sz w:val="28"/>
          <w:szCs w:val="28"/>
        </w:rPr>
        <w:t>;</w:t>
      </w:r>
    </w:p>
    <w:p w:rsidR="00E20E75" w:rsidRPr="007624E4" w:rsidRDefault="00493FD4" w:rsidP="00E20E75">
      <w:pPr>
        <w:pStyle w:val="ConsNormal0"/>
        <w:ind w:firstLine="851"/>
        <w:jc w:val="both"/>
        <w:rPr>
          <w:rFonts w:ascii="Times New Roman" w:hAnsi="Times New Roman"/>
          <w:sz w:val="28"/>
          <w:szCs w:val="28"/>
        </w:rPr>
      </w:pPr>
      <w:r w:rsidRPr="007624E4">
        <w:rPr>
          <w:rFonts w:ascii="Times New Roman" w:hAnsi="Times New Roman"/>
          <w:sz w:val="28"/>
          <w:szCs w:val="28"/>
        </w:rPr>
        <w:t>4</w:t>
      </w:r>
      <w:r w:rsidR="00E20E75" w:rsidRPr="007624E4">
        <w:rPr>
          <w:rFonts w:ascii="Times New Roman" w:hAnsi="Times New Roman"/>
          <w:sz w:val="28"/>
          <w:szCs w:val="28"/>
        </w:rPr>
        <w:t>) утверждение структуры администрации, утверждение положений об отраслевых</w:t>
      </w:r>
      <w:r w:rsidR="004C1B15" w:rsidRPr="007624E4">
        <w:rPr>
          <w:rFonts w:ascii="Times New Roman" w:hAnsi="Times New Roman"/>
          <w:sz w:val="28"/>
          <w:szCs w:val="28"/>
        </w:rPr>
        <w:t xml:space="preserve">, </w:t>
      </w:r>
      <w:r w:rsidR="00E20E75" w:rsidRPr="007624E4">
        <w:rPr>
          <w:rFonts w:ascii="Times New Roman" w:hAnsi="Times New Roman"/>
          <w:sz w:val="28"/>
          <w:szCs w:val="28"/>
        </w:rPr>
        <w:t>функциональных и территориальных органах администрации, обладающих правами юридического лица;</w:t>
      </w:r>
    </w:p>
    <w:p w:rsidR="00E20E75" w:rsidRPr="007624E4" w:rsidRDefault="00493FD4" w:rsidP="00E20E75">
      <w:pPr>
        <w:pStyle w:val="ConsNormal0"/>
        <w:ind w:firstLine="851"/>
        <w:jc w:val="both"/>
        <w:rPr>
          <w:rFonts w:ascii="Times New Roman" w:hAnsi="Times New Roman"/>
          <w:sz w:val="28"/>
          <w:szCs w:val="28"/>
        </w:rPr>
      </w:pPr>
      <w:r w:rsidRPr="007624E4">
        <w:rPr>
          <w:rFonts w:ascii="Times New Roman" w:hAnsi="Times New Roman" w:cs="Times New Roman"/>
          <w:sz w:val="28"/>
          <w:szCs w:val="28"/>
        </w:rPr>
        <w:t>5</w:t>
      </w:r>
      <w:r w:rsidR="00E20E75" w:rsidRPr="007624E4">
        <w:rPr>
          <w:rFonts w:ascii="Times New Roman" w:hAnsi="Times New Roman" w:cs="Times New Roman"/>
          <w:sz w:val="28"/>
          <w:szCs w:val="28"/>
        </w:rPr>
        <w:t>)</w:t>
      </w:r>
      <w:r w:rsidR="00AA2A0C" w:rsidRPr="007624E4">
        <w:rPr>
          <w:rFonts w:ascii="Times New Roman" w:hAnsi="Times New Roman" w:cs="Times New Roman"/>
          <w:sz w:val="28"/>
          <w:szCs w:val="28"/>
        </w:rPr>
        <w:t xml:space="preserve"> </w:t>
      </w:r>
      <w:r w:rsidR="004C1B15" w:rsidRPr="007624E4">
        <w:rPr>
          <w:rFonts w:ascii="Times New Roman" w:hAnsi="Times New Roman" w:cs="Times New Roman"/>
          <w:sz w:val="28"/>
          <w:szCs w:val="28"/>
        </w:rPr>
        <w:t>назначение на должность председателя, заместителя председателя</w:t>
      </w:r>
      <w:r w:rsidR="004C1B15" w:rsidRPr="007624E4">
        <w:rPr>
          <w:rFonts w:ascii="Times New Roman" w:hAnsi="Times New Roman" w:cs="Times New Roman"/>
          <w:sz w:val="28"/>
          <w:szCs w:val="28"/>
          <w:u w:val="single"/>
        </w:rPr>
        <w:t xml:space="preserve"> </w:t>
      </w:r>
      <w:r w:rsidR="004C1B15" w:rsidRPr="007624E4">
        <w:rPr>
          <w:rFonts w:ascii="Times New Roman" w:hAnsi="Times New Roman" w:cs="Times New Roman"/>
          <w:sz w:val="28"/>
          <w:szCs w:val="28"/>
        </w:rPr>
        <w:t>Контрольно-счетной палаты</w:t>
      </w:r>
      <w:r w:rsidR="004C1B15" w:rsidRPr="007624E4">
        <w:rPr>
          <w:rFonts w:ascii="Times New Roman" w:hAnsi="Times New Roman" w:cs="Times New Roman"/>
          <w:i/>
          <w:sz w:val="28"/>
          <w:szCs w:val="28"/>
        </w:rPr>
        <w:t xml:space="preserve">, </w:t>
      </w:r>
      <w:r w:rsidR="004C1B15" w:rsidRPr="007624E4">
        <w:rPr>
          <w:rFonts w:ascii="Times New Roman" w:hAnsi="Times New Roman" w:cs="Times New Roman"/>
          <w:sz w:val="28"/>
          <w:szCs w:val="28"/>
        </w:rPr>
        <w:t>определение штатной численности Контрольно-счетной палаты;</w:t>
      </w:r>
    </w:p>
    <w:p w:rsidR="004C1B15" w:rsidRPr="007624E4" w:rsidRDefault="00493FD4" w:rsidP="004C1B15">
      <w:pPr>
        <w:pStyle w:val="ConsNormal0"/>
        <w:suppressAutoHyphens w:val="0"/>
        <w:ind w:firstLine="851"/>
        <w:jc w:val="both"/>
        <w:rPr>
          <w:rFonts w:ascii="Times New Roman" w:hAnsi="Times New Roman" w:cs="Times New Roman"/>
          <w:sz w:val="28"/>
          <w:szCs w:val="28"/>
        </w:rPr>
      </w:pPr>
      <w:r w:rsidRPr="007624E4">
        <w:rPr>
          <w:rFonts w:ascii="Times New Roman" w:hAnsi="Times New Roman" w:cs="Times New Roman"/>
          <w:sz w:val="28"/>
          <w:szCs w:val="28"/>
        </w:rPr>
        <w:t>6</w:t>
      </w:r>
      <w:r w:rsidR="004C1B15" w:rsidRPr="007624E4">
        <w:rPr>
          <w:rFonts w:ascii="Times New Roman" w:hAnsi="Times New Roman" w:cs="Times New Roman"/>
          <w:sz w:val="28"/>
          <w:szCs w:val="28"/>
        </w:rPr>
        <w:t>) принятие решения о самороспуске Совета и досрочном прекращении полномочий депутатов Совета;</w:t>
      </w:r>
    </w:p>
    <w:p w:rsidR="004C1B15" w:rsidRPr="007624E4" w:rsidRDefault="00493FD4" w:rsidP="004C1B15">
      <w:pPr>
        <w:pStyle w:val="ConsNormal0"/>
        <w:suppressAutoHyphens w:val="0"/>
        <w:autoSpaceDE/>
        <w:ind w:firstLine="851"/>
        <w:jc w:val="both"/>
        <w:rPr>
          <w:rFonts w:ascii="Times New Roman" w:hAnsi="Times New Roman" w:cs="Times New Roman"/>
          <w:sz w:val="28"/>
          <w:szCs w:val="28"/>
        </w:rPr>
      </w:pPr>
      <w:r w:rsidRPr="007624E4">
        <w:rPr>
          <w:rFonts w:ascii="Times New Roman" w:hAnsi="Times New Roman" w:cs="Times New Roman"/>
          <w:sz w:val="28"/>
          <w:szCs w:val="28"/>
        </w:rPr>
        <w:t>7</w:t>
      </w:r>
      <w:r w:rsidR="002076B4" w:rsidRPr="007624E4">
        <w:rPr>
          <w:rFonts w:ascii="Times New Roman" w:hAnsi="Times New Roman" w:cs="Times New Roman"/>
          <w:sz w:val="28"/>
          <w:szCs w:val="28"/>
        </w:rPr>
        <w:t>) принятие Р</w:t>
      </w:r>
      <w:r w:rsidR="004C1B15" w:rsidRPr="007624E4">
        <w:rPr>
          <w:rFonts w:ascii="Times New Roman" w:hAnsi="Times New Roman" w:cs="Times New Roman"/>
          <w:sz w:val="28"/>
          <w:szCs w:val="28"/>
        </w:rPr>
        <w:t>егламента Совета;</w:t>
      </w:r>
    </w:p>
    <w:p w:rsidR="004C1B15" w:rsidRPr="007624E4" w:rsidRDefault="00493FD4" w:rsidP="004C1B15">
      <w:pPr>
        <w:pStyle w:val="ConsNormal0"/>
        <w:suppressAutoHyphens w:val="0"/>
        <w:autoSpaceDE/>
        <w:ind w:firstLine="851"/>
        <w:jc w:val="both"/>
        <w:rPr>
          <w:rFonts w:ascii="Times New Roman" w:hAnsi="Times New Roman" w:cs="Times New Roman"/>
          <w:sz w:val="28"/>
          <w:szCs w:val="28"/>
        </w:rPr>
      </w:pPr>
      <w:r w:rsidRPr="007624E4">
        <w:rPr>
          <w:rFonts w:ascii="Times New Roman" w:hAnsi="Times New Roman" w:cs="Times New Roman"/>
          <w:sz w:val="28"/>
          <w:szCs w:val="28"/>
        </w:rPr>
        <w:t>8</w:t>
      </w:r>
      <w:r w:rsidR="004C1B15" w:rsidRPr="007624E4">
        <w:rPr>
          <w:rFonts w:ascii="Times New Roman" w:hAnsi="Times New Roman" w:cs="Times New Roman"/>
          <w:sz w:val="28"/>
          <w:szCs w:val="28"/>
        </w:rPr>
        <w:t xml:space="preserve">) определение порядка дистанционного участия в заседаниях Совета; </w:t>
      </w:r>
    </w:p>
    <w:p w:rsidR="00E20E75" w:rsidRPr="007624E4" w:rsidRDefault="00493FD4" w:rsidP="00E20E75">
      <w:pPr>
        <w:pStyle w:val="ConsNormal0"/>
        <w:tabs>
          <w:tab w:val="left" w:pos="-142"/>
        </w:tabs>
        <w:ind w:firstLine="851"/>
        <w:jc w:val="both"/>
        <w:rPr>
          <w:rFonts w:ascii="Times New Roman" w:hAnsi="Times New Roman"/>
          <w:sz w:val="28"/>
          <w:szCs w:val="28"/>
        </w:rPr>
      </w:pPr>
      <w:r w:rsidRPr="007624E4">
        <w:rPr>
          <w:rFonts w:ascii="Times New Roman" w:hAnsi="Times New Roman"/>
          <w:sz w:val="28"/>
          <w:szCs w:val="28"/>
        </w:rPr>
        <w:t>9</w:t>
      </w:r>
      <w:r w:rsidR="00E20E75" w:rsidRPr="007624E4">
        <w:rPr>
          <w:rFonts w:ascii="Times New Roman" w:hAnsi="Times New Roman"/>
          <w:sz w:val="28"/>
          <w:szCs w:val="28"/>
        </w:rPr>
        <w:t>) образование, утверждение и изменение состава депутатских комиссий (комитетов) Совета;</w:t>
      </w:r>
    </w:p>
    <w:p w:rsidR="00E20E75" w:rsidRPr="007624E4" w:rsidRDefault="00E20E75" w:rsidP="00E20E75">
      <w:pPr>
        <w:pStyle w:val="ConsNormal0"/>
        <w:tabs>
          <w:tab w:val="left" w:pos="-142"/>
          <w:tab w:val="left" w:pos="1095"/>
        </w:tabs>
        <w:ind w:firstLine="851"/>
        <w:jc w:val="both"/>
        <w:rPr>
          <w:rFonts w:ascii="Times New Roman" w:hAnsi="Times New Roman"/>
          <w:sz w:val="28"/>
          <w:szCs w:val="28"/>
        </w:rPr>
      </w:pPr>
      <w:r w:rsidRPr="007624E4">
        <w:rPr>
          <w:rFonts w:ascii="Times New Roman" w:hAnsi="Times New Roman"/>
          <w:sz w:val="28"/>
          <w:szCs w:val="28"/>
        </w:rPr>
        <w:t>1</w:t>
      </w:r>
      <w:r w:rsidR="00493FD4" w:rsidRPr="007624E4">
        <w:rPr>
          <w:rFonts w:ascii="Times New Roman" w:hAnsi="Times New Roman"/>
          <w:sz w:val="28"/>
          <w:szCs w:val="28"/>
        </w:rPr>
        <w:t>0</w:t>
      </w:r>
      <w:r w:rsidRPr="007624E4">
        <w:rPr>
          <w:rFonts w:ascii="Times New Roman" w:hAnsi="Times New Roman"/>
          <w:sz w:val="28"/>
          <w:szCs w:val="28"/>
        </w:rPr>
        <w:t xml:space="preserve">) принятие решения о назначении выборов депутатов Совета муниципального образования </w:t>
      </w:r>
      <w:r w:rsidR="00075611" w:rsidRPr="007624E4">
        <w:rPr>
          <w:rFonts w:ascii="Times New Roman" w:hAnsi="Times New Roman"/>
          <w:sz w:val="28"/>
          <w:szCs w:val="28"/>
        </w:rPr>
        <w:t>Павловский</w:t>
      </w:r>
      <w:r w:rsidRPr="007624E4">
        <w:rPr>
          <w:rFonts w:ascii="Times New Roman" w:hAnsi="Times New Roman"/>
          <w:sz w:val="28"/>
          <w:szCs w:val="28"/>
        </w:rPr>
        <w:t xml:space="preserve"> район;</w:t>
      </w:r>
    </w:p>
    <w:p w:rsidR="00E20E75" w:rsidRPr="007624E4" w:rsidRDefault="00E20E75" w:rsidP="00E20E75">
      <w:pPr>
        <w:tabs>
          <w:tab w:val="left" w:pos="1095"/>
        </w:tabs>
        <w:ind w:firstLine="851"/>
        <w:jc w:val="both"/>
        <w:rPr>
          <w:sz w:val="28"/>
          <w:szCs w:val="28"/>
        </w:rPr>
      </w:pPr>
      <w:r w:rsidRPr="007624E4">
        <w:rPr>
          <w:sz w:val="28"/>
          <w:szCs w:val="28"/>
        </w:rPr>
        <w:t>1</w:t>
      </w:r>
      <w:r w:rsidR="00493FD4" w:rsidRPr="007624E4">
        <w:rPr>
          <w:sz w:val="28"/>
          <w:szCs w:val="28"/>
        </w:rPr>
        <w:t>1</w:t>
      </w:r>
      <w:r w:rsidRPr="007624E4">
        <w:rPr>
          <w:sz w:val="28"/>
          <w:szCs w:val="28"/>
        </w:rPr>
        <w:t>) установление налоговых льгот по налогам в соответствии с законодательством;</w:t>
      </w:r>
    </w:p>
    <w:p w:rsidR="00E20E75" w:rsidRPr="007624E4" w:rsidRDefault="00E20E75" w:rsidP="00E20E75">
      <w:pPr>
        <w:widowControl/>
        <w:suppressAutoHyphens w:val="0"/>
        <w:autoSpaceDE w:val="0"/>
        <w:autoSpaceDN w:val="0"/>
        <w:adjustRightInd w:val="0"/>
        <w:ind w:firstLine="851"/>
        <w:jc w:val="both"/>
        <w:rPr>
          <w:rFonts w:eastAsiaTheme="minorHAnsi"/>
          <w:kern w:val="0"/>
          <w:sz w:val="28"/>
          <w:szCs w:val="28"/>
        </w:rPr>
      </w:pPr>
      <w:r w:rsidRPr="007624E4">
        <w:rPr>
          <w:rFonts w:eastAsiaTheme="minorHAnsi"/>
          <w:kern w:val="0"/>
          <w:sz w:val="28"/>
          <w:szCs w:val="28"/>
        </w:rPr>
        <w:t>1</w:t>
      </w:r>
      <w:r w:rsidR="00493FD4" w:rsidRPr="007624E4">
        <w:rPr>
          <w:rFonts w:eastAsiaTheme="minorHAnsi"/>
          <w:kern w:val="0"/>
          <w:sz w:val="28"/>
          <w:szCs w:val="28"/>
        </w:rPr>
        <w:t>2</w:t>
      </w:r>
      <w:r w:rsidRPr="007624E4">
        <w:rPr>
          <w:rFonts w:eastAsiaTheme="minorHAnsi"/>
          <w:kern w:val="0"/>
          <w:sz w:val="28"/>
          <w:szCs w:val="28"/>
        </w:rPr>
        <w:t xml:space="preserve">) установление в соответствии с федеральными законами и законами Краснодарского края нормативов отчислений доходов в бюджеты поселений от федеральных налогов и сборов, в том числе от налогов, предусмотренных специальными налоговыми режимами, региональных и местных налогов, подлежащих зачислению в соответствии с Бюджетным кодексом Российской Федерации, законодательством о налогах и сборах и (или) законами Краснодарского края в </w:t>
      </w:r>
      <w:r w:rsidR="004C1B15" w:rsidRPr="007624E4">
        <w:rPr>
          <w:rFonts w:eastAsiaTheme="minorHAnsi"/>
          <w:kern w:val="0"/>
          <w:sz w:val="28"/>
          <w:szCs w:val="28"/>
        </w:rPr>
        <w:t>местный бюджет</w:t>
      </w:r>
      <w:r w:rsidRPr="007624E4">
        <w:rPr>
          <w:sz w:val="28"/>
          <w:szCs w:val="28"/>
        </w:rPr>
        <w:t>;</w:t>
      </w:r>
    </w:p>
    <w:p w:rsidR="00E20E75" w:rsidRPr="007624E4" w:rsidRDefault="00E20E75" w:rsidP="00E20E75">
      <w:pPr>
        <w:ind w:firstLine="851"/>
        <w:jc w:val="both"/>
        <w:rPr>
          <w:sz w:val="28"/>
          <w:szCs w:val="28"/>
        </w:rPr>
      </w:pPr>
      <w:r w:rsidRPr="007624E4">
        <w:rPr>
          <w:sz w:val="28"/>
          <w:szCs w:val="28"/>
        </w:rPr>
        <w:t>1</w:t>
      </w:r>
      <w:r w:rsidR="00493FD4" w:rsidRPr="007624E4">
        <w:rPr>
          <w:sz w:val="28"/>
          <w:szCs w:val="28"/>
        </w:rPr>
        <w:t>3</w:t>
      </w:r>
      <w:r w:rsidRPr="007624E4">
        <w:rPr>
          <w:sz w:val="28"/>
          <w:szCs w:val="28"/>
        </w:rPr>
        <w:t>) рассмотрение депутатских запросов и принятие по ним решений;</w:t>
      </w:r>
    </w:p>
    <w:p w:rsidR="00E20E75" w:rsidRPr="007624E4" w:rsidRDefault="00E20E75" w:rsidP="00E20E75">
      <w:pPr>
        <w:pStyle w:val="210"/>
        <w:ind w:firstLine="851"/>
        <w:rPr>
          <w:szCs w:val="28"/>
        </w:rPr>
      </w:pPr>
      <w:r w:rsidRPr="007624E4">
        <w:rPr>
          <w:szCs w:val="28"/>
        </w:rPr>
        <w:t>1</w:t>
      </w:r>
      <w:r w:rsidR="00493FD4" w:rsidRPr="007624E4">
        <w:rPr>
          <w:szCs w:val="28"/>
        </w:rPr>
        <w:t>4</w:t>
      </w:r>
      <w:r w:rsidRPr="007624E4">
        <w:rPr>
          <w:szCs w:val="28"/>
        </w:rPr>
        <w:t>) утверждение схемы избирательных округов по выборам депутатов Совета;</w:t>
      </w:r>
    </w:p>
    <w:p w:rsidR="00E20E75" w:rsidRPr="007624E4" w:rsidRDefault="00E20E75" w:rsidP="00E20E75">
      <w:pPr>
        <w:pStyle w:val="210"/>
        <w:ind w:firstLine="851"/>
        <w:rPr>
          <w:szCs w:val="28"/>
        </w:rPr>
      </w:pPr>
      <w:r w:rsidRPr="007624E4">
        <w:rPr>
          <w:szCs w:val="28"/>
        </w:rPr>
        <w:t>1</w:t>
      </w:r>
      <w:r w:rsidR="00493FD4" w:rsidRPr="007624E4">
        <w:rPr>
          <w:szCs w:val="28"/>
        </w:rPr>
        <w:t>5</w:t>
      </w:r>
      <w:r w:rsidRPr="007624E4">
        <w:rPr>
          <w:szCs w:val="28"/>
        </w:rPr>
        <w:t xml:space="preserve">) утверждение схемы территориального планирования муниципального образования </w:t>
      </w:r>
      <w:r w:rsidR="00075611" w:rsidRPr="007624E4">
        <w:rPr>
          <w:szCs w:val="28"/>
        </w:rPr>
        <w:t>Павловский</w:t>
      </w:r>
      <w:r w:rsidRPr="007624E4">
        <w:rPr>
          <w:szCs w:val="28"/>
        </w:rPr>
        <w:t xml:space="preserve"> район, в том числе внесение изменений в такую схему; </w:t>
      </w:r>
    </w:p>
    <w:p w:rsidR="00E20E75" w:rsidRPr="007624E4" w:rsidRDefault="00E20E75" w:rsidP="00E20E75">
      <w:pPr>
        <w:pStyle w:val="210"/>
        <w:ind w:firstLine="851"/>
        <w:rPr>
          <w:szCs w:val="28"/>
        </w:rPr>
      </w:pPr>
      <w:r w:rsidRPr="007624E4">
        <w:rPr>
          <w:szCs w:val="28"/>
        </w:rPr>
        <w:t>1</w:t>
      </w:r>
      <w:r w:rsidR="00493FD4" w:rsidRPr="007624E4">
        <w:rPr>
          <w:szCs w:val="28"/>
        </w:rPr>
        <w:t>6</w:t>
      </w:r>
      <w:r w:rsidRPr="007624E4">
        <w:rPr>
          <w:szCs w:val="28"/>
        </w:rPr>
        <w:t>) определение порядка деятельности специализированных служб по вопросам похоронного дела;</w:t>
      </w:r>
    </w:p>
    <w:p w:rsidR="00E20E75" w:rsidRPr="007624E4" w:rsidRDefault="00E20E75" w:rsidP="00E20E75">
      <w:pPr>
        <w:pStyle w:val="210"/>
        <w:ind w:firstLine="851"/>
        <w:rPr>
          <w:szCs w:val="28"/>
        </w:rPr>
      </w:pPr>
      <w:r w:rsidRPr="007624E4">
        <w:rPr>
          <w:szCs w:val="28"/>
        </w:rPr>
        <w:t>1</w:t>
      </w:r>
      <w:r w:rsidR="00493FD4" w:rsidRPr="007624E4">
        <w:rPr>
          <w:szCs w:val="28"/>
        </w:rPr>
        <w:t>7</w:t>
      </w:r>
      <w:r w:rsidRPr="007624E4">
        <w:rPr>
          <w:szCs w:val="28"/>
        </w:rPr>
        <w:t xml:space="preserve">) утверждение положения о бюджетном процессе в муниципальном образовании </w:t>
      </w:r>
      <w:r w:rsidR="00F01351" w:rsidRPr="007624E4">
        <w:rPr>
          <w:szCs w:val="28"/>
        </w:rPr>
        <w:t xml:space="preserve">Павловский </w:t>
      </w:r>
      <w:r w:rsidRPr="007624E4">
        <w:rPr>
          <w:szCs w:val="28"/>
        </w:rPr>
        <w:t>район;</w:t>
      </w:r>
    </w:p>
    <w:p w:rsidR="00E20E75" w:rsidRPr="007624E4" w:rsidRDefault="00E20E75" w:rsidP="00E20E75">
      <w:pPr>
        <w:pStyle w:val="ConsNormal0"/>
        <w:ind w:firstLine="851"/>
        <w:jc w:val="both"/>
        <w:rPr>
          <w:rFonts w:ascii="Times New Roman" w:hAnsi="Times New Roman"/>
          <w:sz w:val="28"/>
          <w:szCs w:val="28"/>
        </w:rPr>
      </w:pPr>
      <w:r w:rsidRPr="007624E4">
        <w:rPr>
          <w:rFonts w:ascii="Times New Roman" w:hAnsi="Times New Roman"/>
          <w:sz w:val="28"/>
          <w:szCs w:val="28"/>
        </w:rPr>
        <w:t>1</w:t>
      </w:r>
      <w:r w:rsidR="00493FD4" w:rsidRPr="007624E4">
        <w:rPr>
          <w:rFonts w:ascii="Times New Roman" w:hAnsi="Times New Roman"/>
          <w:sz w:val="28"/>
          <w:szCs w:val="28"/>
        </w:rPr>
        <w:t>8</w:t>
      </w:r>
      <w:r w:rsidRPr="007624E4">
        <w:rPr>
          <w:rFonts w:ascii="Times New Roman" w:hAnsi="Times New Roman"/>
          <w:sz w:val="28"/>
          <w:szCs w:val="28"/>
        </w:rPr>
        <w:t xml:space="preserve">) осуществление иных полномочий, отнесенных к ведению Совета законодательством, настоящим </w:t>
      </w:r>
      <w:r w:rsidR="004C1B15" w:rsidRPr="007624E4">
        <w:rPr>
          <w:rFonts w:ascii="Times New Roman" w:hAnsi="Times New Roman"/>
          <w:sz w:val="28"/>
          <w:szCs w:val="28"/>
        </w:rPr>
        <w:t>У</w:t>
      </w:r>
      <w:r w:rsidRPr="007624E4">
        <w:rPr>
          <w:rFonts w:ascii="Times New Roman" w:hAnsi="Times New Roman"/>
          <w:sz w:val="28"/>
          <w:szCs w:val="28"/>
        </w:rPr>
        <w:t>ставом.</w:t>
      </w:r>
    </w:p>
    <w:p w:rsidR="00206FAC" w:rsidRPr="007624E4" w:rsidRDefault="00206FAC" w:rsidP="00206FAC">
      <w:pPr>
        <w:pStyle w:val="ConsNormal0"/>
        <w:suppressAutoHyphens w:val="0"/>
        <w:ind w:firstLine="851"/>
        <w:jc w:val="both"/>
        <w:rPr>
          <w:rFonts w:ascii="Times New Roman" w:hAnsi="Times New Roman" w:cs="Times New Roman"/>
          <w:sz w:val="28"/>
          <w:szCs w:val="28"/>
        </w:rPr>
      </w:pPr>
    </w:p>
    <w:p w:rsidR="00747027" w:rsidRPr="007624E4" w:rsidRDefault="007F06F9" w:rsidP="00747027">
      <w:pPr>
        <w:pStyle w:val="3"/>
        <w:keepNext w:val="0"/>
        <w:ind w:firstLine="851"/>
        <w:rPr>
          <w:rFonts w:ascii="Times New Roman" w:hAnsi="Times New Roman"/>
          <w:sz w:val="28"/>
          <w:szCs w:val="28"/>
        </w:rPr>
      </w:pPr>
      <w:r w:rsidRPr="007624E4">
        <w:rPr>
          <w:rFonts w:ascii="Times New Roman" w:hAnsi="Times New Roman"/>
          <w:sz w:val="28"/>
          <w:szCs w:val="28"/>
        </w:rPr>
        <w:t>Статья 11</w:t>
      </w:r>
      <w:r w:rsidR="00747027" w:rsidRPr="007624E4">
        <w:rPr>
          <w:rFonts w:ascii="Times New Roman" w:hAnsi="Times New Roman"/>
          <w:sz w:val="28"/>
          <w:szCs w:val="28"/>
        </w:rPr>
        <w:t xml:space="preserve">. Досрочное прекращение полномочий Совета </w:t>
      </w:r>
    </w:p>
    <w:p w:rsidR="00747027" w:rsidRPr="007624E4" w:rsidRDefault="00747027" w:rsidP="00747027">
      <w:pPr>
        <w:autoSpaceDE w:val="0"/>
        <w:autoSpaceDN w:val="0"/>
        <w:adjustRightInd w:val="0"/>
        <w:ind w:firstLine="851"/>
        <w:jc w:val="both"/>
        <w:rPr>
          <w:bCs/>
          <w:sz w:val="28"/>
          <w:szCs w:val="28"/>
        </w:rPr>
      </w:pPr>
      <w:r w:rsidRPr="007624E4">
        <w:rPr>
          <w:bCs/>
          <w:sz w:val="28"/>
          <w:szCs w:val="28"/>
        </w:rPr>
        <w:t>1. Полномочия Совета прекращаются досрочно в следующих случаях:</w:t>
      </w:r>
    </w:p>
    <w:p w:rsidR="00747027" w:rsidRPr="007624E4" w:rsidRDefault="00747027" w:rsidP="00747027">
      <w:pPr>
        <w:autoSpaceDE w:val="0"/>
        <w:autoSpaceDN w:val="0"/>
        <w:adjustRightInd w:val="0"/>
        <w:ind w:firstLine="851"/>
        <w:jc w:val="both"/>
        <w:rPr>
          <w:bCs/>
          <w:sz w:val="28"/>
          <w:szCs w:val="28"/>
        </w:rPr>
      </w:pPr>
      <w:r w:rsidRPr="007624E4">
        <w:rPr>
          <w:bCs/>
          <w:sz w:val="28"/>
          <w:szCs w:val="28"/>
        </w:rPr>
        <w:t>1) вступление в силу закона Краснодарского края о его роспуске;</w:t>
      </w:r>
    </w:p>
    <w:p w:rsidR="00747027" w:rsidRPr="007624E4" w:rsidRDefault="00747027" w:rsidP="00747027">
      <w:pPr>
        <w:autoSpaceDE w:val="0"/>
        <w:autoSpaceDN w:val="0"/>
        <w:adjustRightInd w:val="0"/>
        <w:ind w:firstLine="851"/>
        <w:jc w:val="both"/>
        <w:rPr>
          <w:bCs/>
          <w:sz w:val="28"/>
          <w:szCs w:val="28"/>
        </w:rPr>
      </w:pPr>
      <w:r w:rsidRPr="007624E4">
        <w:rPr>
          <w:bCs/>
          <w:sz w:val="28"/>
          <w:szCs w:val="28"/>
        </w:rPr>
        <w:t>2) принятие Советом решения о самороспуске;</w:t>
      </w:r>
    </w:p>
    <w:p w:rsidR="00747027" w:rsidRPr="007624E4" w:rsidRDefault="00747027" w:rsidP="00747027">
      <w:pPr>
        <w:autoSpaceDE w:val="0"/>
        <w:autoSpaceDN w:val="0"/>
        <w:adjustRightInd w:val="0"/>
        <w:ind w:firstLine="851"/>
        <w:jc w:val="both"/>
        <w:rPr>
          <w:bCs/>
          <w:sz w:val="28"/>
          <w:szCs w:val="28"/>
        </w:rPr>
      </w:pPr>
      <w:r w:rsidRPr="007624E4">
        <w:rPr>
          <w:bCs/>
          <w:sz w:val="28"/>
          <w:szCs w:val="28"/>
        </w:rPr>
        <w:t>3) вступление в силу решения Краснодарского краевого суда о неправомочности данного состава депутатов Совета, в том числе в связи со сложением депутатами своих полномочий;</w:t>
      </w:r>
    </w:p>
    <w:p w:rsidR="00747027" w:rsidRPr="007624E4" w:rsidRDefault="00747027" w:rsidP="00747027">
      <w:pPr>
        <w:autoSpaceDE w:val="0"/>
        <w:autoSpaceDN w:val="0"/>
        <w:adjustRightInd w:val="0"/>
        <w:ind w:firstLine="851"/>
        <w:jc w:val="both"/>
        <w:rPr>
          <w:bCs/>
          <w:sz w:val="28"/>
          <w:szCs w:val="28"/>
        </w:rPr>
      </w:pPr>
      <w:r w:rsidRPr="007624E4">
        <w:rPr>
          <w:bCs/>
          <w:sz w:val="28"/>
          <w:szCs w:val="28"/>
        </w:rPr>
        <w:t xml:space="preserve">4) преобразование муниципального образования, осуществляемое в соответствии с </w:t>
      </w:r>
      <w:r w:rsidR="00B90FB9" w:rsidRPr="007624E4">
        <w:rPr>
          <w:bCs/>
          <w:sz w:val="28"/>
          <w:szCs w:val="28"/>
        </w:rPr>
        <w:t>действующим законодательством</w:t>
      </w:r>
      <w:r w:rsidRPr="007624E4">
        <w:rPr>
          <w:bCs/>
          <w:sz w:val="28"/>
          <w:szCs w:val="28"/>
        </w:rPr>
        <w:t>;</w:t>
      </w:r>
    </w:p>
    <w:p w:rsidR="00747027" w:rsidRPr="007624E4" w:rsidRDefault="00747027" w:rsidP="00747027">
      <w:pPr>
        <w:autoSpaceDE w:val="0"/>
        <w:autoSpaceDN w:val="0"/>
        <w:adjustRightInd w:val="0"/>
        <w:ind w:firstLine="851"/>
        <w:jc w:val="both"/>
        <w:rPr>
          <w:bCs/>
          <w:sz w:val="28"/>
          <w:szCs w:val="28"/>
        </w:rPr>
      </w:pPr>
      <w:r w:rsidRPr="007624E4">
        <w:rPr>
          <w:bCs/>
          <w:sz w:val="28"/>
          <w:szCs w:val="28"/>
        </w:rPr>
        <w:t xml:space="preserve">5) увеличение численности избирателей муниципального образования </w:t>
      </w:r>
      <w:r w:rsidR="00F01351" w:rsidRPr="007624E4">
        <w:rPr>
          <w:bCs/>
          <w:sz w:val="28"/>
          <w:szCs w:val="28"/>
        </w:rPr>
        <w:t>Павловский</w:t>
      </w:r>
      <w:r w:rsidR="004B7521" w:rsidRPr="007624E4">
        <w:rPr>
          <w:bCs/>
          <w:sz w:val="28"/>
          <w:szCs w:val="28"/>
        </w:rPr>
        <w:t xml:space="preserve"> </w:t>
      </w:r>
      <w:r w:rsidR="00F14058" w:rsidRPr="007624E4">
        <w:rPr>
          <w:sz w:val="28"/>
          <w:szCs w:val="28"/>
        </w:rPr>
        <w:t>район</w:t>
      </w:r>
      <w:r w:rsidR="004B7521" w:rsidRPr="007624E4">
        <w:rPr>
          <w:sz w:val="28"/>
          <w:szCs w:val="28"/>
        </w:rPr>
        <w:t xml:space="preserve"> </w:t>
      </w:r>
      <w:r w:rsidRPr="007624E4">
        <w:rPr>
          <w:bCs/>
          <w:sz w:val="28"/>
          <w:szCs w:val="28"/>
        </w:rPr>
        <w:t>более чем на 25 процентов;</w:t>
      </w:r>
    </w:p>
    <w:p w:rsidR="00747027" w:rsidRPr="007624E4" w:rsidRDefault="00747027" w:rsidP="00747027">
      <w:pPr>
        <w:autoSpaceDE w:val="0"/>
        <w:autoSpaceDN w:val="0"/>
        <w:adjustRightInd w:val="0"/>
        <w:ind w:firstLine="851"/>
        <w:jc w:val="both"/>
        <w:rPr>
          <w:bCs/>
          <w:sz w:val="28"/>
          <w:szCs w:val="28"/>
        </w:rPr>
      </w:pPr>
      <w:r w:rsidRPr="007624E4">
        <w:rPr>
          <w:bCs/>
          <w:sz w:val="28"/>
          <w:szCs w:val="28"/>
        </w:rPr>
        <w:t>6)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747027" w:rsidRPr="007624E4" w:rsidRDefault="00747027" w:rsidP="00747027">
      <w:pPr>
        <w:autoSpaceDE w:val="0"/>
        <w:autoSpaceDN w:val="0"/>
        <w:adjustRightInd w:val="0"/>
        <w:ind w:firstLine="851"/>
        <w:jc w:val="both"/>
        <w:rPr>
          <w:bCs/>
          <w:sz w:val="28"/>
          <w:szCs w:val="28"/>
        </w:rPr>
      </w:pPr>
      <w:r w:rsidRPr="007624E4">
        <w:rPr>
          <w:bCs/>
          <w:sz w:val="28"/>
          <w:szCs w:val="28"/>
        </w:rPr>
        <w:t>2. В случае вступления в силу закона Краснодарского края о роспуске Совета его полномочия прекращаются досрочно со дня вступления в силу закона Краснодарского края о его роспуске.</w:t>
      </w:r>
    </w:p>
    <w:p w:rsidR="00747027" w:rsidRPr="007624E4" w:rsidRDefault="00747027" w:rsidP="00747027">
      <w:pPr>
        <w:autoSpaceDE w:val="0"/>
        <w:autoSpaceDN w:val="0"/>
        <w:adjustRightInd w:val="0"/>
        <w:ind w:firstLine="851"/>
        <w:jc w:val="both"/>
        <w:rPr>
          <w:bCs/>
          <w:sz w:val="28"/>
          <w:szCs w:val="28"/>
        </w:rPr>
      </w:pPr>
      <w:r w:rsidRPr="007624E4">
        <w:rPr>
          <w:bCs/>
          <w:sz w:val="28"/>
          <w:szCs w:val="28"/>
        </w:rPr>
        <w:t>3. Губернатор Краснодарского края вносит в Законодательное Собрание Краснодарского края проект закона Краснодарского края о роспуске Совета в течение трех месяцев со дня вступления в силу решения суда, установившего:</w:t>
      </w:r>
    </w:p>
    <w:p w:rsidR="00747027" w:rsidRPr="007624E4" w:rsidRDefault="00747027" w:rsidP="00747027">
      <w:pPr>
        <w:autoSpaceDE w:val="0"/>
        <w:autoSpaceDN w:val="0"/>
        <w:adjustRightInd w:val="0"/>
        <w:ind w:firstLine="851"/>
        <w:jc w:val="both"/>
        <w:rPr>
          <w:bCs/>
          <w:sz w:val="28"/>
          <w:szCs w:val="28"/>
        </w:rPr>
      </w:pPr>
      <w:r w:rsidRPr="007624E4">
        <w:rPr>
          <w:bCs/>
          <w:sz w:val="28"/>
          <w:szCs w:val="28"/>
        </w:rPr>
        <w:t xml:space="preserve">1) факт принятия Советом нормативного правового акта, противоречащего Конституции Российской Федерации, федеральным конституционным законам, федеральным законам, Уставу Краснодарского края, законам Краснодарского края, Уставу муниципального образования </w:t>
      </w:r>
      <w:r w:rsidR="00F01351" w:rsidRPr="007624E4">
        <w:rPr>
          <w:bCs/>
          <w:sz w:val="28"/>
          <w:szCs w:val="28"/>
        </w:rPr>
        <w:t xml:space="preserve">Павловский </w:t>
      </w:r>
      <w:r w:rsidR="00F14058" w:rsidRPr="007624E4">
        <w:rPr>
          <w:sz w:val="28"/>
          <w:szCs w:val="28"/>
        </w:rPr>
        <w:t>район</w:t>
      </w:r>
      <w:r w:rsidRPr="007624E4">
        <w:rPr>
          <w:bCs/>
          <w:sz w:val="28"/>
          <w:szCs w:val="28"/>
        </w:rPr>
        <w:t>, при условии, что Совет 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том числе не отменил соответствующий нормативный правовой акт;</w:t>
      </w:r>
    </w:p>
    <w:p w:rsidR="00747027" w:rsidRPr="007624E4" w:rsidRDefault="00747027" w:rsidP="00747027">
      <w:pPr>
        <w:autoSpaceDE w:val="0"/>
        <w:autoSpaceDN w:val="0"/>
        <w:adjustRightInd w:val="0"/>
        <w:ind w:firstLine="851"/>
        <w:jc w:val="both"/>
        <w:rPr>
          <w:bCs/>
          <w:sz w:val="28"/>
          <w:szCs w:val="28"/>
        </w:rPr>
      </w:pPr>
      <w:r w:rsidRPr="007624E4">
        <w:rPr>
          <w:bCs/>
          <w:sz w:val="28"/>
          <w:szCs w:val="28"/>
        </w:rPr>
        <w:t>2) что избранный в правомочном составе Совет в течение трех месяцев подряд не проводил заседание;</w:t>
      </w:r>
    </w:p>
    <w:p w:rsidR="00747027" w:rsidRPr="007624E4" w:rsidRDefault="00747027" w:rsidP="00747027">
      <w:pPr>
        <w:autoSpaceDE w:val="0"/>
        <w:autoSpaceDN w:val="0"/>
        <w:adjustRightInd w:val="0"/>
        <w:ind w:firstLine="851"/>
        <w:jc w:val="both"/>
        <w:rPr>
          <w:bCs/>
          <w:sz w:val="28"/>
          <w:szCs w:val="28"/>
        </w:rPr>
      </w:pPr>
      <w:bookmarkStart w:id="1" w:name="Par11"/>
      <w:bookmarkEnd w:id="1"/>
      <w:r w:rsidRPr="007624E4">
        <w:rPr>
          <w:bCs/>
          <w:sz w:val="28"/>
          <w:szCs w:val="28"/>
        </w:rPr>
        <w:t>3) что вновь избранный в правомочном составе Совет в течение трех месяцев подряд со дня его избрания не проводил заседание.</w:t>
      </w:r>
    </w:p>
    <w:p w:rsidR="00747027" w:rsidRPr="007624E4" w:rsidRDefault="00747027" w:rsidP="00747027">
      <w:pPr>
        <w:autoSpaceDE w:val="0"/>
        <w:autoSpaceDN w:val="0"/>
        <w:adjustRightInd w:val="0"/>
        <w:ind w:firstLine="851"/>
        <w:jc w:val="both"/>
        <w:rPr>
          <w:bCs/>
          <w:sz w:val="28"/>
          <w:szCs w:val="28"/>
        </w:rPr>
      </w:pPr>
      <w:r w:rsidRPr="007624E4">
        <w:rPr>
          <w:bCs/>
          <w:sz w:val="28"/>
          <w:szCs w:val="28"/>
        </w:rPr>
        <w:t>4. Закон Краснодарского края о роспуске Совета может быть обжалован в судебном порядке в течение 10 дней со дня вступления в силу.</w:t>
      </w:r>
    </w:p>
    <w:p w:rsidR="00747027" w:rsidRPr="007624E4" w:rsidRDefault="00747027" w:rsidP="00747027">
      <w:pPr>
        <w:autoSpaceDE w:val="0"/>
        <w:autoSpaceDN w:val="0"/>
        <w:adjustRightInd w:val="0"/>
        <w:ind w:firstLine="851"/>
        <w:jc w:val="both"/>
        <w:rPr>
          <w:bCs/>
          <w:sz w:val="28"/>
          <w:szCs w:val="28"/>
        </w:rPr>
      </w:pPr>
      <w:r w:rsidRPr="007624E4">
        <w:rPr>
          <w:bCs/>
          <w:sz w:val="28"/>
          <w:szCs w:val="28"/>
        </w:rPr>
        <w:t xml:space="preserve">5. Депутаты Совета, распущенного на основании пунктов 2 и 3 части 3 настоящей статьи, вправе в течение 10 дней со дня вступления в силу закона Краснодарского края о роспуске Совета обратиться в суд с заявлением для установления факта отсутствия их вины за </w:t>
      </w:r>
      <w:proofErr w:type="spellStart"/>
      <w:r w:rsidRPr="007624E4">
        <w:rPr>
          <w:bCs/>
          <w:sz w:val="28"/>
          <w:szCs w:val="28"/>
        </w:rPr>
        <w:t>непроведение</w:t>
      </w:r>
      <w:proofErr w:type="spellEnd"/>
      <w:r w:rsidRPr="007624E4">
        <w:rPr>
          <w:bCs/>
          <w:sz w:val="28"/>
          <w:szCs w:val="28"/>
        </w:rPr>
        <w:t xml:space="preserve"> Советом правомочного заседания в течение трех месяцев подряд.</w:t>
      </w:r>
    </w:p>
    <w:p w:rsidR="00747027" w:rsidRPr="007624E4" w:rsidRDefault="00747027" w:rsidP="00747027">
      <w:pPr>
        <w:pStyle w:val="15"/>
        <w:suppressAutoHyphens w:val="0"/>
        <w:ind w:firstLine="851"/>
        <w:jc w:val="both"/>
        <w:rPr>
          <w:rFonts w:ascii="Times New Roman" w:hAnsi="Times New Roman"/>
          <w:sz w:val="28"/>
          <w:szCs w:val="28"/>
        </w:rPr>
      </w:pPr>
      <w:r w:rsidRPr="007624E4">
        <w:rPr>
          <w:rFonts w:ascii="Times New Roman" w:hAnsi="Times New Roman"/>
          <w:sz w:val="28"/>
          <w:szCs w:val="28"/>
        </w:rPr>
        <w:t xml:space="preserve">6. С инициативой о самороспуске может выступить группа депутатов Совета численностью не менее 1/3 депутатов от числа избранных депутатов, председатель Совета. </w:t>
      </w:r>
    </w:p>
    <w:p w:rsidR="00747027" w:rsidRPr="007624E4" w:rsidRDefault="00747027" w:rsidP="00747027">
      <w:pPr>
        <w:pStyle w:val="15"/>
        <w:suppressAutoHyphens w:val="0"/>
        <w:ind w:firstLine="851"/>
        <w:jc w:val="both"/>
        <w:rPr>
          <w:rFonts w:ascii="Times New Roman" w:hAnsi="Times New Roman"/>
          <w:sz w:val="28"/>
          <w:szCs w:val="28"/>
        </w:rPr>
      </w:pPr>
      <w:r w:rsidRPr="007624E4">
        <w:rPr>
          <w:rFonts w:ascii="Times New Roman" w:hAnsi="Times New Roman"/>
          <w:sz w:val="28"/>
          <w:szCs w:val="28"/>
        </w:rPr>
        <w:t xml:space="preserve">Инициатива о самороспуске оформляется письменным заявлением и вносится в Совет. Письменное заявление, подписанное всеми депутатами инициативной группы, председателем Совета должно содержать предложение о самороспуске с указанием причины самороспуска, об инициаторе либо инициаторах самороспуска (фамилия, имя, отчество), личную подпись и дату </w:t>
      </w:r>
      <w:r w:rsidR="00787FD7" w:rsidRPr="007624E4">
        <w:rPr>
          <w:rFonts w:ascii="Times New Roman" w:hAnsi="Times New Roman"/>
          <w:sz w:val="28"/>
          <w:szCs w:val="28"/>
        </w:rPr>
        <w:t>его</w:t>
      </w:r>
      <w:r w:rsidRPr="007624E4">
        <w:rPr>
          <w:rFonts w:ascii="Times New Roman" w:hAnsi="Times New Roman"/>
          <w:sz w:val="28"/>
          <w:szCs w:val="28"/>
        </w:rPr>
        <w:t xml:space="preserve"> внесения.</w:t>
      </w:r>
    </w:p>
    <w:p w:rsidR="00747027" w:rsidRPr="007624E4" w:rsidRDefault="00747027" w:rsidP="00747027">
      <w:pPr>
        <w:pStyle w:val="15"/>
        <w:suppressAutoHyphens w:val="0"/>
        <w:ind w:firstLine="851"/>
        <w:jc w:val="both"/>
        <w:rPr>
          <w:rFonts w:ascii="Times New Roman" w:hAnsi="Times New Roman"/>
          <w:sz w:val="28"/>
          <w:szCs w:val="28"/>
        </w:rPr>
      </w:pPr>
      <w:r w:rsidRPr="007624E4">
        <w:rPr>
          <w:rFonts w:ascii="Times New Roman" w:hAnsi="Times New Roman"/>
          <w:sz w:val="28"/>
          <w:szCs w:val="28"/>
        </w:rPr>
        <w:t>Заявление о самороспуске подлежит рассмотрению на очередном либо на внеочередном заседании Совета, но не позднее 30 дней со дня его поступления в Совет.</w:t>
      </w:r>
    </w:p>
    <w:p w:rsidR="00747027" w:rsidRPr="007624E4" w:rsidRDefault="00747027" w:rsidP="00747027">
      <w:pPr>
        <w:pStyle w:val="15"/>
        <w:suppressAutoHyphens w:val="0"/>
        <w:ind w:firstLine="851"/>
        <w:jc w:val="both"/>
        <w:rPr>
          <w:rFonts w:ascii="Times New Roman" w:hAnsi="Times New Roman"/>
          <w:sz w:val="28"/>
          <w:szCs w:val="28"/>
        </w:rPr>
      </w:pPr>
      <w:r w:rsidRPr="007624E4">
        <w:rPr>
          <w:rFonts w:ascii="Times New Roman" w:hAnsi="Times New Roman"/>
          <w:sz w:val="28"/>
          <w:szCs w:val="28"/>
        </w:rPr>
        <w:t>Продолжительность рассмотрения вопроса о самороспуске Совета должна гарантировать возможность всестороннего и объективного обсуждения всех обстоятельств и обоснований инициативы самороспуска.</w:t>
      </w:r>
    </w:p>
    <w:p w:rsidR="00747027" w:rsidRPr="007624E4" w:rsidRDefault="00747027" w:rsidP="00747027">
      <w:pPr>
        <w:pStyle w:val="15"/>
        <w:suppressAutoHyphens w:val="0"/>
        <w:ind w:firstLine="851"/>
        <w:jc w:val="both"/>
        <w:rPr>
          <w:rFonts w:ascii="Times New Roman" w:hAnsi="Times New Roman"/>
          <w:sz w:val="28"/>
          <w:szCs w:val="28"/>
        </w:rPr>
      </w:pPr>
      <w:r w:rsidRPr="007624E4">
        <w:rPr>
          <w:rFonts w:ascii="Times New Roman" w:hAnsi="Times New Roman"/>
          <w:sz w:val="28"/>
          <w:szCs w:val="28"/>
        </w:rPr>
        <w:t>Решение о самороспуске принимается не менее чем двумя третями голосов от установленной численности депутатов</w:t>
      </w:r>
      <w:r w:rsidR="0061065D" w:rsidRPr="007624E4">
        <w:rPr>
          <w:rFonts w:ascii="Times New Roman" w:hAnsi="Times New Roman"/>
          <w:sz w:val="28"/>
          <w:szCs w:val="28"/>
        </w:rPr>
        <w:t xml:space="preserve"> Совета на ближайшем</w:t>
      </w:r>
      <w:r w:rsidRPr="007624E4">
        <w:rPr>
          <w:rFonts w:ascii="Times New Roman" w:hAnsi="Times New Roman"/>
          <w:sz w:val="28"/>
          <w:szCs w:val="28"/>
        </w:rPr>
        <w:t xml:space="preserve"> либо на внеочередном заседании Совета.</w:t>
      </w:r>
    </w:p>
    <w:p w:rsidR="00747027" w:rsidRPr="007624E4" w:rsidRDefault="00747027" w:rsidP="00747027">
      <w:pPr>
        <w:autoSpaceDE w:val="0"/>
        <w:autoSpaceDN w:val="0"/>
        <w:adjustRightInd w:val="0"/>
        <w:ind w:firstLine="851"/>
        <w:jc w:val="both"/>
        <w:rPr>
          <w:bCs/>
          <w:sz w:val="28"/>
          <w:szCs w:val="28"/>
        </w:rPr>
      </w:pPr>
      <w:r w:rsidRPr="007624E4">
        <w:rPr>
          <w:bCs/>
          <w:sz w:val="28"/>
          <w:szCs w:val="28"/>
        </w:rPr>
        <w:t>7. Досрочное прекращение полномочий Совета влечет за собой досрочное прекращение полномочий его депутатов.</w:t>
      </w:r>
    </w:p>
    <w:p w:rsidR="00747027" w:rsidRPr="007624E4" w:rsidRDefault="00747027" w:rsidP="00747027">
      <w:pPr>
        <w:autoSpaceDE w:val="0"/>
        <w:autoSpaceDN w:val="0"/>
        <w:adjustRightInd w:val="0"/>
        <w:ind w:firstLine="851"/>
        <w:jc w:val="both"/>
        <w:rPr>
          <w:bCs/>
          <w:sz w:val="28"/>
          <w:szCs w:val="28"/>
        </w:rPr>
      </w:pPr>
      <w:r w:rsidRPr="007624E4">
        <w:rPr>
          <w:bCs/>
          <w:sz w:val="28"/>
          <w:szCs w:val="28"/>
        </w:rPr>
        <w:t xml:space="preserve">8. В случае досрочного прекращения полномочий Совета досрочные выборы в указанный представительный орган проводятся в сроки, установленные Федеральным законом </w:t>
      </w:r>
      <w:r w:rsidRPr="007624E4">
        <w:rPr>
          <w:sz w:val="28"/>
          <w:szCs w:val="28"/>
        </w:rPr>
        <w:t>от 12</w:t>
      </w:r>
      <w:r w:rsidR="006C6CB8" w:rsidRPr="007624E4">
        <w:rPr>
          <w:sz w:val="28"/>
          <w:szCs w:val="28"/>
        </w:rPr>
        <w:t xml:space="preserve"> июня </w:t>
      </w:r>
      <w:r w:rsidRPr="007624E4">
        <w:rPr>
          <w:sz w:val="28"/>
          <w:szCs w:val="28"/>
        </w:rPr>
        <w:t>2002</w:t>
      </w:r>
      <w:r w:rsidR="006C6CB8" w:rsidRPr="007624E4">
        <w:rPr>
          <w:sz w:val="28"/>
          <w:szCs w:val="28"/>
        </w:rPr>
        <w:t xml:space="preserve"> г.</w:t>
      </w:r>
      <w:r w:rsidRPr="007624E4">
        <w:rPr>
          <w:sz w:val="28"/>
          <w:szCs w:val="28"/>
        </w:rPr>
        <w:t xml:space="preserve"> № 67-ФЗ </w:t>
      </w:r>
      <w:r w:rsidR="006C6CB8" w:rsidRPr="007624E4">
        <w:rPr>
          <w:sz w:val="28"/>
          <w:szCs w:val="28"/>
        </w:rPr>
        <w:t>«</w:t>
      </w:r>
      <w:r w:rsidRPr="007624E4">
        <w:rPr>
          <w:sz w:val="28"/>
          <w:szCs w:val="28"/>
        </w:rPr>
        <w:t>Об основных гарантиях избирательных прав и права на участие в референдуме граждан Российской Федерации</w:t>
      </w:r>
      <w:r w:rsidR="006C6CB8" w:rsidRPr="007624E4">
        <w:rPr>
          <w:sz w:val="28"/>
          <w:szCs w:val="28"/>
        </w:rPr>
        <w:t>»</w:t>
      </w:r>
      <w:r w:rsidRPr="007624E4">
        <w:rPr>
          <w:bCs/>
          <w:sz w:val="28"/>
          <w:szCs w:val="28"/>
        </w:rPr>
        <w:t>.</w:t>
      </w:r>
    </w:p>
    <w:p w:rsidR="00631212" w:rsidRPr="007624E4" w:rsidRDefault="00631212" w:rsidP="00206FAC">
      <w:pPr>
        <w:pStyle w:val="ConsNormal0"/>
        <w:suppressAutoHyphens w:val="0"/>
        <w:ind w:firstLine="851"/>
        <w:jc w:val="both"/>
        <w:rPr>
          <w:rFonts w:ascii="Times New Roman" w:hAnsi="Times New Roman" w:cs="Times New Roman"/>
          <w:sz w:val="28"/>
          <w:szCs w:val="28"/>
        </w:rPr>
      </w:pPr>
    </w:p>
    <w:p w:rsidR="00414D8C" w:rsidRPr="007624E4" w:rsidRDefault="007F06F9" w:rsidP="00414D8C">
      <w:pPr>
        <w:pStyle w:val="ConsNormal0"/>
        <w:suppressAutoHyphens w:val="0"/>
        <w:ind w:firstLine="851"/>
        <w:rPr>
          <w:rFonts w:ascii="Times New Roman" w:hAnsi="Times New Roman" w:cs="Times New Roman"/>
          <w:b/>
          <w:sz w:val="28"/>
          <w:szCs w:val="28"/>
        </w:rPr>
      </w:pPr>
      <w:r w:rsidRPr="007624E4">
        <w:rPr>
          <w:rFonts w:ascii="Times New Roman" w:hAnsi="Times New Roman" w:cs="Times New Roman"/>
          <w:b/>
          <w:sz w:val="28"/>
          <w:szCs w:val="28"/>
        </w:rPr>
        <w:t>Статья 12</w:t>
      </w:r>
      <w:r w:rsidR="00414D8C" w:rsidRPr="007624E4">
        <w:rPr>
          <w:rFonts w:ascii="Times New Roman" w:hAnsi="Times New Roman" w:cs="Times New Roman"/>
          <w:b/>
          <w:sz w:val="28"/>
          <w:szCs w:val="28"/>
        </w:rPr>
        <w:t>. Организация работы Совета</w:t>
      </w:r>
    </w:p>
    <w:p w:rsidR="00414D8C" w:rsidRPr="007624E4" w:rsidRDefault="00414D8C" w:rsidP="00414D8C">
      <w:pPr>
        <w:pStyle w:val="a5"/>
        <w:tabs>
          <w:tab w:val="left" w:pos="-1540"/>
        </w:tabs>
        <w:suppressAutoHyphens w:val="0"/>
        <w:spacing w:after="0"/>
        <w:ind w:firstLine="851"/>
        <w:jc w:val="both"/>
        <w:rPr>
          <w:sz w:val="28"/>
          <w:szCs w:val="28"/>
        </w:rPr>
      </w:pPr>
      <w:r w:rsidRPr="007624E4">
        <w:rPr>
          <w:sz w:val="28"/>
          <w:szCs w:val="28"/>
        </w:rPr>
        <w:t xml:space="preserve">1. Основной формой работы Совета является заседание, на котором решаются вопросы, отнесенные к его компетенции законодательством, настоящим Уставом. </w:t>
      </w:r>
    </w:p>
    <w:p w:rsidR="00414D8C" w:rsidRPr="007624E4" w:rsidRDefault="00414D8C" w:rsidP="00414D8C">
      <w:pPr>
        <w:pStyle w:val="a5"/>
        <w:suppressAutoHyphens w:val="0"/>
        <w:autoSpaceDE w:val="0"/>
        <w:spacing w:after="0"/>
        <w:ind w:firstLine="851"/>
        <w:jc w:val="both"/>
        <w:rPr>
          <w:sz w:val="28"/>
          <w:szCs w:val="28"/>
        </w:rPr>
      </w:pPr>
      <w:r w:rsidRPr="007624E4">
        <w:rPr>
          <w:sz w:val="28"/>
          <w:szCs w:val="28"/>
        </w:rPr>
        <w:t>2. Председатель Совета, его заместитель и депутаты Совета осуществляют свои полномочия на непостоянной основе.</w:t>
      </w:r>
    </w:p>
    <w:p w:rsidR="00414D8C" w:rsidRPr="007624E4" w:rsidRDefault="00414D8C" w:rsidP="00414D8C">
      <w:pPr>
        <w:pStyle w:val="a5"/>
        <w:suppressAutoHyphens w:val="0"/>
        <w:spacing w:after="0"/>
        <w:ind w:firstLine="851"/>
        <w:jc w:val="both"/>
        <w:rPr>
          <w:sz w:val="28"/>
          <w:szCs w:val="28"/>
        </w:rPr>
      </w:pPr>
      <w:r w:rsidRPr="007624E4">
        <w:rPr>
          <w:sz w:val="28"/>
          <w:szCs w:val="28"/>
        </w:rPr>
        <w:t>3. Заседания созываются председателем Совета по мере необходимости, но не реже одного раза в три месяца.</w:t>
      </w:r>
    </w:p>
    <w:p w:rsidR="00414D8C" w:rsidRPr="007624E4" w:rsidRDefault="00414D8C" w:rsidP="00414D8C">
      <w:pPr>
        <w:pStyle w:val="a5"/>
        <w:suppressAutoHyphens w:val="0"/>
        <w:spacing w:after="0"/>
        <w:ind w:firstLine="851"/>
        <w:jc w:val="both"/>
        <w:rPr>
          <w:sz w:val="28"/>
          <w:szCs w:val="28"/>
        </w:rPr>
      </w:pPr>
      <w:r w:rsidRPr="007624E4">
        <w:rPr>
          <w:sz w:val="28"/>
          <w:szCs w:val="28"/>
        </w:rPr>
        <w:t>4. О дне созыва заседания Совета в обязательном порядке</w:t>
      </w:r>
      <w:r w:rsidR="00F14058" w:rsidRPr="007624E4">
        <w:rPr>
          <w:sz w:val="28"/>
          <w:szCs w:val="28"/>
        </w:rPr>
        <w:t xml:space="preserve"> информируется глава района</w:t>
      </w:r>
      <w:r w:rsidRPr="007624E4">
        <w:rPr>
          <w:sz w:val="28"/>
          <w:szCs w:val="28"/>
        </w:rPr>
        <w:t xml:space="preserve">. Глава </w:t>
      </w:r>
      <w:r w:rsidR="00F14058" w:rsidRPr="007624E4">
        <w:rPr>
          <w:sz w:val="28"/>
          <w:szCs w:val="28"/>
        </w:rPr>
        <w:t xml:space="preserve">района </w:t>
      </w:r>
      <w:r w:rsidRPr="007624E4">
        <w:rPr>
          <w:sz w:val="28"/>
          <w:szCs w:val="28"/>
        </w:rPr>
        <w:t xml:space="preserve">вправе предлагать вопросы для внесения в повестку дня заседания Совета и присутствовать на всех заседаниях Совета, выступать по вопросам повестки дня. </w:t>
      </w:r>
    </w:p>
    <w:p w:rsidR="00414D8C" w:rsidRPr="007624E4" w:rsidRDefault="00414D8C" w:rsidP="00414D8C">
      <w:pPr>
        <w:pStyle w:val="a5"/>
        <w:suppressAutoHyphens w:val="0"/>
        <w:autoSpaceDE w:val="0"/>
        <w:spacing w:after="0"/>
        <w:ind w:firstLine="851"/>
        <w:jc w:val="both"/>
        <w:rPr>
          <w:sz w:val="28"/>
          <w:szCs w:val="28"/>
        </w:rPr>
      </w:pPr>
      <w:r w:rsidRPr="007624E4">
        <w:rPr>
          <w:sz w:val="28"/>
          <w:szCs w:val="28"/>
        </w:rPr>
        <w:t>5. Время созыва и место проведения очередного заседания Совета, а также вопросы, вносимые на рассмотрение очередного</w:t>
      </w:r>
      <w:r w:rsidR="004005DD" w:rsidRPr="007624E4">
        <w:rPr>
          <w:sz w:val="28"/>
          <w:szCs w:val="28"/>
        </w:rPr>
        <w:t xml:space="preserve"> </w:t>
      </w:r>
      <w:r w:rsidRPr="007624E4">
        <w:rPr>
          <w:sz w:val="28"/>
          <w:szCs w:val="28"/>
        </w:rPr>
        <w:t xml:space="preserve">заседания, доводятся до сведения депутатов не позднее, чем за 7 дней до дня проведения заседания. </w:t>
      </w:r>
    </w:p>
    <w:p w:rsidR="00414D8C" w:rsidRPr="007624E4" w:rsidRDefault="00414D8C" w:rsidP="00414D8C">
      <w:pPr>
        <w:pStyle w:val="a5"/>
        <w:suppressAutoHyphens w:val="0"/>
        <w:spacing w:after="0"/>
        <w:ind w:firstLine="851"/>
        <w:jc w:val="both"/>
        <w:rPr>
          <w:sz w:val="28"/>
          <w:szCs w:val="28"/>
        </w:rPr>
      </w:pPr>
      <w:r w:rsidRPr="007624E4">
        <w:rPr>
          <w:sz w:val="28"/>
          <w:szCs w:val="28"/>
        </w:rPr>
        <w:t xml:space="preserve">6. При получении заявления от не менее чем одной трети депутатов Совета или по письменному требованию главы </w:t>
      </w:r>
      <w:r w:rsidR="00F14058" w:rsidRPr="007624E4">
        <w:rPr>
          <w:sz w:val="28"/>
          <w:szCs w:val="28"/>
        </w:rPr>
        <w:t xml:space="preserve">района, </w:t>
      </w:r>
      <w:r w:rsidRPr="007624E4">
        <w:rPr>
          <w:sz w:val="28"/>
          <w:szCs w:val="28"/>
        </w:rPr>
        <w:t xml:space="preserve">председатель Совета обязан созвать внеочередное заседание Совета не позднее 7 дней со дня получения заявления (требования). </w:t>
      </w:r>
    </w:p>
    <w:p w:rsidR="00414D8C" w:rsidRPr="007624E4" w:rsidRDefault="00414D8C" w:rsidP="00414D8C">
      <w:pPr>
        <w:pStyle w:val="a5"/>
        <w:suppressAutoHyphens w:val="0"/>
        <w:spacing w:after="0"/>
        <w:ind w:firstLine="851"/>
        <w:jc w:val="both"/>
        <w:rPr>
          <w:sz w:val="28"/>
          <w:szCs w:val="28"/>
        </w:rPr>
      </w:pPr>
      <w:r w:rsidRPr="007624E4">
        <w:rPr>
          <w:sz w:val="28"/>
          <w:szCs w:val="28"/>
        </w:rPr>
        <w:t>7. Время созыва, место проведения внеочередного заседания Совета, вопросы, вносимые на рассмотрение, доводятся до сведения депутатов не позднее 3 дней до дня проведения заседания.</w:t>
      </w:r>
    </w:p>
    <w:p w:rsidR="00414D8C" w:rsidRPr="007624E4" w:rsidRDefault="00414D8C" w:rsidP="00414D8C">
      <w:pPr>
        <w:pStyle w:val="a5"/>
        <w:suppressAutoHyphens w:val="0"/>
        <w:spacing w:after="0"/>
        <w:ind w:firstLine="851"/>
        <w:jc w:val="both"/>
        <w:rPr>
          <w:sz w:val="28"/>
          <w:szCs w:val="28"/>
        </w:rPr>
      </w:pPr>
      <w:r w:rsidRPr="007624E4">
        <w:rPr>
          <w:sz w:val="28"/>
          <w:szCs w:val="28"/>
        </w:rPr>
        <w:t xml:space="preserve">8. Чрезвычайные заседания Совета созываются главой </w:t>
      </w:r>
      <w:r w:rsidR="00F14058" w:rsidRPr="007624E4">
        <w:rPr>
          <w:sz w:val="28"/>
          <w:szCs w:val="28"/>
        </w:rPr>
        <w:t xml:space="preserve">района, </w:t>
      </w:r>
      <w:r w:rsidRPr="007624E4">
        <w:rPr>
          <w:sz w:val="28"/>
          <w:szCs w:val="28"/>
        </w:rPr>
        <w:t>председателем Совета немедленно без предварительной подготовки документов в случаях:</w:t>
      </w:r>
    </w:p>
    <w:p w:rsidR="00414D8C" w:rsidRPr="007624E4" w:rsidRDefault="00414D8C" w:rsidP="00414D8C">
      <w:pPr>
        <w:pStyle w:val="a5"/>
        <w:tabs>
          <w:tab w:val="left" w:pos="840"/>
        </w:tabs>
        <w:suppressAutoHyphens w:val="0"/>
        <w:spacing w:after="0"/>
        <w:ind w:firstLine="851"/>
        <w:jc w:val="both"/>
        <w:rPr>
          <w:sz w:val="28"/>
          <w:szCs w:val="28"/>
        </w:rPr>
      </w:pPr>
      <w:r w:rsidRPr="007624E4">
        <w:rPr>
          <w:sz w:val="28"/>
          <w:szCs w:val="28"/>
        </w:rPr>
        <w:t xml:space="preserve">введения на территории Краснодарского края или </w:t>
      </w:r>
      <w:r w:rsidR="00F14058" w:rsidRPr="007624E4">
        <w:rPr>
          <w:sz w:val="28"/>
          <w:szCs w:val="28"/>
        </w:rPr>
        <w:t>муниципального образования</w:t>
      </w:r>
      <w:r w:rsidR="004B7521" w:rsidRPr="007624E4">
        <w:rPr>
          <w:sz w:val="28"/>
          <w:szCs w:val="28"/>
        </w:rPr>
        <w:t xml:space="preserve"> </w:t>
      </w:r>
      <w:r w:rsidR="002C2C73" w:rsidRPr="007624E4">
        <w:rPr>
          <w:sz w:val="28"/>
          <w:szCs w:val="28"/>
        </w:rPr>
        <w:t xml:space="preserve">Павловский </w:t>
      </w:r>
      <w:r w:rsidR="00F14058" w:rsidRPr="007624E4">
        <w:rPr>
          <w:sz w:val="28"/>
          <w:szCs w:val="28"/>
        </w:rPr>
        <w:t>район</w:t>
      </w:r>
      <w:r w:rsidRPr="007624E4">
        <w:rPr>
          <w:sz w:val="28"/>
          <w:szCs w:val="28"/>
        </w:rPr>
        <w:t xml:space="preserve"> режима чрезвычайного положения;</w:t>
      </w:r>
    </w:p>
    <w:p w:rsidR="00414D8C" w:rsidRPr="007624E4" w:rsidRDefault="00414D8C" w:rsidP="00414D8C">
      <w:pPr>
        <w:pStyle w:val="a5"/>
        <w:tabs>
          <w:tab w:val="left" w:pos="840"/>
        </w:tabs>
        <w:suppressAutoHyphens w:val="0"/>
        <w:spacing w:after="0"/>
        <w:ind w:firstLine="851"/>
        <w:jc w:val="both"/>
        <w:rPr>
          <w:sz w:val="28"/>
          <w:szCs w:val="28"/>
        </w:rPr>
      </w:pPr>
      <w:r w:rsidRPr="007624E4">
        <w:rPr>
          <w:sz w:val="28"/>
          <w:szCs w:val="28"/>
        </w:rPr>
        <w:t xml:space="preserve">массовых нарушений общественного порядка на территории муниципального образования </w:t>
      </w:r>
      <w:r w:rsidR="002C2C73" w:rsidRPr="007624E4">
        <w:rPr>
          <w:sz w:val="28"/>
          <w:szCs w:val="28"/>
        </w:rPr>
        <w:t xml:space="preserve">Павловский </w:t>
      </w:r>
      <w:r w:rsidR="00F14058" w:rsidRPr="007624E4">
        <w:rPr>
          <w:sz w:val="28"/>
          <w:szCs w:val="28"/>
        </w:rPr>
        <w:t>район</w:t>
      </w:r>
      <w:r w:rsidRPr="007624E4">
        <w:rPr>
          <w:sz w:val="28"/>
          <w:szCs w:val="28"/>
        </w:rPr>
        <w:t>;</w:t>
      </w:r>
    </w:p>
    <w:p w:rsidR="00414D8C" w:rsidRPr="007624E4" w:rsidRDefault="00414D8C" w:rsidP="00414D8C">
      <w:pPr>
        <w:pStyle w:val="a5"/>
        <w:suppressAutoHyphens w:val="0"/>
        <w:spacing w:after="0"/>
        <w:ind w:firstLine="851"/>
        <w:jc w:val="both"/>
        <w:rPr>
          <w:sz w:val="28"/>
          <w:szCs w:val="28"/>
        </w:rPr>
      </w:pPr>
      <w:r w:rsidRPr="007624E4">
        <w:rPr>
          <w:sz w:val="28"/>
          <w:szCs w:val="28"/>
        </w:rPr>
        <w:t>стихийных бедствий и иных чрезвычайных ситуаций, требующих принятия экстренных решений;</w:t>
      </w:r>
    </w:p>
    <w:p w:rsidR="00414D8C" w:rsidRPr="007624E4" w:rsidRDefault="00414D8C" w:rsidP="00414D8C">
      <w:pPr>
        <w:pStyle w:val="a5"/>
        <w:tabs>
          <w:tab w:val="left" w:pos="-900"/>
        </w:tabs>
        <w:suppressAutoHyphens w:val="0"/>
        <w:spacing w:after="0"/>
        <w:ind w:firstLine="851"/>
        <w:jc w:val="both"/>
        <w:rPr>
          <w:sz w:val="28"/>
          <w:szCs w:val="28"/>
        </w:rPr>
      </w:pPr>
      <w:r w:rsidRPr="007624E4">
        <w:rPr>
          <w:sz w:val="28"/>
          <w:szCs w:val="28"/>
          <w:lang w:eastAsia="ar-SA"/>
        </w:rPr>
        <w:t xml:space="preserve">возникновения </w:t>
      </w:r>
      <w:r w:rsidRPr="007624E4">
        <w:rPr>
          <w:sz w:val="28"/>
          <w:szCs w:val="28"/>
        </w:rPr>
        <w:t>неотложных ситуаций, требующих незамедлительного принятия решения Советом.</w:t>
      </w:r>
    </w:p>
    <w:p w:rsidR="00414D8C" w:rsidRPr="007624E4" w:rsidRDefault="00414D8C" w:rsidP="00414D8C">
      <w:pPr>
        <w:pStyle w:val="a5"/>
        <w:suppressAutoHyphens w:val="0"/>
        <w:spacing w:after="0"/>
        <w:ind w:firstLine="851"/>
        <w:jc w:val="both"/>
        <w:rPr>
          <w:sz w:val="28"/>
          <w:szCs w:val="28"/>
        </w:rPr>
      </w:pPr>
      <w:r w:rsidRPr="007624E4">
        <w:rPr>
          <w:sz w:val="28"/>
          <w:szCs w:val="28"/>
        </w:rPr>
        <w:t>Депутаты Совета прибывают на чрезвычайное заседание без предварительного приглашения, при этом используются все средства оповещения депутатов Совета.</w:t>
      </w:r>
    </w:p>
    <w:p w:rsidR="00414D8C" w:rsidRPr="007624E4" w:rsidRDefault="00414D8C" w:rsidP="00414D8C">
      <w:pPr>
        <w:pStyle w:val="a5"/>
        <w:suppressAutoHyphens w:val="0"/>
        <w:spacing w:after="0"/>
        <w:ind w:firstLine="851"/>
        <w:jc w:val="both"/>
        <w:rPr>
          <w:sz w:val="28"/>
          <w:szCs w:val="28"/>
        </w:rPr>
      </w:pPr>
      <w:r w:rsidRPr="007624E4">
        <w:rPr>
          <w:sz w:val="28"/>
          <w:szCs w:val="28"/>
        </w:rPr>
        <w:t>9. Совет собирается на свое первое заседание не позднее чем в трехнедельный срок со дня избрания Совета в правомочном составе.</w:t>
      </w:r>
    </w:p>
    <w:p w:rsidR="00414D8C" w:rsidRPr="007624E4" w:rsidRDefault="00414D8C" w:rsidP="00414D8C">
      <w:pPr>
        <w:pStyle w:val="a5"/>
        <w:suppressAutoHyphens w:val="0"/>
        <w:spacing w:after="0"/>
        <w:ind w:firstLine="851"/>
        <w:jc w:val="both"/>
        <w:rPr>
          <w:sz w:val="28"/>
          <w:szCs w:val="28"/>
        </w:rPr>
      </w:pPr>
      <w:r w:rsidRPr="007624E4">
        <w:rPr>
          <w:sz w:val="28"/>
          <w:szCs w:val="28"/>
        </w:rPr>
        <w:t>Первое после выборов заседание созывает и готовит действующий председатель Совета.</w:t>
      </w:r>
    </w:p>
    <w:p w:rsidR="00414D8C" w:rsidRPr="007624E4" w:rsidRDefault="00414D8C" w:rsidP="00414D8C">
      <w:pPr>
        <w:pStyle w:val="a5"/>
        <w:suppressAutoHyphens w:val="0"/>
        <w:spacing w:after="0"/>
        <w:ind w:firstLine="851"/>
        <w:jc w:val="both"/>
        <w:rPr>
          <w:sz w:val="28"/>
          <w:szCs w:val="28"/>
        </w:rPr>
      </w:pPr>
      <w:r w:rsidRPr="007624E4">
        <w:rPr>
          <w:sz w:val="28"/>
          <w:szCs w:val="28"/>
        </w:rPr>
        <w:t>Первое после выборов заседание до избрания председательствующего ведет председатель избирательной комиссии, организующей муниципальные выборы.</w:t>
      </w:r>
    </w:p>
    <w:p w:rsidR="00414D8C" w:rsidRPr="007624E4" w:rsidRDefault="00414D8C" w:rsidP="00414D8C">
      <w:pPr>
        <w:pStyle w:val="a5"/>
        <w:tabs>
          <w:tab w:val="left" w:pos="-1820"/>
          <w:tab w:val="left" w:pos="-1680"/>
        </w:tabs>
        <w:suppressAutoHyphens w:val="0"/>
        <w:autoSpaceDE w:val="0"/>
        <w:spacing w:after="0"/>
        <w:ind w:firstLine="851"/>
        <w:jc w:val="both"/>
        <w:rPr>
          <w:sz w:val="28"/>
          <w:szCs w:val="28"/>
        </w:rPr>
      </w:pPr>
      <w:r w:rsidRPr="007624E4">
        <w:rPr>
          <w:sz w:val="28"/>
          <w:szCs w:val="28"/>
        </w:rPr>
        <w:t>10. Заседания Совета проводятся открыто. Совет вправе проводить закрытые заседания в случаях, предусмотренных Регламентом Совета.</w:t>
      </w:r>
    </w:p>
    <w:p w:rsidR="00414D8C" w:rsidRPr="007624E4" w:rsidRDefault="00414D8C" w:rsidP="00414D8C">
      <w:pPr>
        <w:autoSpaceDE w:val="0"/>
        <w:autoSpaceDN w:val="0"/>
        <w:adjustRightInd w:val="0"/>
        <w:ind w:firstLine="851"/>
        <w:jc w:val="both"/>
        <w:rPr>
          <w:rFonts w:eastAsia="Calibri"/>
          <w:sz w:val="28"/>
          <w:szCs w:val="28"/>
        </w:rPr>
      </w:pPr>
      <w:r w:rsidRPr="007624E4">
        <w:rPr>
          <w:sz w:val="28"/>
          <w:szCs w:val="28"/>
        </w:rPr>
        <w:t xml:space="preserve">11. </w:t>
      </w:r>
      <w:r w:rsidRPr="007624E4">
        <w:rPr>
          <w:rFonts w:eastAsia="Calibri"/>
          <w:sz w:val="28"/>
          <w:szCs w:val="28"/>
        </w:rPr>
        <w:t xml:space="preserve">Председательствует на заседании </w:t>
      </w:r>
      <w:r w:rsidRPr="007624E4">
        <w:rPr>
          <w:sz w:val="28"/>
          <w:szCs w:val="28"/>
        </w:rPr>
        <w:t>председатель Совета</w:t>
      </w:r>
      <w:r w:rsidRPr="007624E4">
        <w:rPr>
          <w:rFonts w:eastAsia="Calibri"/>
          <w:sz w:val="28"/>
          <w:szCs w:val="28"/>
        </w:rPr>
        <w:t>, в случае его отсутствия – один из его заместителей.</w:t>
      </w:r>
    </w:p>
    <w:p w:rsidR="00414D8C" w:rsidRPr="007624E4" w:rsidRDefault="00414D8C" w:rsidP="00414D8C">
      <w:pPr>
        <w:pStyle w:val="ConsNormal0"/>
        <w:tabs>
          <w:tab w:val="left" w:pos="-1820"/>
        </w:tabs>
        <w:suppressAutoHyphens w:val="0"/>
        <w:ind w:firstLine="851"/>
        <w:jc w:val="both"/>
        <w:rPr>
          <w:rFonts w:ascii="Times New Roman" w:hAnsi="Times New Roman" w:cs="Times New Roman"/>
          <w:sz w:val="28"/>
          <w:szCs w:val="28"/>
        </w:rPr>
      </w:pPr>
      <w:r w:rsidRPr="007624E4">
        <w:rPr>
          <w:rFonts w:ascii="Times New Roman" w:eastAsia="Calibri" w:hAnsi="Times New Roman" w:cs="Times New Roman"/>
          <w:kern w:val="0"/>
          <w:sz w:val="28"/>
          <w:szCs w:val="28"/>
        </w:rPr>
        <w:t xml:space="preserve">В случае отсутствия </w:t>
      </w:r>
      <w:r w:rsidRPr="007624E4">
        <w:rPr>
          <w:rFonts w:ascii="Times New Roman" w:hAnsi="Times New Roman" w:cs="Times New Roman"/>
          <w:sz w:val="28"/>
          <w:szCs w:val="28"/>
        </w:rPr>
        <w:t>председателя, заместителей председателя Совета</w:t>
      </w:r>
      <w:r w:rsidRPr="007624E4">
        <w:rPr>
          <w:rFonts w:ascii="Times New Roman" w:eastAsia="Calibri" w:hAnsi="Times New Roman" w:cs="Times New Roman"/>
          <w:kern w:val="0"/>
          <w:sz w:val="28"/>
          <w:szCs w:val="28"/>
        </w:rPr>
        <w:t xml:space="preserve"> председательствует на заседании </w:t>
      </w:r>
      <w:r w:rsidRPr="007624E4">
        <w:rPr>
          <w:rFonts w:ascii="Times New Roman" w:hAnsi="Times New Roman" w:cs="Times New Roman"/>
          <w:sz w:val="28"/>
          <w:szCs w:val="28"/>
        </w:rPr>
        <w:t>депутат Совета, избранный в соответствии с Регламентом Совета</w:t>
      </w:r>
      <w:r w:rsidR="005F12E6" w:rsidRPr="007624E4">
        <w:rPr>
          <w:rFonts w:ascii="Times New Roman" w:hAnsi="Times New Roman" w:cs="Times New Roman"/>
          <w:sz w:val="28"/>
          <w:szCs w:val="28"/>
        </w:rPr>
        <w:t>.</w:t>
      </w:r>
      <w:r w:rsidRPr="007624E4">
        <w:rPr>
          <w:rFonts w:ascii="Times New Roman" w:hAnsi="Times New Roman" w:cs="Times New Roman"/>
          <w:sz w:val="28"/>
          <w:szCs w:val="28"/>
        </w:rPr>
        <w:t xml:space="preserve"> </w:t>
      </w:r>
    </w:p>
    <w:p w:rsidR="00414D8C" w:rsidRPr="007624E4" w:rsidRDefault="00414D8C" w:rsidP="00414D8C">
      <w:pPr>
        <w:pStyle w:val="ConsNormal0"/>
        <w:tabs>
          <w:tab w:val="left" w:pos="-1820"/>
        </w:tabs>
        <w:suppressAutoHyphens w:val="0"/>
        <w:ind w:firstLine="851"/>
        <w:jc w:val="both"/>
        <w:rPr>
          <w:rFonts w:ascii="Times New Roman" w:hAnsi="Times New Roman" w:cs="Times New Roman"/>
          <w:sz w:val="28"/>
          <w:szCs w:val="28"/>
        </w:rPr>
      </w:pPr>
      <w:r w:rsidRPr="007624E4">
        <w:rPr>
          <w:rFonts w:ascii="Times New Roman" w:hAnsi="Times New Roman" w:cs="Times New Roman"/>
          <w:sz w:val="28"/>
          <w:szCs w:val="28"/>
        </w:rPr>
        <w:t xml:space="preserve">12. Заседание Совета правомочно, если на нем присутствуют не менее половины от числа избранных депутатов. </w:t>
      </w:r>
    </w:p>
    <w:p w:rsidR="00414D8C" w:rsidRPr="007624E4" w:rsidRDefault="00414D8C" w:rsidP="00414D8C">
      <w:pPr>
        <w:pStyle w:val="ConsNormal0"/>
        <w:tabs>
          <w:tab w:val="left" w:pos="-1820"/>
        </w:tabs>
        <w:suppressAutoHyphens w:val="0"/>
        <w:ind w:firstLine="851"/>
        <w:jc w:val="both"/>
        <w:rPr>
          <w:rFonts w:ascii="Times New Roman" w:hAnsi="Times New Roman" w:cs="Times New Roman"/>
          <w:sz w:val="28"/>
          <w:szCs w:val="28"/>
        </w:rPr>
      </w:pPr>
      <w:r w:rsidRPr="007624E4">
        <w:rPr>
          <w:rFonts w:ascii="Times New Roman" w:hAnsi="Times New Roman" w:cs="Times New Roman"/>
          <w:sz w:val="28"/>
          <w:szCs w:val="28"/>
        </w:rPr>
        <w:t>13. Порядок принятия решений Советом оп</w:t>
      </w:r>
      <w:r w:rsidR="002076B4" w:rsidRPr="007624E4">
        <w:rPr>
          <w:rFonts w:ascii="Times New Roman" w:hAnsi="Times New Roman" w:cs="Times New Roman"/>
          <w:sz w:val="28"/>
          <w:szCs w:val="28"/>
        </w:rPr>
        <w:t>ределяется настоящим Уставом и Р</w:t>
      </w:r>
      <w:r w:rsidRPr="007624E4">
        <w:rPr>
          <w:rFonts w:ascii="Times New Roman" w:hAnsi="Times New Roman" w:cs="Times New Roman"/>
          <w:sz w:val="28"/>
          <w:szCs w:val="28"/>
        </w:rPr>
        <w:t>егламентом Совета.</w:t>
      </w:r>
    </w:p>
    <w:p w:rsidR="00414D8C" w:rsidRPr="007624E4" w:rsidRDefault="00414D8C" w:rsidP="00414D8C">
      <w:pPr>
        <w:pStyle w:val="a5"/>
        <w:suppressAutoHyphens w:val="0"/>
        <w:spacing w:after="0"/>
        <w:ind w:firstLine="851"/>
        <w:jc w:val="both"/>
        <w:rPr>
          <w:sz w:val="28"/>
          <w:szCs w:val="28"/>
        </w:rPr>
      </w:pPr>
      <w:r w:rsidRPr="007624E4">
        <w:rPr>
          <w:sz w:val="28"/>
          <w:szCs w:val="28"/>
        </w:rPr>
        <w:t xml:space="preserve">14. Все заседания Совета протоколируются. Протокол заседания подписывается председателем Совета и секретарем, избранным из числа депутатов Совета. </w:t>
      </w:r>
    </w:p>
    <w:p w:rsidR="00414D8C" w:rsidRPr="007624E4" w:rsidRDefault="00414D8C" w:rsidP="00414D8C">
      <w:pPr>
        <w:pStyle w:val="2"/>
        <w:keepNext w:val="0"/>
        <w:suppressAutoHyphens w:val="0"/>
        <w:spacing w:before="0" w:after="0"/>
        <w:ind w:firstLine="851"/>
        <w:rPr>
          <w:rFonts w:ascii="Times New Roman" w:hAnsi="Times New Roman"/>
          <w:i/>
        </w:rPr>
      </w:pPr>
    </w:p>
    <w:p w:rsidR="00414D8C" w:rsidRPr="007624E4" w:rsidRDefault="007F06F9" w:rsidP="00414D8C">
      <w:pPr>
        <w:pStyle w:val="2"/>
        <w:keepNext w:val="0"/>
        <w:suppressAutoHyphens w:val="0"/>
        <w:spacing w:before="0" w:after="0"/>
        <w:ind w:firstLine="851"/>
        <w:rPr>
          <w:rFonts w:ascii="Times New Roman" w:hAnsi="Times New Roman"/>
          <w:sz w:val="28"/>
          <w:szCs w:val="28"/>
        </w:rPr>
      </w:pPr>
      <w:r w:rsidRPr="007624E4">
        <w:rPr>
          <w:rFonts w:ascii="Times New Roman" w:hAnsi="Times New Roman"/>
          <w:sz w:val="28"/>
          <w:szCs w:val="28"/>
        </w:rPr>
        <w:t>Статья 13</w:t>
      </w:r>
      <w:r w:rsidR="00414D8C" w:rsidRPr="007624E4">
        <w:rPr>
          <w:rFonts w:ascii="Times New Roman" w:hAnsi="Times New Roman"/>
          <w:sz w:val="28"/>
          <w:szCs w:val="28"/>
        </w:rPr>
        <w:t xml:space="preserve">. Депутатские комиссии (комитеты) Совета </w:t>
      </w:r>
    </w:p>
    <w:p w:rsidR="00414D8C" w:rsidRPr="007624E4" w:rsidRDefault="00414D8C" w:rsidP="00414D8C">
      <w:pPr>
        <w:pStyle w:val="ConsNormal0"/>
        <w:suppressAutoHyphens w:val="0"/>
        <w:ind w:firstLine="851"/>
        <w:jc w:val="both"/>
        <w:rPr>
          <w:rFonts w:ascii="Times New Roman" w:hAnsi="Times New Roman" w:cs="Times New Roman"/>
          <w:sz w:val="28"/>
          <w:szCs w:val="28"/>
        </w:rPr>
      </w:pPr>
      <w:r w:rsidRPr="007624E4">
        <w:rPr>
          <w:rFonts w:ascii="Times New Roman" w:hAnsi="Times New Roman" w:cs="Times New Roman"/>
          <w:sz w:val="28"/>
          <w:szCs w:val="28"/>
        </w:rPr>
        <w:t xml:space="preserve">1. Из числа депутатов Совета на срок его полномочий могут создаваться комиссии (комитеты) для предварительного рассмотрения и подготовки вопросов, отнесенных к компетенции Совета. </w:t>
      </w:r>
    </w:p>
    <w:p w:rsidR="00414D8C" w:rsidRPr="007624E4" w:rsidRDefault="00414D8C" w:rsidP="00414D8C">
      <w:pPr>
        <w:ind w:firstLine="851"/>
        <w:jc w:val="both"/>
        <w:rPr>
          <w:sz w:val="28"/>
          <w:szCs w:val="28"/>
        </w:rPr>
      </w:pPr>
      <w:r w:rsidRPr="007624E4">
        <w:rPr>
          <w:sz w:val="28"/>
          <w:szCs w:val="28"/>
        </w:rPr>
        <w:t>2. Все депутаты Совета, за исключением председателя Совета, участвуют в работе комиссий (комитетов).</w:t>
      </w:r>
    </w:p>
    <w:p w:rsidR="00414D8C" w:rsidRPr="007624E4" w:rsidRDefault="00414D8C" w:rsidP="00414D8C">
      <w:pPr>
        <w:ind w:firstLine="851"/>
        <w:jc w:val="both"/>
        <w:rPr>
          <w:sz w:val="28"/>
          <w:szCs w:val="28"/>
        </w:rPr>
      </w:pPr>
      <w:r w:rsidRPr="007624E4">
        <w:rPr>
          <w:sz w:val="28"/>
          <w:szCs w:val="28"/>
        </w:rPr>
        <w:t>3. Структура, порядок формирования, полномочия и организация работы комиссий (комитетов) определяются Регламентом Совета.</w:t>
      </w:r>
    </w:p>
    <w:p w:rsidR="00414D8C" w:rsidRPr="007624E4" w:rsidRDefault="00414D8C" w:rsidP="00414D8C">
      <w:pPr>
        <w:ind w:firstLine="851"/>
        <w:jc w:val="both"/>
        <w:rPr>
          <w:sz w:val="28"/>
          <w:szCs w:val="28"/>
        </w:rPr>
      </w:pPr>
      <w:r w:rsidRPr="007624E4">
        <w:rPr>
          <w:sz w:val="28"/>
          <w:szCs w:val="28"/>
        </w:rPr>
        <w:t>4</w:t>
      </w:r>
      <w:r w:rsidR="0061065D" w:rsidRPr="007624E4">
        <w:rPr>
          <w:sz w:val="28"/>
          <w:szCs w:val="28"/>
        </w:rPr>
        <w:t>.</w:t>
      </w:r>
      <w:r w:rsidRPr="007624E4">
        <w:rPr>
          <w:sz w:val="28"/>
          <w:szCs w:val="28"/>
        </w:rPr>
        <w:t xml:space="preserve"> Задачи и сроки полномочий комиссий (комитетов) определяются Советом при их образовании.</w:t>
      </w:r>
    </w:p>
    <w:p w:rsidR="00414D8C" w:rsidRPr="007624E4" w:rsidRDefault="00414D8C" w:rsidP="00414D8C">
      <w:pPr>
        <w:ind w:firstLine="851"/>
        <w:jc w:val="both"/>
        <w:rPr>
          <w:sz w:val="28"/>
          <w:szCs w:val="28"/>
        </w:rPr>
      </w:pPr>
      <w:r w:rsidRPr="007624E4">
        <w:rPr>
          <w:sz w:val="28"/>
          <w:szCs w:val="28"/>
        </w:rPr>
        <w:t>5. Комиссии (комитеты) ответственны перед Советом и ему подотчетны.</w:t>
      </w:r>
    </w:p>
    <w:p w:rsidR="00631212" w:rsidRPr="007624E4" w:rsidRDefault="00631212" w:rsidP="00206FAC">
      <w:pPr>
        <w:pStyle w:val="ConsNormal0"/>
        <w:suppressAutoHyphens w:val="0"/>
        <w:ind w:firstLine="851"/>
        <w:jc w:val="both"/>
        <w:rPr>
          <w:rFonts w:ascii="Times New Roman" w:hAnsi="Times New Roman" w:cs="Times New Roman"/>
          <w:sz w:val="28"/>
          <w:szCs w:val="28"/>
        </w:rPr>
      </w:pPr>
    </w:p>
    <w:p w:rsidR="00414D8C" w:rsidRPr="007624E4" w:rsidRDefault="007F06F9" w:rsidP="00414D8C">
      <w:pPr>
        <w:pStyle w:val="ConsNormal0"/>
        <w:suppressAutoHyphens w:val="0"/>
        <w:ind w:firstLine="851"/>
        <w:jc w:val="both"/>
        <w:rPr>
          <w:rFonts w:ascii="Times New Roman" w:hAnsi="Times New Roman" w:cs="Times New Roman"/>
          <w:b/>
          <w:sz w:val="28"/>
          <w:szCs w:val="28"/>
        </w:rPr>
      </w:pPr>
      <w:r w:rsidRPr="007624E4">
        <w:rPr>
          <w:rFonts w:ascii="Times New Roman" w:hAnsi="Times New Roman" w:cs="Times New Roman"/>
          <w:b/>
          <w:sz w:val="28"/>
          <w:szCs w:val="28"/>
        </w:rPr>
        <w:t>Статья 14</w:t>
      </w:r>
      <w:r w:rsidR="00414D8C" w:rsidRPr="007624E4">
        <w:rPr>
          <w:rFonts w:ascii="Times New Roman" w:hAnsi="Times New Roman" w:cs="Times New Roman"/>
          <w:b/>
          <w:sz w:val="28"/>
          <w:szCs w:val="28"/>
        </w:rPr>
        <w:t xml:space="preserve">. Полномочия председателя Совета </w:t>
      </w:r>
    </w:p>
    <w:p w:rsidR="00414D8C" w:rsidRPr="007624E4" w:rsidRDefault="00414D8C" w:rsidP="00414D8C">
      <w:pPr>
        <w:pStyle w:val="ConsNormal0"/>
        <w:suppressAutoHyphens w:val="0"/>
        <w:ind w:firstLine="851"/>
        <w:jc w:val="both"/>
        <w:rPr>
          <w:rFonts w:ascii="Times New Roman" w:hAnsi="Times New Roman" w:cs="Times New Roman"/>
          <w:sz w:val="28"/>
          <w:szCs w:val="28"/>
        </w:rPr>
      </w:pPr>
      <w:r w:rsidRPr="007624E4">
        <w:rPr>
          <w:rFonts w:ascii="Times New Roman" w:hAnsi="Times New Roman" w:cs="Times New Roman"/>
          <w:sz w:val="28"/>
          <w:szCs w:val="28"/>
        </w:rPr>
        <w:t>Председатель Совета:</w:t>
      </w:r>
    </w:p>
    <w:p w:rsidR="00414D8C" w:rsidRPr="007624E4" w:rsidRDefault="00414D8C" w:rsidP="00414D8C">
      <w:pPr>
        <w:pStyle w:val="ConsNormal0"/>
        <w:suppressAutoHyphens w:val="0"/>
        <w:ind w:firstLine="851"/>
        <w:jc w:val="both"/>
        <w:rPr>
          <w:rFonts w:ascii="Times New Roman" w:hAnsi="Times New Roman" w:cs="Times New Roman"/>
          <w:sz w:val="28"/>
          <w:szCs w:val="28"/>
        </w:rPr>
      </w:pPr>
      <w:r w:rsidRPr="007624E4">
        <w:rPr>
          <w:rFonts w:ascii="Times New Roman" w:hAnsi="Times New Roman" w:cs="Times New Roman"/>
          <w:sz w:val="28"/>
          <w:szCs w:val="28"/>
        </w:rPr>
        <w:t>1) председательствует на заседаниях Совета, созывает заседания Совета, доводит до сведения депутатов время и место их проведения, а также проект повестки дня;</w:t>
      </w:r>
    </w:p>
    <w:p w:rsidR="00414D8C" w:rsidRPr="007624E4" w:rsidRDefault="00414D8C" w:rsidP="00414D8C">
      <w:pPr>
        <w:pStyle w:val="ConsNormal0"/>
        <w:suppressAutoHyphens w:val="0"/>
        <w:ind w:firstLine="851"/>
        <w:jc w:val="both"/>
        <w:rPr>
          <w:rFonts w:ascii="Times New Roman" w:hAnsi="Times New Roman" w:cs="Times New Roman"/>
          <w:sz w:val="28"/>
          <w:szCs w:val="28"/>
        </w:rPr>
      </w:pPr>
      <w:r w:rsidRPr="007624E4">
        <w:rPr>
          <w:rFonts w:ascii="Times New Roman" w:hAnsi="Times New Roman" w:cs="Times New Roman"/>
          <w:sz w:val="28"/>
          <w:szCs w:val="28"/>
        </w:rPr>
        <w:t xml:space="preserve">2) организует работу Совета, </w:t>
      </w:r>
      <w:r w:rsidR="003737A8" w:rsidRPr="007624E4">
        <w:rPr>
          <w:rFonts w:ascii="Times New Roman" w:hAnsi="Times New Roman" w:cs="Times New Roman"/>
          <w:sz w:val="28"/>
          <w:szCs w:val="28"/>
        </w:rPr>
        <w:t xml:space="preserve">комиссий </w:t>
      </w:r>
      <w:r w:rsidRPr="007624E4">
        <w:rPr>
          <w:rFonts w:ascii="Times New Roman" w:hAnsi="Times New Roman" w:cs="Times New Roman"/>
          <w:sz w:val="28"/>
          <w:szCs w:val="28"/>
        </w:rPr>
        <w:t>(</w:t>
      </w:r>
      <w:r w:rsidR="003737A8" w:rsidRPr="007624E4">
        <w:rPr>
          <w:rFonts w:ascii="Times New Roman" w:hAnsi="Times New Roman" w:cs="Times New Roman"/>
          <w:sz w:val="28"/>
          <w:szCs w:val="28"/>
        </w:rPr>
        <w:t>комитетов</w:t>
      </w:r>
      <w:r w:rsidRPr="007624E4">
        <w:rPr>
          <w:rFonts w:ascii="Times New Roman" w:hAnsi="Times New Roman" w:cs="Times New Roman"/>
          <w:sz w:val="28"/>
          <w:szCs w:val="28"/>
        </w:rPr>
        <w:t>);</w:t>
      </w:r>
    </w:p>
    <w:p w:rsidR="00414D8C" w:rsidRPr="007624E4" w:rsidRDefault="00414D8C" w:rsidP="00414D8C">
      <w:pPr>
        <w:pStyle w:val="ConsNormal0"/>
        <w:suppressAutoHyphens w:val="0"/>
        <w:ind w:firstLine="851"/>
        <w:jc w:val="both"/>
        <w:rPr>
          <w:rFonts w:ascii="Times New Roman" w:hAnsi="Times New Roman" w:cs="Times New Roman"/>
          <w:sz w:val="28"/>
          <w:szCs w:val="28"/>
        </w:rPr>
      </w:pPr>
      <w:r w:rsidRPr="007624E4">
        <w:rPr>
          <w:rFonts w:ascii="Times New Roman" w:hAnsi="Times New Roman" w:cs="Times New Roman"/>
          <w:sz w:val="28"/>
          <w:szCs w:val="28"/>
        </w:rPr>
        <w:t>3) представляет Совет в отношениях с населением;</w:t>
      </w:r>
    </w:p>
    <w:p w:rsidR="00414D8C" w:rsidRPr="007624E4" w:rsidRDefault="00414D8C" w:rsidP="00414D8C">
      <w:pPr>
        <w:pStyle w:val="ConsNormal0"/>
        <w:suppressAutoHyphens w:val="0"/>
        <w:ind w:firstLine="851"/>
        <w:jc w:val="both"/>
        <w:rPr>
          <w:rFonts w:ascii="Times New Roman" w:hAnsi="Times New Roman" w:cs="Times New Roman"/>
          <w:sz w:val="28"/>
          <w:szCs w:val="28"/>
        </w:rPr>
      </w:pPr>
      <w:r w:rsidRPr="007624E4">
        <w:rPr>
          <w:rFonts w:ascii="Times New Roman" w:hAnsi="Times New Roman" w:cs="Times New Roman"/>
          <w:sz w:val="28"/>
          <w:szCs w:val="28"/>
        </w:rPr>
        <w:t>4) осуществляет руководство подготовкой заседания Совета;</w:t>
      </w:r>
    </w:p>
    <w:p w:rsidR="00414D8C" w:rsidRPr="007624E4" w:rsidRDefault="00414D8C" w:rsidP="00414D8C">
      <w:pPr>
        <w:pStyle w:val="ConsNormal0"/>
        <w:suppressAutoHyphens w:val="0"/>
        <w:ind w:firstLine="851"/>
        <w:jc w:val="both"/>
        <w:rPr>
          <w:rFonts w:ascii="Times New Roman" w:hAnsi="Times New Roman" w:cs="Times New Roman"/>
          <w:sz w:val="28"/>
          <w:szCs w:val="28"/>
        </w:rPr>
      </w:pPr>
      <w:r w:rsidRPr="007624E4">
        <w:rPr>
          <w:rFonts w:ascii="Times New Roman" w:hAnsi="Times New Roman" w:cs="Times New Roman"/>
          <w:sz w:val="28"/>
          <w:szCs w:val="28"/>
        </w:rPr>
        <w:t>5) формирует и подписывает повестку дня заседания Совета;</w:t>
      </w:r>
    </w:p>
    <w:p w:rsidR="00414D8C" w:rsidRPr="007624E4" w:rsidRDefault="00414D8C" w:rsidP="00414D8C">
      <w:pPr>
        <w:pStyle w:val="ConsNormal0"/>
        <w:suppressAutoHyphens w:val="0"/>
        <w:ind w:firstLine="851"/>
        <w:jc w:val="both"/>
        <w:rPr>
          <w:rFonts w:ascii="Times New Roman" w:hAnsi="Times New Roman" w:cs="Times New Roman"/>
          <w:sz w:val="28"/>
          <w:szCs w:val="28"/>
        </w:rPr>
      </w:pPr>
      <w:r w:rsidRPr="007624E4">
        <w:rPr>
          <w:rFonts w:ascii="Times New Roman" w:hAnsi="Times New Roman" w:cs="Times New Roman"/>
          <w:sz w:val="28"/>
          <w:szCs w:val="28"/>
        </w:rPr>
        <w:t>6) направляет поступившие в Совет проекты решений Совета и материалы к ним в комиссии (комитеты) Совета по вопросам их ведения;</w:t>
      </w:r>
    </w:p>
    <w:p w:rsidR="00414D8C" w:rsidRPr="007624E4" w:rsidRDefault="00414D8C" w:rsidP="00414D8C">
      <w:pPr>
        <w:pStyle w:val="ConsNormal0"/>
        <w:suppressAutoHyphens w:val="0"/>
        <w:ind w:firstLine="851"/>
        <w:jc w:val="both"/>
        <w:rPr>
          <w:rFonts w:ascii="Times New Roman" w:hAnsi="Times New Roman" w:cs="Times New Roman"/>
          <w:sz w:val="28"/>
          <w:szCs w:val="28"/>
        </w:rPr>
      </w:pPr>
      <w:r w:rsidRPr="007624E4">
        <w:rPr>
          <w:rFonts w:ascii="Times New Roman" w:hAnsi="Times New Roman" w:cs="Times New Roman"/>
          <w:sz w:val="28"/>
          <w:szCs w:val="28"/>
        </w:rPr>
        <w:t>7) организует обеспечение деятельности Совета, открывает и закрывает счета в банковских учреждениях, подписывает финансовые документы;</w:t>
      </w:r>
    </w:p>
    <w:p w:rsidR="00414D8C" w:rsidRPr="007624E4" w:rsidRDefault="00414D8C" w:rsidP="00414D8C">
      <w:pPr>
        <w:pStyle w:val="ConsNormal0"/>
        <w:suppressAutoHyphens w:val="0"/>
        <w:ind w:firstLine="851"/>
        <w:jc w:val="both"/>
        <w:rPr>
          <w:rFonts w:ascii="Times New Roman" w:hAnsi="Times New Roman" w:cs="Times New Roman"/>
          <w:sz w:val="28"/>
          <w:szCs w:val="28"/>
        </w:rPr>
      </w:pPr>
      <w:r w:rsidRPr="007624E4">
        <w:rPr>
          <w:rFonts w:ascii="Times New Roman" w:hAnsi="Times New Roman" w:cs="Times New Roman"/>
          <w:sz w:val="28"/>
          <w:szCs w:val="28"/>
        </w:rPr>
        <w:t>8) координирует деятельность комиссий (комитетов) Совета;</w:t>
      </w:r>
    </w:p>
    <w:p w:rsidR="00414D8C" w:rsidRPr="007624E4" w:rsidRDefault="00414D8C" w:rsidP="00414D8C">
      <w:pPr>
        <w:pStyle w:val="ConsNormal0"/>
        <w:suppressAutoHyphens w:val="0"/>
        <w:ind w:firstLine="851"/>
        <w:jc w:val="both"/>
        <w:rPr>
          <w:rFonts w:ascii="Times New Roman" w:hAnsi="Times New Roman" w:cs="Times New Roman"/>
          <w:sz w:val="28"/>
          <w:szCs w:val="28"/>
        </w:rPr>
      </w:pPr>
      <w:r w:rsidRPr="007624E4">
        <w:rPr>
          <w:rFonts w:ascii="Times New Roman" w:hAnsi="Times New Roman" w:cs="Times New Roman"/>
          <w:sz w:val="28"/>
          <w:szCs w:val="28"/>
        </w:rPr>
        <w:t>9) без доверенности представляет интересы Совета в судах, выдает доверенности от имени Совета;</w:t>
      </w:r>
    </w:p>
    <w:p w:rsidR="00414D8C" w:rsidRPr="007624E4" w:rsidRDefault="00414D8C" w:rsidP="00414D8C">
      <w:pPr>
        <w:pStyle w:val="ConsNormal0"/>
        <w:suppressAutoHyphens w:val="0"/>
        <w:ind w:firstLine="851"/>
        <w:jc w:val="both"/>
        <w:rPr>
          <w:rFonts w:ascii="Times New Roman" w:hAnsi="Times New Roman" w:cs="Times New Roman"/>
          <w:sz w:val="28"/>
          <w:szCs w:val="28"/>
        </w:rPr>
      </w:pPr>
      <w:r w:rsidRPr="007624E4">
        <w:rPr>
          <w:rFonts w:ascii="Times New Roman" w:hAnsi="Times New Roman" w:cs="Times New Roman"/>
          <w:sz w:val="28"/>
          <w:szCs w:val="28"/>
        </w:rPr>
        <w:t>10) от имени Совета подписывает заявления и иные документы, предусмотренные законодательством, в органы государственной власти и местного самоуправления, а также предприятия, учреждения, организации;</w:t>
      </w:r>
    </w:p>
    <w:p w:rsidR="00414D8C" w:rsidRPr="007624E4" w:rsidRDefault="00414D8C" w:rsidP="00414D8C">
      <w:pPr>
        <w:pStyle w:val="ConsNormal0"/>
        <w:suppressAutoHyphens w:val="0"/>
        <w:ind w:firstLine="851"/>
        <w:jc w:val="both"/>
        <w:rPr>
          <w:rFonts w:ascii="Times New Roman" w:hAnsi="Times New Roman" w:cs="Times New Roman"/>
          <w:sz w:val="28"/>
          <w:szCs w:val="28"/>
        </w:rPr>
      </w:pPr>
      <w:r w:rsidRPr="007624E4">
        <w:rPr>
          <w:rFonts w:ascii="Times New Roman" w:hAnsi="Times New Roman" w:cs="Times New Roman"/>
          <w:sz w:val="28"/>
          <w:szCs w:val="28"/>
        </w:rPr>
        <w:t>11) принимает меры по обеспечению гласности и учету мнения населения в работе Совета;</w:t>
      </w:r>
    </w:p>
    <w:p w:rsidR="00414D8C" w:rsidRPr="007624E4" w:rsidRDefault="00414D8C" w:rsidP="00414D8C">
      <w:pPr>
        <w:pStyle w:val="ConsNormal0"/>
        <w:suppressAutoHyphens w:val="0"/>
        <w:ind w:firstLine="851"/>
        <w:jc w:val="both"/>
        <w:rPr>
          <w:rFonts w:ascii="Times New Roman" w:hAnsi="Times New Roman" w:cs="Times New Roman"/>
          <w:sz w:val="28"/>
          <w:szCs w:val="28"/>
        </w:rPr>
      </w:pPr>
      <w:r w:rsidRPr="007624E4">
        <w:rPr>
          <w:rFonts w:ascii="Times New Roman" w:hAnsi="Times New Roman" w:cs="Times New Roman"/>
          <w:sz w:val="28"/>
          <w:szCs w:val="28"/>
        </w:rPr>
        <w:t>12) рассматривает обращения, поступившие в Совет, ведет прием граждан;</w:t>
      </w:r>
    </w:p>
    <w:p w:rsidR="00414D8C" w:rsidRPr="007624E4" w:rsidRDefault="00414D8C" w:rsidP="00414D8C">
      <w:pPr>
        <w:pStyle w:val="ConsNormal0"/>
        <w:suppressAutoHyphens w:val="0"/>
        <w:ind w:firstLine="851"/>
        <w:jc w:val="both"/>
        <w:rPr>
          <w:rFonts w:ascii="Times New Roman" w:hAnsi="Times New Roman" w:cs="Times New Roman"/>
          <w:sz w:val="28"/>
          <w:szCs w:val="28"/>
        </w:rPr>
      </w:pPr>
      <w:r w:rsidRPr="007624E4">
        <w:rPr>
          <w:rFonts w:ascii="Times New Roman" w:hAnsi="Times New Roman" w:cs="Times New Roman"/>
          <w:sz w:val="28"/>
          <w:szCs w:val="28"/>
        </w:rPr>
        <w:t>13) подписывает протоколы заседаний Совета и решения Совета;</w:t>
      </w:r>
    </w:p>
    <w:p w:rsidR="00414D8C" w:rsidRPr="007624E4" w:rsidRDefault="00414D8C" w:rsidP="00414D8C">
      <w:pPr>
        <w:pStyle w:val="ConsNormal0"/>
        <w:suppressAutoHyphens w:val="0"/>
        <w:ind w:firstLine="851"/>
        <w:jc w:val="both"/>
        <w:rPr>
          <w:rFonts w:ascii="Times New Roman" w:hAnsi="Times New Roman" w:cs="Times New Roman"/>
          <w:sz w:val="28"/>
          <w:szCs w:val="28"/>
        </w:rPr>
      </w:pPr>
      <w:r w:rsidRPr="007624E4">
        <w:rPr>
          <w:rFonts w:ascii="Times New Roman" w:hAnsi="Times New Roman" w:cs="Times New Roman"/>
          <w:sz w:val="28"/>
          <w:szCs w:val="28"/>
        </w:rPr>
        <w:t>14) оказывает содействие депутатам Совета в осуществлении ими депутатских полномочий;</w:t>
      </w:r>
    </w:p>
    <w:p w:rsidR="00414D8C" w:rsidRPr="007624E4" w:rsidRDefault="00414D8C" w:rsidP="00414D8C">
      <w:pPr>
        <w:pStyle w:val="ConsNormal0"/>
        <w:suppressAutoHyphens w:val="0"/>
        <w:ind w:firstLine="851"/>
        <w:jc w:val="both"/>
        <w:rPr>
          <w:rFonts w:ascii="Times New Roman" w:hAnsi="Times New Roman" w:cs="Times New Roman"/>
          <w:sz w:val="28"/>
          <w:szCs w:val="28"/>
        </w:rPr>
      </w:pPr>
      <w:r w:rsidRPr="007624E4">
        <w:rPr>
          <w:rFonts w:ascii="Times New Roman" w:hAnsi="Times New Roman" w:cs="Times New Roman"/>
          <w:sz w:val="28"/>
          <w:szCs w:val="28"/>
        </w:rPr>
        <w:t>15) осуществляет иные полномочия, возложенные на него законодательством, настоящим Уставом и иными муниципальными правовыми актами.</w:t>
      </w:r>
    </w:p>
    <w:p w:rsidR="00631212" w:rsidRPr="007624E4" w:rsidRDefault="00631212" w:rsidP="00206FAC">
      <w:pPr>
        <w:pStyle w:val="ConsNormal0"/>
        <w:suppressAutoHyphens w:val="0"/>
        <w:ind w:firstLine="851"/>
        <w:jc w:val="both"/>
        <w:rPr>
          <w:rFonts w:ascii="Times New Roman" w:hAnsi="Times New Roman" w:cs="Times New Roman"/>
          <w:i/>
          <w:kern w:val="2"/>
          <w:sz w:val="28"/>
          <w:szCs w:val="28"/>
        </w:rPr>
      </w:pPr>
    </w:p>
    <w:p w:rsidR="00414D8C" w:rsidRPr="007624E4" w:rsidRDefault="007F06F9" w:rsidP="00414D8C">
      <w:pPr>
        <w:pStyle w:val="a5"/>
        <w:suppressAutoHyphens w:val="0"/>
        <w:spacing w:after="0"/>
        <w:ind w:firstLine="851"/>
        <w:rPr>
          <w:b/>
          <w:sz w:val="28"/>
          <w:szCs w:val="28"/>
        </w:rPr>
      </w:pPr>
      <w:r w:rsidRPr="007624E4">
        <w:rPr>
          <w:b/>
          <w:sz w:val="28"/>
          <w:szCs w:val="28"/>
        </w:rPr>
        <w:t>Статья 15</w:t>
      </w:r>
      <w:r w:rsidR="00414D8C" w:rsidRPr="007624E4">
        <w:rPr>
          <w:b/>
          <w:sz w:val="28"/>
          <w:szCs w:val="28"/>
        </w:rPr>
        <w:t xml:space="preserve">. Депутат Совета </w:t>
      </w:r>
    </w:p>
    <w:p w:rsidR="00414D8C" w:rsidRPr="007624E4" w:rsidRDefault="00414D8C" w:rsidP="00414D8C">
      <w:pPr>
        <w:pStyle w:val="ConsPlusNormal"/>
        <w:suppressAutoHyphens w:val="0"/>
        <w:ind w:firstLine="851"/>
        <w:jc w:val="both"/>
        <w:rPr>
          <w:rFonts w:ascii="Times New Roman" w:hAnsi="Times New Roman" w:cs="Times New Roman"/>
          <w:sz w:val="28"/>
          <w:szCs w:val="28"/>
        </w:rPr>
      </w:pPr>
      <w:r w:rsidRPr="007624E4">
        <w:rPr>
          <w:rFonts w:ascii="Times New Roman" w:hAnsi="Times New Roman" w:cs="Times New Roman"/>
          <w:sz w:val="28"/>
          <w:szCs w:val="28"/>
        </w:rPr>
        <w:t xml:space="preserve">1. Депутатом Совета может быть избран гражданин Российской Федерации, достигший на день голосования возраста 18 лет. </w:t>
      </w:r>
    </w:p>
    <w:p w:rsidR="00414D8C" w:rsidRPr="007624E4" w:rsidRDefault="00414D8C" w:rsidP="00414D8C">
      <w:pPr>
        <w:pStyle w:val="ConsNormal0"/>
        <w:suppressAutoHyphens w:val="0"/>
        <w:ind w:firstLine="851"/>
        <w:jc w:val="both"/>
        <w:rPr>
          <w:rFonts w:ascii="Times New Roman" w:hAnsi="Times New Roman" w:cs="Times New Roman"/>
          <w:sz w:val="28"/>
          <w:szCs w:val="28"/>
        </w:rPr>
      </w:pPr>
      <w:r w:rsidRPr="007624E4">
        <w:rPr>
          <w:rFonts w:ascii="Times New Roman" w:hAnsi="Times New Roman" w:cs="Times New Roman"/>
          <w:sz w:val="28"/>
          <w:szCs w:val="28"/>
        </w:rPr>
        <w:t>2. Полномочия депутата Совета начинаются со дня избрания и прекращаются со дня проведения первого заседания Совета нового созыва в правомочном составе.</w:t>
      </w:r>
    </w:p>
    <w:p w:rsidR="00414D8C" w:rsidRPr="007624E4" w:rsidRDefault="00414D8C" w:rsidP="00414D8C">
      <w:pPr>
        <w:pStyle w:val="ConsNormal0"/>
        <w:suppressAutoHyphens w:val="0"/>
        <w:ind w:firstLine="851"/>
        <w:jc w:val="both"/>
        <w:rPr>
          <w:rFonts w:ascii="Times New Roman" w:hAnsi="Times New Roman" w:cs="Times New Roman"/>
          <w:sz w:val="28"/>
          <w:szCs w:val="28"/>
        </w:rPr>
      </w:pPr>
      <w:r w:rsidRPr="007624E4">
        <w:rPr>
          <w:rFonts w:ascii="Times New Roman" w:hAnsi="Times New Roman" w:cs="Times New Roman"/>
          <w:sz w:val="28"/>
          <w:szCs w:val="28"/>
        </w:rPr>
        <w:t>3. Срок полномочий депутата Совета составляет 5 лет.</w:t>
      </w:r>
    </w:p>
    <w:p w:rsidR="00414D8C" w:rsidRPr="007624E4" w:rsidRDefault="00414D8C" w:rsidP="00414D8C">
      <w:pPr>
        <w:pStyle w:val="a5"/>
        <w:suppressAutoHyphens w:val="0"/>
        <w:spacing w:after="0"/>
        <w:ind w:firstLine="851"/>
        <w:jc w:val="both"/>
        <w:rPr>
          <w:sz w:val="28"/>
          <w:szCs w:val="28"/>
        </w:rPr>
      </w:pPr>
      <w:r w:rsidRPr="007624E4">
        <w:rPr>
          <w:sz w:val="28"/>
          <w:szCs w:val="28"/>
        </w:rPr>
        <w:t xml:space="preserve">4. Депутат Совета принимает участие в работе заседаний Совета и в работе его комиссий (комитетов), членом которых он является, выполняет поручения Совета. При невозможности присутствовать на заседании Совета или заседании его комиссии (комитета) по уважительной причине депутат заблаговременно информирует об этом Совет. </w:t>
      </w:r>
    </w:p>
    <w:p w:rsidR="00414D8C" w:rsidRPr="007624E4" w:rsidRDefault="00414D8C" w:rsidP="00414D8C">
      <w:pPr>
        <w:ind w:firstLine="851"/>
        <w:jc w:val="both"/>
        <w:rPr>
          <w:sz w:val="28"/>
          <w:szCs w:val="28"/>
        </w:rPr>
      </w:pPr>
      <w:r w:rsidRPr="007624E4">
        <w:rPr>
          <w:sz w:val="28"/>
          <w:szCs w:val="28"/>
        </w:rPr>
        <w:t>5. Депутат Совета не может быть сенатором Российской Федерации, депутатом Государственной Думы Федерального Собрания Российской Федерации, депутатом законодательных органов субъектов Российской Федерации, замещать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за исключением случаев, установленных Федеральным законом</w:t>
      </w:r>
      <w:r w:rsidR="003737A8" w:rsidRPr="007624E4">
        <w:rPr>
          <w:sz w:val="28"/>
          <w:szCs w:val="28"/>
        </w:rPr>
        <w:t xml:space="preserve"> </w:t>
      </w:r>
      <w:r w:rsidRPr="007624E4">
        <w:rPr>
          <w:sz w:val="28"/>
          <w:szCs w:val="28"/>
        </w:rPr>
        <w:t>от 20</w:t>
      </w:r>
      <w:r w:rsidR="002C2C73" w:rsidRPr="007624E4">
        <w:rPr>
          <w:sz w:val="28"/>
          <w:szCs w:val="28"/>
        </w:rPr>
        <w:t xml:space="preserve"> марта </w:t>
      </w:r>
      <w:r w:rsidRPr="007624E4">
        <w:rPr>
          <w:sz w:val="28"/>
          <w:szCs w:val="28"/>
        </w:rPr>
        <w:t>2025</w:t>
      </w:r>
      <w:r w:rsidR="002C2C73" w:rsidRPr="007624E4">
        <w:rPr>
          <w:sz w:val="28"/>
          <w:szCs w:val="28"/>
        </w:rPr>
        <w:t xml:space="preserve"> г. № 33-ФЗ «</w:t>
      </w:r>
      <w:r w:rsidRPr="007624E4">
        <w:rPr>
          <w:rFonts w:eastAsia="Calibri"/>
          <w:sz w:val="28"/>
          <w:szCs w:val="28"/>
          <w:lang w:eastAsia="ru-RU"/>
        </w:rPr>
        <w:t>Об общих принципах организации местного самоуправления в единой системе публичной власти</w:t>
      </w:r>
      <w:r w:rsidR="002C2C73" w:rsidRPr="007624E4">
        <w:rPr>
          <w:rFonts w:eastAsia="Calibri"/>
          <w:sz w:val="28"/>
          <w:szCs w:val="28"/>
          <w:lang w:eastAsia="ru-RU"/>
        </w:rPr>
        <w:t>»</w:t>
      </w:r>
      <w:r w:rsidRPr="007624E4">
        <w:rPr>
          <w:sz w:val="28"/>
          <w:szCs w:val="28"/>
        </w:rPr>
        <w:t>, другими федеральными законами.</w:t>
      </w:r>
    </w:p>
    <w:p w:rsidR="00414D8C" w:rsidRPr="007624E4" w:rsidRDefault="00414D8C" w:rsidP="00414D8C">
      <w:pPr>
        <w:autoSpaceDE w:val="0"/>
        <w:autoSpaceDN w:val="0"/>
        <w:adjustRightInd w:val="0"/>
        <w:ind w:firstLine="851"/>
        <w:jc w:val="both"/>
        <w:rPr>
          <w:sz w:val="28"/>
          <w:szCs w:val="28"/>
        </w:rPr>
      </w:pPr>
      <w:r w:rsidRPr="007624E4">
        <w:rPr>
          <w:sz w:val="28"/>
          <w:szCs w:val="28"/>
        </w:rPr>
        <w:t xml:space="preserve">6. Депутат Совета не может одновременно исполнять полномочия депутата представительного органа иного муниципального образования или главы муниципального образования иного муниципального образования, за исключением случаев, установленных Федеральным законом от </w:t>
      </w:r>
      <w:r w:rsidR="002C2C73" w:rsidRPr="007624E4">
        <w:rPr>
          <w:sz w:val="28"/>
          <w:szCs w:val="28"/>
        </w:rPr>
        <w:t>20 марта 2025 г. № 33-ФЗ «</w:t>
      </w:r>
      <w:r w:rsidR="002C2C73" w:rsidRPr="007624E4">
        <w:rPr>
          <w:rFonts w:eastAsia="Calibri"/>
          <w:sz w:val="28"/>
          <w:szCs w:val="28"/>
          <w:lang w:eastAsia="ru-RU"/>
        </w:rPr>
        <w:t>Об общих принципах организации местного самоуправления в единой системе публичной власти»</w:t>
      </w:r>
      <w:r w:rsidRPr="007624E4">
        <w:rPr>
          <w:sz w:val="28"/>
          <w:szCs w:val="28"/>
        </w:rPr>
        <w:t>, другими федеральными законами.</w:t>
      </w:r>
    </w:p>
    <w:p w:rsidR="00414D8C" w:rsidRPr="007624E4" w:rsidRDefault="004C56B4" w:rsidP="00414D8C">
      <w:pPr>
        <w:autoSpaceDE w:val="0"/>
        <w:autoSpaceDN w:val="0"/>
        <w:adjustRightInd w:val="0"/>
        <w:ind w:firstLine="851"/>
        <w:jc w:val="both"/>
        <w:rPr>
          <w:sz w:val="28"/>
          <w:szCs w:val="28"/>
        </w:rPr>
      </w:pPr>
      <w:r w:rsidRPr="007624E4">
        <w:rPr>
          <w:sz w:val="28"/>
          <w:szCs w:val="28"/>
        </w:rPr>
        <w:t>7. Депутат С</w:t>
      </w:r>
      <w:r w:rsidR="00414D8C" w:rsidRPr="007624E4">
        <w:rPr>
          <w:sz w:val="28"/>
          <w:szCs w:val="28"/>
        </w:rPr>
        <w:t>овета должен соблюдать ограничения, запреты, исполнять обязанности, которые установлены законодательством Российской Федерации о противодействии коррупции.</w:t>
      </w:r>
    </w:p>
    <w:p w:rsidR="00414D8C" w:rsidRPr="007624E4" w:rsidRDefault="00414D8C" w:rsidP="00414D8C">
      <w:pPr>
        <w:autoSpaceDE w:val="0"/>
        <w:autoSpaceDN w:val="0"/>
        <w:adjustRightInd w:val="0"/>
        <w:ind w:firstLine="851"/>
        <w:jc w:val="both"/>
        <w:rPr>
          <w:iCs/>
          <w:sz w:val="28"/>
          <w:szCs w:val="28"/>
        </w:rPr>
      </w:pPr>
      <w:r w:rsidRPr="007624E4">
        <w:rPr>
          <w:iCs/>
          <w:sz w:val="28"/>
          <w:szCs w:val="28"/>
        </w:rPr>
        <w:t xml:space="preserve">8. Депутат Совета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w:t>
      </w:r>
      <w:r w:rsidRPr="007624E4">
        <w:rPr>
          <w:sz w:val="28"/>
          <w:szCs w:val="28"/>
        </w:rPr>
        <w:t xml:space="preserve">от </w:t>
      </w:r>
      <w:r w:rsidR="002C2C73" w:rsidRPr="007624E4">
        <w:rPr>
          <w:sz w:val="28"/>
          <w:szCs w:val="28"/>
        </w:rPr>
        <w:t>20 марта 2025 г. № 33-ФЗ «</w:t>
      </w:r>
      <w:r w:rsidR="002C2C73" w:rsidRPr="007624E4">
        <w:rPr>
          <w:rFonts w:eastAsia="Calibri"/>
          <w:sz w:val="28"/>
          <w:szCs w:val="28"/>
          <w:lang w:eastAsia="ru-RU"/>
        </w:rPr>
        <w:t xml:space="preserve">Об общих принципах организации местного самоуправления в единой системе публичной власти» </w:t>
      </w:r>
      <w:r w:rsidRPr="007624E4">
        <w:rPr>
          <w:iCs/>
          <w:sz w:val="28"/>
          <w:szCs w:val="28"/>
        </w:rPr>
        <w:t xml:space="preserve">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w:t>
      </w:r>
      <w:hyperlink r:id="rId8" w:history="1">
        <w:r w:rsidRPr="007624E4">
          <w:rPr>
            <w:iCs/>
            <w:sz w:val="28"/>
            <w:szCs w:val="28"/>
          </w:rPr>
          <w:t>частями 3</w:t>
        </w:r>
      </w:hyperlink>
      <w:r w:rsidRPr="007624E4">
        <w:rPr>
          <w:iCs/>
          <w:sz w:val="28"/>
          <w:szCs w:val="28"/>
        </w:rPr>
        <w:t xml:space="preserve"> - </w:t>
      </w:r>
      <w:hyperlink r:id="rId9" w:history="1">
        <w:r w:rsidRPr="007624E4">
          <w:rPr>
            <w:iCs/>
            <w:sz w:val="28"/>
            <w:szCs w:val="28"/>
          </w:rPr>
          <w:t>6 статьи 13</w:t>
        </w:r>
      </w:hyperlink>
      <w:r w:rsidRPr="007624E4">
        <w:rPr>
          <w:iCs/>
          <w:sz w:val="28"/>
          <w:szCs w:val="28"/>
        </w:rPr>
        <w:t xml:space="preserve"> Федерального закона от 25</w:t>
      </w:r>
      <w:r w:rsidR="002C2C73" w:rsidRPr="007624E4">
        <w:rPr>
          <w:iCs/>
          <w:sz w:val="28"/>
          <w:szCs w:val="28"/>
        </w:rPr>
        <w:t xml:space="preserve"> декабря </w:t>
      </w:r>
      <w:r w:rsidRPr="007624E4">
        <w:rPr>
          <w:iCs/>
          <w:sz w:val="28"/>
          <w:szCs w:val="28"/>
        </w:rPr>
        <w:t>2008</w:t>
      </w:r>
      <w:r w:rsidR="002C2C73" w:rsidRPr="007624E4">
        <w:rPr>
          <w:iCs/>
          <w:sz w:val="28"/>
          <w:szCs w:val="28"/>
        </w:rPr>
        <w:t xml:space="preserve"> г.</w:t>
      </w:r>
      <w:r w:rsidRPr="007624E4">
        <w:rPr>
          <w:iCs/>
          <w:sz w:val="28"/>
          <w:szCs w:val="28"/>
        </w:rPr>
        <w:t xml:space="preserve"> № 273-ФЗ </w:t>
      </w:r>
      <w:r w:rsidR="002C2C73" w:rsidRPr="007624E4">
        <w:rPr>
          <w:iCs/>
          <w:sz w:val="28"/>
          <w:szCs w:val="28"/>
        </w:rPr>
        <w:t>«О противодействии коррупции»</w:t>
      </w:r>
      <w:r w:rsidRPr="007624E4">
        <w:rPr>
          <w:iCs/>
          <w:sz w:val="28"/>
          <w:szCs w:val="28"/>
        </w:rPr>
        <w:t>.</w:t>
      </w:r>
    </w:p>
    <w:p w:rsidR="00414D8C" w:rsidRPr="007624E4" w:rsidRDefault="00414D8C" w:rsidP="00414D8C">
      <w:pPr>
        <w:autoSpaceDE w:val="0"/>
        <w:autoSpaceDN w:val="0"/>
        <w:adjustRightInd w:val="0"/>
        <w:ind w:firstLine="851"/>
        <w:jc w:val="both"/>
        <w:rPr>
          <w:sz w:val="28"/>
          <w:szCs w:val="28"/>
        </w:rPr>
      </w:pPr>
      <w:r w:rsidRPr="007624E4">
        <w:rPr>
          <w:sz w:val="28"/>
          <w:szCs w:val="28"/>
        </w:rPr>
        <w:t>9. Не является основанием для привлечения к ответственности депутата Совета за несоблюдение требований о предотвращении или об урегулировании конфликта интересов в соответствии с законодательством Российской Федерации о противодействии коррупции участие указанного лица в принятии коллегиальных решений (в том числе в голосовании по вопросам повестки дня) либо исполнение иных обязанностей по замещаемой должности, предусмотренных нормативными правовыми актами Российской Федерации.</w:t>
      </w:r>
    </w:p>
    <w:p w:rsidR="0065710D" w:rsidRPr="007624E4" w:rsidRDefault="0065710D" w:rsidP="0065710D">
      <w:pPr>
        <w:suppressAutoHyphens w:val="0"/>
        <w:autoSpaceDE w:val="0"/>
        <w:autoSpaceDN w:val="0"/>
        <w:adjustRightInd w:val="0"/>
        <w:ind w:firstLine="851"/>
        <w:jc w:val="both"/>
        <w:rPr>
          <w:rFonts w:eastAsia="Times New Roman"/>
          <w:b/>
          <w:bCs/>
          <w:iCs/>
          <w:kern w:val="0"/>
          <w:sz w:val="28"/>
          <w:szCs w:val="28"/>
          <w:lang w:eastAsia="ru-RU"/>
        </w:rPr>
      </w:pPr>
    </w:p>
    <w:p w:rsidR="0065710D" w:rsidRPr="007624E4" w:rsidRDefault="007F06F9" w:rsidP="0065710D">
      <w:pPr>
        <w:suppressAutoHyphens w:val="0"/>
        <w:autoSpaceDE w:val="0"/>
        <w:autoSpaceDN w:val="0"/>
        <w:adjustRightInd w:val="0"/>
        <w:ind w:firstLine="851"/>
        <w:jc w:val="both"/>
        <w:rPr>
          <w:rFonts w:eastAsia="Times New Roman"/>
          <w:b/>
          <w:bCs/>
          <w:iCs/>
          <w:kern w:val="0"/>
          <w:sz w:val="28"/>
          <w:szCs w:val="28"/>
          <w:lang w:eastAsia="ru-RU"/>
        </w:rPr>
      </w:pPr>
      <w:r w:rsidRPr="007624E4">
        <w:rPr>
          <w:rFonts w:eastAsia="Times New Roman"/>
          <w:b/>
          <w:bCs/>
          <w:iCs/>
          <w:kern w:val="0"/>
          <w:sz w:val="28"/>
          <w:szCs w:val="28"/>
          <w:lang w:eastAsia="ru-RU"/>
        </w:rPr>
        <w:t>Статья 16</w:t>
      </w:r>
      <w:r w:rsidR="0065710D" w:rsidRPr="007624E4">
        <w:rPr>
          <w:rFonts w:eastAsia="Times New Roman"/>
          <w:b/>
          <w:bCs/>
          <w:iCs/>
          <w:kern w:val="0"/>
          <w:sz w:val="28"/>
          <w:szCs w:val="28"/>
          <w:lang w:eastAsia="ru-RU"/>
        </w:rPr>
        <w:t>. Порядок проведения отчета депутата Совета перед избирателями</w:t>
      </w:r>
    </w:p>
    <w:p w:rsidR="0065710D" w:rsidRPr="007624E4" w:rsidRDefault="0065710D" w:rsidP="0065710D">
      <w:pPr>
        <w:widowControl/>
        <w:suppressAutoHyphens w:val="0"/>
        <w:spacing w:line="288" w:lineRule="atLeast"/>
        <w:ind w:firstLine="851"/>
        <w:jc w:val="both"/>
        <w:rPr>
          <w:rFonts w:eastAsia="Times New Roman"/>
          <w:kern w:val="0"/>
          <w:sz w:val="28"/>
          <w:szCs w:val="28"/>
          <w:lang w:eastAsia="ru-RU"/>
        </w:rPr>
      </w:pPr>
      <w:bookmarkStart w:id="2" w:name="sub_1012"/>
      <w:r w:rsidRPr="007624E4">
        <w:rPr>
          <w:rFonts w:eastAsia="Times New Roman"/>
          <w:kern w:val="0"/>
          <w:sz w:val="28"/>
          <w:szCs w:val="28"/>
          <w:lang w:eastAsia="ru-RU"/>
        </w:rPr>
        <w:t xml:space="preserve">1. Отчет </w:t>
      </w:r>
      <w:r w:rsidRPr="007624E4">
        <w:rPr>
          <w:rFonts w:eastAsia="Times New Roman"/>
          <w:bCs/>
          <w:iCs/>
          <w:kern w:val="0"/>
          <w:sz w:val="28"/>
          <w:szCs w:val="28"/>
          <w:lang w:eastAsia="ru-RU"/>
        </w:rPr>
        <w:t>депутата Совета перед избирателями</w:t>
      </w:r>
      <w:r w:rsidRPr="007624E4">
        <w:rPr>
          <w:rFonts w:eastAsia="Times New Roman"/>
          <w:kern w:val="0"/>
          <w:sz w:val="28"/>
          <w:szCs w:val="28"/>
          <w:lang w:eastAsia="ru-RU"/>
        </w:rPr>
        <w:t xml:space="preserve"> проводится посредством проведения депутатом встречи с избирателями.</w:t>
      </w:r>
    </w:p>
    <w:p w:rsidR="0065710D" w:rsidRPr="007624E4" w:rsidRDefault="0065710D" w:rsidP="0065710D">
      <w:pPr>
        <w:widowControl/>
        <w:suppressAutoHyphens w:val="0"/>
        <w:ind w:firstLine="851"/>
        <w:jc w:val="both"/>
        <w:rPr>
          <w:rFonts w:eastAsia="Calibri"/>
          <w:kern w:val="0"/>
          <w:sz w:val="28"/>
          <w:szCs w:val="28"/>
        </w:rPr>
      </w:pPr>
      <w:r w:rsidRPr="007624E4">
        <w:rPr>
          <w:rFonts w:eastAsia="Calibri"/>
          <w:kern w:val="0"/>
          <w:sz w:val="28"/>
          <w:szCs w:val="28"/>
        </w:rPr>
        <w:t xml:space="preserve">Отчет представляет депутат </w:t>
      </w:r>
      <w:r w:rsidRPr="007624E4">
        <w:rPr>
          <w:rFonts w:eastAsia="Times New Roman"/>
          <w:bCs/>
          <w:iCs/>
          <w:kern w:val="0"/>
          <w:sz w:val="28"/>
          <w:szCs w:val="28"/>
          <w:lang w:eastAsia="ru-RU"/>
        </w:rPr>
        <w:t xml:space="preserve">Совета </w:t>
      </w:r>
      <w:r w:rsidRPr="007624E4">
        <w:rPr>
          <w:rFonts w:eastAsia="Calibri"/>
          <w:kern w:val="0"/>
          <w:sz w:val="28"/>
          <w:szCs w:val="28"/>
        </w:rPr>
        <w:t>лично.</w:t>
      </w:r>
    </w:p>
    <w:bookmarkEnd w:id="2"/>
    <w:p w:rsidR="0065710D" w:rsidRPr="007624E4" w:rsidRDefault="0065710D" w:rsidP="0065710D">
      <w:pPr>
        <w:widowControl/>
        <w:suppressAutoHyphens w:val="0"/>
        <w:ind w:firstLine="851"/>
        <w:jc w:val="both"/>
        <w:rPr>
          <w:rFonts w:eastAsia="Calibri"/>
          <w:kern w:val="0"/>
          <w:sz w:val="28"/>
          <w:szCs w:val="28"/>
        </w:rPr>
      </w:pPr>
      <w:r w:rsidRPr="007624E4">
        <w:rPr>
          <w:rFonts w:eastAsia="Calibri"/>
          <w:kern w:val="0"/>
          <w:sz w:val="28"/>
          <w:szCs w:val="28"/>
        </w:rPr>
        <w:t>2. Отчет осуществляется в целях:</w:t>
      </w:r>
    </w:p>
    <w:p w:rsidR="0065710D" w:rsidRPr="007624E4" w:rsidRDefault="0065710D" w:rsidP="0065710D">
      <w:pPr>
        <w:widowControl/>
        <w:suppressAutoHyphens w:val="0"/>
        <w:ind w:firstLine="851"/>
        <w:jc w:val="both"/>
        <w:rPr>
          <w:rFonts w:eastAsia="Calibri"/>
          <w:kern w:val="0"/>
          <w:sz w:val="28"/>
          <w:szCs w:val="28"/>
        </w:rPr>
      </w:pPr>
      <w:r w:rsidRPr="007624E4">
        <w:rPr>
          <w:rFonts w:eastAsia="Calibri"/>
          <w:kern w:val="0"/>
          <w:sz w:val="28"/>
          <w:szCs w:val="28"/>
        </w:rPr>
        <w:t>объективного и достоверного информирования избирателей о деятельности депутата</w:t>
      </w:r>
      <w:r w:rsidRPr="007624E4">
        <w:rPr>
          <w:rFonts w:eastAsia="Times New Roman"/>
          <w:bCs/>
          <w:iCs/>
          <w:kern w:val="0"/>
          <w:sz w:val="28"/>
          <w:szCs w:val="28"/>
          <w:lang w:eastAsia="ru-RU"/>
        </w:rPr>
        <w:t xml:space="preserve"> Совета</w:t>
      </w:r>
      <w:r w:rsidRPr="007624E4">
        <w:rPr>
          <w:rFonts w:eastAsia="Calibri"/>
          <w:kern w:val="0"/>
          <w:sz w:val="28"/>
          <w:szCs w:val="28"/>
        </w:rPr>
        <w:t>;</w:t>
      </w:r>
    </w:p>
    <w:p w:rsidR="0065710D" w:rsidRPr="007624E4" w:rsidRDefault="0065710D" w:rsidP="0065710D">
      <w:pPr>
        <w:widowControl/>
        <w:suppressAutoHyphens w:val="0"/>
        <w:ind w:firstLine="851"/>
        <w:jc w:val="both"/>
        <w:rPr>
          <w:rFonts w:eastAsia="Calibri"/>
          <w:kern w:val="0"/>
          <w:sz w:val="28"/>
          <w:szCs w:val="28"/>
        </w:rPr>
      </w:pPr>
      <w:r w:rsidRPr="007624E4">
        <w:rPr>
          <w:rFonts w:eastAsia="Calibri"/>
          <w:kern w:val="0"/>
          <w:sz w:val="28"/>
          <w:szCs w:val="28"/>
        </w:rPr>
        <w:t>обеспечения открытости и публичности в деятельности депутата</w:t>
      </w:r>
      <w:r w:rsidRPr="007624E4">
        <w:rPr>
          <w:rFonts w:eastAsia="Times New Roman"/>
          <w:bCs/>
          <w:iCs/>
          <w:kern w:val="0"/>
          <w:sz w:val="28"/>
          <w:szCs w:val="28"/>
          <w:lang w:eastAsia="ru-RU"/>
        </w:rPr>
        <w:t xml:space="preserve"> Совета</w:t>
      </w:r>
      <w:r w:rsidRPr="007624E4">
        <w:rPr>
          <w:rFonts w:eastAsia="Calibri"/>
          <w:kern w:val="0"/>
          <w:sz w:val="28"/>
          <w:szCs w:val="28"/>
        </w:rPr>
        <w:t>;</w:t>
      </w:r>
    </w:p>
    <w:p w:rsidR="0065710D" w:rsidRPr="007624E4" w:rsidRDefault="0065710D" w:rsidP="0065710D">
      <w:pPr>
        <w:widowControl/>
        <w:suppressAutoHyphens w:val="0"/>
        <w:ind w:firstLine="851"/>
        <w:jc w:val="both"/>
        <w:rPr>
          <w:rFonts w:eastAsia="Calibri"/>
          <w:kern w:val="0"/>
          <w:sz w:val="28"/>
          <w:szCs w:val="28"/>
        </w:rPr>
      </w:pPr>
      <w:r w:rsidRPr="007624E4">
        <w:rPr>
          <w:rFonts w:eastAsia="Calibri"/>
          <w:kern w:val="0"/>
          <w:sz w:val="28"/>
          <w:szCs w:val="28"/>
        </w:rPr>
        <w:t>повышения уровня доверия избирателей к депутату</w:t>
      </w:r>
      <w:r w:rsidRPr="007624E4">
        <w:rPr>
          <w:rFonts w:eastAsia="Times New Roman"/>
          <w:bCs/>
          <w:iCs/>
          <w:kern w:val="0"/>
          <w:sz w:val="28"/>
          <w:szCs w:val="28"/>
          <w:lang w:eastAsia="ru-RU"/>
        </w:rPr>
        <w:t xml:space="preserve"> Совета</w:t>
      </w:r>
      <w:r w:rsidRPr="007624E4">
        <w:rPr>
          <w:rFonts w:eastAsia="Calibri"/>
          <w:kern w:val="0"/>
          <w:sz w:val="28"/>
          <w:szCs w:val="28"/>
        </w:rPr>
        <w:t>;</w:t>
      </w:r>
    </w:p>
    <w:p w:rsidR="0065710D" w:rsidRPr="007624E4" w:rsidRDefault="0065710D" w:rsidP="0065710D">
      <w:pPr>
        <w:widowControl/>
        <w:suppressAutoHyphens w:val="0"/>
        <w:ind w:firstLine="851"/>
        <w:jc w:val="both"/>
        <w:rPr>
          <w:rFonts w:eastAsia="Calibri"/>
          <w:kern w:val="0"/>
          <w:sz w:val="28"/>
          <w:szCs w:val="28"/>
        </w:rPr>
      </w:pPr>
      <w:r w:rsidRPr="007624E4">
        <w:rPr>
          <w:rFonts w:eastAsia="Calibri"/>
          <w:kern w:val="0"/>
          <w:sz w:val="28"/>
          <w:szCs w:val="28"/>
        </w:rPr>
        <w:t xml:space="preserve">обеспечение взаимодействия депутата </w:t>
      </w:r>
      <w:r w:rsidRPr="007624E4">
        <w:rPr>
          <w:rFonts w:eastAsia="Times New Roman"/>
          <w:bCs/>
          <w:iCs/>
          <w:kern w:val="0"/>
          <w:sz w:val="28"/>
          <w:szCs w:val="28"/>
          <w:lang w:eastAsia="ru-RU"/>
        </w:rPr>
        <w:t xml:space="preserve">Совета </w:t>
      </w:r>
      <w:r w:rsidRPr="007624E4">
        <w:rPr>
          <w:rFonts w:eastAsia="Calibri"/>
          <w:kern w:val="0"/>
          <w:sz w:val="28"/>
          <w:szCs w:val="28"/>
        </w:rPr>
        <w:t>с избирателями.</w:t>
      </w:r>
    </w:p>
    <w:p w:rsidR="0065710D" w:rsidRPr="007624E4" w:rsidRDefault="0065710D" w:rsidP="0065710D">
      <w:pPr>
        <w:widowControl/>
        <w:suppressAutoHyphens w:val="0"/>
        <w:ind w:firstLine="851"/>
        <w:jc w:val="both"/>
        <w:rPr>
          <w:rFonts w:eastAsia="Calibri"/>
          <w:kern w:val="0"/>
          <w:sz w:val="28"/>
          <w:szCs w:val="28"/>
        </w:rPr>
      </w:pPr>
      <w:bookmarkStart w:id="3" w:name="sub_1031"/>
      <w:r w:rsidRPr="007624E4">
        <w:rPr>
          <w:rFonts w:eastAsia="Calibri"/>
          <w:kern w:val="0"/>
          <w:sz w:val="28"/>
          <w:szCs w:val="28"/>
        </w:rPr>
        <w:t>3. Отчет проводится ежегодно в первом квартале следующего за отчетным годом.</w:t>
      </w:r>
    </w:p>
    <w:bookmarkEnd w:id="3"/>
    <w:p w:rsidR="0065710D" w:rsidRPr="007624E4" w:rsidRDefault="0065710D" w:rsidP="0065710D">
      <w:pPr>
        <w:widowControl/>
        <w:suppressAutoHyphens w:val="0"/>
        <w:ind w:firstLine="851"/>
        <w:jc w:val="both"/>
        <w:rPr>
          <w:rFonts w:eastAsia="Calibri"/>
          <w:kern w:val="0"/>
          <w:sz w:val="28"/>
          <w:szCs w:val="28"/>
        </w:rPr>
      </w:pPr>
      <w:r w:rsidRPr="007624E4">
        <w:rPr>
          <w:rFonts w:eastAsia="Calibri"/>
          <w:kern w:val="0"/>
          <w:sz w:val="28"/>
          <w:szCs w:val="28"/>
        </w:rPr>
        <w:t>Первый отчет после выборов депутатов Совета нового созыва депутат Совета проводит в первом квартале года, следующего за годом его избрания.</w:t>
      </w:r>
    </w:p>
    <w:p w:rsidR="0065710D" w:rsidRPr="007624E4" w:rsidRDefault="0065710D" w:rsidP="0065710D">
      <w:pPr>
        <w:widowControl/>
        <w:suppressAutoHyphens w:val="0"/>
        <w:ind w:firstLine="851"/>
        <w:jc w:val="both"/>
        <w:rPr>
          <w:rFonts w:eastAsia="Calibri"/>
          <w:kern w:val="0"/>
          <w:sz w:val="28"/>
          <w:szCs w:val="28"/>
        </w:rPr>
      </w:pPr>
      <w:r w:rsidRPr="007624E4">
        <w:rPr>
          <w:rFonts w:eastAsia="Calibri"/>
          <w:kern w:val="0"/>
          <w:sz w:val="28"/>
          <w:szCs w:val="28"/>
        </w:rPr>
        <w:t xml:space="preserve">В год, в котором истекают сроки полномочий Совета текущего созыва, депутат Совета проводит отчет не позднее августа. </w:t>
      </w:r>
    </w:p>
    <w:p w:rsidR="0065710D" w:rsidRPr="007624E4" w:rsidRDefault="0065710D" w:rsidP="0065710D">
      <w:pPr>
        <w:widowControl/>
        <w:suppressAutoHyphens w:val="0"/>
        <w:ind w:firstLine="851"/>
        <w:jc w:val="both"/>
        <w:rPr>
          <w:rFonts w:eastAsia="Calibri"/>
          <w:kern w:val="0"/>
          <w:sz w:val="28"/>
          <w:szCs w:val="28"/>
        </w:rPr>
      </w:pPr>
      <w:bookmarkStart w:id="4" w:name="sub_1033"/>
      <w:r w:rsidRPr="007624E4">
        <w:rPr>
          <w:rFonts w:eastAsia="Calibri"/>
          <w:kern w:val="0"/>
          <w:sz w:val="28"/>
          <w:szCs w:val="28"/>
        </w:rPr>
        <w:t>4. Председатель Совета формирует график отчетов по согласованию с депутатами Совета с указанием формы, даты, времени и места проведения отчета.</w:t>
      </w:r>
    </w:p>
    <w:bookmarkEnd w:id="4"/>
    <w:p w:rsidR="0065710D" w:rsidRPr="007624E4" w:rsidRDefault="0065710D" w:rsidP="0065710D">
      <w:pPr>
        <w:widowControl/>
        <w:suppressAutoHyphens w:val="0"/>
        <w:ind w:firstLine="851"/>
        <w:jc w:val="both"/>
        <w:rPr>
          <w:rFonts w:eastAsia="Calibri"/>
          <w:kern w:val="0"/>
          <w:sz w:val="28"/>
          <w:szCs w:val="28"/>
        </w:rPr>
      </w:pPr>
      <w:r w:rsidRPr="007624E4">
        <w:rPr>
          <w:rFonts w:eastAsia="Calibri"/>
          <w:kern w:val="0"/>
          <w:sz w:val="28"/>
          <w:szCs w:val="28"/>
        </w:rPr>
        <w:t xml:space="preserve">График отчетов размещается администрацией на официальном сайте муниципального образования </w:t>
      </w:r>
      <w:r w:rsidR="00011775" w:rsidRPr="007624E4">
        <w:rPr>
          <w:rFonts w:eastAsia="Calibri"/>
          <w:kern w:val="0"/>
          <w:sz w:val="28"/>
          <w:szCs w:val="28"/>
        </w:rPr>
        <w:t>Павловский</w:t>
      </w:r>
      <w:r w:rsidRPr="007624E4">
        <w:rPr>
          <w:rFonts w:eastAsia="Calibri"/>
          <w:kern w:val="0"/>
          <w:sz w:val="28"/>
          <w:szCs w:val="28"/>
        </w:rPr>
        <w:t xml:space="preserve"> район в информационно-телекоммуникационной сети </w:t>
      </w:r>
      <w:r w:rsidR="00011775" w:rsidRPr="007624E4">
        <w:rPr>
          <w:rFonts w:eastAsia="Calibri"/>
          <w:kern w:val="0"/>
          <w:sz w:val="28"/>
          <w:szCs w:val="28"/>
        </w:rPr>
        <w:t>«Интернет»</w:t>
      </w:r>
      <w:r w:rsidRPr="007624E4">
        <w:rPr>
          <w:rFonts w:eastAsia="Calibri"/>
          <w:kern w:val="0"/>
          <w:sz w:val="28"/>
          <w:szCs w:val="28"/>
        </w:rPr>
        <w:t>.</w:t>
      </w:r>
    </w:p>
    <w:p w:rsidR="0065710D" w:rsidRPr="007624E4" w:rsidRDefault="0065710D" w:rsidP="0065710D">
      <w:pPr>
        <w:widowControl/>
        <w:suppressAutoHyphens w:val="0"/>
        <w:ind w:firstLine="851"/>
        <w:rPr>
          <w:rFonts w:eastAsia="Calibri"/>
          <w:kern w:val="0"/>
          <w:sz w:val="28"/>
          <w:szCs w:val="28"/>
        </w:rPr>
      </w:pPr>
      <w:bookmarkStart w:id="5" w:name="sub_1034"/>
      <w:r w:rsidRPr="007624E4">
        <w:rPr>
          <w:rFonts w:eastAsia="Calibri"/>
          <w:kern w:val="0"/>
          <w:sz w:val="28"/>
          <w:szCs w:val="28"/>
        </w:rPr>
        <w:t>5. Отчет перед избирателями проводится на территории избирательного округа.</w:t>
      </w:r>
    </w:p>
    <w:p w:rsidR="0065710D" w:rsidRPr="007624E4" w:rsidRDefault="0065710D" w:rsidP="0065710D">
      <w:pPr>
        <w:widowControl/>
        <w:suppressAutoHyphens w:val="0"/>
        <w:ind w:firstLine="851"/>
        <w:jc w:val="both"/>
        <w:rPr>
          <w:rFonts w:eastAsia="Calibri"/>
          <w:kern w:val="0"/>
          <w:sz w:val="28"/>
          <w:szCs w:val="28"/>
        </w:rPr>
      </w:pPr>
      <w:r w:rsidRPr="007624E4">
        <w:rPr>
          <w:rFonts w:eastAsia="Calibri"/>
          <w:kern w:val="0"/>
          <w:sz w:val="28"/>
          <w:szCs w:val="28"/>
        </w:rPr>
        <w:t>Избиратели извещаются о дате, месте, времени проведения отчета не позднее, чем за 10 дней до дня проведения отчета.</w:t>
      </w:r>
    </w:p>
    <w:p w:rsidR="0065710D" w:rsidRPr="007624E4" w:rsidRDefault="0065710D" w:rsidP="0065710D">
      <w:pPr>
        <w:widowControl/>
        <w:suppressAutoHyphens w:val="0"/>
        <w:ind w:firstLine="851"/>
        <w:jc w:val="both"/>
        <w:rPr>
          <w:rFonts w:eastAsia="Calibri"/>
          <w:kern w:val="0"/>
          <w:sz w:val="28"/>
          <w:szCs w:val="28"/>
        </w:rPr>
      </w:pPr>
      <w:r w:rsidRPr="007624E4">
        <w:rPr>
          <w:rFonts w:eastAsia="Calibri"/>
          <w:kern w:val="0"/>
          <w:sz w:val="28"/>
          <w:szCs w:val="28"/>
        </w:rPr>
        <w:t xml:space="preserve">6. При обращении депутата Совета в органы местного самоуправления, общественные объединения, на предприятия, в учреждения и организации, расположенные на территории муниципального образования </w:t>
      </w:r>
      <w:r w:rsidR="00011775" w:rsidRPr="007624E4">
        <w:rPr>
          <w:rFonts w:eastAsia="Calibri"/>
          <w:kern w:val="0"/>
          <w:sz w:val="28"/>
          <w:szCs w:val="28"/>
        </w:rPr>
        <w:t>Павловский</w:t>
      </w:r>
      <w:r w:rsidRPr="007624E4">
        <w:rPr>
          <w:rFonts w:eastAsia="Calibri"/>
          <w:kern w:val="0"/>
          <w:sz w:val="28"/>
          <w:szCs w:val="28"/>
        </w:rPr>
        <w:t xml:space="preserve"> район, должностные лица предоставляют депутату Совета необходимые для отчета сведения, справочные и информационные материалы, обеспечивают консультациями специалистов.</w:t>
      </w:r>
    </w:p>
    <w:p w:rsidR="0065710D" w:rsidRPr="007624E4" w:rsidRDefault="0065710D" w:rsidP="0065710D">
      <w:pPr>
        <w:widowControl/>
        <w:suppressAutoHyphens w:val="0"/>
        <w:ind w:firstLine="851"/>
        <w:jc w:val="both"/>
        <w:rPr>
          <w:rFonts w:eastAsia="Calibri"/>
          <w:kern w:val="0"/>
          <w:sz w:val="28"/>
          <w:szCs w:val="28"/>
        </w:rPr>
      </w:pPr>
      <w:bookmarkStart w:id="6" w:name="sub_1041"/>
      <w:bookmarkEnd w:id="5"/>
      <w:r w:rsidRPr="007624E4">
        <w:rPr>
          <w:rFonts w:eastAsia="Calibri"/>
          <w:kern w:val="0"/>
          <w:sz w:val="28"/>
          <w:szCs w:val="28"/>
        </w:rPr>
        <w:t>7. Регламент отчета определяется депутатом Совета самостоятельно, озвучивается депутатом перед началом отчета и является обязательным для его участников.</w:t>
      </w:r>
    </w:p>
    <w:bookmarkEnd w:id="6"/>
    <w:p w:rsidR="0065710D" w:rsidRPr="007624E4" w:rsidRDefault="0065710D" w:rsidP="0065710D">
      <w:pPr>
        <w:widowControl/>
        <w:suppressAutoHyphens w:val="0"/>
        <w:ind w:firstLine="851"/>
        <w:jc w:val="both"/>
        <w:rPr>
          <w:rFonts w:eastAsia="Calibri"/>
          <w:kern w:val="0"/>
          <w:sz w:val="28"/>
          <w:szCs w:val="28"/>
        </w:rPr>
      </w:pPr>
      <w:r w:rsidRPr="007624E4">
        <w:rPr>
          <w:rFonts w:eastAsia="Calibri"/>
          <w:kern w:val="0"/>
          <w:sz w:val="28"/>
          <w:szCs w:val="28"/>
        </w:rPr>
        <w:t>Регламент отчета может предусматривать, в том числе, время (продолжительность) для выступления депутата Совета, предоставления права избирателям задать вопросы депутату Совета, ответы депутата Совета на вопросы избирателей, выступления избирателей по отчету, заключительного слова депутата Совета.</w:t>
      </w:r>
    </w:p>
    <w:p w:rsidR="0065710D" w:rsidRPr="007624E4" w:rsidRDefault="0065710D" w:rsidP="0065710D">
      <w:pPr>
        <w:widowControl/>
        <w:suppressAutoHyphens w:val="0"/>
        <w:ind w:firstLine="851"/>
        <w:jc w:val="both"/>
        <w:rPr>
          <w:rFonts w:eastAsia="Calibri"/>
          <w:kern w:val="0"/>
          <w:sz w:val="28"/>
          <w:szCs w:val="28"/>
        </w:rPr>
      </w:pPr>
      <w:bookmarkStart w:id="7" w:name="sub_1042"/>
      <w:r w:rsidRPr="007624E4">
        <w:rPr>
          <w:rFonts w:eastAsia="Calibri"/>
          <w:kern w:val="0"/>
          <w:sz w:val="28"/>
          <w:szCs w:val="28"/>
        </w:rPr>
        <w:t>8. Отчет с указанием периода, за который он проводится, должен содержать следующую информацию о деятельности депутата Совета:</w:t>
      </w:r>
    </w:p>
    <w:bookmarkEnd w:id="7"/>
    <w:p w:rsidR="0065710D" w:rsidRPr="007624E4" w:rsidRDefault="0065710D" w:rsidP="0065710D">
      <w:pPr>
        <w:widowControl/>
        <w:suppressAutoHyphens w:val="0"/>
        <w:ind w:firstLine="851"/>
        <w:jc w:val="both"/>
        <w:rPr>
          <w:rFonts w:eastAsia="Calibri"/>
          <w:kern w:val="0"/>
          <w:sz w:val="28"/>
          <w:szCs w:val="28"/>
        </w:rPr>
      </w:pPr>
      <w:r w:rsidRPr="007624E4">
        <w:rPr>
          <w:rFonts w:eastAsia="Calibri"/>
          <w:kern w:val="0"/>
          <w:sz w:val="28"/>
          <w:szCs w:val="28"/>
        </w:rPr>
        <w:t>об участии в заседаниях Совета;</w:t>
      </w:r>
    </w:p>
    <w:p w:rsidR="0065710D" w:rsidRPr="007624E4" w:rsidRDefault="0065710D" w:rsidP="0065710D">
      <w:pPr>
        <w:widowControl/>
        <w:suppressAutoHyphens w:val="0"/>
        <w:ind w:firstLine="851"/>
        <w:jc w:val="both"/>
        <w:rPr>
          <w:rFonts w:eastAsia="Calibri"/>
          <w:kern w:val="0"/>
          <w:sz w:val="28"/>
          <w:szCs w:val="28"/>
        </w:rPr>
      </w:pPr>
      <w:r w:rsidRPr="007624E4">
        <w:rPr>
          <w:rFonts w:eastAsia="Calibri"/>
          <w:kern w:val="0"/>
          <w:sz w:val="28"/>
          <w:szCs w:val="28"/>
        </w:rPr>
        <w:t>об участии в подготовке вопросов для рассмотрения на заседаниях Совета;</w:t>
      </w:r>
    </w:p>
    <w:p w:rsidR="0065710D" w:rsidRPr="007624E4" w:rsidRDefault="0065710D" w:rsidP="0065710D">
      <w:pPr>
        <w:widowControl/>
        <w:suppressAutoHyphens w:val="0"/>
        <w:ind w:firstLine="851"/>
        <w:jc w:val="both"/>
        <w:rPr>
          <w:rFonts w:eastAsia="Calibri"/>
          <w:kern w:val="0"/>
          <w:sz w:val="28"/>
          <w:szCs w:val="28"/>
        </w:rPr>
      </w:pPr>
      <w:r w:rsidRPr="007624E4">
        <w:rPr>
          <w:rFonts w:eastAsia="Calibri"/>
          <w:kern w:val="0"/>
          <w:sz w:val="28"/>
          <w:szCs w:val="28"/>
        </w:rPr>
        <w:t xml:space="preserve">об участии в работе постоянных </w:t>
      </w:r>
      <w:r w:rsidR="00254778" w:rsidRPr="007624E4">
        <w:rPr>
          <w:rFonts w:eastAsia="Calibri"/>
          <w:kern w:val="0"/>
          <w:sz w:val="28"/>
          <w:szCs w:val="28"/>
        </w:rPr>
        <w:t xml:space="preserve">комиссий </w:t>
      </w:r>
      <w:r w:rsidRPr="007624E4">
        <w:rPr>
          <w:rFonts w:eastAsia="Calibri"/>
          <w:kern w:val="0"/>
          <w:sz w:val="28"/>
          <w:szCs w:val="28"/>
        </w:rPr>
        <w:t>(</w:t>
      </w:r>
      <w:r w:rsidR="00254778" w:rsidRPr="007624E4">
        <w:rPr>
          <w:rFonts w:eastAsia="Calibri"/>
          <w:kern w:val="0"/>
          <w:sz w:val="28"/>
          <w:szCs w:val="28"/>
        </w:rPr>
        <w:t>комитетов</w:t>
      </w:r>
      <w:r w:rsidRPr="007624E4">
        <w:rPr>
          <w:rFonts w:eastAsia="Calibri"/>
          <w:kern w:val="0"/>
          <w:sz w:val="28"/>
          <w:szCs w:val="28"/>
        </w:rPr>
        <w:t>) и иных рабочих органов Совета, в состав которых включен депутат Совета;</w:t>
      </w:r>
    </w:p>
    <w:p w:rsidR="0065710D" w:rsidRPr="007624E4" w:rsidRDefault="0065710D" w:rsidP="0065710D">
      <w:pPr>
        <w:widowControl/>
        <w:suppressAutoHyphens w:val="0"/>
        <w:ind w:firstLine="851"/>
        <w:jc w:val="both"/>
        <w:rPr>
          <w:rFonts w:eastAsia="Calibri"/>
          <w:kern w:val="0"/>
          <w:sz w:val="28"/>
          <w:szCs w:val="28"/>
        </w:rPr>
      </w:pPr>
      <w:r w:rsidRPr="007624E4">
        <w:rPr>
          <w:rFonts w:eastAsia="Calibri"/>
          <w:kern w:val="0"/>
          <w:sz w:val="28"/>
          <w:szCs w:val="28"/>
        </w:rPr>
        <w:t>о правотворческой деятельности (количестве подготовленных и внесенных проектов решений Совета, поправок к ним, результатах их рассмотрения);</w:t>
      </w:r>
    </w:p>
    <w:p w:rsidR="0065710D" w:rsidRPr="007624E4" w:rsidRDefault="0065710D" w:rsidP="0065710D">
      <w:pPr>
        <w:widowControl/>
        <w:suppressAutoHyphens w:val="0"/>
        <w:ind w:firstLine="851"/>
        <w:jc w:val="both"/>
        <w:rPr>
          <w:rFonts w:eastAsia="Calibri"/>
          <w:kern w:val="0"/>
          <w:sz w:val="28"/>
          <w:szCs w:val="28"/>
        </w:rPr>
      </w:pPr>
      <w:r w:rsidRPr="007624E4">
        <w:rPr>
          <w:rFonts w:eastAsia="Calibri"/>
          <w:kern w:val="0"/>
          <w:sz w:val="28"/>
          <w:szCs w:val="28"/>
        </w:rPr>
        <w:t>о содержании депутатских обращений, депутатских запросов и мер, принятых по ним;</w:t>
      </w:r>
    </w:p>
    <w:p w:rsidR="0065710D" w:rsidRPr="007624E4" w:rsidRDefault="0065710D" w:rsidP="0065710D">
      <w:pPr>
        <w:widowControl/>
        <w:suppressAutoHyphens w:val="0"/>
        <w:ind w:firstLine="851"/>
        <w:jc w:val="both"/>
        <w:rPr>
          <w:rFonts w:eastAsia="Calibri"/>
          <w:kern w:val="0"/>
          <w:sz w:val="28"/>
          <w:szCs w:val="28"/>
        </w:rPr>
      </w:pPr>
      <w:r w:rsidRPr="007624E4">
        <w:rPr>
          <w:rFonts w:eastAsia="Calibri"/>
          <w:kern w:val="0"/>
          <w:sz w:val="28"/>
          <w:szCs w:val="28"/>
        </w:rPr>
        <w:t>о проведении личных приемов граждан;</w:t>
      </w:r>
    </w:p>
    <w:p w:rsidR="0065710D" w:rsidRPr="007624E4" w:rsidRDefault="0065710D" w:rsidP="0065710D">
      <w:pPr>
        <w:widowControl/>
        <w:suppressAutoHyphens w:val="0"/>
        <w:ind w:firstLine="851"/>
        <w:jc w:val="both"/>
        <w:rPr>
          <w:rFonts w:eastAsia="Calibri"/>
          <w:kern w:val="0"/>
          <w:sz w:val="28"/>
          <w:szCs w:val="28"/>
        </w:rPr>
      </w:pPr>
      <w:r w:rsidRPr="007624E4">
        <w:rPr>
          <w:rFonts w:eastAsia="Calibri"/>
          <w:kern w:val="0"/>
          <w:sz w:val="28"/>
          <w:szCs w:val="28"/>
        </w:rPr>
        <w:t>о количестве поступивших и рассмотренных обращений граждан, результатах их рассмотрения;</w:t>
      </w:r>
    </w:p>
    <w:p w:rsidR="0065710D" w:rsidRPr="007624E4" w:rsidRDefault="0065710D" w:rsidP="0065710D">
      <w:pPr>
        <w:widowControl/>
        <w:suppressAutoHyphens w:val="0"/>
        <w:ind w:firstLine="851"/>
        <w:jc w:val="both"/>
        <w:rPr>
          <w:rFonts w:eastAsia="Calibri"/>
          <w:kern w:val="0"/>
          <w:sz w:val="28"/>
          <w:szCs w:val="28"/>
        </w:rPr>
      </w:pPr>
      <w:r w:rsidRPr="007624E4">
        <w:rPr>
          <w:rFonts w:eastAsia="Calibri"/>
          <w:kern w:val="0"/>
          <w:sz w:val="28"/>
          <w:szCs w:val="28"/>
        </w:rPr>
        <w:t xml:space="preserve">о взаимодействии с предприятиями, учреждениями, организациями независимо от организационно-правовой формы собственности, общественными объединениями, находящимися на территории муниципального образования </w:t>
      </w:r>
      <w:r w:rsidR="00011775" w:rsidRPr="007624E4">
        <w:rPr>
          <w:rFonts w:eastAsia="Calibri"/>
          <w:kern w:val="0"/>
          <w:sz w:val="28"/>
          <w:szCs w:val="28"/>
        </w:rPr>
        <w:t>Павловский</w:t>
      </w:r>
      <w:r w:rsidRPr="007624E4">
        <w:rPr>
          <w:rFonts w:eastAsia="Calibri"/>
          <w:kern w:val="0"/>
          <w:sz w:val="28"/>
          <w:szCs w:val="28"/>
        </w:rPr>
        <w:t xml:space="preserve"> район, органами государственной власти, органами местного самоуправления;</w:t>
      </w:r>
    </w:p>
    <w:p w:rsidR="0065710D" w:rsidRPr="007624E4" w:rsidRDefault="0065710D" w:rsidP="0065710D">
      <w:pPr>
        <w:widowControl/>
        <w:suppressAutoHyphens w:val="0"/>
        <w:ind w:firstLine="851"/>
        <w:jc w:val="both"/>
        <w:rPr>
          <w:rFonts w:eastAsia="Calibri"/>
          <w:kern w:val="0"/>
          <w:sz w:val="28"/>
          <w:szCs w:val="28"/>
        </w:rPr>
      </w:pPr>
      <w:r w:rsidRPr="007624E4">
        <w:rPr>
          <w:rFonts w:eastAsia="Calibri"/>
          <w:kern w:val="0"/>
          <w:sz w:val="28"/>
          <w:szCs w:val="28"/>
        </w:rPr>
        <w:t>об иных формах депутатской деятельности;</w:t>
      </w:r>
    </w:p>
    <w:p w:rsidR="0065710D" w:rsidRPr="007624E4" w:rsidRDefault="0065710D" w:rsidP="0065710D">
      <w:pPr>
        <w:widowControl/>
        <w:suppressAutoHyphens w:val="0"/>
        <w:ind w:firstLine="851"/>
        <w:jc w:val="both"/>
        <w:rPr>
          <w:rFonts w:eastAsia="Calibri"/>
          <w:kern w:val="0"/>
          <w:sz w:val="28"/>
          <w:szCs w:val="28"/>
        </w:rPr>
      </w:pPr>
      <w:r w:rsidRPr="007624E4">
        <w:rPr>
          <w:rFonts w:eastAsia="Calibri"/>
          <w:kern w:val="0"/>
          <w:sz w:val="28"/>
          <w:szCs w:val="28"/>
        </w:rPr>
        <w:t xml:space="preserve">об участии в проектах и акциях, проводимых на территории муниципального образования </w:t>
      </w:r>
      <w:r w:rsidR="00011775" w:rsidRPr="007624E4">
        <w:rPr>
          <w:rFonts w:eastAsia="Calibri"/>
          <w:kern w:val="0"/>
          <w:sz w:val="28"/>
          <w:szCs w:val="28"/>
        </w:rPr>
        <w:t>Павловский</w:t>
      </w:r>
      <w:r w:rsidRPr="007624E4">
        <w:rPr>
          <w:rFonts w:eastAsia="Calibri"/>
          <w:kern w:val="0"/>
          <w:sz w:val="28"/>
          <w:szCs w:val="28"/>
        </w:rPr>
        <w:t xml:space="preserve"> район.</w:t>
      </w:r>
    </w:p>
    <w:p w:rsidR="0065710D" w:rsidRPr="007624E4" w:rsidRDefault="0065710D" w:rsidP="0065710D">
      <w:pPr>
        <w:widowControl/>
        <w:suppressAutoHyphens w:val="0"/>
        <w:ind w:firstLine="851"/>
        <w:jc w:val="both"/>
        <w:rPr>
          <w:rFonts w:eastAsia="Calibri"/>
          <w:kern w:val="0"/>
          <w:sz w:val="28"/>
          <w:szCs w:val="28"/>
        </w:rPr>
      </w:pPr>
      <w:bookmarkStart w:id="8" w:name="sub_1043"/>
      <w:r w:rsidRPr="007624E4">
        <w:rPr>
          <w:rFonts w:eastAsia="Calibri"/>
          <w:kern w:val="0"/>
          <w:sz w:val="28"/>
          <w:szCs w:val="28"/>
        </w:rPr>
        <w:t>9. Отчет не может носить агитационный характер.</w:t>
      </w:r>
    </w:p>
    <w:p w:rsidR="0065710D" w:rsidRPr="007624E4" w:rsidRDefault="0065710D" w:rsidP="0065710D">
      <w:pPr>
        <w:widowControl/>
        <w:suppressAutoHyphens w:val="0"/>
        <w:ind w:firstLine="851"/>
        <w:jc w:val="both"/>
        <w:rPr>
          <w:rFonts w:eastAsia="Calibri"/>
          <w:kern w:val="0"/>
          <w:sz w:val="28"/>
          <w:szCs w:val="28"/>
        </w:rPr>
      </w:pPr>
      <w:bookmarkStart w:id="9" w:name="sub_1051"/>
      <w:bookmarkEnd w:id="8"/>
      <w:r w:rsidRPr="007624E4">
        <w:rPr>
          <w:rFonts w:eastAsia="Calibri"/>
          <w:kern w:val="0"/>
          <w:sz w:val="28"/>
          <w:szCs w:val="28"/>
        </w:rPr>
        <w:t>10. Отчет о деятельности депутата Совета на бумажном носителе с личной подписью депутата Совета направляется с сопроводительным письмом на имя председателя Совета не позднее чем через 10 рабочих дней после проведения отчета.</w:t>
      </w:r>
    </w:p>
    <w:p w:rsidR="0065710D" w:rsidRPr="007624E4" w:rsidRDefault="0065710D" w:rsidP="0065710D">
      <w:pPr>
        <w:widowControl/>
        <w:suppressAutoHyphens w:val="0"/>
        <w:ind w:firstLine="851"/>
        <w:jc w:val="both"/>
        <w:rPr>
          <w:rFonts w:eastAsia="Calibri"/>
          <w:kern w:val="0"/>
          <w:sz w:val="28"/>
          <w:szCs w:val="28"/>
        </w:rPr>
      </w:pPr>
      <w:bookmarkStart w:id="10" w:name="sub_1052"/>
      <w:bookmarkEnd w:id="9"/>
      <w:r w:rsidRPr="007624E4">
        <w:rPr>
          <w:rFonts w:eastAsia="Calibri"/>
          <w:kern w:val="0"/>
          <w:sz w:val="28"/>
          <w:szCs w:val="28"/>
        </w:rPr>
        <w:t>11. Председатель Совета в течение 5 рабочих дней со дня поступления отчета от депутата Совета направляет заверенную копию отчета на бумажном носителе в администрацию.</w:t>
      </w:r>
    </w:p>
    <w:p w:rsidR="0065710D" w:rsidRPr="007624E4" w:rsidRDefault="0065710D" w:rsidP="0065710D">
      <w:pPr>
        <w:widowControl/>
        <w:suppressAutoHyphens w:val="0"/>
        <w:ind w:firstLine="851"/>
        <w:jc w:val="both"/>
        <w:rPr>
          <w:rFonts w:eastAsia="Calibri"/>
          <w:kern w:val="0"/>
          <w:sz w:val="28"/>
          <w:szCs w:val="28"/>
        </w:rPr>
      </w:pPr>
      <w:bookmarkStart w:id="11" w:name="sub_1053"/>
      <w:bookmarkEnd w:id="10"/>
      <w:r w:rsidRPr="007624E4">
        <w:rPr>
          <w:rFonts w:eastAsia="Calibri"/>
          <w:kern w:val="0"/>
          <w:sz w:val="28"/>
          <w:szCs w:val="28"/>
        </w:rPr>
        <w:t xml:space="preserve">12. Администрация размещает отчет депутата Совета на официальном сайте муниципального образования </w:t>
      </w:r>
      <w:r w:rsidR="00011775" w:rsidRPr="007624E4">
        <w:rPr>
          <w:rFonts w:eastAsia="Calibri"/>
          <w:kern w:val="0"/>
          <w:sz w:val="28"/>
          <w:szCs w:val="28"/>
        </w:rPr>
        <w:t>Павловский</w:t>
      </w:r>
      <w:r w:rsidRPr="007624E4">
        <w:rPr>
          <w:rFonts w:eastAsia="Calibri"/>
          <w:kern w:val="0"/>
          <w:sz w:val="28"/>
          <w:szCs w:val="28"/>
        </w:rPr>
        <w:t xml:space="preserve"> район в информационно-телекоммуникационной сети </w:t>
      </w:r>
      <w:r w:rsidR="00011775" w:rsidRPr="007624E4">
        <w:rPr>
          <w:rFonts w:eastAsia="Calibri"/>
          <w:kern w:val="0"/>
          <w:sz w:val="28"/>
          <w:szCs w:val="28"/>
        </w:rPr>
        <w:t>«Интернет»</w:t>
      </w:r>
      <w:r w:rsidRPr="007624E4">
        <w:rPr>
          <w:rFonts w:eastAsia="Calibri"/>
          <w:kern w:val="0"/>
          <w:sz w:val="28"/>
          <w:szCs w:val="28"/>
        </w:rPr>
        <w:t xml:space="preserve"> не позднее 5 рабочих дней со дня его поступления от председателя Совета.</w:t>
      </w:r>
    </w:p>
    <w:p w:rsidR="0065710D" w:rsidRPr="007624E4" w:rsidRDefault="0065710D" w:rsidP="0065710D">
      <w:pPr>
        <w:widowControl/>
        <w:suppressAutoHyphens w:val="0"/>
        <w:ind w:firstLine="851"/>
        <w:jc w:val="both"/>
        <w:rPr>
          <w:rFonts w:eastAsia="Calibri"/>
          <w:kern w:val="0"/>
          <w:sz w:val="28"/>
          <w:szCs w:val="28"/>
        </w:rPr>
      </w:pPr>
      <w:bookmarkStart w:id="12" w:name="sub_1054"/>
      <w:bookmarkEnd w:id="11"/>
      <w:r w:rsidRPr="007624E4">
        <w:rPr>
          <w:rFonts w:eastAsia="Calibri"/>
          <w:kern w:val="0"/>
          <w:sz w:val="28"/>
          <w:szCs w:val="28"/>
        </w:rPr>
        <w:t>13. Отчеты хранятся в течение всего срока полномочий Совета текущего созыва.</w:t>
      </w:r>
      <w:bookmarkEnd w:id="12"/>
    </w:p>
    <w:p w:rsidR="0073273A" w:rsidRPr="007624E4" w:rsidRDefault="0073273A" w:rsidP="00F769FC">
      <w:pPr>
        <w:pStyle w:val="a5"/>
        <w:spacing w:after="0"/>
        <w:ind w:firstLine="851"/>
        <w:rPr>
          <w:b/>
          <w:sz w:val="28"/>
          <w:szCs w:val="28"/>
        </w:rPr>
      </w:pPr>
    </w:p>
    <w:p w:rsidR="00414D8C" w:rsidRPr="007624E4" w:rsidRDefault="0065710D" w:rsidP="00414D8C">
      <w:pPr>
        <w:autoSpaceDE w:val="0"/>
        <w:autoSpaceDN w:val="0"/>
        <w:adjustRightInd w:val="0"/>
        <w:ind w:firstLine="851"/>
        <w:jc w:val="both"/>
        <w:rPr>
          <w:rFonts w:eastAsia="Times New Roman"/>
          <w:b/>
          <w:bCs/>
          <w:iCs/>
          <w:sz w:val="28"/>
          <w:szCs w:val="28"/>
          <w:lang w:eastAsia="ru-RU"/>
        </w:rPr>
      </w:pPr>
      <w:r w:rsidRPr="007624E4">
        <w:rPr>
          <w:rFonts w:eastAsia="Times New Roman"/>
          <w:b/>
          <w:bCs/>
          <w:iCs/>
          <w:sz w:val="28"/>
          <w:szCs w:val="28"/>
          <w:lang w:eastAsia="ru-RU"/>
        </w:rPr>
        <w:t>С</w:t>
      </w:r>
      <w:r w:rsidR="007F06F9" w:rsidRPr="007624E4">
        <w:rPr>
          <w:rFonts w:eastAsia="Times New Roman"/>
          <w:b/>
          <w:bCs/>
          <w:iCs/>
          <w:sz w:val="28"/>
          <w:szCs w:val="28"/>
          <w:lang w:eastAsia="ru-RU"/>
        </w:rPr>
        <w:t>татья 17</w:t>
      </w:r>
      <w:r w:rsidR="00414D8C" w:rsidRPr="007624E4">
        <w:rPr>
          <w:rFonts w:eastAsia="Times New Roman"/>
          <w:b/>
          <w:bCs/>
          <w:iCs/>
          <w:sz w:val="28"/>
          <w:szCs w:val="28"/>
          <w:lang w:eastAsia="ru-RU"/>
        </w:rPr>
        <w:t>. Досрочное прекращение полномочий депутата Совета</w:t>
      </w:r>
    </w:p>
    <w:p w:rsidR="00414D8C" w:rsidRPr="007624E4" w:rsidRDefault="00414D8C" w:rsidP="00414D8C">
      <w:pPr>
        <w:pStyle w:val="a5"/>
        <w:suppressAutoHyphens w:val="0"/>
        <w:spacing w:after="0"/>
        <w:ind w:firstLine="851"/>
        <w:jc w:val="both"/>
        <w:rPr>
          <w:sz w:val="28"/>
          <w:szCs w:val="28"/>
        </w:rPr>
      </w:pPr>
      <w:r w:rsidRPr="007624E4">
        <w:rPr>
          <w:sz w:val="28"/>
          <w:szCs w:val="28"/>
        </w:rPr>
        <w:t>1. Полномочия депутата Совета прекращаются досрочно в случаях:</w:t>
      </w:r>
    </w:p>
    <w:p w:rsidR="00414D8C" w:rsidRPr="007624E4" w:rsidRDefault="00414D8C" w:rsidP="00414D8C">
      <w:pPr>
        <w:pStyle w:val="ConsNormal0"/>
        <w:suppressAutoHyphens w:val="0"/>
        <w:ind w:firstLine="851"/>
        <w:jc w:val="both"/>
        <w:rPr>
          <w:rFonts w:ascii="Times New Roman" w:hAnsi="Times New Roman" w:cs="Times New Roman"/>
          <w:sz w:val="28"/>
          <w:szCs w:val="28"/>
        </w:rPr>
      </w:pPr>
      <w:r w:rsidRPr="007624E4">
        <w:rPr>
          <w:rFonts w:ascii="Times New Roman" w:hAnsi="Times New Roman" w:cs="Times New Roman"/>
          <w:sz w:val="28"/>
          <w:szCs w:val="28"/>
        </w:rPr>
        <w:t>1) смерти;</w:t>
      </w:r>
    </w:p>
    <w:p w:rsidR="00414D8C" w:rsidRPr="007624E4" w:rsidRDefault="00414D8C" w:rsidP="00414D8C">
      <w:pPr>
        <w:pStyle w:val="ConsNormal0"/>
        <w:suppressAutoHyphens w:val="0"/>
        <w:ind w:firstLine="851"/>
        <w:jc w:val="both"/>
        <w:rPr>
          <w:rFonts w:ascii="Times New Roman" w:hAnsi="Times New Roman" w:cs="Times New Roman"/>
          <w:sz w:val="28"/>
          <w:szCs w:val="28"/>
        </w:rPr>
      </w:pPr>
      <w:r w:rsidRPr="007624E4">
        <w:rPr>
          <w:rFonts w:ascii="Times New Roman" w:hAnsi="Times New Roman" w:cs="Times New Roman"/>
          <w:sz w:val="28"/>
          <w:szCs w:val="28"/>
        </w:rPr>
        <w:t>2) отставки по собственному желанию;</w:t>
      </w:r>
    </w:p>
    <w:p w:rsidR="00414D8C" w:rsidRPr="007624E4" w:rsidRDefault="00414D8C" w:rsidP="00414D8C">
      <w:pPr>
        <w:pStyle w:val="ConsNormal0"/>
        <w:suppressAutoHyphens w:val="0"/>
        <w:ind w:firstLine="851"/>
        <w:jc w:val="both"/>
        <w:rPr>
          <w:rFonts w:ascii="Times New Roman" w:hAnsi="Times New Roman" w:cs="Times New Roman"/>
          <w:sz w:val="28"/>
          <w:szCs w:val="28"/>
        </w:rPr>
      </w:pPr>
      <w:r w:rsidRPr="007624E4">
        <w:rPr>
          <w:rFonts w:ascii="Times New Roman" w:hAnsi="Times New Roman" w:cs="Times New Roman"/>
          <w:sz w:val="28"/>
          <w:szCs w:val="28"/>
        </w:rPr>
        <w:t>3) признания судом недееспособным или ограниченно дееспособным;</w:t>
      </w:r>
    </w:p>
    <w:p w:rsidR="00414D8C" w:rsidRPr="007624E4" w:rsidRDefault="00414D8C" w:rsidP="00414D8C">
      <w:pPr>
        <w:pStyle w:val="ConsNormal0"/>
        <w:suppressAutoHyphens w:val="0"/>
        <w:ind w:firstLine="851"/>
        <w:jc w:val="both"/>
        <w:rPr>
          <w:rFonts w:ascii="Times New Roman" w:hAnsi="Times New Roman" w:cs="Times New Roman"/>
          <w:sz w:val="28"/>
          <w:szCs w:val="28"/>
        </w:rPr>
      </w:pPr>
      <w:r w:rsidRPr="007624E4">
        <w:rPr>
          <w:rFonts w:ascii="Times New Roman" w:hAnsi="Times New Roman" w:cs="Times New Roman"/>
          <w:sz w:val="28"/>
          <w:szCs w:val="28"/>
        </w:rPr>
        <w:t>4) признания судом безвестно отсутствующим или объявления умершим;</w:t>
      </w:r>
    </w:p>
    <w:p w:rsidR="00414D8C" w:rsidRPr="007624E4" w:rsidRDefault="00414D8C" w:rsidP="00414D8C">
      <w:pPr>
        <w:pStyle w:val="ConsNormal0"/>
        <w:suppressAutoHyphens w:val="0"/>
        <w:ind w:firstLine="851"/>
        <w:jc w:val="both"/>
        <w:rPr>
          <w:rFonts w:ascii="Times New Roman" w:hAnsi="Times New Roman" w:cs="Times New Roman"/>
          <w:sz w:val="28"/>
          <w:szCs w:val="28"/>
        </w:rPr>
      </w:pPr>
      <w:r w:rsidRPr="007624E4">
        <w:rPr>
          <w:rFonts w:ascii="Times New Roman" w:hAnsi="Times New Roman" w:cs="Times New Roman"/>
          <w:sz w:val="28"/>
          <w:szCs w:val="28"/>
        </w:rPr>
        <w:t>5) вступления в отношении его в законную силу обвинительного приговора суда;</w:t>
      </w:r>
    </w:p>
    <w:p w:rsidR="00414D8C" w:rsidRPr="007624E4" w:rsidRDefault="00414D8C" w:rsidP="00414D8C">
      <w:pPr>
        <w:pStyle w:val="ConsNormal0"/>
        <w:suppressAutoHyphens w:val="0"/>
        <w:ind w:firstLine="851"/>
        <w:jc w:val="both"/>
        <w:rPr>
          <w:rFonts w:ascii="Times New Roman" w:hAnsi="Times New Roman" w:cs="Times New Roman"/>
          <w:sz w:val="28"/>
          <w:szCs w:val="28"/>
        </w:rPr>
      </w:pPr>
      <w:r w:rsidRPr="007624E4">
        <w:rPr>
          <w:rFonts w:ascii="Times New Roman" w:hAnsi="Times New Roman" w:cs="Times New Roman"/>
          <w:sz w:val="28"/>
          <w:szCs w:val="28"/>
        </w:rPr>
        <w:t>6) выезда за пределы Российской Федерации на постоянное место жительства;</w:t>
      </w:r>
    </w:p>
    <w:p w:rsidR="00414D8C" w:rsidRPr="007624E4" w:rsidRDefault="00414D8C" w:rsidP="00414D8C">
      <w:pPr>
        <w:autoSpaceDE w:val="0"/>
        <w:autoSpaceDN w:val="0"/>
        <w:adjustRightInd w:val="0"/>
        <w:ind w:firstLine="851"/>
        <w:jc w:val="both"/>
        <w:rPr>
          <w:strike/>
          <w:sz w:val="28"/>
          <w:szCs w:val="28"/>
        </w:rPr>
      </w:pPr>
      <w:r w:rsidRPr="007624E4">
        <w:rPr>
          <w:rFonts w:eastAsia="Calibri"/>
          <w:sz w:val="28"/>
          <w:szCs w:val="28"/>
          <w:lang w:eastAsia="ru-RU"/>
        </w:rPr>
        <w:t xml:space="preserve">7) прекращения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w:t>
      </w:r>
      <w:r w:rsidR="00072967" w:rsidRPr="007624E4">
        <w:rPr>
          <w:rFonts w:eastAsia="Calibri"/>
          <w:sz w:val="28"/>
          <w:szCs w:val="28"/>
          <w:lang w:eastAsia="ru-RU"/>
        </w:rPr>
        <w:t>гражданина Российской Федерации;</w:t>
      </w:r>
    </w:p>
    <w:p w:rsidR="00414D8C" w:rsidRPr="007624E4" w:rsidRDefault="00414D8C" w:rsidP="00414D8C">
      <w:pPr>
        <w:pStyle w:val="ConsNormal0"/>
        <w:suppressAutoHyphens w:val="0"/>
        <w:ind w:firstLine="851"/>
        <w:jc w:val="both"/>
        <w:rPr>
          <w:rFonts w:ascii="Times New Roman" w:hAnsi="Times New Roman" w:cs="Times New Roman"/>
          <w:sz w:val="28"/>
          <w:szCs w:val="28"/>
        </w:rPr>
      </w:pPr>
      <w:r w:rsidRPr="007624E4">
        <w:rPr>
          <w:rFonts w:ascii="Times New Roman" w:hAnsi="Times New Roman" w:cs="Times New Roman"/>
          <w:sz w:val="28"/>
          <w:szCs w:val="28"/>
        </w:rPr>
        <w:t>8) досрочного прекращения полномочий Совета;</w:t>
      </w:r>
    </w:p>
    <w:p w:rsidR="00414D8C" w:rsidRPr="007624E4" w:rsidRDefault="00414D8C" w:rsidP="00414D8C">
      <w:pPr>
        <w:pStyle w:val="ConsNormal0"/>
        <w:suppressAutoHyphens w:val="0"/>
        <w:ind w:firstLine="851"/>
        <w:jc w:val="both"/>
        <w:rPr>
          <w:rFonts w:ascii="Times New Roman" w:hAnsi="Times New Roman" w:cs="Times New Roman"/>
          <w:sz w:val="28"/>
          <w:szCs w:val="28"/>
        </w:rPr>
      </w:pPr>
      <w:r w:rsidRPr="007624E4">
        <w:rPr>
          <w:rFonts w:ascii="Times New Roman" w:hAnsi="Times New Roman" w:cs="Times New Roman"/>
          <w:sz w:val="28"/>
          <w:szCs w:val="28"/>
        </w:rPr>
        <w:t>9) призыва на военную службу или направления на заменяющую ее альтернативную гражданскую службу;</w:t>
      </w:r>
    </w:p>
    <w:p w:rsidR="00414D8C" w:rsidRPr="007624E4" w:rsidRDefault="00414D8C" w:rsidP="00414D8C">
      <w:pPr>
        <w:autoSpaceDE w:val="0"/>
        <w:autoSpaceDN w:val="0"/>
        <w:adjustRightInd w:val="0"/>
        <w:ind w:firstLine="851"/>
        <w:jc w:val="both"/>
        <w:rPr>
          <w:sz w:val="28"/>
          <w:szCs w:val="28"/>
        </w:rPr>
      </w:pPr>
      <w:r w:rsidRPr="007624E4">
        <w:rPr>
          <w:sz w:val="28"/>
          <w:szCs w:val="28"/>
        </w:rPr>
        <w:t xml:space="preserve">10) </w:t>
      </w:r>
      <w:r w:rsidRPr="007624E4">
        <w:rPr>
          <w:rFonts w:eastAsia="Times New Roman"/>
          <w:sz w:val="28"/>
          <w:szCs w:val="28"/>
          <w:lang w:eastAsia="ru-RU"/>
        </w:rPr>
        <w:t>приобретения им статуса иностранного агента;</w:t>
      </w:r>
    </w:p>
    <w:p w:rsidR="00414D8C" w:rsidRPr="007624E4" w:rsidRDefault="00414D8C" w:rsidP="00414D8C">
      <w:pPr>
        <w:ind w:firstLine="851"/>
        <w:jc w:val="both"/>
        <w:rPr>
          <w:sz w:val="28"/>
          <w:szCs w:val="28"/>
        </w:rPr>
      </w:pPr>
      <w:r w:rsidRPr="007624E4">
        <w:rPr>
          <w:sz w:val="28"/>
          <w:szCs w:val="28"/>
        </w:rPr>
        <w:t>11) в иных случаях, установленных Федеральным законом от 20</w:t>
      </w:r>
      <w:r w:rsidR="00011775" w:rsidRPr="007624E4">
        <w:rPr>
          <w:sz w:val="28"/>
          <w:szCs w:val="28"/>
        </w:rPr>
        <w:t xml:space="preserve"> марта </w:t>
      </w:r>
      <w:r w:rsidRPr="007624E4">
        <w:rPr>
          <w:sz w:val="28"/>
          <w:szCs w:val="28"/>
        </w:rPr>
        <w:t>2025</w:t>
      </w:r>
      <w:r w:rsidR="00011775" w:rsidRPr="007624E4">
        <w:rPr>
          <w:sz w:val="28"/>
          <w:szCs w:val="28"/>
        </w:rPr>
        <w:t xml:space="preserve"> г.</w:t>
      </w:r>
      <w:r w:rsidRPr="007624E4">
        <w:rPr>
          <w:sz w:val="28"/>
          <w:szCs w:val="28"/>
        </w:rPr>
        <w:t xml:space="preserve"> № 33-ФЗ </w:t>
      </w:r>
      <w:r w:rsidR="00B85469" w:rsidRPr="007624E4">
        <w:rPr>
          <w:sz w:val="28"/>
          <w:szCs w:val="28"/>
        </w:rPr>
        <w:t>«</w:t>
      </w:r>
      <w:r w:rsidRPr="007624E4">
        <w:rPr>
          <w:rFonts w:eastAsia="Calibri"/>
          <w:sz w:val="28"/>
          <w:szCs w:val="28"/>
          <w:lang w:eastAsia="ru-RU"/>
        </w:rPr>
        <w:t>Об общих принципах организации местного самоуправления в единой системе публичной власти</w:t>
      </w:r>
      <w:r w:rsidR="00B85469" w:rsidRPr="007624E4">
        <w:rPr>
          <w:rFonts w:eastAsia="Calibri"/>
          <w:sz w:val="28"/>
          <w:szCs w:val="28"/>
          <w:lang w:eastAsia="ru-RU"/>
        </w:rPr>
        <w:t>»</w:t>
      </w:r>
      <w:r w:rsidR="00072967" w:rsidRPr="007624E4">
        <w:rPr>
          <w:rFonts w:eastAsia="Calibri"/>
          <w:sz w:val="28"/>
          <w:szCs w:val="28"/>
          <w:lang w:eastAsia="ru-RU"/>
        </w:rPr>
        <w:t xml:space="preserve"> </w:t>
      </w:r>
      <w:r w:rsidRPr="007624E4">
        <w:rPr>
          <w:sz w:val="28"/>
          <w:szCs w:val="28"/>
        </w:rPr>
        <w:t>и другими федеральными законами.</w:t>
      </w:r>
    </w:p>
    <w:p w:rsidR="00414D8C" w:rsidRPr="007624E4" w:rsidRDefault="00414D8C" w:rsidP="00414D8C">
      <w:pPr>
        <w:autoSpaceDE w:val="0"/>
        <w:autoSpaceDN w:val="0"/>
        <w:adjustRightInd w:val="0"/>
        <w:ind w:firstLine="851"/>
        <w:jc w:val="both"/>
        <w:rPr>
          <w:rFonts w:eastAsia="Calibri"/>
          <w:sz w:val="28"/>
          <w:szCs w:val="28"/>
          <w:lang w:eastAsia="ru-RU"/>
        </w:rPr>
      </w:pPr>
      <w:r w:rsidRPr="007624E4">
        <w:rPr>
          <w:sz w:val="28"/>
          <w:szCs w:val="28"/>
        </w:rPr>
        <w:t xml:space="preserve">2. </w:t>
      </w:r>
      <w:r w:rsidRPr="007624E4">
        <w:rPr>
          <w:rFonts w:eastAsia="Times New Roman"/>
          <w:bCs/>
          <w:iCs/>
          <w:sz w:val="28"/>
          <w:szCs w:val="28"/>
          <w:lang w:eastAsia="ru-RU"/>
        </w:rPr>
        <w:t>Полномочия депутата Совета прекращаются досрочно решением Совета в случае отсутствия депутата Совета без уважительных причин на всех заседаниях Совета в течение шести месяцев подряд</w:t>
      </w:r>
      <w:r w:rsidRPr="007624E4">
        <w:rPr>
          <w:rFonts w:eastAsia="Calibri"/>
          <w:sz w:val="28"/>
          <w:szCs w:val="28"/>
          <w:lang w:eastAsia="ru-RU"/>
        </w:rPr>
        <w:t>.</w:t>
      </w:r>
    </w:p>
    <w:p w:rsidR="00414D8C" w:rsidRPr="007624E4" w:rsidRDefault="00414D8C" w:rsidP="00414D8C">
      <w:pPr>
        <w:ind w:firstLine="851"/>
        <w:jc w:val="both"/>
        <w:rPr>
          <w:sz w:val="28"/>
          <w:szCs w:val="28"/>
        </w:rPr>
      </w:pPr>
      <w:r w:rsidRPr="007624E4">
        <w:rPr>
          <w:sz w:val="28"/>
          <w:szCs w:val="28"/>
        </w:rPr>
        <w:t xml:space="preserve">3. Основанием для досрочного прекращения полномочий депутата Совета, в случае, предусмотренном пунктом 2 части 1 настоящей статьи, является письменное заявление об отставке по собственному желанию, направляемое в Совет. </w:t>
      </w:r>
    </w:p>
    <w:p w:rsidR="00414D8C" w:rsidRPr="007624E4" w:rsidRDefault="00414D8C" w:rsidP="00414D8C">
      <w:pPr>
        <w:autoSpaceDE w:val="0"/>
        <w:autoSpaceDN w:val="0"/>
        <w:adjustRightInd w:val="0"/>
        <w:ind w:firstLine="851"/>
        <w:jc w:val="both"/>
        <w:rPr>
          <w:rFonts w:eastAsia="Calibri"/>
          <w:sz w:val="28"/>
          <w:szCs w:val="28"/>
          <w:lang w:eastAsia="ru-RU"/>
        </w:rPr>
      </w:pPr>
      <w:r w:rsidRPr="007624E4">
        <w:rPr>
          <w:rFonts w:eastAsia="Calibri"/>
          <w:sz w:val="28"/>
          <w:szCs w:val="28"/>
          <w:lang w:eastAsia="ru-RU"/>
        </w:rPr>
        <w:t xml:space="preserve">4. Решение Совета о досрочном прекращении полномочий депутата Совета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заседаниями Совета, </w:t>
      </w:r>
      <w:r w:rsidR="00B85469" w:rsidRPr="007624E4">
        <w:rPr>
          <w:rFonts w:eastAsia="Calibri"/>
          <w:sz w:val="28"/>
          <w:szCs w:val="28"/>
          <w:lang w:eastAsia="ru-RU"/>
        </w:rPr>
        <w:t>–</w:t>
      </w:r>
      <w:r w:rsidRPr="007624E4">
        <w:rPr>
          <w:rFonts w:eastAsia="Calibri"/>
          <w:sz w:val="28"/>
          <w:szCs w:val="28"/>
          <w:lang w:eastAsia="ru-RU"/>
        </w:rPr>
        <w:t xml:space="preserve"> не позднее чем через три месяца со дня появления такого основания.</w:t>
      </w:r>
    </w:p>
    <w:p w:rsidR="00414D8C" w:rsidRPr="007624E4" w:rsidRDefault="00414D8C" w:rsidP="00414D8C">
      <w:pPr>
        <w:autoSpaceDE w:val="0"/>
        <w:autoSpaceDN w:val="0"/>
        <w:adjustRightInd w:val="0"/>
        <w:ind w:firstLine="851"/>
        <w:jc w:val="both"/>
        <w:rPr>
          <w:rFonts w:eastAsia="Calibri"/>
          <w:sz w:val="28"/>
          <w:szCs w:val="28"/>
          <w:lang w:eastAsia="ru-RU"/>
        </w:rPr>
      </w:pPr>
      <w:r w:rsidRPr="007624E4">
        <w:rPr>
          <w:rFonts w:eastAsia="Calibri"/>
          <w:sz w:val="28"/>
          <w:szCs w:val="28"/>
          <w:lang w:eastAsia="ru-RU"/>
        </w:rPr>
        <w:t>5. В случае обращения Губернатора Краснодарского края с заявлением о досрочном прекращении полномочий депутата Совета днем появления основания для досрочного прекращения полномочий является день поступления в Совет данного заявления.</w:t>
      </w:r>
    </w:p>
    <w:p w:rsidR="00414D8C" w:rsidRPr="007624E4" w:rsidRDefault="00414D8C" w:rsidP="00414D8C">
      <w:pPr>
        <w:autoSpaceDE w:val="0"/>
        <w:autoSpaceDN w:val="0"/>
        <w:adjustRightInd w:val="0"/>
        <w:ind w:firstLine="851"/>
        <w:jc w:val="both"/>
        <w:rPr>
          <w:rFonts w:eastAsia="Calibri"/>
          <w:sz w:val="28"/>
          <w:szCs w:val="28"/>
          <w:lang w:eastAsia="ru-RU"/>
        </w:rPr>
      </w:pPr>
      <w:r w:rsidRPr="007624E4">
        <w:rPr>
          <w:rFonts w:eastAsia="Calibri"/>
          <w:sz w:val="28"/>
          <w:szCs w:val="28"/>
          <w:lang w:eastAsia="ru-RU"/>
        </w:rPr>
        <w:t xml:space="preserve">6. В случае, если решение Совета о досрочном прекращении полномочий депутата Совета по основанию, предусмотренному </w:t>
      </w:r>
      <w:r w:rsidR="007C7A01" w:rsidRPr="007624E4">
        <w:rPr>
          <w:sz w:val="28"/>
          <w:szCs w:val="28"/>
        </w:rPr>
        <w:t>пунктом 2 части 1</w:t>
      </w:r>
      <w:r w:rsidRPr="007624E4">
        <w:rPr>
          <w:sz w:val="28"/>
          <w:szCs w:val="28"/>
        </w:rPr>
        <w:t xml:space="preserve"> настоящей статьи</w:t>
      </w:r>
      <w:r w:rsidRPr="007624E4">
        <w:rPr>
          <w:rFonts w:eastAsia="Calibri"/>
          <w:sz w:val="28"/>
          <w:szCs w:val="28"/>
          <w:lang w:eastAsia="ru-RU"/>
        </w:rPr>
        <w:t>, не принято в сроки, предусмотренные частью 4 настоящей статьи, депутат Совета вправе обратиться в суд с заявлением об обжаловании бездействия Совета в порядке, предусмотренном процессуальным законодательством.</w:t>
      </w:r>
    </w:p>
    <w:p w:rsidR="00414D8C" w:rsidRPr="007624E4" w:rsidRDefault="00414D8C" w:rsidP="00414D8C">
      <w:pPr>
        <w:autoSpaceDE w:val="0"/>
        <w:autoSpaceDN w:val="0"/>
        <w:adjustRightInd w:val="0"/>
        <w:ind w:firstLine="851"/>
        <w:jc w:val="both"/>
        <w:rPr>
          <w:rFonts w:eastAsia="Calibri"/>
          <w:sz w:val="28"/>
          <w:szCs w:val="28"/>
          <w:lang w:eastAsia="ru-RU"/>
        </w:rPr>
      </w:pPr>
      <w:r w:rsidRPr="007624E4">
        <w:rPr>
          <w:rFonts w:eastAsia="Calibri"/>
          <w:sz w:val="28"/>
          <w:szCs w:val="28"/>
          <w:lang w:eastAsia="ru-RU"/>
        </w:rPr>
        <w:t>7. Депутат Совета, в отношении которого Советом принято решение о досрочном прекращении его полномочий, вправе обратиться с заявлением об обжаловании указанного решения в суд в течение 10 дней со дня официального опубликования указанного решения.</w:t>
      </w:r>
    </w:p>
    <w:p w:rsidR="00414D8C" w:rsidRPr="007624E4" w:rsidRDefault="00414D8C" w:rsidP="00414D8C">
      <w:pPr>
        <w:autoSpaceDE w:val="0"/>
        <w:autoSpaceDN w:val="0"/>
        <w:adjustRightInd w:val="0"/>
        <w:ind w:firstLine="851"/>
        <w:jc w:val="both"/>
        <w:rPr>
          <w:rFonts w:eastAsia="Calibri"/>
          <w:sz w:val="28"/>
          <w:szCs w:val="28"/>
          <w:lang w:eastAsia="ru-RU"/>
        </w:rPr>
      </w:pPr>
      <w:r w:rsidRPr="007624E4">
        <w:rPr>
          <w:rFonts w:eastAsia="Calibri"/>
          <w:sz w:val="28"/>
          <w:szCs w:val="28"/>
          <w:lang w:eastAsia="ru-RU"/>
        </w:rPr>
        <w:t>8. В случае, если депутат Совета, полномочия которого прекращены досрочно на основании решения Совета о досрочном прекращении его полномочий, обжалует указанное решение в судебном порядке, Совет не вправе принимать решение о назначении дополнительных выборов депутата Совета до вступления решения суда в законную силу.</w:t>
      </w:r>
    </w:p>
    <w:p w:rsidR="00414D8C" w:rsidRPr="007624E4" w:rsidRDefault="00414D8C" w:rsidP="00414D8C">
      <w:pPr>
        <w:ind w:firstLine="851"/>
        <w:jc w:val="both"/>
        <w:rPr>
          <w:sz w:val="28"/>
          <w:szCs w:val="28"/>
        </w:rPr>
      </w:pPr>
    </w:p>
    <w:p w:rsidR="00414D8C" w:rsidRPr="007624E4" w:rsidRDefault="001C22C7" w:rsidP="00414D8C">
      <w:pPr>
        <w:ind w:firstLine="851"/>
        <w:jc w:val="both"/>
        <w:rPr>
          <w:b/>
          <w:sz w:val="28"/>
          <w:szCs w:val="28"/>
        </w:rPr>
      </w:pPr>
      <w:r w:rsidRPr="007624E4">
        <w:rPr>
          <w:b/>
          <w:sz w:val="28"/>
          <w:szCs w:val="28"/>
        </w:rPr>
        <w:t>Статья 18</w:t>
      </w:r>
      <w:r w:rsidR="00414D8C" w:rsidRPr="007624E4">
        <w:rPr>
          <w:b/>
          <w:sz w:val="28"/>
          <w:szCs w:val="28"/>
        </w:rPr>
        <w:t>. Гарантии осуществления полномочий депутата Совета</w:t>
      </w:r>
    </w:p>
    <w:p w:rsidR="00414D8C" w:rsidRPr="007624E4" w:rsidRDefault="00414D8C" w:rsidP="00414D8C">
      <w:pPr>
        <w:autoSpaceDE w:val="0"/>
        <w:autoSpaceDN w:val="0"/>
        <w:adjustRightInd w:val="0"/>
        <w:ind w:firstLine="851"/>
        <w:jc w:val="both"/>
        <w:rPr>
          <w:sz w:val="28"/>
          <w:szCs w:val="28"/>
        </w:rPr>
      </w:pPr>
      <w:r w:rsidRPr="007624E4">
        <w:rPr>
          <w:sz w:val="28"/>
          <w:szCs w:val="28"/>
        </w:rPr>
        <w:t>1. Гарантии прав депутата Совета при привлечении его к уголовной или административной ответственности, задержании, аресте, обыске, допросе, совершении в отношении его уголовно-процессуальных и административно-процессуальных действий, а также при проведении оперативно-розыскных мероприятий в отношении депутата Совета занимаемого им жилого и (или) служебного помещения, его багажа, личных и служебных транспортных средств, переписки, используемых им средств связи, принадлежащих ему документов устанавливаются федеральными законами.</w:t>
      </w:r>
    </w:p>
    <w:p w:rsidR="00414D8C" w:rsidRPr="007624E4" w:rsidRDefault="00414D8C" w:rsidP="00414D8C">
      <w:pPr>
        <w:autoSpaceDE w:val="0"/>
        <w:autoSpaceDN w:val="0"/>
        <w:adjustRightInd w:val="0"/>
        <w:ind w:firstLine="851"/>
        <w:jc w:val="both"/>
        <w:rPr>
          <w:sz w:val="28"/>
          <w:szCs w:val="28"/>
        </w:rPr>
      </w:pPr>
      <w:r w:rsidRPr="007624E4">
        <w:rPr>
          <w:sz w:val="28"/>
          <w:szCs w:val="28"/>
        </w:rPr>
        <w:t>2. Депутат Совета не может быть привлечен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лиц, замещающих муниципальные должности, в том числе по истечении срока его полномочий. Данное положение не распространяется на случаи, если депутатом Совета, были допущены публичные оскорбления, клевета или иные нарушения, ответственность за которые предусмотрена федеральным законом.</w:t>
      </w:r>
    </w:p>
    <w:p w:rsidR="00414D8C" w:rsidRPr="007624E4" w:rsidRDefault="00414D8C" w:rsidP="00414D8C">
      <w:pPr>
        <w:pStyle w:val="ConsPlusNormal"/>
        <w:suppressAutoHyphens w:val="0"/>
        <w:ind w:firstLine="851"/>
        <w:jc w:val="both"/>
        <w:rPr>
          <w:rFonts w:ascii="Times New Roman" w:hAnsi="Times New Roman" w:cs="Times New Roman"/>
          <w:sz w:val="28"/>
          <w:szCs w:val="28"/>
        </w:rPr>
      </w:pPr>
      <w:r w:rsidRPr="007624E4">
        <w:rPr>
          <w:rFonts w:ascii="Times New Roman" w:hAnsi="Times New Roman" w:cs="Times New Roman"/>
          <w:sz w:val="28"/>
          <w:szCs w:val="28"/>
        </w:rPr>
        <w:t>3. Депутату Совета обеспечиваются условия для беспрепятственного осуществления своих полномочий.</w:t>
      </w:r>
    </w:p>
    <w:p w:rsidR="00414D8C" w:rsidRPr="007624E4" w:rsidRDefault="00414D8C" w:rsidP="00414D8C">
      <w:pPr>
        <w:pStyle w:val="ConsPlusNormal"/>
        <w:suppressAutoHyphens w:val="0"/>
        <w:ind w:firstLine="851"/>
        <w:jc w:val="both"/>
        <w:rPr>
          <w:rFonts w:ascii="Times New Roman" w:hAnsi="Times New Roman" w:cs="Times New Roman"/>
          <w:sz w:val="28"/>
          <w:szCs w:val="28"/>
        </w:rPr>
      </w:pPr>
      <w:r w:rsidRPr="007624E4">
        <w:rPr>
          <w:rFonts w:ascii="Times New Roman" w:hAnsi="Times New Roman" w:cs="Times New Roman"/>
          <w:sz w:val="28"/>
          <w:szCs w:val="28"/>
        </w:rPr>
        <w:t xml:space="preserve">Депутату Совета предоставляются гарантии осуществления полномочий, предусмотренные федеральными законами и </w:t>
      </w:r>
      <w:r w:rsidR="00E712D0" w:rsidRPr="007624E4">
        <w:rPr>
          <w:rFonts w:ascii="Times New Roman" w:hAnsi="Times New Roman" w:cs="Times New Roman"/>
          <w:sz w:val="28"/>
          <w:szCs w:val="28"/>
        </w:rPr>
        <w:t xml:space="preserve">Законом Краснодарского края от </w:t>
      </w:r>
      <w:r w:rsidR="00B85469" w:rsidRPr="007624E4">
        <w:rPr>
          <w:rFonts w:ascii="Times New Roman" w:hAnsi="Times New Roman" w:cs="Times New Roman"/>
          <w:sz w:val="28"/>
          <w:szCs w:val="28"/>
        </w:rPr>
        <w:t>12 декабря 2025 г. № 5458-КЗ</w:t>
      </w:r>
      <w:r w:rsidR="00AA2A0C" w:rsidRPr="007624E4">
        <w:rPr>
          <w:rFonts w:ascii="Times New Roman" w:hAnsi="Times New Roman" w:cs="Times New Roman"/>
          <w:sz w:val="28"/>
          <w:szCs w:val="28"/>
        </w:rPr>
        <w:t xml:space="preserve"> </w:t>
      </w:r>
      <w:r w:rsidR="00B85469" w:rsidRPr="007624E4">
        <w:rPr>
          <w:rFonts w:ascii="Times New Roman" w:hAnsi="Times New Roman" w:cs="Times New Roman"/>
          <w:sz w:val="28"/>
          <w:szCs w:val="28"/>
        </w:rPr>
        <w:t>«</w:t>
      </w:r>
      <w:r w:rsidR="00E712D0" w:rsidRPr="007624E4">
        <w:rPr>
          <w:rFonts w:ascii="Times New Roman" w:hAnsi="Times New Roman" w:cs="Times New Roman"/>
          <w:sz w:val="28"/>
          <w:szCs w:val="28"/>
        </w:rPr>
        <w:t>Об отдельных вопросах организации местного самоуправления в Краснодарском крае</w:t>
      </w:r>
      <w:r w:rsidR="00B85469" w:rsidRPr="007624E4">
        <w:rPr>
          <w:rFonts w:ascii="Times New Roman" w:hAnsi="Times New Roman" w:cs="Times New Roman"/>
          <w:sz w:val="28"/>
          <w:szCs w:val="28"/>
        </w:rPr>
        <w:t>»</w:t>
      </w:r>
      <w:r w:rsidRPr="007624E4">
        <w:rPr>
          <w:rFonts w:ascii="Times New Roman" w:hAnsi="Times New Roman" w:cs="Times New Roman"/>
          <w:sz w:val="28"/>
          <w:szCs w:val="28"/>
        </w:rPr>
        <w:t>.</w:t>
      </w:r>
    </w:p>
    <w:p w:rsidR="00414D8C" w:rsidRPr="007624E4" w:rsidRDefault="00414D8C" w:rsidP="00414D8C">
      <w:pPr>
        <w:pStyle w:val="ConsPlusNormal"/>
        <w:suppressAutoHyphens w:val="0"/>
        <w:ind w:firstLine="851"/>
        <w:jc w:val="both"/>
        <w:rPr>
          <w:rFonts w:ascii="Times New Roman" w:hAnsi="Times New Roman" w:cs="Times New Roman"/>
          <w:sz w:val="28"/>
          <w:szCs w:val="28"/>
        </w:rPr>
      </w:pPr>
      <w:r w:rsidRPr="007624E4">
        <w:rPr>
          <w:rFonts w:ascii="Times New Roman" w:hAnsi="Times New Roman" w:cs="Times New Roman"/>
          <w:sz w:val="28"/>
          <w:szCs w:val="28"/>
        </w:rPr>
        <w:t>4. Депутату Совета, осуществляющему свои полномочия на непостоянной основе, может производиться выплата денежной компенсации расходов на выполнение его депутатских полномочий в размере и порядке, определенными решением Совета.</w:t>
      </w:r>
    </w:p>
    <w:p w:rsidR="00414D8C" w:rsidRPr="007624E4" w:rsidRDefault="00414D8C" w:rsidP="00414D8C">
      <w:pPr>
        <w:pStyle w:val="ConsPlusNormal"/>
        <w:suppressAutoHyphens w:val="0"/>
        <w:ind w:firstLine="851"/>
        <w:jc w:val="both"/>
        <w:rPr>
          <w:rFonts w:ascii="Times New Roman" w:hAnsi="Times New Roman" w:cs="Times New Roman"/>
          <w:sz w:val="28"/>
          <w:szCs w:val="28"/>
        </w:rPr>
      </w:pPr>
      <w:r w:rsidRPr="007624E4">
        <w:rPr>
          <w:rFonts w:ascii="Times New Roman" w:hAnsi="Times New Roman" w:cs="Times New Roman"/>
          <w:sz w:val="28"/>
          <w:szCs w:val="28"/>
        </w:rPr>
        <w:t>5. Депутат Совета, осуществляющий свои полномочия на непостоянной основе, освобождается от выполнения производственных или служебных обязанностей по месту основной работы на время осуществления депутатской деятельности.</w:t>
      </w:r>
    </w:p>
    <w:p w:rsidR="00414D8C" w:rsidRPr="007624E4" w:rsidRDefault="00414D8C" w:rsidP="00414D8C">
      <w:pPr>
        <w:ind w:firstLine="851"/>
        <w:jc w:val="both"/>
        <w:rPr>
          <w:bCs/>
          <w:sz w:val="28"/>
          <w:szCs w:val="28"/>
        </w:rPr>
      </w:pPr>
      <w:r w:rsidRPr="007624E4">
        <w:rPr>
          <w:bCs/>
          <w:sz w:val="28"/>
          <w:szCs w:val="28"/>
        </w:rPr>
        <w:t>Депутату Совета для осуществления своих полномочий на непостоянной основе гарантируется освобождение работодателем от работы с сохранением места работы (должности) на период</w:t>
      </w:r>
      <w:r w:rsidRPr="007624E4">
        <w:rPr>
          <w:rFonts w:eastAsia="Calibri"/>
          <w:sz w:val="28"/>
          <w:szCs w:val="28"/>
          <w:lang w:eastAsia="ru-RU"/>
        </w:rPr>
        <w:t>, продолжительность которого составляет в совокупности</w:t>
      </w:r>
      <w:r w:rsidR="00AA2A0C" w:rsidRPr="007624E4">
        <w:rPr>
          <w:rFonts w:eastAsia="Calibri"/>
          <w:sz w:val="28"/>
          <w:szCs w:val="28"/>
          <w:lang w:eastAsia="ru-RU"/>
        </w:rPr>
        <w:t xml:space="preserve"> </w:t>
      </w:r>
      <w:r w:rsidR="000A56EE" w:rsidRPr="007624E4">
        <w:rPr>
          <w:bCs/>
          <w:sz w:val="28"/>
          <w:szCs w:val="28"/>
        </w:rPr>
        <w:t>шесть</w:t>
      </w:r>
      <w:r w:rsidR="00AA2A0C" w:rsidRPr="007624E4">
        <w:rPr>
          <w:bCs/>
          <w:sz w:val="28"/>
          <w:szCs w:val="28"/>
        </w:rPr>
        <w:t xml:space="preserve"> </w:t>
      </w:r>
      <w:r w:rsidRPr="007624E4">
        <w:rPr>
          <w:bCs/>
          <w:sz w:val="28"/>
          <w:szCs w:val="28"/>
        </w:rPr>
        <w:t>рабочих дней в месяц.</w:t>
      </w:r>
    </w:p>
    <w:p w:rsidR="00414D8C" w:rsidRPr="007624E4" w:rsidRDefault="00414D8C" w:rsidP="00414D8C">
      <w:pPr>
        <w:pStyle w:val="ConsPlusNormal"/>
        <w:suppressAutoHyphens w:val="0"/>
        <w:ind w:firstLine="851"/>
        <w:jc w:val="both"/>
        <w:rPr>
          <w:rFonts w:ascii="Times New Roman" w:hAnsi="Times New Roman" w:cs="Times New Roman"/>
          <w:sz w:val="28"/>
          <w:szCs w:val="28"/>
        </w:rPr>
      </w:pPr>
      <w:r w:rsidRPr="007624E4">
        <w:rPr>
          <w:rFonts w:ascii="Times New Roman" w:hAnsi="Times New Roman" w:cs="Times New Roman"/>
          <w:sz w:val="28"/>
          <w:szCs w:val="28"/>
        </w:rPr>
        <w:t xml:space="preserve">6. Расходы, связанные с предоставлением гарантий, предусмотренных настоящей статьей, производятся за счет средств местного бюджета. </w:t>
      </w:r>
    </w:p>
    <w:p w:rsidR="001375CC" w:rsidRPr="007624E4" w:rsidRDefault="001375CC" w:rsidP="00F769FC">
      <w:pPr>
        <w:pStyle w:val="ConsNormal0"/>
        <w:ind w:firstLine="851"/>
        <w:jc w:val="both"/>
        <w:rPr>
          <w:rFonts w:ascii="Times New Roman" w:hAnsi="Times New Roman"/>
          <w:sz w:val="28"/>
          <w:szCs w:val="28"/>
        </w:rPr>
      </w:pPr>
    </w:p>
    <w:p w:rsidR="00E4389C" w:rsidRPr="007624E4" w:rsidRDefault="00E4389C" w:rsidP="00F769FC">
      <w:pPr>
        <w:ind w:firstLine="851"/>
        <w:jc w:val="both"/>
        <w:rPr>
          <w:b/>
          <w:sz w:val="28"/>
          <w:szCs w:val="28"/>
        </w:rPr>
      </w:pPr>
      <w:r w:rsidRPr="007624E4">
        <w:rPr>
          <w:b/>
          <w:sz w:val="28"/>
          <w:szCs w:val="28"/>
        </w:rPr>
        <w:t xml:space="preserve">Статья </w:t>
      </w:r>
      <w:r w:rsidR="001C22C7" w:rsidRPr="007624E4">
        <w:rPr>
          <w:b/>
          <w:sz w:val="28"/>
          <w:szCs w:val="28"/>
        </w:rPr>
        <w:t>19</w:t>
      </w:r>
      <w:r w:rsidRPr="007624E4">
        <w:rPr>
          <w:b/>
          <w:sz w:val="28"/>
          <w:szCs w:val="28"/>
        </w:rPr>
        <w:t>. Глава района</w:t>
      </w:r>
    </w:p>
    <w:p w:rsidR="00E4389C" w:rsidRPr="007624E4" w:rsidRDefault="00E4389C" w:rsidP="00F769FC">
      <w:pPr>
        <w:pStyle w:val="ConsNormal0"/>
        <w:tabs>
          <w:tab w:val="left" w:pos="-1820"/>
        </w:tabs>
        <w:autoSpaceDE/>
        <w:ind w:firstLine="851"/>
        <w:jc w:val="both"/>
        <w:rPr>
          <w:rFonts w:ascii="Times New Roman" w:hAnsi="Times New Roman" w:cs="Times New Roman"/>
          <w:sz w:val="28"/>
          <w:szCs w:val="28"/>
        </w:rPr>
      </w:pPr>
      <w:r w:rsidRPr="007624E4">
        <w:rPr>
          <w:rFonts w:ascii="Times New Roman" w:hAnsi="Times New Roman" w:cs="Times New Roman"/>
          <w:sz w:val="28"/>
          <w:szCs w:val="28"/>
        </w:rPr>
        <w:t>1. Глава района является высшим должностным лицом муниципального образования</w:t>
      </w:r>
      <w:r w:rsidR="004B7521" w:rsidRPr="007624E4">
        <w:rPr>
          <w:rFonts w:ascii="Times New Roman" w:hAnsi="Times New Roman" w:cs="Times New Roman"/>
          <w:sz w:val="28"/>
          <w:szCs w:val="28"/>
        </w:rPr>
        <w:t xml:space="preserve"> </w:t>
      </w:r>
      <w:r w:rsidR="00922032" w:rsidRPr="007624E4">
        <w:rPr>
          <w:rFonts w:ascii="Times New Roman" w:hAnsi="Times New Roman" w:cs="Times New Roman"/>
          <w:sz w:val="28"/>
          <w:szCs w:val="28"/>
        </w:rPr>
        <w:t>Павловский</w:t>
      </w:r>
      <w:r w:rsidR="00260473" w:rsidRPr="007624E4">
        <w:rPr>
          <w:rFonts w:ascii="Times New Roman" w:hAnsi="Times New Roman" w:cs="Times New Roman"/>
          <w:sz w:val="28"/>
          <w:szCs w:val="28"/>
        </w:rPr>
        <w:t xml:space="preserve"> район</w:t>
      </w:r>
      <w:r w:rsidRPr="007624E4">
        <w:rPr>
          <w:rFonts w:ascii="Times New Roman" w:hAnsi="Times New Roman" w:cs="Times New Roman"/>
          <w:sz w:val="28"/>
          <w:szCs w:val="28"/>
        </w:rPr>
        <w:t xml:space="preserve">, наделяется настоящим </w:t>
      </w:r>
      <w:r w:rsidR="00260473" w:rsidRPr="007624E4">
        <w:rPr>
          <w:rFonts w:ascii="Times New Roman" w:hAnsi="Times New Roman" w:cs="Times New Roman"/>
          <w:sz w:val="28"/>
          <w:szCs w:val="28"/>
        </w:rPr>
        <w:t>У</w:t>
      </w:r>
      <w:r w:rsidRPr="007624E4">
        <w:rPr>
          <w:rFonts w:ascii="Times New Roman" w:hAnsi="Times New Roman" w:cs="Times New Roman"/>
          <w:sz w:val="28"/>
          <w:szCs w:val="28"/>
        </w:rPr>
        <w:t xml:space="preserve">ставом собственными полномочиями по решению вопросов </w:t>
      </w:r>
      <w:r w:rsidR="00D702CC" w:rsidRPr="007624E4">
        <w:rPr>
          <w:rFonts w:ascii="Times New Roman" w:hAnsi="Times New Roman" w:cs="Times New Roman"/>
          <w:sz w:val="28"/>
          <w:szCs w:val="28"/>
          <w:lang w:eastAsia="ru-RU"/>
        </w:rPr>
        <w:t>непосредственного обеспечения жизнедеятельности населения</w:t>
      </w:r>
      <w:r w:rsidR="0089411D" w:rsidRPr="007624E4">
        <w:rPr>
          <w:rFonts w:ascii="Times New Roman" w:hAnsi="Times New Roman" w:cs="Times New Roman"/>
          <w:sz w:val="28"/>
          <w:szCs w:val="28"/>
        </w:rPr>
        <w:t xml:space="preserve"> и по организации деятельности администрации муниципального образования </w:t>
      </w:r>
      <w:r w:rsidR="00922032" w:rsidRPr="007624E4">
        <w:rPr>
          <w:rFonts w:ascii="Times New Roman" w:hAnsi="Times New Roman" w:cs="Times New Roman"/>
          <w:sz w:val="28"/>
          <w:szCs w:val="28"/>
        </w:rPr>
        <w:t>Павловский</w:t>
      </w:r>
      <w:r w:rsidR="0089411D" w:rsidRPr="007624E4">
        <w:rPr>
          <w:rFonts w:ascii="Times New Roman" w:hAnsi="Times New Roman" w:cs="Times New Roman"/>
          <w:sz w:val="28"/>
          <w:szCs w:val="28"/>
        </w:rPr>
        <w:t xml:space="preserve"> район</w:t>
      </w:r>
      <w:r w:rsidRPr="007624E4">
        <w:rPr>
          <w:rFonts w:ascii="Times New Roman" w:hAnsi="Times New Roman" w:cs="Times New Roman"/>
          <w:sz w:val="28"/>
          <w:szCs w:val="28"/>
        </w:rPr>
        <w:t>.</w:t>
      </w:r>
    </w:p>
    <w:p w:rsidR="00E4389C" w:rsidRPr="007624E4" w:rsidRDefault="00E4389C" w:rsidP="00F769FC">
      <w:pPr>
        <w:pStyle w:val="ConsNormal0"/>
        <w:tabs>
          <w:tab w:val="left" w:pos="-1820"/>
        </w:tabs>
        <w:autoSpaceDE/>
        <w:ind w:firstLine="851"/>
        <w:jc w:val="both"/>
        <w:rPr>
          <w:rFonts w:ascii="Times New Roman" w:hAnsi="Times New Roman" w:cs="Times New Roman"/>
          <w:sz w:val="28"/>
          <w:szCs w:val="28"/>
        </w:rPr>
      </w:pPr>
      <w:r w:rsidRPr="007624E4">
        <w:rPr>
          <w:rFonts w:ascii="Times New Roman" w:hAnsi="Times New Roman" w:cs="Times New Roman"/>
          <w:sz w:val="28"/>
          <w:szCs w:val="28"/>
        </w:rPr>
        <w:t xml:space="preserve">2. Глава района возглавляет администрацию муниципального образования </w:t>
      </w:r>
      <w:r w:rsidR="00922032" w:rsidRPr="007624E4">
        <w:rPr>
          <w:rFonts w:ascii="Times New Roman" w:hAnsi="Times New Roman" w:cs="Times New Roman"/>
          <w:sz w:val="28"/>
          <w:szCs w:val="28"/>
        </w:rPr>
        <w:t>Павловский</w:t>
      </w:r>
      <w:r w:rsidR="004B7521" w:rsidRPr="007624E4">
        <w:rPr>
          <w:rFonts w:ascii="Times New Roman" w:hAnsi="Times New Roman" w:cs="Times New Roman"/>
          <w:sz w:val="28"/>
          <w:szCs w:val="28"/>
        </w:rPr>
        <w:t xml:space="preserve"> </w:t>
      </w:r>
      <w:r w:rsidRPr="007624E4">
        <w:rPr>
          <w:rFonts w:ascii="Times New Roman" w:hAnsi="Times New Roman" w:cs="Times New Roman"/>
          <w:sz w:val="28"/>
          <w:szCs w:val="28"/>
        </w:rPr>
        <w:t>район.</w:t>
      </w:r>
      <w:r w:rsidR="003C5B44" w:rsidRPr="007624E4">
        <w:rPr>
          <w:rFonts w:ascii="Times New Roman" w:hAnsi="Times New Roman" w:cs="Times New Roman"/>
          <w:sz w:val="28"/>
          <w:szCs w:val="28"/>
        </w:rPr>
        <w:t xml:space="preserve"> Глава района исполняет свои полномочия на постоянной основе.</w:t>
      </w:r>
    </w:p>
    <w:p w:rsidR="00E4389C" w:rsidRPr="007624E4" w:rsidRDefault="00E4389C" w:rsidP="00F769FC">
      <w:pPr>
        <w:pStyle w:val="ConsNormal0"/>
        <w:tabs>
          <w:tab w:val="left" w:pos="840"/>
        </w:tabs>
        <w:autoSpaceDE/>
        <w:ind w:firstLine="851"/>
        <w:jc w:val="both"/>
        <w:rPr>
          <w:rFonts w:ascii="Times New Roman" w:hAnsi="Times New Roman" w:cs="Times New Roman"/>
          <w:sz w:val="28"/>
          <w:szCs w:val="28"/>
        </w:rPr>
      </w:pPr>
      <w:r w:rsidRPr="007624E4">
        <w:rPr>
          <w:rFonts w:ascii="Times New Roman" w:hAnsi="Times New Roman" w:cs="Times New Roman"/>
          <w:sz w:val="28"/>
          <w:szCs w:val="28"/>
        </w:rPr>
        <w:t xml:space="preserve">Наименования </w:t>
      </w:r>
      <w:r w:rsidR="00922032" w:rsidRPr="007624E4">
        <w:rPr>
          <w:rFonts w:ascii="Times New Roman" w:hAnsi="Times New Roman" w:cs="Times New Roman"/>
          <w:sz w:val="28"/>
          <w:szCs w:val="28"/>
        </w:rPr>
        <w:t>«</w:t>
      </w:r>
      <w:r w:rsidRPr="007624E4">
        <w:rPr>
          <w:rFonts w:ascii="Times New Roman" w:hAnsi="Times New Roman" w:cs="Times New Roman"/>
          <w:sz w:val="28"/>
          <w:szCs w:val="28"/>
        </w:rPr>
        <w:t xml:space="preserve">глава муниципального образования </w:t>
      </w:r>
      <w:r w:rsidR="00922032" w:rsidRPr="007624E4">
        <w:rPr>
          <w:rFonts w:ascii="Times New Roman" w:hAnsi="Times New Roman" w:cs="Times New Roman"/>
          <w:sz w:val="28"/>
          <w:szCs w:val="28"/>
        </w:rPr>
        <w:t>Павловский</w:t>
      </w:r>
      <w:r w:rsidR="00260473" w:rsidRPr="007624E4">
        <w:rPr>
          <w:rFonts w:ascii="Times New Roman" w:hAnsi="Times New Roman" w:cs="Times New Roman"/>
          <w:sz w:val="28"/>
          <w:szCs w:val="28"/>
        </w:rPr>
        <w:t xml:space="preserve"> муниципальный </w:t>
      </w:r>
      <w:r w:rsidRPr="007624E4">
        <w:rPr>
          <w:rFonts w:ascii="Times New Roman" w:hAnsi="Times New Roman" w:cs="Times New Roman"/>
          <w:sz w:val="28"/>
          <w:szCs w:val="28"/>
        </w:rPr>
        <w:t>район</w:t>
      </w:r>
      <w:r w:rsidR="00260473" w:rsidRPr="007624E4">
        <w:rPr>
          <w:rFonts w:ascii="Times New Roman" w:hAnsi="Times New Roman" w:cs="Times New Roman"/>
          <w:sz w:val="28"/>
          <w:szCs w:val="28"/>
        </w:rPr>
        <w:t xml:space="preserve"> Краснодарского края</w:t>
      </w:r>
      <w:r w:rsidR="00922032" w:rsidRPr="007624E4">
        <w:rPr>
          <w:rFonts w:ascii="Times New Roman" w:hAnsi="Times New Roman" w:cs="Times New Roman"/>
          <w:sz w:val="28"/>
          <w:szCs w:val="28"/>
        </w:rPr>
        <w:t>»</w:t>
      </w:r>
      <w:r w:rsidRPr="007624E4">
        <w:rPr>
          <w:rFonts w:ascii="Times New Roman" w:hAnsi="Times New Roman" w:cs="Times New Roman"/>
          <w:sz w:val="28"/>
          <w:szCs w:val="28"/>
        </w:rPr>
        <w:t xml:space="preserve">, </w:t>
      </w:r>
      <w:r w:rsidR="00922032" w:rsidRPr="007624E4">
        <w:rPr>
          <w:rFonts w:ascii="Times New Roman" w:hAnsi="Times New Roman" w:cs="Times New Roman"/>
          <w:sz w:val="28"/>
          <w:szCs w:val="28"/>
        </w:rPr>
        <w:t>«</w:t>
      </w:r>
      <w:r w:rsidRPr="007624E4">
        <w:rPr>
          <w:rFonts w:ascii="Times New Roman" w:hAnsi="Times New Roman" w:cs="Times New Roman"/>
          <w:sz w:val="28"/>
          <w:szCs w:val="28"/>
        </w:rPr>
        <w:t xml:space="preserve">глава администрации муниципального образования </w:t>
      </w:r>
      <w:r w:rsidR="00922032" w:rsidRPr="007624E4">
        <w:rPr>
          <w:rFonts w:ascii="Times New Roman" w:hAnsi="Times New Roman" w:cs="Times New Roman"/>
          <w:sz w:val="28"/>
          <w:szCs w:val="28"/>
        </w:rPr>
        <w:t>Павловский</w:t>
      </w:r>
      <w:r w:rsidR="00260473" w:rsidRPr="007624E4">
        <w:rPr>
          <w:rFonts w:ascii="Times New Roman" w:hAnsi="Times New Roman" w:cs="Times New Roman"/>
          <w:sz w:val="28"/>
          <w:szCs w:val="28"/>
        </w:rPr>
        <w:t xml:space="preserve"> муниципальный </w:t>
      </w:r>
      <w:r w:rsidRPr="007624E4">
        <w:rPr>
          <w:rFonts w:ascii="Times New Roman" w:hAnsi="Times New Roman" w:cs="Times New Roman"/>
          <w:sz w:val="28"/>
          <w:szCs w:val="28"/>
        </w:rPr>
        <w:t>район</w:t>
      </w:r>
      <w:r w:rsidR="00260473" w:rsidRPr="007624E4">
        <w:rPr>
          <w:rFonts w:ascii="Times New Roman" w:hAnsi="Times New Roman" w:cs="Times New Roman"/>
          <w:sz w:val="28"/>
          <w:szCs w:val="28"/>
        </w:rPr>
        <w:t xml:space="preserve"> Краснодарского края</w:t>
      </w:r>
      <w:r w:rsidR="00922032" w:rsidRPr="007624E4">
        <w:rPr>
          <w:rFonts w:ascii="Times New Roman" w:hAnsi="Times New Roman" w:cs="Times New Roman"/>
          <w:sz w:val="28"/>
          <w:szCs w:val="28"/>
        </w:rPr>
        <w:t>»</w:t>
      </w:r>
      <w:r w:rsidR="009B0703" w:rsidRPr="007624E4">
        <w:rPr>
          <w:rFonts w:ascii="Times New Roman" w:hAnsi="Times New Roman" w:cs="Times New Roman"/>
          <w:sz w:val="28"/>
          <w:szCs w:val="28"/>
        </w:rPr>
        <w:t xml:space="preserve">, </w:t>
      </w:r>
      <w:r w:rsidR="00AF2C3A" w:rsidRPr="007624E4">
        <w:rPr>
          <w:rFonts w:ascii="Times New Roman" w:hAnsi="Times New Roman" w:cs="Times New Roman"/>
          <w:sz w:val="28"/>
          <w:szCs w:val="28"/>
        </w:rPr>
        <w:t xml:space="preserve">«глава муниципального образования Павловский район», «глава администрации муниципального образования Павловский район», </w:t>
      </w:r>
      <w:r w:rsidR="00922032" w:rsidRPr="007624E4">
        <w:rPr>
          <w:rFonts w:ascii="Times New Roman" w:hAnsi="Times New Roman" w:cs="Times New Roman"/>
          <w:sz w:val="28"/>
          <w:szCs w:val="28"/>
        </w:rPr>
        <w:t>«</w:t>
      </w:r>
      <w:r w:rsidR="009B0703" w:rsidRPr="007624E4">
        <w:rPr>
          <w:rFonts w:ascii="Times New Roman" w:hAnsi="Times New Roman" w:cs="Times New Roman"/>
          <w:sz w:val="28"/>
          <w:szCs w:val="28"/>
        </w:rPr>
        <w:t xml:space="preserve">глава </w:t>
      </w:r>
      <w:r w:rsidR="00922032" w:rsidRPr="007624E4">
        <w:rPr>
          <w:rFonts w:ascii="Times New Roman" w:hAnsi="Times New Roman" w:cs="Times New Roman"/>
          <w:sz w:val="28"/>
          <w:szCs w:val="28"/>
        </w:rPr>
        <w:t>Павловского</w:t>
      </w:r>
      <w:r w:rsidR="009B0703" w:rsidRPr="007624E4">
        <w:rPr>
          <w:rFonts w:ascii="Times New Roman" w:hAnsi="Times New Roman" w:cs="Times New Roman"/>
          <w:sz w:val="28"/>
          <w:szCs w:val="28"/>
        </w:rPr>
        <w:t xml:space="preserve"> района</w:t>
      </w:r>
      <w:r w:rsidR="001F0712" w:rsidRPr="007624E4">
        <w:rPr>
          <w:rFonts w:ascii="Times New Roman" w:hAnsi="Times New Roman" w:cs="Times New Roman"/>
          <w:sz w:val="28"/>
          <w:szCs w:val="28"/>
        </w:rPr>
        <w:t>»</w:t>
      </w:r>
      <w:r w:rsidR="003158B0" w:rsidRPr="007624E4">
        <w:rPr>
          <w:rFonts w:ascii="Times New Roman" w:hAnsi="Times New Roman" w:cs="Times New Roman"/>
          <w:sz w:val="28"/>
          <w:szCs w:val="28"/>
        </w:rPr>
        <w:t>, «глава администрации Павловского района»</w:t>
      </w:r>
      <w:r w:rsidRPr="007624E4">
        <w:rPr>
          <w:rFonts w:ascii="Times New Roman" w:hAnsi="Times New Roman" w:cs="Times New Roman"/>
          <w:sz w:val="28"/>
          <w:szCs w:val="28"/>
        </w:rPr>
        <w:t xml:space="preserve"> равнозначны.</w:t>
      </w:r>
    </w:p>
    <w:p w:rsidR="00E4389C" w:rsidRPr="007624E4" w:rsidRDefault="00E4389C" w:rsidP="00F769FC">
      <w:pPr>
        <w:pStyle w:val="ConsNormal0"/>
        <w:autoSpaceDE/>
        <w:ind w:firstLine="851"/>
        <w:jc w:val="both"/>
        <w:rPr>
          <w:rFonts w:ascii="Times New Roman" w:hAnsi="Times New Roman" w:cs="Times New Roman"/>
          <w:sz w:val="28"/>
          <w:szCs w:val="28"/>
        </w:rPr>
      </w:pPr>
      <w:r w:rsidRPr="007624E4">
        <w:rPr>
          <w:rFonts w:ascii="Times New Roman" w:hAnsi="Times New Roman" w:cs="Times New Roman"/>
          <w:sz w:val="28"/>
          <w:szCs w:val="28"/>
        </w:rPr>
        <w:t>3. Глава района</w:t>
      </w:r>
      <w:r w:rsidR="00AF2C3A" w:rsidRPr="007624E4">
        <w:rPr>
          <w:rFonts w:ascii="Times New Roman" w:hAnsi="Times New Roman" w:cs="Times New Roman"/>
          <w:sz w:val="28"/>
          <w:szCs w:val="28"/>
        </w:rPr>
        <w:t xml:space="preserve"> </w:t>
      </w:r>
      <w:r w:rsidRPr="007624E4">
        <w:rPr>
          <w:rFonts w:ascii="Times New Roman" w:hAnsi="Times New Roman" w:cs="Times New Roman"/>
          <w:sz w:val="28"/>
          <w:szCs w:val="28"/>
        </w:rPr>
        <w:t>подконтролен и подотчетен непосредственно населению муниципального образования и Совету.</w:t>
      </w:r>
    </w:p>
    <w:p w:rsidR="009B0703" w:rsidRPr="007624E4" w:rsidRDefault="009B0703" w:rsidP="009B0703">
      <w:pPr>
        <w:autoSpaceDE w:val="0"/>
        <w:autoSpaceDN w:val="0"/>
        <w:adjustRightInd w:val="0"/>
        <w:ind w:firstLine="851"/>
        <w:jc w:val="both"/>
        <w:rPr>
          <w:sz w:val="28"/>
          <w:szCs w:val="28"/>
        </w:rPr>
      </w:pPr>
      <w:r w:rsidRPr="007624E4">
        <w:rPr>
          <w:sz w:val="28"/>
          <w:szCs w:val="28"/>
        </w:rPr>
        <w:t>4.</w:t>
      </w:r>
      <w:r w:rsidRPr="007624E4">
        <w:rPr>
          <w:rFonts w:eastAsia="Calibri"/>
          <w:sz w:val="28"/>
          <w:szCs w:val="28"/>
        </w:rPr>
        <w:t xml:space="preserve"> Решение о назначении </w:t>
      </w:r>
      <w:r w:rsidRPr="007624E4">
        <w:rPr>
          <w:bCs/>
          <w:sz w:val="28"/>
          <w:szCs w:val="28"/>
        </w:rPr>
        <w:t>конкурса по отбору кандидатур на должность главы района</w:t>
      </w:r>
      <w:r w:rsidR="008E3066" w:rsidRPr="007624E4">
        <w:rPr>
          <w:bCs/>
          <w:sz w:val="28"/>
          <w:szCs w:val="28"/>
        </w:rPr>
        <w:t xml:space="preserve"> </w:t>
      </w:r>
      <w:r w:rsidRPr="007624E4">
        <w:rPr>
          <w:rFonts w:eastAsia="Calibri"/>
          <w:sz w:val="28"/>
          <w:szCs w:val="28"/>
        </w:rPr>
        <w:t xml:space="preserve">принимается Советом не позднее чем за 60 дней до дня истечения срока полномочий главы </w:t>
      </w:r>
      <w:r w:rsidRPr="007624E4">
        <w:rPr>
          <w:bCs/>
          <w:sz w:val="28"/>
          <w:szCs w:val="28"/>
        </w:rPr>
        <w:t>района</w:t>
      </w:r>
      <w:r w:rsidRPr="007624E4">
        <w:rPr>
          <w:rFonts w:eastAsia="Calibri"/>
          <w:sz w:val="28"/>
          <w:szCs w:val="28"/>
        </w:rPr>
        <w:t>.</w:t>
      </w:r>
    </w:p>
    <w:p w:rsidR="009B0703" w:rsidRPr="007624E4" w:rsidRDefault="009B0703" w:rsidP="009B0703">
      <w:pPr>
        <w:ind w:firstLine="851"/>
        <w:jc w:val="both"/>
        <w:rPr>
          <w:bCs/>
          <w:sz w:val="28"/>
          <w:szCs w:val="28"/>
        </w:rPr>
      </w:pPr>
      <w:r w:rsidRPr="007624E4">
        <w:rPr>
          <w:bCs/>
          <w:sz w:val="28"/>
          <w:szCs w:val="28"/>
        </w:rPr>
        <w:t>Порядок проведения конкурса по отбору кандидатур на должность главы района</w:t>
      </w:r>
      <w:r w:rsidR="008E3066" w:rsidRPr="007624E4">
        <w:rPr>
          <w:bCs/>
          <w:sz w:val="28"/>
          <w:szCs w:val="28"/>
        </w:rPr>
        <w:t xml:space="preserve"> </w:t>
      </w:r>
      <w:r w:rsidRPr="007624E4">
        <w:rPr>
          <w:bCs/>
          <w:sz w:val="28"/>
          <w:szCs w:val="28"/>
        </w:rPr>
        <w:t>устанавливается Советом. Порядок проведения конкурса должен предусматривать опубликование условий конкурса, сведений о дате, времени и месте его проведения не позднее чем за 20 дней до дня проведения конкурса.</w:t>
      </w:r>
    </w:p>
    <w:p w:rsidR="009B0703" w:rsidRPr="007624E4" w:rsidRDefault="009B0703" w:rsidP="009B0703">
      <w:pPr>
        <w:ind w:firstLine="851"/>
        <w:jc w:val="both"/>
        <w:rPr>
          <w:bCs/>
          <w:sz w:val="28"/>
          <w:szCs w:val="28"/>
        </w:rPr>
      </w:pPr>
      <w:r w:rsidRPr="007624E4">
        <w:rPr>
          <w:bCs/>
          <w:sz w:val="28"/>
          <w:szCs w:val="28"/>
        </w:rPr>
        <w:t xml:space="preserve">Общее число членов конкурсной комиссии в муниципальном образовании </w:t>
      </w:r>
      <w:r w:rsidR="001F0712" w:rsidRPr="007624E4">
        <w:rPr>
          <w:sz w:val="28"/>
          <w:szCs w:val="28"/>
        </w:rPr>
        <w:t xml:space="preserve">Павловский </w:t>
      </w:r>
      <w:r w:rsidR="00F14058" w:rsidRPr="007624E4">
        <w:rPr>
          <w:sz w:val="28"/>
          <w:szCs w:val="28"/>
        </w:rPr>
        <w:t>район</w:t>
      </w:r>
      <w:r w:rsidR="00AA2A0C" w:rsidRPr="007624E4">
        <w:rPr>
          <w:sz w:val="28"/>
          <w:szCs w:val="28"/>
        </w:rPr>
        <w:t xml:space="preserve"> </w:t>
      </w:r>
      <w:r w:rsidRPr="007624E4">
        <w:rPr>
          <w:bCs/>
          <w:sz w:val="28"/>
          <w:szCs w:val="28"/>
        </w:rPr>
        <w:t>устанавливается Советом.</w:t>
      </w:r>
    </w:p>
    <w:p w:rsidR="009B0703" w:rsidRPr="007624E4" w:rsidRDefault="009B0703" w:rsidP="009B0703">
      <w:pPr>
        <w:autoSpaceDE w:val="0"/>
        <w:autoSpaceDN w:val="0"/>
        <w:adjustRightInd w:val="0"/>
        <w:ind w:firstLine="851"/>
        <w:jc w:val="both"/>
        <w:rPr>
          <w:bCs/>
          <w:sz w:val="28"/>
          <w:szCs w:val="28"/>
        </w:rPr>
      </w:pPr>
      <w:r w:rsidRPr="007624E4">
        <w:rPr>
          <w:rFonts w:eastAsia="Calibri"/>
          <w:bCs/>
          <w:sz w:val="28"/>
          <w:szCs w:val="28"/>
          <w:lang w:eastAsia="ru-RU"/>
        </w:rPr>
        <w:t xml:space="preserve">Кандидатом на должность главы </w:t>
      </w:r>
      <w:r w:rsidRPr="007624E4">
        <w:rPr>
          <w:bCs/>
          <w:sz w:val="28"/>
          <w:szCs w:val="28"/>
        </w:rPr>
        <w:t>района</w:t>
      </w:r>
      <w:r w:rsidR="008E3066" w:rsidRPr="007624E4">
        <w:rPr>
          <w:bCs/>
          <w:sz w:val="28"/>
          <w:szCs w:val="28"/>
        </w:rPr>
        <w:t xml:space="preserve"> </w:t>
      </w:r>
      <w:r w:rsidRPr="007624E4">
        <w:rPr>
          <w:rFonts w:eastAsia="Calibri"/>
          <w:bCs/>
          <w:sz w:val="28"/>
          <w:szCs w:val="28"/>
          <w:lang w:eastAsia="ru-RU"/>
        </w:rPr>
        <w:t xml:space="preserve">может быть гражданин, который на день представления Совету кандидатов на должность главы </w:t>
      </w:r>
      <w:r w:rsidRPr="007624E4">
        <w:rPr>
          <w:bCs/>
          <w:sz w:val="28"/>
          <w:szCs w:val="28"/>
        </w:rPr>
        <w:t>района</w:t>
      </w:r>
      <w:r w:rsidR="008E3066" w:rsidRPr="007624E4">
        <w:rPr>
          <w:bCs/>
          <w:sz w:val="28"/>
          <w:szCs w:val="28"/>
        </w:rPr>
        <w:t xml:space="preserve"> </w:t>
      </w:r>
      <w:r w:rsidRPr="007624E4">
        <w:rPr>
          <w:rFonts w:eastAsia="Calibri"/>
          <w:bCs/>
          <w:sz w:val="28"/>
          <w:szCs w:val="28"/>
          <w:lang w:eastAsia="ru-RU"/>
        </w:rPr>
        <w:t xml:space="preserve">не имеет в соответствии с Федеральным </w:t>
      </w:r>
      <w:hyperlink r:id="rId10" w:history="1">
        <w:r w:rsidRPr="007624E4">
          <w:rPr>
            <w:rFonts w:eastAsia="Calibri"/>
            <w:bCs/>
            <w:sz w:val="28"/>
            <w:szCs w:val="28"/>
            <w:lang w:eastAsia="ru-RU"/>
          </w:rPr>
          <w:t>законом</w:t>
        </w:r>
      </w:hyperlink>
      <w:r w:rsidRPr="007624E4">
        <w:rPr>
          <w:rFonts w:eastAsia="Calibri"/>
          <w:bCs/>
          <w:sz w:val="28"/>
          <w:szCs w:val="28"/>
          <w:lang w:eastAsia="ru-RU"/>
        </w:rPr>
        <w:t xml:space="preserve"> от 12</w:t>
      </w:r>
      <w:r w:rsidR="001F0712" w:rsidRPr="007624E4">
        <w:rPr>
          <w:rFonts w:eastAsia="Calibri"/>
          <w:bCs/>
          <w:sz w:val="28"/>
          <w:szCs w:val="28"/>
          <w:lang w:eastAsia="ru-RU"/>
        </w:rPr>
        <w:t xml:space="preserve"> июня </w:t>
      </w:r>
      <w:r w:rsidRPr="007624E4">
        <w:rPr>
          <w:rFonts w:eastAsia="Calibri"/>
          <w:bCs/>
          <w:sz w:val="28"/>
          <w:szCs w:val="28"/>
          <w:lang w:eastAsia="ru-RU"/>
        </w:rPr>
        <w:t xml:space="preserve">2002 </w:t>
      </w:r>
      <w:r w:rsidR="001F0712" w:rsidRPr="007624E4">
        <w:rPr>
          <w:rFonts w:eastAsia="Calibri"/>
          <w:bCs/>
          <w:sz w:val="28"/>
          <w:szCs w:val="28"/>
          <w:lang w:eastAsia="ru-RU"/>
        </w:rPr>
        <w:t xml:space="preserve">г. </w:t>
      </w:r>
      <w:r w:rsidRPr="007624E4">
        <w:rPr>
          <w:rFonts w:eastAsia="Calibri"/>
          <w:bCs/>
          <w:sz w:val="28"/>
          <w:szCs w:val="28"/>
          <w:lang w:eastAsia="ru-RU"/>
        </w:rPr>
        <w:t xml:space="preserve">№ 67-ФЗ </w:t>
      </w:r>
      <w:r w:rsidR="001F0712" w:rsidRPr="007624E4">
        <w:rPr>
          <w:rFonts w:eastAsia="Calibri"/>
          <w:bCs/>
          <w:sz w:val="28"/>
          <w:szCs w:val="28"/>
          <w:lang w:eastAsia="ru-RU"/>
        </w:rPr>
        <w:t>«</w:t>
      </w:r>
      <w:r w:rsidRPr="007624E4">
        <w:rPr>
          <w:rFonts w:eastAsia="Calibri"/>
          <w:bCs/>
          <w:sz w:val="28"/>
          <w:szCs w:val="28"/>
          <w:lang w:eastAsia="ru-RU"/>
        </w:rPr>
        <w:t>Об основных гарантиях избирательных прав и права на участие в референду</w:t>
      </w:r>
      <w:r w:rsidR="001F0712" w:rsidRPr="007624E4">
        <w:rPr>
          <w:rFonts w:eastAsia="Calibri"/>
          <w:bCs/>
          <w:sz w:val="28"/>
          <w:szCs w:val="28"/>
          <w:lang w:eastAsia="ru-RU"/>
        </w:rPr>
        <w:t>ме граждан Российской Федерации»</w:t>
      </w:r>
      <w:r w:rsidRPr="007624E4">
        <w:rPr>
          <w:rFonts w:eastAsia="Calibri"/>
          <w:bCs/>
          <w:sz w:val="28"/>
          <w:szCs w:val="28"/>
          <w:lang w:eastAsia="ru-RU"/>
        </w:rPr>
        <w:t xml:space="preserve"> ограничений пассивного избирательного права.</w:t>
      </w:r>
    </w:p>
    <w:p w:rsidR="009B0703" w:rsidRPr="007624E4" w:rsidRDefault="009B0703" w:rsidP="009B0703">
      <w:pPr>
        <w:autoSpaceDE w:val="0"/>
        <w:autoSpaceDN w:val="0"/>
        <w:adjustRightInd w:val="0"/>
        <w:ind w:firstLine="851"/>
        <w:jc w:val="both"/>
        <w:rPr>
          <w:bCs/>
          <w:sz w:val="28"/>
          <w:szCs w:val="28"/>
        </w:rPr>
      </w:pPr>
      <w:r w:rsidRPr="007624E4">
        <w:rPr>
          <w:rFonts w:eastAsia="Calibri"/>
          <w:bCs/>
          <w:sz w:val="28"/>
          <w:szCs w:val="28"/>
          <w:lang w:eastAsia="ru-RU"/>
        </w:rPr>
        <w:t xml:space="preserve">Совету для проведения голосования по кандидатурам на должность главы </w:t>
      </w:r>
      <w:r w:rsidRPr="007624E4">
        <w:rPr>
          <w:bCs/>
          <w:sz w:val="28"/>
          <w:szCs w:val="28"/>
        </w:rPr>
        <w:t>района</w:t>
      </w:r>
      <w:r w:rsidR="005D6637" w:rsidRPr="007624E4">
        <w:rPr>
          <w:bCs/>
          <w:sz w:val="28"/>
          <w:szCs w:val="28"/>
        </w:rPr>
        <w:t xml:space="preserve"> </w:t>
      </w:r>
      <w:r w:rsidRPr="007624E4">
        <w:rPr>
          <w:rFonts w:eastAsia="Calibri"/>
          <w:bCs/>
          <w:sz w:val="28"/>
          <w:szCs w:val="28"/>
          <w:lang w:eastAsia="ru-RU"/>
        </w:rPr>
        <w:t>представляется не менее двух зарегистрированных конкурсной комиссией кандидатов.</w:t>
      </w:r>
    </w:p>
    <w:p w:rsidR="009B0703" w:rsidRPr="007624E4" w:rsidRDefault="009B0703" w:rsidP="009B0703">
      <w:pPr>
        <w:ind w:firstLine="851"/>
        <w:jc w:val="both"/>
        <w:rPr>
          <w:sz w:val="28"/>
          <w:szCs w:val="28"/>
        </w:rPr>
      </w:pPr>
      <w:r w:rsidRPr="007624E4">
        <w:rPr>
          <w:sz w:val="28"/>
          <w:szCs w:val="28"/>
        </w:rPr>
        <w:t xml:space="preserve">5. Глава </w:t>
      </w:r>
      <w:r w:rsidRPr="007624E4">
        <w:rPr>
          <w:bCs/>
          <w:sz w:val="28"/>
          <w:szCs w:val="28"/>
        </w:rPr>
        <w:t>района</w:t>
      </w:r>
      <w:r w:rsidR="009434CA" w:rsidRPr="007624E4">
        <w:rPr>
          <w:bCs/>
          <w:sz w:val="28"/>
          <w:szCs w:val="28"/>
        </w:rPr>
        <w:t xml:space="preserve"> </w:t>
      </w:r>
      <w:r w:rsidRPr="007624E4">
        <w:rPr>
          <w:sz w:val="28"/>
          <w:szCs w:val="28"/>
        </w:rPr>
        <w:t xml:space="preserve">избирается </w:t>
      </w:r>
      <w:r w:rsidR="0089411D" w:rsidRPr="007624E4">
        <w:rPr>
          <w:sz w:val="28"/>
          <w:szCs w:val="28"/>
        </w:rPr>
        <w:t xml:space="preserve">тайным голосованием </w:t>
      </w:r>
      <w:r w:rsidRPr="007624E4">
        <w:rPr>
          <w:bCs/>
          <w:sz w:val="28"/>
          <w:szCs w:val="28"/>
        </w:rPr>
        <w:t xml:space="preserve">Советом из числа кандидатов, представленных конкурсной комиссией по результатам конкурса, </w:t>
      </w:r>
      <w:r w:rsidRPr="007624E4">
        <w:rPr>
          <w:sz w:val="28"/>
          <w:szCs w:val="28"/>
        </w:rPr>
        <w:t xml:space="preserve">сроком на 5 лет. Решение об избрании главы </w:t>
      </w:r>
      <w:r w:rsidRPr="007624E4">
        <w:rPr>
          <w:bCs/>
          <w:sz w:val="28"/>
          <w:szCs w:val="28"/>
        </w:rPr>
        <w:t>района</w:t>
      </w:r>
      <w:r w:rsidR="005D6637" w:rsidRPr="007624E4">
        <w:rPr>
          <w:bCs/>
          <w:sz w:val="28"/>
          <w:szCs w:val="28"/>
        </w:rPr>
        <w:t xml:space="preserve"> </w:t>
      </w:r>
      <w:r w:rsidRPr="007624E4">
        <w:rPr>
          <w:sz w:val="28"/>
          <w:szCs w:val="28"/>
        </w:rPr>
        <w:t>принимается большинством голосов от установленного числа депутатов.</w:t>
      </w:r>
    </w:p>
    <w:p w:rsidR="009B0703" w:rsidRPr="007624E4" w:rsidRDefault="009B0703" w:rsidP="009B0703">
      <w:pPr>
        <w:autoSpaceDE w:val="0"/>
        <w:autoSpaceDN w:val="0"/>
        <w:adjustRightInd w:val="0"/>
        <w:ind w:firstLine="851"/>
        <w:jc w:val="both"/>
        <w:rPr>
          <w:rFonts w:eastAsia="Calibri"/>
          <w:sz w:val="28"/>
          <w:szCs w:val="28"/>
        </w:rPr>
      </w:pPr>
      <w:r w:rsidRPr="007624E4">
        <w:rPr>
          <w:sz w:val="28"/>
          <w:szCs w:val="28"/>
        </w:rPr>
        <w:t xml:space="preserve">Решение об избрании главы </w:t>
      </w:r>
      <w:r w:rsidRPr="007624E4">
        <w:rPr>
          <w:bCs/>
          <w:sz w:val="28"/>
          <w:szCs w:val="28"/>
        </w:rPr>
        <w:t>района</w:t>
      </w:r>
      <w:r w:rsidR="005D6637" w:rsidRPr="007624E4">
        <w:rPr>
          <w:bCs/>
          <w:sz w:val="28"/>
          <w:szCs w:val="28"/>
        </w:rPr>
        <w:t xml:space="preserve"> </w:t>
      </w:r>
      <w:r w:rsidRPr="007624E4">
        <w:rPr>
          <w:sz w:val="28"/>
          <w:szCs w:val="28"/>
        </w:rPr>
        <w:t xml:space="preserve">принимается после проведения </w:t>
      </w:r>
      <w:r w:rsidR="002076B4" w:rsidRPr="007624E4">
        <w:rPr>
          <w:sz w:val="28"/>
          <w:szCs w:val="28"/>
        </w:rPr>
        <w:t>конкурса в срок, установленный Р</w:t>
      </w:r>
      <w:r w:rsidRPr="007624E4">
        <w:rPr>
          <w:sz w:val="28"/>
          <w:szCs w:val="28"/>
        </w:rPr>
        <w:t>егламентом Совета.</w:t>
      </w:r>
    </w:p>
    <w:p w:rsidR="009B0703" w:rsidRPr="007624E4" w:rsidRDefault="009B0703" w:rsidP="009B0703">
      <w:pPr>
        <w:autoSpaceDE w:val="0"/>
        <w:autoSpaceDN w:val="0"/>
        <w:adjustRightInd w:val="0"/>
        <w:ind w:firstLine="851"/>
        <w:jc w:val="both"/>
        <w:rPr>
          <w:rFonts w:eastAsia="Calibri"/>
          <w:sz w:val="28"/>
          <w:szCs w:val="28"/>
        </w:rPr>
      </w:pPr>
      <w:r w:rsidRPr="007624E4">
        <w:rPr>
          <w:rFonts w:eastAsia="Calibri"/>
          <w:sz w:val="28"/>
          <w:szCs w:val="28"/>
        </w:rPr>
        <w:t xml:space="preserve">6. В случае досрочного прекращения полномочий главы </w:t>
      </w:r>
      <w:r w:rsidRPr="007624E4">
        <w:rPr>
          <w:bCs/>
          <w:sz w:val="28"/>
          <w:szCs w:val="28"/>
        </w:rPr>
        <w:t>района</w:t>
      </w:r>
      <w:r w:rsidR="005D6637" w:rsidRPr="007624E4">
        <w:rPr>
          <w:bCs/>
          <w:sz w:val="28"/>
          <w:szCs w:val="28"/>
        </w:rPr>
        <w:t xml:space="preserve"> </w:t>
      </w:r>
      <w:r w:rsidRPr="007624E4">
        <w:rPr>
          <w:rFonts w:eastAsia="Calibri"/>
          <w:sz w:val="28"/>
          <w:szCs w:val="28"/>
        </w:rPr>
        <w:t xml:space="preserve">Советом принимается решение о назначении конкурса по отбору кандидатур на должность главы </w:t>
      </w:r>
      <w:r w:rsidRPr="007624E4">
        <w:rPr>
          <w:bCs/>
          <w:sz w:val="28"/>
          <w:szCs w:val="28"/>
        </w:rPr>
        <w:t>района</w:t>
      </w:r>
      <w:r w:rsidR="005D6637" w:rsidRPr="007624E4">
        <w:rPr>
          <w:bCs/>
          <w:sz w:val="28"/>
          <w:szCs w:val="28"/>
        </w:rPr>
        <w:t xml:space="preserve"> </w:t>
      </w:r>
      <w:r w:rsidRPr="007624E4">
        <w:rPr>
          <w:rFonts w:eastAsia="Calibri"/>
          <w:sz w:val="28"/>
          <w:szCs w:val="28"/>
        </w:rPr>
        <w:t xml:space="preserve">не позднее чем через 10 дней со дня досрочного прекращения полномочий главы </w:t>
      </w:r>
      <w:r w:rsidRPr="007624E4">
        <w:rPr>
          <w:bCs/>
          <w:sz w:val="28"/>
          <w:szCs w:val="28"/>
        </w:rPr>
        <w:t>района</w:t>
      </w:r>
      <w:r w:rsidRPr="007624E4">
        <w:rPr>
          <w:rFonts w:eastAsia="Calibri"/>
          <w:sz w:val="28"/>
          <w:szCs w:val="28"/>
        </w:rPr>
        <w:t>.</w:t>
      </w:r>
    </w:p>
    <w:p w:rsidR="009B0703" w:rsidRPr="007624E4" w:rsidRDefault="009B0703" w:rsidP="009B0703">
      <w:pPr>
        <w:autoSpaceDE w:val="0"/>
        <w:autoSpaceDN w:val="0"/>
        <w:adjustRightInd w:val="0"/>
        <w:ind w:firstLine="851"/>
        <w:jc w:val="both"/>
        <w:rPr>
          <w:rFonts w:eastAsia="Calibri"/>
          <w:b/>
          <w:sz w:val="28"/>
          <w:szCs w:val="28"/>
          <w:lang w:eastAsia="ru-RU"/>
        </w:rPr>
      </w:pPr>
      <w:r w:rsidRPr="007624E4">
        <w:rPr>
          <w:rFonts w:eastAsia="Calibri"/>
          <w:sz w:val="28"/>
          <w:szCs w:val="28"/>
          <w:lang w:eastAsia="ru-RU"/>
        </w:rPr>
        <w:t xml:space="preserve">7. В случае досрочного прекращения полномочий главы </w:t>
      </w:r>
      <w:r w:rsidRPr="007624E4">
        <w:rPr>
          <w:bCs/>
          <w:sz w:val="28"/>
          <w:szCs w:val="28"/>
        </w:rPr>
        <w:t>района</w:t>
      </w:r>
      <w:r w:rsidR="004C56B4" w:rsidRPr="007624E4">
        <w:rPr>
          <w:bCs/>
          <w:sz w:val="28"/>
          <w:szCs w:val="28"/>
        </w:rPr>
        <w:t>,</w:t>
      </w:r>
      <w:r w:rsidR="005D6637" w:rsidRPr="007624E4">
        <w:rPr>
          <w:bCs/>
          <w:sz w:val="28"/>
          <w:szCs w:val="28"/>
        </w:rPr>
        <w:t xml:space="preserve"> </w:t>
      </w:r>
      <w:r w:rsidRPr="007624E4">
        <w:rPr>
          <w:rFonts w:eastAsia="Calibri"/>
          <w:sz w:val="28"/>
          <w:szCs w:val="28"/>
          <w:lang w:eastAsia="ru-RU"/>
        </w:rPr>
        <w:t xml:space="preserve">избрание главы </w:t>
      </w:r>
      <w:r w:rsidR="001917F4" w:rsidRPr="007624E4">
        <w:rPr>
          <w:bCs/>
          <w:sz w:val="28"/>
          <w:szCs w:val="28"/>
        </w:rPr>
        <w:t>района</w:t>
      </w:r>
      <w:r w:rsidRPr="007624E4">
        <w:rPr>
          <w:rFonts w:eastAsia="Calibri"/>
          <w:sz w:val="28"/>
          <w:szCs w:val="28"/>
          <w:lang w:eastAsia="ru-RU"/>
        </w:rPr>
        <w:t xml:space="preserve">, избираемого </w:t>
      </w:r>
      <w:r w:rsidRPr="007624E4">
        <w:rPr>
          <w:rFonts w:eastAsia="Calibri"/>
          <w:sz w:val="28"/>
          <w:szCs w:val="28"/>
        </w:rPr>
        <w:t>Советом</w:t>
      </w:r>
      <w:r w:rsidRPr="007624E4">
        <w:rPr>
          <w:rFonts w:eastAsia="Calibri"/>
          <w:sz w:val="28"/>
          <w:szCs w:val="28"/>
          <w:lang w:eastAsia="ru-RU"/>
        </w:rPr>
        <w:t xml:space="preserve"> из числа кандидатов, представленных конкурсной комиссией по результатам конкурса, осуществляется не позднее чем через шесть месяцев со дня такого прекращения полномочий. При этом если до истечения срока полномочий Совета осталось менее шести месяцев, избрание главы </w:t>
      </w:r>
      <w:r w:rsidR="001917F4" w:rsidRPr="007624E4">
        <w:rPr>
          <w:bCs/>
          <w:sz w:val="28"/>
          <w:szCs w:val="28"/>
        </w:rPr>
        <w:t>района</w:t>
      </w:r>
      <w:r w:rsidR="005D6637" w:rsidRPr="007624E4">
        <w:rPr>
          <w:bCs/>
          <w:sz w:val="28"/>
          <w:szCs w:val="28"/>
        </w:rPr>
        <w:t xml:space="preserve"> </w:t>
      </w:r>
      <w:r w:rsidRPr="007624E4">
        <w:rPr>
          <w:rFonts w:eastAsia="Calibri"/>
          <w:sz w:val="28"/>
          <w:szCs w:val="28"/>
          <w:lang w:eastAsia="ru-RU"/>
        </w:rPr>
        <w:t>из числа кандидатов, представленных конкурсной комиссией по результатам конкурса осуществляется в течение трех месяцев со дня избрания Совета в правомочном составе.</w:t>
      </w:r>
    </w:p>
    <w:p w:rsidR="009B0703" w:rsidRPr="007624E4" w:rsidRDefault="009B0703" w:rsidP="009B0703">
      <w:pPr>
        <w:pStyle w:val="ConsNormal0"/>
        <w:tabs>
          <w:tab w:val="left" w:pos="840"/>
        </w:tabs>
        <w:suppressAutoHyphens w:val="0"/>
        <w:autoSpaceDE/>
        <w:ind w:firstLine="851"/>
        <w:jc w:val="both"/>
        <w:rPr>
          <w:rFonts w:ascii="Times New Roman" w:hAnsi="Times New Roman" w:cs="Times New Roman"/>
          <w:sz w:val="28"/>
          <w:szCs w:val="28"/>
        </w:rPr>
      </w:pPr>
      <w:r w:rsidRPr="007624E4">
        <w:rPr>
          <w:rFonts w:ascii="Times New Roman" w:eastAsia="Calibri" w:hAnsi="Times New Roman" w:cs="Times New Roman"/>
          <w:sz w:val="28"/>
          <w:szCs w:val="28"/>
          <w:lang w:eastAsia="ru-RU"/>
        </w:rPr>
        <w:t xml:space="preserve">8. Главой </w:t>
      </w:r>
      <w:r w:rsidR="001917F4" w:rsidRPr="007624E4">
        <w:rPr>
          <w:rFonts w:ascii="Times New Roman" w:eastAsia="Calibri" w:hAnsi="Times New Roman" w:cs="Times New Roman"/>
          <w:sz w:val="28"/>
          <w:szCs w:val="28"/>
          <w:lang w:eastAsia="ru-RU"/>
        </w:rPr>
        <w:t xml:space="preserve">района </w:t>
      </w:r>
      <w:r w:rsidRPr="007624E4">
        <w:rPr>
          <w:rFonts w:ascii="Times New Roman" w:eastAsia="Calibri" w:hAnsi="Times New Roman" w:cs="Times New Roman"/>
          <w:sz w:val="28"/>
          <w:szCs w:val="28"/>
          <w:lang w:eastAsia="ru-RU"/>
        </w:rPr>
        <w:t>может быть избран гражданин Российской Федерации,</w:t>
      </w:r>
      <w:r w:rsidRPr="007624E4">
        <w:rPr>
          <w:rFonts w:ascii="Times New Roman" w:hAnsi="Times New Roman" w:cs="Times New Roman"/>
          <w:sz w:val="28"/>
          <w:szCs w:val="28"/>
        </w:rPr>
        <w:t xml:space="preserve"> достигший возраста 21 года.</w:t>
      </w:r>
    </w:p>
    <w:p w:rsidR="009B0703" w:rsidRPr="007624E4" w:rsidRDefault="009B0703" w:rsidP="009B0703">
      <w:pPr>
        <w:autoSpaceDE w:val="0"/>
        <w:autoSpaceDN w:val="0"/>
        <w:adjustRightInd w:val="0"/>
        <w:ind w:firstLine="851"/>
        <w:jc w:val="both"/>
        <w:rPr>
          <w:sz w:val="28"/>
          <w:szCs w:val="28"/>
        </w:rPr>
      </w:pPr>
      <w:r w:rsidRPr="007624E4">
        <w:rPr>
          <w:sz w:val="28"/>
          <w:szCs w:val="28"/>
        </w:rPr>
        <w:t xml:space="preserve">9. Полномочия главы </w:t>
      </w:r>
      <w:r w:rsidR="001917F4" w:rsidRPr="007624E4">
        <w:rPr>
          <w:bCs/>
          <w:sz w:val="28"/>
          <w:szCs w:val="28"/>
        </w:rPr>
        <w:t>района</w:t>
      </w:r>
      <w:r w:rsidR="005D6637" w:rsidRPr="007624E4">
        <w:rPr>
          <w:bCs/>
          <w:sz w:val="28"/>
          <w:szCs w:val="28"/>
        </w:rPr>
        <w:t xml:space="preserve"> </w:t>
      </w:r>
      <w:r w:rsidRPr="007624E4">
        <w:rPr>
          <w:sz w:val="28"/>
          <w:szCs w:val="28"/>
        </w:rPr>
        <w:t xml:space="preserve">начинаются со дня его избрания Советом и вступления в должность в торжественной обстановке и прекращаются в день проведения Советом нового созыва заседания, на котором рассматривается вопрос об избрании главы </w:t>
      </w:r>
      <w:r w:rsidR="001917F4" w:rsidRPr="007624E4">
        <w:rPr>
          <w:bCs/>
          <w:sz w:val="28"/>
          <w:szCs w:val="28"/>
        </w:rPr>
        <w:t>района</w:t>
      </w:r>
      <w:r w:rsidRPr="007624E4">
        <w:rPr>
          <w:rStyle w:val="aff0"/>
          <w:i w:val="0"/>
          <w:color w:val="auto"/>
          <w:sz w:val="28"/>
          <w:szCs w:val="28"/>
        </w:rPr>
        <w:t>.</w:t>
      </w:r>
    </w:p>
    <w:p w:rsidR="009B0703" w:rsidRPr="007624E4" w:rsidRDefault="009B0703" w:rsidP="009B0703">
      <w:pPr>
        <w:autoSpaceDE w:val="0"/>
        <w:autoSpaceDN w:val="0"/>
        <w:adjustRightInd w:val="0"/>
        <w:ind w:firstLine="851"/>
        <w:jc w:val="both"/>
        <w:rPr>
          <w:sz w:val="28"/>
          <w:szCs w:val="28"/>
        </w:rPr>
      </w:pPr>
      <w:r w:rsidRPr="007624E4">
        <w:rPr>
          <w:sz w:val="28"/>
          <w:szCs w:val="28"/>
        </w:rPr>
        <w:t xml:space="preserve">10. Вступление в должность главы </w:t>
      </w:r>
      <w:r w:rsidR="001917F4" w:rsidRPr="007624E4">
        <w:rPr>
          <w:bCs/>
          <w:sz w:val="28"/>
          <w:szCs w:val="28"/>
        </w:rPr>
        <w:t>района</w:t>
      </w:r>
      <w:r w:rsidRPr="007624E4">
        <w:rPr>
          <w:sz w:val="28"/>
          <w:szCs w:val="28"/>
        </w:rPr>
        <w:t xml:space="preserve"> проводится в торжественной обстановке в присутствии депутатов Совета, почетных граждан муниципального образования </w:t>
      </w:r>
      <w:r w:rsidR="009562F0" w:rsidRPr="007624E4">
        <w:rPr>
          <w:sz w:val="28"/>
          <w:szCs w:val="28"/>
        </w:rPr>
        <w:t xml:space="preserve">Павловский </w:t>
      </w:r>
      <w:r w:rsidR="00F14058" w:rsidRPr="007624E4">
        <w:rPr>
          <w:sz w:val="28"/>
          <w:szCs w:val="28"/>
        </w:rPr>
        <w:t>район</w:t>
      </w:r>
      <w:r w:rsidRPr="007624E4">
        <w:rPr>
          <w:sz w:val="28"/>
          <w:szCs w:val="28"/>
        </w:rPr>
        <w:t>, приглашенных представителей общественных и других организаций.</w:t>
      </w:r>
    </w:p>
    <w:p w:rsidR="009B0703" w:rsidRPr="007624E4" w:rsidRDefault="009B0703" w:rsidP="009B0703">
      <w:pPr>
        <w:autoSpaceDE w:val="0"/>
        <w:autoSpaceDN w:val="0"/>
        <w:adjustRightInd w:val="0"/>
        <w:ind w:firstLine="851"/>
        <w:jc w:val="both"/>
        <w:rPr>
          <w:sz w:val="28"/>
          <w:szCs w:val="28"/>
        </w:rPr>
      </w:pPr>
      <w:r w:rsidRPr="007624E4">
        <w:rPr>
          <w:sz w:val="28"/>
          <w:szCs w:val="28"/>
        </w:rPr>
        <w:t xml:space="preserve">При вступлении в должность глава </w:t>
      </w:r>
      <w:r w:rsidR="001917F4" w:rsidRPr="007624E4">
        <w:rPr>
          <w:bCs/>
          <w:sz w:val="28"/>
          <w:szCs w:val="28"/>
        </w:rPr>
        <w:t>района</w:t>
      </w:r>
      <w:r w:rsidR="00B661C2" w:rsidRPr="007624E4">
        <w:rPr>
          <w:bCs/>
          <w:sz w:val="28"/>
          <w:szCs w:val="28"/>
        </w:rPr>
        <w:t xml:space="preserve"> </w:t>
      </w:r>
      <w:r w:rsidRPr="007624E4">
        <w:rPr>
          <w:sz w:val="28"/>
          <w:szCs w:val="28"/>
        </w:rPr>
        <w:t>приносит присягу:</w:t>
      </w:r>
    </w:p>
    <w:p w:rsidR="009B0703" w:rsidRPr="007624E4" w:rsidRDefault="009562F0" w:rsidP="009B0703">
      <w:pPr>
        <w:autoSpaceDE w:val="0"/>
        <w:autoSpaceDN w:val="0"/>
        <w:adjustRightInd w:val="0"/>
        <w:ind w:firstLine="851"/>
        <w:jc w:val="both"/>
        <w:rPr>
          <w:sz w:val="28"/>
          <w:szCs w:val="28"/>
        </w:rPr>
      </w:pPr>
      <w:r w:rsidRPr="007624E4">
        <w:rPr>
          <w:sz w:val="28"/>
          <w:szCs w:val="28"/>
        </w:rPr>
        <w:t>«</w:t>
      </w:r>
      <w:r w:rsidR="009B0703" w:rsidRPr="007624E4">
        <w:rPr>
          <w:sz w:val="28"/>
          <w:szCs w:val="28"/>
        </w:rPr>
        <w:t xml:space="preserve">Клянусь при осуществлении полномочий главы муниципального образования </w:t>
      </w:r>
      <w:r w:rsidRPr="007624E4">
        <w:rPr>
          <w:sz w:val="28"/>
          <w:szCs w:val="28"/>
        </w:rPr>
        <w:t>Павловский</w:t>
      </w:r>
      <w:r w:rsidR="00AA2A0C" w:rsidRPr="007624E4">
        <w:rPr>
          <w:sz w:val="28"/>
          <w:szCs w:val="28"/>
        </w:rPr>
        <w:t xml:space="preserve"> </w:t>
      </w:r>
      <w:r w:rsidR="00F14058" w:rsidRPr="007624E4">
        <w:rPr>
          <w:sz w:val="28"/>
          <w:szCs w:val="28"/>
        </w:rPr>
        <w:t xml:space="preserve">муниципальный район </w:t>
      </w:r>
      <w:r w:rsidR="009B0703" w:rsidRPr="007624E4">
        <w:rPr>
          <w:sz w:val="28"/>
          <w:szCs w:val="28"/>
        </w:rPr>
        <w:t xml:space="preserve">Краснодарского края соблюдать Конституцию Российской Федерации, Устав муниципального образования </w:t>
      </w:r>
      <w:r w:rsidRPr="007624E4">
        <w:rPr>
          <w:sz w:val="28"/>
          <w:szCs w:val="28"/>
        </w:rPr>
        <w:t>Павловский</w:t>
      </w:r>
      <w:r w:rsidR="00AA2A0C" w:rsidRPr="007624E4">
        <w:rPr>
          <w:sz w:val="28"/>
          <w:szCs w:val="28"/>
        </w:rPr>
        <w:t xml:space="preserve"> </w:t>
      </w:r>
      <w:r w:rsidR="00F14058" w:rsidRPr="007624E4">
        <w:rPr>
          <w:sz w:val="28"/>
          <w:szCs w:val="28"/>
        </w:rPr>
        <w:t xml:space="preserve">муниципальный район </w:t>
      </w:r>
      <w:r w:rsidR="009B0703" w:rsidRPr="007624E4">
        <w:rPr>
          <w:sz w:val="28"/>
          <w:szCs w:val="28"/>
        </w:rPr>
        <w:t xml:space="preserve">Краснодарского края, честно и добросовестно исполнять возложенные на меня обязанности, служить процветанию муниципального образования </w:t>
      </w:r>
      <w:r w:rsidRPr="007624E4">
        <w:rPr>
          <w:sz w:val="28"/>
          <w:szCs w:val="28"/>
        </w:rPr>
        <w:t>Павловский</w:t>
      </w:r>
      <w:r w:rsidR="00AA2A0C" w:rsidRPr="007624E4">
        <w:rPr>
          <w:sz w:val="28"/>
          <w:szCs w:val="28"/>
        </w:rPr>
        <w:t xml:space="preserve"> </w:t>
      </w:r>
      <w:r w:rsidR="00F14058" w:rsidRPr="007624E4">
        <w:rPr>
          <w:sz w:val="28"/>
          <w:szCs w:val="28"/>
        </w:rPr>
        <w:t xml:space="preserve">муниципальный район Краснодарского края </w:t>
      </w:r>
      <w:r w:rsidR="009B0703" w:rsidRPr="007624E4">
        <w:rPr>
          <w:sz w:val="28"/>
          <w:szCs w:val="28"/>
        </w:rPr>
        <w:t>и благополучию его жителей</w:t>
      </w:r>
      <w:r w:rsidRPr="007624E4">
        <w:rPr>
          <w:sz w:val="28"/>
          <w:szCs w:val="28"/>
        </w:rPr>
        <w:t>»</w:t>
      </w:r>
      <w:r w:rsidR="009B0703" w:rsidRPr="007624E4">
        <w:rPr>
          <w:sz w:val="28"/>
          <w:szCs w:val="28"/>
        </w:rPr>
        <w:t>.</w:t>
      </w:r>
    </w:p>
    <w:p w:rsidR="009B0703" w:rsidRPr="007624E4" w:rsidRDefault="009B0703" w:rsidP="009B0703">
      <w:pPr>
        <w:autoSpaceDE w:val="0"/>
        <w:autoSpaceDN w:val="0"/>
        <w:adjustRightInd w:val="0"/>
        <w:ind w:firstLine="851"/>
        <w:jc w:val="both"/>
        <w:rPr>
          <w:sz w:val="28"/>
          <w:szCs w:val="28"/>
        </w:rPr>
      </w:pPr>
      <w:r w:rsidRPr="007624E4">
        <w:rPr>
          <w:sz w:val="28"/>
          <w:szCs w:val="28"/>
        </w:rPr>
        <w:t xml:space="preserve">Текст присяги подписывается главой </w:t>
      </w:r>
      <w:r w:rsidR="001917F4" w:rsidRPr="007624E4">
        <w:rPr>
          <w:bCs/>
          <w:sz w:val="28"/>
          <w:szCs w:val="28"/>
        </w:rPr>
        <w:t>района</w:t>
      </w:r>
      <w:r w:rsidR="006B5284" w:rsidRPr="007624E4">
        <w:rPr>
          <w:bCs/>
          <w:sz w:val="28"/>
          <w:szCs w:val="28"/>
        </w:rPr>
        <w:t xml:space="preserve"> </w:t>
      </w:r>
      <w:r w:rsidRPr="007624E4">
        <w:rPr>
          <w:sz w:val="28"/>
          <w:szCs w:val="28"/>
        </w:rPr>
        <w:t>и передается на хранение в Совет.</w:t>
      </w:r>
    </w:p>
    <w:p w:rsidR="009B0703" w:rsidRPr="007624E4" w:rsidRDefault="009B0703" w:rsidP="009B0703">
      <w:pPr>
        <w:autoSpaceDE w:val="0"/>
        <w:autoSpaceDN w:val="0"/>
        <w:adjustRightInd w:val="0"/>
        <w:ind w:firstLine="851"/>
        <w:jc w:val="both"/>
        <w:rPr>
          <w:sz w:val="28"/>
          <w:szCs w:val="28"/>
        </w:rPr>
      </w:pPr>
      <w:r w:rsidRPr="007624E4">
        <w:rPr>
          <w:sz w:val="28"/>
          <w:szCs w:val="28"/>
        </w:rPr>
        <w:t xml:space="preserve">11. Глава </w:t>
      </w:r>
      <w:r w:rsidR="001917F4" w:rsidRPr="007624E4">
        <w:rPr>
          <w:bCs/>
          <w:sz w:val="28"/>
          <w:szCs w:val="28"/>
        </w:rPr>
        <w:t>района</w:t>
      </w:r>
      <w:r w:rsidR="006B5284" w:rsidRPr="007624E4">
        <w:rPr>
          <w:bCs/>
          <w:sz w:val="28"/>
          <w:szCs w:val="28"/>
        </w:rPr>
        <w:t xml:space="preserve"> </w:t>
      </w:r>
      <w:r w:rsidRPr="007624E4">
        <w:rPr>
          <w:sz w:val="28"/>
          <w:szCs w:val="28"/>
        </w:rPr>
        <w:t>не может быть сенатором Российской Федерации, депутатом Государственной Думы Федерального Собрания Российской Федерации, депутатом законодательных органов субъектов Российской Федерации, замещать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за исключением случаев, установленных Федеральным законом от 20</w:t>
      </w:r>
      <w:r w:rsidR="009562F0" w:rsidRPr="007624E4">
        <w:rPr>
          <w:sz w:val="28"/>
          <w:szCs w:val="28"/>
        </w:rPr>
        <w:t xml:space="preserve"> марта </w:t>
      </w:r>
      <w:r w:rsidRPr="007624E4">
        <w:rPr>
          <w:sz w:val="28"/>
          <w:szCs w:val="28"/>
        </w:rPr>
        <w:t>2025</w:t>
      </w:r>
      <w:r w:rsidR="009562F0" w:rsidRPr="007624E4">
        <w:rPr>
          <w:sz w:val="28"/>
          <w:szCs w:val="28"/>
        </w:rPr>
        <w:t xml:space="preserve"> г.</w:t>
      </w:r>
      <w:r w:rsidRPr="007624E4">
        <w:rPr>
          <w:sz w:val="28"/>
          <w:szCs w:val="28"/>
        </w:rPr>
        <w:t xml:space="preserve"> № 33-ФЗ </w:t>
      </w:r>
      <w:r w:rsidR="009562F0" w:rsidRPr="007624E4">
        <w:rPr>
          <w:sz w:val="28"/>
          <w:szCs w:val="28"/>
        </w:rPr>
        <w:t>«</w:t>
      </w:r>
      <w:r w:rsidRPr="007624E4">
        <w:rPr>
          <w:rFonts w:eastAsia="Calibri"/>
          <w:sz w:val="28"/>
          <w:szCs w:val="28"/>
          <w:lang w:eastAsia="ru-RU"/>
        </w:rPr>
        <w:t>Об общих принципах организации местного самоуправления в единой системе публичной власти</w:t>
      </w:r>
      <w:r w:rsidR="009562F0" w:rsidRPr="007624E4">
        <w:rPr>
          <w:rFonts w:eastAsia="Calibri"/>
          <w:sz w:val="28"/>
          <w:szCs w:val="28"/>
          <w:lang w:eastAsia="ru-RU"/>
        </w:rPr>
        <w:t>»</w:t>
      </w:r>
      <w:r w:rsidRPr="007624E4">
        <w:rPr>
          <w:sz w:val="28"/>
          <w:szCs w:val="28"/>
        </w:rPr>
        <w:t>, другими федеральными законами.</w:t>
      </w:r>
    </w:p>
    <w:p w:rsidR="009B0703" w:rsidRPr="007624E4" w:rsidRDefault="009B0703" w:rsidP="009B0703">
      <w:pPr>
        <w:autoSpaceDE w:val="0"/>
        <w:autoSpaceDN w:val="0"/>
        <w:adjustRightInd w:val="0"/>
        <w:ind w:firstLine="851"/>
        <w:jc w:val="both"/>
        <w:rPr>
          <w:sz w:val="28"/>
          <w:szCs w:val="28"/>
        </w:rPr>
      </w:pPr>
      <w:r w:rsidRPr="007624E4">
        <w:rPr>
          <w:sz w:val="28"/>
          <w:szCs w:val="28"/>
        </w:rPr>
        <w:t xml:space="preserve">12. Глава </w:t>
      </w:r>
      <w:r w:rsidR="001917F4" w:rsidRPr="007624E4">
        <w:rPr>
          <w:bCs/>
          <w:sz w:val="28"/>
          <w:szCs w:val="28"/>
        </w:rPr>
        <w:t>района</w:t>
      </w:r>
      <w:r w:rsidR="006B5284" w:rsidRPr="007624E4">
        <w:rPr>
          <w:bCs/>
          <w:sz w:val="28"/>
          <w:szCs w:val="28"/>
        </w:rPr>
        <w:t xml:space="preserve"> </w:t>
      </w:r>
      <w:r w:rsidRPr="007624E4">
        <w:rPr>
          <w:sz w:val="28"/>
          <w:szCs w:val="28"/>
        </w:rPr>
        <w:t>не может одновременно исполнять полномочия депутата представительного органа муниципального образования.</w:t>
      </w:r>
    </w:p>
    <w:p w:rsidR="009B0703" w:rsidRPr="007624E4" w:rsidRDefault="009B0703" w:rsidP="009B0703">
      <w:pPr>
        <w:autoSpaceDE w:val="0"/>
        <w:autoSpaceDN w:val="0"/>
        <w:adjustRightInd w:val="0"/>
        <w:ind w:firstLine="851"/>
        <w:jc w:val="both"/>
        <w:rPr>
          <w:sz w:val="28"/>
          <w:szCs w:val="28"/>
        </w:rPr>
      </w:pPr>
      <w:r w:rsidRPr="007624E4">
        <w:rPr>
          <w:sz w:val="28"/>
          <w:szCs w:val="28"/>
        </w:rPr>
        <w:t xml:space="preserve">13. Глава </w:t>
      </w:r>
      <w:r w:rsidR="001917F4" w:rsidRPr="007624E4">
        <w:rPr>
          <w:bCs/>
          <w:sz w:val="28"/>
          <w:szCs w:val="28"/>
        </w:rPr>
        <w:t>района</w:t>
      </w:r>
      <w:r w:rsidR="006B5284" w:rsidRPr="007624E4">
        <w:rPr>
          <w:bCs/>
          <w:sz w:val="28"/>
          <w:szCs w:val="28"/>
        </w:rPr>
        <w:t xml:space="preserve"> </w:t>
      </w:r>
      <w:r w:rsidRPr="007624E4">
        <w:rPr>
          <w:sz w:val="28"/>
          <w:szCs w:val="28"/>
        </w:rPr>
        <w:t>не вправе:</w:t>
      </w:r>
    </w:p>
    <w:p w:rsidR="009B0703" w:rsidRPr="007624E4" w:rsidRDefault="009B0703" w:rsidP="009B0703">
      <w:pPr>
        <w:autoSpaceDE w:val="0"/>
        <w:autoSpaceDN w:val="0"/>
        <w:adjustRightInd w:val="0"/>
        <w:ind w:firstLine="851"/>
        <w:jc w:val="both"/>
        <w:rPr>
          <w:sz w:val="28"/>
          <w:szCs w:val="28"/>
        </w:rPr>
      </w:pPr>
      <w:r w:rsidRPr="007624E4">
        <w:rPr>
          <w:sz w:val="28"/>
          <w:szCs w:val="28"/>
        </w:rPr>
        <w:t>1) заниматься предпринимательской деятельностью лично или через доверенных лиц;</w:t>
      </w:r>
    </w:p>
    <w:p w:rsidR="009B0703" w:rsidRPr="007624E4" w:rsidRDefault="009B0703" w:rsidP="009B0703">
      <w:pPr>
        <w:autoSpaceDE w:val="0"/>
        <w:autoSpaceDN w:val="0"/>
        <w:adjustRightInd w:val="0"/>
        <w:ind w:firstLine="851"/>
        <w:jc w:val="both"/>
        <w:rPr>
          <w:sz w:val="28"/>
          <w:szCs w:val="28"/>
        </w:rPr>
      </w:pPr>
      <w:r w:rsidRPr="007624E4">
        <w:rPr>
          <w:sz w:val="28"/>
          <w:szCs w:val="28"/>
        </w:rPr>
        <w:t>2) участвовать в управлении коммерческой или некоммерческой организацией, за исключением следующих случаев:</w:t>
      </w:r>
    </w:p>
    <w:p w:rsidR="009B0703" w:rsidRPr="007624E4" w:rsidRDefault="009B0703" w:rsidP="009B0703">
      <w:pPr>
        <w:autoSpaceDE w:val="0"/>
        <w:autoSpaceDN w:val="0"/>
        <w:adjustRightInd w:val="0"/>
        <w:ind w:firstLine="851"/>
        <w:jc w:val="both"/>
        <w:rPr>
          <w:sz w:val="28"/>
          <w:szCs w:val="28"/>
        </w:rPr>
      </w:pPr>
      <w:r w:rsidRPr="007624E4">
        <w:rPr>
          <w:sz w:val="28"/>
          <w:szCs w:val="28"/>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9B0703" w:rsidRPr="007624E4" w:rsidRDefault="009B0703" w:rsidP="009B0703">
      <w:pPr>
        <w:autoSpaceDE w:val="0"/>
        <w:autoSpaceDN w:val="0"/>
        <w:adjustRightInd w:val="0"/>
        <w:ind w:firstLine="851"/>
        <w:jc w:val="both"/>
        <w:rPr>
          <w:sz w:val="28"/>
          <w:szCs w:val="28"/>
        </w:rPr>
      </w:pPr>
      <w:r w:rsidRPr="007624E4">
        <w:rPr>
          <w:sz w:val="28"/>
          <w:szCs w:val="28"/>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Губернатора Краснодарского края в порядке, установленном законом Краснодарского края;</w:t>
      </w:r>
    </w:p>
    <w:p w:rsidR="009B0703" w:rsidRPr="007624E4" w:rsidRDefault="009B0703" w:rsidP="009B0703">
      <w:pPr>
        <w:autoSpaceDE w:val="0"/>
        <w:autoSpaceDN w:val="0"/>
        <w:adjustRightInd w:val="0"/>
        <w:ind w:firstLine="851"/>
        <w:jc w:val="both"/>
        <w:rPr>
          <w:sz w:val="28"/>
          <w:szCs w:val="28"/>
        </w:rPr>
      </w:pPr>
      <w:r w:rsidRPr="007624E4">
        <w:rPr>
          <w:sz w:val="28"/>
          <w:szCs w:val="28"/>
        </w:rPr>
        <w:t>в) представление на безвозмездной основе интересов муниципального образования в Совете муниципальных образований Краснодарского края, иных объединениях муниципальных образований, а также в их органах управления;</w:t>
      </w:r>
    </w:p>
    <w:p w:rsidR="009B0703" w:rsidRPr="007624E4" w:rsidRDefault="009B0703" w:rsidP="009B0703">
      <w:pPr>
        <w:autoSpaceDE w:val="0"/>
        <w:autoSpaceDN w:val="0"/>
        <w:adjustRightInd w:val="0"/>
        <w:ind w:firstLine="851"/>
        <w:jc w:val="both"/>
        <w:rPr>
          <w:sz w:val="28"/>
          <w:szCs w:val="28"/>
        </w:rPr>
      </w:pPr>
      <w:r w:rsidRPr="007624E4">
        <w:rPr>
          <w:sz w:val="28"/>
          <w:szCs w:val="28"/>
        </w:rPr>
        <w:t xml:space="preserve">г) представление на безвозмездной основе интересов муниципального образования </w:t>
      </w:r>
      <w:r w:rsidR="009562F0" w:rsidRPr="007624E4">
        <w:rPr>
          <w:sz w:val="28"/>
          <w:szCs w:val="28"/>
        </w:rPr>
        <w:t xml:space="preserve">Павловский </w:t>
      </w:r>
      <w:r w:rsidR="00547E26" w:rsidRPr="007624E4">
        <w:rPr>
          <w:sz w:val="28"/>
          <w:szCs w:val="28"/>
        </w:rPr>
        <w:t>район</w:t>
      </w:r>
      <w:r w:rsidRPr="007624E4">
        <w:rPr>
          <w:sz w:val="28"/>
          <w:szCs w:val="28"/>
        </w:rPr>
        <w:t xml:space="preserve"> в органах управления и ревизионной комиссии организации, учредителем (акционером, участником) которой явл</w:t>
      </w:r>
      <w:r w:rsidR="00547E26" w:rsidRPr="007624E4">
        <w:rPr>
          <w:sz w:val="28"/>
          <w:szCs w:val="28"/>
        </w:rPr>
        <w:t xml:space="preserve">яется муниципальное образование </w:t>
      </w:r>
      <w:r w:rsidR="009562F0" w:rsidRPr="007624E4">
        <w:rPr>
          <w:sz w:val="28"/>
          <w:szCs w:val="28"/>
        </w:rPr>
        <w:t xml:space="preserve">Павловский </w:t>
      </w:r>
      <w:r w:rsidR="00547E26" w:rsidRPr="007624E4">
        <w:rPr>
          <w:sz w:val="28"/>
          <w:szCs w:val="28"/>
        </w:rPr>
        <w:t>район</w:t>
      </w:r>
      <w:r w:rsidRPr="007624E4">
        <w:rPr>
          <w:sz w:val="28"/>
          <w:szCs w:val="28"/>
        </w:rPr>
        <w:t xml:space="preserve">, в соответствии с муниципальными правовыми актами, определяющими порядок осуществления от имени муниципального образования </w:t>
      </w:r>
      <w:r w:rsidR="009562F0" w:rsidRPr="007624E4">
        <w:rPr>
          <w:sz w:val="28"/>
          <w:szCs w:val="28"/>
        </w:rPr>
        <w:t xml:space="preserve">Павловский </w:t>
      </w:r>
      <w:r w:rsidR="00547E26" w:rsidRPr="007624E4">
        <w:rPr>
          <w:sz w:val="28"/>
          <w:szCs w:val="28"/>
        </w:rPr>
        <w:t>район</w:t>
      </w:r>
      <w:r w:rsidRPr="007624E4">
        <w:rPr>
          <w:sz w:val="28"/>
          <w:szCs w:val="28"/>
        </w:rPr>
        <w:t xml:space="preserve"> полномочий учредителя организации либо порядок управления находящимися в муниципальной собственности акциями (долями в уставном капитале);</w:t>
      </w:r>
    </w:p>
    <w:p w:rsidR="009B0703" w:rsidRPr="007624E4" w:rsidRDefault="009B0703" w:rsidP="009B0703">
      <w:pPr>
        <w:autoSpaceDE w:val="0"/>
        <w:autoSpaceDN w:val="0"/>
        <w:adjustRightInd w:val="0"/>
        <w:ind w:firstLine="851"/>
        <w:jc w:val="both"/>
        <w:rPr>
          <w:sz w:val="28"/>
          <w:szCs w:val="28"/>
        </w:rPr>
      </w:pPr>
      <w:r w:rsidRPr="007624E4">
        <w:rPr>
          <w:sz w:val="28"/>
          <w:szCs w:val="28"/>
        </w:rPr>
        <w:t>д) иные случаи, предусмотренные федеральными законами;</w:t>
      </w:r>
    </w:p>
    <w:p w:rsidR="009B0703" w:rsidRPr="007624E4" w:rsidRDefault="009B0703" w:rsidP="009B0703">
      <w:pPr>
        <w:autoSpaceDE w:val="0"/>
        <w:autoSpaceDN w:val="0"/>
        <w:adjustRightInd w:val="0"/>
        <w:ind w:firstLine="851"/>
        <w:jc w:val="both"/>
        <w:rPr>
          <w:sz w:val="28"/>
          <w:szCs w:val="28"/>
        </w:rPr>
      </w:pPr>
      <w:r w:rsidRPr="007624E4">
        <w:rPr>
          <w:sz w:val="28"/>
          <w:szCs w:val="28"/>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9B0703" w:rsidRPr="007624E4" w:rsidRDefault="009B0703" w:rsidP="009B0703">
      <w:pPr>
        <w:autoSpaceDE w:val="0"/>
        <w:autoSpaceDN w:val="0"/>
        <w:adjustRightInd w:val="0"/>
        <w:ind w:firstLine="851"/>
        <w:jc w:val="both"/>
        <w:rPr>
          <w:sz w:val="28"/>
          <w:szCs w:val="28"/>
        </w:rPr>
      </w:pPr>
      <w:r w:rsidRPr="007624E4">
        <w:rPr>
          <w:sz w:val="28"/>
          <w:szCs w:val="28"/>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9B0703" w:rsidRPr="007624E4" w:rsidRDefault="009B0703" w:rsidP="009B0703">
      <w:pPr>
        <w:autoSpaceDE w:val="0"/>
        <w:autoSpaceDN w:val="0"/>
        <w:adjustRightInd w:val="0"/>
        <w:ind w:firstLine="851"/>
        <w:jc w:val="both"/>
        <w:rPr>
          <w:sz w:val="28"/>
          <w:szCs w:val="28"/>
        </w:rPr>
      </w:pPr>
      <w:r w:rsidRPr="007624E4">
        <w:rPr>
          <w:sz w:val="28"/>
          <w:szCs w:val="28"/>
        </w:rPr>
        <w:t xml:space="preserve">14. Глава </w:t>
      </w:r>
      <w:r w:rsidR="00547E26" w:rsidRPr="007624E4">
        <w:rPr>
          <w:sz w:val="28"/>
          <w:szCs w:val="28"/>
        </w:rPr>
        <w:t xml:space="preserve">района </w:t>
      </w:r>
      <w:r w:rsidRPr="007624E4">
        <w:rPr>
          <w:sz w:val="28"/>
          <w:szCs w:val="28"/>
        </w:rPr>
        <w:t>не может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9B0703" w:rsidRPr="007624E4" w:rsidRDefault="009B0703" w:rsidP="009B0703">
      <w:pPr>
        <w:autoSpaceDE w:val="0"/>
        <w:autoSpaceDN w:val="0"/>
        <w:adjustRightInd w:val="0"/>
        <w:ind w:firstLine="851"/>
        <w:jc w:val="both"/>
        <w:rPr>
          <w:sz w:val="28"/>
          <w:szCs w:val="28"/>
        </w:rPr>
      </w:pPr>
      <w:r w:rsidRPr="007624E4">
        <w:rPr>
          <w:sz w:val="28"/>
          <w:szCs w:val="28"/>
        </w:rPr>
        <w:t xml:space="preserve">15. Глава </w:t>
      </w:r>
      <w:r w:rsidR="001917F4" w:rsidRPr="007624E4">
        <w:rPr>
          <w:bCs/>
          <w:sz w:val="28"/>
          <w:szCs w:val="28"/>
        </w:rPr>
        <w:t>района</w:t>
      </w:r>
      <w:r w:rsidR="00A729FA" w:rsidRPr="007624E4">
        <w:rPr>
          <w:bCs/>
          <w:sz w:val="28"/>
          <w:szCs w:val="28"/>
        </w:rPr>
        <w:t xml:space="preserve"> </w:t>
      </w:r>
      <w:r w:rsidRPr="007624E4">
        <w:rPr>
          <w:sz w:val="28"/>
          <w:szCs w:val="28"/>
        </w:rPr>
        <w:t>должен соблюдать ограничения, запреты, исполнять обязанности, которые установлены законодательством Российской Федерации о противодействии коррупции.</w:t>
      </w:r>
    </w:p>
    <w:p w:rsidR="009B0703" w:rsidRPr="007624E4" w:rsidRDefault="009B0703" w:rsidP="009B0703">
      <w:pPr>
        <w:ind w:firstLine="851"/>
        <w:jc w:val="both"/>
        <w:rPr>
          <w:sz w:val="28"/>
          <w:szCs w:val="28"/>
        </w:rPr>
      </w:pPr>
      <w:r w:rsidRPr="007624E4">
        <w:rPr>
          <w:rFonts w:eastAsia="Calibri"/>
          <w:sz w:val="28"/>
          <w:szCs w:val="28"/>
          <w:lang w:eastAsia="ru-RU"/>
        </w:rPr>
        <w:t xml:space="preserve">16. Глава </w:t>
      </w:r>
      <w:r w:rsidR="001917F4" w:rsidRPr="007624E4">
        <w:rPr>
          <w:bCs/>
          <w:sz w:val="28"/>
          <w:szCs w:val="28"/>
        </w:rPr>
        <w:t>района</w:t>
      </w:r>
      <w:r w:rsidR="00AA2A0C" w:rsidRPr="007624E4">
        <w:rPr>
          <w:bCs/>
          <w:sz w:val="28"/>
          <w:szCs w:val="28"/>
        </w:rPr>
        <w:t xml:space="preserve"> </w:t>
      </w:r>
      <w:r w:rsidRPr="007624E4">
        <w:rPr>
          <w:rFonts w:eastAsia="Calibri"/>
          <w:sz w:val="28"/>
          <w:szCs w:val="28"/>
          <w:lang w:eastAsia="ru-RU"/>
        </w:rPr>
        <w:t xml:space="preserve">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w:t>
      </w:r>
      <w:r w:rsidRPr="007624E4">
        <w:rPr>
          <w:sz w:val="28"/>
          <w:szCs w:val="28"/>
        </w:rPr>
        <w:t>Федеральным законом 20</w:t>
      </w:r>
      <w:r w:rsidR="00A11865" w:rsidRPr="007624E4">
        <w:rPr>
          <w:sz w:val="28"/>
          <w:szCs w:val="28"/>
        </w:rPr>
        <w:t xml:space="preserve"> марта </w:t>
      </w:r>
      <w:r w:rsidRPr="007624E4">
        <w:rPr>
          <w:sz w:val="28"/>
          <w:szCs w:val="28"/>
        </w:rPr>
        <w:t>2025</w:t>
      </w:r>
      <w:r w:rsidR="00A11865" w:rsidRPr="007624E4">
        <w:rPr>
          <w:sz w:val="28"/>
          <w:szCs w:val="28"/>
        </w:rPr>
        <w:t xml:space="preserve"> г.</w:t>
      </w:r>
      <w:r w:rsidRPr="007624E4">
        <w:rPr>
          <w:sz w:val="28"/>
          <w:szCs w:val="28"/>
        </w:rPr>
        <w:t xml:space="preserve"> № 33-ФЗ </w:t>
      </w:r>
      <w:r w:rsidR="00A11865" w:rsidRPr="007624E4">
        <w:rPr>
          <w:sz w:val="28"/>
          <w:szCs w:val="28"/>
        </w:rPr>
        <w:t>«</w:t>
      </w:r>
      <w:r w:rsidRPr="007624E4">
        <w:rPr>
          <w:rFonts w:eastAsia="Calibri"/>
          <w:sz w:val="28"/>
          <w:szCs w:val="28"/>
          <w:lang w:eastAsia="ru-RU"/>
        </w:rPr>
        <w:t>Об общих принципах организации местного самоуправления в единой системе публичной власти</w:t>
      </w:r>
      <w:r w:rsidR="00A11865" w:rsidRPr="007624E4">
        <w:rPr>
          <w:rFonts w:eastAsia="Calibri"/>
          <w:sz w:val="28"/>
          <w:szCs w:val="28"/>
          <w:lang w:eastAsia="ru-RU"/>
        </w:rPr>
        <w:t xml:space="preserve">» </w:t>
      </w:r>
      <w:r w:rsidRPr="007624E4">
        <w:rPr>
          <w:rFonts w:eastAsia="Calibri"/>
          <w:sz w:val="28"/>
          <w:szCs w:val="28"/>
          <w:lang w:eastAsia="ru-RU"/>
        </w:rPr>
        <w:t>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частями 3 - 6 статьи 13</w:t>
      </w:r>
      <w:hyperlink r:id="rId11" w:history="1"/>
      <w:r w:rsidRPr="007624E4">
        <w:rPr>
          <w:rFonts w:eastAsia="Calibri"/>
          <w:sz w:val="28"/>
          <w:szCs w:val="28"/>
          <w:lang w:eastAsia="ru-RU"/>
        </w:rPr>
        <w:t xml:space="preserve"> Федерального закона от 25</w:t>
      </w:r>
      <w:r w:rsidR="00A11865" w:rsidRPr="007624E4">
        <w:rPr>
          <w:rFonts w:eastAsia="Calibri"/>
          <w:sz w:val="28"/>
          <w:szCs w:val="28"/>
          <w:lang w:eastAsia="ru-RU"/>
        </w:rPr>
        <w:t xml:space="preserve"> декабря </w:t>
      </w:r>
      <w:r w:rsidRPr="007624E4">
        <w:rPr>
          <w:rFonts w:eastAsia="Calibri"/>
          <w:sz w:val="28"/>
          <w:szCs w:val="28"/>
          <w:lang w:eastAsia="ru-RU"/>
        </w:rPr>
        <w:t>2008</w:t>
      </w:r>
      <w:r w:rsidR="00A11865" w:rsidRPr="007624E4">
        <w:rPr>
          <w:rFonts w:eastAsia="Calibri"/>
          <w:sz w:val="28"/>
          <w:szCs w:val="28"/>
          <w:lang w:eastAsia="ru-RU"/>
        </w:rPr>
        <w:t xml:space="preserve"> г.</w:t>
      </w:r>
      <w:r w:rsidRPr="007624E4">
        <w:rPr>
          <w:rFonts w:eastAsia="Calibri"/>
          <w:sz w:val="28"/>
          <w:szCs w:val="28"/>
          <w:lang w:eastAsia="ru-RU"/>
        </w:rPr>
        <w:t xml:space="preserve"> № 273-ФЗ </w:t>
      </w:r>
      <w:r w:rsidR="00A11865" w:rsidRPr="007624E4">
        <w:rPr>
          <w:sz w:val="28"/>
          <w:szCs w:val="28"/>
        </w:rPr>
        <w:t>«</w:t>
      </w:r>
      <w:r w:rsidRPr="007624E4">
        <w:rPr>
          <w:rFonts w:eastAsia="Calibri"/>
          <w:sz w:val="28"/>
          <w:szCs w:val="28"/>
          <w:lang w:eastAsia="ru-RU"/>
        </w:rPr>
        <w:t>О противодействии коррупции</w:t>
      </w:r>
      <w:r w:rsidR="00A11865" w:rsidRPr="007624E4">
        <w:rPr>
          <w:sz w:val="28"/>
          <w:szCs w:val="28"/>
        </w:rPr>
        <w:t>»</w:t>
      </w:r>
      <w:r w:rsidRPr="007624E4">
        <w:rPr>
          <w:sz w:val="28"/>
          <w:szCs w:val="28"/>
        </w:rPr>
        <w:t>.</w:t>
      </w:r>
    </w:p>
    <w:p w:rsidR="009B0703" w:rsidRPr="007624E4" w:rsidRDefault="009B0703" w:rsidP="009B0703">
      <w:pPr>
        <w:autoSpaceDE w:val="0"/>
        <w:autoSpaceDN w:val="0"/>
        <w:adjustRightInd w:val="0"/>
        <w:ind w:firstLine="851"/>
        <w:jc w:val="both"/>
        <w:rPr>
          <w:sz w:val="28"/>
          <w:szCs w:val="28"/>
        </w:rPr>
      </w:pPr>
      <w:r w:rsidRPr="007624E4">
        <w:rPr>
          <w:sz w:val="28"/>
          <w:szCs w:val="28"/>
        </w:rPr>
        <w:t xml:space="preserve">17. Губернатор Краснодарского края вправе вынести предупреждение, объявить выговор главе </w:t>
      </w:r>
      <w:r w:rsidR="001917F4" w:rsidRPr="007624E4">
        <w:rPr>
          <w:bCs/>
          <w:sz w:val="28"/>
          <w:szCs w:val="28"/>
        </w:rPr>
        <w:t>района</w:t>
      </w:r>
      <w:r w:rsidRPr="007624E4">
        <w:rPr>
          <w:sz w:val="28"/>
          <w:szCs w:val="28"/>
        </w:rPr>
        <w:t xml:space="preserve"> за ненадлежащее исполнение или неисполнение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(или) законами Краснодарского края.</w:t>
      </w:r>
    </w:p>
    <w:p w:rsidR="009B0703" w:rsidRPr="007624E4" w:rsidRDefault="009B0703" w:rsidP="009B0703">
      <w:pPr>
        <w:autoSpaceDE w:val="0"/>
        <w:autoSpaceDN w:val="0"/>
        <w:adjustRightInd w:val="0"/>
        <w:ind w:firstLine="851"/>
        <w:jc w:val="both"/>
        <w:rPr>
          <w:sz w:val="28"/>
          <w:szCs w:val="28"/>
        </w:rPr>
      </w:pPr>
      <w:r w:rsidRPr="007624E4">
        <w:rPr>
          <w:sz w:val="28"/>
          <w:szCs w:val="28"/>
        </w:rPr>
        <w:t>18. Не является основанием для привлечения к ответственности главы</w:t>
      </w:r>
      <w:r w:rsidR="00A729FA" w:rsidRPr="007624E4">
        <w:rPr>
          <w:sz w:val="28"/>
          <w:szCs w:val="28"/>
        </w:rPr>
        <w:t xml:space="preserve"> </w:t>
      </w:r>
      <w:r w:rsidR="001917F4" w:rsidRPr="007624E4">
        <w:rPr>
          <w:bCs/>
          <w:sz w:val="28"/>
          <w:szCs w:val="28"/>
        </w:rPr>
        <w:t>района</w:t>
      </w:r>
      <w:r w:rsidR="00A729FA" w:rsidRPr="007624E4">
        <w:rPr>
          <w:bCs/>
          <w:sz w:val="28"/>
          <w:szCs w:val="28"/>
        </w:rPr>
        <w:t xml:space="preserve"> </w:t>
      </w:r>
      <w:r w:rsidRPr="007624E4">
        <w:rPr>
          <w:sz w:val="28"/>
          <w:szCs w:val="28"/>
        </w:rPr>
        <w:t>за несоблюдение требований о предотвращении или об урегулировании конфликта интересов в соответствии с законодательством Российской Федерации о противодействии коррупции участие указанного лица в принятии коллегиальных решений (в том числе в голосовании по вопросам повестки дня) либо исполнение иных обязанностей по замещаемой должности, предусмотренных нормативными правовыми актами Российской Федерации.</w:t>
      </w:r>
    </w:p>
    <w:p w:rsidR="0073273A" w:rsidRPr="007624E4" w:rsidRDefault="0073273A" w:rsidP="00F769FC">
      <w:pPr>
        <w:pStyle w:val="2"/>
        <w:keepNext w:val="0"/>
        <w:tabs>
          <w:tab w:val="clear" w:pos="576"/>
        </w:tabs>
        <w:spacing w:before="0" w:after="0"/>
        <w:ind w:firstLine="851"/>
        <w:rPr>
          <w:rFonts w:ascii="Times New Roman" w:hAnsi="Times New Roman"/>
          <w:sz w:val="28"/>
          <w:szCs w:val="28"/>
        </w:rPr>
      </w:pPr>
    </w:p>
    <w:p w:rsidR="001917F4" w:rsidRPr="007624E4" w:rsidRDefault="001C22C7" w:rsidP="001917F4">
      <w:pPr>
        <w:ind w:firstLine="851"/>
        <w:jc w:val="both"/>
        <w:rPr>
          <w:b/>
          <w:sz w:val="28"/>
          <w:szCs w:val="28"/>
        </w:rPr>
      </w:pPr>
      <w:r w:rsidRPr="007624E4">
        <w:rPr>
          <w:b/>
          <w:sz w:val="28"/>
          <w:szCs w:val="28"/>
        </w:rPr>
        <w:t>Статья 20</w:t>
      </w:r>
      <w:r w:rsidR="001917F4" w:rsidRPr="007624E4">
        <w:rPr>
          <w:b/>
          <w:sz w:val="28"/>
          <w:szCs w:val="28"/>
        </w:rPr>
        <w:t xml:space="preserve">. Полномочия главы </w:t>
      </w:r>
      <w:r w:rsidR="00547E26" w:rsidRPr="007624E4">
        <w:rPr>
          <w:b/>
          <w:sz w:val="28"/>
          <w:szCs w:val="28"/>
        </w:rPr>
        <w:t>района</w:t>
      </w:r>
    </w:p>
    <w:p w:rsidR="001917F4" w:rsidRPr="007624E4" w:rsidRDefault="001917F4" w:rsidP="001917F4">
      <w:pPr>
        <w:autoSpaceDE w:val="0"/>
        <w:autoSpaceDN w:val="0"/>
        <w:adjustRightInd w:val="0"/>
        <w:ind w:firstLine="851"/>
        <w:jc w:val="both"/>
        <w:rPr>
          <w:sz w:val="28"/>
          <w:szCs w:val="28"/>
        </w:rPr>
      </w:pPr>
      <w:r w:rsidRPr="007624E4">
        <w:rPr>
          <w:sz w:val="28"/>
          <w:szCs w:val="28"/>
        </w:rPr>
        <w:t>1. В исключи</w:t>
      </w:r>
      <w:r w:rsidR="00547E26" w:rsidRPr="007624E4">
        <w:rPr>
          <w:sz w:val="28"/>
          <w:szCs w:val="28"/>
        </w:rPr>
        <w:t>тельной компетенции главы</w:t>
      </w:r>
      <w:r w:rsidR="00B84F83" w:rsidRPr="007624E4">
        <w:rPr>
          <w:sz w:val="28"/>
          <w:szCs w:val="28"/>
        </w:rPr>
        <w:t xml:space="preserve"> </w:t>
      </w:r>
      <w:r w:rsidR="00547E26" w:rsidRPr="007624E4">
        <w:rPr>
          <w:sz w:val="28"/>
          <w:szCs w:val="28"/>
        </w:rPr>
        <w:t>района</w:t>
      </w:r>
      <w:r w:rsidRPr="007624E4">
        <w:rPr>
          <w:sz w:val="28"/>
          <w:szCs w:val="28"/>
        </w:rPr>
        <w:t xml:space="preserve"> находятся:</w:t>
      </w:r>
    </w:p>
    <w:p w:rsidR="001917F4" w:rsidRPr="007624E4" w:rsidRDefault="001917F4" w:rsidP="001917F4">
      <w:pPr>
        <w:autoSpaceDE w:val="0"/>
        <w:autoSpaceDN w:val="0"/>
        <w:adjustRightInd w:val="0"/>
        <w:ind w:firstLine="851"/>
        <w:jc w:val="both"/>
        <w:rPr>
          <w:sz w:val="28"/>
          <w:szCs w:val="28"/>
        </w:rPr>
      </w:pPr>
      <w:r w:rsidRPr="007624E4">
        <w:rPr>
          <w:sz w:val="28"/>
          <w:szCs w:val="28"/>
        </w:rPr>
        <w:t>1) представительство муниципального образования в отношениях с органами местного самоуправления других муниципальных образований, органами государственной власти, гражданами и организациями;</w:t>
      </w:r>
    </w:p>
    <w:p w:rsidR="001917F4" w:rsidRPr="007624E4" w:rsidRDefault="001917F4" w:rsidP="001917F4">
      <w:pPr>
        <w:autoSpaceDE w:val="0"/>
        <w:autoSpaceDN w:val="0"/>
        <w:adjustRightInd w:val="0"/>
        <w:ind w:firstLine="851"/>
        <w:jc w:val="both"/>
        <w:rPr>
          <w:sz w:val="28"/>
          <w:szCs w:val="28"/>
        </w:rPr>
      </w:pPr>
      <w:r w:rsidRPr="007624E4">
        <w:rPr>
          <w:sz w:val="28"/>
          <w:szCs w:val="28"/>
        </w:rPr>
        <w:t xml:space="preserve">2) подписание и обнародование в порядке, установленном Уставом муниципального образования </w:t>
      </w:r>
      <w:r w:rsidR="00803D85" w:rsidRPr="007624E4">
        <w:rPr>
          <w:sz w:val="28"/>
          <w:szCs w:val="28"/>
        </w:rPr>
        <w:t xml:space="preserve">Павловский </w:t>
      </w:r>
      <w:r w:rsidR="00547E26" w:rsidRPr="007624E4">
        <w:rPr>
          <w:sz w:val="28"/>
          <w:szCs w:val="28"/>
        </w:rPr>
        <w:t>район</w:t>
      </w:r>
      <w:r w:rsidRPr="007624E4">
        <w:rPr>
          <w:sz w:val="28"/>
          <w:szCs w:val="28"/>
        </w:rPr>
        <w:t>, нормативных правовых актов, принятых Советом;</w:t>
      </w:r>
    </w:p>
    <w:p w:rsidR="001917F4" w:rsidRPr="007624E4" w:rsidRDefault="001917F4" w:rsidP="001917F4">
      <w:pPr>
        <w:autoSpaceDE w:val="0"/>
        <w:autoSpaceDN w:val="0"/>
        <w:adjustRightInd w:val="0"/>
        <w:ind w:firstLine="851"/>
        <w:jc w:val="both"/>
        <w:rPr>
          <w:sz w:val="28"/>
          <w:szCs w:val="28"/>
        </w:rPr>
      </w:pPr>
      <w:r w:rsidRPr="007624E4">
        <w:rPr>
          <w:sz w:val="28"/>
          <w:szCs w:val="28"/>
        </w:rPr>
        <w:t>3) издание в пределах своих полномочий правовых актов;</w:t>
      </w:r>
    </w:p>
    <w:p w:rsidR="001917F4" w:rsidRPr="007624E4" w:rsidRDefault="001917F4" w:rsidP="001917F4">
      <w:pPr>
        <w:autoSpaceDE w:val="0"/>
        <w:autoSpaceDN w:val="0"/>
        <w:adjustRightInd w:val="0"/>
        <w:ind w:firstLine="851"/>
        <w:jc w:val="both"/>
        <w:rPr>
          <w:sz w:val="28"/>
          <w:szCs w:val="28"/>
        </w:rPr>
      </w:pPr>
      <w:r w:rsidRPr="007624E4">
        <w:rPr>
          <w:sz w:val="28"/>
          <w:szCs w:val="28"/>
        </w:rPr>
        <w:t>4) право требования созыва внеочередного заседания Совета.</w:t>
      </w:r>
    </w:p>
    <w:p w:rsidR="001917F4" w:rsidRPr="007624E4" w:rsidRDefault="001917F4" w:rsidP="001917F4">
      <w:pPr>
        <w:autoSpaceDE w:val="0"/>
        <w:autoSpaceDN w:val="0"/>
        <w:adjustRightInd w:val="0"/>
        <w:ind w:firstLine="851"/>
        <w:jc w:val="both"/>
        <w:rPr>
          <w:sz w:val="28"/>
          <w:szCs w:val="28"/>
        </w:rPr>
      </w:pPr>
      <w:r w:rsidRPr="007624E4">
        <w:rPr>
          <w:sz w:val="28"/>
          <w:szCs w:val="28"/>
        </w:rPr>
        <w:t xml:space="preserve">2. Глава </w:t>
      </w:r>
      <w:r w:rsidR="00547E26" w:rsidRPr="007624E4">
        <w:rPr>
          <w:sz w:val="28"/>
          <w:szCs w:val="28"/>
        </w:rPr>
        <w:t xml:space="preserve">района, </w:t>
      </w:r>
      <w:r w:rsidRPr="007624E4">
        <w:rPr>
          <w:sz w:val="28"/>
          <w:szCs w:val="28"/>
        </w:rPr>
        <w:t xml:space="preserve">как глава администрации, обеспечивает осуществление органами местного самоуправления полномочий по решению вопросов </w:t>
      </w:r>
      <w:r w:rsidR="00D702CC" w:rsidRPr="007624E4">
        <w:rPr>
          <w:sz w:val="28"/>
          <w:szCs w:val="28"/>
          <w:lang w:eastAsia="ru-RU"/>
        </w:rPr>
        <w:t>непосредственного обеспечения жизнедеятельности населения</w:t>
      </w:r>
      <w:r w:rsidR="00B84F83" w:rsidRPr="007624E4">
        <w:rPr>
          <w:sz w:val="28"/>
          <w:szCs w:val="28"/>
          <w:lang w:eastAsia="ru-RU"/>
        </w:rPr>
        <w:t xml:space="preserve"> </w:t>
      </w:r>
      <w:r w:rsidRPr="007624E4">
        <w:rPr>
          <w:sz w:val="28"/>
          <w:szCs w:val="28"/>
        </w:rPr>
        <w:t>и отдельных государственных полномочий, переданных органам местного самоуправления федеральными законами и законами Краснодарского края.</w:t>
      </w:r>
    </w:p>
    <w:p w:rsidR="001917F4" w:rsidRPr="007624E4" w:rsidRDefault="001917F4" w:rsidP="001917F4">
      <w:pPr>
        <w:pStyle w:val="ConsNormal0"/>
        <w:suppressAutoHyphens w:val="0"/>
        <w:ind w:firstLine="851"/>
        <w:jc w:val="both"/>
        <w:rPr>
          <w:rFonts w:ascii="Times New Roman" w:hAnsi="Times New Roman" w:cs="Times New Roman"/>
          <w:sz w:val="28"/>
          <w:szCs w:val="28"/>
        </w:rPr>
      </w:pPr>
      <w:r w:rsidRPr="007624E4">
        <w:rPr>
          <w:rFonts w:ascii="Times New Roman" w:hAnsi="Times New Roman" w:cs="Times New Roman"/>
          <w:sz w:val="28"/>
          <w:szCs w:val="28"/>
        </w:rPr>
        <w:t xml:space="preserve">3. Глава </w:t>
      </w:r>
      <w:r w:rsidR="00547E26" w:rsidRPr="007624E4">
        <w:rPr>
          <w:rFonts w:ascii="Times New Roman" w:hAnsi="Times New Roman" w:cs="Times New Roman"/>
          <w:sz w:val="28"/>
          <w:szCs w:val="28"/>
        </w:rPr>
        <w:t xml:space="preserve">района, </w:t>
      </w:r>
      <w:r w:rsidRPr="007624E4">
        <w:rPr>
          <w:rFonts w:ascii="Times New Roman" w:hAnsi="Times New Roman" w:cs="Times New Roman"/>
          <w:sz w:val="28"/>
          <w:szCs w:val="28"/>
        </w:rPr>
        <w:t>как глава администрации:</w:t>
      </w:r>
    </w:p>
    <w:p w:rsidR="001917F4" w:rsidRPr="007624E4" w:rsidRDefault="001917F4" w:rsidP="001917F4">
      <w:pPr>
        <w:autoSpaceDE w:val="0"/>
        <w:autoSpaceDN w:val="0"/>
        <w:adjustRightInd w:val="0"/>
        <w:ind w:firstLine="851"/>
        <w:jc w:val="both"/>
        <w:rPr>
          <w:rFonts w:eastAsia="Calibri"/>
          <w:sz w:val="28"/>
          <w:szCs w:val="28"/>
        </w:rPr>
      </w:pPr>
      <w:r w:rsidRPr="007624E4">
        <w:rPr>
          <w:rFonts w:eastAsia="Calibri"/>
          <w:sz w:val="28"/>
          <w:szCs w:val="28"/>
        </w:rPr>
        <w:t>1) руководит деятельностью администрации, определяет полн</w:t>
      </w:r>
      <w:r w:rsidR="0091732D" w:rsidRPr="007624E4">
        <w:rPr>
          <w:rFonts w:eastAsia="Calibri"/>
          <w:sz w:val="28"/>
          <w:szCs w:val="28"/>
        </w:rPr>
        <w:t>омочия заместителей главы района</w:t>
      </w:r>
      <w:r w:rsidRPr="007624E4">
        <w:rPr>
          <w:rFonts w:eastAsia="Calibri"/>
          <w:sz w:val="28"/>
          <w:szCs w:val="28"/>
        </w:rPr>
        <w:t>, руководителей структурных подразделений администрации;</w:t>
      </w:r>
    </w:p>
    <w:p w:rsidR="001917F4" w:rsidRPr="007624E4" w:rsidRDefault="001917F4" w:rsidP="001917F4">
      <w:pPr>
        <w:autoSpaceDE w:val="0"/>
        <w:autoSpaceDN w:val="0"/>
        <w:adjustRightInd w:val="0"/>
        <w:ind w:firstLine="851"/>
        <w:jc w:val="both"/>
        <w:rPr>
          <w:rFonts w:eastAsia="Calibri"/>
          <w:sz w:val="28"/>
          <w:szCs w:val="28"/>
        </w:rPr>
      </w:pPr>
      <w:r w:rsidRPr="007624E4">
        <w:rPr>
          <w:rFonts w:eastAsia="Calibri"/>
          <w:sz w:val="28"/>
          <w:szCs w:val="28"/>
        </w:rPr>
        <w:t xml:space="preserve">2) принимает необходимые меры по обеспечению и защите интересов муниципального образования </w:t>
      </w:r>
      <w:r w:rsidR="00803D85" w:rsidRPr="007624E4">
        <w:rPr>
          <w:sz w:val="28"/>
          <w:szCs w:val="28"/>
        </w:rPr>
        <w:t xml:space="preserve">Павловский </w:t>
      </w:r>
      <w:r w:rsidR="00547E26" w:rsidRPr="007624E4">
        <w:rPr>
          <w:sz w:val="28"/>
          <w:szCs w:val="28"/>
        </w:rPr>
        <w:t>район</w:t>
      </w:r>
      <w:r w:rsidR="00AA2A0C" w:rsidRPr="007624E4">
        <w:rPr>
          <w:sz w:val="28"/>
          <w:szCs w:val="28"/>
        </w:rPr>
        <w:t xml:space="preserve"> </w:t>
      </w:r>
      <w:r w:rsidRPr="007624E4">
        <w:rPr>
          <w:rFonts w:eastAsia="Calibri"/>
          <w:sz w:val="28"/>
          <w:szCs w:val="28"/>
        </w:rPr>
        <w:t>в суде, в федеральных и краевых органах государственной власти;</w:t>
      </w:r>
    </w:p>
    <w:p w:rsidR="001917F4" w:rsidRPr="007624E4" w:rsidRDefault="001917F4" w:rsidP="001917F4">
      <w:pPr>
        <w:autoSpaceDE w:val="0"/>
        <w:autoSpaceDN w:val="0"/>
        <w:adjustRightInd w:val="0"/>
        <w:ind w:firstLine="851"/>
        <w:jc w:val="both"/>
        <w:rPr>
          <w:rFonts w:eastAsia="Calibri"/>
          <w:sz w:val="28"/>
          <w:szCs w:val="28"/>
        </w:rPr>
      </w:pPr>
      <w:r w:rsidRPr="007624E4">
        <w:rPr>
          <w:rFonts w:eastAsia="Calibri"/>
          <w:sz w:val="28"/>
          <w:szCs w:val="28"/>
        </w:rPr>
        <w:t>3) издает в пределах своих полномочий правовые акты;</w:t>
      </w:r>
    </w:p>
    <w:p w:rsidR="001917F4" w:rsidRPr="007624E4" w:rsidRDefault="001917F4" w:rsidP="001917F4">
      <w:pPr>
        <w:autoSpaceDE w:val="0"/>
        <w:autoSpaceDN w:val="0"/>
        <w:adjustRightInd w:val="0"/>
        <w:ind w:firstLine="851"/>
        <w:jc w:val="both"/>
        <w:rPr>
          <w:rFonts w:eastAsia="Calibri"/>
          <w:sz w:val="28"/>
          <w:szCs w:val="28"/>
        </w:rPr>
      </w:pPr>
      <w:r w:rsidRPr="007624E4">
        <w:rPr>
          <w:rFonts w:eastAsia="Calibri"/>
          <w:sz w:val="28"/>
          <w:szCs w:val="28"/>
        </w:rPr>
        <w:t xml:space="preserve">4) вносит для утверждения в Совет проект бюджета муниципального образования </w:t>
      </w:r>
      <w:r w:rsidR="00803D85" w:rsidRPr="007624E4">
        <w:rPr>
          <w:sz w:val="28"/>
          <w:szCs w:val="28"/>
        </w:rPr>
        <w:t xml:space="preserve">Павловский </w:t>
      </w:r>
      <w:r w:rsidR="00547E26" w:rsidRPr="007624E4">
        <w:rPr>
          <w:sz w:val="28"/>
          <w:szCs w:val="28"/>
        </w:rPr>
        <w:t>район</w:t>
      </w:r>
      <w:r w:rsidRPr="007624E4">
        <w:rPr>
          <w:rFonts w:eastAsia="Calibri"/>
          <w:sz w:val="28"/>
          <w:szCs w:val="28"/>
        </w:rPr>
        <w:t>, представляет отчет о его исполнении;</w:t>
      </w:r>
    </w:p>
    <w:p w:rsidR="001917F4" w:rsidRPr="007624E4" w:rsidRDefault="001917F4" w:rsidP="001917F4">
      <w:pPr>
        <w:autoSpaceDE w:val="0"/>
        <w:autoSpaceDN w:val="0"/>
        <w:adjustRightInd w:val="0"/>
        <w:ind w:firstLine="851"/>
        <w:jc w:val="both"/>
        <w:rPr>
          <w:sz w:val="28"/>
          <w:szCs w:val="28"/>
        </w:rPr>
      </w:pPr>
      <w:r w:rsidRPr="007624E4">
        <w:rPr>
          <w:rFonts w:eastAsia="Calibri"/>
          <w:sz w:val="28"/>
          <w:szCs w:val="28"/>
        </w:rPr>
        <w:t xml:space="preserve">5) </w:t>
      </w:r>
      <w:r w:rsidRPr="007624E4">
        <w:rPr>
          <w:sz w:val="28"/>
          <w:szCs w:val="28"/>
        </w:rPr>
        <w:t>представляет на рассмотрение Совета проекты решений о введении или отмене местных налогов и сборов, а также другие правовые акты, предусматривающие расходы, покрываемые за счет местного бюджета и дает заключения при представлении проектов решений по указанным вопросам другими лицами, наделенными правом правотворческой инициативы;</w:t>
      </w:r>
    </w:p>
    <w:p w:rsidR="001917F4" w:rsidRPr="007624E4" w:rsidRDefault="001917F4" w:rsidP="001917F4">
      <w:pPr>
        <w:autoSpaceDE w:val="0"/>
        <w:autoSpaceDN w:val="0"/>
        <w:adjustRightInd w:val="0"/>
        <w:ind w:firstLine="851"/>
        <w:jc w:val="both"/>
        <w:rPr>
          <w:rFonts w:eastAsia="Calibri"/>
          <w:sz w:val="28"/>
          <w:szCs w:val="28"/>
        </w:rPr>
      </w:pPr>
      <w:r w:rsidRPr="007624E4">
        <w:rPr>
          <w:sz w:val="28"/>
          <w:szCs w:val="28"/>
        </w:rPr>
        <w:t>6) вносит в Совет проекты муниципальных правовых актов о внесении</w:t>
      </w:r>
      <w:r w:rsidR="00B84F83" w:rsidRPr="007624E4">
        <w:rPr>
          <w:sz w:val="28"/>
          <w:szCs w:val="28"/>
        </w:rPr>
        <w:t xml:space="preserve"> </w:t>
      </w:r>
      <w:r w:rsidRPr="007624E4">
        <w:rPr>
          <w:sz w:val="28"/>
          <w:szCs w:val="28"/>
        </w:rPr>
        <w:t xml:space="preserve">изменений и дополнений в Устав муниципального образования </w:t>
      </w:r>
      <w:r w:rsidR="00803D85" w:rsidRPr="007624E4">
        <w:rPr>
          <w:sz w:val="28"/>
          <w:szCs w:val="28"/>
        </w:rPr>
        <w:t xml:space="preserve">Павловский </w:t>
      </w:r>
      <w:r w:rsidR="00547E26" w:rsidRPr="007624E4">
        <w:rPr>
          <w:sz w:val="28"/>
          <w:szCs w:val="28"/>
        </w:rPr>
        <w:t>район</w:t>
      </w:r>
      <w:r w:rsidRPr="007624E4">
        <w:rPr>
          <w:sz w:val="28"/>
          <w:szCs w:val="28"/>
        </w:rPr>
        <w:t>, обладает правом внесения в Совет проектов иных муниципальных правовых актов</w:t>
      </w:r>
      <w:r w:rsidRPr="007624E4">
        <w:rPr>
          <w:rFonts w:eastAsia="Calibri"/>
          <w:sz w:val="28"/>
          <w:szCs w:val="28"/>
        </w:rPr>
        <w:t>;</w:t>
      </w:r>
    </w:p>
    <w:p w:rsidR="001917F4" w:rsidRPr="007624E4" w:rsidRDefault="001917F4" w:rsidP="001917F4">
      <w:pPr>
        <w:autoSpaceDE w:val="0"/>
        <w:autoSpaceDN w:val="0"/>
        <w:adjustRightInd w:val="0"/>
        <w:ind w:firstLine="851"/>
        <w:jc w:val="both"/>
        <w:rPr>
          <w:rFonts w:eastAsia="Calibri"/>
          <w:sz w:val="28"/>
          <w:szCs w:val="28"/>
        </w:rPr>
      </w:pPr>
      <w:r w:rsidRPr="007624E4">
        <w:rPr>
          <w:rFonts w:eastAsia="Calibri"/>
          <w:sz w:val="28"/>
          <w:szCs w:val="28"/>
        </w:rPr>
        <w:t xml:space="preserve">7) </w:t>
      </w:r>
      <w:r w:rsidRPr="007624E4">
        <w:rPr>
          <w:sz w:val="28"/>
          <w:szCs w:val="28"/>
        </w:rPr>
        <w:t>разрабатывает и представляет на утверждение Совета структуру администрации, утверждает положения об отраслевых, функциональных и территориальных органах администрации, не наделенных правами юридического лица</w:t>
      </w:r>
      <w:r w:rsidRPr="007624E4">
        <w:rPr>
          <w:rFonts w:eastAsia="Calibri"/>
          <w:sz w:val="28"/>
          <w:szCs w:val="28"/>
        </w:rPr>
        <w:t>;</w:t>
      </w:r>
    </w:p>
    <w:p w:rsidR="001917F4" w:rsidRPr="007624E4" w:rsidRDefault="001917F4" w:rsidP="001917F4">
      <w:pPr>
        <w:pStyle w:val="ConsNormal0"/>
        <w:tabs>
          <w:tab w:val="left" w:pos="-2340"/>
          <w:tab w:val="left" w:pos="-2160"/>
        </w:tabs>
        <w:suppressAutoHyphens w:val="0"/>
        <w:ind w:firstLine="851"/>
        <w:jc w:val="both"/>
        <w:rPr>
          <w:rFonts w:ascii="Times New Roman" w:hAnsi="Times New Roman" w:cs="Times New Roman"/>
          <w:sz w:val="28"/>
          <w:szCs w:val="28"/>
        </w:rPr>
      </w:pPr>
      <w:r w:rsidRPr="007624E4">
        <w:rPr>
          <w:rFonts w:ascii="Times New Roman" w:hAnsi="Times New Roman" w:cs="Times New Roman"/>
          <w:sz w:val="28"/>
          <w:szCs w:val="28"/>
        </w:rPr>
        <w:t xml:space="preserve">8) назначает и освобождает от должности заместителей главы </w:t>
      </w:r>
      <w:r w:rsidR="00547E26" w:rsidRPr="007624E4">
        <w:rPr>
          <w:rFonts w:ascii="Times New Roman" w:eastAsia="Calibri" w:hAnsi="Times New Roman" w:cs="Times New Roman"/>
          <w:kern w:val="0"/>
          <w:sz w:val="28"/>
          <w:szCs w:val="28"/>
        </w:rPr>
        <w:t xml:space="preserve">района </w:t>
      </w:r>
      <w:r w:rsidRPr="007624E4">
        <w:rPr>
          <w:rFonts w:ascii="Times New Roman" w:hAnsi="Times New Roman" w:cs="Times New Roman"/>
          <w:sz w:val="28"/>
          <w:szCs w:val="28"/>
        </w:rPr>
        <w:t xml:space="preserve">в соответствии с законодательством и настоящим Уставом; </w:t>
      </w:r>
    </w:p>
    <w:p w:rsidR="001917F4" w:rsidRPr="007624E4" w:rsidRDefault="001917F4" w:rsidP="001917F4">
      <w:pPr>
        <w:pStyle w:val="ConsNormal0"/>
        <w:tabs>
          <w:tab w:val="left" w:pos="-2160"/>
        </w:tabs>
        <w:suppressAutoHyphens w:val="0"/>
        <w:ind w:firstLine="851"/>
        <w:jc w:val="both"/>
        <w:rPr>
          <w:rFonts w:ascii="Times New Roman" w:hAnsi="Times New Roman" w:cs="Times New Roman"/>
          <w:sz w:val="28"/>
          <w:szCs w:val="28"/>
        </w:rPr>
      </w:pPr>
      <w:r w:rsidRPr="007624E4">
        <w:rPr>
          <w:rFonts w:ascii="Times New Roman" w:hAnsi="Times New Roman" w:cs="Times New Roman"/>
          <w:sz w:val="28"/>
          <w:szCs w:val="28"/>
        </w:rPr>
        <w:t>9) назначает и освобождает от должности руководителей отраслевых, функциональных и территориальных органов администрации в соответствии с законодательством;</w:t>
      </w:r>
    </w:p>
    <w:p w:rsidR="001917F4" w:rsidRPr="007624E4" w:rsidRDefault="001917F4" w:rsidP="001917F4">
      <w:pPr>
        <w:autoSpaceDE w:val="0"/>
        <w:autoSpaceDN w:val="0"/>
        <w:adjustRightInd w:val="0"/>
        <w:ind w:firstLine="851"/>
        <w:jc w:val="both"/>
        <w:rPr>
          <w:rFonts w:eastAsia="Calibri"/>
          <w:sz w:val="28"/>
          <w:szCs w:val="28"/>
        </w:rPr>
      </w:pPr>
      <w:r w:rsidRPr="007624E4">
        <w:rPr>
          <w:rFonts w:eastAsia="Calibri"/>
          <w:sz w:val="28"/>
          <w:szCs w:val="28"/>
        </w:rPr>
        <w:t>10) осуществляет общее руководство муниципальной службой в администрации;</w:t>
      </w:r>
    </w:p>
    <w:p w:rsidR="001917F4" w:rsidRPr="007624E4" w:rsidRDefault="001917F4" w:rsidP="001917F4">
      <w:pPr>
        <w:autoSpaceDE w:val="0"/>
        <w:autoSpaceDN w:val="0"/>
        <w:adjustRightInd w:val="0"/>
        <w:ind w:firstLine="851"/>
        <w:jc w:val="both"/>
        <w:rPr>
          <w:rFonts w:eastAsia="Calibri"/>
          <w:sz w:val="28"/>
          <w:szCs w:val="28"/>
        </w:rPr>
      </w:pPr>
      <w:r w:rsidRPr="007624E4">
        <w:rPr>
          <w:rFonts w:eastAsia="Calibri"/>
          <w:sz w:val="28"/>
          <w:szCs w:val="28"/>
        </w:rPr>
        <w:t>11) организует прием граждан, рассмотрение обращений граждан в администрации;</w:t>
      </w:r>
    </w:p>
    <w:p w:rsidR="001917F4" w:rsidRPr="007624E4" w:rsidRDefault="001917F4" w:rsidP="001917F4">
      <w:pPr>
        <w:autoSpaceDE w:val="0"/>
        <w:autoSpaceDN w:val="0"/>
        <w:adjustRightInd w:val="0"/>
        <w:ind w:firstLine="851"/>
        <w:jc w:val="both"/>
        <w:rPr>
          <w:sz w:val="28"/>
          <w:szCs w:val="28"/>
        </w:rPr>
      </w:pPr>
      <w:r w:rsidRPr="007624E4">
        <w:rPr>
          <w:sz w:val="28"/>
          <w:szCs w:val="28"/>
        </w:rPr>
        <w:t xml:space="preserve">12) выдает от имени муниципального образования </w:t>
      </w:r>
      <w:r w:rsidR="00803D85" w:rsidRPr="007624E4">
        <w:rPr>
          <w:sz w:val="28"/>
          <w:szCs w:val="28"/>
        </w:rPr>
        <w:t xml:space="preserve">Павловский </w:t>
      </w:r>
      <w:r w:rsidR="00547E26" w:rsidRPr="007624E4">
        <w:rPr>
          <w:sz w:val="28"/>
          <w:szCs w:val="28"/>
        </w:rPr>
        <w:t>район</w:t>
      </w:r>
      <w:r w:rsidRPr="007624E4">
        <w:rPr>
          <w:sz w:val="28"/>
          <w:szCs w:val="28"/>
        </w:rPr>
        <w:t xml:space="preserve"> и от имени администрации доверенности в соответствии с законодательством;</w:t>
      </w:r>
    </w:p>
    <w:p w:rsidR="001917F4" w:rsidRPr="007624E4" w:rsidRDefault="001917F4" w:rsidP="001917F4">
      <w:pPr>
        <w:autoSpaceDE w:val="0"/>
        <w:autoSpaceDN w:val="0"/>
        <w:adjustRightInd w:val="0"/>
        <w:ind w:firstLine="851"/>
        <w:jc w:val="both"/>
        <w:rPr>
          <w:rFonts w:eastAsia="Calibri"/>
          <w:sz w:val="28"/>
          <w:szCs w:val="28"/>
          <w:lang w:eastAsia="ru-RU"/>
        </w:rPr>
      </w:pPr>
      <w:r w:rsidRPr="007624E4">
        <w:rPr>
          <w:rFonts w:eastAsia="Calibri"/>
          <w:sz w:val="28"/>
          <w:szCs w:val="28"/>
          <w:lang w:eastAsia="ru-RU"/>
        </w:rPr>
        <w:t xml:space="preserve">13) принимает решение о реализации проекта </w:t>
      </w:r>
      <w:proofErr w:type="spellStart"/>
      <w:r w:rsidRPr="007624E4">
        <w:rPr>
          <w:rFonts w:eastAsia="Calibri"/>
          <w:sz w:val="28"/>
          <w:szCs w:val="28"/>
          <w:lang w:eastAsia="ru-RU"/>
        </w:rPr>
        <w:t>муниципально</w:t>
      </w:r>
      <w:proofErr w:type="spellEnd"/>
      <w:r w:rsidRPr="007624E4">
        <w:rPr>
          <w:rFonts w:eastAsia="Calibri"/>
          <w:sz w:val="28"/>
          <w:szCs w:val="28"/>
          <w:lang w:eastAsia="ru-RU"/>
        </w:rPr>
        <w:t xml:space="preserve">-частного партнерства, если публичным партнером является муниципальное образование </w:t>
      </w:r>
      <w:r w:rsidR="00803D85" w:rsidRPr="007624E4">
        <w:rPr>
          <w:sz w:val="28"/>
          <w:szCs w:val="28"/>
        </w:rPr>
        <w:t xml:space="preserve">Павловский </w:t>
      </w:r>
      <w:r w:rsidR="00547E26" w:rsidRPr="007624E4">
        <w:rPr>
          <w:sz w:val="28"/>
          <w:szCs w:val="28"/>
        </w:rPr>
        <w:t>район</w:t>
      </w:r>
      <w:r w:rsidR="00AA2A0C" w:rsidRPr="007624E4">
        <w:rPr>
          <w:sz w:val="28"/>
          <w:szCs w:val="28"/>
        </w:rPr>
        <w:t xml:space="preserve"> </w:t>
      </w:r>
      <w:r w:rsidRPr="007624E4">
        <w:rPr>
          <w:rFonts w:eastAsia="Calibri"/>
          <w:sz w:val="28"/>
          <w:szCs w:val="28"/>
          <w:lang w:eastAsia="ru-RU"/>
        </w:rPr>
        <w:t xml:space="preserve">либо планируется проведение совместного конкурса с участием муниципального образования </w:t>
      </w:r>
      <w:r w:rsidR="00803D85" w:rsidRPr="007624E4">
        <w:rPr>
          <w:sz w:val="28"/>
          <w:szCs w:val="28"/>
        </w:rPr>
        <w:t xml:space="preserve">Павловский </w:t>
      </w:r>
      <w:r w:rsidR="00547E26" w:rsidRPr="007624E4">
        <w:rPr>
          <w:sz w:val="28"/>
          <w:szCs w:val="28"/>
        </w:rPr>
        <w:t>район</w:t>
      </w:r>
      <w:r w:rsidRPr="007624E4">
        <w:rPr>
          <w:rFonts w:eastAsia="Calibri"/>
          <w:sz w:val="28"/>
          <w:szCs w:val="28"/>
          <w:lang w:eastAsia="ru-RU"/>
        </w:rPr>
        <w:t xml:space="preserve"> (за исключением случая, в котором планируется проведение совместного конкурса с участием Российской Федерации, субъекта Российской Федерации);</w:t>
      </w:r>
    </w:p>
    <w:p w:rsidR="001917F4" w:rsidRPr="007624E4" w:rsidRDefault="001917F4" w:rsidP="001917F4">
      <w:pPr>
        <w:pStyle w:val="ConsPlusNormal"/>
        <w:suppressAutoHyphens w:val="0"/>
        <w:ind w:firstLine="851"/>
        <w:jc w:val="both"/>
        <w:rPr>
          <w:rFonts w:ascii="Times New Roman" w:eastAsia="Calibri" w:hAnsi="Times New Roman" w:cs="Times New Roman"/>
          <w:kern w:val="0"/>
          <w:sz w:val="28"/>
          <w:szCs w:val="28"/>
          <w:lang w:eastAsia="ru-RU"/>
        </w:rPr>
      </w:pPr>
      <w:r w:rsidRPr="007624E4">
        <w:rPr>
          <w:rFonts w:ascii="Times New Roman" w:eastAsia="Calibri" w:hAnsi="Times New Roman" w:cs="Times New Roman"/>
          <w:kern w:val="0"/>
          <w:sz w:val="28"/>
          <w:szCs w:val="28"/>
        </w:rPr>
        <w:t xml:space="preserve">14) определяет орган местного самоуправления, уполномоченный на осуществление полномочий в сфере </w:t>
      </w:r>
      <w:proofErr w:type="spellStart"/>
      <w:r w:rsidRPr="007624E4">
        <w:rPr>
          <w:rFonts w:ascii="Times New Roman" w:eastAsia="Calibri" w:hAnsi="Times New Roman" w:cs="Times New Roman"/>
          <w:kern w:val="0"/>
          <w:sz w:val="28"/>
          <w:szCs w:val="28"/>
        </w:rPr>
        <w:t>муниципально</w:t>
      </w:r>
      <w:proofErr w:type="spellEnd"/>
      <w:r w:rsidRPr="007624E4">
        <w:rPr>
          <w:rFonts w:ascii="Times New Roman" w:eastAsia="Calibri" w:hAnsi="Times New Roman" w:cs="Times New Roman"/>
          <w:kern w:val="0"/>
          <w:sz w:val="28"/>
          <w:szCs w:val="28"/>
        </w:rPr>
        <w:t xml:space="preserve">-частного партнёрства, предусмотренных статьей 18 Федерального закона </w:t>
      </w:r>
      <w:r w:rsidRPr="007624E4">
        <w:rPr>
          <w:rFonts w:ascii="Times New Roman" w:eastAsia="Calibri" w:hAnsi="Times New Roman" w:cs="Times New Roman"/>
          <w:kern w:val="0"/>
          <w:sz w:val="28"/>
          <w:szCs w:val="28"/>
          <w:lang w:eastAsia="ru-RU" w:bidi="ar-SA"/>
        </w:rPr>
        <w:t>от 13</w:t>
      </w:r>
      <w:r w:rsidR="00803D85" w:rsidRPr="007624E4">
        <w:rPr>
          <w:rFonts w:ascii="Times New Roman" w:eastAsia="Calibri" w:hAnsi="Times New Roman" w:cs="Times New Roman"/>
          <w:kern w:val="0"/>
          <w:sz w:val="28"/>
          <w:szCs w:val="28"/>
          <w:lang w:eastAsia="ru-RU" w:bidi="ar-SA"/>
        </w:rPr>
        <w:t xml:space="preserve"> июля </w:t>
      </w:r>
      <w:r w:rsidRPr="007624E4">
        <w:rPr>
          <w:rFonts w:ascii="Times New Roman" w:eastAsia="Calibri" w:hAnsi="Times New Roman" w:cs="Times New Roman"/>
          <w:kern w:val="0"/>
          <w:sz w:val="28"/>
          <w:szCs w:val="28"/>
          <w:lang w:eastAsia="ru-RU" w:bidi="ar-SA"/>
        </w:rPr>
        <w:t>2015</w:t>
      </w:r>
      <w:r w:rsidR="00803D85" w:rsidRPr="007624E4">
        <w:rPr>
          <w:rFonts w:ascii="Times New Roman" w:eastAsia="Calibri" w:hAnsi="Times New Roman" w:cs="Times New Roman"/>
          <w:kern w:val="0"/>
          <w:sz w:val="28"/>
          <w:szCs w:val="28"/>
          <w:lang w:eastAsia="ru-RU" w:bidi="ar-SA"/>
        </w:rPr>
        <w:t xml:space="preserve"> г. № 224-ФЗ «</w:t>
      </w:r>
      <w:r w:rsidRPr="007624E4">
        <w:rPr>
          <w:rFonts w:ascii="Times New Roman" w:eastAsia="Calibri" w:hAnsi="Times New Roman" w:cs="Times New Roman"/>
          <w:kern w:val="0"/>
          <w:sz w:val="28"/>
          <w:szCs w:val="28"/>
          <w:lang w:eastAsia="ru-RU"/>
        </w:rPr>
        <w:t xml:space="preserve">О государственно-частном партнерстве, </w:t>
      </w:r>
      <w:proofErr w:type="spellStart"/>
      <w:r w:rsidRPr="007624E4">
        <w:rPr>
          <w:rFonts w:ascii="Times New Roman" w:eastAsia="Calibri" w:hAnsi="Times New Roman" w:cs="Times New Roman"/>
          <w:kern w:val="0"/>
          <w:sz w:val="28"/>
          <w:szCs w:val="28"/>
          <w:lang w:eastAsia="ru-RU"/>
        </w:rPr>
        <w:t>муниципально</w:t>
      </w:r>
      <w:proofErr w:type="spellEnd"/>
      <w:r w:rsidRPr="007624E4">
        <w:rPr>
          <w:rFonts w:ascii="Times New Roman" w:eastAsia="Calibri" w:hAnsi="Times New Roman" w:cs="Times New Roman"/>
          <w:kern w:val="0"/>
          <w:sz w:val="28"/>
          <w:szCs w:val="28"/>
          <w:lang w:eastAsia="ru-RU"/>
        </w:rPr>
        <w:t>-частном партнерстве в Российской Федерации и внесении изменений в отдельные законодате</w:t>
      </w:r>
      <w:r w:rsidR="00803D85" w:rsidRPr="007624E4">
        <w:rPr>
          <w:rFonts w:ascii="Times New Roman" w:eastAsia="Calibri" w:hAnsi="Times New Roman" w:cs="Times New Roman"/>
          <w:kern w:val="0"/>
          <w:sz w:val="28"/>
          <w:szCs w:val="28"/>
          <w:lang w:eastAsia="ru-RU"/>
        </w:rPr>
        <w:t>льные акты Российской Федерации»</w:t>
      </w:r>
      <w:r w:rsidRPr="007624E4">
        <w:rPr>
          <w:rFonts w:ascii="Times New Roman" w:eastAsia="Calibri" w:hAnsi="Times New Roman" w:cs="Times New Roman"/>
          <w:kern w:val="0"/>
          <w:sz w:val="28"/>
          <w:szCs w:val="28"/>
          <w:lang w:eastAsia="ru-RU"/>
        </w:rPr>
        <w:t>;</w:t>
      </w:r>
    </w:p>
    <w:p w:rsidR="001917F4" w:rsidRPr="007624E4" w:rsidRDefault="001917F4" w:rsidP="001917F4">
      <w:pPr>
        <w:autoSpaceDE w:val="0"/>
        <w:autoSpaceDN w:val="0"/>
        <w:adjustRightInd w:val="0"/>
        <w:ind w:firstLine="851"/>
        <w:jc w:val="both"/>
        <w:rPr>
          <w:rFonts w:eastAsia="Calibri"/>
          <w:sz w:val="28"/>
          <w:szCs w:val="28"/>
        </w:rPr>
      </w:pPr>
      <w:r w:rsidRPr="007624E4">
        <w:rPr>
          <w:rFonts w:eastAsia="Calibri"/>
          <w:sz w:val="28"/>
          <w:szCs w:val="28"/>
        </w:rPr>
        <w:t>15) осуществляет иные полномочия, предусмотренные действующим федеральным, краевым законодательством, настоящим Уставом и принятыми в соответствии с ними муниципальными правовыми актами.</w:t>
      </w:r>
    </w:p>
    <w:p w:rsidR="001917F4" w:rsidRPr="007624E4" w:rsidRDefault="001917F4" w:rsidP="001917F4">
      <w:pPr>
        <w:pStyle w:val="a5"/>
        <w:tabs>
          <w:tab w:val="left" w:pos="0"/>
          <w:tab w:val="left" w:pos="360"/>
        </w:tabs>
        <w:suppressAutoHyphens w:val="0"/>
        <w:spacing w:after="0"/>
        <w:ind w:firstLine="851"/>
        <w:jc w:val="both"/>
        <w:rPr>
          <w:sz w:val="28"/>
          <w:szCs w:val="28"/>
        </w:rPr>
      </w:pPr>
      <w:r w:rsidRPr="007624E4">
        <w:rPr>
          <w:rFonts w:eastAsia="Calibri"/>
          <w:kern w:val="0"/>
          <w:sz w:val="28"/>
          <w:szCs w:val="28"/>
        </w:rPr>
        <w:t xml:space="preserve">4. </w:t>
      </w:r>
      <w:r w:rsidRPr="007624E4">
        <w:rPr>
          <w:sz w:val="28"/>
          <w:szCs w:val="28"/>
        </w:rPr>
        <w:t>Один раз в год не позднее четырех месяцев после окончания календарного года глава</w:t>
      </w:r>
      <w:r w:rsidR="00547E26" w:rsidRPr="007624E4">
        <w:rPr>
          <w:sz w:val="28"/>
          <w:szCs w:val="28"/>
        </w:rPr>
        <w:t xml:space="preserve"> района</w:t>
      </w:r>
      <w:r w:rsidRPr="007624E4">
        <w:rPr>
          <w:sz w:val="28"/>
          <w:szCs w:val="28"/>
        </w:rPr>
        <w:t xml:space="preserve"> представляет Совету ежегодный отчет о результатах своей деятельности, деятельности администрации, в том числе о решении вопросов, поставленных Советом.</w:t>
      </w:r>
    </w:p>
    <w:p w:rsidR="001917F4" w:rsidRPr="007624E4" w:rsidRDefault="001917F4" w:rsidP="001917F4">
      <w:pPr>
        <w:pStyle w:val="a5"/>
        <w:tabs>
          <w:tab w:val="left" w:pos="0"/>
          <w:tab w:val="left" w:pos="360"/>
        </w:tabs>
        <w:suppressAutoHyphens w:val="0"/>
        <w:spacing w:after="0"/>
        <w:ind w:firstLine="851"/>
        <w:jc w:val="both"/>
        <w:rPr>
          <w:sz w:val="28"/>
          <w:szCs w:val="28"/>
        </w:rPr>
      </w:pPr>
      <w:r w:rsidRPr="007624E4">
        <w:rPr>
          <w:sz w:val="28"/>
          <w:szCs w:val="28"/>
        </w:rPr>
        <w:t xml:space="preserve">По итогам рассмотрения ежегодного отчета Совет принимает решение об утверждении или не утверждении результатов деятельности главы </w:t>
      </w:r>
      <w:r w:rsidR="00547E26" w:rsidRPr="007624E4">
        <w:rPr>
          <w:sz w:val="28"/>
          <w:szCs w:val="28"/>
        </w:rPr>
        <w:t>района.</w:t>
      </w:r>
    </w:p>
    <w:p w:rsidR="001917F4" w:rsidRPr="007624E4" w:rsidRDefault="001917F4" w:rsidP="001917F4">
      <w:pPr>
        <w:pStyle w:val="a5"/>
        <w:tabs>
          <w:tab w:val="left" w:pos="0"/>
          <w:tab w:val="left" w:pos="360"/>
        </w:tabs>
        <w:suppressAutoHyphens w:val="0"/>
        <w:spacing w:after="0"/>
        <w:ind w:firstLine="851"/>
        <w:jc w:val="both"/>
        <w:rPr>
          <w:sz w:val="28"/>
          <w:szCs w:val="28"/>
        </w:rPr>
      </w:pPr>
      <w:r w:rsidRPr="007624E4">
        <w:rPr>
          <w:sz w:val="28"/>
          <w:szCs w:val="28"/>
        </w:rPr>
        <w:t xml:space="preserve">По результатам оценки </w:t>
      </w:r>
      <w:r w:rsidR="00547E26" w:rsidRPr="007624E4">
        <w:rPr>
          <w:sz w:val="28"/>
          <w:szCs w:val="28"/>
        </w:rPr>
        <w:t>Советом ежегодного отчета главы</w:t>
      </w:r>
      <w:r w:rsidR="000C2BB9" w:rsidRPr="007624E4">
        <w:rPr>
          <w:sz w:val="28"/>
          <w:szCs w:val="28"/>
        </w:rPr>
        <w:t xml:space="preserve"> </w:t>
      </w:r>
      <w:r w:rsidR="00547E26" w:rsidRPr="007624E4">
        <w:rPr>
          <w:sz w:val="28"/>
          <w:szCs w:val="28"/>
        </w:rPr>
        <w:t>района</w:t>
      </w:r>
      <w:r w:rsidRPr="007624E4">
        <w:rPr>
          <w:sz w:val="28"/>
          <w:szCs w:val="28"/>
        </w:rPr>
        <w:t xml:space="preserve">, деятельность главы </w:t>
      </w:r>
      <w:r w:rsidR="00547E26" w:rsidRPr="007624E4">
        <w:rPr>
          <w:sz w:val="28"/>
          <w:szCs w:val="28"/>
        </w:rPr>
        <w:t xml:space="preserve">района </w:t>
      </w:r>
      <w:r w:rsidRPr="007624E4">
        <w:rPr>
          <w:sz w:val="28"/>
          <w:szCs w:val="28"/>
        </w:rPr>
        <w:t>может быть признана неудовлетворительной.</w:t>
      </w:r>
    </w:p>
    <w:p w:rsidR="001917F4" w:rsidRPr="007624E4" w:rsidRDefault="001917F4" w:rsidP="001917F4">
      <w:pPr>
        <w:pStyle w:val="a5"/>
        <w:tabs>
          <w:tab w:val="left" w:pos="0"/>
          <w:tab w:val="left" w:pos="360"/>
        </w:tabs>
        <w:suppressAutoHyphens w:val="0"/>
        <w:spacing w:after="0"/>
        <w:ind w:firstLine="851"/>
        <w:jc w:val="both"/>
        <w:rPr>
          <w:rFonts w:eastAsia="Times New Roman"/>
          <w:b/>
          <w:bCs/>
          <w:kern w:val="0"/>
          <w:sz w:val="28"/>
          <w:szCs w:val="28"/>
          <w:lang w:eastAsia="ru-RU"/>
        </w:rPr>
      </w:pPr>
      <w:r w:rsidRPr="007624E4">
        <w:rPr>
          <w:sz w:val="28"/>
          <w:szCs w:val="28"/>
        </w:rPr>
        <w:t xml:space="preserve">Отчет подлежит размещению </w:t>
      </w:r>
      <w:r w:rsidRPr="007624E4">
        <w:rPr>
          <w:rFonts w:eastAsia="Times New Roman"/>
          <w:bCs/>
          <w:kern w:val="0"/>
          <w:sz w:val="28"/>
          <w:szCs w:val="28"/>
          <w:lang w:eastAsia="ru-RU"/>
        </w:rPr>
        <w:t xml:space="preserve">на официальном сайте муниципального образования </w:t>
      </w:r>
      <w:r w:rsidR="00803D85" w:rsidRPr="007624E4">
        <w:rPr>
          <w:sz w:val="28"/>
          <w:szCs w:val="28"/>
        </w:rPr>
        <w:t xml:space="preserve">Павловский </w:t>
      </w:r>
      <w:r w:rsidR="00547E26" w:rsidRPr="007624E4">
        <w:rPr>
          <w:sz w:val="28"/>
          <w:szCs w:val="28"/>
        </w:rPr>
        <w:t>район</w:t>
      </w:r>
      <w:r w:rsidR="00AA2A0C" w:rsidRPr="007624E4">
        <w:rPr>
          <w:sz w:val="28"/>
          <w:szCs w:val="28"/>
        </w:rPr>
        <w:t xml:space="preserve"> </w:t>
      </w:r>
      <w:r w:rsidRPr="007624E4">
        <w:rPr>
          <w:rFonts w:eastAsia="Times New Roman"/>
          <w:bCs/>
          <w:kern w:val="0"/>
          <w:sz w:val="28"/>
          <w:szCs w:val="28"/>
          <w:lang w:eastAsia="ru-RU"/>
        </w:rPr>
        <w:t>в информаци</w:t>
      </w:r>
      <w:r w:rsidR="00803D85" w:rsidRPr="007624E4">
        <w:rPr>
          <w:rFonts w:eastAsia="Times New Roman"/>
          <w:bCs/>
          <w:kern w:val="0"/>
          <w:sz w:val="28"/>
          <w:szCs w:val="28"/>
          <w:lang w:eastAsia="ru-RU"/>
        </w:rPr>
        <w:t>онно-телекоммуникационной сети «Интернет»</w:t>
      </w:r>
      <w:r w:rsidRPr="007624E4">
        <w:rPr>
          <w:rFonts w:eastAsia="Times New Roman"/>
          <w:bCs/>
          <w:kern w:val="0"/>
          <w:sz w:val="28"/>
          <w:szCs w:val="28"/>
          <w:lang w:eastAsia="ru-RU"/>
        </w:rPr>
        <w:t xml:space="preserve"> в течение пяти рабочих дней со дня принятия решения Совета.</w:t>
      </w:r>
    </w:p>
    <w:p w:rsidR="004A6336" w:rsidRPr="007624E4" w:rsidRDefault="004A6336" w:rsidP="00F769FC">
      <w:pPr>
        <w:ind w:firstLine="851"/>
        <w:rPr>
          <w:sz w:val="28"/>
          <w:szCs w:val="28"/>
        </w:rPr>
      </w:pPr>
    </w:p>
    <w:p w:rsidR="009B0052" w:rsidRPr="007624E4" w:rsidRDefault="001C22C7" w:rsidP="009B0052">
      <w:pPr>
        <w:pStyle w:val="a5"/>
        <w:suppressAutoHyphens w:val="0"/>
        <w:spacing w:after="0"/>
        <w:ind w:firstLine="851"/>
        <w:jc w:val="both"/>
        <w:rPr>
          <w:b/>
          <w:sz w:val="28"/>
          <w:szCs w:val="28"/>
        </w:rPr>
      </w:pPr>
      <w:r w:rsidRPr="007624E4">
        <w:rPr>
          <w:b/>
          <w:sz w:val="28"/>
          <w:szCs w:val="28"/>
        </w:rPr>
        <w:t>Статья 21</w:t>
      </w:r>
      <w:r w:rsidR="009B0052" w:rsidRPr="007624E4">
        <w:rPr>
          <w:b/>
          <w:sz w:val="28"/>
          <w:szCs w:val="28"/>
        </w:rPr>
        <w:t xml:space="preserve">. Досрочное прекращение полномочий главы </w:t>
      </w:r>
      <w:r w:rsidR="00547E26" w:rsidRPr="007624E4">
        <w:rPr>
          <w:b/>
          <w:sz w:val="28"/>
          <w:szCs w:val="28"/>
        </w:rPr>
        <w:t>района</w:t>
      </w:r>
    </w:p>
    <w:p w:rsidR="009B0052" w:rsidRPr="007624E4" w:rsidRDefault="009B0052" w:rsidP="009B0052">
      <w:pPr>
        <w:pStyle w:val="a5"/>
        <w:tabs>
          <w:tab w:val="left" w:pos="-1540"/>
        </w:tabs>
        <w:suppressAutoHyphens w:val="0"/>
        <w:spacing w:after="0"/>
        <w:ind w:firstLine="851"/>
        <w:jc w:val="both"/>
        <w:rPr>
          <w:sz w:val="28"/>
          <w:szCs w:val="28"/>
        </w:rPr>
      </w:pPr>
      <w:r w:rsidRPr="007624E4">
        <w:rPr>
          <w:sz w:val="28"/>
          <w:szCs w:val="28"/>
        </w:rPr>
        <w:t xml:space="preserve">1. Полномочия главы </w:t>
      </w:r>
      <w:r w:rsidR="00547E26" w:rsidRPr="007624E4">
        <w:rPr>
          <w:sz w:val="28"/>
          <w:szCs w:val="28"/>
        </w:rPr>
        <w:t xml:space="preserve">района </w:t>
      </w:r>
      <w:r w:rsidRPr="007624E4">
        <w:rPr>
          <w:sz w:val="28"/>
          <w:szCs w:val="28"/>
        </w:rPr>
        <w:t>прекращаются досрочно в следующих случаях:</w:t>
      </w:r>
    </w:p>
    <w:p w:rsidR="009B0052" w:rsidRPr="007624E4" w:rsidRDefault="009B0052" w:rsidP="009B0052">
      <w:pPr>
        <w:autoSpaceDE w:val="0"/>
        <w:autoSpaceDN w:val="0"/>
        <w:adjustRightInd w:val="0"/>
        <w:ind w:firstLine="851"/>
        <w:jc w:val="both"/>
        <w:rPr>
          <w:sz w:val="28"/>
          <w:szCs w:val="28"/>
        </w:rPr>
      </w:pPr>
      <w:r w:rsidRPr="007624E4">
        <w:rPr>
          <w:sz w:val="28"/>
          <w:szCs w:val="28"/>
        </w:rPr>
        <w:t>1) смерть;</w:t>
      </w:r>
    </w:p>
    <w:p w:rsidR="009B0052" w:rsidRPr="007624E4" w:rsidRDefault="009B0052" w:rsidP="009B0052">
      <w:pPr>
        <w:autoSpaceDE w:val="0"/>
        <w:autoSpaceDN w:val="0"/>
        <w:adjustRightInd w:val="0"/>
        <w:ind w:firstLine="851"/>
        <w:jc w:val="both"/>
        <w:rPr>
          <w:sz w:val="28"/>
          <w:szCs w:val="28"/>
        </w:rPr>
      </w:pPr>
      <w:r w:rsidRPr="007624E4">
        <w:rPr>
          <w:sz w:val="28"/>
          <w:szCs w:val="28"/>
        </w:rPr>
        <w:t>2) отставка по собственному желанию;</w:t>
      </w:r>
    </w:p>
    <w:p w:rsidR="009B0052" w:rsidRPr="007624E4" w:rsidRDefault="009B0052" w:rsidP="009B0052">
      <w:pPr>
        <w:autoSpaceDE w:val="0"/>
        <w:autoSpaceDN w:val="0"/>
        <w:adjustRightInd w:val="0"/>
        <w:ind w:firstLine="851"/>
        <w:jc w:val="both"/>
        <w:rPr>
          <w:sz w:val="28"/>
          <w:szCs w:val="28"/>
        </w:rPr>
      </w:pPr>
      <w:r w:rsidRPr="007624E4">
        <w:rPr>
          <w:sz w:val="28"/>
          <w:szCs w:val="28"/>
        </w:rPr>
        <w:t>3) признание судом недееспособным или ограниченно дееспособным;</w:t>
      </w:r>
    </w:p>
    <w:p w:rsidR="009B0052" w:rsidRPr="007624E4" w:rsidRDefault="009B0052" w:rsidP="009B0052">
      <w:pPr>
        <w:autoSpaceDE w:val="0"/>
        <w:autoSpaceDN w:val="0"/>
        <w:adjustRightInd w:val="0"/>
        <w:ind w:firstLine="851"/>
        <w:jc w:val="both"/>
        <w:rPr>
          <w:sz w:val="28"/>
          <w:szCs w:val="28"/>
        </w:rPr>
      </w:pPr>
      <w:r w:rsidRPr="007624E4">
        <w:rPr>
          <w:sz w:val="28"/>
          <w:szCs w:val="28"/>
        </w:rPr>
        <w:t>4) признание судом безвестно отсутствующим или объявление умершим;</w:t>
      </w:r>
    </w:p>
    <w:p w:rsidR="009B0052" w:rsidRPr="007624E4" w:rsidRDefault="009B0052" w:rsidP="009B0052">
      <w:pPr>
        <w:autoSpaceDE w:val="0"/>
        <w:autoSpaceDN w:val="0"/>
        <w:adjustRightInd w:val="0"/>
        <w:ind w:firstLine="851"/>
        <w:jc w:val="both"/>
        <w:rPr>
          <w:sz w:val="28"/>
          <w:szCs w:val="28"/>
        </w:rPr>
      </w:pPr>
      <w:r w:rsidRPr="007624E4">
        <w:rPr>
          <w:sz w:val="28"/>
          <w:szCs w:val="28"/>
        </w:rPr>
        <w:t>5) вступление в отношении его в законную силу обвинительного приговора суда;</w:t>
      </w:r>
    </w:p>
    <w:p w:rsidR="009B0052" w:rsidRPr="007624E4" w:rsidRDefault="009B0052" w:rsidP="009B0052">
      <w:pPr>
        <w:autoSpaceDE w:val="0"/>
        <w:autoSpaceDN w:val="0"/>
        <w:adjustRightInd w:val="0"/>
        <w:ind w:firstLine="851"/>
        <w:jc w:val="both"/>
        <w:rPr>
          <w:sz w:val="28"/>
          <w:szCs w:val="28"/>
        </w:rPr>
      </w:pPr>
      <w:r w:rsidRPr="007624E4">
        <w:rPr>
          <w:sz w:val="28"/>
          <w:szCs w:val="28"/>
        </w:rPr>
        <w:t>6) выезд за пределы Российской Федерации на постоянное место жительства;</w:t>
      </w:r>
    </w:p>
    <w:p w:rsidR="009B0052" w:rsidRPr="007624E4" w:rsidRDefault="009B0052" w:rsidP="009B0052">
      <w:pPr>
        <w:autoSpaceDE w:val="0"/>
        <w:autoSpaceDN w:val="0"/>
        <w:adjustRightInd w:val="0"/>
        <w:ind w:firstLine="851"/>
        <w:jc w:val="both"/>
        <w:rPr>
          <w:sz w:val="28"/>
          <w:szCs w:val="28"/>
        </w:rPr>
      </w:pPr>
      <w:r w:rsidRPr="007624E4">
        <w:rPr>
          <w:sz w:val="28"/>
          <w:szCs w:val="28"/>
        </w:rPr>
        <w:t>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9B0052" w:rsidRPr="007624E4" w:rsidRDefault="009B0052" w:rsidP="009B0052">
      <w:pPr>
        <w:autoSpaceDE w:val="0"/>
        <w:autoSpaceDN w:val="0"/>
        <w:adjustRightInd w:val="0"/>
        <w:ind w:firstLine="851"/>
        <w:jc w:val="both"/>
        <w:rPr>
          <w:sz w:val="28"/>
          <w:szCs w:val="28"/>
        </w:rPr>
      </w:pPr>
      <w:r w:rsidRPr="007624E4">
        <w:rPr>
          <w:sz w:val="28"/>
          <w:szCs w:val="28"/>
        </w:rPr>
        <w:t>8) призыв на военную службу или направление на заменяющую ее альтернативную гражданскую службу;</w:t>
      </w:r>
    </w:p>
    <w:p w:rsidR="009B0052" w:rsidRPr="007624E4" w:rsidRDefault="009B0052" w:rsidP="009B0052">
      <w:pPr>
        <w:autoSpaceDE w:val="0"/>
        <w:autoSpaceDN w:val="0"/>
        <w:adjustRightInd w:val="0"/>
        <w:ind w:firstLine="851"/>
        <w:jc w:val="both"/>
        <w:rPr>
          <w:sz w:val="28"/>
          <w:szCs w:val="28"/>
        </w:rPr>
      </w:pPr>
      <w:r w:rsidRPr="007624E4">
        <w:rPr>
          <w:sz w:val="28"/>
          <w:szCs w:val="28"/>
        </w:rPr>
        <w:t>9) приобретение статуса иностранного агента;</w:t>
      </w:r>
    </w:p>
    <w:p w:rsidR="009B0052" w:rsidRPr="007624E4" w:rsidRDefault="009B0052" w:rsidP="009B0052">
      <w:pPr>
        <w:autoSpaceDE w:val="0"/>
        <w:autoSpaceDN w:val="0"/>
        <w:adjustRightInd w:val="0"/>
        <w:ind w:firstLine="851"/>
        <w:jc w:val="both"/>
        <w:rPr>
          <w:sz w:val="28"/>
          <w:szCs w:val="28"/>
        </w:rPr>
      </w:pPr>
      <w:r w:rsidRPr="007624E4">
        <w:rPr>
          <w:sz w:val="28"/>
          <w:szCs w:val="28"/>
        </w:rPr>
        <w:t>10) утрата доверия Президента Российской Федерации;</w:t>
      </w:r>
    </w:p>
    <w:p w:rsidR="009B0052" w:rsidRPr="007624E4" w:rsidRDefault="009B0052" w:rsidP="009B0052">
      <w:pPr>
        <w:autoSpaceDE w:val="0"/>
        <w:autoSpaceDN w:val="0"/>
        <w:adjustRightInd w:val="0"/>
        <w:ind w:firstLine="851"/>
        <w:jc w:val="both"/>
        <w:rPr>
          <w:sz w:val="28"/>
          <w:szCs w:val="28"/>
        </w:rPr>
      </w:pPr>
      <w:r w:rsidRPr="007624E4">
        <w:rPr>
          <w:sz w:val="28"/>
          <w:szCs w:val="28"/>
        </w:rPr>
        <w:t>11) удаление в отставку;</w:t>
      </w:r>
    </w:p>
    <w:p w:rsidR="009B0052" w:rsidRPr="007624E4" w:rsidRDefault="009B0052" w:rsidP="009B0052">
      <w:pPr>
        <w:autoSpaceDE w:val="0"/>
        <w:autoSpaceDN w:val="0"/>
        <w:adjustRightInd w:val="0"/>
        <w:ind w:firstLine="851"/>
        <w:jc w:val="both"/>
        <w:rPr>
          <w:sz w:val="28"/>
          <w:szCs w:val="28"/>
        </w:rPr>
      </w:pPr>
      <w:r w:rsidRPr="007624E4">
        <w:rPr>
          <w:sz w:val="28"/>
          <w:szCs w:val="28"/>
        </w:rPr>
        <w:t>12) отрешение от должности;</w:t>
      </w:r>
    </w:p>
    <w:p w:rsidR="009B0052" w:rsidRPr="007624E4" w:rsidRDefault="009B0052" w:rsidP="009B0052">
      <w:pPr>
        <w:autoSpaceDE w:val="0"/>
        <w:autoSpaceDN w:val="0"/>
        <w:adjustRightInd w:val="0"/>
        <w:ind w:firstLine="851"/>
        <w:jc w:val="both"/>
        <w:rPr>
          <w:sz w:val="28"/>
          <w:szCs w:val="28"/>
        </w:rPr>
      </w:pPr>
      <w:r w:rsidRPr="007624E4">
        <w:rPr>
          <w:sz w:val="28"/>
          <w:szCs w:val="28"/>
        </w:rPr>
        <w:t>13) установленная в судебном порядке стойкая неспособность по состоянию здоровья осуществлять полномочия главы муниципального образования;</w:t>
      </w:r>
    </w:p>
    <w:p w:rsidR="009B0052" w:rsidRPr="007624E4" w:rsidRDefault="009B0052" w:rsidP="009B0052">
      <w:pPr>
        <w:autoSpaceDE w:val="0"/>
        <w:autoSpaceDN w:val="0"/>
        <w:adjustRightInd w:val="0"/>
        <w:ind w:firstLine="851"/>
        <w:jc w:val="both"/>
        <w:rPr>
          <w:sz w:val="28"/>
          <w:szCs w:val="28"/>
        </w:rPr>
      </w:pPr>
      <w:r w:rsidRPr="007624E4">
        <w:rPr>
          <w:sz w:val="28"/>
          <w:szCs w:val="28"/>
        </w:rPr>
        <w:t xml:space="preserve">14) преобразование муниципального образования, осуществляемое в соответствии с </w:t>
      </w:r>
      <w:r w:rsidR="00B90FB9" w:rsidRPr="007624E4">
        <w:rPr>
          <w:sz w:val="28"/>
          <w:szCs w:val="28"/>
        </w:rPr>
        <w:t>действующим законодательством</w:t>
      </w:r>
      <w:r w:rsidRPr="007624E4">
        <w:rPr>
          <w:sz w:val="28"/>
          <w:szCs w:val="28"/>
        </w:rPr>
        <w:t>;</w:t>
      </w:r>
    </w:p>
    <w:p w:rsidR="009B0052" w:rsidRPr="007624E4" w:rsidRDefault="009B0052" w:rsidP="009B0052">
      <w:pPr>
        <w:autoSpaceDE w:val="0"/>
        <w:autoSpaceDN w:val="0"/>
        <w:adjustRightInd w:val="0"/>
        <w:ind w:firstLine="851"/>
        <w:jc w:val="both"/>
        <w:rPr>
          <w:sz w:val="28"/>
          <w:szCs w:val="28"/>
        </w:rPr>
      </w:pPr>
      <w:r w:rsidRPr="007624E4">
        <w:rPr>
          <w:sz w:val="28"/>
          <w:szCs w:val="28"/>
        </w:rPr>
        <w:t>15) увеличение численности избирателей муниципального образования более чем на 25 процентов;</w:t>
      </w:r>
    </w:p>
    <w:p w:rsidR="009B0052" w:rsidRPr="007624E4" w:rsidRDefault="009B0052" w:rsidP="009B0052">
      <w:pPr>
        <w:autoSpaceDE w:val="0"/>
        <w:autoSpaceDN w:val="0"/>
        <w:adjustRightInd w:val="0"/>
        <w:ind w:firstLine="851"/>
        <w:jc w:val="both"/>
        <w:rPr>
          <w:sz w:val="28"/>
          <w:szCs w:val="28"/>
        </w:rPr>
      </w:pPr>
      <w:r w:rsidRPr="007624E4">
        <w:rPr>
          <w:sz w:val="28"/>
          <w:szCs w:val="28"/>
        </w:rPr>
        <w:t>16) нарушение срока издания муниципального правового акта, необходимого для реализации решения, принятого путем п</w:t>
      </w:r>
      <w:r w:rsidR="003D06E8" w:rsidRPr="007624E4">
        <w:rPr>
          <w:sz w:val="28"/>
          <w:szCs w:val="28"/>
        </w:rPr>
        <w:t>рямого волеизъявления населения;</w:t>
      </w:r>
    </w:p>
    <w:p w:rsidR="009B0052" w:rsidRPr="007624E4" w:rsidRDefault="009B0052" w:rsidP="009B0052">
      <w:pPr>
        <w:autoSpaceDE w:val="0"/>
        <w:autoSpaceDN w:val="0"/>
        <w:adjustRightInd w:val="0"/>
        <w:ind w:firstLine="851"/>
        <w:jc w:val="both"/>
        <w:rPr>
          <w:sz w:val="28"/>
          <w:szCs w:val="28"/>
        </w:rPr>
      </w:pPr>
      <w:r w:rsidRPr="007624E4">
        <w:rPr>
          <w:sz w:val="28"/>
          <w:szCs w:val="28"/>
        </w:rPr>
        <w:t>17) иные случаи, установленные Федеральным законом от 20</w:t>
      </w:r>
      <w:r w:rsidR="00EB5EE3" w:rsidRPr="007624E4">
        <w:rPr>
          <w:sz w:val="28"/>
          <w:szCs w:val="28"/>
        </w:rPr>
        <w:t xml:space="preserve"> марта    </w:t>
      </w:r>
      <w:r w:rsidRPr="007624E4">
        <w:rPr>
          <w:sz w:val="28"/>
          <w:szCs w:val="28"/>
        </w:rPr>
        <w:t>2025</w:t>
      </w:r>
      <w:r w:rsidR="00EB5EE3" w:rsidRPr="007624E4">
        <w:rPr>
          <w:sz w:val="28"/>
          <w:szCs w:val="28"/>
        </w:rPr>
        <w:t xml:space="preserve"> г. № 33-ФЗ «</w:t>
      </w:r>
      <w:r w:rsidRPr="007624E4">
        <w:rPr>
          <w:rFonts w:eastAsia="Calibri"/>
          <w:sz w:val="28"/>
          <w:szCs w:val="28"/>
          <w:lang w:eastAsia="ru-RU"/>
        </w:rPr>
        <w:t xml:space="preserve">Об общих принципах организации местного самоуправления в </w:t>
      </w:r>
      <w:r w:rsidR="00EB5EE3" w:rsidRPr="007624E4">
        <w:rPr>
          <w:rFonts w:eastAsia="Calibri"/>
          <w:sz w:val="28"/>
          <w:szCs w:val="28"/>
          <w:lang w:eastAsia="ru-RU"/>
        </w:rPr>
        <w:t>единой системе публичной власти»</w:t>
      </w:r>
      <w:r w:rsidR="001942B5" w:rsidRPr="007624E4">
        <w:rPr>
          <w:rFonts w:eastAsia="Calibri"/>
          <w:sz w:val="28"/>
          <w:szCs w:val="28"/>
          <w:lang w:eastAsia="ru-RU"/>
        </w:rPr>
        <w:t xml:space="preserve"> </w:t>
      </w:r>
      <w:r w:rsidRPr="007624E4">
        <w:rPr>
          <w:sz w:val="28"/>
          <w:szCs w:val="28"/>
        </w:rPr>
        <w:t>и другими федеральными законами.</w:t>
      </w:r>
    </w:p>
    <w:p w:rsidR="009B0052" w:rsidRPr="007624E4" w:rsidRDefault="009B0052" w:rsidP="009B0052">
      <w:pPr>
        <w:pStyle w:val="ConsNormal0"/>
        <w:suppressAutoHyphens w:val="0"/>
        <w:ind w:firstLine="851"/>
        <w:jc w:val="both"/>
        <w:rPr>
          <w:rFonts w:ascii="Times New Roman" w:hAnsi="Times New Roman" w:cs="Times New Roman"/>
          <w:sz w:val="28"/>
          <w:szCs w:val="28"/>
        </w:rPr>
      </w:pPr>
      <w:r w:rsidRPr="007624E4">
        <w:rPr>
          <w:rFonts w:ascii="Times New Roman" w:hAnsi="Times New Roman" w:cs="Times New Roman"/>
          <w:sz w:val="28"/>
          <w:szCs w:val="28"/>
        </w:rPr>
        <w:t xml:space="preserve">2. Глава </w:t>
      </w:r>
      <w:r w:rsidR="00B32FF9" w:rsidRPr="007624E4">
        <w:rPr>
          <w:rFonts w:ascii="Times New Roman" w:hAnsi="Times New Roman" w:cs="Times New Roman"/>
          <w:sz w:val="28"/>
          <w:szCs w:val="28"/>
        </w:rPr>
        <w:t xml:space="preserve">района </w:t>
      </w:r>
      <w:r w:rsidRPr="007624E4">
        <w:rPr>
          <w:rFonts w:ascii="Times New Roman" w:hAnsi="Times New Roman" w:cs="Times New Roman"/>
          <w:sz w:val="28"/>
          <w:szCs w:val="28"/>
        </w:rPr>
        <w:t xml:space="preserve">направляет </w:t>
      </w:r>
      <w:r w:rsidRPr="007624E4">
        <w:rPr>
          <w:rFonts w:ascii="Times New Roman" w:eastAsia="Times New Roman" w:hAnsi="Times New Roman" w:cs="Times New Roman"/>
          <w:kern w:val="0"/>
          <w:sz w:val="28"/>
          <w:szCs w:val="28"/>
          <w:lang w:eastAsia="ru-RU"/>
        </w:rPr>
        <w:t>письменное</w:t>
      </w:r>
      <w:r w:rsidR="001942B5" w:rsidRPr="007624E4">
        <w:rPr>
          <w:rFonts w:ascii="Times New Roman" w:eastAsia="Times New Roman" w:hAnsi="Times New Roman" w:cs="Times New Roman"/>
          <w:kern w:val="0"/>
          <w:sz w:val="28"/>
          <w:szCs w:val="28"/>
          <w:lang w:eastAsia="ru-RU"/>
        </w:rPr>
        <w:t xml:space="preserve"> </w:t>
      </w:r>
      <w:r w:rsidRPr="007624E4">
        <w:rPr>
          <w:rFonts w:ascii="Times New Roman" w:hAnsi="Times New Roman" w:cs="Times New Roman"/>
          <w:sz w:val="28"/>
          <w:szCs w:val="28"/>
        </w:rPr>
        <w:t xml:space="preserve">заявление об отставке по собственному желанию в Совет. Прекращение полномочий главы </w:t>
      </w:r>
      <w:r w:rsidR="00B32FF9" w:rsidRPr="007624E4">
        <w:rPr>
          <w:rFonts w:ascii="Times New Roman" w:hAnsi="Times New Roman" w:cs="Times New Roman"/>
          <w:sz w:val="28"/>
          <w:szCs w:val="28"/>
        </w:rPr>
        <w:t xml:space="preserve">района </w:t>
      </w:r>
      <w:r w:rsidRPr="007624E4">
        <w:rPr>
          <w:rFonts w:ascii="Times New Roman" w:hAnsi="Times New Roman" w:cs="Times New Roman"/>
          <w:sz w:val="28"/>
          <w:szCs w:val="28"/>
        </w:rPr>
        <w:t>в результате отставки по собственному желанию оформляется решением Совета в срок не позднее 30 дней со дня подачи заявления.</w:t>
      </w:r>
    </w:p>
    <w:p w:rsidR="009B0052" w:rsidRPr="007624E4" w:rsidRDefault="009B0052" w:rsidP="009B0052">
      <w:pPr>
        <w:pStyle w:val="ConsNormal0"/>
        <w:suppressAutoHyphens w:val="0"/>
        <w:ind w:firstLine="851"/>
        <w:jc w:val="both"/>
        <w:rPr>
          <w:rFonts w:ascii="Times New Roman" w:hAnsi="Times New Roman" w:cs="Times New Roman"/>
          <w:sz w:val="28"/>
          <w:szCs w:val="28"/>
        </w:rPr>
      </w:pPr>
      <w:r w:rsidRPr="007624E4">
        <w:rPr>
          <w:rFonts w:ascii="Times New Roman" w:hAnsi="Times New Roman" w:cs="Times New Roman"/>
          <w:sz w:val="28"/>
          <w:szCs w:val="28"/>
        </w:rPr>
        <w:t xml:space="preserve">Если Совет не примет решение в установленный срок, то полномочия главы </w:t>
      </w:r>
      <w:r w:rsidR="00B32FF9" w:rsidRPr="007624E4">
        <w:rPr>
          <w:rFonts w:ascii="Times New Roman" w:hAnsi="Times New Roman" w:cs="Times New Roman"/>
          <w:sz w:val="28"/>
          <w:szCs w:val="28"/>
        </w:rPr>
        <w:t xml:space="preserve">района </w:t>
      </w:r>
      <w:r w:rsidRPr="007624E4">
        <w:rPr>
          <w:rFonts w:ascii="Times New Roman" w:hAnsi="Times New Roman" w:cs="Times New Roman"/>
          <w:sz w:val="28"/>
          <w:szCs w:val="28"/>
        </w:rPr>
        <w:t>считаются прекращенными со следующего дня по истечении указанного срока.</w:t>
      </w:r>
    </w:p>
    <w:p w:rsidR="009B0052" w:rsidRPr="007624E4" w:rsidRDefault="009B0052" w:rsidP="009B0052">
      <w:pPr>
        <w:pStyle w:val="ConsNormal0"/>
        <w:suppressAutoHyphens w:val="0"/>
        <w:ind w:firstLine="851"/>
        <w:jc w:val="both"/>
        <w:rPr>
          <w:rFonts w:ascii="Times New Roman" w:hAnsi="Times New Roman" w:cs="Times New Roman"/>
          <w:sz w:val="28"/>
          <w:szCs w:val="28"/>
        </w:rPr>
      </w:pPr>
      <w:r w:rsidRPr="007624E4">
        <w:rPr>
          <w:rFonts w:ascii="Times New Roman" w:hAnsi="Times New Roman" w:cs="Times New Roman"/>
          <w:sz w:val="28"/>
          <w:szCs w:val="28"/>
        </w:rPr>
        <w:t xml:space="preserve">Заявление главы </w:t>
      </w:r>
      <w:r w:rsidR="00B32FF9" w:rsidRPr="007624E4">
        <w:rPr>
          <w:rFonts w:ascii="Times New Roman" w:hAnsi="Times New Roman" w:cs="Times New Roman"/>
          <w:sz w:val="28"/>
          <w:szCs w:val="28"/>
        </w:rPr>
        <w:t xml:space="preserve">района </w:t>
      </w:r>
      <w:r w:rsidRPr="007624E4">
        <w:rPr>
          <w:rFonts w:ascii="Times New Roman" w:hAnsi="Times New Roman" w:cs="Times New Roman"/>
          <w:sz w:val="28"/>
          <w:szCs w:val="28"/>
        </w:rPr>
        <w:t xml:space="preserve">об отставке по собственному желанию не может быть отозвано после принятия решения Советом. </w:t>
      </w:r>
    </w:p>
    <w:p w:rsidR="009B0052" w:rsidRPr="007624E4" w:rsidRDefault="009B0052" w:rsidP="009B0052">
      <w:pPr>
        <w:autoSpaceDE w:val="0"/>
        <w:autoSpaceDN w:val="0"/>
        <w:adjustRightInd w:val="0"/>
        <w:ind w:firstLine="851"/>
        <w:jc w:val="both"/>
        <w:rPr>
          <w:sz w:val="28"/>
          <w:szCs w:val="28"/>
        </w:rPr>
      </w:pPr>
      <w:r w:rsidRPr="007624E4">
        <w:rPr>
          <w:sz w:val="28"/>
          <w:szCs w:val="28"/>
        </w:rPr>
        <w:t xml:space="preserve">3. В случаях принятия решения Совета о досрочном прекращении полномочий главы </w:t>
      </w:r>
      <w:r w:rsidR="00B32FF9" w:rsidRPr="007624E4">
        <w:rPr>
          <w:sz w:val="28"/>
          <w:szCs w:val="28"/>
        </w:rPr>
        <w:t xml:space="preserve">района, </w:t>
      </w:r>
      <w:r w:rsidRPr="007624E4">
        <w:rPr>
          <w:sz w:val="28"/>
          <w:szCs w:val="28"/>
        </w:rPr>
        <w:t xml:space="preserve">полномочия главы </w:t>
      </w:r>
      <w:r w:rsidR="00B32FF9" w:rsidRPr="007624E4">
        <w:rPr>
          <w:sz w:val="28"/>
          <w:szCs w:val="28"/>
        </w:rPr>
        <w:t xml:space="preserve">района </w:t>
      </w:r>
      <w:r w:rsidRPr="007624E4">
        <w:rPr>
          <w:sz w:val="28"/>
          <w:szCs w:val="28"/>
        </w:rPr>
        <w:t>прекращаются досрочно со дня вступления в силу решения Совета или в срок, указанный в нем.</w:t>
      </w:r>
    </w:p>
    <w:p w:rsidR="009B0052" w:rsidRPr="007624E4" w:rsidRDefault="009B0052" w:rsidP="009B0052">
      <w:pPr>
        <w:autoSpaceDE w:val="0"/>
        <w:autoSpaceDN w:val="0"/>
        <w:adjustRightInd w:val="0"/>
        <w:ind w:firstLine="851"/>
        <w:jc w:val="both"/>
        <w:rPr>
          <w:sz w:val="28"/>
          <w:szCs w:val="28"/>
        </w:rPr>
      </w:pPr>
      <w:r w:rsidRPr="007624E4">
        <w:rPr>
          <w:sz w:val="28"/>
          <w:szCs w:val="28"/>
        </w:rPr>
        <w:t xml:space="preserve">Совет принимает такое решение на ближайшем заседании Совета, за исключением случаев, установленных законодательством. </w:t>
      </w:r>
    </w:p>
    <w:p w:rsidR="009B0052" w:rsidRPr="007624E4" w:rsidRDefault="009B0052" w:rsidP="009B0052">
      <w:pPr>
        <w:ind w:firstLine="851"/>
        <w:jc w:val="both"/>
        <w:rPr>
          <w:sz w:val="28"/>
          <w:szCs w:val="28"/>
        </w:rPr>
      </w:pPr>
      <w:r w:rsidRPr="007624E4">
        <w:rPr>
          <w:sz w:val="28"/>
          <w:szCs w:val="28"/>
        </w:rPr>
        <w:t>4. Совет в соответствии с Федеральным законом от 20</w:t>
      </w:r>
      <w:r w:rsidR="00EB5EE3" w:rsidRPr="007624E4">
        <w:rPr>
          <w:sz w:val="28"/>
          <w:szCs w:val="28"/>
        </w:rPr>
        <w:t xml:space="preserve"> марта </w:t>
      </w:r>
      <w:r w:rsidRPr="007624E4">
        <w:rPr>
          <w:sz w:val="28"/>
          <w:szCs w:val="28"/>
        </w:rPr>
        <w:t xml:space="preserve">2025 </w:t>
      </w:r>
      <w:r w:rsidR="00EB5EE3" w:rsidRPr="007624E4">
        <w:rPr>
          <w:sz w:val="28"/>
          <w:szCs w:val="28"/>
        </w:rPr>
        <w:t>г. № 33-ФЗ «</w:t>
      </w:r>
      <w:r w:rsidRPr="007624E4">
        <w:rPr>
          <w:rFonts w:eastAsia="Calibri"/>
          <w:sz w:val="28"/>
          <w:szCs w:val="28"/>
          <w:lang w:eastAsia="ru-RU"/>
        </w:rPr>
        <w:t>Об общих принципах организации местного самоуправления в единой сист</w:t>
      </w:r>
      <w:r w:rsidR="00EB5EE3" w:rsidRPr="007624E4">
        <w:rPr>
          <w:rFonts w:eastAsia="Calibri"/>
          <w:sz w:val="28"/>
          <w:szCs w:val="28"/>
          <w:lang w:eastAsia="ru-RU"/>
        </w:rPr>
        <w:t>еме публичной власти»</w:t>
      </w:r>
      <w:r w:rsidR="00AA2A0C" w:rsidRPr="007624E4">
        <w:rPr>
          <w:rFonts w:eastAsia="Calibri"/>
          <w:sz w:val="28"/>
          <w:szCs w:val="28"/>
          <w:lang w:eastAsia="ru-RU"/>
        </w:rPr>
        <w:t xml:space="preserve"> </w:t>
      </w:r>
      <w:r w:rsidRPr="007624E4">
        <w:rPr>
          <w:sz w:val="28"/>
          <w:szCs w:val="28"/>
        </w:rPr>
        <w:t xml:space="preserve">вправе удалить главу </w:t>
      </w:r>
      <w:r w:rsidR="00B32FF9" w:rsidRPr="007624E4">
        <w:rPr>
          <w:sz w:val="28"/>
          <w:szCs w:val="28"/>
        </w:rPr>
        <w:t xml:space="preserve">района </w:t>
      </w:r>
      <w:r w:rsidRPr="007624E4">
        <w:rPr>
          <w:sz w:val="28"/>
          <w:szCs w:val="28"/>
        </w:rPr>
        <w:t>в отставку по инициативе депутатов Совета или по инициативе Губернатора Краснодарского края.</w:t>
      </w:r>
    </w:p>
    <w:p w:rsidR="009B0052" w:rsidRPr="007624E4" w:rsidRDefault="009B0052" w:rsidP="009B0052">
      <w:pPr>
        <w:autoSpaceDE w:val="0"/>
        <w:autoSpaceDN w:val="0"/>
        <w:adjustRightInd w:val="0"/>
        <w:ind w:firstLine="851"/>
        <w:jc w:val="both"/>
        <w:rPr>
          <w:sz w:val="28"/>
          <w:szCs w:val="28"/>
        </w:rPr>
      </w:pPr>
      <w:r w:rsidRPr="007624E4">
        <w:rPr>
          <w:sz w:val="28"/>
          <w:szCs w:val="28"/>
        </w:rPr>
        <w:t xml:space="preserve">5. Основаниями для удаления главы </w:t>
      </w:r>
      <w:r w:rsidR="00B32FF9" w:rsidRPr="007624E4">
        <w:rPr>
          <w:sz w:val="28"/>
          <w:szCs w:val="28"/>
        </w:rPr>
        <w:t xml:space="preserve">района </w:t>
      </w:r>
      <w:r w:rsidRPr="007624E4">
        <w:rPr>
          <w:sz w:val="28"/>
          <w:szCs w:val="28"/>
        </w:rPr>
        <w:t>в отставку являются:</w:t>
      </w:r>
    </w:p>
    <w:p w:rsidR="009B0052" w:rsidRPr="007624E4" w:rsidRDefault="009B0052" w:rsidP="009B0052">
      <w:pPr>
        <w:ind w:firstLine="851"/>
        <w:jc w:val="both"/>
        <w:rPr>
          <w:sz w:val="28"/>
          <w:szCs w:val="28"/>
        </w:rPr>
      </w:pPr>
      <w:r w:rsidRPr="007624E4">
        <w:rPr>
          <w:sz w:val="28"/>
          <w:szCs w:val="28"/>
        </w:rPr>
        <w:t xml:space="preserve">1) решения, действия (бездействие) главы </w:t>
      </w:r>
      <w:r w:rsidR="00B32FF9" w:rsidRPr="007624E4">
        <w:rPr>
          <w:sz w:val="28"/>
          <w:szCs w:val="28"/>
        </w:rPr>
        <w:t xml:space="preserve">района, </w:t>
      </w:r>
      <w:r w:rsidRPr="007624E4">
        <w:rPr>
          <w:sz w:val="28"/>
          <w:szCs w:val="28"/>
        </w:rPr>
        <w:t>повлекшие (повлекшее) за собой наступление последствий, предусмотренных пунктами 2 и 3 части 1 статьи 38 Федерального закона от 20</w:t>
      </w:r>
      <w:r w:rsidR="00EB5EE3" w:rsidRPr="007624E4">
        <w:rPr>
          <w:sz w:val="28"/>
          <w:szCs w:val="28"/>
        </w:rPr>
        <w:t xml:space="preserve"> марта </w:t>
      </w:r>
      <w:r w:rsidRPr="007624E4">
        <w:rPr>
          <w:sz w:val="28"/>
          <w:szCs w:val="28"/>
        </w:rPr>
        <w:t>2025</w:t>
      </w:r>
      <w:r w:rsidR="00EB5EE3" w:rsidRPr="007624E4">
        <w:rPr>
          <w:sz w:val="28"/>
          <w:szCs w:val="28"/>
        </w:rPr>
        <w:t xml:space="preserve"> г.</w:t>
      </w:r>
      <w:r w:rsidRPr="007624E4">
        <w:rPr>
          <w:sz w:val="28"/>
          <w:szCs w:val="28"/>
        </w:rPr>
        <w:t xml:space="preserve"> № 33-ФЗ </w:t>
      </w:r>
      <w:r w:rsidR="00044D0A" w:rsidRPr="007624E4">
        <w:rPr>
          <w:sz w:val="28"/>
          <w:szCs w:val="28"/>
        </w:rPr>
        <w:t>«</w:t>
      </w:r>
      <w:r w:rsidRPr="007624E4">
        <w:rPr>
          <w:rFonts w:eastAsia="Calibri"/>
          <w:sz w:val="28"/>
          <w:szCs w:val="28"/>
          <w:lang w:eastAsia="ru-RU"/>
        </w:rPr>
        <w:t>Об общих принципах организации местного самоуправления в единой системе публичной власти</w:t>
      </w:r>
      <w:r w:rsidR="00044D0A" w:rsidRPr="007624E4">
        <w:rPr>
          <w:rFonts w:eastAsia="Calibri"/>
          <w:sz w:val="28"/>
          <w:szCs w:val="28"/>
          <w:lang w:eastAsia="ru-RU"/>
        </w:rPr>
        <w:t>»</w:t>
      </w:r>
      <w:r w:rsidRPr="007624E4">
        <w:rPr>
          <w:sz w:val="28"/>
          <w:szCs w:val="28"/>
        </w:rPr>
        <w:t>;</w:t>
      </w:r>
    </w:p>
    <w:p w:rsidR="009B0052" w:rsidRPr="007624E4" w:rsidRDefault="009B0052" w:rsidP="009B0052">
      <w:pPr>
        <w:ind w:firstLine="851"/>
        <w:jc w:val="both"/>
        <w:rPr>
          <w:sz w:val="28"/>
          <w:szCs w:val="28"/>
        </w:rPr>
      </w:pPr>
      <w:r w:rsidRPr="007624E4">
        <w:rPr>
          <w:sz w:val="28"/>
          <w:szCs w:val="28"/>
        </w:rPr>
        <w:t xml:space="preserve">2) неисполнение в течение трех и более месяцев обязанностей по решению вопросов </w:t>
      </w:r>
      <w:r w:rsidR="00D702CC" w:rsidRPr="007624E4">
        <w:rPr>
          <w:sz w:val="28"/>
          <w:szCs w:val="28"/>
          <w:lang w:eastAsia="ru-RU"/>
        </w:rPr>
        <w:t>непосредственного обеспечения жизнедеятельности населения</w:t>
      </w:r>
      <w:r w:rsidRPr="007624E4">
        <w:rPr>
          <w:sz w:val="28"/>
          <w:szCs w:val="28"/>
        </w:rPr>
        <w:t>, осуществлению полномочий, предусмотренных Федеральным законом от 20</w:t>
      </w:r>
      <w:r w:rsidR="000B5DF8" w:rsidRPr="007624E4">
        <w:rPr>
          <w:sz w:val="28"/>
          <w:szCs w:val="28"/>
        </w:rPr>
        <w:t xml:space="preserve"> марта </w:t>
      </w:r>
      <w:r w:rsidRPr="007624E4">
        <w:rPr>
          <w:sz w:val="28"/>
          <w:szCs w:val="28"/>
        </w:rPr>
        <w:t>2025</w:t>
      </w:r>
      <w:r w:rsidR="000B5DF8" w:rsidRPr="007624E4">
        <w:rPr>
          <w:sz w:val="28"/>
          <w:szCs w:val="28"/>
        </w:rPr>
        <w:t xml:space="preserve"> г. № 33-ФЗ «</w:t>
      </w:r>
      <w:r w:rsidRPr="007624E4">
        <w:rPr>
          <w:rFonts w:eastAsia="Calibri"/>
          <w:sz w:val="28"/>
          <w:szCs w:val="28"/>
          <w:lang w:eastAsia="ru-RU"/>
        </w:rPr>
        <w:t xml:space="preserve">Об общих принципах организации местного самоуправления в </w:t>
      </w:r>
      <w:r w:rsidR="000B5DF8" w:rsidRPr="007624E4">
        <w:rPr>
          <w:rFonts w:eastAsia="Calibri"/>
          <w:sz w:val="28"/>
          <w:szCs w:val="28"/>
          <w:lang w:eastAsia="ru-RU"/>
        </w:rPr>
        <w:t>единой системе публичной власти»</w:t>
      </w:r>
      <w:r w:rsidRPr="007624E4">
        <w:rPr>
          <w:sz w:val="28"/>
          <w:szCs w:val="28"/>
        </w:rPr>
        <w:t xml:space="preserve">, другими федеральными законами, Уставом муниципального образования </w:t>
      </w:r>
      <w:r w:rsidR="000B5DF8" w:rsidRPr="007624E4">
        <w:rPr>
          <w:sz w:val="28"/>
          <w:szCs w:val="28"/>
        </w:rPr>
        <w:t>Павловский</w:t>
      </w:r>
      <w:r w:rsidR="00B32FF9" w:rsidRPr="007624E4">
        <w:rPr>
          <w:sz w:val="28"/>
          <w:szCs w:val="28"/>
        </w:rPr>
        <w:t xml:space="preserve"> район</w:t>
      </w:r>
      <w:r w:rsidRPr="007624E4">
        <w:rPr>
          <w:sz w:val="28"/>
          <w:szCs w:val="28"/>
        </w:rPr>
        <w:t>,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Краснодарского края;</w:t>
      </w:r>
    </w:p>
    <w:p w:rsidR="009B0052" w:rsidRPr="007624E4" w:rsidRDefault="009B0052" w:rsidP="009B0052">
      <w:pPr>
        <w:autoSpaceDE w:val="0"/>
        <w:autoSpaceDN w:val="0"/>
        <w:adjustRightInd w:val="0"/>
        <w:ind w:firstLine="851"/>
        <w:jc w:val="both"/>
        <w:rPr>
          <w:sz w:val="28"/>
          <w:szCs w:val="28"/>
        </w:rPr>
      </w:pPr>
      <w:r w:rsidRPr="007624E4">
        <w:rPr>
          <w:sz w:val="28"/>
          <w:szCs w:val="28"/>
        </w:rPr>
        <w:t xml:space="preserve">3) неудовлетворительная оценка деятельности главы </w:t>
      </w:r>
      <w:r w:rsidR="00B32FF9" w:rsidRPr="007624E4">
        <w:rPr>
          <w:sz w:val="28"/>
          <w:szCs w:val="28"/>
        </w:rPr>
        <w:t xml:space="preserve">района </w:t>
      </w:r>
      <w:r w:rsidRPr="007624E4">
        <w:rPr>
          <w:sz w:val="28"/>
          <w:szCs w:val="28"/>
        </w:rPr>
        <w:t>Советом по результатам его ежегодного отчета перед Советом, данная два раза подряд;</w:t>
      </w:r>
    </w:p>
    <w:p w:rsidR="009B0052" w:rsidRPr="007624E4" w:rsidRDefault="009B0052" w:rsidP="009B0052">
      <w:pPr>
        <w:autoSpaceDE w:val="0"/>
        <w:autoSpaceDN w:val="0"/>
        <w:adjustRightInd w:val="0"/>
        <w:ind w:firstLine="851"/>
        <w:jc w:val="both"/>
        <w:rPr>
          <w:sz w:val="28"/>
          <w:szCs w:val="28"/>
        </w:rPr>
      </w:pPr>
      <w:r w:rsidRPr="007624E4">
        <w:rPr>
          <w:sz w:val="28"/>
          <w:szCs w:val="28"/>
        </w:rPr>
        <w:t>4) несоблюдение ограничений, запретов, неисполнение обязанностей, которые установлены для лиц, замещающих муниципальные должности, в соответствии с частью 5 статьи 28 Федерального закона от 20</w:t>
      </w:r>
      <w:r w:rsidR="008B62F9" w:rsidRPr="007624E4">
        <w:rPr>
          <w:sz w:val="28"/>
          <w:szCs w:val="28"/>
        </w:rPr>
        <w:t xml:space="preserve"> марта </w:t>
      </w:r>
      <w:r w:rsidRPr="007624E4">
        <w:rPr>
          <w:sz w:val="28"/>
          <w:szCs w:val="28"/>
        </w:rPr>
        <w:t>2025</w:t>
      </w:r>
      <w:r w:rsidR="008B62F9" w:rsidRPr="007624E4">
        <w:rPr>
          <w:sz w:val="28"/>
          <w:szCs w:val="28"/>
        </w:rPr>
        <w:t xml:space="preserve"> г. № 33-ФЗ «</w:t>
      </w:r>
      <w:r w:rsidRPr="007624E4">
        <w:rPr>
          <w:rFonts w:eastAsia="Calibri"/>
          <w:sz w:val="28"/>
          <w:szCs w:val="28"/>
          <w:lang w:eastAsia="ru-RU"/>
        </w:rPr>
        <w:t>Об общих принципах организации местного самоуправления в единой системе публичной влас</w:t>
      </w:r>
      <w:r w:rsidR="008B62F9" w:rsidRPr="007624E4">
        <w:rPr>
          <w:rFonts w:eastAsia="Calibri"/>
          <w:sz w:val="28"/>
          <w:szCs w:val="28"/>
          <w:lang w:eastAsia="ru-RU"/>
        </w:rPr>
        <w:t>ти»</w:t>
      </w:r>
      <w:r w:rsidRPr="007624E4">
        <w:rPr>
          <w:sz w:val="28"/>
          <w:szCs w:val="28"/>
        </w:rPr>
        <w:t>;</w:t>
      </w:r>
    </w:p>
    <w:p w:rsidR="009B0052" w:rsidRPr="007624E4" w:rsidRDefault="009B0052" w:rsidP="009B0052">
      <w:pPr>
        <w:autoSpaceDE w:val="0"/>
        <w:autoSpaceDN w:val="0"/>
        <w:adjustRightInd w:val="0"/>
        <w:ind w:firstLine="851"/>
        <w:jc w:val="both"/>
        <w:rPr>
          <w:sz w:val="28"/>
          <w:szCs w:val="28"/>
        </w:rPr>
      </w:pPr>
      <w:r w:rsidRPr="007624E4">
        <w:rPr>
          <w:sz w:val="28"/>
          <w:szCs w:val="28"/>
        </w:rPr>
        <w:t xml:space="preserve">5) допущение главой </w:t>
      </w:r>
      <w:r w:rsidR="00B32FF9" w:rsidRPr="007624E4">
        <w:rPr>
          <w:sz w:val="28"/>
          <w:szCs w:val="28"/>
        </w:rPr>
        <w:t xml:space="preserve">района, </w:t>
      </w:r>
      <w:r w:rsidRPr="007624E4">
        <w:rPr>
          <w:sz w:val="28"/>
          <w:szCs w:val="28"/>
        </w:rPr>
        <w:t>местной администрацией, иными органами и должностными лицами местного самоуправления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9B0052" w:rsidRPr="007624E4" w:rsidRDefault="009B0052" w:rsidP="009B0052">
      <w:pPr>
        <w:autoSpaceDE w:val="0"/>
        <w:autoSpaceDN w:val="0"/>
        <w:adjustRightInd w:val="0"/>
        <w:ind w:firstLine="851"/>
        <w:jc w:val="both"/>
        <w:rPr>
          <w:sz w:val="28"/>
          <w:szCs w:val="28"/>
        </w:rPr>
      </w:pPr>
      <w:bookmarkStart w:id="13" w:name="Par7"/>
      <w:bookmarkEnd w:id="13"/>
      <w:r w:rsidRPr="007624E4">
        <w:rPr>
          <w:sz w:val="28"/>
          <w:szCs w:val="28"/>
        </w:rPr>
        <w:t xml:space="preserve">6) систематическое </w:t>
      </w:r>
      <w:proofErr w:type="spellStart"/>
      <w:r w:rsidRPr="007624E4">
        <w:rPr>
          <w:sz w:val="28"/>
          <w:szCs w:val="28"/>
        </w:rPr>
        <w:t>недостижение</w:t>
      </w:r>
      <w:proofErr w:type="spellEnd"/>
      <w:r w:rsidRPr="007624E4">
        <w:rPr>
          <w:sz w:val="28"/>
          <w:szCs w:val="28"/>
        </w:rPr>
        <w:t xml:space="preserve"> показателей эффективности деятельности органов местного самоуправления.</w:t>
      </w:r>
    </w:p>
    <w:p w:rsidR="009B0052" w:rsidRPr="007624E4" w:rsidRDefault="009B0052" w:rsidP="009B0052">
      <w:pPr>
        <w:autoSpaceDE w:val="0"/>
        <w:autoSpaceDN w:val="0"/>
        <w:adjustRightInd w:val="0"/>
        <w:ind w:firstLine="851"/>
        <w:jc w:val="both"/>
        <w:rPr>
          <w:sz w:val="28"/>
          <w:szCs w:val="28"/>
        </w:rPr>
      </w:pPr>
      <w:r w:rsidRPr="007624E4">
        <w:rPr>
          <w:sz w:val="28"/>
          <w:szCs w:val="28"/>
        </w:rPr>
        <w:t xml:space="preserve">6. Инициатива депутатов Совета об удалении главы </w:t>
      </w:r>
      <w:r w:rsidR="00B32FF9" w:rsidRPr="007624E4">
        <w:rPr>
          <w:sz w:val="28"/>
          <w:szCs w:val="28"/>
        </w:rPr>
        <w:t xml:space="preserve">района </w:t>
      </w:r>
      <w:r w:rsidRPr="007624E4">
        <w:rPr>
          <w:sz w:val="28"/>
          <w:szCs w:val="28"/>
        </w:rPr>
        <w:t xml:space="preserve">в отставку, выдвинутая не менее чем одной третью от установленной численности депутатов Совета, оформляется в виде обращения, которое вносится в Совет. Указанное обращение вносится вместе с проектом решения Совета об удалении главы муниципального образования в отставку. О выдвижении данной инициативы глава </w:t>
      </w:r>
      <w:r w:rsidR="00B32FF9" w:rsidRPr="007624E4">
        <w:rPr>
          <w:sz w:val="28"/>
          <w:szCs w:val="28"/>
        </w:rPr>
        <w:t xml:space="preserve">района </w:t>
      </w:r>
      <w:r w:rsidRPr="007624E4">
        <w:rPr>
          <w:sz w:val="28"/>
          <w:szCs w:val="28"/>
        </w:rPr>
        <w:t>и Губернатор Краснодарского края уведомляются не позднее дня, следующего за днем внесения указанного обращения в Совет.</w:t>
      </w:r>
    </w:p>
    <w:p w:rsidR="009B0052" w:rsidRPr="007624E4" w:rsidRDefault="009B0052" w:rsidP="009B0052">
      <w:pPr>
        <w:autoSpaceDE w:val="0"/>
        <w:autoSpaceDN w:val="0"/>
        <w:adjustRightInd w:val="0"/>
        <w:ind w:firstLine="851"/>
        <w:jc w:val="both"/>
        <w:rPr>
          <w:sz w:val="28"/>
          <w:szCs w:val="28"/>
        </w:rPr>
      </w:pPr>
      <w:r w:rsidRPr="007624E4">
        <w:rPr>
          <w:sz w:val="28"/>
          <w:szCs w:val="28"/>
        </w:rPr>
        <w:t>7. Рассмотрение инициативы депутатов Совета об удалении главы муниципального образования в отставку осуществляется с учетом мнения Губернатора Краснодарского края.</w:t>
      </w:r>
    </w:p>
    <w:p w:rsidR="009B0052" w:rsidRPr="007624E4" w:rsidRDefault="009B0052" w:rsidP="009B0052">
      <w:pPr>
        <w:autoSpaceDE w:val="0"/>
        <w:autoSpaceDN w:val="0"/>
        <w:adjustRightInd w:val="0"/>
        <w:ind w:firstLine="851"/>
        <w:jc w:val="both"/>
        <w:rPr>
          <w:sz w:val="28"/>
          <w:szCs w:val="28"/>
        </w:rPr>
      </w:pPr>
      <w:r w:rsidRPr="007624E4">
        <w:rPr>
          <w:sz w:val="28"/>
          <w:szCs w:val="28"/>
        </w:rPr>
        <w:t xml:space="preserve">8. В случае, если при рассмотрении инициативы депутатов Совета об удалении главы </w:t>
      </w:r>
      <w:r w:rsidR="00B32FF9" w:rsidRPr="007624E4">
        <w:rPr>
          <w:sz w:val="28"/>
          <w:szCs w:val="28"/>
        </w:rPr>
        <w:t xml:space="preserve">района </w:t>
      </w:r>
      <w:r w:rsidRPr="007624E4">
        <w:rPr>
          <w:sz w:val="28"/>
          <w:szCs w:val="28"/>
        </w:rPr>
        <w:t>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Краснодарского края, и (или) решений, действи</w:t>
      </w:r>
      <w:r w:rsidR="00B32FF9" w:rsidRPr="007624E4">
        <w:rPr>
          <w:sz w:val="28"/>
          <w:szCs w:val="28"/>
        </w:rPr>
        <w:t>й (бездействия) главы района</w:t>
      </w:r>
      <w:r w:rsidRPr="007624E4">
        <w:rPr>
          <w:sz w:val="28"/>
          <w:szCs w:val="28"/>
        </w:rPr>
        <w:t>, повлекших (повлекшего) наступление последствий, предусмотренных пунктами 2 и 3 части 1 статьи 38 Федерального закона от 20</w:t>
      </w:r>
      <w:r w:rsidR="008B62F9" w:rsidRPr="007624E4">
        <w:rPr>
          <w:sz w:val="28"/>
          <w:szCs w:val="28"/>
        </w:rPr>
        <w:t xml:space="preserve"> марта </w:t>
      </w:r>
      <w:r w:rsidRPr="007624E4">
        <w:rPr>
          <w:sz w:val="28"/>
          <w:szCs w:val="28"/>
        </w:rPr>
        <w:t>2025</w:t>
      </w:r>
      <w:r w:rsidR="008B62F9" w:rsidRPr="007624E4">
        <w:rPr>
          <w:sz w:val="28"/>
          <w:szCs w:val="28"/>
        </w:rPr>
        <w:t xml:space="preserve"> г. № 33-ФЗ «</w:t>
      </w:r>
      <w:r w:rsidRPr="007624E4">
        <w:rPr>
          <w:rFonts w:eastAsia="Calibri"/>
          <w:sz w:val="28"/>
          <w:szCs w:val="28"/>
          <w:lang w:eastAsia="ru-RU"/>
        </w:rPr>
        <w:t xml:space="preserve">Об общих принципах организации местного самоуправления в </w:t>
      </w:r>
      <w:r w:rsidR="008B62F9" w:rsidRPr="007624E4">
        <w:rPr>
          <w:rFonts w:eastAsia="Calibri"/>
          <w:sz w:val="28"/>
          <w:szCs w:val="28"/>
          <w:lang w:eastAsia="ru-RU"/>
        </w:rPr>
        <w:t>единой системе публичной власти»</w:t>
      </w:r>
      <w:r w:rsidRPr="007624E4">
        <w:rPr>
          <w:sz w:val="28"/>
          <w:szCs w:val="28"/>
        </w:rPr>
        <w:t xml:space="preserve">, решение об удалении главы </w:t>
      </w:r>
      <w:r w:rsidR="00B32FF9" w:rsidRPr="007624E4">
        <w:rPr>
          <w:sz w:val="28"/>
          <w:szCs w:val="28"/>
        </w:rPr>
        <w:t xml:space="preserve">района </w:t>
      </w:r>
      <w:r w:rsidRPr="007624E4">
        <w:rPr>
          <w:sz w:val="28"/>
          <w:szCs w:val="28"/>
        </w:rPr>
        <w:t>в отставку может быть принято только при согласии Губернатора Краснодарского края.</w:t>
      </w:r>
    </w:p>
    <w:p w:rsidR="009B0052" w:rsidRPr="007624E4" w:rsidRDefault="009B0052" w:rsidP="009B0052">
      <w:pPr>
        <w:autoSpaceDE w:val="0"/>
        <w:autoSpaceDN w:val="0"/>
        <w:adjustRightInd w:val="0"/>
        <w:ind w:firstLine="851"/>
        <w:jc w:val="both"/>
        <w:rPr>
          <w:sz w:val="28"/>
          <w:szCs w:val="28"/>
        </w:rPr>
      </w:pPr>
      <w:r w:rsidRPr="007624E4">
        <w:rPr>
          <w:sz w:val="28"/>
          <w:szCs w:val="28"/>
        </w:rPr>
        <w:t xml:space="preserve">9. Инициатива Губернатора Краснодарского края об удалении главы </w:t>
      </w:r>
      <w:r w:rsidR="00B32FF9" w:rsidRPr="007624E4">
        <w:rPr>
          <w:sz w:val="28"/>
          <w:szCs w:val="28"/>
        </w:rPr>
        <w:t xml:space="preserve">района </w:t>
      </w:r>
      <w:r w:rsidRPr="007624E4">
        <w:rPr>
          <w:sz w:val="28"/>
          <w:szCs w:val="28"/>
        </w:rPr>
        <w:t xml:space="preserve">в отставку оформляется в виде обращения, которое вносится в Совет вместе с проектом соответствующего решения Совета. О выдвижении данной инициативы глава </w:t>
      </w:r>
      <w:r w:rsidR="00B32FF9" w:rsidRPr="007624E4">
        <w:rPr>
          <w:sz w:val="28"/>
          <w:szCs w:val="28"/>
        </w:rPr>
        <w:t xml:space="preserve">района </w:t>
      </w:r>
      <w:r w:rsidRPr="007624E4">
        <w:rPr>
          <w:sz w:val="28"/>
          <w:szCs w:val="28"/>
        </w:rPr>
        <w:t>уведомляется не позднее дня, следующего за днем внесения указанного обращения в Совет.</w:t>
      </w:r>
    </w:p>
    <w:p w:rsidR="009B0052" w:rsidRPr="007624E4" w:rsidRDefault="009B0052" w:rsidP="009B0052">
      <w:pPr>
        <w:autoSpaceDE w:val="0"/>
        <w:autoSpaceDN w:val="0"/>
        <w:adjustRightInd w:val="0"/>
        <w:ind w:firstLine="851"/>
        <w:jc w:val="both"/>
        <w:rPr>
          <w:sz w:val="28"/>
          <w:szCs w:val="28"/>
        </w:rPr>
      </w:pPr>
      <w:r w:rsidRPr="007624E4">
        <w:rPr>
          <w:sz w:val="28"/>
          <w:szCs w:val="28"/>
        </w:rPr>
        <w:t xml:space="preserve">10. Инициатива об удалении главы </w:t>
      </w:r>
      <w:r w:rsidR="00B32FF9" w:rsidRPr="007624E4">
        <w:rPr>
          <w:sz w:val="28"/>
          <w:szCs w:val="28"/>
        </w:rPr>
        <w:t xml:space="preserve">района </w:t>
      </w:r>
      <w:r w:rsidRPr="007624E4">
        <w:rPr>
          <w:sz w:val="28"/>
          <w:szCs w:val="28"/>
        </w:rPr>
        <w:t>в отставку по основанию, предусмотренному пунктом 6 части 5 настоящей статьи, вносится в Совет Губернатором Краснодарского края. При этом такая инициатива может быть внесена в Совет Губернатором Краснодарского края не ранее чем через один год со дня вступления в должность главы</w:t>
      </w:r>
      <w:r w:rsidR="00B32FF9" w:rsidRPr="007624E4">
        <w:rPr>
          <w:sz w:val="28"/>
          <w:szCs w:val="28"/>
        </w:rPr>
        <w:t xml:space="preserve"> района</w:t>
      </w:r>
      <w:r w:rsidRPr="007624E4">
        <w:rPr>
          <w:sz w:val="28"/>
          <w:szCs w:val="28"/>
        </w:rPr>
        <w:t>.</w:t>
      </w:r>
    </w:p>
    <w:p w:rsidR="009B0052" w:rsidRPr="007624E4" w:rsidRDefault="009B0052" w:rsidP="009B0052">
      <w:pPr>
        <w:autoSpaceDE w:val="0"/>
        <w:autoSpaceDN w:val="0"/>
        <w:adjustRightInd w:val="0"/>
        <w:ind w:firstLine="851"/>
        <w:jc w:val="both"/>
        <w:rPr>
          <w:sz w:val="28"/>
          <w:szCs w:val="28"/>
        </w:rPr>
      </w:pPr>
      <w:r w:rsidRPr="007624E4">
        <w:rPr>
          <w:sz w:val="28"/>
          <w:szCs w:val="28"/>
        </w:rPr>
        <w:t xml:space="preserve">11. Рассмотрение инициативы депутатов Совета или Губернатора Краснодарского края об удалении главы </w:t>
      </w:r>
      <w:r w:rsidR="00B32FF9" w:rsidRPr="007624E4">
        <w:rPr>
          <w:sz w:val="28"/>
          <w:szCs w:val="28"/>
        </w:rPr>
        <w:t xml:space="preserve">района </w:t>
      </w:r>
      <w:r w:rsidRPr="007624E4">
        <w:rPr>
          <w:sz w:val="28"/>
          <w:szCs w:val="28"/>
        </w:rPr>
        <w:t>в отставку осуществляется Советом в течение одного месяца со дня внесения соответствующего обращения.</w:t>
      </w:r>
    </w:p>
    <w:p w:rsidR="009B0052" w:rsidRPr="007624E4" w:rsidRDefault="009B0052" w:rsidP="009B0052">
      <w:pPr>
        <w:autoSpaceDE w:val="0"/>
        <w:autoSpaceDN w:val="0"/>
        <w:adjustRightInd w:val="0"/>
        <w:ind w:firstLine="851"/>
        <w:jc w:val="both"/>
        <w:rPr>
          <w:sz w:val="28"/>
          <w:szCs w:val="28"/>
        </w:rPr>
      </w:pPr>
      <w:r w:rsidRPr="007624E4">
        <w:rPr>
          <w:sz w:val="28"/>
          <w:szCs w:val="28"/>
        </w:rPr>
        <w:t xml:space="preserve">12. Решение Совета об удалении главы </w:t>
      </w:r>
      <w:r w:rsidR="00B32FF9" w:rsidRPr="007624E4">
        <w:rPr>
          <w:sz w:val="28"/>
          <w:szCs w:val="28"/>
        </w:rPr>
        <w:t xml:space="preserve">района </w:t>
      </w:r>
      <w:r w:rsidRPr="007624E4">
        <w:rPr>
          <w:sz w:val="28"/>
          <w:szCs w:val="28"/>
        </w:rPr>
        <w:t>в отставку считается принятым, если за него проголосовало не менее двух третей от установленной численности депутатов Совета.</w:t>
      </w:r>
    </w:p>
    <w:p w:rsidR="009B0052" w:rsidRPr="007624E4" w:rsidRDefault="00041F60" w:rsidP="009B0052">
      <w:pPr>
        <w:autoSpaceDE w:val="0"/>
        <w:autoSpaceDN w:val="0"/>
        <w:adjustRightInd w:val="0"/>
        <w:ind w:firstLine="851"/>
        <w:jc w:val="both"/>
        <w:rPr>
          <w:sz w:val="28"/>
          <w:szCs w:val="28"/>
        </w:rPr>
      </w:pPr>
      <w:r w:rsidRPr="007624E4">
        <w:rPr>
          <w:sz w:val="28"/>
          <w:szCs w:val="28"/>
        </w:rPr>
        <w:t xml:space="preserve">13. </w:t>
      </w:r>
      <w:r w:rsidR="009B0052" w:rsidRPr="007624E4">
        <w:rPr>
          <w:sz w:val="28"/>
          <w:szCs w:val="28"/>
        </w:rPr>
        <w:t xml:space="preserve">Решение Совета об удалении главы </w:t>
      </w:r>
      <w:r w:rsidR="00B32FF9" w:rsidRPr="007624E4">
        <w:rPr>
          <w:sz w:val="28"/>
          <w:szCs w:val="28"/>
        </w:rPr>
        <w:t xml:space="preserve">района </w:t>
      </w:r>
      <w:r w:rsidR="009B0052" w:rsidRPr="007624E4">
        <w:rPr>
          <w:sz w:val="28"/>
          <w:szCs w:val="28"/>
        </w:rPr>
        <w:t>в отставку подписывается председателем Совета.</w:t>
      </w:r>
    </w:p>
    <w:p w:rsidR="009B0052" w:rsidRPr="007624E4" w:rsidRDefault="009B0052" w:rsidP="009B0052">
      <w:pPr>
        <w:autoSpaceDE w:val="0"/>
        <w:autoSpaceDN w:val="0"/>
        <w:adjustRightInd w:val="0"/>
        <w:ind w:firstLine="851"/>
        <w:jc w:val="both"/>
        <w:rPr>
          <w:sz w:val="28"/>
          <w:szCs w:val="28"/>
        </w:rPr>
      </w:pPr>
      <w:r w:rsidRPr="007624E4">
        <w:rPr>
          <w:sz w:val="28"/>
          <w:szCs w:val="28"/>
        </w:rPr>
        <w:t xml:space="preserve">14. При рассмотрении и принятии Советом решения об удалении главы </w:t>
      </w:r>
      <w:r w:rsidR="00B32FF9" w:rsidRPr="007624E4">
        <w:rPr>
          <w:sz w:val="28"/>
          <w:szCs w:val="28"/>
        </w:rPr>
        <w:t xml:space="preserve">района </w:t>
      </w:r>
      <w:r w:rsidRPr="007624E4">
        <w:rPr>
          <w:sz w:val="28"/>
          <w:szCs w:val="28"/>
        </w:rPr>
        <w:t>в отставку должны быть обеспечены:</w:t>
      </w:r>
    </w:p>
    <w:p w:rsidR="009B0052" w:rsidRPr="007624E4" w:rsidRDefault="009B0052" w:rsidP="009B0052">
      <w:pPr>
        <w:autoSpaceDE w:val="0"/>
        <w:autoSpaceDN w:val="0"/>
        <w:adjustRightInd w:val="0"/>
        <w:ind w:firstLine="851"/>
        <w:jc w:val="both"/>
        <w:rPr>
          <w:sz w:val="28"/>
          <w:szCs w:val="28"/>
        </w:rPr>
      </w:pPr>
      <w:r w:rsidRPr="007624E4">
        <w:rPr>
          <w:sz w:val="28"/>
          <w:szCs w:val="28"/>
        </w:rPr>
        <w:t xml:space="preserve">1) заблаговременное получение им уведомления о дате и месте проведения соответствующего заседания, ознакомление с обращением депутатов Совета или Губернатора Краснодарского края и проектом решения Совета об удалении главы </w:t>
      </w:r>
      <w:r w:rsidR="00B32FF9" w:rsidRPr="007624E4">
        <w:rPr>
          <w:sz w:val="28"/>
          <w:szCs w:val="28"/>
        </w:rPr>
        <w:t>района</w:t>
      </w:r>
      <w:r w:rsidRPr="007624E4">
        <w:rPr>
          <w:sz w:val="28"/>
          <w:szCs w:val="28"/>
        </w:rPr>
        <w:t xml:space="preserve"> в отставку;</w:t>
      </w:r>
    </w:p>
    <w:p w:rsidR="009B0052" w:rsidRPr="007624E4" w:rsidRDefault="009B0052" w:rsidP="009B0052">
      <w:pPr>
        <w:autoSpaceDE w:val="0"/>
        <w:autoSpaceDN w:val="0"/>
        <w:adjustRightInd w:val="0"/>
        <w:ind w:firstLine="851"/>
        <w:jc w:val="both"/>
        <w:rPr>
          <w:sz w:val="28"/>
          <w:szCs w:val="28"/>
        </w:rPr>
      </w:pPr>
      <w:r w:rsidRPr="007624E4">
        <w:rPr>
          <w:sz w:val="28"/>
          <w:szCs w:val="28"/>
        </w:rPr>
        <w:t>2) предоставление ему возможности дать депутатам Совета объяснения по поводу обстоятельств, выдвигаемых в качестве основания для удаления в отставку.</w:t>
      </w:r>
    </w:p>
    <w:p w:rsidR="009B0052" w:rsidRPr="007624E4" w:rsidRDefault="009B0052" w:rsidP="009B0052">
      <w:pPr>
        <w:autoSpaceDE w:val="0"/>
        <w:autoSpaceDN w:val="0"/>
        <w:adjustRightInd w:val="0"/>
        <w:ind w:firstLine="851"/>
        <w:jc w:val="both"/>
        <w:rPr>
          <w:sz w:val="28"/>
          <w:szCs w:val="28"/>
        </w:rPr>
      </w:pPr>
      <w:r w:rsidRPr="007624E4">
        <w:rPr>
          <w:sz w:val="28"/>
          <w:szCs w:val="28"/>
        </w:rPr>
        <w:t xml:space="preserve">15. Решение Совета об удалении главы </w:t>
      </w:r>
      <w:r w:rsidR="00B32FF9" w:rsidRPr="007624E4">
        <w:rPr>
          <w:sz w:val="28"/>
          <w:szCs w:val="28"/>
        </w:rPr>
        <w:t>района</w:t>
      </w:r>
      <w:r w:rsidR="00AA2A0C" w:rsidRPr="007624E4">
        <w:rPr>
          <w:sz w:val="28"/>
          <w:szCs w:val="28"/>
        </w:rPr>
        <w:t xml:space="preserve"> </w:t>
      </w:r>
      <w:r w:rsidRPr="007624E4">
        <w:rPr>
          <w:sz w:val="28"/>
          <w:szCs w:val="28"/>
        </w:rPr>
        <w:t>в отставку подлежит обнародованию не позднее чем через пять дней со дня его принятия.</w:t>
      </w:r>
    </w:p>
    <w:p w:rsidR="009B0052" w:rsidRPr="007624E4" w:rsidRDefault="009B0052" w:rsidP="009B0052">
      <w:pPr>
        <w:autoSpaceDE w:val="0"/>
        <w:autoSpaceDN w:val="0"/>
        <w:adjustRightInd w:val="0"/>
        <w:ind w:firstLine="851"/>
        <w:jc w:val="both"/>
        <w:rPr>
          <w:sz w:val="28"/>
          <w:szCs w:val="28"/>
        </w:rPr>
      </w:pPr>
      <w:r w:rsidRPr="007624E4">
        <w:rPr>
          <w:sz w:val="28"/>
          <w:szCs w:val="28"/>
        </w:rPr>
        <w:t xml:space="preserve">16. В случае, если инициатива Совета или Губернатора Краснодарского края об удалении главы </w:t>
      </w:r>
      <w:r w:rsidR="00B32FF9" w:rsidRPr="007624E4">
        <w:rPr>
          <w:sz w:val="28"/>
          <w:szCs w:val="28"/>
        </w:rPr>
        <w:t>района</w:t>
      </w:r>
      <w:r w:rsidR="00DE6244" w:rsidRPr="007624E4">
        <w:rPr>
          <w:sz w:val="28"/>
          <w:szCs w:val="28"/>
        </w:rPr>
        <w:t xml:space="preserve"> </w:t>
      </w:r>
      <w:r w:rsidRPr="007624E4">
        <w:rPr>
          <w:sz w:val="28"/>
          <w:szCs w:val="28"/>
        </w:rPr>
        <w:t xml:space="preserve">в отставку отклонена Советом, вопрос об удалении главы </w:t>
      </w:r>
      <w:r w:rsidR="00B32FF9" w:rsidRPr="007624E4">
        <w:rPr>
          <w:sz w:val="28"/>
          <w:szCs w:val="28"/>
        </w:rPr>
        <w:t>района</w:t>
      </w:r>
      <w:r w:rsidR="00DE6244" w:rsidRPr="007624E4">
        <w:rPr>
          <w:sz w:val="28"/>
          <w:szCs w:val="28"/>
        </w:rPr>
        <w:t xml:space="preserve"> </w:t>
      </w:r>
      <w:r w:rsidRPr="007624E4">
        <w:rPr>
          <w:sz w:val="28"/>
          <w:szCs w:val="28"/>
        </w:rPr>
        <w:t>в отставку может быть вынесен на повторное рассмотрение Совета не ранее чем через два месяца со дня проведения заседания Совета, на котором рассматривался указанный вопрос.</w:t>
      </w:r>
    </w:p>
    <w:p w:rsidR="009B0052" w:rsidRPr="007624E4" w:rsidRDefault="009B0052" w:rsidP="009B0052">
      <w:pPr>
        <w:autoSpaceDE w:val="0"/>
        <w:autoSpaceDN w:val="0"/>
        <w:adjustRightInd w:val="0"/>
        <w:ind w:firstLine="851"/>
        <w:jc w:val="both"/>
        <w:rPr>
          <w:sz w:val="28"/>
          <w:szCs w:val="28"/>
        </w:rPr>
      </w:pPr>
      <w:r w:rsidRPr="007624E4">
        <w:rPr>
          <w:sz w:val="28"/>
          <w:szCs w:val="28"/>
        </w:rPr>
        <w:t xml:space="preserve">17. Глава </w:t>
      </w:r>
      <w:r w:rsidR="00B32FF9" w:rsidRPr="007624E4">
        <w:rPr>
          <w:sz w:val="28"/>
          <w:szCs w:val="28"/>
        </w:rPr>
        <w:t>района</w:t>
      </w:r>
      <w:r w:rsidRPr="007624E4">
        <w:rPr>
          <w:sz w:val="28"/>
          <w:szCs w:val="28"/>
        </w:rPr>
        <w:t>, в отношении которого Советом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указанного решения.</w:t>
      </w:r>
    </w:p>
    <w:p w:rsidR="009B0052" w:rsidRPr="007624E4" w:rsidRDefault="009B0052" w:rsidP="009B0052">
      <w:pPr>
        <w:autoSpaceDE w:val="0"/>
        <w:autoSpaceDN w:val="0"/>
        <w:adjustRightInd w:val="0"/>
        <w:ind w:firstLine="851"/>
        <w:jc w:val="both"/>
        <w:rPr>
          <w:sz w:val="28"/>
          <w:szCs w:val="28"/>
        </w:rPr>
      </w:pPr>
      <w:r w:rsidRPr="007624E4">
        <w:rPr>
          <w:sz w:val="28"/>
          <w:szCs w:val="28"/>
        </w:rPr>
        <w:t xml:space="preserve">18. В случае, если глава </w:t>
      </w:r>
      <w:r w:rsidR="00B32FF9" w:rsidRPr="007624E4">
        <w:rPr>
          <w:sz w:val="28"/>
          <w:szCs w:val="28"/>
        </w:rPr>
        <w:t>района</w:t>
      </w:r>
      <w:r w:rsidRPr="007624E4">
        <w:rPr>
          <w:sz w:val="28"/>
          <w:szCs w:val="28"/>
        </w:rPr>
        <w:t xml:space="preserve">, полномочия которого прекращены досрочно на основании правового акта Губернатора Краснодарского края об отрешении от должности главы </w:t>
      </w:r>
      <w:r w:rsidR="00B32FF9" w:rsidRPr="007624E4">
        <w:rPr>
          <w:sz w:val="28"/>
          <w:szCs w:val="28"/>
        </w:rPr>
        <w:t>района</w:t>
      </w:r>
      <w:r w:rsidRPr="007624E4">
        <w:rPr>
          <w:sz w:val="28"/>
          <w:szCs w:val="28"/>
        </w:rPr>
        <w:t xml:space="preserve"> или решения Совета об удалении главы </w:t>
      </w:r>
      <w:r w:rsidR="00B32FF9" w:rsidRPr="007624E4">
        <w:rPr>
          <w:sz w:val="28"/>
          <w:szCs w:val="28"/>
        </w:rPr>
        <w:t>района</w:t>
      </w:r>
      <w:r w:rsidR="00041F60" w:rsidRPr="007624E4">
        <w:rPr>
          <w:sz w:val="28"/>
          <w:szCs w:val="28"/>
        </w:rPr>
        <w:t xml:space="preserve"> </w:t>
      </w:r>
      <w:r w:rsidRPr="007624E4">
        <w:rPr>
          <w:sz w:val="28"/>
          <w:szCs w:val="28"/>
        </w:rPr>
        <w:t xml:space="preserve">в отставку, обжалует данные правовой акт или решение в судебном порядке, Совет не вправе принимать решение об избрании главы </w:t>
      </w:r>
      <w:r w:rsidR="00B32FF9" w:rsidRPr="007624E4">
        <w:rPr>
          <w:sz w:val="28"/>
          <w:szCs w:val="28"/>
        </w:rPr>
        <w:t>района</w:t>
      </w:r>
      <w:r w:rsidR="00BD4330" w:rsidRPr="007624E4">
        <w:rPr>
          <w:sz w:val="28"/>
          <w:szCs w:val="28"/>
        </w:rPr>
        <w:t xml:space="preserve"> </w:t>
      </w:r>
      <w:r w:rsidRPr="007624E4">
        <w:rPr>
          <w:sz w:val="28"/>
          <w:szCs w:val="28"/>
        </w:rPr>
        <w:t>до вступления решения суда в законную силу.</w:t>
      </w:r>
    </w:p>
    <w:p w:rsidR="009B0052" w:rsidRPr="007624E4" w:rsidRDefault="009B0052" w:rsidP="009B0052">
      <w:pPr>
        <w:autoSpaceDE w:val="0"/>
        <w:autoSpaceDN w:val="0"/>
        <w:adjustRightInd w:val="0"/>
        <w:ind w:firstLine="851"/>
        <w:jc w:val="both"/>
        <w:rPr>
          <w:sz w:val="28"/>
          <w:szCs w:val="28"/>
        </w:rPr>
      </w:pPr>
      <w:r w:rsidRPr="007624E4">
        <w:rPr>
          <w:sz w:val="28"/>
          <w:szCs w:val="28"/>
        </w:rPr>
        <w:t xml:space="preserve">19. В случае досрочного прекращения полномочий главы </w:t>
      </w:r>
      <w:r w:rsidR="00B32FF9" w:rsidRPr="007624E4">
        <w:rPr>
          <w:sz w:val="28"/>
          <w:szCs w:val="28"/>
        </w:rPr>
        <w:t>района</w:t>
      </w:r>
      <w:r w:rsidRPr="007624E4">
        <w:rPr>
          <w:sz w:val="28"/>
          <w:szCs w:val="28"/>
        </w:rPr>
        <w:t>, возглавляющего местную администрацию, одновременно прекращаются его полномочия как главы местной администрации.</w:t>
      </w:r>
    </w:p>
    <w:p w:rsidR="009B0052" w:rsidRPr="007624E4" w:rsidRDefault="009B0052" w:rsidP="009B0052">
      <w:pPr>
        <w:autoSpaceDE w:val="0"/>
        <w:autoSpaceDN w:val="0"/>
        <w:adjustRightInd w:val="0"/>
        <w:ind w:firstLine="851"/>
        <w:jc w:val="both"/>
        <w:rPr>
          <w:sz w:val="28"/>
          <w:szCs w:val="28"/>
        </w:rPr>
      </w:pPr>
      <w:r w:rsidRPr="007624E4">
        <w:rPr>
          <w:sz w:val="28"/>
          <w:szCs w:val="28"/>
        </w:rPr>
        <w:t xml:space="preserve">20. Губернатор Краснодарского края издает правовой акт об отрешении от должности главы </w:t>
      </w:r>
      <w:r w:rsidR="00B32FF9" w:rsidRPr="007624E4">
        <w:rPr>
          <w:sz w:val="28"/>
          <w:szCs w:val="28"/>
        </w:rPr>
        <w:t>района</w:t>
      </w:r>
      <w:r w:rsidR="00BD4330" w:rsidRPr="007624E4">
        <w:rPr>
          <w:sz w:val="28"/>
          <w:szCs w:val="28"/>
        </w:rPr>
        <w:t xml:space="preserve"> </w:t>
      </w:r>
      <w:r w:rsidRPr="007624E4">
        <w:rPr>
          <w:sz w:val="28"/>
          <w:szCs w:val="28"/>
        </w:rPr>
        <w:t>в случае:</w:t>
      </w:r>
    </w:p>
    <w:p w:rsidR="009B0052" w:rsidRPr="007624E4" w:rsidRDefault="009B0052" w:rsidP="009B0052">
      <w:pPr>
        <w:autoSpaceDE w:val="0"/>
        <w:autoSpaceDN w:val="0"/>
        <w:adjustRightInd w:val="0"/>
        <w:ind w:firstLine="851"/>
        <w:jc w:val="both"/>
        <w:rPr>
          <w:sz w:val="28"/>
          <w:szCs w:val="28"/>
        </w:rPr>
      </w:pPr>
      <w:r w:rsidRPr="007624E4">
        <w:rPr>
          <w:sz w:val="28"/>
          <w:szCs w:val="28"/>
        </w:rPr>
        <w:t xml:space="preserve">1) издания главой </w:t>
      </w:r>
      <w:r w:rsidR="00B32FF9" w:rsidRPr="007624E4">
        <w:rPr>
          <w:sz w:val="28"/>
          <w:szCs w:val="28"/>
        </w:rPr>
        <w:t>района</w:t>
      </w:r>
      <w:r w:rsidRPr="007624E4">
        <w:rPr>
          <w:sz w:val="28"/>
          <w:szCs w:val="28"/>
        </w:rPr>
        <w:t xml:space="preserve"> нормативного правового акта, противоречащего Конституции Российской Федерации, федеральным конституционным законам, федеральным законам, Уставу Краснодарского края, законам Краснодарского края, настоящему Уставу, если такие противоречия установлены соответствующим судом, а глава </w:t>
      </w:r>
      <w:r w:rsidR="00B32FF9" w:rsidRPr="007624E4">
        <w:rPr>
          <w:sz w:val="28"/>
          <w:szCs w:val="28"/>
        </w:rPr>
        <w:t>района</w:t>
      </w:r>
      <w:r w:rsidRPr="007624E4">
        <w:rPr>
          <w:sz w:val="28"/>
          <w:szCs w:val="28"/>
        </w:rPr>
        <w:t xml:space="preserve">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w:t>
      </w:r>
    </w:p>
    <w:p w:rsidR="009B0052" w:rsidRPr="007624E4" w:rsidRDefault="009B0052" w:rsidP="009B0052">
      <w:pPr>
        <w:autoSpaceDE w:val="0"/>
        <w:autoSpaceDN w:val="0"/>
        <w:adjustRightInd w:val="0"/>
        <w:ind w:firstLine="851"/>
        <w:jc w:val="both"/>
        <w:rPr>
          <w:sz w:val="28"/>
          <w:szCs w:val="28"/>
        </w:rPr>
      </w:pPr>
      <w:r w:rsidRPr="007624E4">
        <w:rPr>
          <w:sz w:val="28"/>
          <w:szCs w:val="28"/>
        </w:rPr>
        <w:t xml:space="preserve">2) совершения главой </w:t>
      </w:r>
      <w:r w:rsidR="00B32FF9" w:rsidRPr="007624E4">
        <w:rPr>
          <w:sz w:val="28"/>
          <w:szCs w:val="28"/>
        </w:rPr>
        <w:t>района</w:t>
      </w:r>
      <w:r w:rsidR="00BD4330" w:rsidRPr="007624E4">
        <w:rPr>
          <w:sz w:val="28"/>
          <w:szCs w:val="28"/>
        </w:rPr>
        <w:t xml:space="preserve"> </w:t>
      </w:r>
      <w:r w:rsidRPr="007624E4">
        <w:rPr>
          <w:sz w:val="28"/>
          <w:szCs w:val="28"/>
        </w:rPr>
        <w:t xml:space="preserve">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глава </w:t>
      </w:r>
      <w:r w:rsidR="00B32FF9" w:rsidRPr="007624E4">
        <w:rPr>
          <w:sz w:val="28"/>
          <w:szCs w:val="28"/>
        </w:rPr>
        <w:t>района</w:t>
      </w:r>
      <w:r w:rsidR="00BD4330" w:rsidRPr="007624E4">
        <w:rPr>
          <w:sz w:val="28"/>
          <w:szCs w:val="28"/>
        </w:rPr>
        <w:t xml:space="preserve"> </w:t>
      </w:r>
      <w:r w:rsidRPr="007624E4">
        <w:rPr>
          <w:sz w:val="28"/>
          <w:szCs w:val="28"/>
        </w:rPr>
        <w:t>не принял в пределах своих полномочий мер по исполнению решения суда.</w:t>
      </w:r>
    </w:p>
    <w:p w:rsidR="009B0052" w:rsidRPr="007624E4" w:rsidRDefault="009B0052" w:rsidP="009B0052">
      <w:pPr>
        <w:autoSpaceDE w:val="0"/>
        <w:autoSpaceDN w:val="0"/>
        <w:adjustRightInd w:val="0"/>
        <w:ind w:firstLine="851"/>
        <w:jc w:val="both"/>
        <w:rPr>
          <w:sz w:val="28"/>
          <w:szCs w:val="28"/>
        </w:rPr>
      </w:pPr>
      <w:r w:rsidRPr="007624E4">
        <w:rPr>
          <w:sz w:val="28"/>
          <w:szCs w:val="28"/>
        </w:rPr>
        <w:t xml:space="preserve">21. Срок, в течение которого Губернатор Краснодарского края издает правовой акт об отрешении от должности главы </w:t>
      </w:r>
      <w:r w:rsidR="00B32FF9" w:rsidRPr="007624E4">
        <w:rPr>
          <w:sz w:val="28"/>
          <w:szCs w:val="28"/>
        </w:rPr>
        <w:t>района</w:t>
      </w:r>
      <w:r w:rsidRPr="007624E4">
        <w:rPr>
          <w:sz w:val="28"/>
          <w:szCs w:val="28"/>
        </w:rPr>
        <w:t xml:space="preserve"> в соответствии с частью 20 настоящей статьи, не может быть менее одного месяца со дня вступления в силу последнего решения суда, необходимого для издания указанного правового акта, и не может превышать шесть месяцев со дня вступления в силу этого решения суда.</w:t>
      </w:r>
    </w:p>
    <w:p w:rsidR="009B0052" w:rsidRPr="007624E4" w:rsidRDefault="009B0052" w:rsidP="009B0052">
      <w:pPr>
        <w:autoSpaceDE w:val="0"/>
        <w:autoSpaceDN w:val="0"/>
        <w:adjustRightInd w:val="0"/>
        <w:ind w:firstLine="851"/>
        <w:jc w:val="both"/>
        <w:rPr>
          <w:sz w:val="28"/>
          <w:szCs w:val="28"/>
        </w:rPr>
      </w:pPr>
      <w:r w:rsidRPr="007624E4">
        <w:rPr>
          <w:sz w:val="28"/>
          <w:szCs w:val="28"/>
        </w:rPr>
        <w:t xml:space="preserve">22. Губернатор Краснодарского края вправе отрешить от должности главу </w:t>
      </w:r>
      <w:r w:rsidR="00B32FF9" w:rsidRPr="007624E4">
        <w:rPr>
          <w:sz w:val="28"/>
          <w:szCs w:val="28"/>
        </w:rPr>
        <w:t>района</w:t>
      </w:r>
      <w:r w:rsidRPr="007624E4">
        <w:rPr>
          <w:sz w:val="28"/>
          <w:szCs w:val="28"/>
        </w:rPr>
        <w:t>:</w:t>
      </w:r>
    </w:p>
    <w:p w:rsidR="009B0052" w:rsidRPr="007624E4" w:rsidRDefault="009B0052" w:rsidP="009B0052">
      <w:pPr>
        <w:ind w:firstLine="851"/>
        <w:jc w:val="both"/>
        <w:rPr>
          <w:sz w:val="28"/>
          <w:szCs w:val="28"/>
        </w:rPr>
      </w:pPr>
      <w:r w:rsidRPr="007624E4">
        <w:rPr>
          <w:sz w:val="28"/>
          <w:szCs w:val="28"/>
        </w:rPr>
        <w:t xml:space="preserve">1) в случае, если в течение одного месяца со дня вынесения Губернатором Краснодарского края предупреждения, объявления выговора главе </w:t>
      </w:r>
      <w:r w:rsidR="00B32FF9" w:rsidRPr="007624E4">
        <w:rPr>
          <w:sz w:val="28"/>
          <w:szCs w:val="28"/>
        </w:rPr>
        <w:t>района</w:t>
      </w:r>
      <w:r w:rsidR="00041F60" w:rsidRPr="007624E4">
        <w:rPr>
          <w:sz w:val="28"/>
          <w:szCs w:val="28"/>
        </w:rPr>
        <w:t xml:space="preserve"> </w:t>
      </w:r>
      <w:r w:rsidRPr="007624E4">
        <w:rPr>
          <w:sz w:val="28"/>
          <w:szCs w:val="28"/>
        </w:rPr>
        <w:t>в соответствии с частью 7 статьи 29 Федерального закона от 20</w:t>
      </w:r>
      <w:r w:rsidR="00D6118E" w:rsidRPr="007624E4">
        <w:rPr>
          <w:sz w:val="28"/>
          <w:szCs w:val="28"/>
        </w:rPr>
        <w:t xml:space="preserve"> марта </w:t>
      </w:r>
      <w:r w:rsidRPr="007624E4">
        <w:rPr>
          <w:sz w:val="28"/>
          <w:szCs w:val="28"/>
        </w:rPr>
        <w:t>2025</w:t>
      </w:r>
      <w:r w:rsidR="00D6118E" w:rsidRPr="007624E4">
        <w:rPr>
          <w:sz w:val="28"/>
          <w:szCs w:val="28"/>
        </w:rPr>
        <w:t xml:space="preserve"> г. № 33-ФЗ «</w:t>
      </w:r>
      <w:r w:rsidRPr="007624E4">
        <w:rPr>
          <w:rFonts w:eastAsia="Calibri"/>
          <w:sz w:val="28"/>
          <w:szCs w:val="28"/>
          <w:lang w:eastAsia="ru-RU"/>
        </w:rPr>
        <w:t xml:space="preserve">Об общих принципах организации местного самоуправления в </w:t>
      </w:r>
      <w:r w:rsidR="00D6118E" w:rsidRPr="007624E4">
        <w:rPr>
          <w:rFonts w:eastAsia="Calibri"/>
          <w:sz w:val="28"/>
          <w:szCs w:val="28"/>
          <w:lang w:eastAsia="ru-RU"/>
        </w:rPr>
        <w:t>единой системе публичной власти»</w:t>
      </w:r>
      <w:r w:rsidR="00BD4330" w:rsidRPr="007624E4">
        <w:rPr>
          <w:rFonts w:eastAsia="Calibri"/>
          <w:sz w:val="28"/>
          <w:szCs w:val="28"/>
          <w:lang w:eastAsia="ru-RU"/>
        </w:rPr>
        <w:t xml:space="preserve"> </w:t>
      </w:r>
      <w:r w:rsidRPr="007624E4">
        <w:rPr>
          <w:sz w:val="28"/>
          <w:szCs w:val="28"/>
        </w:rPr>
        <w:t xml:space="preserve">главой </w:t>
      </w:r>
      <w:r w:rsidR="00B32FF9" w:rsidRPr="007624E4">
        <w:rPr>
          <w:sz w:val="28"/>
          <w:szCs w:val="28"/>
        </w:rPr>
        <w:t>района</w:t>
      </w:r>
      <w:r w:rsidR="00BD4330" w:rsidRPr="007624E4">
        <w:rPr>
          <w:sz w:val="28"/>
          <w:szCs w:val="28"/>
        </w:rPr>
        <w:t xml:space="preserve"> </w:t>
      </w:r>
      <w:r w:rsidRPr="007624E4">
        <w:rPr>
          <w:sz w:val="28"/>
          <w:szCs w:val="28"/>
        </w:rPr>
        <w:t>не были приняты в пределах своих полномочий меры по устранению причин, послуживших основанием для вынесения предупреждения, объявления выговора;</w:t>
      </w:r>
    </w:p>
    <w:p w:rsidR="009B0052" w:rsidRPr="007624E4" w:rsidRDefault="009B0052" w:rsidP="009B0052">
      <w:pPr>
        <w:ind w:firstLine="709"/>
        <w:jc w:val="both"/>
        <w:rPr>
          <w:sz w:val="28"/>
          <w:szCs w:val="28"/>
        </w:rPr>
      </w:pPr>
      <w:r w:rsidRPr="007624E4">
        <w:rPr>
          <w:sz w:val="28"/>
          <w:szCs w:val="28"/>
        </w:rPr>
        <w:t>2) за ненадлежащее исполнение или неисполнение обязанностей по обеспечению осуществления органами местного самоуправления полномочий по решению вопросов непосредственного обеспечения жизнедеятельности населения, предусмотренных частями 2 и 3 статьи 32 Федерального закона от 20</w:t>
      </w:r>
      <w:r w:rsidR="00D6118E" w:rsidRPr="007624E4">
        <w:rPr>
          <w:sz w:val="28"/>
          <w:szCs w:val="28"/>
        </w:rPr>
        <w:t xml:space="preserve"> марта </w:t>
      </w:r>
      <w:r w:rsidRPr="007624E4">
        <w:rPr>
          <w:sz w:val="28"/>
          <w:szCs w:val="28"/>
        </w:rPr>
        <w:t xml:space="preserve">2025 </w:t>
      </w:r>
      <w:r w:rsidR="00D6118E" w:rsidRPr="007624E4">
        <w:rPr>
          <w:sz w:val="28"/>
          <w:szCs w:val="28"/>
        </w:rPr>
        <w:t>г. № 33-ФЗ «</w:t>
      </w:r>
      <w:r w:rsidRPr="007624E4">
        <w:rPr>
          <w:rFonts w:eastAsia="Calibri"/>
          <w:sz w:val="28"/>
          <w:szCs w:val="28"/>
          <w:lang w:eastAsia="ru-RU"/>
        </w:rPr>
        <w:t xml:space="preserve">Об общих принципах организации местного самоуправления в </w:t>
      </w:r>
      <w:r w:rsidR="00D6118E" w:rsidRPr="007624E4">
        <w:rPr>
          <w:rFonts w:eastAsia="Calibri"/>
          <w:sz w:val="28"/>
          <w:szCs w:val="28"/>
          <w:lang w:eastAsia="ru-RU"/>
        </w:rPr>
        <w:t>единой системе публичной власти»</w:t>
      </w:r>
      <w:r w:rsidRPr="007624E4">
        <w:rPr>
          <w:sz w:val="28"/>
          <w:szCs w:val="28"/>
        </w:rPr>
        <w:t xml:space="preserve">, а также по основанию, предусмотренному пунктом 6 части 3 статьи 21 Федерального закона от </w:t>
      </w:r>
      <w:r w:rsidR="005F5D2D" w:rsidRPr="007624E4">
        <w:rPr>
          <w:sz w:val="28"/>
          <w:szCs w:val="28"/>
        </w:rPr>
        <w:t xml:space="preserve">          </w:t>
      </w:r>
      <w:r w:rsidRPr="007624E4">
        <w:rPr>
          <w:sz w:val="28"/>
          <w:szCs w:val="28"/>
        </w:rPr>
        <w:t>20</w:t>
      </w:r>
      <w:r w:rsidR="00D6118E" w:rsidRPr="007624E4">
        <w:rPr>
          <w:sz w:val="28"/>
          <w:szCs w:val="28"/>
        </w:rPr>
        <w:t xml:space="preserve"> марта </w:t>
      </w:r>
      <w:r w:rsidRPr="007624E4">
        <w:rPr>
          <w:sz w:val="28"/>
          <w:szCs w:val="28"/>
        </w:rPr>
        <w:t>2025</w:t>
      </w:r>
      <w:r w:rsidR="00D6118E" w:rsidRPr="007624E4">
        <w:rPr>
          <w:sz w:val="28"/>
          <w:szCs w:val="28"/>
        </w:rPr>
        <w:t xml:space="preserve"> г. № 33-ФЗ «</w:t>
      </w:r>
      <w:r w:rsidRPr="007624E4">
        <w:rPr>
          <w:rFonts w:eastAsia="Calibri"/>
          <w:sz w:val="28"/>
          <w:szCs w:val="28"/>
          <w:lang w:eastAsia="ru-RU"/>
        </w:rPr>
        <w:t>Об общих принципах организации местного самоуправления в единой системе публичной власти</w:t>
      </w:r>
      <w:r w:rsidR="00D6118E" w:rsidRPr="007624E4">
        <w:rPr>
          <w:rFonts w:eastAsia="Calibri"/>
          <w:sz w:val="28"/>
          <w:szCs w:val="28"/>
          <w:lang w:eastAsia="ru-RU"/>
        </w:rPr>
        <w:t>»</w:t>
      </w:r>
      <w:r w:rsidRPr="007624E4">
        <w:rPr>
          <w:sz w:val="28"/>
          <w:szCs w:val="28"/>
        </w:rPr>
        <w:t xml:space="preserve">, с учетом мнения Совета не ранее чем через один год со дня вступления в должность главы </w:t>
      </w:r>
      <w:r w:rsidR="00B32FF9" w:rsidRPr="007624E4">
        <w:rPr>
          <w:sz w:val="28"/>
          <w:szCs w:val="28"/>
        </w:rPr>
        <w:t>района</w:t>
      </w:r>
      <w:r w:rsidRPr="007624E4">
        <w:rPr>
          <w:sz w:val="28"/>
          <w:szCs w:val="28"/>
        </w:rPr>
        <w:t>;</w:t>
      </w:r>
    </w:p>
    <w:p w:rsidR="009B0052" w:rsidRPr="007624E4" w:rsidRDefault="009B0052" w:rsidP="009B0052">
      <w:pPr>
        <w:autoSpaceDE w:val="0"/>
        <w:autoSpaceDN w:val="0"/>
        <w:adjustRightInd w:val="0"/>
        <w:ind w:firstLine="851"/>
        <w:jc w:val="both"/>
        <w:rPr>
          <w:sz w:val="28"/>
          <w:szCs w:val="28"/>
        </w:rPr>
      </w:pPr>
      <w:r w:rsidRPr="007624E4">
        <w:rPr>
          <w:sz w:val="28"/>
          <w:szCs w:val="28"/>
        </w:rPr>
        <w:t>3) по одному из оснований, предусмотренных частью 3 статьи 21 Федерального закона от 20</w:t>
      </w:r>
      <w:r w:rsidR="00D6118E" w:rsidRPr="007624E4">
        <w:rPr>
          <w:sz w:val="28"/>
          <w:szCs w:val="28"/>
        </w:rPr>
        <w:t xml:space="preserve"> марта </w:t>
      </w:r>
      <w:r w:rsidRPr="007624E4">
        <w:rPr>
          <w:sz w:val="28"/>
          <w:szCs w:val="28"/>
        </w:rPr>
        <w:t xml:space="preserve">2025 </w:t>
      </w:r>
      <w:r w:rsidR="00D6118E" w:rsidRPr="007624E4">
        <w:rPr>
          <w:sz w:val="28"/>
          <w:szCs w:val="28"/>
        </w:rPr>
        <w:t>г. № 33-ФЗ «</w:t>
      </w:r>
      <w:r w:rsidRPr="007624E4">
        <w:rPr>
          <w:rFonts w:eastAsia="Calibri"/>
          <w:sz w:val="28"/>
          <w:szCs w:val="28"/>
          <w:lang w:eastAsia="ru-RU"/>
        </w:rPr>
        <w:t xml:space="preserve">Об общих принципах организации местного самоуправления в </w:t>
      </w:r>
      <w:r w:rsidR="00D6118E" w:rsidRPr="007624E4">
        <w:rPr>
          <w:rFonts w:eastAsia="Calibri"/>
          <w:sz w:val="28"/>
          <w:szCs w:val="28"/>
          <w:lang w:eastAsia="ru-RU"/>
        </w:rPr>
        <w:t>единой системе публичной власти»</w:t>
      </w:r>
      <w:r w:rsidRPr="007624E4">
        <w:rPr>
          <w:sz w:val="28"/>
          <w:szCs w:val="28"/>
        </w:rPr>
        <w:t xml:space="preserve">, с учетом мнения Совета муниципальных образований Краснодарского края не ранее чем через два года со дня вступления в должность главы </w:t>
      </w:r>
      <w:r w:rsidR="00B32FF9" w:rsidRPr="007624E4">
        <w:rPr>
          <w:sz w:val="28"/>
          <w:szCs w:val="28"/>
        </w:rPr>
        <w:t>района</w:t>
      </w:r>
      <w:r w:rsidR="005F5D2D" w:rsidRPr="007624E4">
        <w:rPr>
          <w:sz w:val="28"/>
          <w:szCs w:val="28"/>
        </w:rPr>
        <w:t xml:space="preserve"> </w:t>
      </w:r>
      <w:r w:rsidRPr="007624E4">
        <w:rPr>
          <w:sz w:val="28"/>
          <w:szCs w:val="28"/>
        </w:rPr>
        <w:t xml:space="preserve">в случае, если Губернатором Краснодарского края два и более раза вносились в Совет и были отклонены Советом инициативы об удалении главы </w:t>
      </w:r>
      <w:r w:rsidR="00B32FF9" w:rsidRPr="007624E4">
        <w:rPr>
          <w:sz w:val="28"/>
          <w:szCs w:val="28"/>
        </w:rPr>
        <w:t>района</w:t>
      </w:r>
      <w:r w:rsidR="00BD4330" w:rsidRPr="007624E4">
        <w:rPr>
          <w:sz w:val="28"/>
          <w:szCs w:val="28"/>
        </w:rPr>
        <w:t xml:space="preserve"> </w:t>
      </w:r>
      <w:r w:rsidRPr="007624E4">
        <w:rPr>
          <w:sz w:val="28"/>
          <w:szCs w:val="28"/>
        </w:rPr>
        <w:t>в отставку.</w:t>
      </w:r>
    </w:p>
    <w:p w:rsidR="009B0052" w:rsidRPr="007624E4" w:rsidRDefault="009B0052" w:rsidP="009B0052">
      <w:pPr>
        <w:autoSpaceDE w:val="0"/>
        <w:autoSpaceDN w:val="0"/>
        <w:adjustRightInd w:val="0"/>
        <w:ind w:firstLine="851"/>
        <w:jc w:val="both"/>
        <w:rPr>
          <w:sz w:val="28"/>
          <w:szCs w:val="28"/>
        </w:rPr>
      </w:pPr>
      <w:r w:rsidRPr="007624E4">
        <w:rPr>
          <w:sz w:val="28"/>
          <w:szCs w:val="28"/>
        </w:rPr>
        <w:t xml:space="preserve">23. Глава </w:t>
      </w:r>
      <w:r w:rsidR="00B32FF9" w:rsidRPr="007624E4">
        <w:rPr>
          <w:sz w:val="28"/>
          <w:szCs w:val="28"/>
        </w:rPr>
        <w:t>района</w:t>
      </w:r>
      <w:r w:rsidRPr="007624E4">
        <w:rPr>
          <w:sz w:val="28"/>
          <w:szCs w:val="28"/>
        </w:rPr>
        <w:t>, в отношении которого Губернатором Краснодарского края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rsidR="009B0052" w:rsidRPr="007624E4" w:rsidRDefault="009B0052" w:rsidP="009B0052">
      <w:pPr>
        <w:autoSpaceDE w:val="0"/>
        <w:autoSpaceDN w:val="0"/>
        <w:adjustRightInd w:val="0"/>
        <w:ind w:firstLine="851"/>
        <w:jc w:val="both"/>
        <w:outlineLvl w:val="0"/>
        <w:rPr>
          <w:rFonts w:eastAsia="Calibri"/>
          <w:b/>
          <w:sz w:val="28"/>
          <w:szCs w:val="28"/>
        </w:rPr>
      </w:pPr>
    </w:p>
    <w:p w:rsidR="009B0052" w:rsidRPr="007624E4" w:rsidRDefault="009B0052" w:rsidP="009B0052">
      <w:pPr>
        <w:autoSpaceDE w:val="0"/>
        <w:autoSpaceDN w:val="0"/>
        <w:adjustRightInd w:val="0"/>
        <w:ind w:firstLine="851"/>
        <w:jc w:val="both"/>
        <w:outlineLvl w:val="0"/>
        <w:rPr>
          <w:rFonts w:eastAsia="Calibri"/>
          <w:b/>
          <w:sz w:val="28"/>
          <w:szCs w:val="28"/>
        </w:rPr>
      </w:pPr>
      <w:r w:rsidRPr="007624E4">
        <w:rPr>
          <w:rFonts w:eastAsia="Calibri"/>
          <w:b/>
          <w:sz w:val="28"/>
          <w:szCs w:val="28"/>
        </w:rPr>
        <w:t>Статья</w:t>
      </w:r>
      <w:r w:rsidR="001C22C7" w:rsidRPr="007624E4">
        <w:rPr>
          <w:rFonts w:eastAsia="Calibri"/>
          <w:b/>
          <w:sz w:val="28"/>
          <w:szCs w:val="28"/>
        </w:rPr>
        <w:t xml:space="preserve"> 22</w:t>
      </w:r>
      <w:r w:rsidRPr="007624E4">
        <w:rPr>
          <w:rFonts w:eastAsia="Calibri"/>
          <w:b/>
          <w:sz w:val="28"/>
          <w:szCs w:val="28"/>
        </w:rPr>
        <w:t xml:space="preserve">. Временное исполнение полномочий главы </w:t>
      </w:r>
      <w:r w:rsidR="00B32FF9" w:rsidRPr="007624E4">
        <w:rPr>
          <w:b/>
          <w:sz w:val="28"/>
          <w:szCs w:val="28"/>
        </w:rPr>
        <w:t>района</w:t>
      </w:r>
    </w:p>
    <w:p w:rsidR="009B0052" w:rsidRPr="007624E4" w:rsidRDefault="009B0052" w:rsidP="009B0052">
      <w:pPr>
        <w:pStyle w:val="a5"/>
        <w:tabs>
          <w:tab w:val="left" w:pos="0"/>
        </w:tabs>
        <w:suppressAutoHyphens w:val="0"/>
        <w:spacing w:after="0"/>
        <w:ind w:firstLine="851"/>
        <w:jc w:val="both"/>
        <w:rPr>
          <w:sz w:val="28"/>
          <w:szCs w:val="28"/>
        </w:rPr>
      </w:pPr>
      <w:r w:rsidRPr="007624E4">
        <w:rPr>
          <w:sz w:val="28"/>
          <w:szCs w:val="28"/>
        </w:rPr>
        <w:t xml:space="preserve">1. В случае, если глава </w:t>
      </w:r>
      <w:r w:rsidR="00B32FF9" w:rsidRPr="007624E4">
        <w:rPr>
          <w:sz w:val="28"/>
          <w:szCs w:val="28"/>
        </w:rPr>
        <w:t>района</w:t>
      </w:r>
      <w:r w:rsidRPr="007624E4">
        <w:rPr>
          <w:sz w:val="28"/>
          <w:szCs w:val="28"/>
        </w:rPr>
        <w:t xml:space="preserve">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w:t>
      </w:r>
      <w:r w:rsidR="0094342B" w:rsidRPr="007624E4">
        <w:rPr>
          <w:sz w:val="28"/>
          <w:szCs w:val="28"/>
        </w:rPr>
        <w:t xml:space="preserve"> </w:t>
      </w:r>
      <w:r w:rsidRPr="007624E4">
        <w:rPr>
          <w:sz w:val="28"/>
          <w:szCs w:val="28"/>
        </w:rPr>
        <w:t xml:space="preserve">его полномочия в полном объеме осуществляет один из заместителей главы </w:t>
      </w:r>
      <w:r w:rsidR="00B32FF9" w:rsidRPr="007624E4">
        <w:rPr>
          <w:sz w:val="28"/>
          <w:szCs w:val="28"/>
        </w:rPr>
        <w:t>района</w:t>
      </w:r>
      <w:r w:rsidR="00B1111F" w:rsidRPr="007624E4">
        <w:rPr>
          <w:sz w:val="28"/>
          <w:szCs w:val="28"/>
        </w:rPr>
        <w:t xml:space="preserve"> </w:t>
      </w:r>
      <w:r w:rsidRPr="007624E4">
        <w:rPr>
          <w:sz w:val="28"/>
          <w:szCs w:val="28"/>
        </w:rPr>
        <w:t>в соответствии с правовым актом администрации о распределении обязанностей или специально изданным по данному вопросу правовым актом администрации.</w:t>
      </w:r>
    </w:p>
    <w:p w:rsidR="009B0052" w:rsidRPr="007624E4" w:rsidRDefault="009B0052" w:rsidP="009B0052">
      <w:pPr>
        <w:autoSpaceDE w:val="0"/>
        <w:autoSpaceDN w:val="0"/>
        <w:adjustRightInd w:val="0"/>
        <w:ind w:firstLine="851"/>
        <w:jc w:val="both"/>
        <w:rPr>
          <w:bCs/>
          <w:sz w:val="28"/>
          <w:szCs w:val="28"/>
        </w:rPr>
      </w:pPr>
      <w:r w:rsidRPr="007624E4">
        <w:rPr>
          <w:bCs/>
          <w:sz w:val="28"/>
          <w:szCs w:val="28"/>
        </w:rPr>
        <w:t xml:space="preserve">2. В случае досрочного прекращения полномочий главы </w:t>
      </w:r>
      <w:r w:rsidR="005A3C45" w:rsidRPr="007624E4">
        <w:rPr>
          <w:sz w:val="28"/>
          <w:szCs w:val="28"/>
        </w:rPr>
        <w:t>района</w:t>
      </w:r>
      <w:r w:rsidR="00B1111F" w:rsidRPr="007624E4">
        <w:rPr>
          <w:sz w:val="28"/>
          <w:szCs w:val="28"/>
        </w:rPr>
        <w:t xml:space="preserve"> </w:t>
      </w:r>
      <w:r w:rsidRPr="007624E4">
        <w:rPr>
          <w:bCs/>
          <w:sz w:val="28"/>
          <w:szCs w:val="28"/>
        </w:rPr>
        <w:t xml:space="preserve">либо применения к нему по решению суда мер процессуального принуждения в виде заключения под стражу или временного отстранения от должности Губернатор Краснодарского края в течение 10 дней назначает временно исполняющего полномочия главы </w:t>
      </w:r>
      <w:r w:rsidR="005A3C45" w:rsidRPr="007624E4">
        <w:rPr>
          <w:sz w:val="28"/>
          <w:szCs w:val="28"/>
        </w:rPr>
        <w:t>района</w:t>
      </w:r>
      <w:r w:rsidR="00B1111F" w:rsidRPr="007624E4">
        <w:rPr>
          <w:sz w:val="28"/>
          <w:szCs w:val="28"/>
        </w:rPr>
        <w:t xml:space="preserve"> </w:t>
      </w:r>
      <w:r w:rsidRPr="007624E4">
        <w:rPr>
          <w:bCs/>
          <w:sz w:val="28"/>
          <w:szCs w:val="28"/>
        </w:rPr>
        <w:t>из числа лиц, которые на день назначения не имеют в соответствии с законодательством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
    <w:p w:rsidR="009B0052" w:rsidRPr="007624E4" w:rsidRDefault="009B0052" w:rsidP="009B0052">
      <w:pPr>
        <w:autoSpaceDE w:val="0"/>
        <w:autoSpaceDN w:val="0"/>
        <w:adjustRightInd w:val="0"/>
        <w:ind w:firstLine="851"/>
        <w:jc w:val="both"/>
        <w:rPr>
          <w:sz w:val="28"/>
          <w:szCs w:val="28"/>
        </w:rPr>
      </w:pPr>
      <w:r w:rsidRPr="007624E4">
        <w:rPr>
          <w:sz w:val="28"/>
          <w:szCs w:val="28"/>
        </w:rPr>
        <w:t xml:space="preserve">3. До назначения Губернатором Краснодарского края временно исполняющего полномочия главы </w:t>
      </w:r>
      <w:r w:rsidR="005A3C45" w:rsidRPr="007624E4">
        <w:rPr>
          <w:sz w:val="28"/>
          <w:szCs w:val="28"/>
        </w:rPr>
        <w:t>района</w:t>
      </w:r>
      <w:r w:rsidR="004B4EF8" w:rsidRPr="007624E4">
        <w:rPr>
          <w:sz w:val="28"/>
          <w:szCs w:val="28"/>
        </w:rPr>
        <w:t xml:space="preserve"> </w:t>
      </w:r>
      <w:r w:rsidRPr="007624E4">
        <w:rPr>
          <w:sz w:val="28"/>
          <w:szCs w:val="28"/>
        </w:rPr>
        <w:t>в соответствии с частью 2 настоящей статьи, полномочия главы осуществляются в порядке, установленном частью 1 настоящей статьи.</w:t>
      </w:r>
    </w:p>
    <w:p w:rsidR="009B0052" w:rsidRPr="007624E4" w:rsidRDefault="0089411D" w:rsidP="009B0052">
      <w:pPr>
        <w:autoSpaceDE w:val="0"/>
        <w:autoSpaceDN w:val="0"/>
        <w:adjustRightInd w:val="0"/>
        <w:ind w:firstLine="851"/>
        <w:jc w:val="both"/>
        <w:rPr>
          <w:sz w:val="28"/>
          <w:szCs w:val="28"/>
        </w:rPr>
      </w:pPr>
      <w:r w:rsidRPr="007624E4">
        <w:rPr>
          <w:sz w:val="28"/>
          <w:szCs w:val="28"/>
        </w:rPr>
        <w:t>4</w:t>
      </w:r>
      <w:r w:rsidR="009B0052" w:rsidRPr="007624E4">
        <w:rPr>
          <w:sz w:val="28"/>
          <w:szCs w:val="28"/>
        </w:rPr>
        <w:t xml:space="preserve">. Временно исполняющий полномочия главы </w:t>
      </w:r>
      <w:r w:rsidR="005A3C45" w:rsidRPr="007624E4">
        <w:rPr>
          <w:sz w:val="28"/>
          <w:szCs w:val="28"/>
        </w:rPr>
        <w:t>района</w:t>
      </w:r>
      <w:r w:rsidR="00B1111F" w:rsidRPr="007624E4">
        <w:rPr>
          <w:sz w:val="28"/>
          <w:szCs w:val="28"/>
        </w:rPr>
        <w:t xml:space="preserve"> </w:t>
      </w:r>
      <w:r w:rsidR="009B0052" w:rsidRPr="007624E4">
        <w:rPr>
          <w:sz w:val="28"/>
          <w:szCs w:val="28"/>
        </w:rPr>
        <w:t xml:space="preserve">обладает правами и обязанностями главы </w:t>
      </w:r>
      <w:r w:rsidR="005A3C45" w:rsidRPr="007624E4">
        <w:rPr>
          <w:sz w:val="28"/>
          <w:szCs w:val="28"/>
        </w:rPr>
        <w:t>района</w:t>
      </w:r>
      <w:r w:rsidR="009B0052" w:rsidRPr="007624E4">
        <w:rPr>
          <w:sz w:val="28"/>
          <w:szCs w:val="28"/>
        </w:rPr>
        <w:t>.</w:t>
      </w:r>
    </w:p>
    <w:p w:rsidR="009B0052" w:rsidRPr="007624E4" w:rsidRDefault="009B0052" w:rsidP="009B0052">
      <w:pPr>
        <w:autoSpaceDE w:val="0"/>
        <w:autoSpaceDN w:val="0"/>
        <w:adjustRightInd w:val="0"/>
        <w:ind w:firstLine="851"/>
        <w:jc w:val="both"/>
        <w:rPr>
          <w:sz w:val="28"/>
          <w:szCs w:val="28"/>
        </w:rPr>
      </w:pPr>
      <w:r w:rsidRPr="007624E4">
        <w:rPr>
          <w:sz w:val="28"/>
          <w:szCs w:val="28"/>
        </w:rPr>
        <w:t xml:space="preserve">Объем полномочий временно исполняющего полномочия главы </w:t>
      </w:r>
      <w:r w:rsidR="005A3C45" w:rsidRPr="007624E4">
        <w:rPr>
          <w:sz w:val="28"/>
          <w:szCs w:val="28"/>
        </w:rPr>
        <w:t xml:space="preserve">района </w:t>
      </w:r>
      <w:r w:rsidRPr="007624E4">
        <w:rPr>
          <w:sz w:val="28"/>
          <w:szCs w:val="28"/>
        </w:rPr>
        <w:t xml:space="preserve">может быть ограничен нормативным правовым актом Губернатора Краснодарского края о назначении временно исполняющего полномочия </w:t>
      </w:r>
      <w:r w:rsidR="005A3C45" w:rsidRPr="007624E4">
        <w:rPr>
          <w:sz w:val="28"/>
          <w:szCs w:val="28"/>
        </w:rPr>
        <w:t>главы района</w:t>
      </w:r>
      <w:r w:rsidRPr="007624E4">
        <w:rPr>
          <w:sz w:val="28"/>
          <w:szCs w:val="28"/>
        </w:rPr>
        <w:t>.</w:t>
      </w:r>
    </w:p>
    <w:p w:rsidR="009B0052" w:rsidRPr="007624E4" w:rsidRDefault="0089411D" w:rsidP="009B0052">
      <w:pPr>
        <w:pStyle w:val="a5"/>
        <w:tabs>
          <w:tab w:val="left" w:pos="0"/>
        </w:tabs>
        <w:suppressAutoHyphens w:val="0"/>
        <w:spacing w:after="0"/>
        <w:ind w:firstLine="851"/>
        <w:jc w:val="both"/>
        <w:rPr>
          <w:sz w:val="28"/>
          <w:szCs w:val="28"/>
        </w:rPr>
      </w:pPr>
      <w:r w:rsidRPr="007624E4">
        <w:rPr>
          <w:sz w:val="28"/>
          <w:szCs w:val="28"/>
        </w:rPr>
        <w:t>5</w:t>
      </w:r>
      <w:r w:rsidR="009B0052" w:rsidRPr="007624E4">
        <w:rPr>
          <w:sz w:val="28"/>
          <w:szCs w:val="28"/>
        </w:rPr>
        <w:t>. В случае, если временно исполняющий полномочия главы</w:t>
      </w:r>
      <w:r w:rsidR="00B1111F" w:rsidRPr="007624E4">
        <w:rPr>
          <w:sz w:val="28"/>
          <w:szCs w:val="28"/>
        </w:rPr>
        <w:t xml:space="preserve"> </w:t>
      </w:r>
      <w:r w:rsidR="009203D3" w:rsidRPr="007624E4">
        <w:rPr>
          <w:sz w:val="28"/>
          <w:szCs w:val="28"/>
        </w:rPr>
        <w:t>района</w:t>
      </w:r>
      <w:r w:rsidR="00B1111F" w:rsidRPr="007624E4">
        <w:rPr>
          <w:sz w:val="28"/>
          <w:szCs w:val="28"/>
        </w:rPr>
        <w:t xml:space="preserve"> </w:t>
      </w:r>
      <w:r w:rsidR="009B0052" w:rsidRPr="007624E4">
        <w:rPr>
          <w:sz w:val="28"/>
          <w:szCs w:val="28"/>
        </w:rPr>
        <w:t>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w:t>
      </w:r>
      <w:r w:rsidR="00B1111F" w:rsidRPr="007624E4">
        <w:rPr>
          <w:sz w:val="28"/>
          <w:szCs w:val="28"/>
        </w:rPr>
        <w:t xml:space="preserve"> </w:t>
      </w:r>
      <w:r w:rsidR="009B0052" w:rsidRPr="007624E4">
        <w:rPr>
          <w:sz w:val="28"/>
          <w:szCs w:val="28"/>
        </w:rPr>
        <w:t>его полномочия осуществляются в порядке, предусмотренном частью 1 настоящей статьи.</w:t>
      </w:r>
    </w:p>
    <w:p w:rsidR="009B0052" w:rsidRPr="007624E4" w:rsidRDefault="0089411D" w:rsidP="009B0052">
      <w:pPr>
        <w:ind w:firstLine="851"/>
        <w:jc w:val="both"/>
        <w:rPr>
          <w:sz w:val="28"/>
          <w:szCs w:val="28"/>
        </w:rPr>
      </w:pPr>
      <w:bookmarkStart w:id="14" w:name="Par3"/>
      <w:bookmarkEnd w:id="14"/>
      <w:r w:rsidRPr="007624E4">
        <w:rPr>
          <w:sz w:val="28"/>
          <w:szCs w:val="28"/>
        </w:rPr>
        <w:t>6</w:t>
      </w:r>
      <w:r w:rsidR="009B0052" w:rsidRPr="007624E4">
        <w:rPr>
          <w:sz w:val="28"/>
          <w:szCs w:val="28"/>
        </w:rPr>
        <w:t xml:space="preserve">. На временно исполняющего полномочия главы </w:t>
      </w:r>
      <w:r w:rsidR="009203D3" w:rsidRPr="007624E4">
        <w:rPr>
          <w:sz w:val="28"/>
          <w:szCs w:val="28"/>
        </w:rPr>
        <w:t>района</w:t>
      </w:r>
      <w:r w:rsidR="009B0052" w:rsidRPr="007624E4">
        <w:rPr>
          <w:sz w:val="28"/>
          <w:szCs w:val="28"/>
        </w:rPr>
        <w:t>, назначаемого Губернатором Краснодарского края, распространяются обязанности, ограничения и запреты, установленные Федеральным законом от</w:t>
      </w:r>
      <w:r w:rsidR="009840E0" w:rsidRPr="007624E4">
        <w:rPr>
          <w:sz w:val="28"/>
          <w:szCs w:val="28"/>
        </w:rPr>
        <w:t xml:space="preserve"> </w:t>
      </w:r>
      <w:r w:rsidR="009B0052" w:rsidRPr="007624E4">
        <w:rPr>
          <w:sz w:val="28"/>
          <w:szCs w:val="28"/>
        </w:rPr>
        <w:t>20</w:t>
      </w:r>
      <w:r w:rsidR="00002D8C" w:rsidRPr="007624E4">
        <w:rPr>
          <w:sz w:val="28"/>
          <w:szCs w:val="28"/>
        </w:rPr>
        <w:t xml:space="preserve"> марта </w:t>
      </w:r>
      <w:r w:rsidR="009840E0" w:rsidRPr="007624E4">
        <w:rPr>
          <w:sz w:val="28"/>
          <w:szCs w:val="28"/>
        </w:rPr>
        <w:t xml:space="preserve">    </w:t>
      </w:r>
      <w:r w:rsidR="00002D8C" w:rsidRPr="007624E4">
        <w:rPr>
          <w:sz w:val="28"/>
          <w:szCs w:val="28"/>
        </w:rPr>
        <w:t xml:space="preserve">  </w:t>
      </w:r>
      <w:r w:rsidR="009B0052" w:rsidRPr="007624E4">
        <w:rPr>
          <w:sz w:val="28"/>
          <w:szCs w:val="28"/>
        </w:rPr>
        <w:t>2025</w:t>
      </w:r>
      <w:r w:rsidR="00002D8C" w:rsidRPr="007624E4">
        <w:rPr>
          <w:sz w:val="28"/>
          <w:szCs w:val="28"/>
        </w:rPr>
        <w:t xml:space="preserve"> г. № 33-ФЗ «</w:t>
      </w:r>
      <w:r w:rsidR="009B0052" w:rsidRPr="007624E4">
        <w:rPr>
          <w:rFonts w:eastAsia="Calibri"/>
          <w:sz w:val="28"/>
          <w:szCs w:val="28"/>
          <w:lang w:eastAsia="ru-RU"/>
        </w:rPr>
        <w:t>Об общих принципах организации местного самоуправления в единой системе публичной власти</w:t>
      </w:r>
      <w:r w:rsidR="00002D8C" w:rsidRPr="007624E4">
        <w:rPr>
          <w:rFonts w:eastAsia="Calibri"/>
          <w:sz w:val="28"/>
          <w:szCs w:val="28"/>
          <w:lang w:eastAsia="ru-RU"/>
        </w:rPr>
        <w:t>»</w:t>
      </w:r>
      <w:r w:rsidR="009B0052" w:rsidRPr="007624E4">
        <w:rPr>
          <w:sz w:val="28"/>
          <w:szCs w:val="28"/>
        </w:rPr>
        <w:t xml:space="preserve">, другими федеральными законами и иными нормативными правовыми актами Российской Федерации для главы </w:t>
      </w:r>
      <w:r w:rsidR="009203D3" w:rsidRPr="007624E4">
        <w:rPr>
          <w:sz w:val="28"/>
          <w:szCs w:val="28"/>
        </w:rPr>
        <w:t>района</w:t>
      </w:r>
      <w:r w:rsidR="009B0052" w:rsidRPr="007624E4">
        <w:rPr>
          <w:sz w:val="28"/>
          <w:szCs w:val="28"/>
        </w:rPr>
        <w:t>.</w:t>
      </w:r>
    </w:p>
    <w:p w:rsidR="009B0052" w:rsidRPr="007624E4" w:rsidRDefault="0089411D" w:rsidP="009B0052">
      <w:pPr>
        <w:autoSpaceDE w:val="0"/>
        <w:autoSpaceDN w:val="0"/>
        <w:adjustRightInd w:val="0"/>
        <w:ind w:firstLine="851"/>
        <w:jc w:val="both"/>
        <w:rPr>
          <w:sz w:val="28"/>
          <w:szCs w:val="28"/>
        </w:rPr>
      </w:pPr>
      <w:r w:rsidRPr="007624E4">
        <w:rPr>
          <w:sz w:val="28"/>
          <w:szCs w:val="28"/>
        </w:rPr>
        <w:t>7</w:t>
      </w:r>
      <w:r w:rsidR="009B0052" w:rsidRPr="007624E4">
        <w:rPr>
          <w:sz w:val="28"/>
          <w:szCs w:val="28"/>
        </w:rPr>
        <w:t xml:space="preserve">. Временно исполняющий полномочия главы </w:t>
      </w:r>
      <w:r w:rsidR="009203D3" w:rsidRPr="007624E4">
        <w:rPr>
          <w:sz w:val="28"/>
          <w:szCs w:val="28"/>
        </w:rPr>
        <w:t>района</w:t>
      </w:r>
      <w:r w:rsidR="009B0052" w:rsidRPr="007624E4">
        <w:rPr>
          <w:sz w:val="28"/>
          <w:szCs w:val="28"/>
        </w:rPr>
        <w:t>, назначаемый Губернатором Краснодарского края, представляет в порядке, установленном для главы муниципального образования,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9B0052" w:rsidRPr="007624E4" w:rsidRDefault="0089411D" w:rsidP="009B0052">
      <w:pPr>
        <w:autoSpaceDE w:val="0"/>
        <w:autoSpaceDN w:val="0"/>
        <w:adjustRightInd w:val="0"/>
        <w:ind w:firstLine="851"/>
        <w:jc w:val="both"/>
        <w:rPr>
          <w:sz w:val="28"/>
          <w:szCs w:val="28"/>
        </w:rPr>
      </w:pPr>
      <w:bookmarkStart w:id="15" w:name="Par5"/>
      <w:bookmarkEnd w:id="15"/>
      <w:r w:rsidRPr="007624E4">
        <w:rPr>
          <w:sz w:val="28"/>
          <w:szCs w:val="28"/>
        </w:rPr>
        <w:t>8</w:t>
      </w:r>
      <w:r w:rsidR="009B0052" w:rsidRPr="007624E4">
        <w:rPr>
          <w:sz w:val="28"/>
          <w:szCs w:val="28"/>
        </w:rPr>
        <w:t xml:space="preserve">. Временно исполняющий полномочия главы </w:t>
      </w:r>
      <w:r w:rsidR="009203D3" w:rsidRPr="007624E4">
        <w:rPr>
          <w:sz w:val="28"/>
          <w:szCs w:val="28"/>
        </w:rPr>
        <w:t>района</w:t>
      </w:r>
      <w:r w:rsidR="009B0052" w:rsidRPr="007624E4">
        <w:rPr>
          <w:sz w:val="28"/>
          <w:szCs w:val="28"/>
        </w:rPr>
        <w:t>, назначаемый Губернатором Краснодарского края, дополнительно представляет сведения, указанные</w:t>
      </w:r>
      <w:r w:rsidR="00457AD7" w:rsidRPr="007624E4">
        <w:rPr>
          <w:sz w:val="28"/>
          <w:szCs w:val="28"/>
        </w:rPr>
        <w:t xml:space="preserve"> в части 7</w:t>
      </w:r>
      <w:r w:rsidR="009B0052" w:rsidRPr="007624E4">
        <w:rPr>
          <w:sz w:val="28"/>
          <w:szCs w:val="28"/>
        </w:rPr>
        <w:t xml:space="preserve"> настоящей статьи, в течение 15 дней со дня назначения. При этом представляются сведения о доходах, полученных от всех источников за календарный год, предшествующий году назначения, и сведения об имуществе и обязательствах имущественного характера по состоянию на день назначения.</w:t>
      </w:r>
    </w:p>
    <w:p w:rsidR="009B0052" w:rsidRPr="007624E4" w:rsidRDefault="0089411D" w:rsidP="009B0052">
      <w:pPr>
        <w:autoSpaceDE w:val="0"/>
        <w:autoSpaceDN w:val="0"/>
        <w:adjustRightInd w:val="0"/>
        <w:ind w:firstLine="851"/>
        <w:jc w:val="both"/>
        <w:rPr>
          <w:sz w:val="28"/>
          <w:szCs w:val="28"/>
        </w:rPr>
      </w:pPr>
      <w:r w:rsidRPr="007624E4">
        <w:rPr>
          <w:sz w:val="28"/>
          <w:szCs w:val="28"/>
        </w:rPr>
        <w:t>9</w:t>
      </w:r>
      <w:r w:rsidR="009B0052" w:rsidRPr="007624E4">
        <w:rPr>
          <w:sz w:val="28"/>
          <w:szCs w:val="28"/>
        </w:rPr>
        <w:t xml:space="preserve">. Нарушение требований, установленных частями </w:t>
      </w:r>
      <w:r w:rsidRPr="007624E4">
        <w:rPr>
          <w:sz w:val="28"/>
          <w:szCs w:val="28"/>
        </w:rPr>
        <w:t>6-8</w:t>
      </w:r>
      <w:r w:rsidR="009B0052" w:rsidRPr="007624E4">
        <w:rPr>
          <w:sz w:val="28"/>
          <w:szCs w:val="28"/>
        </w:rPr>
        <w:t xml:space="preserve"> настоящей статьи, </w:t>
      </w:r>
      <w:r w:rsidR="009B0052" w:rsidRPr="007624E4">
        <w:rPr>
          <w:rFonts w:eastAsia="Times New Roman"/>
          <w:sz w:val="28"/>
          <w:szCs w:val="28"/>
          <w:lang w:eastAsia="ru-RU"/>
        </w:rPr>
        <w:t xml:space="preserve">а также наступления иных обстоятельств, препятствующих осуществлению полномочий временно исполняющим полномочия главы </w:t>
      </w:r>
      <w:r w:rsidR="009203D3" w:rsidRPr="007624E4">
        <w:rPr>
          <w:sz w:val="28"/>
          <w:szCs w:val="28"/>
        </w:rPr>
        <w:t>района</w:t>
      </w:r>
      <w:r w:rsidR="009B0052" w:rsidRPr="007624E4">
        <w:rPr>
          <w:rFonts w:eastAsia="Times New Roman"/>
          <w:sz w:val="28"/>
          <w:szCs w:val="28"/>
          <w:lang w:eastAsia="ru-RU"/>
        </w:rPr>
        <w:t>,</w:t>
      </w:r>
      <w:r w:rsidR="009B0052" w:rsidRPr="007624E4">
        <w:rPr>
          <w:sz w:val="28"/>
          <w:szCs w:val="28"/>
        </w:rPr>
        <w:t xml:space="preserve"> является основанием для досрочного прекращения полномочий временно исполняющего полномочия главы </w:t>
      </w:r>
      <w:r w:rsidR="009203D3" w:rsidRPr="007624E4">
        <w:rPr>
          <w:sz w:val="28"/>
          <w:szCs w:val="28"/>
        </w:rPr>
        <w:t>района</w:t>
      </w:r>
      <w:r w:rsidR="009B0052" w:rsidRPr="007624E4">
        <w:rPr>
          <w:sz w:val="28"/>
          <w:szCs w:val="28"/>
        </w:rPr>
        <w:t>, назначенного Губернатором Краснодарского края.</w:t>
      </w:r>
    </w:p>
    <w:p w:rsidR="009B0052" w:rsidRPr="007624E4" w:rsidRDefault="009B0052" w:rsidP="009B0052">
      <w:pPr>
        <w:autoSpaceDE w:val="0"/>
        <w:autoSpaceDN w:val="0"/>
        <w:adjustRightInd w:val="0"/>
        <w:ind w:firstLine="851"/>
        <w:jc w:val="both"/>
        <w:rPr>
          <w:sz w:val="28"/>
          <w:szCs w:val="28"/>
        </w:rPr>
      </w:pPr>
      <w:r w:rsidRPr="007624E4">
        <w:rPr>
          <w:sz w:val="28"/>
          <w:szCs w:val="28"/>
        </w:rPr>
        <w:t>1</w:t>
      </w:r>
      <w:r w:rsidR="0089411D" w:rsidRPr="007624E4">
        <w:rPr>
          <w:sz w:val="28"/>
          <w:szCs w:val="28"/>
        </w:rPr>
        <w:t>0</w:t>
      </w:r>
      <w:r w:rsidRPr="007624E4">
        <w:rPr>
          <w:sz w:val="28"/>
          <w:szCs w:val="28"/>
        </w:rPr>
        <w:t xml:space="preserve">. Досрочное прекращение полномочий временно исполняющего полномочия главы </w:t>
      </w:r>
      <w:r w:rsidR="009203D3" w:rsidRPr="007624E4">
        <w:rPr>
          <w:sz w:val="28"/>
          <w:szCs w:val="28"/>
        </w:rPr>
        <w:t>района</w:t>
      </w:r>
      <w:r w:rsidRPr="007624E4">
        <w:rPr>
          <w:sz w:val="28"/>
          <w:szCs w:val="28"/>
        </w:rPr>
        <w:t>,</w:t>
      </w:r>
      <w:r w:rsidR="00111397" w:rsidRPr="007624E4">
        <w:rPr>
          <w:sz w:val="28"/>
          <w:szCs w:val="28"/>
        </w:rPr>
        <w:t xml:space="preserve"> </w:t>
      </w:r>
      <w:r w:rsidRPr="007624E4">
        <w:rPr>
          <w:sz w:val="28"/>
          <w:szCs w:val="28"/>
        </w:rPr>
        <w:t>назначенного Губернатором Краснодарского края, оформляется решением Совета на ближайшем заседании Совета либо на заседании Совета, организованного в порядке, установленном для проведения чрезвычайных заседаний Совета.</w:t>
      </w:r>
    </w:p>
    <w:p w:rsidR="009B0052" w:rsidRPr="007624E4" w:rsidRDefault="009B0052" w:rsidP="009B0052">
      <w:pPr>
        <w:autoSpaceDE w:val="0"/>
        <w:autoSpaceDN w:val="0"/>
        <w:adjustRightInd w:val="0"/>
        <w:ind w:firstLine="851"/>
        <w:jc w:val="both"/>
        <w:rPr>
          <w:sz w:val="28"/>
          <w:szCs w:val="28"/>
        </w:rPr>
      </w:pPr>
      <w:r w:rsidRPr="007624E4">
        <w:rPr>
          <w:sz w:val="28"/>
          <w:szCs w:val="28"/>
        </w:rPr>
        <w:t xml:space="preserve">Полномочия временно исполняющего полномочия главы </w:t>
      </w:r>
      <w:r w:rsidR="009203D3" w:rsidRPr="007624E4">
        <w:rPr>
          <w:sz w:val="28"/>
          <w:szCs w:val="28"/>
        </w:rPr>
        <w:t xml:space="preserve">района, </w:t>
      </w:r>
      <w:r w:rsidRPr="007624E4">
        <w:rPr>
          <w:sz w:val="28"/>
          <w:szCs w:val="28"/>
        </w:rPr>
        <w:t>назначенного Губернатором Краснодарского края, прекращаются досрочно со дня вступления в силу решения Совета или в срок, указанный в нем.</w:t>
      </w:r>
    </w:p>
    <w:p w:rsidR="00621F5F" w:rsidRPr="007624E4" w:rsidRDefault="00621F5F" w:rsidP="00E61561">
      <w:pPr>
        <w:widowControl/>
        <w:suppressAutoHyphens w:val="0"/>
        <w:autoSpaceDE w:val="0"/>
        <w:autoSpaceDN w:val="0"/>
        <w:adjustRightInd w:val="0"/>
        <w:ind w:firstLine="851"/>
        <w:jc w:val="both"/>
        <w:outlineLvl w:val="0"/>
        <w:rPr>
          <w:rFonts w:eastAsiaTheme="minorHAnsi"/>
          <w:b/>
          <w:kern w:val="0"/>
          <w:sz w:val="28"/>
          <w:szCs w:val="28"/>
        </w:rPr>
      </w:pPr>
    </w:p>
    <w:p w:rsidR="009B0052" w:rsidRPr="007624E4" w:rsidRDefault="001C22C7" w:rsidP="009B0052">
      <w:pPr>
        <w:ind w:firstLine="851"/>
        <w:jc w:val="both"/>
        <w:rPr>
          <w:b/>
          <w:sz w:val="28"/>
          <w:szCs w:val="28"/>
        </w:rPr>
      </w:pPr>
      <w:r w:rsidRPr="007624E4">
        <w:rPr>
          <w:b/>
          <w:sz w:val="28"/>
          <w:szCs w:val="28"/>
        </w:rPr>
        <w:t>Статья 23</w:t>
      </w:r>
      <w:r w:rsidR="009B0052" w:rsidRPr="007624E4">
        <w:rPr>
          <w:b/>
          <w:sz w:val="28"/>
          <w:szCs w:val="28"/>
        </w:rPr>
        <w:t xml:space="preserve">. Гарантии осуществления полномочий главы </w:t>
      </w:r>
      <w:r w:rsidR="009203D3" w:rsidRPr="007624E4">
        <w:rPr>
          <w:b/>
          <w:sz w:val="28"/>
          <w:szCs w:val="28"/>
        </w:rPr>
        <w:t>района</w:t>
      </w:r>
    </w:p>
    <w:p w:rsidR="009B0052" w:rsidRPr="007624E4" w:rsidRDefault="009B0052" w:rsidP="009B0052">
      <w:pPr>
        <w:autoSpaceDE w:val="0"/>
        <w:autoSpaceDN w:val="0"/>
        <w:adjustRightInd w:val="0"/>
        <w:ind w:firstLine="851"/>
        <w:jc w:val="both"/>
        <w:rPr>
          <w:sz w:val="28"/>
          <w:szCs w:val="28"/>
        </w:rPr>
      </w:pPr>
      <w:r w:rsidRPr="007624E4">
        <w:rPr>
          <w:sz w:val="28"/>
          <w:szCs w:val="28"/>
        </w:rPr>
        <w:t xml:space="preserve">1. Гарантии прав главы </w:t>
      </w:r>
      <w:r w:rsidR="009203D3" w:rsidRPr="007624E4">
        <w:rPr>
          <w:sz w:val="28"/>
          <w:szCs w:val="28"/>
        </w:rPr>
        <w:t>района</w:t>
      </w:r>
      <w:r w:rsidR="00B1111F" w:rsidRPr="007624E4">
        <w:rPr>
          <w:sz w:val="28"/>
          <w:szCs w:val="28"/>
        </w:rPr>
        <w:t xml:space="preserve"> </w:t>
      </w:r>
      <w:r w:rsidRPr="007624E4">
        <w:rPr>
          <w:sz w:val="28"/>
          <w:szCs w:val="28"/>
        </w:rPr>
        <w:t xml:space="preserve">при привлечении его к уголовной или административной ответственности, задержании, аресте, обыске, допросе, совершении в отношении его уголовно-процессуальных и административно-процессуальных действий, а также при проведении оперативно-розыскных мероприятий в отношении главы </w:t>
      </w:r>
      <w:r w:rsidR="009203D3" w:rsidRPr="007624E4">
        <w:rPr>
          <w:sz w:val="28"/>
          <w:szCs w:val="28"/>
        </w:rPr>
        <w:t>района</w:t>
      </w:r>
      <w:r w:rsidR="0061065D" w:rsidRPr="007624E4">
        <w:rPr>
          <w:sz w:val="28"/>
          <w:szCs w:val="28"/>
        </w:rPr>
        <w:t>,</w:t>
      </w:r>
      <w:r w:rsidR="00111397" w:rsidRPr="007624E4">
        <w:rPr>
          <w:sz w:val="28"/>
          <w:szCs w:val="28"/>
        </w:rPr>
        <w:t xml:space="preserve"> </w:t>
      </w:r>
      <w:r w:rsidRPr="007624E4">
        <w:rPr>
          <w:sz w:val="28"/>
          <w:szCs w:val="28"/>
        </w:rPr>
        <w:t>занимаемого им жилого и (или) служебного помещения, его багажа, личных и служебных транспортных средств, переписки, используемых им средств связи, принадлежащих ему документов устанавливаются федеральными законами.</w:t>
      </w:r>
    </w:p>
    <w:p w:rsidR="009B0052" w:rsidRPr="007624E4" w:rsidRDefault="009B0052" w:rsidP="009B0052">
      <w:pPr>
        <w:autoSpaceDE w:val="0"/>
        <w:autoSpaceDN w:val="0"/>
        <w:adjustRightInd w:val="0"/>
        <w:ind w:firstLine="851"/>
        <w:jc w:val="both"/>
        <w:rPr>
          <w:sz w:val="28"/>
          <w:szCs w:val="28"/>
        </w:rPr>
      </w:pPr>
      <w:r w:rsidRPr="007624E4">
        <w:rPr>
          <w:sz w:val="28"/>
          <w:szCs w:val="28"/>
        </w:rPr>
        <w:t xml:space="preserve">2. Глава </w:t>
      </w:r>
      <w:r w:rsidR="009203D3" w:rsidRPr="007624E4">
        <w:rPr>
          <w:sz w:val="28"/>
          <w:szCs w:val="28"/>
        </w:rPr>
        <w:t>района</w:t>
      </w:r>
      <w:r w:rsidR="00B1111F" w:rsidRPr="007624E4">
        <w:rPr>
          <w:sz w:val="28"/>
          <w:szCs w:val="28"/>
        </w:rPr>
        <w:t xml:space="preserve"> </w:t>
      </w:r>
      <w:r w:rsidRPr="007624E4">
        <w:rPr>
          <w:sz w:val="28"/>
          <w:szCs w:val="28"/>
        </w:rPr>
        <w:t xml:space="preserve">не может быть привлечен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лиц, замещающих муниципальные должности, в том числе по истечении срока его полномочий. Данное положение не распространяется на случаи, если главой </w:t>
      </w:r>
      <w:r w:rsidR="009203D3" w:rsidRPr="007624E4">
        <w:rPr>
          <w:sz w:val="28"/>
          <w:szCs w:val="28"/>
        </w:rPr>
        <w:t>района</w:t>
      </w:r>
      <w:r w:rsidR="00B1111F" w:rsidRPr="007624E4">
        <w:rPr>
          <w:sz w:val="28"/>
          <w:szCs w:val="28"/>
        </w:rPr>
        <w:t xml:space="preserve"> </w:t>
      </w:r>
      <w:r w:rsidRPr="007624E4">
        <w:rPr>
          <w:sz w:val="28"/>
          <w:szCs w:val="28"/>
        </w:rPr>
        <w:t>были допущены публичные оскорбления, клевета или иные нарушения, ответственность за которые предусмотрена федеральным законом.</w:t>
      </w:r>
    </w:p>
    <w:p w:rsidR="009B0052" w:rsidRPr="007624E4" w:rsidRDefault="009B0052" w:rsidP="009B0052">
      <w:pPr>
        <w:autoSpaceDE w:val="0"/>
        <w:ind w:firstLine="851"/>
        <w:jc w:val="both"/>
        <w:rPr>
          <w:rFonts w:eastAsia="Arial"/>
          <w:sz w:val="28"/>
          <w:szCs w:val="28"/>
        </w:rPr>
      </w:pPr>
      <w:r w:rsidRPr="007624E4">
        <w:rPr>
          <w:rFonts w:eastAsia="Arial"/>
          <w:sz w:val="28"/>
          <w:szCs w:val="28"/>
        </w:rPr>
        <w:t xml:space="preserve">3. Главе </w:t>
      </w:r>
      <w:r w:rsidR="009203D3" w:rsidRPr="007624E4">
        <w:rPr>
          <w:sz w:val="28"/>
          <w:szCs w:val="28"/>
        </w:rPr>
        <w:t>района</w:t>
      </w:r>
      <w:r w:rsidR="00B1111F" w:rsidRPr="007624E4">
        <w:rPr>
          <w:sz w:val="28"/>
          <w:szCs w:val="28"/>
        </w:rPr>
        <w:t xml:space="preserve"> </w:t>
      </w:r>
      <w:r w:rsidRPr="007624E4">
        <w:rPr>
          <w:rFonts w:eastAsia="Arial"/>
          <w:sz w:val="28"/>
          <w:szCs w:val="28"/>
        </w:rPr>
        <w:t>гарантируются:</w:t>
      </w:r>
    </w:p>
    <w:p w:rsidR="009B0052" w:rsidRPr="007624E4" w:rsidRDefault="009B0052" w:rsidP="009B0052">
      <w:pPr>
        <w:pStyle w:val="ConsPlusNormal"/>
        <w:suppressAutoHyphens w:val="0"/>
        <w:ind w:firstLine="851"/>
        <w:jc w:val="both"/>
        <w:rPr>
          <w:rFonts w:ascii="Times New Roman" w:hAnsi="Times New Roman" w:cs="Times New Roman"/>
          <w:sz w:val="28"/>
          <w:szCs w:val="28"/>
        </w:rPr>
      </w:pPr>
      <w:r w:rsidRPr="007624E4">
        <w:rPr>
          <w:rFonts w:ascii="Times New Roman" w:hAnsi="Times New Roman" w:cs="Times New Roman"/>
          <w:sz w:val="28"/>
          <w:szCs w:val="28"/>
        </w:rPr>
        <w:t>условия работы, обеспечивающие исполнение им своих полномочий;</w:t>
      </w:r>
    </w:p>
    <w:p w:rsidR="009B0052" w:rsidRPr="007624E4" w:rsidRDefault="009B0052" w:rsidP="009B0052">
      <w:pPr>
        <w:pStyle w:val="ConsPlusNormal"/>
        <w:suppressAutoHyphens w:val="0"/>
        <w:ind w:firstLine="851"/>
        <w:jc w:val="both"/>
        <w:rPr>
          <w:rFonts w:ascii="Times New Roman" w:hAnsi="Times New Roman" w:cs="Times New Roman"/>
          <w:sz w:val="28"/>
          <w:szCs w:val="28"/>
        </w:rPr>
      </w:pPr>
      <w:r w:rsidRPr="007624E4">
        <w:rPr>
          <w:rFonts w:ascii="Times New Roman" w:hAnsi="Times New Roman" w:cs="Times New Roman"/>
          <w:sz w:val="28"/>
          <w:szCs w:val="28"/>
        </w:rPr>
        <w:t>право на своевременное и в полном объеме получение денежного содержания;</w:t>
      </w:r>
    </w:p>
    <w:p w:rsidR="009B0052" w:rsidRPr="007624E4" w:rsidRDefault="009B0052" w:rsidP="009B0052">
      <w:pPr>
        <w:pStyle w:val="ConsPlusNormal"/>
        <w:suppressAutoHyphens w:val="0"/>
        <w:ind w:firstLine="851"/>
        <w:jc w:val="both"/>
        <w:rPr>
          <w:rFonts w:ascii="Times New Roman" w:hAnsi="Times New Roman" w:cs="Times New Roman"/>
          <w:sz w:val="28"/>
          <w:szCs w:val="28"/>
        </w:rPr>
      </w:pPr>
      <w:r w:rsidRPr="007624E4">
        <w:rPr>
          <w:rFonts w:ascii="Times New Roman" w:hAnsi="Times New Roman" w:cs="Times New Roman"/>
          <w:sz w:val="28"/>
          <w:szCs w:val="28"/>
        </w:rPr>
        <w:t>отдых, обеспечиваемый установлением нормальной продолжительности рабочего времени, предоставлением выходных дней и нерабочих праздничных дней, а также ежегодного оплачиваемого отпуска;</w:t>
      </w:r>
    </w:p>
    <w:p w:rsidR="009B0052" w:rsidRPr="007624E4" w:rsidRDefault="009B0052" w:rsidP="009B0052">
      <w:pPr>
        <w:pStyle w:val="ConsPlusNormal"/>
        <w:suppressAutoHyphens w:val="0"/>
        <w:ind w:firstLine="851"/>
        <w:jc w:val="both"/>
        <w:rPr>
          <w:rFonts w:ascii="Times New Roman" w:hAnsi="Times New Roman" w:cs="Times New Roman"/>
          <w:sz w:val="28"/>
          <w:szCs w:val="28"/>
        </w:rPr>
      </w:pPr>
      <w:r w:rsidRPr="007624E4">
        <w:rPr>
          <w:rFonts w:ascii="Times New Roman" w:hAnsi="Times New Roman" w:cs="Times New Roman"/>
          <w:sz w:val="28"/>
          <w:szCs w:val="28"/>
        </w:rPr>
        <w:t>медицинское обслуживание его и членов семьи, в том числе после выхода на пенсию с муниципальной должности;</w:t>
      </w:r>
    </w:p>
    <w:p w:rsidR="009B0052" w:rsidRPr="007624E4" w:rsidRDefault="009B0052" w:rsidP="009B0052">
      <w:pPr>
        <w:pStyle w:val="ConsPlusNormal"/>
        <w:suppressAutoHyphens w:val="0"/>
        <w:ind w:firstLine="851"/>
        <w:jc w:val="both"/>
        <w:rPr>
          <w:rFonts w:ascii="Times New Roman" w:hAnsi="Times New Roman" w:cs="Times New Roman"/>
          <w:sz w:val="28"/>
          <w:szCs w:val="28"/>
        </w:rPr>
      </w:pPr>
      <w:r w:rsidRPr="007624E4">
        <w:rPr>
          <w:rFonts w:ascii="Times New Roman" w:hAnsi="Times New Roman" w:cs="Times New Roman"/>
          <w:sz w:val="28"/>
          <w:szCs w:val="28"/>
        </w:rPr>
        <w:t xml:space="preserve">пенсионное обеспечение за выслугу лет и в связи с инвалидностью в объеме прав муниципального служащего, установленных федеральными законами, законами Краснодарского края, муниципальными правовыми актами, а также пенсионное обеспечение членов семьи главы </w:t>
      </w:r>
      <w:r w:rsidR="009203D3" w:rsidRPr="007624E4">
        <w:rPr>
          <w:rFonts w:ascii="Times New Roman" w:hAnsi="Times New Roman" w:cs="Times New Roman"/>
          <w:sz w:val="28"/>
          <w:szCs w:val="28"/>
        </w:rPr>
        <w:t>района</w:t>
      </w:r>
      <w:r w:rsidR="00111397" w:rsidRPr="007624E4">
        <w:rPr>
          <w:rFonts w:ascii="Times New Roman" w:hAnsi="Times New Roman" w:cs="Times New Roman"/>
          <w:sz w:val="28"/>
          <w:szCs w:val="28"/>
        </w:rPr>
        <w:t xml:space="preserve"> </w:t>
      </w:r>
      <w:r w:rsidRPr="007624E4">
        <w:rPr>
          <w:rFonts w:ascii="Times New Roman" w:hAnsi="Times New Roman" w:cs="Times New Roman"/>
          <w:sz w:val="28"/>
          <w:szCs w:val="28"/>
        </w:rPr>
        <w:t>в случае его смерти, наступившей в связи с исполнением им должностных обязанностей;</w:t>
      </w:r>
    </w:p>
    <w:p w:rsidR="009B0052" w:rsidRPr="007624E4" w:rsidRDefault="009B0052" w:rsidP="009B0052">
      <w:pPr>
        <w:pStyle w:val="ConsPlusNormal"/>
        <w:suppressAutoHyphens w:val="0"/>
        <w:ind w:firstLine="851"/>
        <w:jc w:val="both"/>
        <w:rPr>
          <w:rFonts w:ascii="Times New Roman" w:hAnsi="Times New Roman" w:cs="Times New Roman"/>
          <w:sz w:val="28"/>
          <w:szCs w:val="28"/>
        </w:rPr>
      </w:pPr>
      <w:r w:rsidRPr="007624E4">
        <w:rPr>
          <w:rFonts w:ascii="Times New Roman" w:hAnsi="Times New Roman" w:cs="Times New Roman"/>
          <w:sz w:val="28"/>
          <w:szCs w:val="28"/>
        </w:rPr>
        <w:t>государственное страхование на случай причинения вреда здоровью и имуществу в связи с исполнением им своих полномочий;</w:t>
      </w:r>
    </w:p>
    <w:p w:rsidR="009B0052" w:rsidRPr="007624E4" w:rsidRDefault="009B0052" w:rsidP="009B0052">
      <w:pPr>
        <w:pStyle w:val="ConsPlusNormal"/>
        <w:suppressAutoHyphens w:val="0"/>
        <w:ind w:firstLine="851"/>
        <w:jc w:val="both"/>
        <w:rPr>
          <w:rFonts w:ascii="Times New Roman" w:hAnsi="Times New Roman" w:cs="Times New Roman"/>
          <w:sz w:val="28"/>
          <w:szCs w:val="28"/>
        </w:rPr>
      </w:pPr>
      <w:r w:rsidRPr="007624E4">
        <w:rPr>
          <w:rFonts w:ascii="Times New Roman" w:hAnsi="Times New Roman" w:cs="Times New Roman"/>
          <w:sz w:val="28"/>
          <w:szCs w:val="28"/>
        </w:rPr>
        <w:t>государственное социальное страхование на случай заболевания или утраты трудоспособности в период исполнения своих полномочий или после их окончания, но наступивших в связи с их исполнением;</w:t>
      </w:r>
    </w:p>
    <w:p w:rsidR="009B0052" w:rsidRPr="007624E4" w:rsidRDefault="009B0052" w:rsidP="009B0052">
      <w:pPr>
        <w:pStyle w:val="ConsPlusNormal"/>
        <w:suppressAutoHyphens w:val="0"/>
        <w:ind w:firstLine="851"/>
        <w:jc w:val="both"/>
        <w:rPr>
          <w:rFonts w:ascii="Times New Roman" w:hAnsi="Times New Roman" w:cs="Times New Roman"/>
          <w:sz w:val="28"/>
          <w:szCs w:val="28"/>
        </w:rPr>
      </w:pPr>
      <w:r w:rsidRPr="007624E4">
        <w:rPr>
          <w:rFonts w:ascii="Times New Roman" w:hAnsi="Times New Roman" w:cs="Times New Roman"/>
          <w:sz w:val="28"/>
          <w:szCs w:val="28"/>
        </w:rPr>
        <w:t>защита его и членов его семьи от насилия, угроз и других неправомерных действий в связи с исполнением им своих полномочий в случаях, порядке и на условиях, установленных федеральными законами.</w:t>
      </w:r>
    </w:p>
    <w:p w:rsidR="001A47FA" w:rsidRPr="007624E4" w:rsidRDefault="009B0052" w:rsidP="009B0052">
      <w:pPr>
        <w:pStyle w:val="ConsPlusNormal"/>
        <w:suppressAutoHyphens w:val="0"/>
        <w:ind w:firstLine="851"/>
        <w:jc w:val="both"/>
        <w:rPr>
          <w:rFonts w:ascii="Times New Roman" w:hAnsi="Times New Roman" w:cs="Times New Roman"/>
          <w:sz w:val="28"/>
          <w:szCs w:val="28"/>
        </w:rPr>
      </w:pPr>
      <w:r w:rsidRPr="007624E4">
        <w:rPr>
          <w:rFonts w:ascii="Times New Roman" w:hAnsi="Times New Roman" w:cs="Times New Roman"/>
          <w:sz w:val="28"/>
          <w:szCs w:val="28"/>
        </w:rPr>
        <w:t xml:space="preserve">4. Главе </w:t>
      </w:r>
      <w:r w:rsidR="009203D3" w:rsidRPr="007624E4">
        <w:rPr>
          <w:rFonts w:ascii="Times New Roman" w:hAnsi="Times New Roman" w:cs="Times New Roman"/>
          <w:sz w:val="28"/>
          <w:szCs w:val="28"/>
        </w:rPr>
        <w:t>района</w:t>
      </w:r>
      <w:r w:rsidRPr="007624E4">
        <w:rPr>
          <w:rFonts w:ascii="Times New Roman" w:hAnsi="Times New Roman" w:cs="Times New Roman"/>
          <w:sz w:val="28"/>
          <w:szCs w:val="28"/>
        </w:rPr>
        <w:t xml:space="preserve"> предоставляется ежегодный отпуск с сохранением денежного содержания, размер которого определяется в порядке, установленном трудовым законодательством для исчисления средней заработной платы. Ежегодный оплачиваемый отпуск главы </w:t>
      </w:r>
      <w:r w:rsidR="009203D3" w:rsidRPr="007624E4">
        <w:rPr>
          <w:rFonts w:ascii="Times New Roman" w:hAnsi="Times New Roman" w:cs="Times New Roman"/>
          <w:sz w:val="28"/>
          <w:szCs w:val="28"/>
        </w:rPr>
        <w:t>района</w:t>
      </w:r>
      <w:r w:rsidR="009E1C02" w:rsidRPr="007624E4">
        <w:rPr>
          <w:rFonts w:ascii="Times New Roman" w:hAnsi="Times New Roman" w:cs="Times New Roman"/>
          <w:sz w:val="28"/>
          <w:szCs w:val="28"/>
        </w:rPr>
        <w:t xml:space="preserve"> </w:t>
      </w:r>
      <w:r w:rsidRPr="007624E4">
        <w:rPr>
          <w:rFonts w:ascii="Times New Roman" w:hAnsi="Times New Roman" w:cs="Times New Roman"/>
          <w:sz w:val="28"/>
          <w:szCs w:val="28"/>
        </w:rPr>
        <w:t xml:space="preserve">состоит из основного оплачиваемого отпуска и дополнительного оплачиваемого отпуска за ненормированный рабочий день. </w:t>
      </w:r>
    </w:p>
    <w:p w:rsidR="009B0052" w:rsidRPr="007624E4" w:rsidRDefault="009B0052" w:rsidP="009B0052">
      <w:pPr>
        <w:pStyle w:val="ConsPlusNormal"/>
        <w:suppressAutoHyphens w:val="0"/>
        <w:ind w:firstLine="851"/>
        <w:jc w:val="both"/>
        <w:rPr>
          <w:rFonts w:ascii="Times New Roman" w:hAnsi="Times New Roman" w:cs="Times New Roman"/>
          <w:sz w:val="28"/>
          <w:szCs w:val="28"/>
        </w:rPr>
      </w:pPr>
      <w:r w:rsidRPr="007624E4">
        <w:rPr>
          <w:rFonts w:ascii="Times New Roman" w:hAnsi="Times New Roman" w:cs="Times New Roman"/>
          <w:sz w:val="28"/>
          <w:szCs w:val="28"/>
        </w:rPr>
        <w:t xml:space="preserve">Ежегодный основной оплачиваемый отпуск предоставляется главе </w:t>
      </w:r>
      <w:r w:rsidR="009203D3" w:rsidRPr="007624E4">
        <w:rPr>
          <w:rFonts w:ascii="Times New Roman" w:hAnsi="Times New Roman" w:cs="Times New Roman"/>
          <w:sz w:val="28"/>
          <w:szCs w:val="28"/>
        </w:rPr>
        <w:t>района</w:t>
      </w:r>
      <w:r w:rsidR="0094342B" w:rsidRPr="007624E4">
        <w:rPr>
          <w:rFonts w:ascii="Times New Roman" w:hAnsi="Times New Roman" w:cs="Times New Roman"/>
          <w:sz w:val="28"/>
          <w:szCs w:val="28"/>
        </w:rPr>
        <w:t xml:space="preserve"> </w:t>
      </w:r>
      <w:r w:rsidRPr="007624E4">
        <w:rPr>
          <w:rFonts w:ascii="Times New Roman" w:hAnsi="Times New Roman" w:cs="Times New Roman"/>
          <w:sz w:val="28"/>
          <w:szCs w:val="28"/>
        </w:rPr>
        <w:t xml:space="preserve">продолжительностью </w:t>
      </w:r>
      <w:r w:rsidR="00BA1C17" w:rsidRPr="007624E4">
        <w:rPr>
          <w:rFonts w:ascii="Times New Roman" w:hAnsi="Times New Roman" w:cs="Times New Roman"/>
          <w:sz w:val="28"/>
          <w:szCs w:val="28"/>
        </w:rPr>
        <w:t>45</w:t>
      </w:r>
      <w:r w:rsidRPr="007624E4">
        <w:rPr>
          <w:rFonts w:ascii="Times New Roman" w:hAnsi="Times New Roman" w:cs="Times New Roman"/>
          <w:sz w:val="28"/>
          <w:szCs w:val="28"/>
        </w:rPr>
        <w:t xml:space="preserve"> календарных дней.</w:t>
      </w:r>
    </w:p>
    <w:p w:rsidR="009B0052" w:rsidRPr="007624E4" w:rsidRDefault="009B0052" w:rsidP="009B0052">
      <w:pPr>
        <w:pStyle w:val="ConsPlusNormal"/>
        <w:suppressAutoHyphens w:val="0"/>
        <w:ind w:firstLine="851"/>
        <w:jc w:val="both"/>
        <w:rPr>
          <w:rFonts w:ascii="Times New Roman" w:hAnsi="Times New Roman" w:cs="Times New Roman"/>
          <w:strike/>
          <w:sz w:val="28"/>
          <w:szCs w:val="28"/>
        </w:rPr>
      </w:pPr>
      <w:r w:rsidRPr="007624E4">
        <w:rPr>
          <w:rFonts w:ascii="Times New Roman" w:hAnsi="Times New Roman" w:cs="Times New Roman"/>
          <w:sz w:val="28"/>
          <w:szCs w:val="28"/>
        </w:rPr>
        <w:t xml:space="preserve">Ежегодный дополнительный оплачиваемый отпуск за ненормированный рабочий день предоставляется главе </w:t>
      </w:r>
      <w:r w:rsidR="009203D3" w:rsidRPr="007624E4">
        <w:rPr>
          <w:rFonts w:ascii="Times New Roman" w:hAnsi="Times New Roman" w:cs="Times New Roman"/>
          <w:sz w:val="28"/>
          <w:szCs w:val="28"/>
        </w:rPr>
        <w:t>района</w:t>
      </w:r>
      <w:r w:rsidR="00BA1C17" w:rsidRPr="007624E4">
        <w:rPr>
          <w:rFonts w:ascii="Times New Roman" w:hAnsi="Times New Roman" w:cs="Times New Roman"/>
          <w:sz w:val="28"/>
          <w:szCs w:val="28"/>
        </w:rPr>
        <w:t xml:space="preserve"> </w:t>
      </w:r>
      <w:r w:rsidRPr="007624E4">
        <w:rPr>
          <w:rFonts w:ascii="Times New Roman" w:hAnsi="Times New Roman" w:cs="Times New Roman"/>
          <w:sz w:val="28"/>
          <w:szCs w:val="28"/>
        </w:rPr>
        <w:t xml:space="preserve">продолжительностью </w:t>
      </w:r>
      <w:r w:rsidR="00BA1C17" w:rsidRPr="007624E4">
        <w:rPr>
          <w:rFonts w:ascii="Times New Roman" w:hAnsi="Times New Roman" w:cs="Times New Roman"/>
          <w:sz w:val="28"/>
          <w:szCs w:val="28"/>
        </w:rPr>
        <w:t>14</w:t>
      </w:r>
      <w:r w:rsidRPr="007624E4">
        <w:rPr>
          <w:rFonts w:ascii="Times New Roman" w:hAnsi="Times New Roman" w:cs="Times New Roman"/>
          <w:sz w:val="28"/>
          <w:szCs w:val="28"/>
        </w:rPr>
        <w:t xml:space="preserve"> календарных дней.</w:t>
      </w:r>
    </w:p>
    <w:p w:rsidR="009B0052" w:rsidRPr="007624E4" w:rsidRDefault="009B0052" w:rsidP="009B0052">
      <w:pPr>
        <w:rPr>
          <w:sz w:val="28"/>
          <w:szCs w:val="28"/>
          <w:lang w:eastAsia="fa-IR" w:bidi="fa-IR"/>
        </w:rPr>
      </w:pPr>
    </w:p>
    <w:p w:rsidR="009B0052" w:rsidRPr="007624E4" w:rsidRDefault="001C22C7" w:rsidP="009B0052">
      <w:pPr>
        <w:pStyle w:val="af"/>
        <w:suppressAutoHyphens w:val="0"/>
        <w:ind w:firstLine="851"/>
        <w:jc w:val="both"/>
        <w:rPr>
          <w:b/>
          <w:sz w:val="28"/>
          <w:szCs w:val="28"/>
        </w:rPr>
      </w:pPr>
      <w:r w:rsidRPr="007624E4">
        <w:rPr>
          <w:b/>
          <w:sz w:val="28"/>
          <w:szCs w:val="28"/>
        </w:rPr>
        <w:t>Статья 24</w:t>
      </w:r>
      <w:r w:rsidR="009B0052" w:rsidRPr="007624E4">
        <w:rPr>
          <w:b/>
          <w:sz w:val="28"/>
          <w:szCs w:val="28"/>
        </w:rPr>
        <w:t xml:space="preserve">. Администрация муниципального образования </w:t>
      </w:r>
      <w:r w:rsidR="00F95D28" w:rsidRPr="007624E4">
        <w:rPr>
          <w:b/>
          <w:sz w:val="28"/>
          <w:szCs w:val="28"/>
        </w:rPr>
        <w:t>Павловский</w:t>
      </w:r>
      <w:r w:rsidR="009203D3" w:rsidRPr="007624E4">
        <w:rPr>
          <w:b/>
          <w:sz w:val="28"/>
          <w:szCs w:val="28"/>
        </w:rPr>
        <w:t xml:space="preserve"> район</w:t>
      </w:r>
    </w:p>
    <w:p w:rsidR="009B0052" w:rsidRPr="007624E4" w:rsidRDefault="009B0052" w:rsidP="009B0052">
      <w:pPr>
        <w:pStyle w:val="ConsNormal0"/>
        <w:suppressAutoHyphens w:val="0"/>
        <w:ind w:firstLine="851"/>
        <w:jc w:val="both"/>
        <w:rPr>
          <w:rFonts w:ascii="Times New Roman" w:hAnsi="Times New Roman" w:cs="Times New Roman"/>
          <w:sz w:val="28"/>
          <w:szCs w:val="28"/>
        </w:rPr>
      </w:pPr>
      <w:r w:rsidRPr="007624E4">
        <w:rPr>
          <w:rFonts w:ascii="Times New Roman" w:hAnsi="Times New Roman" w:cs="Times New Roman"/>
          <w:sz w:val="28"/>
          <w:szCs w:val="28"/>
        </w:rPr>
        <w:t>1. Администрация является исполнительно-распорядительным органом муниципа</w:t>
      </w:r>
      <w:r w:rsidR="009203D3" w:rsidRPr="007624E4">
        <w:rPr>
          <w:rFonts w:ascii="Times New Roman" w:hAnsi="Times New Roman" w:cs="Times New Roman"/>
          <w:sz w:val="28"/>
          <w:szCs w:val="28"/>
        </w:rPr>
        <w:t>льного образования</w:t>
      </w:r>
      <w:r w:rsidR="00FF3E23" w:rsidRPr="007624E4">
        <w:rPr>
          <w:rFonts w:ascii="Times New Roman" w:hAnsi="Times New Roman" w:cs="Times New Roman"/>
          <w:sz w:val="28"/>
          <w:szCs w:val="28"/>
        </w:rPr>
        <w:t xml:space="preserve"> </w:t>
      </w:r>
      <w:r w:rsidR="00F95D28" w:rsidRPr="007624E4">
        <w:rPr>
          <w:rFonts w:ascii="Times New Roman" w:hAnsi="Times New Roman" w:cs="Times New Roman"/>
          <w:sz w:val="28"/>
          <w:szCs w:val="28"/>
        </w:rPr>
        <w:t>Павловский</w:t>
      </w:r>
      <w:r w:rsidR="009203D3" w:rsidRPr="007624E4">
        <w:rPr>
          <w:rFonts w:ascii="Times New Roman" w:hAnsi="Times New Roman" w:cs="Times New Roman"/>
          <w:sz w:val="28"/>
          <w:szCs w:val="28"/>
        </w:rPr>
        <w:t xml:space="preserve"> район</w:t>
      </w:r>
      <w:r w:rsidRPr="007624E4">
        <w:rPr>
          <w:rFonts w:ascii="Times New Roman" w:hAnsi="Times New Roman" w:cs="Times New Roman"/>
          <w:sz w:val="28"/>
          <w:szCs w:val="28"/>
        </w:rPr>
        <w:t xml:space="preserve">, наделенным настоящим Уставом полномочиями по решению вопросов </w:t>
      </w:r>
      <w:r w:rsidR="00D702CC" w:rsidRPr="007624E4">
        <w:rPr>
          <w:rFonts w:ascii="Times New Roman" w:hAnsi="Times New Roman" w:cs="Times New Roman"/>
          <w:sz w:val="28"/>
          <w:szCs w:val="28"/>
          <w:lang w:eastAsia="ru-RU"/>
        </w:rPr>
        <w:t>непосредственного обеспечения жизнедеятельности населения</w:t>
      </w:r>
      <w:r w:rsidR="009E1C02" w:rsidRPr="007624E4">
        <w:rPr>
          <w:rFonts w:ascii="Times New Roman" w:hAnsi="Times New Roman" w:cs="Times New Roman"/>
          <w:sz w:val="28"/>
          <w:szCs w:val="28"/>
          <w:lang w:eastAsia="ru-RU"/>
        </w:rPr>
        <w:t xml:space="preserve"> </w:t>
      </w:r>
      <w:r w:rsidRPr="007624E4">
        <w:rPr>
          <w:rFonts w:ascii="Times New Roman" w:hAnsi="Times New Roman" w:cs="Times New Roman"/>
          <w:sz w:val="28"/>
          <w:szCs w:val="28"/>
        </w:rPr>
        <w:t>и полномочиями для осуществления отдельных государственных полномочий, переданных федеральными законами и законами Краснодарского края.</w:t>
      </w:r>
    </w:p>
    <w:p w:rsidR="009B0052" w:rsidRPr="007624E4" w:rsidRDefault="009B0052" w:rsidP="009B0052">
      <w:pPr>
        <w:pStyle w:val="ConsNormal0"/>
        <w:suppressAutoHyphens w:val="0"/>
        <w:ind w:firstLine="851"/>
        <w:jc w:val="both"/>
        <w:rPr>
          <w:rFonts w:ascii="Times New Roman" w:hAnsi="Times New Roman" w:cs="Times New Roman"/>
          <w:sz w:val="28"/>
          <w:szCs w:val="28"/>
        </w:rPr>
      </w:pPr>
      <w:r w:rsidRPr="007624E4">
        <w:rPr>
          <w:rFonts w:ascii="Times New Roman" w:hAnsi="Times New Roman" w:cs="Times New Roman"/>
          <w:sz w:val="28"/>
          <w:szCs w:val="28"/>
        </w:rPr>
        <w:t xml:space="preserve">2. Администрация обладает правами юридического лица. </w:t>
      </w:r>
    </w:p>
    <w:p w:rsidR="009B0052" w:rsidRPr="007624E4" w:rsidRDefault="009B0052" w:rsidP="009B0052">
      <w:pPr>
        <w:pStyle w:val="ConsNormal0"/>
        <w:suppressAutoHyphens w:val="0"/>
        <w:ind w:firstLine="851"/>
        <w:jc w:val="both"/>
        <w:rPr>
          <w:rFonts w:ascii="Times New Roman" w:hAnsi="Times New Roman" w:cs="Times New Roman"/>
          <w:sz w:val="28"/>
          <w:szCs w:val="28"/>
        </w:rPr>
      </w:pPr>
      <w:r w:rsidRPr="007624E4">
        <w:rPr>
          <w:rFonts w:ascii="Times New Roman" w:hAnsi="Times New Roman" w:cs="Times New Roman"/>
          <w:sz w:val="28"/>
          <w:szCs w:val="28"/>
        </w:rPr>
        <w:t>3. Администрация осуществляет свою деятельность в соответствии с законодательством, настоящим Уставом, решениями Совета.</w:t>
      </w:r>
    </w:p>
    <w:p w:rsidR="009B0052" w:rsidRPr="007624E4" w:rsidRDefault="009B0052" w:rsidP="009B0052">
      <w:pPr>
        <w:pStyle w:val="ConsNormal0"/>
        <w:suppressAutoHyphens w:val="0"/>
        <w:ind w:firstLine="851"/>
        <w:jc w:val="both"/>
        <w:rPr>
          <w:rFonts w:ascii="Times New Roman" w:hAnsi="Times New Roman" w:cs="Times New Roman"/>
          <w:sz w:val="28"/>
          <w:szCs w:val="28"/>
        </w:rPr>
      </w:pPr>
      <w:r w:rsidRPr="007624E4">
        <w:rPr>
          <w:rFonts w:ascii="Times New Roman" w:hAnsi="Times New Roman" w:cs="Times New Roman"/>
          <w:sz w:val="28"/>
          <w:szCs w:val="28"/>
        </w:rPr>
        <w:t xml:space="preserve">4. Администрацией руководит глава </w:t>
      </w:r>
      <w:r w:rsidR="002450BC" w:rsidRPr="007624E4">
        <w:rPr>
          <w:rFonts w:ascii="Times New Roman" w:hAnsi="Times New Roman" w:cs="Times New Roman"/>
          <w:sz w:val="28"/>
          <w:szCs w:val="28"/>
        </w:rPr>
        <w:t>района</w:t>
      </w:r>
      <w:r w:rsidRPr="007624E4">
        <w:rPr>
          <w:rFonts w:ascii="Times New Roman" w:hAnsi="Times New Roman" w:cs="Times New Roman"/>
          <w:sz w:val="28"/>
          <w:szCs w:val="28"/>
        </w:rPr>
        <w:t xml:space="preserve"> на принципах единоначалия.</w:t>
      </w:r>
    </w:p>
    <w:p w:rsidR="009B0052" w:rsidRPr="007624E4" w:rsidRDefault="009B0052" w:rsidP="009B0052">
      <w:pPr>
        <w:pStyle w:val="ConsNormal0"/>
        <w:suppressAutoHyphens w:val="0"/>
        <w:ind w:firstLine="851"/>
        <w:jc w:val="both"/>
        <w:rPr>
          <w:rFonts w:ascii="Times New Roman" w:hAnsi="Times New Roman" w:cs="Times New Roman"/>
          <w:sz w:val="28"/>
          <w:szCs w:val="28"/>
        </w:rPr>
      </w:pPr>
      <w:r w:rsidRPr="007624E4">
        <w:rPr>
          <w:rFonts w:ascii="Times New Roman" w:hAnsi="Times New Roman" w:cs="Times New Roman"/>
          <w:sz w:val="28"/>
          <w:szCs w:val="28"/>
        </w:rPr>
        <w:t>5. Структуру ад</w:t>
      </w:r>
      <w:r w:rsidR="002450BC" w:rsidRPr="007624E4">
        <w:rPr>
          <w:rFonts w:ascii="Times New Roman" w:hAnsi="Times New Roman" w:cs="Times New Roman"/>
          <w:sz w:val="28"/>
          <w:szCs w:val="28"/>
        </w:rPr>
        <w:t>мини</w:t>
      </w:r>
      <w:r w:rsidR="005F4CD5" w:rsidRPr="007624E4">
        <w:rPr>
          <w:rFonts w:ascii="Times New Roman" w:hAnsi="Times New Roman" w:cs="Times New Roman"/>
          <w:sz w:val="28"/>
          <w:szCs w:val="28"/>
        </w:rPr>
        <w:t xml:space="preserve">страции составляют глава района, </w:t>
      </w:r>
      <w:r w:rsidRPr="007624E4">
        <w:rPr>
          <w:rFonts w:ascii="Times New Roman" w:hAnsi="Times New Roman" w:cs="Times New Roman"/>
          <w:sz w:val="28"/>
          <w:szCs w:val="28"/>
        </w:rPr>
        <w:t xml:space="preserve">заместители главы </w:t>
      </w:r>
      <w:r w:rsidR="002450BC" w:rsidRPr="007624E4">
        <w:rPr>
          <w:rFonts w:ascii="Times New Roman" w:hAnsi="Times New Roman" w:cs="Times New Roman"/>
          <w:sz w:val="28"/>
          <w:szCs w:val="28"/>
        </w:rPr>
        <w:t>района</w:t>
      </w:r>
      <w:r w:rsidRPr="007624E4">
        <w:rPr>
          <w:rFonts w:ascii="Times New Roman" w:hAnsi="Times New Roman" w:cs="Times New Roman"/>
          <w:sz w:val="28"/>
          <w:szCs w:val="28"/>
        </w:rPr>
        <w:t>,</w:t>
      </w:r>
      <w:r w:rsidR="005F4CD5" w:rsidRPr="007624E4">
        <w:rPr>
          <w:rFonts w:ascii="Times New Roman" w:hAnsi="Times New Roman" w:cs="Times New Roman"/>
          <w:sz w:val="28"/>
          <w:szCs w:val="28"/>
        </w:rPr>
        <w:t xml:space="preserve"> </w:t>
      </w:r>
      <w:r w:rsidRPr="007624E4">
        <w:rPr>
          <w:rFonts w:ascii="Times New Roman" w:hAnsi="Times New Roman" w:cs="Times New Roman"/>
          <w:sz w:val="28"/>
          <w:szCs w:val="28"/>
        </w:rPr>
        <w:t>а также отраслевые, функциональные и территориальные органы администрации.</w:t>
      </w:r>
    </w:p>
    <w:p w:rsidR="00064479" w:rsidRPr="007624E4" w:rsidRDefault="00064479" w:rsidP="00F769FC">
      <w:pPr>
        <w:pStyle w:val="ConsNormal0"/>
        <w:ind w:firstLine="851"/>
        <w:jc w:val="both"/>
        <w:rPr>
          <w:rFonts w:ascii="Times New Roman" w:hAnsi="Times New Roman"/>
          <w:sz w:val="28"/>
          <w:szCs w:val="28"/>
          <w:u w:val="single"/>
        </w:rPr>
      </w:pPr>
    </w:p>
    <w:p w:rsidR="009B0052" w:rsidRPr="007624E4" w:rsidRDefault="001C22C7" w:rsidP="009B0052">
      <w:pPr>
        <w:ind w:firstLine="851"/>
        <w:jc w:val="both"/>
        <w:rPr>
          <w:b/>
          <w:bCs/>
          <w:sz w:val="28"/>
          <w:szCs w:val="28"/>
        </w:rPr>
      </w:pPr>
      <w:r w:rsidRPr="007624E4">
        <w:rPr>
          <w:b/>
          <w:sz w:val="28"/>
          <w:szCs w:val="28"/>
        </w:rPr>
        <w:t>Статья 25</w:t>
      </w:r>
      <w:r w:rsidR="009B0052" w:rsidRPr="007624E4">
        <w:rPr>
          <w:b/>
          <w:sz w:val="28"/>
          <w:szCs w:val="28"/>
        </w:rPr>
        <w:t xml:space="preserve">. </w:t>
      </w:r>
      <w:r w:rsidR="009B0052" w:rsidRPr="007624E4">
        <w:rPr>
          <w:b/>
          <w:bCs/>
          <w:sz w:val="28"/>
          <w:szCs w:val="28"/>
        </w:rPr>
        <w:t xml:space="preserve">Полномочия администрации </w:t>
      </w:r>
    </w:p>
    <w:p w:rsidR="009B0052" w:rsidRPr="007624E4" w:rsidRDefault="009B0052" w:rsidP="009B0052">
      <w:pPr>
        <w:pStyle w:val="ConsNormal0"/>
        <w:suppressAutoHyphens w:val="0"/>
        <w:ind w:firstLine="851"/>
        <w:jc w:val="both"/>
        <w:rPr>
          <w:rFonts w:ascii="Times New Roman" w:hAnsi="Times New Roman" w:cs="Times New Roman"/>
          <w:sz w:val="28"/>
          <w:szCs w:val="28"/>
        </w:rPr>
      </w:pPr>
      <w:r w:rsidRPr="007624E4">
        <w:rPr>
          <w:rFonts w:ascii="Times New Roman" w:hAnsi="Times New Roman" w:cs="Times New Roman"/>
          <w:sz w:val="28"/>
          <w:szCs w:val="28"/>
        </w:rPr>
        <w:t>Администрация реализует следующие исполнительно-распорядительные полномочия:</w:t>
      </w:r>
    </w:p>
    <w:p w:rsidR="000B390F" w:rsidRPr="007624E4" w:rsidRDefault="000B390F" w:rsidP="000B390F">
      <w:pPr>
        <w:ind w:firstLine="851"/>
        <w:jc w:val="both"/>
        <w:rPr>
          <w:sz w:val="28"/>
          <w:szCs w:val="28"/>
        </w:rPr>
      </w:pPr>
      <w:r w:rsidRPr="007624E4">
        <w:rPr>
          <w:sz w:val="28"/>
          <w:szCs w:val="28"/>
        </w:rPr>
        <w:t>1) разрабатывает проект местного бюджета, организует его исполнение;</w:t>
      </w:r>
    </w:p>
    <w:p w:rsidR="000B390F" w:rsidRPr="007624E4" w:rsidRDefault="000B390F" w:rsidP="000B390F">
      <w:pPr>
        <w:ind w:firstLine="851"/>
        <w:jc w:val="both"/>
        <w:rPr>
          <w:sz w:val="28"/>
          <w:szCs w:val="28"/>
        </w:rPr>
      </w:pPr>
      <w:r w:rsidRPr="007624E4">
        <w:rPr>
          <w:sz w:val="28"/>
          <w:szCs w:val="28"/>
        </w:rPr>
        <w:t>2) осуществляет муниципальные заимствования, управление муниципальным долгом и муниципальными активами;</w:t>
      </w:r>
    </w:p>
    <w:p w:rsidR="0073273A" w:rsidRPr="007624E4" w:rsidRDefault="0073273A" w:rsidP="00F769FC">
      <w:pPr>
        <w:ind w:firstLine="851"/>
        <w:jc w:val="both"/>
        <w:rPr>
          <w:sz w:val="28"/>
          <w:szCs w:val="28"/>
        </w:rPr>
      </w:pPr>
      <w:r w:rsidRPr="007624E4">
        <w:rPr>
          <w:sz w:val="28"/>
          <w:szCs w:val="28"/>
        </w:rPr>
        <w:t xml:space="preserve">3) составляет отчет об исполнении консолидированного бюджета муниципального образования </w:t>
      </w:r>
      <w:r w:rsidR="00F95D28" w:rsidRPr="007624E4">
        <w:rPr>
          <w:sz w:val="28"/>
          <w:szCs w:val="28"/>
        </w:rPr>
        <w:t>Павловский</w:t>
      </w:r>
      <w:r w:rsidR="00EC042D" w:rsidRPr="007624E4">
        <w:rPr>
          <w:sz w:val="28"/>
          <w:szCs w:val="28"/>
        </w:rPr>
        <w:t xml:space="preserve"> район</w:t>
      </w:r>
      <w:r w:rsidRPr="007624E4">
        <w:rPr>
          <w:sz w:val="28"/>
          <w:szCs w:val="28"/>
        </w:rPr>
        <w:t>;</w:t>
      </w:r>
    </w:p>
    <w:p w:rsidR="000B390F" w:rsidRPr="007624E4" w:rsidRDefault="000B390F" w:rsidP="000B390F">
      <w:pPr>
        <w:ind w:firstLine="851"/>
        <w:jc w:val="both"/>
        <w:rPr>
          <w:sz w:val="28"/>
          <w:szCs w:val="28"/>
        </w:rPr>
      </w:pPr>
      <w:r w:rsidRPr="007624E4">
        <w:rPr>
          <w:sz w:val="28"/>
          <w:szCs w:val="28"/>
        </w:rPr>
        <w:t xml:space="preserve">4) осуществляет муниципальный контроль в соответствии с действующим законодательством; </w:t>
      </w:r>
    </w:p>
    <w:p w:rsidR="0073273A" w:rsidRPr="007624E4" w:rsidRDefault="00263115" w:rsidP="00F769FC">
      <w:pPr>
        <w:autoSpaceDE w:val="0"/>
        <w:ind w:firstLine="851"/>
        <w:jc w:val="both"/>
        <w:rPr>
          <w:sz w:val="28"/>
          <w:szCs w:val="28"/>
        </w:rPr>
      </w:pPr>
      <w:r w:rsidRPr="007624E4">
        <w:rPr>
          <w:sz w:val="28"/>
          <w:szCs w:val="28"/>
        </w:rPr>
        <w:t>5</w:t>
      </w:r>
      <w:r w:rsidR="0073273A" w:rsidRPr="007624E4">
        <w:rPr>
          <w:sz w:val="28"/>
          <w:szCs w:val="28"/>
        </w:rPr>
        <w:t xml:space="preserve">) создает условия для предоставления транспортных услуг населению и организует транспортное обслуживание населения между поселениями в границах муниципального образования </w:t>
      </w:r>
      <w:r w:rsidR="00F95D28" w:rsidRPr="007624E4">
        <w:rPr>
          <w:sz w:val="28"/>
          <w:szCs w:val="28"/>
        </w:rPr>
        <w:t>Павловский</w:t>
      </w:r>
      <w:r w:rsidR="00FF3E23" w:rsidRPr="007624E4">
        <w:rPr>
          <w:sz w:val="28"/>
          <w:szCs w:val="28"/>
        </w:rPr>
        <w:t xml:space="preserve"> </w:t>
      </w:r>
      <w:r w:rsidR="0073273A" w:rsidRPr="007624E4">
        <w:rPr>
          <w:sz w:val="28"/>
          <w:szCs w:val="28"/>
        </w:rPr>
        <w:t>район;</w:t>
      </w:r>
    </w:p>
    <w:p w:rsidR="0073273A" w:rsidRPr="007624E4" w:rsidRDefault="00263115" w:rsidP="00F769FC">
      <w:pPr>
        <w:pStyle w:val="ConsNormal0"/>
        <w:ind w:firstLine="851"/>
        <w:jc w:val="both"/>
        <w:rPr>
          <w:rFonts w:ascii="Times New Roman" w:hAnsi="Times New Roman"/>
          <w:sz w:val="28"/>
          <w:szCs w:val="28"/>
        </w:rPr>
      </w:pPr>
      <w:r w:rsidRPr="007624E4">
        <w:rPr>
          <w:rFonts w:ascii="Times New Roman" w:hAnsi="Times New Roman"/>
          <w:sz w:val="28"/>
          <w:szCs w:val="28"/>
        </w:rPr>
        <w:t>6</w:t>
      </w:r>
      <w:r w:rsidR="0073273A" w:rsidRPr="007624E4">
        <w:rPr>
          <w:rFonts w:ascii="Times New Roman" w:hAnsi="Times New Roman"/>
          <w:sz w:val="28"/>
          <w:szCs w:val="28"/>
        </w:rPr>
        <w:t xml:space="preserve">) осуществляет подготовку документов территориального планирования муниципального образования </w:t>
      </w:r>
      <w:r w:rsidR="00F95D28" w:rsidRPr="007624E4">
        <w:rPr>
          <w:rFonts w:ascii="Times New Roman" w:hAnsi="Times New Roman"/>
          <w:sz w:val="28"/>
          <w:szCs w:val="28"/>
        </w:rPr>
        <w:t>Павловский</w:t>
      </w:r>
      <w:r w:rsidR="00FF3E23" w:rsidRPr="007624E4">
        <w:rPr>
          <w:rFonts w:ascii="Times New Roman" w:hAnsi="Times New Roman"/>
          <w:sz w:val="28"/>
          <w:szCs w:val="28"/>
        </w:rPr>
        <w:t xml:space="preserve"> </w:t>
      </w:r>
      <w:r w:rsidR="0073273A" w:rsidRPr="007624E4">
        <w:rPr>
          <w:rFonts w:ascii="Times New Roman" w:hAnsi="Times New Roman"/>
          <w:sz w:val="28"/>
          <w:szCs w:val="28"/>
        </w:rPr>
        <w:t>район;</w:t>
      </w:r>
    </w:p>
    <w:p w:rsidR="0073273A" w:rsidRPr="007624E4" w:rsidRDefault="00263115" w:rsidP="004345C1">
      <w:pPr>
        <w:widowControl/>
        <w:suppressAutoHyphens w:val="0"/>
        <w:autoSpaceDE w:val="0"/>
        <w:autoSpaceDN w:val="0"/>
        <w:adjustRightInd w:val="0"/>
        <w:ind w:firstLine="851"/>
        <w:jc w:val="both"/>
        <w:rPr>
          <w:strike/>
          <w:sz w:val="28"/>
          <w:szCs w:val="28"/>
        </w:rPr>
      </w:pPr>
      <w:r w:rsidRPr="007624E4">
        <w:rPr>
          <w:rFonts w:eastAsiaTheme="minorHAnsi"/>
          <w:kern w:val="0"/>
          <w:sz w:val="28"/>
          <w:szCs w:val="28"/>
        </w:rPr>
        <w:t>7</w:t>
      </w:r>
      <w:r w:rsidR="004345C1" w:rsidRPr="007624E4">
        <w:rPr>
          <w:rFonts w:eastAsiaTheme="minorHAnsi"/>
          <w:kern w:val="0"/>
          <w:sz w:val="28"/>
          <w:szCs w:val="28"/>
        </w:rPr>
        <w:t xml:space="preserve">) </w:t>
      </w:r>
      <w:r w:rsidR="00C5221A" w:rsidRPr="007624E4">
        <w:rPr>
          <w:sz w:val="28"/>
          <w:szCs w:val="28"/>
        </w:rPr>
        <w:t xml:space="preserve">осуществляет </w:t>
      </w:r>
      <w:r w:rsidR="004345C1" w:rsidRPr="007624E4">
        <w:rPr>
          <w:rFonts w:eastAsiaTheme="minorHAnsi"/>
          <w:kern w:val="0"/>
          <w:sz w:val="28"/>
          <w:szCs w:val="28"/>
        </w:rPr>
        <w:t xml:space="preserve">ведение государственных информационных систем обеспечения градостроительной деятельности в части, касающейся осуществления градостроительной деятельности на территории муниципального образования </w:t>
      </w:r>
      <w:r w:rsidR="00F95D28" w:rsidRPr="007624E4">
        <w:rPr>
          <w:sz w:val="28"/>
          <w:szCs w:val="28"/>
        </w:rPr>
        <w:t>Павловский</w:t>
      </w:r>
      <w:r w:rsidR="00FF3E23" w:rsidRPr="007624E4">
        <w:rPr>
          <w:sz w:val="28"/>
          <w:szCs w:val="28"/>
        </w:rPr>
        <w:t xml:space="preserve"> </w:t>
      </w:r>
      <w:r w:rsidR="004345C1" w:rsidRPr="007624E4">
        <w:rPr>
          <w:rFonts w:eastAsiaTheme="minorHAnsi"/>
          <w:kern w:val="0"/>
          <w:sz w:val="28"/>
          <w:szCs w:val="28"/>
        </w:rPr>
        <w:t>район, и предоставление сведений, документов и материалов, содержащихся в государственных информационных системах обеспечения градостроительной деятельности;</w:t>
      </w:r>
    </w:p>
    <w:p w:rsidR="0073273A" w:rsidRPr="007624E4" w:rsidRDefault="00263115" w:rsidP="00F769FC">
      <w:pPr>
        <w:pStyle w:val="ConsNormal0"/>
        <w:ind w:firstLine="851"/>
        <w:jc w:val="both"/>
        <w:rPr>
          <w:rFonts w:ascii="Times New Roman" w:eastAsiaTheme="minorHAnsi" w:hAnsi="Times New Roman" w:cs="Times New Roman"/>
          <w:kern w:val="0"/>
          <w:sz w:val="28"/>
          <w:szCs w:val="28"/>
          <w:lang w:eastAsia="en-US"/>
        </w:rPr>
      </w:pPr>
      <w:r w:rsidRPr="007624E4">
        <w:rPr>
          <w:rFonts w:ascii="Times New Roman" w:hAnsi="Times New Roman"/>
          <w:sz w:val="28"/>
          <w:szCs w:val="28"/>
        </w:rPr>
        <w:t>8</w:t>
      </w:r>
      <w:r w:rsidR="0073273A" w:rsidRPr="007624E4">
        <w:rPr>
          <w:rFonts w:ascii="Times New Roman" w:hAnsi="Times New Roman"/>
          <w:sz w:val="28"/>
          <w:szCs w:val="28"/>
        </w:rPr>
        <w:t xml:space="preserve">) создает условия для обеспечения поселений, входящих в состав </w:t>
      </w:r>
      <w:r w:rsidR="0073273A" w:rsidRPr="007624E4">
        <w:rPr>
          <w:rFonts w:ascii="Times New Roman" w:eastAsiaTheme="minorHAnsi" w:hAnsi="Times New Roman" w:cs="Times New Roman"/>
          <w:kern w:val="0"/>
          <w:sz w:val="28"/>
          <w:szCs w:val="28"/>
          <w:lang w:eastAsia="en-US"/>
        </w:rPr>
        <w:t xml:space="preserve">муниципального образования </w:t>
      </w:r>
      <w:r w:rsidR="00017994" w:rsidRPr="007624E4">
        <w:rPr>
          <w:rFonts w:ascii="Times New Roman" w:eastAsiaTheme="minorHAnsi" w:hAnsi="Times New Roman" w:cs="Times New Roman"/>
          <w:kern w:val="0"/>
          <w:sz w:val="28"/>
          <w:szCs w:val="28"/>
          <w:lang w:eastAsia="en-US"/>
        </w:rPr>
        <w:t>Павловский</w:t>
      </w:r>
      <w:r w:rsidR="00FF3E23" w:rsidRPr="007624E4">
        <w:rPr>
          <w:rFonts w:ascii="Times New Roman" w:eastAsiaTheme="minorHAnsi" w:hAnsi="Times New Roman" w:cs="Times New Roman"/>
          <w:kern w:val="0"/>
          <w:sz w:val="28"/>
          <w:szCs w:val="28"/>
          <w:lang w:eastAsia="en-US"/>
        </w:rPr>
        <w:t xml:space="preserve"> </w:t>
      </w:r>
      <w:r w:rsidR="0073273A" w:rsidRPr="007624E4">
        <w:rPr>
          <w:rFonts w:ascii="Times New Roman" w:eastAsiaTheme="minorHAnsi" w:hAnsi="Times New Roman" w:cs="Times New Roman"/>
          <w:kern w:val="0"/>
          <w:sz w:val="28"/>
          <w:szCs w:val="28"/>
          <w:lang w:eastAsia="en-US"/>
        </w:rPr>
        <w:t>район, услугами связи;</w:t>
      </w:r>
    </w:p>
    <w:p w:rsidR="008A504E" w:rsidRPr="007624E4" w:rsidRDefault="00263115" w:rsidP="008A504E">
      <w:pPr>
        <w:pStyle w:val="ConsNormal0"/>
        <w:ind w:firstLine="851"/>
        <w:jc w:val="both"/>
        <w:rPr>
          <w:rFonts w:ascii="Times New Roman" w:eastAsiaTheme="minorHAnsi" w:hAnsi="Times New Roman" w:cs="Times New Roman"/>
          <w:kern w:val="0"/>
          <w:sz w:val="28"/>
          <w:szCs w:val="28"/>
        </w:rPr>
      </w:pPr>
      <w:r w:rsidRPr="007624E4">
        <w:rPr>
          <w:rFonts w:ascii="Times New Roman" w:hAnsi="Times New Roman"/>
          <w:sz w:val="28"/>
          <w:szCs w:val="28"/>
        </w:rPr>
        <w:t>9</w:t>
      </w:r>
      <w:r w:rsidR="0073273A" w:rsidRPr="007624E4">
        <w:rPr>
          <w:rFonts w:ascii="Times New Roman" w:hAnsi="Times New Roman"/>
          <w:sz w:val="28"/>
          <w:szCs w:val="28"/>
        </w:rPr>
        <w:t>) оказывает содействие организациям связи, оказывающим универсальные услуги связи, в получении и (или) строительстве сооружений связи и помещений, предназначенных для ока</w:t>
      </w:r>
      <w:r w:rsidR="008A504E" w:rsidRPr="007624E4">
        <w:rPr>
          <w:rFonts w:ascii="Times New Roman" w:hAnsi="Times New Roman"/>
          <w:sz w:val="28"/>
          <w:szCs w:val="28"/>
        </w:rPr>
        <w:t>зания универсальных услуг связи</w:t>
      </w:r>
      <w:r w:rsidR="008A504E" w:rsidRPr="007624E4">
        <w:rPr>
          <w:rFonts w:ascii="Times New Roman" w:hAnsi="Times New Roman" w:cs="Times New Roman"/>
          <w:sz w:val="28"/>
          <w:szCs w:val="28"/>
        </w:rPr>
        <w:t xml:space="preserve">, </w:t>
      </w:r>
      <w:r w:rsidR="008A504E" w:rsidRPr="007624E4">
        <w:rPr>
          <w:rFonts w:ascii="Times New Roman" w:eastAsiaTheme="minorHAnsi" w:hAnsi="Times New Roman" w:cs="Times New Roman"/>
          <w:kern w:val="0"/>
          <w:sz w:val="28"/>
          <w:szCs w:val="28"/>
        </w:rPr>
        <w:t xml:space="preserve">а также вправе участвовать в реализации иных мероприятий, направленных на создание, развитие, эксплуатацию сетей связи и сооружений связи на территории </w:t>
      </w:r>
      <w:r w:rsidR="008A504E" w:rsidRPr="007624E4">
        <w:rPr>
          <w:rFonts w:ascii="Times New Roman" w:hAnsi="Times New Roman" w:cs="Times New Roman"/>
          <w:sz w:val="28"/>
          <w:szCs w:val="28"/>
        </w:rPr>
        <w:t xml:space="preserve">муниципального образования </w:t>
      </w:r>
      <w:r w:rsidR="00017994" w:rsidRPr="007624E4">
        <w:rPr>
          <w:rFonts w:ascii="Times New Roman" w:hAnsi="Times New Roman" w:cs="Times New Roman"/>
          <w:sz w:val="28"/>
          <w:szCs w:val="28"/>
        </w:rPr>
        <w:t>Павловский</w:t>
      </w:r>
      <w:r w:rsidR="008A504E" w:rsidRPr="007624E4">
        <w:rPr>
          <w:rFonts w:ascii="Times New Roman" w:hAnsi="Times New Roman" w:cs="Times New Roman"/>
          <w:sz w:val="28"/>
          <w:szCs w:val="28"/>
        </w:rPr>
        <w:t xml:space="preserve"> район;</w:t>
      </w:r>
    </w:p>
    <w:p w:rsidR="0073273A" w:rsidRPr="007624E4" w:rsidRDefault="00263115" w:rsidP="00F769FC">
      <w:pPr>
        <w:pStyle w:val="ConsPlusNormal"/>
        <w:ind w:firstLine="851"/>
        <w:jc w:val="both"/>
        <w:outlineLvl w:val="1"/>
        <w:rPr>
          <w:rFonts w:ascii="Times New Roman" w:hAnsi="Times New Roman" w:cs="Times New Roman"/>
          <w:strike/>
          <w:kern w:val="28"/>
          <w:sz w:val="28"/>
          <w:szCs w:val="28"/>
        </w:rPr>
      </w:pPr>
      <w:r w:rsidRPr="007624E4">
        <w:rPr>
          <w:rFonts w:ascii="Times New Roman" w:hAnsi="Times New Roman" w:cs="Times New Roman"/>
          <w:sz w:val="28"/>
          <w:szCs w:val="28"/>
        </w:rPr>
        <w:t>10</w:t>
      </w:r>
      <w:r w:rsidR="0073273A" w:rsidRPr="007624E4">
        <w:rPr>
          <w:rFonts w:ascii="Times New Roman" w:hAnsi="Times New Roman" w:cs="Times New Roman"/>
          <w:sz w:val="28"/>
          <w:szCs w:val="28"/>
        </w:rPr>
        <w:t xml:space="preserve">) осуществляет дорожную деятельность в отношении автомобильных дорог местного значения вне границ населенных пунктов в границах муниципального образования </w:t>
      </w:r>
      <w:r w:rsidR="00017994" w:rsidRPr="007624E4">
        <w:rPr>
          <w:rFonts w:ascii="Times New Roman" w:hAnsi="Times New Roman"/>
          <w:sz w:val="28"/>
          <w:szCs w:val="28"/>
        </w:rPr>
        <w:t>Павловский</w:t>
      </w:r>
      <w:r w:rsidR="00FF3E23" w:rsidRPr="007624E4">
        <w:rPr>
          <w:rFonts w:ascii="Times New Roman" w:hAnsi="Times New Roman"/>
          <w:sz w:val="28"/>
          <w:szCs w:val="28"/>
        </w:rPr>
        <w:t xml:space="preserve"> </w:t>
      </w:r>
      <w:r w:rsidR="0073273A" w:rsidRPr="007624E4">
        <w:rPr>
          <w:rFonts w:ascii="Times New Roman" w:hAnsi="Times New Roman" w:cs="Times New Roman"/>
          <w:sz w:val="28"/>
          <w:szCs w:val="28"/>
        </w:rPr>
        <w:t xml:space="preserve">район, </w:t>
      </w:r>
      <w:r w:rsidR="002234A8" w:rsidRPr="007624E4">
        <w:rPr>
          <w:rFonts w:ascii="Times New Roman" w:eastAsiaTheme="minorHAnsi" w:hAnsi="Times New Roman" w:cs="Times New Roman"/>
          <w:kern w:val="0"/>
          <w:sz w:val="28"/>
          <w:szCs w:val="28"/>
          <w:lang w:eastAsia="en-US" w:bidi="ar-SA"/>
        </w:rPr>
        <w:t>осущ</w:t>
      </w:r>
      <w:r w:rsidR="00C80B44" w:rsidRPr="007624E4">
        <w:rPr>
          <w:rFonts w:ascii="Times New Roman" w:eastAsiaTheme="minorHAnsi" w:hAnsi="Times New Roman" w:cs="Times New Roman"/>
          <w:kern w:val="0"/>
          <w:sz w:val="28"/>
          <w:szCs w:val="28"/>
          <w:lang w:eastAsia="en-US" w:bidi="ar-SA"/>
        </w:rPr>
        <w:t xml:space="preserve">ествляет муниципальный контроль </w:t>
      </w:r>
      <w:r w:rsidR="006856C6" w:rsidRPr="007624E4">
        <w:rPr>
          <w:rFonts w:ascii="Times New Roman" w:eastAsiaTheme="minorHAnsi" w:hAnsi="Times New Roman" w:cs="Times New Roman"/>
          <w:kern w:val="0"/>
          <w:sz w:val="28"/>
          <w:szCs w:val="28"/>
        </w:rPr>
        <w:t>на автомобильном транспорте, городском наземном электрическом транспорте и в дорожном хозяйстве</w:t>
      </w:r>
      <w:r w:rsidR="00FF3E23" w:rsidRPr="007624E4">
        <w:rPr>
          <w:rFonts w:ascii="Times New Roman" w:eastAsiaTheme="minorHAnsi" w:hAnsi="Times New Roman" w:cs="Times New Roman"/>
          <w:kern w:val="0"/>
          <w:sz w:val="28"/>
          <w:szCs w:val="28"/>
        </w:rPr>
        <w:t xml:space="preserve"> </w:t>
      </w:r>
      <w:r w:rsidR="002234A8" w:rsidRPr="007624E4">
        <w:rPr>
          <w:rFonts w:ascii="Times New Roman" w:eastAsiaTheme="minorHAnsi" w:hAnsi="Times New Roman" w:cs="Times New Roman"/>
          <w:kern w:val="0"/>
          <w:sz w:val="28"/>
          <w:szCs w:val="28"/>
          <w:lang w:eastAsia="en-US" w:bidi="ar-SA"/>
        </w:rPr>
        <w:t xml:space="preserve">вне границ населенных пунктов в границах муниципального образования </w:t>
      </w:r>
      <w:r w:rsidR="00017994" w:rsidRPr="007624E4">
        <w:rPr>
          <w:rFonts w:ascii="Times New Roman" w:hAnsi="Times New Roman"/>
          <w:sz w:val="28"/>
          <w:szCs w:val="28"/>
        </w:rPr>
        <w:t>Павловский</w:t>
      </w:r>
      <w:r w:rsidR="00FF3E23" w:rsidRPr="007624E4">
        <w:rPr>
          <w:rFonts w:ascii="Times New Roman" w:hAnsi="Times New Roman"/>
          <w:sz w:val="28"/>
          <w:szCs w:val="28"/>
        </w:rPr>
        <w:t xml:space="preserve"> </w:t>
      </w:r>
      <w:r w:rsidR="002234A8" w:rsidRPr="007624E4">
        <w:rPr>
          <w:rFonts w:ascii="Times New Roman" w:eastAsiaTheme="minorHAnsi" w:hAnsi="Times New Roman" w:cs="Times New Roman"/>
          <w:kern w:val="0"/>
          <w:sz w:val="28"/>
          <w:szCs w:val="28"/>
          <w:lang w:eastAsia="en-US" w:bidi="ar-SA"/>
        </w:rPr>
        <w:t xml:space="preserve">район, </w:t>
      </w:r>
      <w:r w:rsidR="00EF65C7" w:rsidRPr="007624E4">
        <w:rPr>
          <w:rFonts w:ascii="Times New Roman" w:eastAsiaTheme="minorHAnsi" w:hAnsi="Times New Roman" w:cs="Times New Roman"/>
          <w:kern w:val="0"/>
          <w:sz w:val="28"/>
          <w:szCs w:val="28"/>
          <w:lang w:eastAsia="en-US" w:bidi="ar-SA"/>
        </w:rPr>
        <w:t xml:space="preserve">организует дорожное движение </w:t>
      </w:r>
      <w:r w:rsidR="002234A8" w:rsidRPr="007624E4">
        <w:rPr>
          <w:rFonts w:ascii="Times New Roman" w:eastAsiaTheme="minorHAnsi" w:hAnsi="Times New Roman" w:cs="Times New Roman"/>
          <w:kern w:val="0"/>
          <w:sz w:val="28"/>
          <w:szCs w:val="28"/>
          <w:lang w:eastAsia="en-US" w:bidi="ar-SA"/>
        </w:rPr>
        <w:t>и обеспечивает безопасность дорожного движения на них</w:t>
      </w:r>
      <w:r w:rsidR="0073273A" w:rsidRPr="007624E4">
        <w:rPr>
          <w:rFonts w:ascii="Times New Roman" w:hAnsi="Times New Roman" w:cs="Times New Roman"/>
          <w:kern w:val="28"/>
          <w:sz w:val="28"/>
          <w:szCs w:val="28"/>
        </w:rPr>
        <w:t>;</w:t>
      </w:r>
    </w:p>
    <w:p w:rsidR="0073273A" w:rsidRPr="007624E4" w:rsidRDefault="00263115" w:rsidP="00F769FC">
      <w:pPr>
        <w:pStyle w:val="ConsNormal0"/>
        <w:ind w:firstLine="851"/>
        <w:jc w:val="both"/>
        <w:rPr>
          <w:rFonts w:ascii="Times New Roman" w:hAnsi="Times New Roman"/>
          <w:sz w:val="28"/>
          <w:szCs w:val="28"/>
        </w:rPr>
      </w:pPr>
      <w:r w:rsidRPr="007624E4">
        <w:rPr>
          <w:rFonts w:ascii="Times New Roman" w:hAnsi="Times New Roman"/>
          <w:sz w:val="28"/>
          <w:szCs w:val="28"/>
        </w:rPr>
        <w:t>11</w:t>
      </w:r>
      <w:r w:rsidR="0073273A" w:rsidRPr="007624E4">
        <w:rPr>
          <w:rFonts w:ascii="Times New Roman" w:hAnsi="Times New Roman"/>
          <w:sz w:val="28"/>
          <w:szCs w:val="28"/>
        </w:rPr>
        <w:t>) принимает меры к обустройству дорог предусмотренными объектами сервиса в соответствии с нормами проектирования, планами строительства и генеральными схемами размещения указанных объектов;</w:t>
      </w:r>
    </w:p>
    <w:p w:rsidR="00E10D75" w:rsidRPr="007624E4" w:rsidRDefault="00E10D75" w:rsidP="00F769FC">
      <w:pPr>
        <w:widowControl/>
        <w:suppressAutoHyphens w:val="0"/>
        <w:autoSpaceDE w:val="0"/>
        <w:autoSpaceDN w:val="0"/>
        <w:adjustRightInd w:val="0"/>
        <w:ind w:firstLine="851"/>
        <w:jc w:val="both"/>
        <w:rPr>
          <w:rFonts w:eastAsiaTheme="minorHAnsi"/>
          <w:kern w:val="0"/>
          <w:sz w:val="28"/>
          <w:szCs w:val="28"/>
        </w:rPr>
      </w:pPr>
      <w:r w:rsidRPr="007624E4">
        <w:rPr>
          <w:rFonts w:eastAsiaTheme="minorHAnsi"/>
          <w:kern w:val="0"/>
          <w:sz w:val="28"/>
          <w:szCs w:val="28"/>
        </w:rPr>
        <w:t>1</w:t>
      </w:r>
      <w:r w:rsidR="00263115" w:rsidRPr="007624E4">
        <w:rPr>
          <w:rFonts w:eastAsiaTheme="minorHAnsi"/>
          <w:kern w:val="0"/>
          <w:sz w:val="28"/>
          <w:szCs w:val="28"/>
        </w:rPr>
        <w:t>2</w:t>
      </w:r>
      <w:r w:rsidRPr="007624E4">
        <w:rPr>
          <w:rFonts w:eastAsiaTheme="minorHAnsi"/>
          <w:kern w:val="0"/>
          <w:sz w:val="28"/>
          <w:szCs w:val="28"/>
        </w:rPr>
        <w:t>) организует предоставление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w:t>
      </w:r>
    </w:p>
    <w:p w:rsidR="00E10D75" w:rsidRPr="007624E4" w:rsidRDefault="00263115" w:rsidP="00F769FC">
      <w:pPr>
        <w:widowControl/>
        <w:suppressAutoHyphens w:val="0"/>
        <w:autoSpaceDE w:val="0"/>
        <w:autoSpaceDN w:val="0"/>
        <w:adjustRightInd w:val="0"/>
        <w:ind w:firstLine="851"/>
        <w:jc w:val="both"/>
        <w:rPr>
          <w:rFonts w:eastAsiaTheme="minorHAnsi"/>
          <w:kern w:val="0"/>
          <w:sz w:val="28"/>
          <w:szCs w:val="28"/>
        </w:rPr>
      </w:pPr>
      <w:r w:rsidRPr="007624E4">
        <w:rPr>
          <w:rFonts w:eastAsiaTheme="minorHAnsi"/>
          <w:kern w:val="0"/>
          <w:sz w:val="28"/>
          <w:szCs w:val="28"/>
        </w:rPr>
        <w:t>13</w:t>
      </w:r>
      <w:r w:rsidR="00E10D75" w:rsidRPr="007624E4">
        <w:rPr>
          <w:rFonts w:eastAsiaTheme="minorHAnsi"/>
          <w:kern w:val="0"/>
          <w:sz w:val="28"/>
          <w:szCs w:val="28"/>
        </w:rPr>
        <w:t>) организует предоставление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Краснодарского края);</w:t>
      </w:r>
    </w:p>
    <w:p w:rsidR="003D27BB" w:rsidRPr="007624E4" w:rsidRDefault="00263115" w:rsidP="003D27BB">
      <w:pPr>
        <w:widowControl/>
        <w:suppressAutoHyphens w:val="0"/>
        <w:autoSpaceDE w:val="0"/>
        <w:autoSpaceDN w:val="0"/>
        <w:adjustRightInd w:val="0"/>
        <w:ind w:firstLine="851"/>
        <w:jc w:val="both"/>
        <w:rPr>
          <w:rFonts w:eastAsia="Calibri"/>
          <w:kern w:val="0"/>
          <w:sz w:val="28"/>
          <w:szCs w:val="28"/>
          <w:lang w:eastAsia="ru-RU"/>
        </w:rPr>
      </w:pPr>
      <w:r w:rsidRPr="007624E4">
        <w:rPr>
          <w:rFonts w:eastAsia="Calibri"/>
          <w:kern w:val="0"/>
          <w:sz w:val="28"/>
          <w:szCs w:val="28"/>
          <w:lang w:eastAsia="ru-RU"/>
        </w:rPr>
        <w:t>14</w:t>
      </w:r>
      <w:r w:rsidR="003D27BB" w:rsidRPr="007624E4">
        <w:rPr>
          <w:rFonts w:eastAsia="Calibri"/>
          <w:kern w:val="0"/>
          <w:sz w:val="28"/>
          <w:szCs w:val="28"/>
          <w:lang w:eastAsia="ru-RU"/>
        </w:rPr>
        <w:t>) создает условия для осуществления присмотра и ухода за детьми, содержания детей в муниципальных образовательных организациях;</w:t>
      </w:r>
    </w:p>
    <w:p w:rsidR="00640134" w:rsidRPr="007624E4" w:rsidRDefault="00263115" w:rsidP="00F769FC">
      <w:pPr>
        <w:pStyle w:val="ConsNormal0"/>
        <w:ind w:firstLine="851"/>
        <w:jc w:val="both"/>
        <w:rPr>
          <w:rFonts w:ascii="Times New Roman" w:hAnsi="Times New Roman" w:cs="Times New Roman"/>
          <w:sz w:val="28"/>
          <w:szCs w:val="28"/>
        </w:rPr>
      </w:pPr>
      <w:r w:rsidRPr="007624E4">
        <w:rPr>
          <w:rFonts w:ascii="Times New Roman" w:eastAsiaTheme="minorHAnsi" w:hAnsi="Times New Roman" w:cs="Times New Roman"/>
          <w:kern w:val="0"/>
          <w:sz w:val="28"/>
          <w:szCs w:val="28"/>
        </w:rPr>
        <w:t>15</w:t>
      </w:r>
      <w:r w:rsidR="00640134" w:rsidRPr="007624E4">
        <w:rPr>
          <w:rFonts w:ascii="Times New Roman" w:eastAsiaTheme="minorHAnsi" w:hAnsi="Times New Roman" w:cs="Times New Roman"/>
          <w:kern w:val="0"/>
          <w:sz w:val="28"/>
          <w:szCs w:val="28"/>
        </w:rPr>
        <w:t>) ведет учет детей, подлежащих обучению по образовательным программам дошкольного, начального общего, основного общего и среднего общего образования, осуществляет закрепление муниципальных образовательных организаций за конкретными территориями</w:t>
      </w:r>
      <w:r w:rsidR="002B42A3" w:rsidRPr="007624E4">
        <w:rPr>
          <w:rFonts w:ascii="Times New Roman" w:eastAsiaTheme="minorHAnsi" w:hAnsi="Times New Roman" w:cs="Times New Roman"/>
          <w:kern w:val="0"/>
          <w:sz w:val="28"/>
          <w:szCs w:val="28"/>
        </w:rPr>
        <w:t xml:space="preserve"> в</w:t>
      </w:r>
      <w:r w:rsidR="005F4CD5" w:rsidRPr="007624E4">
        <w:rPr>
          <w:rFonts w:ascii="Times New Roman" w:eastAsiaTheme="minorHAnsi" w:hAnsi="Times New Roman" w:cs="Times New Roman"/>
          <w:kern w:val="0"/>
          <w:sz w:val="28"/>
          <w:szCs w:val="28"/>
        </w:rPr>
        <w:t xml:space="preserve"> </w:t>
      </w:r>
      <w:r w:rsidR="00640134" w:rsidRPr="007624E4">
        <w:rPr>
          <w:rFonts w:ascii="Times New Roman" w:hAnsi="Times New Roman" w:cs="Times New Roman"/>
          <w:sz w:val="28"/>
          <w:szCs w:val="28"/>
        </w:rPr>
        <w:t xml:space="preserve">муниципальном образовании </w:t>
      </w:r>
      <w:r w:rsidR="005E3BBF" w:rsidRPr="007624E4">
        <w:rPr>
          <w:rFonts w:ascii="Times New Roman" w:hAnsi="Times New Roman" w:cs="Times New Roman"/>
          <w:sz w:val="28"/>
          <w:szCs w:val="28"/>
        </w:rPr>
        <w:t>Павловский</w:t>
      </w:r>
      <w:r w:rsidR="00640134" w:rsidRPr="007624E4">
        <w:rPr>
          <w:rFonts w:ascii="Times New Roman" w:hAnsi="Times New Roman" w:cs="Times New Roman"/>
          <w:sz w:val="28"/>
          <w:szCs w:val="28"/>
        </w:rPr>
        <w:t xml:space="preserve"> район;</w:t>
      </w:r>
    </w:p>
    <w:p w:rsidR="0073273A" w:rsidRPr="007624E4" w:rsidRDefault="0073273A" w:rsidP="00F769FC">
      <w:pPr>
        <w:pStyle w:val="ConsNormal0"/>
        <w:ind w:firstLine="851"/>
        <w:jc w:val="both"/>
        <w:rPr>
          <w:rFonts w:ascii="Times New Roman" w:hAnsi="Times New Roman"/>
          <w:sz w:val="28"/>
          <w:szCs w:val="28"/>
        </w:rPr>
      </w:pPr>
      <w:r w:rsidRPr="007624E4">
        <w:rPr>
          <w:rFonts w:ascii="Times New Roman" w:hAnsi="Times New Roman"/>
          <w:sz w:val="28"/>
          <w:szCs w:val="28"/>
        </w:rPr>
        <w:t>1</w:t>
      </w:r>
      <w:r w:rsidR="00263115" w:rsidRPr="007624E4">
        <w:rPr>
          <w:rFonts w:ascii="Times New Roman" w:hAnsi="Times New Roman"/>
          <w:sz w:val="28"/>
          <w:szCs w:val="28"/>
        </w:rPr>
        <w:t>6</w:t>
      </w:r>
      <w:r w:rsidRPr="007624E4">
        <w:rPr>
          <w:rFonts w:ascii="Times New Roman" w:hAnsi="Times New Roman"/>
          <w:sz w:val="28"/>
          <w:szCs w:val="28"/>
        </w:rPr>
        <w:t xml:space="preserve">) организует и осуществляет мероприятия </w:t>
      </w:r>
      <w:proofErr w:type="spellStart"/>
      <w:r w:rsidRPr="007624E4">
        <w:rPr>
          <w:rFonts w:ascii="Times New Roman" w:hAnsi="Times New Roman"/>
          <w:sz w:val="28"/>
          <w:szCs w:val="28"/>
        </w:rPr>
        <w:t>межпоселенческого</w:t>
      </w:r>
      <w:proofErr w:type="spellEnd"/>
      <w:r w:rsidRPr="007624E4">
        <w:rPr>
          <w:rFonts w:ascii="Times New Roman" w:hAnsi="Times New Roman"/>
          <w:sz w:val="28"/>
          <w:szCs w:val="28"/>
        </w:rPr>
        <w:t xml:space="preserve"> характера по работе с детьми и молодежью;</w:t>
      </w:r>
    </w:p>
    <w:p w:rsidR="0073273A" w:rsidRPr="007624E4" w:rsidRDefault="0073273A" w:rsidP="00F769FC">
      <w:pPr>
        <w:pStyle w:val="ConsNormal0"/>
        <w:ind w:firstLine="851"/>
        <w:jc w:val="both"/>
        <w:rPr>
          <w:rFonts w:ascii="Times New Roman" w:hAnsi="Times New Roman"/>
          <w:sz w:val="28"/>
          <w:szCs w:val="28"/>
        </w:rPr>
      </w:pPr>
      <w:r w:rsidRPr="007624E4">
        <w:rPr>
          <w:rFonts w:ascii="Times New Roman" w:hAnsi="Times New Roman"/>
          <w:sz w:val="28"/>
          <w:szCs w:val="28"/>
        </w:rPr>
        <w:t>1</w:t>
      </w:r>
      <w:r w:rsidR="00263115" w:rsidRPr="007624E4">
        <w:rPr>
          <w:rFonts w:ascii="Times New Roman" w:hAnsi="Times New Roman"/>
          <w:sz w:val="28"/>
          <w:szCs w:val="28"/>
        </w:rPr>
        <w:t>7</w:t>
      </w:r>
      <w:r w:rsidRPr="007624E4">
        <w:rPr>
          <w:rFonts w:ascii="Times New Roman" w:hAnsi="Times New Roman"/>
          <w:sz w:val="28"/>
          <w:szCs w:val="28"/>
        </w:rPr>
        <w:t xml:space="preserve">) обеспечивает условия для развития на территории муниципального образования </w:t>
      </w:r>
      <w:r w:rsidR="005E3BBF" w:rsidRPr="007624E4">
        <w:rPr>
          <w:rFonts w:ascii="Times New Roman" w:hAnsi="Times New Roman"/>
          <w:sz w:val="28"/>
          <w:szCs w:val="28"/>
        </w:rPr>
        <w:t>Павловский</w:t>
      </w:r>
      <w:r w:rsidRPr="007624E4">
        <w:rPr>
          <w:rFonts w:ascii="Times New Roman" w:hAnsi="Times New Roman"/>
          <w:sz w:val="28"/>
          <w:szCs w:val="28"/>
        </w:rPr>
        <w:t xml:space="preserve"> район физической культуры</w:t>
      </w:r>
      <w:r w:rsidR="003204DE" w:rsidRPr="007624E4">
        <w:rPr>
          <w:rFonts w:ascii="Times New Roman" w:hAnsi="Times New Roman"/>
          <w:sz w:val="28"/>
          <w:szCs w:val="28"/>
        </w:rPr>
        <w:t>, школьного спорта</w:t>
      </w:r>
      <w:r w:rsidRPr="007624E4">
        <w:rPr>
          <w:rFonts w:ascii="Times New Roman" w:hAnsi="Times New Roman"/>
          <w:sz w:val="28"/>
          <w:szCs w:val="28"/>
        </w:rPr>
        <w:t xml:space="preserve"> и массового спорта, организует проведение официальных физкультурно-оздоровительных и спортивных мероприятий муниципального образования </w:t>
      </w:r>
      <w:r w:rsidR="005E3BBF" w:rsidRPr="007624E4">
        <w:rPr>
          <w:rFonts w:ascii="Times New Roman" w:hAnsi="Times New Roman"/>
          <w:sz w:val="28"/>
          <w:szCs w:val="28"/>
        </w:rPr>
        <w:t xml:space="preserve">Павловский </w:t>
      </w:r>
      <w:r w:rsidRPr="007624E4">
        <w:rPr>
          <w:rFonts w:ascii="Times New Roman" w:hAnsi="Times New Roman"/>
          <w:sz w:val="28"/>
          <w:szCs w:val="28"/>
        </w:rPr>
        <w:t>район;</w:t>
      </w:r>
    </w:p>
    <w:p w:rsidR="0073273A" w:rsidRPr="007624E4" w:rsidRDefault="0073273A" w:rsidP="00F769FC">
      <w:pPr>
        <w:pStyle w:val="ConsNormal0"/>
        <w:ind w:firstLine="851"/>
        <w:jc w:val="both"/>
        <w:rPr>
          <w:rFonts w:ascii="Times New Roman" w:hAnsi="Times New Roman"/>
          <w:sz w:val="28"/>
          <w:szCs w:val="28"/>
        </w:rPr>
      </w:pPr>
      <w:r w:rsidRPr="007624E4">
        <w:rPr>
          <w:rFonts w:ascii="Times New Roman" w:hAnsi="Times New Roman"/>
          <w:sz w:val="28"/>
          <w:szCs w:val="28"/>
        </w:rPr>
        <w:t>1</w:t>
      </w:r>
      <w:r w:rsidR="00263115" w:rsidRPr="007624E4">
        <w:rPr>
          <w:rFonts w:ascii="Times New Roman" w:hAnsi="Times New Roman"/>
          <w:sz w:val="28"/>
          <w:szCs w:val="28"/>
        </w:rPr>
        <w:t>8</w:t>
      </w:r>
      <w:r w:rsidRPr="007624E4">
        <w:rPr>
          <w:rFonts w:ascii="Times New Roman" w:hAnsi="Times New Roman"/>
          <w:sz w:val="28"/>
          <w:szCs w:val="28"/>
        </w:rPr>
        <w:t>) формирует и содержит муниципальный архив, включая хранение архивных фондов поселений;</w:t>
      </w:r>
    </w:p>
    <w:p w:rsidR="0073273A" w:rsidRPr="007624E4" w:rsidRDefault="0073273A" w:rsidP="00F769FC">
      <w:pPr>
        <w:pStyle w:val="ConsNormal0"/>
        <w:ind w:firstLine="851"/>
        <w:jc w:val="both"/>
        <w:rPr>
          <w:rFonts w:ascii="Times New Roman" w:hAnsi="Times New Roman"/>
          <w:sz w:val="28"/>
          <w:szCs w:val="28"/>
        </w:rPr>
      </w:pPr>
      <w:r w:rsidRPr="007624E4">
        <w:rPr>
          <w:rFonts w:ascii="Times New Roman" w:hAnsi="Times New Roman"/>
          <w:sz w:val="28"/>
          <w:szCs w:val="28"/>
        </w:rPr>
        <w:t>1</w:t>
      </w:r>
      <w:r w:rsidR="00263115" w:rsidRPr="007624E4">
        <w:rPr>
          <w:rFonts w:ascii="Times New Roman" w:hAnsi="Times New Roman"/>
          <w:sz w:val="28"/>
          <w:szCs w:val="28"/>
        </w:rPr>
        <w:t>9</w:t>
      </w:r>
      <w:r w:rsidRPr="007624E4">
        <w:rPr>
          <w:rFonts w:ascii="Times New Roman" w:hAnsi="Times New Roman"/>
          <w:sz w:val="28"/>
          <w:szCs w:val="28"/>
        </w:rPr>
        <w:t xml:space="preserve">) организует в границах муниципального образования </w:t>
      </w:r>
      <w:r w:rsidR="005E3BBF" w:rsidRPr="007624E4">
        <w:rPr>
          <w:rFonts w:ascii="Times New Roman" w:hAnsi="Times New Roman" w:cs="Times New Roman"/>
          <w:sz w:val="28"/>
          <w:szCs w:val="28"/>
        </w:rPr>
        <w:t>Павловский</w:t>
      </w:r>
      <w:r w:rsidR="00FF3E23" w:rsidRPr="007624E4">
        <w:rPr>
          <w:rFonts w:ascii="Times New Roman" w:hAnsi="Times New Roman" w:cs="Times New Roman"/>
          <w:sz w:val="28"/>
          <w:szCs w:val="28"/>
        </w:rPr>
        <w:t xml:space="preserve"> </w:t>
      </w:r>
      <w:r w:rsidRPr="007624E4">
        <w:rPr>
          <w:rFonts w:ascii="Times New Roman" w:hAnsi="Times New Roman"/>
          <w:sz w:val="28"/>
          <w:szCs w:val="28"/>
        </w:rPr>
        <w:t>район электро-, газоснабжение поселений</w:t>
      </w:r>
      <w:r w:rsidR="00260C40" w:rsidRPr="007624E4">
        <w:rPr>
          <w:rFonts w:ascii="Times New Roman" w:hAnsi="Times New Roman"/>
          <w:sz w:val="28"/>
          <w:szCs w:val="28"/>
        </w:rPr>
        <w:t xml:space="preserve"> в пределах полномочий, установленных законодательством Российской Федерации</w:t>
      </w:r>
      <w:r w:rsidRPr="007624E4">
        <w:rPr>
          <w:rFonts w:ascii="Times New Roman" w:hAnsi="Times New Roman"/>
          <w:sz w:val="28"/>
          <w:szCs w:val="28"/>
        </w:rPr>
        <w:t>;</w:t>
      </w:r>
    </w:p>
    <w:p w:rsidR="0073273A" w:rsidRPr="007624E4" w:rsidRDefault="0073273A" w:rsidP="00F769FC">
      <w:pPr>
        <w:pStyle w:val="ConsNormal0"/>
        <w:ind w:firstLine="851"/>
        <w:jc w:val="both"/>
        <w:rPr>
          <w:rFonts w:ascii="Times New Roman" w:hAnsi="Times New Roman"/>
          <w:sz w:val="28"/>
          <w:szCs w:val="28"/>
        </w:rPr>
      </w:pPr>
      <w:r w:rsidRPr="007624E4">
        <w:rPr>
          <w:rFonts w:ascii="Times New Roman" w:hAnsi="Times New Roman"/>
          <w:sz w:val="28"/>
          <w:szCs w:val="28"/>
        </w:rPr>
        <w:t>2</w:t>
      </w:r>
      <w:r w:rsidR="00263115" w:rsidRPr="007624E4">
        <w:rPr>
          <w:rFonts w:ascii="Times New Roman" w:hAnsi="Times New Roman"/>
          <w:sz w:val="28"/>
          <w:szCs w:val="28"/>
        </w:rPr>
        <w:t>0</w:t>
      </w:r>
      <w:r w:rsidRPr="007624E4">
        <w:rPr>
          <w:rFonts w:ascii="Times New Roman" w:hAnsi="Times New Roman"/>
          <w:sz w:val="28"/>
          <w:szCs w:val="28"/>
        </w:rPr>
        <w:t xml:space="preserve">) создает условия для обеспечения поселений, входящих в состав муниципального образования </w:t>
      </w:r>
      <w:r w:rsidR="005E3BBF" w:rsidRPr="007624E4">
        <w:rPr>
          <w:rFonts w:ascii="Times New Roman" w:hAnsi="Times New Roman" w:cs="Times New Roman"/>
          <w:sz w:val="28"/>
          <w:szCs w:val="28"/>
        </w:rPr>
        <w:t>Павловский</w:t>
      </w:r>
      <w:r w:rsidR="00FF3E23" w:rsidRPr="007624E4">
        <w:rPr>
          <w:rFonts w:ascii="Times New Roman" w:hAnsi="Times New Roman" w:cs="Times New Roman"/>
          <w:sz w:val="28"/>
          <w:szCs w:val="28"/>
        </w:rPr>
        <w:t xml:space="preserve"> </w:t>
      </w:r>
      <w:r w:rsidRPr="007624E4">
        <w:rPr>
          <w:rFonts w:ascii="Times New Roman" w:hAnsi="Times New Roman"/>
          <w:sz w:val="28"/>
          <w:szCs w:val="28"/>
        </w:rPr>
        <w:t>район, услугами общественного питания, торговли и бытового обслуживания;</w:t>
      </w:r>
    </w:p>
    <w:p w:rsidR="0073273A" w:rsidRPr="007624E4" w:rsidRDefault="00263115" w:rsidP="00F769FC">
      <w:pPr>
        <w:pStyle w:val="ConsNormal0"/>
        <w:ind w:firstLine="851"/>
        <w:jc w:val="both"/>
        <w:rPr>
          <w:rFonts w:ascii="Times New Roman" w:hAnsi="Times New Roman"/>
          <w:sz w:val="28"/>
          <w:szCs w:val="28"/>
        </w:rPr>
      </w:pPr>
      <w:r w:rsidRPr="007624E4">
        <w:rPr>
          <w:rFonts w:ascii="Times New Roman" w:hAnsi="Times New Roman"/>
          <w:sz w:val="28"/>
          <w:szCs w:val="28"/>
        </w:rPr>
        <w:t>21</w:t>
      </w:r>
      <w:r w:rsidR="0073273A" w:rsidRPr="007624E4">
        <w:rPr>
          <w:rFonts w:ascii="Times New Roman" w:hAnsi="Times New Roman"/>
          <w:sz w:val="28"/>
          <w:szCs w:val="28"/>
        </w:rPr>
        <w:t xml:space="preserve">) содержит на территории муниципального образования </w:t>
      </w:r>
      <w:r w:rsidR="005E3BBF" w:rsidRPr="007624E4">
        <w:rPr>
          <w:rFonts w:ascii="Times New Roman" w:hAnsi="Times New Roman" w:cs="Times New Roman"/>
          <w:sz w:val="28"/>
          <w:szCs w:val="28"/>
        </w:rPr>
        <w:t>Павловский</w:t>
      </w:r>
      <w:r w:rsidR="00FF3E23" w:rsidRPr="007624E4">
        <w:rPr>
          <w:rFonts w:ascii="Times New Roman" w:hAnsi="Times New Roman" w:cs="Times New Roman"/>
          <w:sz w:val="28"/>
          <w:szCs w:val="28"/>
        </w:rPr>
        <w:t xml:space="preserve"> </w:t>
      </w:r>
      <w:r w:rsidR="0073273A" w:rsidRPr="007624E4">
        <w:rPr>
          <w:rFonts w:ascii="Times New Roman" w:hAnsi="Times New Roman"/>
          <w:sz w:val="28"/>
          <w:szCs w:val="28"/>
        </w:rPr>
        <w:t xml:space="preserve">район </w:t>
      </w:r>
      <w:proofErr w:type="spellStart"/>
      <w:r w:rsidR="0073273A" w:rsidRPr="007624E4">
        <w:rPr>
          <w:rFonts w:ascii="Times New Roman" w:hAnsi="Times New Roman"/>
          <w:sz w:val="28"/>
          <w:szCs w:val="28"/>
        </w:rPr>
        <w:t>межпоселенческие</w:t>
      </w:r>
      <w:proofErr w:type="spellEnd"/>
      <w:r w:rsidR="0073273A" w:rsidRPr="007624E4">
        <w:rPr>
          <w:rFonts w:ascii="Times New Roman" w:hAnsi="Times New Roman"/>
          <w:sz w:val="28"/>
          <w:szCs w:val="28"/>
        </w:rPr>
        <w:t xml:space="preserve"> места захоронения, организует ритуальные услуги;</w:t>
      </w:r>
    </w:p>
    <w:p w:rsidR="0073273A" w:rsidRPr="007624E4" w:rsidRDefault="00263115" w:rsidP="00F54DEF">
      <w:pPr>
        <w:pStyle w:val="ConsNormal0"/>
        <w:ind w:firstLine="851"/>
        <w:jc w:val="both"/>
        <w:rPr>
          <w:rFonts w:ascii="Times New Roman" w:hAnsi="Times New Roman"/>
          <w:sz w:val="28"/>
          <w:szCs w:val="28"/>
        </w:rPr>
      </w:pPr>
      <w:r w:rsidRPr="007624E4">
        <w:rPr>
          <w:rFonts w:ascii="Times New Roman" w:hAnsi="Times New Roman"/>
          <w:sz w:val="28"/>
          <w:szCs w:val="28"/>
        </w:rPr>
        <w:t>22</w:t>
      </w:r>
      <w:r w:rsidR="0073273A" w:rsidRPr="007624E4">
        <w:rPr>
          <w:rFonts w:ascii="Times New Roman" w:hAnsi="Times New Roman"/>
          <w:sz w:val="28"/>
          <w:szCs w:val="28"/>
        </w:rPr>
        <w:t xml:space="preserve">) </w:t>
      </w:r>
      <w:r w:rsidR="00F54DEF" w:rsidRPr="007624E4">
        <w:rPr>
          <w:rFonts w:ascii="Times New Roman" w:hAnsi="Times New Roman" w:cs="Times New Roman"/>
          <w:sz w:val="28"/>
          <w:szCs w:val="28"/>
        </w:rPr>
        <w:t>осуществляет мероприятия по защите прав потребителей, предусмотренных Законом Российской Федерации от 07</w:t>
      </w:r>
      <w:r w:rsidR="005E3BBF" w:rsidRPr="007624E4">
        <w:rPr>
          <w:rFonts w:ascii="Times New Roman" w:hAnsi="Times New Roman" w:cs="Times New Roman"/>
          <w:sz w:val="28"/>
          <w:szCs w:val="28"/>
        </w:rPr>
        <w:t xml:space="preserve"> февраля </w:t>
      </w:r>
      <w:r w:rsidR="00F54DEF" w:rsidRPr="007624E4">
        <w:rPr>
          <w:rFonts w:ascii="Times New Roman" w:hAnsi="Times New Roman" w:cs="Times New Roman"/>
          <w:sz w:val="28"/>
          <w:szCs w:val="28"/>
        </w:rPr>
        <w:t xml:space="preserve">1992 </w:t>
      </w:r>
      <w:r w:rsidR="005E3BBF" w:rsidRPr="007624E4">
        <w:rPr>
          <w:rFonts w:ascii="Times New Roman" w:hAnsi="Times New Roman" w:cs="Times New Roman"/>
          <w:sz w:val="28"/>
          <w:szCs w:val="28"/>
        </w:rPr>
        <w:t xml:space="preserve">г. </w:t>
      </w:r>
      <w:r w:rsidR="008C0BDF" w:rsidRPr="007624E4">
        <w:rPr>
          <w:rFonts w:ascii="Times New Roman" w:hAnsi="Times New Roman" w:cs="Times New Roman"/>
          <w:sz w:val="28"/>
          <w:szCs w:val="28"/>
        </w:rPr>
        <w:t xml:space="preserve">          </w:t>
      </w:r>
      <w:r w:rsidR="005E3BBF" w:rsidRPr="007624E4">
        <w:rPr>
          <w:rFonts w:ascii="Times New Roman" w:hAnsi="Times New Roman" w:cs="Times New Roman"/>
          <w:sz w:val="28"/>
          <w:szCs w:val="28"/>
        </w:rPr>
        <w:t xml:space="preserve">       № 2300-1 «О защите прав потребителей»</w:t>
      </w:r>
      <w:r w:rsidR="0073273A" w:rsidRPr="007624E4">
        <w:rPr>
          <w:rFonts w:ascii="Times New Roman" w:hAnsi="Times New Roman"/>
          <w:sz w:val="28"/>
          <w:szCs w:val="28"/>
        </w:rPr>
        <w:t>;</w:t>
      </w:r>
    </w:p>
    <w:p w:rsidR="0073273A" w:rsidRPr="007624E4" w:rsidRDefault="00263115" w:rsidP="00F769FC">
      <w:pPr>
        <w:pStyle w:val="ConsNormal0"/>
        <w:ind w:firstLine="851"/>
        <w:jc w:val="both"/>
        <w:rPr>
          <w:rFonts w:ascii="Times New Roman" w:hAnsi="Times New Roman"/>
          <w:sz w:val="28"/>
          <w:szCs w:val="28"/>
        </w:rPr>
      </w:pPr>
      <w:r w:rsidRPr="007624E4">
        <w:rPr>
          <w:rFonts w:ascii="Times New Roman" w:hAnsi="Times New Roman"/>
          <w:sz w:val="28"/>
          <w:szCs w:val="28"/>
        </w:rPr>
        <w:t>23</w:t>
      </w:r>
      <w:r w:rsidR="0073273A" w:rsidRPr="007624E4">
        <w:rPr>
          <w:rFonts w:ascii="Times New Roman" w:hAnsi="Times New Roman"/>
          <w:sz w:val="28"/>
          <w:szCs w:val="28"/>
        </w:rPr>
        <w:t>) создает условия для развития сельскохозяйственного производства в поселениях, расширения рынка сельскохозяйственной продукции, сырья и продовольствия, содействует развитию малого и среднего предпринимательства;</w:t>
      </w:r>
    </w:p>
    <w:p w:rsidR="0022241B" w:rsidRPr="007624E4" w:rsidRDefault="00263115" w:rsidP="00F769FC">
      <w:pPr>
        <w:widowControl/>
        <w:suppressAutoHyphens w:val="0"/>
        <w:autoSpaceDE w:val="0"/>
        <w:autoSpaceDN w:val="0"/>
        <w:adjustRightInd w:val="0"/>
        <w:ind w:firstLine="851"/>
        <w:jc w:val="both"/>
        <w:rPr>
          <w:rFonts w:eastAsia="Calibri"/>
          <w:kern w:val="0"/>
          <w:sz w:val="28"/>
          <w:szCs w:val="28"/>
          <w:lang w:eastAsia="ru-RU"/>
        </w:rPr>
      </w:pPr>
      <w:r w:rsidRPr="007624E4">
        <w:rPr>
          <w:rFonts w:eastAsia="Calibri"/>
          <w:kern w:val="0"/>
          <w:sz w:val="28"/>
          <w:szCs w:val="28"/>
          <w:lang w:eastAsia="ru-RU"/>
        </w:rPr>
        <w:t>24</w:t>
      </w:r>
      <w:r w:rsidR="0022241B" w:rsidRPr="007624E4">
        <w:rPr>
          <w:rFonts w:eastAsia="Calibri"/>
          <w:kern w:val="0"/>
          <w:sz w:val="28"/>
          <w:szCs w:val="28"/>
          <w:lang w:eastAsia="ru-RU"/>
        </w:rPr>
        <w:t>) разрабатывает и утверждает схему размещения нестационарных торговых объектов в порядке, установленном уполномоченным органом исполнительной власти Краснодарского края;</w:t>
      </w:r>
    </w:p>
    <w:p w:rsidR="000974C2" w:rsidRPr="007624E4" w:rsidRDefault="00263115" w:rsidP="000974C2">
      <w:pPr>
        <w:widowControl/>
        <w:suppressAutoHyphens w:val="0"/>
        <w:autoSpaceDE w:val="0"/>
        <w:autoSpaceDN w:val="0"/>
        <w:adjustRightInd w:val="0"/>
        <w:ind w:firstLine="851"/>
        <w:jc w:val="both"/>
        <w:rPr>
          <w:rFonts w:eastAsiaTheme="minorHAnsi"/>
          <w:bCs/>
          <w:kern w:val="0"/>
          <w:sz w:val="28"/>
          <w:szCs w:val="28"/>
        </w:rPr>
      </w:pPr>
      <w:r w:rsidRPr="007624E4">
        <w:rPr>
          <w:rFonts w:eastAsiaTheme="minorHAnsi"/>
          <w:bCs/>
          <w:kern w:val="0"/>
          <w:sz w:val="28"/>
          <w:szCs w:val="28"/>
        </w:rPr>
        <w:t>25</w:t>
      </w:r>
      <w:r w:rsidR="000974C2" w:rsidRPr="007624E4">
        <w:rPr>
          <w:rFonts w:eastAsiaTheme="minorHAnsi"/>
          <w:bCs/>
          <w:kern w:val="0"/>
          <w:sz w:val="28"/>
          <w:szCs w:val="28"/>
        </w:rPr>
        <w:t>) создание и содержание мест (площадок) накопления твердых коммунальных отходов, за исключением установленных законодательством Российской Федерации случаев, когда такая обязанность лежит на других лицах;</w:t>
      </w:r>
    </w:p>
    <w:p w:rsidR="006B4DA0" w:rsidRPr="007624E4" w:rsidRDefault="006B4DA0" w:rsidP="006B4DA0">
      <w:pPr>
        <w:pStyle w:val="ConsNormal0"/>
        <w:ind w:firstLine="851"/>
        <w:jc w:val="both"/>
        <w:rPr>
          <w:rFonts w:ascii="Times New Roman" w:hAnsi="Times New Roman"/>
          <w:sz w:val="28"/>
          <w:szCs w:val="28"/>
        </w:rPr>
      </w:pPr>
      <w:r w:rsidRPr="007624E4">
        <w:rPr>
          <w:rFonts w:ascii="Times New Roman" w:hAnsi="Times New Roman"/>
          <w:sz w:val="28"/>
          <w:szCs w:val="28"/>
        </w:rPr>
        <w:t>2</w:t>
      </w:r>
      <w:r w:rsidR="00263115" w:rsidRPr="007624E4">
        <w:rPr>
          <w:rFonts w:ascii="Times New Roman" w:hAnsi="Times New Roman"/>
          <w:sz w:val="28"/>
          <w:szCs w:val="28"/>
        </w:rPr>
        <w:t>6</w:t>
      </w:r>
      <w:r w:rsidRPr="007624E4">
        <w:rPr>
          <w:rFonts w:ascii="Times New Roman" w:hAnsi="Times New Roman"/>
          <w:sz w:val="28"/>
          <w:szCs w:val="28"/>
        </w:rPr>
        <w:t xml:space="preserve">) </w:t>
      </w:r>
      <w:r w:rsidR="00C5221A" w:rsidRPr="007624E4">
        <w:rPr>
          <w:rFonts w:ascii="Times New Roman" w:eastAsia="Calibri" w:hAnsi="Times New Roman" w:cs="Times New Roman"/>
          <w:sz w:val="28"/>
          <w:szCs w:val="28"/>
        </w:rPr>
        <w:t>организует мероприятия по охране окружающей среды</w:t>
      </w:r>
      <w:r w:rsidRPr="007624E4">
        <w:rPr>
          <w:rFonts w:ascii="Times New Roman" w:hAnsi="Times New Roman"/>
          <w:sz w:val="28"/>
          <w:szCs w:val="28"/>
        </w:rPr>
        <w:t>;</w:t>
      </w:r>
    </w:p>
    <w:p w:rsidR="00F54DEF" w:rsidRPr="007624E4" w:rsidRDefault="00263115" w:rsidP="00F54DEF">
      <w:pPr>
        <w:autoSpaceDE w:val="0"/>
        <w:autoSpaceDN w:val="0"/>
        <w:adjustRightInd w:val="0"/>
        <w:ind w:firstLine="851"/>
        <w:jc w:val="both"/>
        <w:outlineLvl w:val="1"/>
        <w:rPr>
          <w:sz w:val="28"/>
          <w:szCs w:val="28"/>
        </w:rPr>
      </w:pPr>
      <w:r w:rsidRPr="007624E4">
        <w:rPr>
          <w:sz w:val="28"/>
          <w:szCs w:val="28"/>
        </w:rPr>
        <w:t>27</w:t>
      </w:r>
      <w:r w:rsidR="00457AD7" w:rsidRPr="007624E4">
        <w:rPr>
          <w:sz w:val="28"/>
          <w:szCs w:val="28"/>
        </w:rPr>
        <w:t>) создает условия</w:t>
      </w:r>
      <w:r w:rsidR="00F54DEF" w:rsidRPr="007624E4">
        <w:rPr>
          <w:sz w:val="28"/>
          <w:szCs w:val="28"/>
        </w:rPr>
        <w:t xml:space="preserve"> для оказания медицинской помощи населению в соответствии с территориальной программой государственных гарантий бесплатного оказания гражданам медицинской помощи и законом Краснодарского края в пределах полномочий, установленных действующим законодательством;</w:t>
      </w:r>
    </w:p>
    <w:p w:rsidR="00F54DEF" w:rsidRPr="007624E4" w:rsidRDefault="00263115" w:rsidP="00F54DEF">
      <w:pPr>
        <w:autoSpaceDE w:val="0"/>
        <w:autoSpaceDN w:val="0"/>
        <w:adjustRightInd w:val="0"/>
        <w:ind w:firstLine="851"/>
        <w:jc w:val="both"/>
        <w:outlineLvl w:val="1"/>
        <w:rPr>
          <w:sz w:val="28"/>
          <w:szCs w:val="28"/>
        </w:rPr>
      </w:pPr>
      <w:r w:rsidRPr="007624E4">
        <w:rPr>
          <w:sz w:val="28"/>
          <w:szCs w:val="28"/>
        </w:rPr>
        <w:t>2</w:t>
      </w:r>
      <w:r w:rsidR="00F54DEF" w:rsidRPr="007624E4">
        <w:rPr>
          <w:sz w:val="28"/>
          <w:szCs w:val="28"/>
        </w:rPr>
        <w:t>8) участвует в санитарно-гигиеническом просвещении населения и пропаганде донорства крови и (или) ее компонентов;</w:t>
      </w:r>
    </w:p>
    <w:p w:rsidR="00F54DEF" w:rsidRPr="007624E4" w:rsidRDefault="00263115" w:rsidP="00F54DEF">
      <w:pPr>
        <w:autoSpaceDE w:val="0"/>
        <w:autoSpaceDN w:val="0"/>
        <w:adjustRightInd w:val="0"/>
        <w:ind w:firstLine="851"/>
        <w:jc w:val="both"/>
        <w:outlineLvl w:val="1"/>
        <w:rPr>
          <w:sz w:val="28"/>
          <w:szCs w:val="28"/>
        </w:rPr>
      </w:pPr>
      <w:r w:rsidRPr="007624E4">
        <w:rPr>
          <w:sz w:val="28"/>
          <w:szCs w:val="28"/>
        </w:rPr>
        <w:t>2</w:t>
      </w:r>
      <w:r w:rsidR="00F54DEF" w:rsidRPr="007624E4">
        <w:rPr>
          <w:sz w:val="28"/>
          <w:szCs w:val="28"/>
        </w:rPr>
        <w:t xml:space="preserve">9) участвует в реализации на территории муниципального образования </w:t>
      </w:r>
      <w:r w:rsidR="005E3BBF" w:rsidRPr="007624E4">
        <w:rPr>
          <w:sz w:val="28"/>
          <w:szCs w:val="28"/>
        </w:rPr>
        <w:t>Павловский</w:t>
      </w:r>
      <w:r w:rsidR="000634D8" w:rsidRPr="007624E4">
        <w:rPr>
          <w:sz w:val="28"/>
          <w:szCs w:val="28"/>
        </w:rPr>
        <w:t xml:space="preserve"> район</w:t>
      </w:r>
      <w:r w:rsidR="00F54DEF" w:rsidRPr="007624E4">
        <w:rPr>
          <w:sz w:val="28"/>
          <w:szCs w:val="28"/>
        </w:rPr>
        <w:t xml:space="preserve"> мероприятий, направленных на спасение жизни и сохранение здоровья людей при чрезвычайных ситуациях, информирование населения о медико-санитарной обстановке в зоне чрезвычайной ситуации и о принимаемых мерах;</w:t>
      </w:r>
    </w:p>
    <w:p w:rsidR="0073273A" w:rsidRPr="007624E4" w:rsidRDefault="00263115" w:rsidP="00F769FC">
      <w:pPr>
        <w:pStyle w:val="ConsNormal0"/>
        <w:ind w:firstLine="851"/>
        <w:jc w:val="both"/>
        <w:rPr>
          <w:rFonts w:ascii="Times New Roman" w:hAnsi="Times New Roman"/>
          <w:sz w:val="28"/>
          <w:szCs w:val="28"/>
        </w:rPr>
      </w:pPr>
      <w:r w:rsidRPr="007624E4">
        <w:rPr>
          <w:rFonts w:ascii="Times New Roman" w:hAnsi="Times New Roman"/>
          <w:sz w:val="28"/>
          <w:szCs w:val="28"/>
        </w:rPr>
        <w:t>30</w:t>
      </w:r>
      <w:r w:rsidR="0073273A" w:rsidRPr="007624E4">
        <w:rPr>
          <w:rFonts w:ascii="Times New Roman" w:hAnsi="Times New Roman"/>
          <w:sz w:val="28"/>
          <w:szCs w:val="28"/>
        </w:rPr>
        <w:t xml:space="preserve">) организует и осуществляет мероприятия по </w:t>
      </w:r>
      <w:r w:rsidR="00E65F40" w:rsidRPr="007624E4">
        <w:rPr>
          <w:rFonts w:ascii="Times New Roman" w:eastAsia="Times New Roman" w:hAnsi="Times New Roman" w:cs="Times New Roman"/>
          <w:kern w:val="0"/>
          <w:sz w:val="28"/>
          <w:szCs w:val="28"/>
          <w:lang w:eastAsia="ru-RU"/>
        </w:rPr>
        <w:t xml:space="preserve">территориальной обороне и </w:t>
      </w:r>
      <w:r w:rsidR="0073273A" w:rsidRPr="007624E4">
        <w:rPr>
          <w:rFonts w:ascii="Times New Roman" w:hAnsi="Times New Roman"/>
          <w:sz w:val="28"/>
          <w:szCs w:val="28"/>
        </w:rPr>
        <w:t xml:space="preserve">гражданской обороне, защите населения и территории муниципального образования </w:t>
      </w:r>
      <w:r w:rsidR="005E3BBF" w:rsidRPr="007624E4">
        <w:rPr>
          <w:rFonts w:ascii="Times New Roman" w:hAnsi="Times New Roman"/>
          <w:sz w:val="28"/>
          <w:szCs w:val="28"/>
        </w:rPr>
        <w:t>Павловский</w:t>
      </w:r>
      <w:r w:rsidR="0073273A" w:rsidRPr="007624E4">
        <w:rPr>
          <w:rFonts w:ascii="Times New Roman" w:hAnsi="Times New Roman"/>
          <w:sz w:val="28"/>
          <w:szCs w:val="28"/>
        </w:rPr>
        <w:t xml:space="preserve"> район от чрезвычайных ситуаций природного и техногенного характера;</w:t>
      </w:r>
    </w:p>
    <w:p w:rsidR="0073273A" w:rsidRPr="007624E4" w:rsidRDefault="00263115" w:rsidP="00F769FC">
      <w:pPr>
        <w:pStyle w:val="ConsNormal0"/>
        <w:ind w:firstLine="851"/>
        <w:jc w:val="both"/>
        <w:rPr>
          <w:rFonts w:ascii="Times New Roman" w:hAnsi="Times New Roman"/>
          <w:sz w:val="28"/>
          <w:szCs w:val="28"/>
        </w:rPr>
      </w:pPr>
      <w:r w:rsidRPr="007624E4">
        <w:rPr>
          <w:rFonts w:ascii="Times New Roman" w:hAnsi="Times New Roman"/>
          <w:sz w:val="28"/>
          <w:szCs w:val="28"/>
        </w:rPr>
        <w:t>31</w:t>
      </w:r>
      <w:r w:rsidR="0073273A" w:rsidRPr="007624E4">
        <w:rPr>
          <w:rFonts w:ascii="Times New Roman" w:hAnsi="Times New Roman"/>
          <w:sz w:val="28"/>
          <w:szCs w:val="28"/>
        </w:rPr>
        <w:t>) проводит мероприятия по гражданской обороне, разрабатывает и реализовывает планы гражданской обороны и защиты населения;</w:t>
      </w:r>
    </w:p>
    <w:p w:rsidR="0073273A" w:rsidRPr="007624E4" w:rsidRDefault="0073273A" w:rsidP="00F769FC">
      <w:pPr>
        <w:pStyle w:val="ConsNormal0"/>
        <w:ind w:firstLine="851"/>
        <w:jc w:val="both"/>
        <w:rPr>
          <w:rFonts w:ascii="Times New Roman" w:hAnsi="Times New Roman"/>
          <w:sz w:val="28"/>
          <w:szCs w:val="28"/>
        </w:rPr>
      </w:pPr>
      <w:r w:rsidRPr="007624E4">
        <w:rPr>
          <w:rFonts w:ascii="Times New Roman" w:hAnsi="Times New Roman"/>
          <w:sz w:val="28"/>
          <w:szCs w:val="28"/>
        </w:rPr>
        <w:t>3</w:t>
      </w:r>
      <w:r w:rsidR="00263115" w:rsidRPr="007624E4">
        <w:rPr>
          <w:rFonts w:ascii="Times New Roman" w:hAnsi="Times New Roman"/>
          <w:sz w:val="28"/>
          <w:szCs w:val="28"/>
        </w:rPr>
        <w:t>2</w:t>
      </w:r>
      <w:r w:rsidRPr="007624E4">
        <w:rPr>
          <w:rFonts w:ascii="Times New Roman" w:hAnsi="Times New Roman"/>
          <w:sz w:val="28"/>
          <w:szCs w:val="28"/>
        </w:rPr>
        <w:t>) проводит подготовку населения в области гражданской обороны</w:t>
      </w:r>
      <w:r w:rsidR="00F54DEF" w:rsidRPr="007624E4">
        <w:rPr>
          <w:rFonts w:ascii="Times New Roman" w:hAnsi="Times New Roman"/>
          <w:sz w:val="28"/>
          <w:szCs w:val="28"/>
        </w:rPr>
        <w:t>, защиты от чрезвычайных ситуаций</w:t>
      </w:r>
      <w:r w:rsidRPr="007624E4">
        <w:rPr>
          <w:rFonts w:ascii="Times New Roman" w:hAnsi="Times New Roman"/>
          <w:sz w:val="28"/>
          <w:szCs w:val="28"/>
        </w:rPr>
        <w:t>;</w:t>
      </w:r>
    </w:p>
    <w:p w:rsidR="009F6E41" w:rsidRPr="007624E4" w:rsidRDefault="00263115" w:rsidP="009F6E41">
      <w:pPr>
        <w:widowControl/>
        <w:suppressAutoHyphens w:val="0"/>
        <w:autoSpaceDE w:val="0"/>
        <w:autoSpaceDN w:val="0"/>
        <w:adjustRightInd w:val="0"/>
        <w:ind w:firstLine="851"/>
        <w:jc w:val="both"/>
        <w:rPr>
          <w:rFonts w:eastAsia="Calibri"/>
          <w:kern w:val="0"/>
          <w:sz w:val="28"/>
          <w:szCs w:val="28"/>
          <w:lang w:eastAsia="ru-RU"/>
        </w:rPr>
      </w:pPr>
      <w:r w:rsidRPr="007624E4">
        <w:rPr>
          <w:rFonts w:eastAsia="Calibri"/>
          <w:kern w:val="0"/>
          <w:sz w:val="28"/>
          <w:szCs w:val="28"/>
          <w:lang w:eastAsia="ru-RU"/>
        </w:rPr>
        <w:t>3</w:t>
      </w:r>
      <w:r w:rsidR="009F6E41" w:rsidRPr="007624E4">
        <w:rPr>
          <w:rFonts w:eastAsia="Calibri"/>
          <w:kern w:val="0"/>
          <w:sz w:val="28"/>
          <w:szCs w:val="28"/>
          <w:lang w:eastAsia="ru-RU"/>
        </w:rPr>
        <w:t>4) создает, реконструирует и поддерживает в состоянии постоянной готовности к использованию муниципальные системы оповещения населения, защитные сооружения и другие объекты гражданской обороны;</w:t>
      </w:r>
    </w:p>
    <w:p w:rsidR="0073273A" w:rsidRPr="007624E4" w:rsidRDefault="00263115" w:rsidP="00F769FC">
      <w:pPr>
        <w:pStyle w:val="ConsNormal0"/>
        <w:ind w:firstLine="851"/>
        <w:jc w:val="both"/>
        <w:rPr>
          <w:rFonts w:ascii="Times New Roman" w:hAnsi="Times New Roman"/>
          <w:sz w:val="28"/>
          <w:szCs w:val="28"/>
        </w:rPr>
      </w:pPr>
      <w:r w:rsidRPr="007624E4">
        <w:rPr>
          <w:rFonts w:ascii="Times New Roman" w:hAnsi="Times New Roman"/>
          <w:sz w:val="28"/>
          <w:szCs w:val="28"/>
        </w:rPr>
        <w:t>3</w:t>
      </w:r>
      <w:r w:rsidR="0073273A" w:rsidRPr="007624E4">
        <w:rPr>
          <w:rFonts w:ascii="Times New Roman" w:hAnsi="Times New Roman"/>
          <w:sz w:val="28"/>
          <w:szCs w:val="28"/>
        </w:rPr>
        <w:t xml:space="preserve">5) </w:t>
      </w:r>
      <w:r w:rsidR="00B15E9B" w:rsidRPr="007624E4">
        <w:rPr>
          <w:rFonts w:ascii="Times New Roman" w:hAnsi="Times New Roman" w:cs="Times New Roman"/>
          <w:sz w:val="28"/>
          <w:szCs w:val="28"/>
        </w:rPr>
        <w:t>проводит мероприятия по подготовке к эвакуации населения, по подготовке к защите и защите материальных и культурных ценностей</w:t>
      </w:r>
      <w:r w:rsidR="0073273A" w:rsidRPr="007624E4">
        <w:rPr>
          <w:rFonts w:ascii="Times New Roman" w:hAnsi="Times New Roman"/>
          <w:sz w:val="28"/>
          <w:szCs w:val="28"/>
        </w:rPr>
        <w:t>;</w:t>
      </w:r>
    </w:p>
    <w:p w:rsidR="0073273A" w:rsidRPr="007624E4" w:rsidRDefault="00263115" w:rsidP="00F769FC">
      <w:pPr>
        <w:pStyle w:val="ConsNormal0"/>
        <w:ind w:firstLine="851"/>
        <w:jc w:val="both"/>
        <w:rPr>
          <w:rFonts w:ascii="Times New Roman" w:hAnsi="Times New Roman"/>
          <w:sz w:val="28"/>
          <w:szCs w:val="28"/>
        </w:rPr>
      </w:pPr>
      <w:r w:rsidRPr="007624E4">
        <w:rPr>
          <w:rFonts w:ascii="Times New Roman" w:hAnsi="Times New Roman"/>
          <w:sz w:val="28"/>
          <w:szCs w:val="28"/>
        </w:rPr>
        <w:t>36</w:t>
      </w:r>
      <w:r w:rsidR="0073273A" w:rsidRPr="007624E4">
        <w:rPr>
          <w:rFonts w:ascii="Times New Roman" w:hAnsi="Times New Roman"/>
          <w:sz w:val="28"/>
          <w:szCs w:val="28"/>
        </w:rPr>
        <w:t xml:space="preserve">) создает и содержит в целях гражданской обороны запасы продовольствия, медицинских средств индивидуальной защиты и иных средств; </w:t>
      </w:r>
    </w:p>
    <w:p w:rsidR="00564738" w:rsidRPr="007624E4" w:rsidRDefault="00263115" w:rsidP="00F769FC">
      <w:pPr>
        <w:suppressAutoHyphens w:val="0"/>
        <w:autoSpaceDE w:val="0"/>
        <w:autoSpaceDN w:val="0"/>
        <w:adjustRightInd w:val="0"/>
        <w:ind w:firstLine="851"/>
        <w:jc w:val="both"/>
        <w:rPr>
          <w:sz w:val="28"/>
          <w:szCs w:val="28"/>
        </w:rPr>
      </w:pPr>
      <w:r w:rsidRPr="007624E4">
        <w:rPr>
          <w:sz w:val="28"/>
          <w:szCs w:val="28"/>
        </w:rPr>
        <w:t>37</w:t>
      </w:r>
      <w:r w:rsidR="00564738" w:rsidRPr="007624E4">
        <w:rPr>
          <w:sz w:val="28"/>
          <w:szCs w:val="28"/>
        </w:rPr>
        <w:t xml:space="preserve">) </w:t>
      </w:r>
      <w:r w:rsidR="00564738" w:rsidRPr="007624E4">
        <w:rPr>
          <w:rFonts w:eastAsia="Times New Roman"/>
          <w:kern w:val="0"/>
          <w:sz w:val="28"/>
          <w:szCs w:val="28"/>
          <w:lang w:eastAsia="ru-RU"/>
        </w:rPr>
        <w:t>осуществляет информирование населения о чрезвычайных ситуациях;</w:t>
      </w:r>
    </w:p>
    <w:p w:rsidR="00475BFD" w:rsidRPr="007624E4" w:rsidRDefault="00263115" w:rsidP="00475BFD">
      <w:pPr>
        <w:autoSpaceDE w:val="0"/>
        <w:autoSpaceDN w:val="0"/>
        <w:adjustRightInd w:val="0"/>
        <w:ind w:firstLine="851"/>
        <w:jc w:val="both"/>
        <w:rPr>
          <w:bCs/>
          <w:sz w:val="28"/>
          <w:szCs w:val="28"/>
        </w:rPr>
      </w:pPr>
      <w:r w:rsidRPr="007624E4">
        <w:rPr>
          <w:bCs/>
          <w:sz w:val="28"/>
          <w:szCs w:val="28"/>
        </w:rPr>
        <w:t>38</w:t>
      </w:r>
      <w:r w:rsidR="00475BFD" w:rsidRPr="007624E4">
        <w:rPr>
          <w:bCs/>
          <w:sz w:val="28"/>
          <w:szCs w:val="28"/>
        </w:rPr>
        <w:t xml:space="preserve">) обеспечивает выполнение требований к антитеррористической защищенности объектов, находящихся в муниципальной собственности или в ведении органов местного самоуправления муниципального образования </w:t>
      </w:r>
      <w:r w:rsidR="009628D1" w:rsidRPr="007624E4">
        <w:rPr>
          <w:sz w:val="28"/>
          <w:szCs w:val="28"/>
        </w:rPr>
        <w:t>Павловский</w:t>
      </w:r>
      <w:r w:rsidR="000634D8" w:rsidRPr="007624E4">
        <w:rPr>
          <w:sz w:val="28"/>
          <w:szCs w:val="28"/>
        </w:rPr>
        <w:t xml:space="preserve"> район</w:t>
      </w:r>
      <w:r w:rsidR="00475BFD" w:rsidRPr="007624E4">
        <w:rPr>
          <w:bCs/>
          <w:sz w:val="28"/>
          <w:szCs w:val="28"/>
        </w:rPr>
        <w:t>;</w:t>
      </w:r>
    </w:p>
    <w:p w:rsidR="00475BFD" w:rsidRPr="007624E4" w:rsidRDefault="00263115" w:rsidP="00475BFD">
      <w:pPr>
        <w:autoSpaceDE w:val="0"/>
        <w:autoSpaceDN w:val="0"/>
        <w:adjustRightInd w:val="0"/>
        <w:ind w:firstLine="851"/>
        <w:jc w:val="both"/>
        <w:rPr>
          <w:sz w:val="28"/>
          <w:szCs w:val="28"/>
        </w:rPr>
      </w:pPr>
      <w:r w:rsidRPr="007624E4">
        <w:rPr>
          <w:sz w:val="28"/>
          <w:szCs w:val="28"/>
        </w:rPr>
        <w:t>39</w:t>
      </w:r>
      <w:r w:rsidR="00475BFD" w:rsidRPr="007624E4">
        <w:rPr>
          <w:sz w:val="28"/>
          <w:szCs w:val="28"/>
        </w:rPr>
        <w:t>) осуществляет иные полномочия в соответствии с действующим законодательством и настоящим Уставом.</w:t>
      </w:r>
    </w:p>
    <w:p w:rsidR="0073273A" w:rsidRPr="007624E4" w:rsidRDefault="0073273A" w:rsidP="00F769FC">
      <w:pPr>
        <w:autoSpaceDE w:val="0"/>
        <w:ind w:firstLine="851"/>
        <w:jc w:val="both"/>
        <w:rPr>
          <w:b/>
          <w:sz w:val="28"/>
          <w:szCs w:val="28"/>
        </w:rPr>
      </w:pPr>
    </w:p>
    <w:p w:rsidR="00EA0E76" w:rsidRPr="007624E4" w:rsidRDefault="0073273A" w:rsidP="00F769FC">
      <w:pPr>
        <w:ind w:firstLine="851"/>
        <w:jc w:val="both"/>
        <w:rPr>
          <w:b/>
          <w:sz w:val="28"/>
          <w:szCs w:val="28"/>
        </w:rPr>
      </w:pPr>
      <w:r w:rsidRPr="007624E4">
        <w:rPr>
          <w:b/>
          <w:sz w:val="28"/>
          <w:szCs w:val="28"/>
        </w:rPr>
        <w:t xml:space="preserve">Статья </w:t>
      </w:r>
      <w:r w:rsidR="001C22C7" w:rsidRPr="007624E4">
        <w:rPr>
          <w:b/>
          <w:sz w:val="28"/>
          <w:szCs w:val="28"/>
        </w:rPr>
        <w:t>26</w:t>
      </w:r>
      <w:r w:rsidRPr="007624E4">
        <w:rPr>
          <w:b/>
          <w:sz w:val="28"/>
          <w:szCs w:val="28"/>
        </w:rPr>
        <w:t>.</w:t>
      </w:r>
      <w:r w:rsidR="00EF34AF" w:rsidRPr="007624E4">
        <w:rPr>
          <w:b/>
          <w:sz w:val="28"/>
          <w:szCs w:val="28"/>
        </w:rPr>
        <w:t xml:space="preserve"> </w:t>
      </w:r>
      <w:r w:rsidR="00EA0E76" w:rsidRPr="007624E4">
        <w:rPr>
          <w:b/>
          <w:sz w:val="28"/>
          <w:szCs w:val="28"/>
        </w:rPr>
        <w:t xml:space="preserve">Контрольно-счетная палата муниципального образования </w:t>
      </w:r>
      <w:r w:rsidR="00D40FF4" w:rsidRPr="007624E4">
        <w:rPr>
          <w:b/>
          <w:sz w:val="28"/>
          <w:szCs w:val="28"/>
        </w:rPr>
        <w:t>Павловский</w:t>
      </w:r>
      <w:r w:rsidR="00EA0E76" w:rsidRPr="007624E4">
        <w:rPr>
          <w:b/>
          <w:sz w:val="28"/>
          <w:szCs w:val="28"/>
        </w:rPr>
        <w:t xml:space="preserve"> район</w:t>
      </w:r>
    </w:p>
    <w:p w:rsidR="00EA0E76" w:rsidRPr="007624E4" w:rsidRDefault="00106648" w:rsidP="00F769FC">
      <w:pPr>
        <w:tabs>
          <w:tab w:val="left" w:pos="0"/>
        </w:tabs>
        <w:ind w:firstLine="851"/>
        <w:jc w:val="both"/>
        <w:rPr>
          <w:sz w:val="28"/>
          <w:szCs w:val="28"/>
        </w:rPr>
      </w:pPr>
      <w:r w:rsidRPr="007624E4">
        <w:rPr>
          <w:sz w:val="28"/>
          <w:szCs w:val="28"/>
        </w:rPr>
        <w:t xml:space="preserve">1. </w:t>
      </w:r>
      <w:r w:rsidR="00EA0E76" w:rsidRPr="007624E4">
        <w:rPr>
          <w:sz w:val="28"/>
          <w:szCs w:val="28"/>
        </w:rPr>
        <w:t xml:space="preserve">Контрольно-счетная палата является постоянно действующим органом внешнего муниципального финансового контроля, </w:t>
      </w:r>
      <w:r w:rsidRPr="007624E4">
        <w:rPr>
          <w:sz w:val="28"/>
          <w:szCs w:val="28"/>
        </w:rPr>
        <w:t xml:space="preserve">образуется </w:t>
      </w:r>
      <w:r w:rsidR="00EA0E76" w:rsidRPr="007624E4">
        <w:rPr>
          <w:sz w:val="28"/>
          <w:szCs w:val="28"/>
        </w:rPr>
        <w:t>Советом и в своей деятельности подотчетна ему.</w:t>
      </w:r>
    </w:p>
    <w:p w:rsidR="00475BFD" w:rsidRPr="007624E4" w:rsidRDefault="00475BFD" w:rsidP="00F769FC">
      <w:pPr>
        <w:tabs>
          <w:tab w:val="left" w:pos="0"/>
        </w:tabs>
        <w:ind w:firstLine="851"/>
        <w:jc w:val="both"/>
        <w:rPr>
          <w:sz w:val="28"/>
          <w:szCs w:val="28"/>
        </w:rPr>
      </w:pPr>
      <w:r w:rsidRPr="007624E4">
        <w:rPr>
          <w:sz w:val="28"/>
          <w:szCs w:val="28"/>
        </w:rPr>
        <w:t>2. Полномочия и порядок деятельности Контрольно-счетной палаты устанавливаются решением Совета.</w:t>
      </w:r>
    </w:p>
    <w:p w:rsidR="000C6AD0" w:rsidRPr="007624E4" w:rsidRDefault="000C6AD0" w:rsidP="00F769FC">
      <w:pPr>
        <w:tabs>
          <w:tab w:val="left" w:pos="0"/>
        </w:tabs>
        <w:ind w:firstLine="851"/>
        <w:jc w:val="both"/>
        <w:rPr>
          <w:sz w:val="28"/>
          <w:szCs w:val="28"/>
        </w:rPr>
      </w:pPr>
      <w:r w:rsidRPr="007624E4">
        <w:rPr>
          <w:sz w:val="28"/>
          <w:szCs w:val="28"/>
        </w:rPr>
        <w:t xml:space="preserve">3. На основании соглашений, заключенных Советом с представительными органами поселений, входящих в состав муниципального образования </w:t>
      </w:r>
      <w:r w:rsidR="00D40FF4" w:rsidRPr="007624E4">
        <w:rPr>
          <w:sz w:val="28"/>
          <w:szCs w:val="28"/>
        </w:rPr>
        <w:t>Павловский</w:t>
      </w:r>
      <w:r w:rsidRPr="007624E4">
        <w:rPr>
          <w:sz w:val="28"/>
          <w:szCs w:val="28"/>
        </w:rPr>
        <w:t xml:space="preserve"> район, Контрольно-счетная палата осуществляет полномочия контрольно-счетных органов поселений по осуществлению внешнего муниципального финансового контроля.</w:t>
      </w:r>
    </w:p>
    <w:p w:rsidR="00475BFD" w:rsidRPr="007624E4" w:rsidRDefault="000C6AD0" w:rsidP="00475BFD">
      <w:pPr>
        <w:ind w:firstLine="851"/>
        <w:jc w:val="both"/>
        <w:rPr>
          <w:sz w:val="28"/>
          <w:szCs w:val="28"/>
        </w:rPr>
      </w:pPr>
      <w:r w:rsidRPr="007624E4">
        <w:rPr>
          <w:sz w:val="28"/>
          <w:szCs w:val="28"/>
        </w:rPr>
        <w:t>4</w:t>
      </w:r>
      <w:r w:rsidR="00475BFD" w:rsidRPr="007624E4">
        <w:rPr>
          <w:sz w:val="28"/>
          <w:szCs w:val="28"/>
        </w:rPr>
        <w:t>. Контрольно-счетная палата обладает правами юридического лица.</w:t>
      </w:r>
    </w:p>
    <w:p w:rsidR="00EA0E76" w:rsidRPr="007624E4" w:rsidRDefault="000C6AD0" w:rsidP="00F769FC">
      <w:pPr>
        <w:tabs>
          <w:tab w:val="left" w:pos="0"/>
        </w:tabs>
        <w:ind w:firstLine="851"/>
        <w:jc w:val="both"/>
        <w:rPr>
          <w:i/>
          <w:strike/>
          <w:sz w:val="28"/>
          <w:szCs w:val="28"/>
        </w:rPr>
      </w:pPr>
      <w:r w:rsidRPr="007624E4">
        <w:rPr>
          <w:sz w:val="28"/>
          <w:szCs w:val="28"/>
        </w:rPr>
        <w:t>5</w:t>
      </w:r>
      <w:r w:rsidR="00106648" w:rsidRPr="007624E4">
        <w:rPr>
          <w:sz w:val="28"/>
          <w:szCs w:val="28"/>
        </w:rPr>
        <w:t xml:space="preserve">. </w:t>
      </w:r>
      <w:r w:rsidR="00EA0E76" w:rsidRPr="007624E4">
        <w:rPr>
          <w:sz w:val="28"/>
          <w:szCs w:val="28"/>
        </w:rPr>
        <w:t xml:space="preserve">Структуру </w:t>
      </w:r>
      <w:r w:rsidR="003350D6" w:rsidRPr="007624E4">
        <w:rPr>
          <w:sz w:val="28"/>
          <w:szCs w:val="28"/>
        </w:rPr>
        <w:t>К</w:t>
      </w:r>
      <w:r w:rsidR="00EA0E76" w:rsidRPr="007624E4">
        <w:rPr>
          <w:sz w:val="28"/>
          <w:szCs w:val="28"/>
        </w:rPr>
        <w:t>онтрольно-счетной палаты составляют председатель</w:t>
      </w:r>
      <w:r w:rsidR="004752D6" w:rsidRPr="007624E4">
        <w:rPr>
          <w:sz w:val="28"/>
          <w:szCs w:val="28"/>
        </w:rPr>
        <w:t>, заместитель председателя</w:t>
      </w:r>
      <w:r w:rsidR="00EA0E76" w:rsidRPr="007624E4">
        <w:rPr>
          <w:sz w:val="28"/>
          <w:szCs w:val="28"/>
        </w:rPr>
        <w:t xml:space="preserve"> и аппарат </w:t>
      </w:r>
      <w:r w:rsidR="003350D6" w:rsidRPr="007624E4">
        <w:rPr>
          <w:sz w:val="28"/>
          <w:szCs w:val="28"/>
        </w:rPr>
        <w:t>К</w:t>
      </w:r>
      <w:r w:rsidR="00EA0E76" w:rsidRPr="007624E4">
        <w:rPr>
          <w:sz w:val="28"/>
          <w:szCs w:val="28"/>
        </w:rPr>
        <w:t xml:space="preserve">онтрольно-счетной палаты. </w:t>
      </w:r>
    </w:p>
    <w:p w:rsidR="00475BFD" w:rsidRPr="007624E4" w:rsidRDefault="00475BFD" w:rsidP="00475BFD">
      <w:pPr>
        <w:autoSpaceDE w:val="0"/>
        <w:autoSpaceDN w:val="0"/>
        <w:adjustRightInd w:val="0"/>
        <w:ind w:firstLine="851"/>
        <w:jc w:val="both"/>
        <w:rPr>
          <w:sz w:val="28"/>
          <w:szCs w:val="28"/>
        </w:rPr>
      </w:pPr>
      <w:r w:rsidRPr="007624E4">
        <w:rPr>
          <w:sz w:val="28"/>
          <w:szCs w:val="28"/>
        </w:rPr>
        <w:t>Структура и штатная численность Кон</w:t>
      </w:r>
      <w:r w:rsidR="0061065D" w:rsidRPr="007624E4">
        <w:rPr>
          <w:sz w:val="28"/>
          <w:szCs w:val="28"/>
        </w:rPr>
        <w:t>трольно-счетной палаты утверждаю</w:t>
      </w:r>
      <w:r w:rsidRPr="007624E4">
        <w:rPr>
          <w:sz w:val="28"/>
          <w:szCs w:val="28"/>
        </w:rPr>
        <w:t>тся решением Совета.</w:t>
      </w:r>
    </w:p>
    <w:p w:rsidR="00475BFD" w:rsidRPr="007624E4" w:rsidRDefault="00475BFD" w:rsidP="00326096">
      <w:pPr>
        <w:pStyle w:val="23"/>
      </w:pPr>
      <w:r w:rsidRPr="007624E4">
        <w:t>Работники Контрольно-счетной палаты являются муниципальными служащими, кроме лиц, замещающих должности, не отнесенные к должностям муниципальной службы, назначаются на должность и освобождаются от должности председателем Контрольно-счетной палаты в установленном законодательством порядке.</w:t>
      </w:r>
    </w:p>
    <w:p w:rsidR="00475BFD" w:rsidRPr="007624E4" w:rsidRDefault="00475BFD" w:rsidP="00475BFD">
      <w:pPr>
        <w:autoSpaceDE w:val="0"/>
        <w:autoSpaceDN w:val="0"/>
        <w:adjustRightInd w:val="0"/>
        <w:ind w:firstLine="851"/>
        <w:jc w:val="both"/>
        <w:rPr>
          <w:sz w:val="28"/>
          <w:szCs w:val="28"/>
        </w:rPr>
      </w:pPr>
      <w:r w:rsidRPr="007624E4">
        <w:rPr>
          <w:sz w:val="28"/>
          <w:szCs w:val="28"/>
        </w:rPr>
        <w:t>Председатель, заместитель председателя</w:t>
      </w:r>
      <w:r w:rsidR="00EF34AF" w:rsidRPr="007624E4">
        <w:rPr>
          <w:sz w:val="28"/>
          <w:szCs w:val="28"/>
        </w:rPr>
        <w:t xml:space="preserve"> </w:t>
      </w:r>
      <w:r w:rsidRPr="007624E4">
        <w:rPr>
          <w:sz w:val="28"/>
          <w:szCs w:val="28"/>
        </w:rPr>
        <w:t>Контрольно-счетной палаты назначаются на должность и досрочно освобождаются от должности решением Совета.</w:t>
      </w:r>
    </w:p>
    <w:p w:rsidR="00475BFD" w:rsidRPr="007624E4" w:rsidRDefault="00475BFD" w:rsidP="00475BFD">
      <w:pPr>
        <w:autoSpaceDE w:val="0"/>
        <w:autoSpaceDN w:val="0"/>
        <w:adjustRightInd w:val="0"/>
        <w:ind w:firstLine="851"/>
        <w:jc w:val="both"/>
        <w:rPr>
          <w:sz w:val="28"/>
          <w:szCs w:val="28"/>
        </w:rPr>
      </w:pPr>
      <w:r w:rsidRPr="007624E4">
        <w:rPr>
          <w:sz w:val="28"/>
          <w:szCs w:val="28"/>
        </w:rPr>
        <w:t>Предложения о кандидатурах на должности заместителя председателя Контрольно-счетной палаты вносятся в Совет в порядке, установленном решением Совета.</w:t>
      </w:r>
    </w:p>
    <w:p w:rsidR="00475BFD" w:rsidRPr="007624E4" w:rsidRDefault="00475BFD" w:rsidP="00475BFD">
      <w:pPr>
        <w:autoSpaceDE w:val="0"/>
        <w:autoSpaceDN w:val="0"/>
        <w:adjustRightInd w:val="0"/>
        <w:ind w:firstLine="851"/>
        <w:jc w:val="both"/>
        <w:rPr>
          <w:strike/>
          <w:sz w:val="28"/>
          <w:szCs w:val="28"/>
        </w:rPr>
      </w:pPr>
      <w:r w:rsidRPr="007624E4">
        <w:rPr>
          <w:sz w:val="28"/>
          <w:szCs w:val="28"/>
        </w:rPr>
        <w:t>Порядок рассмотрения кандидатур на должности председателя, заместителя председателя</w:t>
      </w:r>
      <w:r w:rsidR="00FF3E23" w:rsidRPr="007624E4">
        <w:rPr>
          <w:sz w:val="28"/>
          <w:szCs w:val="28"/>
        </w:rPr>
        <w:t xml:space="preserve"> </w:t>
      </w:r>
      <w:r w:rsidRPr="007624E4">
        <w:rPr>
          <w:sz w:val="28"/>
          <w:szCs w:val="28"/>
        </w:rPr>
        <w:t xml:space="preserve">Контрольно-счетной палаты устанавливается </w:t>
      </w:r>
      <w:r w:rsidR="00326096" w:rsidRPr="007624E4">
        <w:rPr>
          <w:sz w:val="28"/>
          <w:szCs w:val="28"/>
        </w:rPr>
        <w:t>решением Совета.</w:t>
      </w:r>
    </w:p>
    <w:p w:rsidR="00475BFD" w:rsidRPr="007624E4" w:rsidRDefault="00475BFD" w:rsidP="00475BFD">
      <w:pPr>
        <w:tabs>
          <w:tab w:val="left" w:pos="0"/>
        </w:tabs>
        <w:ind w:firstLine="851"/>
        <w:jc w:val="both"/>
        <w:rPr>
          <w:sz w:val="28"/>
          <w:szCs w:val="28"/>
        </w:rPr>
      </w:pPr>
      <w:r w:rsidRPr="007624E4">
        <w:rPr>
          <w:sz w:val="28"/>
          <w:szCs w:val="28"/>
        </w:rPr>
        <w:t xml:space="preserve">Срок полномочий председателя, </w:t>
      </w:r>
      <w:r w:rsidR="00326096" w:rsidRPr="007624E4">
        <w:rPr>
          <w:sz w:val="28"/>
          <w:szCs w:val="28"/>
        </w:rPr>
        <w:t xml:space="preserve">заместителя председателя </w:t>
      </w:r>
      <w:r w:rsidRPr="007624E4">
        <w:rPr>
          <w:sz w:val="28"/>
          <w:szCs w:val="28"/>
        </w:rPr>
        <w:t>Контрольно-счетной палат</w:t>
      </w:r>
      <w:r w:rsidR="007F7FD8" w:rsidRPr="007624E4">
        <w:rPr>
          <w:sz w:val="28"/>
          <w:szCs w:val="28"/>
        </w:rPr>
        <w:t>ы</w:t>
      </w:r>
      <w:r w:rsidR="00F4776C" w:rsidRPr="007624E4">
        <w:rPr>
          <w:sz w:val="28"/>
          <w:szCs w:val="28"/>
        </w:rPr>
        <w:t xml:space="preserve"> </w:t>
      </w:r>
      <w:r w:rsidRPr="007624E4">
        <w:rPr>
          <w:sz w:val="28"/>
          <w:szCs w:val="28"/>
        </w:rPr>
        <w:t>составляет 5 лет.</w:t>
      </w:r>
    </w:p>
    <w:p w:rsidR="007F7FD8" w:rsidRPr="007624E4" w:rsidRDefault="007F7FD8" w:rsidP="007F7FD8">
      <w:pPr>
        <w:tabs>
          <w:tab w:val="left" w:pos="0"/>
        </w:tabs>
        <w:ind w:firstLine="851"/>
        <w:jc w:val="both"/>
        <w:rPr>
          <w:sz w:val="28"/>
          <w:szCs w:val="28"/>
        </w:rPr>
      </w:pPr>
      <w:r w:rsidRPr="007624E4">
        <w:rPr>
          <w:sz w:val="28"/>
          <w:szCs w:val="28"/>
        </w:rPr>
        <w:t>6. Гарантии осуществления полномочий, включая меры по материальному и социальному обеспечению лиц, замещающих должности председателя, заместителя председателя, устанавливаются правовым актом Совета.</w:t>
      </w:r>
    </w:p>
    <w:p w:rsidR="00177F14" w:rsidRPr="007624E4" w:rsidRDefault="00177F14" w:rsidP="00475BFD">
      <w:pPr>
        <w:tabs>
          <w:tab w:val="left" w:pos="0"/>
        </w:tabs>
        <w:ind w:firstLine="851"/>
        <w:jc w:val="both"/>
        <w:rPr>
          <w:sz w:val="28"/>
          <w:szCs w:val="28"/>
        </w:rPr>
      </w:pPr>
    </w:p>
    <w:p w:rsidR="00177F14" w:rsidRPr="007624E4" w:rsidRDefault="001C22C7" w:rsidP="00177F14">
      <w:pPr>
        <w:tabs>
          <w:tab w:val="left" w:pos="1643"/>
        </w:tabs>
        <w:autoSpaceDE w:val="0"/>
        <w:autoSpaceDN w:val="0"/>
        <w:adjustRightInd w:val="0"/>
        <w:ind w:firstLine="851"/>
        <w:jc w:val="both"/>
        <w:outlineLvl w:val="0"/>
        <w:rPr>
          <w:b/>
          <w:sz w:val="28"/>
          <w:szCs w:val="28"/>
        </w:rPr>
      </w:pPr>
      <w:r w:rsidRPr="007624E4">
        <w:rPr>
          <w:b/>
          <w:sz w:val="28"/>
          <w:szCs w:val="28"/>
        </w:rPr>
        <w:t>Статья 27</w:t>
      </w:r>
      <w:r w:rsidR="00177F14" w:rsidRPr="007624E4">
        <w:rPr>
          <w:b/>
          <w:sz w:val="28"/>
          <w:szCs w:val="28"/>
        </w:rPr>
        <w:t>. Председатель Контрольно-счетной палаты</w:t>
      </w:r>
    </w:p>
    <w:p w:rsidR="00177F14" w:rsidRPr="007624E4" w:rsidRDefault="00177F14" w:rsidP="00177F14">
      <w:pPr>
        <w:autoSpaceDE w:val="0"/>
        <w:autoSpaceDN w:val="0"/>
        <w:adjustRightInd w:val="0"/>
        <w:ind w:firstLine="851"/>
        <w:jc w:val="both"/>
        <w:outlineLvl w:val="0"/>
        <w:rPr>
          <w:sz w:val="28"/>
          <w:szCs w:val="28"/>
        </w:rPr>
      </w:pPr>
      <w:r w:rsidRPr="007624E4">
        <w:rPr>
          <w:sz w:val="28"/>
          <w:szCs w:val="28"/>
        </w:rPr>
        <w:t xml:space="preserve">1. Председатель </w:t>
      </w:r>
      <w:r w:rsidR="003350D6" w:rsidRPr="007624E4">
        <w:rPr>
          <w:sz w:val="28"/>
          <w:szCs w:val="28"/>
        </w:rPr>
        <w:t>К</w:t>
      </w:r>
      <w:r w:rsidRPr="007624E4">
        <w:rPr>
          <w:sz w:val="28"/>
          <w:szCs w:val="28"/>
        </w:rPr>
        <w:t>онтрольно-счетной палаты:</w:t>
      </w:r>
    </w:p>
    <w:p w:rsidR="00177F14" w:rsidRPr="007624E4" w:rsidRDefault="00177F14" w:rsidP="00177F14">
      <w:pPr>
        <w:pStyle w:val="ConsPlusNormal"/>
        <w:suppressAutoHyphens w:val="0"/>
        <w:ind w:firstLine="851"/>
        <w:jc w:val="both"/>
        <w:outlineLvl w:val="1"/>
        <w:rPr>
          <w:rFonts w:ascii="Times New Roman" w:hAnsi="Times New Roman" w:cs="Times New Roman"/>
          <w:sz w:val="28"/>
          <w:szCs w:val="28"/>
        </w:rPr>
      </w:pPr>
      <w:r w:rsidRPr="007624E4">
        <w:rPr>
          <w:rFonts w:ascii="Times New Roman" w:hAnsi="Times New Roman" w:cs="Times New Roman"/>
          <w:sz w:val="28"/>
          <w:szCs w:val="28"/>
        </w:rPr>
        <w:t xml:space="preserve">1) осуществляет руководство деятельностью </w:t>
      </w:r>
      <w:r w:rsidR="003350D6" w:rsidRPr="007624E4">
        <w:rPr>
          <w:rFonts w:ascii="Times New Roman" w:hAnsi="Times New Roman" w:cs="Times New Roman"/>
          <w:sz w:val="28"/>
          <w:szCs w:val="28"/>
        </w:rPr>
        <w:t>К</w:t>
      </w:r>
      <w:r w:rsidRPr="007624E4">
        <w:rPr>
          <w:rFonts w:ascii="Times New Roman" w:hAnsi="Times New Roman" w:cs="Times New Roman"/>
          <w:sz w:val="28"/>
          <w:szCs w:val="28"/>
        </w:rPr>
        <w:t>онтрольно-счетной палаты, организует ее работу в соответствии с действующим законодательством и муниципальными правовыми актами, несет ответственность за результаты ее работы;</w:t>
      </w:r>
    </w:p>
    <w:p w:rsidR="00177F14" w:rsidRPr="007624E4" w:rsidRDefault="00177F14" w:rsidP="00177F14">
      <w:pPr>
        <w:autoSpaceDE w:val="0"/>
        <w:autoSpaceDN w:val="0"/>
        <w:adjustRightInd w:val="0"/>
        <w:ind w:firstLine="851"/>
        <w:jc w:val="both"/>
        <w:outlineLvl w:val="0"/>
        <w:rPr>
          <w:sz w:val="28"/>
          <w:szCs w:val="28"/>
        </w:rPr>
      </w:pPr>
      <w:r w:rsidRPr="007624E4">
        <w:rPr>
          <w:sz w:val="28"/>
          <w:szCs w:val="28"/>
        </w:rPr>
        <w:t xml:space="preserve">2) обеспечивает соблюдение внутреннего распорядка </w:t>
      </w:r>
      <w:r w:rsidR="003350D6" w:rsidRPr="007624E4">
        <w:rPr>
          <w:sz w:val="28"/>
          <w:szCs w:val="28"/>
        </w:rPr>
        <w:t>К</w:t>
      </w:r>
      <w:r w:rsidRPr="007624E4">
        <w:rPr>
          <w:sz w:val="28"/>
          <w:szCs w:val="28"/>
        </w:rPr>
        <w:t>онтрольно-счетной палаты;</w:t>
      </w:r>
    </w:p>
    <w:p w:rsidR="00177F14" w:rsidRPr="007624E4" w:rsidRDefault="00177F14" w:rsidP="00177F14">
      <w:pPr>
        <w:autoSpaceDE w:val="0"/>
        <w:autoSpaceDN w:val="0"/>
        <w:adjustRightInd w:val="0"/>
        <w:ind w:firstLine="851"/>
        <w:jc w:val="both"/>
        <w:outlineLvl w:val="0"/>
        <w:rPr>
          <w:sz w:val="28"/>
          <w:szCs w:val="28"/>
        </w:rPr>
      </w:pPr>
      <w:r w:rsidRPr="007624E4">
        <w:rPr>
          <w:sz w:val="28"/>
          <w:szCs w:val="28"/>
        </w:rPr>
        <w:t xml:space="preserve">3) представляет </w:t>
      </w:r>
      <w:r w:rsidR="003350D6" w:rsidRPr="007624E4">
        <w:rPr>
          <w:sz w:val="28"/>
          <w:szCs w:val="28"/>
        </w:rPr>
        <w:t>К</w:t>
      </w:r>
      <w:r w:rsidRPr="007624E4">
        <w:rPr>
          <w:sz w:val="28"/>
          <w:szCs w:val="28"/>
        </w:rPr>
        <w:t xml:space="preserve">онтрольно-счетную палату в отношениях с органами местного самоуправления муниципального образования </w:t>
      </w:r>
      <w:r w:rsidR="000D3EEE" w:rsidRPr="007624E4">
        <w:rPr>
          <w:sz w:val="28"/>
          <w:szCs w:val="28"/>
        </w:rPr>
        <w:t xml:space="preserve">Павловский </w:t>
      </w:r>
      <w:r w:rsidR="000634D8" w:rsidRPr="007624E4">
        <w:rPr>
          <w:sz w:val="28"/>
          <w:szCs w:val="28"/>
        </w:rPr>
        <w:t>район</w:t>
      </w:r>
      <w:r w:rsidRPr="007624E4">
        <w:rPr>
          <w:sz w:val="28"/>
          <w:szCs w:val="28"/>
        </w:rPr>
        <w:t>, органами государственной власти, предприятиями, учреждениями, организациями;</w:t>
      </w:r>
    </w:p>
    <w:p w:rsidR="00177F14" w:rsidRPr="007624E4" w:rsidRDefault="00177F14" w:rsidP="00177F14">
      <w:pPr>
        <w:autoSpaceDE w:val="0"/>
        <w:autoSpaceDN w:val="0"/>
        <w:adjustRightInd w:val="0"/>
        <w:ind w:firstLine="851"/>
        <w:jc w:val="both"/>
        <w:outlineLvl w:val="0"/>
        <w:rPr>
          <w:sz w:val="28"/>
          <w:szCs w:val="28"/>
        </w:rPr>
      </w:pPr>
      <w:r w:rsidRPr="007624E4">
        <w:rPr>
          <w:sz w:val="28"/>
          <w:szCs w:val="28"/>
        </w:rPr>
        <w:t xml:space="preserve">4) осуществляет прием и увольнение работников </w:t>
      </w:r>
      <w:r w:rsidR="003350D6" w:rsidRPr="007624E4">
        <w:rPr>
          <w:sz w:val="28"/>
          <w:szCs w:val="28"/>
        </w:rPr>
        <w:t>К</w:t>
      </w:r>
      <w:r w:rsidRPr="007624E4">
        <w:rPr>
          <w:sz w:val="28"/>
          <w:szCs w:val="28"/>
        </w:rPr>
        <w:t>онтрольно-счетной палаты, применяет к ним меры поощрения и взыскания;</w:t>
      </w:r>
    </w:p>
    <w:p w:rsidR="00177F14" w:rsidRPr="007624E4" w:rsidRDefault="00177F14" w:rsidP="00177F14">
      <w:pPr>
        <w:pStyle w:val="ConsPlusNormal"/>
        <w:suppressAutoHyphens w:val="0"/>
        <w:ind w:firstLine="851"/>
        <w:jc w:val="both"/>
        <w:outlineLvl w:val="1"/>
        <w:rPr>
          <w:rFonts w:ascii="Times New Roman" w:hAnsi="Times New Roman" w:cs="Times New Roman"/>
          <w:sz w:val="28"/>
          <w:szCs w:val="28"/>
        </w:rPr>
      </w:pPr>
      <w:r w:rsidRPr="007624E4">
        <w:rPr>
          <w:rFonts w:ascii="Times New Roman" w:hAnsi="Times New Roman" w:cs="Times New Roman"/>
          <w:sz w:val="28"/>
          <w:szCs w:val="28"/>
        </w:rPr>
        <w:t xml:space="preserve">5) утверждает планы деятельности </w:t>
      </w:r>
      <w:r w:rsidR="003350D6" w:rsidRPr="007624E4">
        <w:rPr>
          <w:rFonts w:ascii="Times New Roman" w:hAnsi="Times New Roman" w:cs="Times New Roman"/>
          <w:sz w:val="28"/>
          <w:szCs w:val="28"/>
        </w:rPr>
        <w:t>К</w:t>
      </w:r>
      <w:r w:rsidRPr="007624E4">
        <w:rPr>
          <w:rFonts w:ascii="Times New Roman" w:hAnsi="Times New Roman" w:cs="Times New Roman"/>
          <w:sz w:val="28"/>
          <w:szCs w:val="28"/>
        </w:rPr>
        <w:t>онтрольно-счетной палаты на текущий период;</w:t>
      </w:r>
    </w:p>
    <w:p w:rsidR="00177F14" w:rsidRPr="007624E4" w:rsidRDefault="00177F14" w:rsidP="00177F14">
      <w:pPr>
        <w:autoSpaceDE w:val="0"/>
        <w:autoSpaceDN w:val="0"/>
        <w:adjustRightInd w:val="0"/>
        <w:ind w:firstLine="851"/>
        <w:jc w:val="both"/>
        <w:outlineLvl w:val="1"/>
        <w:rPr>
          <w:sz w:val="28"/>
          <w:szCs w:val="28"/>
        </w:rPr>
      </w:pPr>
      <w:r w:rsidRPr="007624E4">
        <w:rPr>
          <w:sz w:val="28"/>
          <w:szCs w:val="28"/>
        </w:rPr>
        <w:t xml:space="preserve">6) издает в пределах своих полномочий распоряжения и приказы по вопросам организации работы </w:t>
      </w:r>
      <w:r w:rsidR="003350D6" w:rsidRPr="007624E4">
        <w:rPr>
          <w:sz w:val="28"/>
          <w:szCs w:val="28"/>
        </w:rPr>
        <w:t>К</w:t>
      </w:r>
      <w:r w:rsidRPr="007624E4">
        <w:rPr>
          <w:sz w:val="28"/>
          <w:szCs w:val="28"/>
        </w:rPr>
        <w:t xml:space="preserve">онтрольно-счетной палаты, подписывает акты </w:t>
      </w:r>
      <w:r w:rsidR="003350D6" w:rsidRPr="007624E4">
        <w:rPr>
          <w:sz w:val="28"/>
          <w:szCs w:val="28"/>
        </w:rPr>
        <w:t>К</w:t>
      </w:r>
      <w:r w:rsidRPr="007624E4">
        <w:rPr>
          <w:sz w:val="28"/>
          <w:szCs w:val="28"/>
        </w:rPr>
        <w:t>онтрольно-счетной палаты при проведении проверок и о результатах данных проверок;</w:t>
      </w:r>
    </w:p>
    <w:p w:rsidR="00177F14" w:rsidRPr="007624E4" w:rsidRDefault="00177F14" w:rsidP="00177F14">
      <w:pPr>
        <w:autoSpaceDE w:val="0"/>
        <w:autoSpaceDN w:val="0"/>
        <w:adjustRightInd w:val="0"/>
        <w:ind w:firstLine="851"/>
        <w:jc w:val="both"/>
        <w:outlineLvl w:val="1"/>
        <w:rPr>
          <w:sz w:val="28"/>
          <w:szCs w:val="28"/>
        </w:rPr>
      </w:pPr>
      <w:r w:rsidRPr="007624E4">
        <w:rPr>
          <w:sz w:val="28"/>
          <w:szCs w:val="28"/>
        </w:rPr>
        <w:t>7) утверждает Регламент Контрольно-счетной палаты;</w:t>
      </w:r>
    </w:p>
    <w:p w:rsidR="00177F14" w:rsidRPr="007624E4" w:rsidRDefault="00177F14" w:rsidP="00177F14">
      <w:pPr>
        <w:autoSpaceDE w:val="0"/>
        <w:autoSpaceDN w:val="0"/>
        <w:adjustRightInd w:val="0"/>
        <w:ind w:firstLine="851"/>
        <w:jc w:val="both"/>
        <w:outlineLvl w:val="1"/>
        <w:rPr>
          <w:sz w:val="28"/>
          <w:szCs w:val="28"/>
        </w:rPr>
      </w:pPr>
      <w:r w:rsidRPr="007624E4">
        <w:rPr>
          <w:sz w:val="28"/>
          <w:szCs w:val="28"/>
        </w:rPr>
        <w:t>8) организует подготовку, переподготовку и повышение квалификации работников Контрольно-счетной палаты;</w:t>
      </w:r>
    </w:p>
    <w:p w:rsidR="00177F14" w:rsidRPr="007624E4" w:rsidRDefault="00177F14" w:rsidP="00177F14">
      <w:pPr>
        <w:autoSpaceDE w:val="0"/>
        <w:autoSpaceDN w:val="0"/>
        <w:adjustRightInd w:val="0"/>
        <w:ind w:firstLine="851"/>
        <w:jc w:val="both"/>
        <w:outlineLvl w:val="1"/>
        <w:rPr>
          <w:sz w:val="28"/>
          <w:szCs w:val="28"/>
        </w:rPr>
      </w:pPr>
      <w:r w:rsidRPr="007624E4">
        <w:rPr>
          <w:sz w:val="28"/>
          <w:szCs w:val="28"/>
        </w:rPr>
        <w:t xml:space="preserve">9) представляет Совету отчет о деятельности </w:t>
      </w:r>
      <w:r w:rsidR="003350D6" w:rsidRPr="007624E4">
        <w:rPr>
          <w:sz w:val="28"/>
          <w:szCs w:val="28"/>
        </w:rPr>
        <w:t>К</w:t>
      </w:r>
      <w:r w:rsidRPr="007624E4">
        <w:rPr>
          <w:sz w:val="28"/>
          <w:szCs w:val="28"/>
        </w:rPr>
        <w:t>онтрольно-счетной палаты;</w:t>
      </w:r>
    </w:p>
    <w:p w:rsidR="00177F14" w:rsidRPr="007624E4" w:rsidRDefault="00177F14" w:rsidP="00177F14">
      <w:pPr>
        <w:autoSpaceDE w:val="0"/>
        <w:autoSpaceDN w:val="0"/>
        <w:adjustRightInd w:val="0"/>
        <w:ind w:firstLine="851"/>
        <w:jc w:val="both"/>
        <w:outlineLvl w:val="1"/>
        <w:rPr>
          <w:sz w:val="28"/>
          <w:szCs w:val="28"/>
        </w:rPr>
      </w:pPr>
      <w:r w:rsidRPr="007624E4">
        <w:rPr>
          <w:sz w:val="28"/>
          <w:szCs w:val="28"/>
        </w:rPr>
        <w:t>10) осуществляет иные полномочия, предусмотренные федеральными законами, решениями Совета.</w:t>
      </w:r>
    </w:p>
    <w:p w:rsidR="00177F14" w:rsidRPr="007624E4" w:rsidRDefault="00177F14" w:rsidP="00177F14">
      <w:pPr>
        <w:autoSpaceDE w:val="0"/>
        <w:autoSpaceDN w:val="0"/>
        <w:adjustRightInd w:val="0"/>
        <w:ind w:firstLine="851"/>
        <w:jc w:val="both"/>
        <w:rPr>
          <w:sz w:val="28"/>
          <w:szCs w:val="28"/>
        </w:rPr>
      </w:pPr>
      <w:r w:rsidRPr="007624E4">
        <w:rPr>
          <w:sz w:val="28"/>
          <w:szCs w:val="28"/>
        </w:rPr>
        <w:t xml:space="preserve">2. В случае временного отсутствия или досрочного прекращения полномочий председателя Контрольно-счетной палаты его полномочия осуществляет </w:t>
      </w:r>
      <w:r w:rsidR="00326096" w:rsidRPr="007624E4">
        <w:rPr>
          <w:sz w:val="28"/>
          <w:szCs w:val="28"/>
        </w:rPr>
        <w:t>заместитель председателя</w:t>
      </w:r>
      <w:r w:rsidRPr="007624E4">
        <w:rPr>
          <w:sz w:val="28"/>
          <w:szCs w:val="28"/>
        </w:rPr>
        <w:t xml:space="preserve">. </w:t>
      </w:r>
    </w:p>
    <w:p w:rsidR="00177F14" w:rsidRPr="007624E4" w:rsidRDefault="00177F14" w:rsidP="00475BFD">
      <w:pPr>
        <w:tabs>
          <w:tab w:val="left" w:pos="0"/>
        </w:tabs>
        <w:ind w:firstLine="851"/>
        <w:jc w:val="both"/>
        <w:rPr>
          <w:sz w:val="28"/>
          <w:szCs w:val="28"/>
        </w:rPr>
      </w:pPr>
    </w:p>
    <w:p w:rsidR="00177F14" w:rsidRPr="007624E4" w:rsidRDefault="001C22C7" w:rsidP="00177F14">
      <w:pPr>
        <w:pStyle w:val="s1"/>
        <w:widowControl w:val="0"/>
        <w:shd w:val="clear" w:color="auto" w:fill="FFFFFF"/>
        <w:spacing w:before="0" w:beforeAutospacing="0" w:after="0" w:afterAutospacing="0"/>
        <w:ind w:firstLine="851"/>
        <w:jc w:val="both"/>
        <w:rPr>
          <w:b/>
          <w:sz w:val="28"/>
          <w:szCs w:val="28"/>
        </w:rPr>
      </w:pPr>
      <w:r w:rsidRPr="007624E4">
        <w:rPr>
          <w:b/>
          <w:sz w:val="28"/>
          <w:szCs w:val="28"/>
        </w:rPr>
        <w:t>Статья 28</w:t>
      </w:r>
      <w:r w:rsidR="00177F14" w:rsidRPr="007624E4">
        <w:rPr>
          <w:b/>
          <w:sz w:val="28"/>
          <w:szCs w:val="28"/>
        </w:rPr>
        <w:t>. Ограничения, ответственность, гарантии статуса должностных лиц Контрольно-счетной палаты, случаи досрочного прекращения их полномочий</w:t>
      </w:r>
    </w:p>
    <w:p w:rsidR="00475BFD" w:rsidRPr="007624E4" w:rsidRDefault="00177F14" w:rsidP="00475BFD">
      <w:pPr>
        <w:pStyle w:val="s1"/>
        <w:widowControl w:val="0"/>
        <w:shd w:val="clear" w:color="auto" w:fill="FFFFFF"/>
        <w:spacing w:before="0" w:beforeAutospacing="0" w:after="0" w:afterAutospacing="0"/>
        <w:ind w:firstLine="851"/>
        <w:jc w:val="both"/>
        <w:rPr>
          <w:sz w:val="28"/>
          <w:szCs w:val="28"/>
        </w:rPr>
      </w:pPr>
      <w:r w:rsidRPr="007624E4">
        <w:rPr>
          <w:sz w:val="28"/>
          <w:szCs w:val="28"/>
        </w:rPr>
        <w:t>1</w:t>
      </w:r>
      <w:r w:rsidR="00475BFD" w:rsidRPr="007624E4">
        <w:rPr>
          <w:sz w:val="28"/>
          <w:szCs w:val="28"/>
        </w:rPr>
        <w:t>. Председатель, заместитель председателя</w:t>
      </w:r>
      <w:r w:rsidR="00FF3E23" w:rsidRPr="007624E4">
        <w:rPr>
          <w:sz w:val="28"/>
          <w:szCs w:val="28"/>
        </w:rPr>
        <w:t xml:space="preserve"> </w:t>
      </w:r>
      <w:r w:rsidR="00475BFD" w:rsidRPr="007624E4">
        <w:rPr>
          <w:sz w:val="28"/>
          <w:szCs w:val="28"/>
        </w:rPr>
        <w:t xml:space="preserve">Контрольно-счетной палаты </w:t>
      </w:r>
      <w:r w:rsidR="00475BFD" w:rsidRPr="007624E4">
        <w:rPr>
          <w:sz w:val="28"/>
          <w:szCs w:val="28"/>
          <w:shd w:val="clear" w:color="auto" w:fill="FFFFFF"/>
        </w:rPr>
        <w:t>не могут быть сенаторами Российской Федерации, депутатами Государственной Думы Федерального Собрания Российской Федерации, депутатами законодательных органов субъектов Российской Федерации, замещать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за исключением случаев, установленных Федеральным законом</w:t>
      </w:r>
      <w:r w:rsidR="00475BFD" w:rsidRPr="007624E4">
        <w:rPr>
          <w:sz w:val="28"/>
          <w:szCs w:val="28"/>
        </w:rPr>
        <w:t xml:space="preserve"> от 20</w:t>
      </w:r>
      <w:r w:rsidR="000D3EEE" w:rsidRPr="007624E4">
        <w:rPr>
          <w:sz w:val="28"/>
          <w:szCs w:val="28"/>
        </w:rPr>
        <w:t xml:space="preserve"> марта </w:t>
      </w:r>
      <w:r w:rsidR="00475BFD" w:rsidRPr="007624E4">
        <w:rPr>
          <w:sz w:val="28"/>
          <w:szCs w:val="28"/>
        </w:rPr>
        <w:t xml:space="preserve">2025 </w:t>
      </w:r>
      <w:r w:rsidR="000D3EEE" w:rsidRPr="007624E4">
        <w:rPr>
          <w:sz w:val="28"/>
          <w:szCs w:val="28"/>
        </w:rPr>
        <w:t>г. № 33-ФЗ «</w:t>
      </w:r>
      <w:r w:rsidR="00475BFD" w:rsidRPr="007624E4">
        <w:rPr>
          <w:sz w:val="28"/>
          <w:szCs w:val="28"/>
        </w:rPr>
        <w:t xml:space="preserve">Об общих принципах организации местного самоуправления в </w:t>
      </w:r>
      <w:r w:rsidR="000D3EEE" w:rsidRPr="007624E4">
        <w:rPr>
          <w:sz w:val="28"/>
          <w:szCs w:val="28"/>
        </w:rPr>
        <w:t>единой системе публичной власти»</w:t>
      </w:r>
      <w:r w:rsidR="00475BFD" w:rsidRPr="007624E4">
        <w:rPr>
          <w:sz w:val="28"/>
          <w:szCs w:val="28"/>
          <w:shd w:val="clear" w:color="auto" w:fill="FFFFFF"/>
        </w:rPr>
        <w:t>, другими федеральными законами.</w:t>
      </w:r>
    </w:p>
    <w:p w:rsidR="00475BFD" w:rsidRPr="007624E4" w:rsidRDefault="00475BFD" w:rsidP="00475BFD">
      <w:pPr>
        <w:pStyle w:val="s1"/>
        <w:widowControl w:val="0"/>
        <w:shd w:val="clear" w:color="auto" w:fill="FFFFFF"/>
        <w:spacing w:before="0" w:beforeAutospacing="0" w:after="0" w:afterAutospacing="0"/>
        <w:ind w:firstLine="851"/>
        <w:jc w:val="both"/>
        <w:rPr>
          <w:sz w:val="28"/>
          <w:szCs w:val="28"/>
        </w:rPr>
      </w:pPr>
      <w:r w:rsidRPr="007624E4">
        <w:rPr>
          <w:sz w:val="28"/>
          <w:szCs w:val="28"/>
        </w:rPr>
        <w:t>Председатель, заместитель председателя</w:t>
      </w:r>
      <w:r w:rsidR="00FF3E23" w:rsidRPr="007624E4">
        <w:rPr>
          <w:sz w:val="28"/>
          <w:szCs w:val="28"/>
        </w:rPr>
        <w:t xml:space="preserve"> </w:t>
      </w:r>
      <w:r w:rsidRPr="007624E4">
        <w:rPr>
          <w:sz w:val="28"/>
          <w:szCs w:val="28"/>
        </w:rPr>
        <w:t>Контрольно-счетной палаты, не вправе:</w:t>
      </w:r>
    </w:p>
    <w:p w:rsidR="00475BFD" w:rsidRPr="007624E4" w:rsidRDefault="00475BFD" w:rsidP="00475BFD">
      <w:pPr>
        <w:pStyle w:val="s1"/>
        <w:widowControl w:val="0"/>
        <w:shd w:val="clear" w:color="auto" w:fill="FFFFFF"/>
        <w:spacing w:before="0" w:beforeAutospacing="0" w:after="0" w:afterAutospacing="0"/>
        <w:ind w:firstLine="851"/>
        <w:jc w:val="both"/>
        <w:rPr>
          <w:sz w:val="28"/>
          <w:szCs w:val="28"/>
        </w:rPr>
      </w:pPr>
      <w:r w:rsidRPr="007624E4">
        <w:rPr>
          <w:sz w:val="28"/>
          <w:szCs w:val="28"/>
        </w:rPr>
        <w:t>1) заниматься предпринимательской деятельностью лично или через доверенных лиц;</w:t>
      </w:r>
    </w:p>
    <w:p w:rsidR="00475BFD" w:rsidRPr="007624E4" w:rsidRDefault="00475BFD" w:rsidP="00475BFD">
      <w:pPr>
        <w:pStyle w:val="s1"/>
        <w:widowControl w:val="0"/>
        <w:shd w:val="clear" w:color="auto" w:fill="FFFFFF"/>
        <w:spacing w:before="0" w:beforeAutospacing="0" w:after="0" w:afterAutospacing="0"/>
        <w:ind w:firstLine="851"/>
        <w:jc w:val="both"/>
        <w:rPr>
          <w:sz w:val="28"/>
          <w:szCs w:val="28"/>
        </w:rPr>
      </w:pPr>
      <w:r w:rsidRPr="007624E4">
        <w:rPr>
          <w:sz w:val="28"/>
          <w:szCs w:val="28"/>
        </w:rPr>
        <w:t>2) участвовать в управлении коммерческой или некоммерческой организацией, за исключением следующих случаев:</w:t>
      </w:r>
    </w:p>
    <w:p w:rsidR="00475BFD" w:rsidRPr="007624E4" w:rsidRDefault="00475BFD" w:rsidP="00475BFD">
      <w:pPr>
        <w:pStyle w:val="s1"/>
        <w:widowControl w:val="0"/>
        <w:shd w:val="clear" w:color="auto" w:fill="FFFFFF"/>
        <w:spacing w:before="0" w:beforeAutospacing="0" w:after="0" w:afterAutospacing="0"/>
        <w:ind w:firstLine="851"/>
        <w:jc w:val="both"/>
        <w:rPr>
          <w:sz w:val="28"/>
          <w:szCs w:val="28"/>
        </w:rPr>
      </w:pPr>
      <w:r w:rsidRPr="007624E4">
        <w:rPr>
          <w:sz w:val="28"/>
          <w:szCs w:val="28"/>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475BFD" w:rsidRPr="007624E4" w:rsidRDefault="00475BFD" w:rsidP="00475BFD">
      <w:pPr>
        <w:pStyle w:val="s1"/>
        <w:widowControl w:val="0"/>
        <w:shd w:val="clear" w:color="auto" w:fill="FFFFFF"/>
        <w:spacing w:before="0" w:beforeAutospacing="0" w:after="0" w:afterAutospacing="0"/>
        <w:ind w:firstLine="851"/>
        <w:jc w:val="both"/>
        <w:rPr>
          <w:sz w:val="28"/>
          <w:szCs w:val="28"/>
        </w:rPr>
      </w:pPr>
      <w:r w:rsidRPr="007624E4">
        <w:rPr>
          <w:sz w:val="28"/>
          <w:szCs w:val="28"/>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Губернатора Краснодарского края в порядке, установленном законом Краснодарского края;</w:t>
      </w:r>
    </w:p>
    <w:p w:rsidR="00475BFD" w:rsidRPr="007624E4" w:rsidRDefault="00475BFD" w:rsidP="00475BFD">
      <w:pPr>
        <w:pStyle w:val="s1"/>
        <w:widowControl w:val="0"/>
        <w:shd w:val="clear" w:color="auto" w:fill="FFFFFF"/>
        <w:spacing w:before="0" w:beforeAutospacing="0" w:after="0" w:afterAutospacing="0"/>
        <w:ind w:firstLine="851"/>
        <w:jc w:val="both"/>
        <w:rPr>
          <w:sz w:val="28"/>
          <w:szCs w:val="28"/>
        </w:rPr>
      </w:pPr>
      <w:r w:rsidRPr="007624E4">
        <w:rPr>
          <w:sz w:val="28"/>
          <w:szCs w:val="28"/>
        </w:rPr>
        <w:t>в) представление на безвозмездной основе интересов муниципального образования в Совете муниципальных образований Краснодарского края, иных объединениях муниципальных образований, а также в их органах управления;</w:t>
      </w:r>
    </w:p>
    <w:p w:rsidR="00475BFD" w:rsidRPr="007624E4" w:rsidRDefault="00475BFD" w:rsidP="00475BFD">
      <w:pPr>
        <w:pStyle w:val="s1"/>
        <w:widowControl w:val="0"/>
        <w:shd w:val="clear" w:color="auto" w:fill="FFFFFF"/>
        <w:spacing w:before="0" w:beforeAutospacing="0" w:after="0" w:afterAutospacing="0"/>
        <w:ind w:firstLine="851"/>
        <w:jc w:val="both"/>
        <w:rPr>
          <w:sz w:val="28"/>
          <w:szCs w:val="28"/>
        </w:rPr>
      </w:pPr>
      <w:r w:rsidRPr="007624E4">
        <w:rPr>
          <w:sz w:val="28"/>
          <w:szCs w:val="28"/>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475BFD" w:rsidRPr="007624E4" w:rsidRDefault="00475BFD" w:rsidP="00475BFD">
      <w:pPr>
        <w:pStyle w:val="s1"/>
        <w:widowControl w:val="0"/>
        <w:shd w:val="clear" w:color="auto" w:fill="FFFFFF"/>
        <w:spacing w:before="0" w:beforeAutospacing="0" w:after="0" w:afterAutospacing="0"/>
        <w:ind w:firstLine="851"/>
        <w:jc w:val="both"/>
        <w:rPr>
          <w:sz w:val="28"/>
          <w:szCs w:val="28"/>
        </w:rPr>
      </w:pPr>
      <w:r w:rsidRPr="007624E4">
        <w:rPr>
          <w:sz w:val="28"/>
          <w:szCs w:val="28"/>
        </w:rPr>
        <w:t>д) иные случаи, предус</w:t>
      </w:r>
      <w:r w:rsidR="0053608D" w:rsidRPr="007624E4">
        <w:rPr>
          <w:sz w:val="28"/>
          <w:szCs w:val="28"/>
        </w:rPr>
        <w:t>мотренные федеральными законами.</w:t>
      </w:r>
    </w:p>
    <w:p w:rsidR="00475BFD" w:rsidRPr="007624E4" w:rsidRDefault="00475BFD" w:rsidP="00475BFD">
      <w:pPr>
        <w:pStyle w:val="s1"/>
        <w:widowControl w:val="0"/>
        <w:shd w:val="clear" w:color="auto" w:fill="FFFFFF"/>
        <w:spacing w:before="0" w:beforeAutospacing="0" w:after="0" w:afterAutospacing="0"/>
        <w:ind w:firstLine="851"/>
        <w:jc w:val="both"/>
        <w:rPr>
          <w:sz w:val="28"/>
          <w:szCs w:val="28"/>
        </w:rPr>
      </w:pPr>
      <w:r w:rsidRPr="007624E4">
        <w:rPr>
          <w:sz w:val="28"/>
          <w:szCs w:val="28"/>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475BFD" w:rsidRPr="007624E4" w:rsidRDefault="00475BFD" w:rsidP="00475BFD">
      <w:pPr>
        <w:tabs>
          <w:tab w:val="left" w:pos="1643"/>
        </w:tabs>
        <w:autoSpaceDE w:val="0"/>
        <w:autoSpaceDN w:val="0"/>
        <w:adjustRightInd w:val="0"/>
        <w:ind w:firstLine="851"/>
        <w:jc w:val="both"/>
        <w:outlineLvl w:val="0"/>
        <w:rPr>
          <w:rFonts w:eastAsia="Times New Roman"/>
          <w:sz w:val="28"/>
          <w:szCs w:val="28"/>
          <w:lang w:eastAsia="ru-RU"/>
        </w:rPr>
      </w:pPr>
      <w:r w:rsidRPr="007624E4">
        <w:rPr>
          <w:rFonts w:eastAsia="Times New Roman"/>
          <w:sz w:val="28"/>
          <w:szCs w:val="28"/>
          <w:lang w:eastAsia="ru-RU"/>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475BFD" w:rsidRPr="007624E4" w:rsidRDefault="00177F14" w:rsidP="00475BFD">
      <w:pPr>
        <w:pStyle w:val="s1"/>
        <w:widowControl w:val="0"/>
        <w:shd w:val="clear" w:color="auto" w:fill="FFFFFF"/>
        <w:spacing w:before="0" w:beforeAutospacing="0" w:after="0" w:afterAutospacing="0"/>
        <w:ind w:firstLine="851"/>
        <w:jc w:val="both"/>
        <w:rPr>
          <w:sz w:val="28"/>
          <w:szCs w:val="28"/>
        </w:rPr>
      </w:pPr>
      <w:r w:rsidRPr="007624E4">
        <w:rPr>
          <w:sz w:val="28"/>
          <w:szCs w:val="28"/>
        </w:rPr>
        <w:t>2</w:t>
      </w:r>
      <w:r w:rsidR="00475BFD" w:rsidRPr="007624E4">
        <w:rPr>
          <w:sz w:val="28"/>
          <w:szCs w:val="28"/>
        </w:rPr>
        <w:t>. Председатель, заместитель председателя</w:t>
      </w:r>
      <w:r w:rsidR="00FF3E23" w:rsidRPr="007624E4">
        <w:rPr>
          <w:sz w:val="28"/>
          <w:szCs w:val="28"/>
        </w:rPr>
        <w:t xml:space="preserve"> </w:t>
      </w:r>
      <w:r w:rsidR="00475BFD" w:rsidRPr="007624E4">
        <w:rPr>
          <w:sz w:val="28"/>
          <w:szCs w:val="28"/>
        </w:rPr>
        <w:t>Контрольно-счетной палаты должны соблюдать ограничения, запреты, исполнять обязанности, которые установлены законодательством Российской Федерации о противодействии коррупции.</w:t>
      </w:r>
    </w:p>
    <w:p w:rsidR="00475BFD" w:rsidRPr="007624E4" w:rsidRDefault="00475BFD" w:rsidP="00475BFD">
      <w:pPr>
        <w:pStyle w:val="s1"/>
        <w:widowControl w:val="0"/>
        <w:shd w:val="clear" w:color="auto" w:fill="FFFFFF"/>
        <w:spacing w:before="0" w:beforeAutospacing="0" w:after="0" w:afterAutospacing="0"/>
        <w:ind w:firstLine="851"/>
        <w:jc w:val="both"/>
        <w:rPr>
          <w:sz w:val="28"/>
          <w:szCs w:val="28"/>
        </w:rPr>
      </w:pPr>
      <w:r w:rsidRPr="007624E4">
        <w:rPr>
          <w:sz w:val="28"/>
          <w:szCs w:val="28"/>
        </w:rPr>
        <w:t>Председатель, заместитель председателя</w:t>
      </w:r>
      <w:r w:rsidR="00FF3E23" w:rsidRPr="007624E4">
        <w:rPr>
          <w:sz w:val="28"/>
          <w:szCs w:val="28"/>
        </w:rPr>
        <w:t xml:space="preserve"> </w:t>
      </w:r>
      <w:r w:rsidRPr="007624E4">
        <w:rPr>
          <w:sz w:val="28"/>
          <w:szCs w:val="28"/>
        </w:rPr>
        <w:t>Контрольно-счетной палаты не могут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475BFD" w:rsidRPr="007624E4" w:rsidRDefault="00475BFD" w:rsidP="00475BFD">
      <w:pPr>
        <w:pStyle w:val="s1"/>
        <w:widowControl w:val="0"/>
        <w:shd w:val="clear" w:color="auto" w:fill="FFFFFF"/>
        <w:spacing w:before="0" w:beforeAutospacing="0" w:after="0" w:afterAutospacing="0"/>
        <w:ind w:firstLine="851"/>
        <w:jc w:val="both"/>
        <w:rPr>
          <w:sz w:val="28"/>
          <w:szCs w:val="28"/>
        </w:rPr>
      </w:pPr>
      <w:r w:rsidRPr="007624E4">
        <w:rPr>
          <w:sz w:val="28"/>
          <w:szCs w:val="28"/>
        </w:rPr>
        <w:t>Председатель, заместитель председателя</w:t>
      </w:r>
      <w:r w:rsidR="00FF3E23" w:rsidRPr="007624E4">
        <w:rPr>
          <w:sz w:val="28"/>
          <w:szCs w:val="28"/>
        </w:rPr>
        <w:t xml:space="preserve"> </w:t>
      </w:r>
      <w:r w:rsidRPr="007624E4">
        <w:rPr>
          <w:sz w:val="28"/>
          <w:szCs w:val="28"/>
        </w:rPr>
        <w:t>Контрольно-счетной палаты 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20</w:t>
      </w:r>
      <w:r w:rsidR="00D00382" w:rsidRPr="007624E4">
        <w:rPr>
          <w:sz w:val="28"/>
          <w:szCs w:val="28"/>
        </w:rPr>
        <w:t xml:space="preserve"> марта </w:t>
      </w:r>
      <w:r w:rsidRPr="007624E4">
        <w:rPr>
          <w:sz w:val="28"/>
          <w:szCs w:val="28"/>
        </w:rPr>
        <w:t xml:space="preserve">2025 </w:t>
      </w:r>
      <w:r w:rsidR="00D00382" w:rsidRPr="007624E4">
        <w:rPr>
          <w:sz w:val="28"/>
          <w:szCs w:val="28"/>
        </w:rPr>
        <w:t xml:space="preserve">г. </w:t>
      </w:r>
      <w:r w:rsidRPr="007624E4">
        <w:rPr>
          <w:sz w:val="28"/>
          <w:szCs w:val="28"/>
        </w:rPr>
        <w:t xml:space="preserve">№ 33-ФЗ </w:t>
      </w:r>
      <w:r w:rsidR="00D00382" w:rsidRPr="007624E4">
        <w:rPr>
          <w:sz w:val="28"/>
          <w:szCs w:val="28"/>
        </w:rPr>
        <w:t>«</w:t>
      </w:r>
      <w:r w:rsidRPr="007624E4">
        <w:rPr>
          <w:sz w:val="28"/>
          <w:szCs w:val="28"/>
        </w:rPr>
        <w:t>Об общих принципах организации местного самоуправления в единой системе публичной власти</w:t>
      </w:r>
      <w:r w:rsidR="00D00382" w:rsidRPr="007624E4">
        <w:rPr>
          <w:sz w:val="28"/>
          <w:szCs w:val="28"/>
        </w:rPr>
        <w:t>»</w:t>
      </w:r>
      <w:r w:rsidRPr="007624E4">
        <w:rPr>
          <w:sz w:val="28"/>
          <w:szCs w:val="28"/>
        </w:rPr>
        <w:t xml:space="preserve">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них обстоятельств в порядке, предусм</w:t>
      </w:r>
      <w:r w:rsidR="00D00382" w:rsidRPr="007624E4">
        <w:rPr>
          <w:sz w:val="28"/>
          <w:szCs w:val="28"/>
        </w:rPr>
        <w:t xml:space="preserve">отренном частями 3 - 6 статьи 13 </w:t>
      </w:r>
      <w:r w:rsidRPr="007624E4">
        <w:rPr>
          <w:sz w:val="28"/>
          <w:szCs w:val="28"/>
        </w:rPr>
        <w:t>Федерального закона от 25</w:t>
      </w:r>
      <w:r w:rsidR="00D00382" w:rsidRPr="007624E4">
        <w:rPr>
          <w:sz w:val="28"/>
          <w:szCs w:val="28"/>
        </w:rPr>
        <w:t xml:space="preserve"> декабря </w:t>
      </w:r>
      <w:r w:rsidRPr="007624E4">
        <w:rPr>
          <w:sz w:val="28"/>
          <w:szCs w:val="28"/>
        </w:rPr>
        <w:t xml:space="preserve">2008 </w:t>
      </w:r>
      <w:r w:rsidR="00D00382" w:rsidRPr="007624E4">
        <w:rPr>
          <w:sz w:val="28"/>
          <w:szCs w:val="28"/>
        </w:rPr>
        <w:t xml:space="preserve">г. </w:t>
      </w:r>
      <w:r w:rsidRPr="007624E4">
        <w:rPr>
          <w:sz w:val="28"/>
          <w:szCs w:val="28"/>
        </w:rPr>
        <w:t>№</w:t>
      </w:r>
      <w:r w:rsidR="00D00382" w:rsidRPr="007624E4">
        <w:rPr>
          <w:sz w:val="28"/>
          <w:szCs w:val="28"/>
        </w:rPr>
        <w:t xml:space="preserve"> 273-ФЗ «О противодействии коррупции»</w:t>
      </w:r>
      <w:r w:rsidRPr="007624E4">
        <w:rPr>
          <w:sz w:val="28"/>
          <w:szCs w:val="28"/>
        </w:rPr>
        <w:t>.</w:t>
      </w:r>
    </w:p>
    <w:p w:rsidR="00475BFD" w:rsidRPr="007624E4" w:rsidRDefault="00475BFD" w:rsidP="00475BFD">
      <w:pPr>
        <w:pStyle w:val="s1"/>
        <w:widowControl w:val="0"/>
        <w:shd w:val="clear" w:color="auto" w:fill="FFFFFF"/>
        <w:spacing w:before="0" w:beforeAutospacing="0" w:after="0" w:afterAutospacing="0"/>
        <w:ind w:firstLine="851"/>
        <w:jc w:val="both"/>
        <w:rPr>
          <w:sz w:val="28"/>
          <w:szCs w:val="28"/>
        </w:rPr>
      </w:pPr>
      <w:r w:rsidRPr="007624E4">
        <w:rPr>
          <w:sz w:val="28"/>
          <w:szCs w:val="28"/>
        </w:rPr>
        <w:t>Гарантии прав лиц председателя, заместителя председателя</w:t>
      </w:r>
      <w:r w:rsidR="00FF3E23" w:rsidRPr="007624E4">
        <w:rPr>
          <w:sz w:val="28"/>
          <w:szCs w:val="28"/>
        </w:rPr>
        <w:t xml:space="preserve"> </w:t>
      </w:r>
      <w:r w:rsidRPr="007624E4">
        <w:rPr>
          <w:sz w:val="28"/>
          <w:szCs w:val="28"/>
        </w:rPr>
        <w:t>Контрольно-счетной палаты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лиц, замещающих муниципальные должности,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законами.</w:t>
      </w:r>
    </w:p>
    <w:p w:rsidR="00475BFD" w:rsidRPr="007624E4" w:rsidRDefault="00475BFD" w:rsidP="00475BFD">
      <w:pPr>
        <w:pStyle w:val="s1"/>
        <w:widowControl w:val="0"/>
        <w:shd w:val="clear" w:color="auto" w:fill="FFFFFF"/>
        <w:spacing w:before="0" w:beforeAutospacing="0" w:after="0" w:afterAutospacing="0"/>
        <w:ind w:firstLine="851"/>
        <w:jc w:val="both"/>
        <w:rPr>
          <w:sz w:val="28"/>
          <w:szCs w:val="28"/>
        </w:rPr>
      </w:pPr>
      <w:r w:rsidRPr="007624E4">
        <w:rPr>
          <w:sz w:val="28"/>
          <w:szCs w:val="28"/>
        </w:rPr>
        <w:t>Председатель, заместитель председателя</w:t>
      </w:r>
      <w:r w:rsidR="00FF3E23" w:rsidRPr="007624E4">
        <w:rPr>
          <w:sz w:val="28"/>
          <w:szCs w:val="28"/>
        </w:rPr>
        <w:t xml:space="preserve"> </w:t>
      </w:r>
      <w:r w:rsidRPr="007624E4">
        <w:rPr>
          <w:sz w:val="28"/>
          <w:szCs w:val="28"/>
        </w:rPr>
        <w:t>Контрольно-счетной палаты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лиц, замещающих муниципальные должности, в том числе по истечении срока их полномочий. Данное положение не распространяется на случаи, если указанными лицами были допущены публичные оскорбления, клевета или иные нарушения, ответственность за которые предусмотрена федеральным законом.</w:t>
      </w:r>
    </w:p>
    <w:p w:rsidR="00475BFD" w:rsidRPr="007624E4" w:rsidRDefault="00475BFD" w:rsidP="00475BFD">
      <w:pPr>
        <w:tabs>
          <w:tab w:val="left" w:pos="1643"/>
        </w:tabs>
        <w:autoSpaceDE w:val="0"/>
        <w:autoSpaceDN w:val="0"/>
        <w:adjustRightInd w:val="0"/>
        <w:ind w:firstLine="851"/>
        <w:jc w:val="both"/>
        <w:outlineLvl w:val="0"/>
        <w:rPr>
          <w:rFonts w:eastAsia="Times New Roman"/>
          <w:sz w:val="28"/>
          <w:szCs w:val="28"/>
          <w:lang w:eastAsia="ru-RU"/>
        </w:rPr>
      </w:pPr>
      <w:r w:rsidRPr="007624E4">
        <w:rPr>
          <w:rFonts w:eastAsia="Times New Roman"/>
          <w:sz w:val="28"/>
          <w:szCs w:val="28"/>
          <w:lang w:eastAsia="ru-RU"/>
        </w:rPr>
        <w:t>Не является основанием для привлечения к ответственности  председателя, заместителя председателя</w:t>
      </w:r>
      <w:r w:rsidR="00FF3E23" w:rsidRPr="007624E4">
        <w:rPr>
          <w:rFonts w:eastAsia="Times New Roman"/>
          <w:sz w:val="28"/>
          <w:szCs w:val="28"/>
          <w:lang w:eastAsia="ru-RU"/>
        </w:rPr>
        <w:t xml:space="preserve"> </w:t>
      </w:r>
      <w:r w:rsidRPr="007624E4">
        <w:rPr>
          <w:rFonts w:eastAsia="Times New Roman"/>
          <w:sz w:val="28"/>
          <w:szCs w:val="28"/>
          <w:lang w:eastAsia="ru-RU"/>
        </w:rPr>
        <w:t>Контрольно-счетной палаты за несоблюдение требований о предотвращении или об урегулировании конфликта интересов в соответствии с законодательством Российской Федерации о противодействии коррупции участие указанного лица в принятии коллегиальных решений (в том числе в голосовании по вопросам повестки дня) либо исполнение иных обязанностей по замещаемой должности, предусмотренных нормативными правовыми актами Российской Федерации.</w:t>
      </w:r>
    </w:p>
    <w:p w:rsidR="00475BFD" w:rsidRPr="007624E4" w:rsidRDefault="00177F14" w:rsidP="00475BFD">
      <w:pPr>
        <w:pStyle w:val="s1"/>
        <w:widowControl w:val="0"/>
        <w:shd w:val="clear" w:color="auto" w:fill="FFFFFF"/>
        <w:spacing w:before="0" w:beforeAutospacing="0" w:after="0" w:afterAutospacing="0"/>
        <w:ind w:firstLine="851"/>
        <w:jc w:val="both"/>
        <w:rPr>
          <w:sz w:val="28"/>
          <w:szCs w:val="28"/>
        </w:rPr>
      </w:pPr>
      <w:r w:rsidRPr="007624E4">
        <w:rPr>
          <w:sz w:val="28"/>
          <w:szCs w:val="28"/>
        </w:rPr>
        <w:t>3</w:t>
      </w:r>
      <w:r w:rsidR="00475BFD" w:rsidRPr="007624E4">
        <w:rPr>
          <w:sz w:val="28"/>
          <w:szCs w:val="28"/>
        </w:rPr>
        <w:t>. Полномочия председателя, заместителя председателя</w:t>
      </w:r>
      <w:r w:rsidR="00FF3E23" w:rsidRPr="007624E4">
        <w:rPr>
          <w:sz w:val="28"/>
          <w:szCs w:val="28"/>
        </w:rPr>
        <w:t xml:space="preserve"> </w:t>
      </w:r>
      <w:r w:rsidR="00475BFD" w:rsidRPr="007624E4">
        <w:rPr>
          <w:sz w:val="28"/>
          <w:szCs w:val="28"/>
        </w:rPr>
        <w:t>Контрольно-счетной палаты прекращаются досрочно в случае несоблюдения ограничений, запретов, неисполнения обязанностей, установленных законодательством Российской Федерации о противодействии коррупции, если иное не предусмотрено Федеральным законом от 20</w:t>
      </w:r>
      <w:r w:rsidR="00DB3319" w:rsidRPr="007624E4">
        <w:rPr>
          <w:sz w:val="28"/>
          <w:szCs w:val="28"/>
        </w:rPr>
        <w:t xml:space="preserve"> марта </w:t>
      </w:r>
      <w:r w:rsidR="00475BFD" w:rsidRPr="007624E4">
        <w:rPr>
          <w:sz w:val="28"/>
          <w:szCs w:val="28"/>
        </w:rPr>
        <w:t xml:space="preserve">2025 </w:t>
      </w:r>
      <w:r w:rsidR="00DB3319" w:rsidRPr="007624E4">
        <w:rPr>
          <w:sz w:val="28"/>
          <w:szCs w:val="28"/>
        </w:rPr>
        <w:t xml:space="preserve">г. </w:t>
      </w:r>
      <w:r w:rsidR="00475BFD" w:rsidRPr="007624E4">
        <w:rPr>
          <w:sz w:val="28"/>
          <w:szCs w:val="28"/>
        </w:rPr>
        <w:t xml:space="preserve">№ 33-ФЗ </w:t>
      </w:r>
      <w:r w:rsidR="00DB3319" w:rsidRPr="007624E4">
        <w:rPr>
          <w:sz w:val="28"/>
          <w:szCs w:val="28"/>
        </w:rPr>
        <w:t>«</w:t>
      </w:r>
      <w:r w:rsidR="00475BFD" w:rsidRPr="007624E4">
        <w:rPr>
          <w:sz w:val="28"/>
          <w:szCs w:val="28"/>
        </w:rPr>
        <w:t>Об общих принципах организации местного самоуправления в единой системе публичной власти</w:t>
      </w:r>
      <w:r w:rsidR="00DB3319" w:rsidRPr="007624E4">
        <w:rPr>
          <w:sz w:val="28"/>
          <w:szCs w:val="28"/>
        </w:rPr>
        <w:t>»</w:t>
      </w:r>
      <w:r w:rsidR="00475BFD" w:rsidRPr="007624E4">
        <w:rPr>
          <w:sz w:val="28"/>
          <w:szCs w:val="28"/>
        </w:rPr>
        <w:t>.</w:t>
      </w:r>
    </w:p>
    <w:p w:rsidR="00475BFD" w:rsidRPr="007624E4" w:rsidRDefault="00475BFD" w:rsidP="00475BFD">
      <w:pPr>
        <w:autoSpaceDE w:val="0"/>
        <w:autoSpaceDN w:val="0"/>
        <w:adjustRightInd w:val="0"/>
        <w:ind w:firstLine="851"/>
        <w:jc w:val="both"/>
        <w:rPr>
          <w:rFonts w:eastAsia="Times New Roman"/>
          <w:sz w:val="28"/>
          <w:szCs w:val="28"/>
          <w:lang w:eastAsia="ru-RU"/>
        </w:rPr>
      </w:pPr>
      <w:r w:rsidRPr="007624E4">
        <w:rPr>
          <w:rFonts w:eastAsia="Times New Roman"/>
          <w:sz w:val="28"/>
          <w:szCs w:val="28"/>
          <w:lang w:eastAsia="ru-RU"/>
        </w:rPr>
        <w:t xml:space="preserve">Полномочия председателя, </w:t>
      </w:r>
      <w:r w:rsidRPr="007624E4">
        <w:rPr>
          <w:sz w:val="28"/>
          <w:szCs w:val="28"/>
        </w:rPr>
        <w:t>заместителя председателя</w:t>
      </w:r>
      <w:r w:rsidR="00FF3E23" w:rsidRPr="007624E4">
        <w:rPr>
          <w:sz w:val="28"/>
          <w:szCs w:val="28"/>
        </w:rPr>
        <w:t xml:space="preserve"> </w:t>
      </w:r>
      <w:r w:rsidRPr="007624E4">
        <w:rPr>
          <w:rFonts w:eastAsia="Times New Roman"/>
          <w:sz w:val="28"/>
          <w:szCs w:val="28"/>
          <w:lang w:eastAsia="ru-RU"/>
        </w:rPr>
        <w:t>Контрольно-счетной палаты прекращаются досрочно решением Совета в следующих случаях:</w:t>
      </w:r>
    </w:p>
    <w:p w:rsidR="00475BFD" w:rsidRPr="007624E4" w:rsidRDefault="00475BFD" w:rsidP="00475BFD">
      <w:pPr>
        <w:autoSpaceDE w:val="0"/>
        <w:autoSpaceDN w:val="0"/>
        <w:adjustRightInd w:val="0"/>
        <w:ind w:firstLine="851"/>
        <w:jc w:val="both"/>
        <w:rPr>
          <w:rFonts w:eastAsia="Times New Roman"/>
          <w:sz w:val="28"/>
          <w:szCs w:val="28"/>
          <w:lang w:eastAsia="ru-RU"/>
        </w:rPr>
      </w:pPr>
      <w:r w:rsidRPr="007624E4">
        <w:rPr>
          <w:rFonts w:eastAsia="Times New Roman"/>
          <w:sz w:val="28"/>
          <w:szCs w:val="28"/>
          <w:lang w:eastAsia="ru-RU"/>
        </w:rPr>
        <w:t>1) смерть;</w:t>
      </w:r>
    </w:p>
    <w:p w:rsidR="00475BFD" w:rsidRPr="007624E4" w:rsidRDefault="00475BFD" w:rsidP="00475BFD">
      <w:pPr>
        <w:autoSpaceDE w:val="0"/>
        <w:autoSpaceDN w:val="0"/>
        <w:adjustRightInd w:val="0"/>
        <w:ind w:firstLine="851"/>
        <w:jc w:val="both"/>
        <w:rPr>
          <w:rFonts w:eastAsia="Times New Roman"/>
          <w:sz w:val="28"/>
          <w:szCs w:val="28"/>
          <w:lang w:eastAsia="ru-RU"/>
        </w:rPr>
      </w:pPr>
      <w:r w:rsidRPr="007624E4">
        <w:rPr>
          <w:rFonts w:eastAsia="Times New Roman"/>
          <w:sz w:val="28"/>
          <w:szCs w:val="28"/>
          <w:lang w:eastAsia="ru-RU"/>
        </w:rPr>
        <w:t>2) отставка по собственному желанию;</w:t>
      </w:r>
    </w:p>
    <w:p w:rsidR="00475BFD" w:rsidRPr="007624E4" w:rsidRDefault="00475BFD" w:rsidP="00475BFD">
      <w:pPr>
        <w:autoSpaceDE w:val="0"/>
        <w:autoSpaceDN w:val="0"/>
        <w:adjustRightInd w:val="0"/>
        <w:ind w:firstLine="851"/>
        <w:jc w:val="both"/>
        <w:rPr>
          <w:rFonts w:eastAsia="Times New Roman"/>
          <w:sz w:val="28"/>
          <w:szCs w:val="28"/>
          <w:lang w:eastAsia="ru-RU"/>
        </w:rPr>
      </w:pPr>
      <w:r w:rsidRPr="007624E4">
        <w:rPr>
          <w:rFonts w:eastAsia="Times New Roman"/>
          <w:sz w:val="28"/>
          <w:szCs w:val="28"/>
          <w:lang w:eastAsia="ru-RU"/>
        </w:rPr>
        <w:t>3) признание судом недееспособным или ограниченно дееспособным;</w:t>
      </w:r>
    </w:p>
    <w:p w:rsidR="00475BFD" w:rsidRPr="007624E4" w:rsidRDefault="00475BFD" w:rsidP="00475BFD">
      <w:pPr>
        <w:autoSpaceDE w:val="0"/>
        <w:autoSpaceDN w:val="0"/>
        <w:adjustRightInd w:val="0"/>
        <w:ind w:firstLine="851"/>
        <w:jc w:val="both"/>
        <w:rPr>
          <w:rFonts w:eastAsia="Times New Roman"/>
          <w:sz w:val="28"/>
          <w:szCs w:val="28"/>
          <w:lang w:eastAsia="ru-RU"/>
        </w:rPr>
      </w:pPr>
      <w:r w:rsidRPr="007624E4">
        <w:rPr>
          <w:rFonts w:eastAsia="Times New Roman"/>
          <w:sz w:val="28"/>
          <w:szCs w:val="28"/>
          <w:lang w:eastAsia="ru-RU"/>
        </w:rPr>
        <w:t>4) признание судом безвестно отсутствующим или объявление умершим;</w:t>
      </w:r>
    </w:p>
    <w:p w:rsidR="00475BFD" w:rsidRPr="007624E4" w:rsidRDefault="00475BFD" w:rsidP="00475BFD">
      <w:pPr>
        <w:autoSpaceDE w:val="0"/>
        <w:autoSpaceDN w:val="0"/>
        <w:adjustRightInd w:val="0"/>
        <w:ind w:firstLine="851"/>
        <w:jc w:val="both"/>
        <w:rPr>
          <w:rFonts w:eastAsia="Times New Roman"/>
          <w:sz w:val="28"/>
          <w:szCs w:val="28"/>
          <w:lang w:eastAsia="ru-RU"/>
        </w:rPr>
      </w:pPr>
      <w:r w:rsidRPr="007624E4">
        <w:rPr>
          <w:rFonts w:eastAsia="Times New Roman"/>
          <w:sz w:val="28"/>
          <w:szCs w:val="28"/>
          <w:lang w:eastAsia="ru-RU"/>
        </w:rPr>
        <w:t>5) вступление в отношении его в законную силу обвинительного приговора суда;</w:t>
      </w:r>
    </w:p>
    <w:p w:rsidR="00475BFD" w:rsidRPr="007624E4" w:rsidRDefault="00475BFD" w:rsidP="00475BFD">
      <w:pPr>
        <w:autoSpaceDE w:val="0"/>
        <w:autoSpaceDN w:val="0"/>
        <w:adjustRightInd w:val="0"/>
        <w:ind w:firstLine="851"/>
        <w:jc w:val="both"/>
        <w:rPr>
          <w:rFonts w:eastAsia="Times New Roman"/>
          <w:sz w:val="28"/>
          <w:szCs w:val="28"/>
          <w:lang w:eastAsia="ru-RU"/>
        </w:rPr>
      </w:pPr>
      <w:r w:rsidRPr="007624E4">
        <w:rPr>
          <w:rFonts w:eastAsia="Times New Roman"/>
          <w:sz w:val="28"/>
          <w:szCs w:val="28"/>
          <w:lang w:eastAsia="ru-RU"/>
        </w:rPr>
        <w:t>6) выезд за пределы Российской Федерации на постоянное место жительства;</w:t>
      </w:r>
    </w:p>
    <w:p w:rsidR="00475BFD" w:rsidRPr="007624E4" w:rsidRDefault="00475BFD" w:rsidP="00475BFD">
      <w:pPr>
        <w:autoSpaceDE w:val="0"/>
        <w:autoSpaceDN w:val="0"/>
        <w:adjustRightInd w:val="0"/>
        <w:ind w:firstLine="851"/>
        <w:jc w:val="both"/>
        <w:rPr>
          <w:rFonts w:eastAsia="Times New Roman"/>
          <w:sz w:val="28"/>
          <w:szCs w:val="28"/>
          <w:lang w:eastAsia="ru-RU"/>
        </w:rPr>
      </w:pPr>
      <w:r w:rsidRPr="007624E4">
        <w:rPr>
          <w:rFonts w:eastAsia="Times New Roman"/>
          <w:sz w:val="28"/>
          <w:szCs w:val="28"/>
          <w:lang w:eastAsia="ru-RU"/>
        </w:rPr>
        <w:t>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475BFD" w:rsidRPr="007624E4" w:rsidRDefault="00475BFD" w:rsidP="00475BFD">
      <w:pPr>
        <w:autoSpaceDE w:val="0"/>
        <w:autoSpaceDN w:val="0"/>
        <w:adjustRightInd w:val="0"/>
        <w:ind w:firstLine="851"/>
        <w:jc w:val="both"/>
        <w:rPr>
          <w:rFonts w:eastAsia="Times New Roman"/>
          <w:sz w:val="28"/>
          <w:szCs w:val="28"/>
          <w:lang w:eastAsia="ru-RU"/>
        </w:rPr>
      </w:pPr>
      <w:r w:rsidRPr="007624E4">
        <w:rPr>
          <w:rFonts w:eastAsia="Times New Roman"/>
          <w:sz w:val="28"/>
          <w:szCs w:val="28"/>
          <w:lang w:eastAsia="ru-RU"/>
        </w:rPr>
        <w:t>8) досрочное прекращение полномочий соответствующего органа местного самоуправления;</w:t>
      </w:r>
    </w:p>
    <w:p w:rsidR="00475BFD" w:rsidRPr="007624E4" w:rsidRDefault="00475BFD" w:rsidP="00475BFD">
      <w:pPr>
        <w:autoSpaceDE w:val="0"/>
        <w:autoSpaceDN w:val="0"/>
        <w:adjustRightInd w:val="0"/>
        <w:ind w:firstLine="851"/>
        <w:jc w:val="both"/>
        <w:rPr>
          <w:rFonts w:eastAsia="Times New Roman"/>
          <w:sz w:val="28"/>
          <w:szCs w:val="28"/>
          <w:lang w:eastAsia="ru-RU"/>
        </w:rPr>
      </w:pPr>
      <w:r w:rsidRPr="007624E4">
        <w:rPr>
          <w:rFonts w:eastAsia="Times New Roman"/>
          <w:sz w:val="28"/>
          <w:szCs w:val="28"/>
          <w:lang w:eastAsia="ru-RU"/>
        </w:rPr>
        <w:t>9) призыв на военную службу или направление на заменяющую ее альтернативную гражданскую службу;</w:t>
      </w:r>
    </w:p>
    <w:p w:rsidR="00475BFD" w:rsidRPr="007624E4" w:rsidRDefault="00475BFD" w:rsidP="00475BFD">
      <w:pPr>
        <w:autoSpaceDE w:val="0"/>
        <w:autoSpaceDN w:val="0"/>
        <w:adjustRightInd w:val="0"/>
        <w:ind w:firstLine="851"/>
        <w:jc w:val="both"/>
        <w:rPr>
          <w:rFonts w:eastAsia="Times New Roman"/>
          <w:sz w:val="28"/>
          <w:szCs w:val="28"/>
          <w:lang w:eastAsia="ru-RU"/>
        </w:rPr>
      </w:pPr>
      <w:r w:rsidRPr="007624E4">
        <w:rPr>
          <w:rFonts w:eastAsia="Times New Roman"/>
          <w:sz w:val="28"/>
          <w:szCs w:val="28"/>
          <w:lang w:eastAsia="ru-RU"/>
        </w:rPr>
        <w:t>10) приобретение статуса иностранного агента;</w:t>
      </w:r>
    </w:p>
    <w:p w:rsidR="00475BFD" w:rsidRPr="007624E4" w:rsidRDefault="00475BFD" w:rsidP="00475BFD">
      <w:pPr>
        <w:autoSpaceDE w:val="0"/>
        <w:autoSpaceDN w:val="0"/>
        <w:adjustRightInd w:val="0"/>
        <w:ind w:firstLine="851"/>
        <w:jc w:val="both"/>
        <w:rPr>
          <w:rFonts w:eastAsia="Times New Roman"/>
          <w:sz w:val="28"/>
          <w:szCs w:val="28"/>
          <w:lang w:eastAsia="ru-RU"/>
        </w:rPr>
      </w:pPr>
      <w:r w:rsidRPr="007624E4">
        <w:rPr>
          <w:rFonts w:eastAsia="Times New Roman"/>
          <w:sz w:val="28"/>
          <w:szCs w:val="28"/>
          <w:lang w:eastAsia="ru-RU"/>
        </w:rPr>
        <w:t xml:space="preserve">11) иные случаи, установленные </w:t>
      </w:r>
      <w:r w:rsidR="007F7FD8" w:rsidRPr="007624E4">
        <w:rPr>
          <w:rFonts w:eastAsia="Times New Roman"/>
          <w:sz w:val="28"/>
          <w:szCs w:val="28"/>
          <w:lang w:eastAsia="ru-RU"/>
        </w:rPr>
        <w:t xml:space="preserve">Федеральным законом </w:t>
      </w:r>
      <w:r w:rsidR="007F7FD8" w:rsidRPr="007624E4">
        <w:rPr>
          <w:sz w:val="28"/>
          <w:szCs w:val="28"/>
        </w:rPr>
        <w:t>от 20 марта       2025 г. № 33-ФЗ «Об общих принципах организации местного самоуправления в единой системе публичной власти»</w:t>
      </w:r>
      <w:r w:rsidRPr="007624E4">
        <w:rPr>
          <w:rFonts w:eastAsia="Times New Roman"/>
          <w:sz w:val="28"/>
          <w:szCs w:val="28"/>
          <w:lang w:eastAsia="ru-RU"/>
        </w:rPr>
        <w:t xml:space="preserve"> и другими федеральными законами.</w:t>
      </w:r>
    </w:p>
    <w:p w:rsidR="00475BFD" w:rsidRPr="007624E4" w:rsidRDefault="00475BFD" w:rsidP="00475BFD">
      <w:pPr>
        <w:autoSpaceDE w:val="0"/>
        <w:autoSpaceDN w:val="0"/>
        <w:adjustRightInd w:val="0"/>
        <w:ind w:firstLine="851"/>
        <w:jc w:val="both"/>
        <w:rPr>
          <w:sz w:val="28"/>
          <w:szCs w:val="28"/>
        </w:rPr>
      </w:pPr>
      <w:r w:rsidRPr="007624E4">
        <w:rPr>
          <w:rFonts w:eastAsia="Times New Roman"/>
          <w:sz w:val="28"/>
          <w:szCs w:val="28"/>
          <w:lang w:eastAsia="ru-RU"/>
        </w:rPr>
        <w:t xml:space="preserve">Полномочия председателя, </w:t>
      </w:r>
      <w:r w:rsidRPr="007624E4">
        <w:rPr>
          <w:sz w:val="28"/>
          <w:szCs w:val="28"/>
        </w:rPr>
        <w:t>заместителя председателя</w:t>
      </w:r>
      <w:r w:rsidR="00FF3E23" w:rsidRPr="007624E4">
        <w:rPr>
          <w:sz w:val="28"/>
          <w:szCs w:val="28"/>
        </w:rPr>
        <w:t xml:space="preserve"> </w:t>
      </w:r>
      <w:r w:rsidRPr="007624E4">
        <w:rPr>
          <w:rFonts w:eastAsia="Times New Roman"/>
          <w:sz w:val="28"/>
          <w:szCs w:val="28"/>
          <w:lang w:eastAsia="ru-RU"/>
        </w:rPr>
        <w:t xml:space="preserve">Контрольно-счетной палаты прекращаются досрочно решением Совета по иным основаниям, установленным </w:t>
      </w:r>
      <w:r w:rsidRPr="007624E4">
        <w:rPr>
          <w:sz w:val="28"/>
          <w:szCs w:val="28"/>
        </w:rPr>
        <w:t>Федеральным законом от 07</w:t>
      </w:r>
      <w:r w:rsidR="000D4F56" w:rsidRPr="007624E4">
        <w:rPr>
          <w:sz w:val="28"/>
          <w:szCs w:val="28"/>
        </w:rPr>
        <w:t xml:space="preserve"> февраля </w:t>
      </w:r>
      <w:r w:rsidRPr="007624E4">
        <w:rPr>
          <w:sz w:val="28"/>
          <w:szCs w:val="28"/>
        </w:rPr>
        <w:t>2011</w:t>
      </w:r>
      <w:r w:rsidR="000D4F56" w:rsidRPr="007624E4">
        <w:rPr>
          <w:sz w:val="28"/>
          <w:szCs w:val="28"/>
        </w:rPr>
        <w:t xml:space="preserve"> г.     № 6-ФЗ «</w:t>
      </w:r>
      <w:r w:rsidRPr="007624E4">
        <w:rPr>
          <w:sz w:val="28"/>
          <w:szCs w:val="28"/>
        </w:rPr>
        <w:t>Об общих принципах организации и деятельности контрольно-счетных органов субъектов Российской Федерации, федеральных территори</w:t>
      </w:r>
      <w:r w:rsidR="000D4F56" w:rsidRPr="007624E4">
        <w:rPr>
          <w:sz w:val="28"/>
          <w:szCs w:val="28"/>
        </w:rPr>
        <w:t>й и муниципальных образований»</w:t>
      </w:r>
      <w:r w:rsidRPr="007624E4">
        <w:rPr>
          <w:sz w:val="28"/>
          <w:szCs w:val="28"/>
        </w:rPr>
        <w:t>.</w:t>
      </w:r>
    </w:p>
    <w:p w:rsidR="00EA0E76" w:rsidRPr="007624E4" w:rsidRDefault="00EA0E76" w:rsidP="00F769FC">
      <w:pPr>
        <w:tabs>
          <w:tab w:val="left" w:pos="0"/>
        </w:tabs>
        <w:ind w:firstLine="851"/>
        <w:jc w:val="both"/>
        <w:rPr>
          <w:b/>
          <w:sz w:val="28"/>
          <w:szCs w:val="28"/>
        </w:rPr>
      </w:pPr>
    </w:p>
    <w:p w:rsidR="00DC0AA4" w:rsidRPr="007624E4" w:rsidRDefault="001C22C7" w:rsidP="00DC0AA4">
      <w:pPr>
        <w:tabs>
          <w:tab w:val="left" w:pos="0"/>
        </w:tabs>
        <w:ind w:firstLine="851"/>
        <w:jc w:val="both"/>
        <w:rPr>
          <w:rFonts w:eastAsiaTheme="minorHAnsi"/>
          <w:b/>
          <w:kern w:val="0"/>
          <w:sz w:val="28"/>
          <w:szCs w:val="28"/>
        </w:rPr>
      </w:pPr>
      <w:r w:rsidRPr="007624E4">
        <w:rPr>
          <w:b/>
          <w:sz w:val="28"/>
          <w:szCs w:val="28"/>
        </w:rPr>
        <w:t>Статья 29</w:t>
      </w:r>
      <w:r w:rsidR="00DC0AA4" w:rsidRPr="007624E4">
        <w:rPr>
          <w:b/>
          <w:sz w:val="28"/>
          <w:szCs w:val="28"/>
        </w:rPr>
        <w:t>. Должностные лица местного самоуправления, лица, замещающие муниципальные должности</w:t>
      </w:r>
    </w:p>
    <w:p w:rsidR="00DC0AA4" w:rsidRPr="007624E4" w:rsidRDefault="00DC0AA4" w:rsidP="00DC0AA4">
      <w:pPr>
        <w:pStyle w:val="afe"/>
        <w:spacing w:before="0" w:beforeAutospacing="0" w:after="0" w:afterAutospacing="0"/>
        <w:ind w:firstLine="851"/>
        <w:jc w:val="both"/>
        <w:rPr>
          <w:rFonts w:eastAsiaTheme="minorHAnsi"/>
          <w:sz w:val="28"/>
          <w:szCs w:val="28"/>
          <w:lang w:eastAsia="en-US"/>
        </w:rPr>
      </w:pPr>
      <w:r w:rsidRPr="007624E4">
        <w:rPr>
          <w:rFonts w:eastAsiaTheme="minorHAnsi"/>
          <w:sz w:val="28"/>
          <w:szCs w:val="28"/>
          <w:lang w:eastAsia="en-US"/>
        </w:rPr>
        <w:t>1. Под должностным лицом местного самоуправления понимается лицо, замещающее муниципальную должность или заключившее контракт (трудовой договор), наделенное в соответствии с настоящим Уставом исполнительно-распорядительными полномочиями по решению вопросов местного значения и (или) по организации деятельности органа местного самоуправления.</w:t>
      </w:r>
    </w:p>
    <w:p w:rsidR="00DC0AA4" w:rsidRPr="007624E4" w:rsidRDefault="00DC0AA4" w:rsidP="00DC0AA4">
      <w:pPr>
        <w:pStyle w:val="s1"/>
        <w:shd w:val="clear" w:color="auto" w:fill="FFFFFF"/>
        <w:spacing w:before="0" w:beforeAutospacing="0" w:after="0" w:afterAutospacing="0"/>
        <w:ind w:firstLine="851"/>
        <w:jc w:val="both"/>
        <w:rPr>
          <w:sz w:val="28"/>
          <w:szCs w:val="28"/>
        </w:rPr>
      </w:pPr>
      <w:r w:rsidRPr="007624E4">
        <w:rPr>
          <w:sz w:val="28"/>
          <w:szCs w:val="28"/>
        </w:rPr>
        <w:t xml:space="preserve">2. Председатель Совета, заместитель председателя Совета, председатель комиссии (комитета) Совета, заместитель председателя комиссии (комитета) Совета, депутат Совета являются должностными лицами местного самоуправления, наделенными в соответствии с настоящим Уставом </w:t>
      </w:r>
      <w:r w:rsidRPr="007624E4">
        <w:rPr>
          <w:rFonts w:eastAsiaTheme="minorHAnsi"/>
          <w:sz w:val="28"/>
          <w:szCs w:val="28"/>
          <w:lang w:eastAsia="en-US"/>
        </w:rPr>
        <w:t>исполнительно-распорядительными полномочиями</w:t>
      </w:r>
      <w:r w:rsidRPr="007624E4">
        <w:rPr>
          <w:sz w:val="28"/>
          <w:szCs w:val="28"/>
        </w:rPr>
        <w:t xml:space="preserve"> по организации деятельности Совета.</w:t>
      </w:r>
    </w:p>
    <w:p w:rsidR="00DC0AA4" w:rsidRPr="007624E4" w:rsidRDefault="00DC0AA4" w:rsidP="00DC0AA4">
      <w:pPr>
        <w:pStyle w:val="s1"/>
        <w:shd w:val="clear" w:color="auto" w:fill="FFFFFF"/>
        <w:spacing w:before="0" w:beforeAutospacing="0" w:after="0" w:afterAutospacing="0"/>
        <w:ind w:firstLine="851"/>
        <w:jc w:val="both"/>
        <w:rPr>
          <w:sz w:val="28"/>
          <w:szCs w:val="28"/>
          <w:shd w:val="clear" w:color="auto" w:fill="FFFFFF"/>
        </w:rPr>
      </w:pPr>
      <w:r w:rsidRPr="007624E4">
        <w:rPr>
          <w:sz w:val="28"/>
          <w:szCs w:val="28"/>
        </w:rPr>
        <w:t xml:space="preserve">3. </w:t>
      </w:r>
      <w:r w:rsidR="00B9799C" w:rsidRPr="007624E4">
        <w:rPr>
          <w:sz w:val="28"/>
          <w:szCs w:val="28"/>
          <w:shd w:val="clear" w:color="auto" w:fill="FFFFFF"/>
        </w:rPr>
        <w:t>З</w:t>
      </w:r>
      <w:r w:rsidRPr="007624E4">
        <w:rPr>
          <w:sz w:val="28"/>
          <w:szCs w:val="28"/>
          <w:shd w:val="clear" w:color="auto" w:fill="FFFFFF"/>
        </w:rPr>
        <w:t xml:space="preserve">аместитель главы района, </w:t>
      </w:r>
      <w:r w:rsidR="00D8042A" w:rsidRPr="007624E4">
        <w:rPr>
          <w:sz w:val="28"/>
          <w:szCs w:val="28"/>
          <w:shd w:val="clear" w:color="auto" w:fill="FFFFFF"/>
        </w:rPr>
        <w:t>руководитель отраслевого, функционального, территориального органа администрации</w:t>
      </w:r>
      <w:r w:rsidRPr="007624E4">
        <w:rPr>
          <w:sz w:val="28"/>
          <w:szCs w:val="28"/>
          <w:shd w:val="clear" w:color="auto" w:fill="FFFFFF"/>
        </w:rPr>
        <w:t xml:space="preserve"> являются должностными лицами</w:t>
      </w:r>
      <w:r w:rsidRPr="007624E4">
        <w:rPr>
          <w:sz w:val="28"/>
          <w:szCs w:val="28"/>
        </w:rPr>
        <w:t xml:space="preserve"> местного самоуправления, наделенными в соответствии с настоящим Уставом </w:t>
      </w:r>
      <w:r w:rsidRPr="007624E4">
        <w:rPr>
          <w:rFonts w:eastAsiaTheme="minorHAnsi"/>
          <w:sz w:val="28"/>
          <w:szCs w:val="28"/>
          <w:lang w:eastAsia="en-US"/>
        </w:rPr>
        <w:t>исполнительно-распорядительными полномочиями</w:t>
      </w:r>
      <w:r w:rsidRPr="007624E4">
        <w:rPr>
          <w:sz w:val="28"/>
          <w:szCs w:val="28"/>
        </w:rPr>
        <w:t xml:space="preserve"> по организации деятельности администрации.</w:t>
      </w:r>
    </w:p>
    <w:p w:rsidR="00DC0AA4" w:rsidRPr="007624E4" w:rsidRDefault="00DC0AA4" w:rsidP="00DC0AA4">
      <w:pPr>
        <w:pStyle w:val="s1"/>
        <w:shd w:val="clear" w:color="auto" w:fill="FFFFFF"/>
        <w:spacing w:before="0" w:beforeAutospacing="0" w:after="0" w:afterAutospacing="0"/>
        <w:ind w:firstLine="851"/>
        <w:jc w:val="both"/>
        <w:rPr>
          <w:sz w:val="28"/>
          <w:szCs w:val="28"/>
          <w:shd w:val="clear" w:color="auto" w:fill="FFFFFF"/>
        </w:rPr>
      </w:pPr>
      <w:r w:rsidRPr="007624E4">
        <w:rPr>
          <w:sz w:val="28"/>
          <w:szCs w:val="28"/>
        </w:rPr>
        <w:t>4. П</w:t>
      </w:r>
      <w:r w:rsidRPr="007624E4">
        <w:rPr>
          <w:sz w:val="28"/>
          <w:szCs w:val="28"/>
          <w:shd w:val="clear" w:color="auto" w:fill="FFFFFF"/>
        </w:rPr>
        <w:t>редседатель Контрольно-счётной палаты, заместитель председателя Контрольно-счётной палаты</w:t>
      </w:r>
      <w:r w:rsidR="00FF3E23" w:rsidRPr="007624E4">
        <w:rPr>
          <w:sz w:val="28"/>
          <w:szCs w:val="28"/>
          <w:shd w:val="clear" w:color="auto" w:fill="FFFFFF"/>
        </w:rPr>
        <w:t xml:space="preserve"> </w:t>
      </w:r>
      <w:r w:rsidRPr="007624E4">
        <w:rPr>
          <w:sz w:val="28"/>
          <w:szCs w:val="28"/>
          <w:shd w:val="clear" w:color="auto" w:fill="FFFFFF"/>
        </w:rPr>
        <w:t>являются должностными лицами</w:t>
      </w:r>
      <w:r w:rsidRPr="007624E4">
        <w:rPr>
          <w:sz w:val="28"/>
          <w:szCs w:val="28"/>
        </w:rPr>
        <w:t xml:space="preserve"> местного самоуправления, наделенными в соответствии с настоящим Уставом </w:t>
      </w:r>
      <w:r w:rsidRPr="007624E4">
        <w:rPr>
          <w:rFonts w:eastAsiaTheme="minorHAnsi"/>
          <w:sz w:val="28"/>
          <w:szCs w:val="28"/>
          <w:lang w:eastAsia="en-US"/>
        </w:rPr>
        <w:t>исполнительно-распорядительными полномочиями</w:t>
      </w:r>
      <w:r w:rsidRPr="007624E4">
        <w:rPr>
          <w:sz w:val="28"/>
          <w:szCs w:val="28"/>
        </w:rPr>
        <w:t xml:space="preserve"> по организации деятельности </w:t>
      </w:r>
      <w:r w:rsidRPr="007624E4">
        <w:rPr>
          <w:sz w:val="28"/>
          <w:szCs w:val="28"/>
          <w:shd w:val="clear" w:color="auto" w:fill="FFFFFF"/>
        </w:rPr>
        <w:t>Контрольно-счётной палаты</w:t>
      </w:r>
      <w:r w:rsidRPr="007624E4">
        <w:rPr>
          <w:sz w:val="28"/>
          <w:szCs w:val="28"/>
        </w:rPr>
        <w:t>.</w:t>
      </w:r>
    </w:p>
    <w:p w:rsidR="00DC0AA4" w:rsidRPr="007624E4" w:rsidRDefault="00DC0AA4" w:rsidP="00DC0AA4">
      <w:pPr>
        <w:pStyle w:val="s1"/>
        <w:shd w:val="clear" w:color="auto" w:fill="FFFFFF"/>
        <w:spacing w:before="0" w:beforeAutospacing="0" w:after="0" w:afterAutospacing="0"/>
        <w:ind w:firstLine="851"/>
        <w:jc w:val="both"/>
        <w:rPr>
          <w:sz w:val="28"/>
          <w:szCs w:val="28"/>
        </w:rPr>
      </w:pPr>
      <w:r w:rsidRPr="007624E4">
        <w:rPr>
          <w:sz w:val="28"/>
          <w:szCs w:val="28"/>
          <w:shd w:val="clear" w:color="auto" w:fill="FFFFFF"/>
        </w:rPr>
        <w:t>5. Полномочия должностных лиц, указанных в частях 2-4 настоящей статьи, установлены действующим законодательством, настоящим Уставом, иными муниципальными правовыми актами</w:t>
      </w:r>
      <w:r w:rsidRPr="007624E4">
        <w:rPr>
          <w:sz w:val="28"/>
          <w:szCs w:val="28"/>
        </w:rPr>
        <w:t>.</w:t>
      </w:r>
    </w:p>
    <w:p w:rsidR="00DC0AA4" w:rsidRPr="007624E4" w:rsidRDefault="00DC0AA4" w:rsidP="00DC0AA4">
      <w:pPr>
        <w:pStyle w:val="afe"/>
        <w:spacing w:before="0" w:beforeAutospacing="0" w:after="0" w:afterAutospacing="0"/>
        <w:ind w:firstLine="851"/>
        <w:jc w:val="both"/>
        <w:rPr>
          <w:rFonts w:eastAsiaTheme="minorHAnsi"/>
          <w:sz w:val="28"/>
          <w:szCs w:val="28"/>
          <w:lang w:eastAsia="en-US"/>
        </w:rPr>
      </w:pPr>
      <w:r w:rsidRPr="007624E4">
        <w:rPr>
          <w:rFonts w:eastAsiaTheme="minorHAnsi"/>
          <w:sz w:val="28"/>
          <w:szCs w:val="28"/>
          <w:lang w:eastAsia="en-US"/>
        </w:rPr>
        <w:t xml:space="preserve">6. К лицам, замещающим муниципальные должности, относятся: </w:t>
      </w:r>
    </w:p>
    <w:p w:rsidR="00DC0AA4" w:rsidRPr="007624E4" w:rsidRDefault="00DC0AA4" w:rsidP="00DC0AA4">
      <w:pPr>
        <w:pStyle w:val="afe"/>
        <w:spacing w:before="0" w:beforeAutospacing="0" w:after="0" w:afterAutospacing="0"/>
        <w:ind w:firstLine="851"/>
        <w:jc w:val="both"/>
        <w:rPr>
          <w:rFonts w:eastAsiaTheme="minorHAnsi"/>
          <w:sz w:val="28"/>
          <w:szCs w:val="28"/>
          <w:lang w:eastAsia="en-US"/>
        </w:rPr>
      </w:pPr>
      <w:r w:rsidRPr="007624E4">
        <w:rPr>
          <w:rFonts w:eastAsiaTheme="minorHAnsi"/>
          <w:sz w:val="28"/>
          <w:szCs w:val="28"/>
          <w:lang w:eastAsia="en-US"/>
        </w:rPr>
        <w:t xml:space="preserve">1) депутат </w:t>
      </w:r>
      <w:r w:rsidRPr="007624E4">
        <w:rPr>
          <w:sz w:val="28"/>
          <w:szCs w:val="28"/>
        </w:rPr>
        <w:t>Совета</w:t>
      </w:r>
      <w:r w:rsidRPr="007624E4">
        <w:rPr>
          <w:rFonts w:eastAsiaTheme="minorHAnsi"/>
          <w:sz w:val="28"/>
          <w:szCs w:val="28"/>
          <w:lang w:eastAsia="en-US"/>
        </w:rPr>
        <w:t xml:space="preserve">; </w:t>
      </w:r>
    </w:p>
    <w:p w:rsidR="00DC0AA4" w:rsidRPr="007624E4" w:rsidRDefault="00DC0AA4" w:rsidP="00DC0AA4">
      <w:pPr>
        <w:pStyle w:val="afe"/>
        <w:spacing w:before="0" w:beforeAutospacing="0" w:after="0" w:afterAutospacing="0"/>
        <w:ind w:firstLine="851"/>
        <w:jc w:val="both"/>
        <w:rPr>
          <w:rFonts w:eastAsiaTheme="minorHAnsi"/>
          <w:sz w:val="28"/>
          <w:szCs w:val="28"/>
          <w:lang w:eastAsia="en-US"/>
        </w:rPr>
      </w:pPr>
      <w:r w:rsidRPr="007624E4">
        <w:rPr>
          <w:rFonts w:eastAsiaTheme="minorHAnsi"/>
          <w:sz w:val="28"/>
          <w:szCs w:val="28"/>
          <w:lang w:eastAsia="en-US"/>
        </w:rPr>
        <w:t xml:space="preserve">2) </w:t>
      </w:r>
      <w:r w:rsidRPr="007624E4">
        <w:rPr>
          <w:sz w:val="28"/>
          <w:szCs w:val="28"/>
        </w:rPr>
        <w:t>глава района</w:t>
      </w:r>
      <w:r w:rsidRPr="007624E4">
        <w:rPr>
          <w:rFonts w:eastAsiaTheme="minorHAnsi"/>
          <w:sz w:val="28"/>
          <w:szCs w:val="28"/>
          <w:lang w:eastAsia="en-US"/>
        </w:rPr>
        <w:t xml:space="preserve">; </w:t>
      </w:r>
    </w:p>
    <w:p w:rsidR="00DC0AA4" w:rsidRPr="007624E4" w:rsidRDefault="00DC0AA4" w:rsidP="00DC0AA4">
      <w:pPr>
        <w:pStyle w:val="s1"/>
        <w:shd w:val="clear" w:color="auto" w:fill="FFFFFF"/>
        <w:spacing w:before="0" w:beforeAutospacing="0" w:after="0" w:afterAutospacing="0"/>
        <w:ind w:firstLine="851"/>
        <w:jc w:val="both"/>
        <w:rPr>
          <w:sz w:val="28"/>
          <w:szCs w:val="28"/>
          <w:shd w:val="clear" w:color="auto" w:fill="FFFFFF"/>
        </w:rPr>
      </w:pPr>
      <w:r w:rsidRPr="007624E4">
        <w:rPr>
          <w:sz w:val="28"/>
          <w:szCs w:val="28"/>
          <w:shd w:val="clear" w:color="auto" w:fill="FFFFFF"/>
        </w:rPr>
        <w:t>3) председатель Контрольно-счётной палаты;</w:t>
      </w:r>
    </w:p>
    <w:p w:rsidR="00DC0AA4" w:rsidRPr="007624E4" w:rsidRDefault="00DC0AA4" w:rsidP="00DC0AA4">
      <w:pPr>
        <w:pStyle w:val="s1"/>
        <w:shd w:val="clear" w:color="auto" w:fill="FFFFFF"/>
        <w:spacing w:before="0" w:beforeAutospacing="0" w:after="0" w:afterAutospacing="0"/>
        <w:ind w:firstLine="851"/>
        <w:jc w:val="both"/>
        <w:rPr>
          <w:sz w:val="28"/>
          <w:szCs w:val="28"/>
          <w:shd w:val="clear" w:color="auto" w:fill="FFFFFF"/>
        </w:rPr>
      </w:pPr>
      <w:r w:rsidRPr="007624E4">
        <w:rPr>
          <w:sz w:val="28"/>
          <w:szCs w:val="28"/>
          <w:shd w:val="clear" w:color="auto" w:fill="FFFFFF"/>
        </w:rPr>
        <w:t>4) заместитель председ</w:t>
      </w:r>
      <w:r w:rsidR="00790555" w:rsidRPr="007624E4">
        <w:rPr>
          <w:sz w:val="28"/>
          <w:szCs w:val="28"/>
          <w:shd w:val="clear" w:color="auto" w:fill="FFFFFF"/>
        </w:rPr>
        <w:t>ателя Контрольно-счётной палаты.</w:t>
      </w:r>
    </w:p>
    <w:p w:rsidR="00DC0AA4" w:rsidRPr="007624E4" w:rsidRDefault="00DC0AA4" w:rsidP="00F769FC">
      <w:pPr>
        <w:tabs>
          <w:tab w:val="left" w:pos="0"/>
        </w:tabs>
        <w:ind w:firstLine="851"/>
        <w:jc w:val="both"/>
        <w:rPr>
          <w:b/>
          <w:sz w:val="28"/>
          <w:szCs w:val="28"/>
        </w:rPr>
      </w:pPr>
    </w:p>
    <w:p w:rsidR="000A061D" w:rsidRPr="007624E4" w:rsidRDefault="001C22C7" w:rsidP="000A061D">
      <w:pPr>
        <w:pStyle w:val="s1"/>
        <w:shd w:val="clear" w:color="auto" w:fill="FFFFFF"/>
        <w:spacing w:before="0" w:beforeAutospacing="0" w:after="0" w:afterAutospacing="0"/>
        <w:ind w:firstLine="851"/>
        <w:jc w:val="both"/>
        <w:rPr>
          <w:b/>
          <w:sz w:val="28"/>
          <w:szCs w:val="28"/>
        </w:rPr>
      </w:pPr>
      <w:r w:rsidRPr="007624E4">
        <w:rPr>
          <w:b/>
          <w:sz w:val="28"/>
          <w:szCs w:val="28"/>
        </w:rPr>
        <w:t>Статья 30</w:t>
      </w:r>
      <w:r w:rsidR="000A061D" w:rsidRPr="007624E4">
        <w:rPr>
          <w:b/>
          <w:sz w:val="28"/>
          <w:szCs w:val="28"/>
        </w:rPr>
        <w:t>. Дополнительные гарантии осуществления полномочий лица, замещающего муниципальную должность</w:t>
      </w:r>
    </w:p>
    <w:p w:rsidR="000A061D" w:rsidRPr="007624E4" w:rsidRDefault="000A061D" w:rsidP="000A061D">
      <w:pPr>
        <w:autoSpaceDE w:val="0"/>
        <w:autoSpaceDN w:val="0"/>
        <w:adjustRightInd w:val="0"/>
        <w:ind w:firstLine="851"/>
        <w:jc w:val="both"/>
        <w:rPr>
          <w:sz w:val="28"/>
          <w:szCs w:val="28"/>
        </w:rPr>
      </w:pPr>
      <w:r w:rsidRPr="007624E4">
        <w:rPr>
          <w:sz w:val="28"/>
          <w:szCs w:val="28"/>
        </w:rPr>
        <w:t xml:space="preserve">1. Дополнительные социальные и иные гарантии, установленные настоящим Уставом, в связи с прекращением полномочий (в том числе досрочно), предоставляемые лицам, замещающим муниципальные должности, распространяются только на лиц, осуществляющих полномочия на постоянной основе и достигших пенсионного возраста или потерявших трудоспособность в период замещения муниципальной должности, и не могут предусматривать предоставление указанных гарантий лицам, которые замещали муниципальные должности и полномочия которых были прекращены в связи с несоблюдением ограничений, запретов, неисполнением обязанностей, установленных законодательством Российской Федерации о противодействии коррупции, либо по основаниям, предусмотренным частью 3 статьи 26 </w:t>
      </w:r>
      <w:r w:rsidRPr="007624E4">
        <w:rPr>
          <w:sz w:val="28"/>
          <w:szCs w:val="28"/>
          <w:shd w:val="clear" w:color="auto" w:fill="FFFFFF"/>
        </w:rPr>
        <w:t>Федерального закона</w:t>
      </w:r>
      <w:r w:rsidRPr="007624E4">
        <w:rPr>
          <w:sz w:val="28"/>
          <w:szCs w:val="28"/>
        </w:rPr>
        <w:t xml:space="preserve"> от 20</w:t>
      </w:r>
      <w:r w:rsidR="00F8589B" w:rsidRPr="007624E4">
        <w:rPr>
          <w:sz w:val="28"/>
          <w:szCs w:val="28"/>
        </w:rPr>
        <w:t xml:space="preserve"> марта </w:t>
      </w:r>
      <w:r w:rsidRPr="007624E4">
        <w:rPr>
          <w:sz w:val="28"/>
          <w:szCs w:val="28"/>
        </w:rPr>
        <w:t>2025</w:t>
      </w:r>
      <w:r w:rsidR="00F8589B" w:rsidRPr="007624E4">
        <w:rPr>
          <w:sz w:val="28"/>
          <w:szCs w:val="28"/>
        </w:rPr>
        <w:t xml:space="preserve"> г.</w:t>
      </w:r>
      <w:r w:rsidRPr="007624E4">
        <w:rPr>
          <w:sz w:val="28"/>
          <w:szCs w:val="28"/>
        </w:rPr>
        <w:t xml:space="preserve"> № 33-ФЗ </w:t>
      </w:r>
      <w:r w:rsidR="00F8589B" w:rsidRPr="007624E4">
        <w:rPr>
          <w:sz w:val="28"/>
          <w:szCs w:val="28"/>
        </w:rPr>
        <w:t>«</w:t>
      </w:r>
      <w:r w:rsidRPr="007624E4">
        <w:rPr>
          <w:sz w:val="28"/>
          <w:szCs w:val="28"/>
        </w:rPr>
        <w:t>Об общих принципах организации местного самоуправления в единой системе публ</w:t>
      </w:r>
      <w:r w:rsidR="00F8589B" w:rsidRPr="007624E4">
        <w:rPr>
          <w:sz w:val="28"/>
          <w:szCs w:val="28"/>
        </w:rPr>
        <w:t>ичной власти»</w:t>
      </w:r>
      <w:r w:rsidRPr="007624E4">
        <w:rPr>
          <w:sz w:val="28"/>
          <w:szCs w:val="28"/>
        </w:rPr>
        <w:t>.</w:t>
      </w:r>
    </w:p>
    <w:p w:rsidR="000A061D" w:rsidRPr="007624E4" w:rsidRDefault="000A061D" w:rsidP="000A061D">
      <w:pPr>
        <w:tabs>
          <w:tab w:val="left" w:pos="0"/>
        </w:tabs>
        <w:ind w:firstLine="851"/>
        <w:jc w:val="both"/>
        <w:rPr>
          <w:sz w:val="28"/>
          <w:szCs w:val="28"/>
        </w:rPr>
      </w:pPr>
      <w:r w:rsidRPr="007624E4">
        <w:rPr>
          <w:sz w:val="28"/>
          <w:szCs w:val="28"/>
        </w:rPr>
        <w:t>2. Финансирование расходов, связанных с установлением до</w:t>
      </w:r>
      <w:r w:rsidR="005D5987" w:rsidRPr="007624E4">
        <w:rPr>
          <w:sz w:val="28"/>
          <w:szCs w:val="28"/>
        </w:rPr>
        <w:t>полнительных социальн</w:t>
      </w:r>
      <w:r w:rsidR="007F7FD8" w:rsidRPr="007624E4">
        <w:rPr>
          <w:sz w:val="28"/>
          <w:szCs w:val="28"/>
        </w:rPr>
        <w:t>ых</w:t>
      </w:r>
      <w:r w:rsidR="005D5987" w:rsidRPr="007624E4">
        <w:rPr>
          <w:sz w:val="28"/>
          <w:szCs w:val="28"/>
        </w:rPr>
        <w:t xml:space="preserve"> гарантий</w:t>
      </w:r>
      <w:r w:rsidRPr="007624E4">
        <w:rPr>
          <w:sz w:val="28"/>
          <w:szCs w:val="28"/>
        </w:rPr>
        <w:t>, осуществляется за счет средств местного бюджета.</w:t>
      </w:r>
    </w:p>
    <w:p w:rsidR="000A061D" w:rsidRPr="007624E4" w:rsidRDefault="000A061D" w:rsidP="000A061D">
      <w:pPr>
        <w:tabs>
          <w:tab w:val="left" w:pos="0"/>
        </w:tabs>
        <w:ind w:firstLine="851"/>
        <w:jc w:val="both"/>
        <w:rPr>
          <w:sz w:val="28"/>
          <w:szCs w:val="28"/>
        </w:rPr>
      </w:pPr>
      <w:r w:rsidRPr="007624E4">
        <w:rPr>
          <w:sz w:val="28"/>
          <w:szCs w:val="28"/>
        </w:rPr>
        <w:t xml:space="preserve">3. Лицам, замещающим муниципальные должности, осуществляющим полномочия на постоянной основе и достигшим пенсионного возраста или потерявшим трудоспособность в период замещения муниципальной должности, предоставляется дополнительная социальная гарантия в связи с прекращением полномочий (в том числе досрочно) в виде выплаты компенсации в размере, не превышающем трехмесячное денежное содержание по замещаемой должности, при наличии стажа по замещаемой муниципальной должности </w:t>
      </w:r>
      <w:r w:rsidR="005507E2" w:rsidRPr="007624E4">
        <w:rPr>
          <w:sz w:val="28"/>
          <w:szCs w:val="28"/>
        </w:rPr>
        <w:t>не менее одного полного срока</w:t>
      </w:r>
      <w:r w:rsidRPr="007624E4">
        <w:rPr>
          <w:sz w:val="28"/>
          <w:szCs w:val="28"/>
        </w:rPr>
        <w:t xml:space="preserve">. </w:t>
      </w:r>
    </w:p>
    <w:p w:rsidR="000A061D" w:rsidRPr="007624E4" w:rsidRDefault="000A061D" w:rsidP="000A061D">
      <w:pPr>
        <w:tabs>
          <w:tab w:val="left" w:pos="0"/>
        </w:tabs>
        <w:ind w:firstLine="851"/>
        <w:jc w:val="both"/>
        <w:rPr>
          <w:sz w:val="28"/>
          <w:szCs w:val="28"/>
        </w:rPr>
      </w:pPr>
      <w:r w:rsidRPr="007624E4">
        <w:rPr>
          <w:sz w:val="28"/>
          <w:szCs w:val="28"/>
        </w:rPr>
        <w:t>Порядок предоставления гарантии, установленной настоящей частью, определяется правовым актом Совета.</w:t>
      </w:r>
    </w:p>
    <w:p w:rsidR="000A061D" w:rsidRPr="007624E4" w:rsidRDefault="000A061D" w:rsidP="000A061D">
      <w:pPr>
        <w:pStyle w:val="afe"/>
        <w:spacing w:before="0" w:beforeAutospacing="0" w:after="0" w:afterAutospacing="0"/>
        <w:ind w:firstLine="709"/>
        <w:jc w:val="both"/>
        <w:rPr>
          <w:rFonts w:eastAsiaTheme="minorHAnsi"/>
          <w:sz w:val="28"/>
          <w:szCs w:val="28"/>
          <w:lang w:eastAsia="en-US"/>
        </w:rPr>
      </w:pPr>
      <w:r w:rsidRPr="007624E4">
        <w:rPr>
          <w:sz w:val="28"/>
          <w:szCs w:val="28"/>
        </w:rPr>
        <w:t xml:space="preserve">4. Лица, замещавшие муниципальные должности на постоянной основе </w:t>
      </w:r>
      <w:r w:rsidR="00B9799C" w:rsidRPr="007624E4">
        <w:rPr>
          <w:sz w:val="28"/>
          <w:szCs w:val="28"/>
        </w:rPr>
        <w:t>не менее одного полного срока</w:t>
      </w:r>
      <w:r w:rsidRPr="007624E4">
        <w:rPr>
          <w:sz w:val="28"/>
          <w:szCs w:val="28"/>
        </w:rPr>
        <w:t xml:space="preserve"> и получавшие денежное вознаграждение за счет средств местного бюджета, прекратившие исполнение полномочий (в том числе досрочно), имеют право на пенсию за выслугу лет, устанавливаемую к страховой пенсии по старости (инвалидности), назначенной в соответствии с Федеральным законом </w:t>
      </w:r>
      <w:r w:rsidR="00A31CE6" w:rsidRPr="007624E4">
        <w:rPr>
          <w:sz w:val="28"/>
          <w:szCs w:val="28"/>
        </w:rPr>
        <w:t>от 28</w:t>
      </w:r>
      <w:r w:rsidR="00EE0D55" w:rsidRPr="007624E4">
        <w:rPr>
          <w:sz w:val="28"/>
          <w:szCs w:val="28"/>
        </w:rPr>
        <w:t xml:space="preserve"> декабря </w:t>
      </w:r>
      <w:r w:rsidR="00A31CE6" w:rsidRPr="007624E4">
        <w:rPr>
          <w:sz w:val="28"/>
          <w:szCs w:val="28"/>
        </w:rPr>
        <w:t xml:space="preserve">2013 </w:t>
      </w:r>
      <w:r w:rsidR="00EE0D55" w:rsidRPr="007624E4">
        <w:rPr>
          <w:sz w:val="28"/>
          <w:szCs w:val="28"/>
        </w:rPr>
        <w:t xml:space="preserve">г. </w:t>
      </w:r>
      <w:r w:rsidR="00A31CE6" w:rsidRPr="007624E4">
        <w:rPr>
          <w:sz w:val="28"/>
          <w:szCs w:val="28"/>
        </w:rPr>
        <w:t xml:space="preserve">№ 400-ФЗ </w:t>
      </w:r>
      <w:r w:rsidR="00EE0D55" w:rsidRPr="007624E4">
        <w:rPr>
          <w:sz w:val="28"/>
          <w:szCs w:val="28"/>
        </w:rPr>
        <w:t>«О страховых пенсиях»</w:t>
      </w:r>
      <w:r w:rsidR="00A31CE6" w:rsidRPr="007624E4">
        <w:rPr>
          <w:sz w:val="28"/>
          <w:szCs w:val="28"/>
        </w:rPr>
        <w:t xml:space="preserve">, или к пенсии, досрочно назначенной в соответствии с Федеральным законом </w:t>
      </w:r>
      <w:r w:rsidR="00EE0D55" w:rsidRPr="007624E4">
        <w:rPr>
          <w:sz w:val="28"/>
          <w:szCs w:val="28"/>
        </w:rPr>
        <w:t xml:space="preserve"> </w:t>
      </w:r>
      <w:r w:rsidR="00A31CE6" w:rsidRPr="007624E4">
        <w:rPr>
          <w:sz w:val="28"/>
          <w:szCs w:val="28"/>
        </w:rPr>
        <w:t>12</w:t>
      </w:r>
      <w:r w:rsidR="00EE0D55" w:rsidRPr="007624E4">
        <w:rPr>
          <w:sz w:val="28"/>
          <w:szCs w:val="28"/>
        </w:rPr>
        <w:t xml:space="preserve"> декабря </w:t>
      </w:r>
      <w:r w:rsidR="00A31CE6" w:rsidRPr="007624E4">
        <w:rPr>
          <w:sz w:val="28"/>
          <w:szCs w:val="28"/>
        </w:rPr>
        <w:t>2023</w:t>
      </w:r>
      <w:r w:rsidR="00EE0D55" w:rsidRPr="007624E4">
        <w:rPr>
          <w:sz w:val="28"/>
          <w:szCs w:val="28"/>
        </w:rPr>
        <w:t xml:space="preserve"> г. № 565-ФЗ «</w:t>
      </w:r>
      <w:r w:rsidR="00A31CE6" w:rsidRPr="007624E4">
        <w:rPr>
          <w:sz w:val="28"/>
          <w:szCs w:val="28"/>
        </w:rPr>
        <w:t>О занятости н</w:t>
      </w:r>
      <w:r w:rsidR="00EE0D55" w:rsidRPr="007624E4">
        <w:rPr>
          <w:sz w:val="28"/>
          <w:szCs w:val="28"/>
        </w:rPr>
        <w:t>аселения в Российской Федерации»</w:t>
      </w:r>
      <w:r w:rsidRPr="007624E4">
        <w:rPr>
          <w:sz w:val="28"/>
          <w:szCs w:val="28"/>
        </w:rPr>
        <w:t>.</w:t>
      </w:r>
    </w:p>
    <w:p w:rsidR="000A061D" w:rsidRPr="007624E4" w:rsidRDefault="000A061D" w:rsidP="000A061D">
      <w:pPr>
        <w:pStyle w:val="afe"/>
        <w:spacing w:before="0" w:beforeAutospacing="0" w:after="0" w:afterAutospacing="0"/>
        <w:ind w:firstLine="709"/>
        <w:jc w:val="both"/>
        <w:rPr>
          <w:rFonts w:eastAsiaTheme="minorHAnsi"/>
          <w:sz w:val="28"/>
          <w:szCs w:val="28"/>
          <w:lang w:eastAsia="en-US"/>
        </w:rPr>
      </w:pPr>
      <w:r w:rsidRPr="007624E4">
        <w:rPr>
          <w:rFonts w:eastAsiaTheme="minorHAnsi"/>
          <w:sz w:val="28"/>
          <w:szCs w:val="28"/>
          <w:lang w:eastAsia="en-US"/>
        </w:rPr>
        <w:t xml:space="preserve">5. </w:t>
      </w:r>
      <w:r w:rsidRPr="007624E4">
        <w:rPr>
          <w:sz w:val="28"/>
          <w:szCs w:val="28"/>
        </w:rPr>
        <w:t>В случае вступления в законную силу в отношении лица, ранее замещавшего муниципальную должность</w:t>
      </w:r>
      <w:r w:rsidR="00113F76" w:rsidRPr="007624E4">
        <w:rPr>
          <w:sz w:val="28"/>
          <w:szCs w:val="28"/>
        </w:rPr>
        <w:t xml:space="preserve"> </w:t>
      </w:r>
      <w:r w:rsidR="0078473C" w:rsidRPr="007624E4">
        <w:rPr>
          <w:sz w:val="28"/>
          <w:szCs w:val="28"/>
        </w:rPr>
        <w:t>на постоянной основе</w:t>
      </w:r>
      <w:r w:rsidRPr="007624E4">
        <w:rPr>
          <w:sz w:val="28"/>
          <w:szCs w:val="28"/>
        </w:rPr>
        <w:t>, обвинительного приговора суда за совершение преступления с использованием должностных полномочий в период замещения муниципальной должности право на получение пенсии за выслугу лет не возникает, а выплата назначенной пенсии за выслугу лет указанному лицу прекращается со дня вступления в силу обвинительного приговора суда.</w:t>
      </w:r>
    </w:p>
    <w:p w:rsidR="00B9799C" w:rsidRPr="007624E4" w:rsidRDefault="00B9799C" w:rsidP="00B9799C">
      <w:pPr>
        <w:autoSpaceDE w:val="0"/>
        <w:autoSpaceDN w:val="0"/>
        <w:adjustRightInd w:val="0"/>
        <w:ind w:firstLine="851"/>
        <w:jc w:val="both"/>
        <w:rPr>
          <w:rFonts w:eastAsiaTheme="minorHAnsi"/>
          <w:kern w:val="0"/>
          <w:sz w:val="28"/>
          <w:szCs w:val="28"/>
        </w:rPr>
      </w:pPr>
      <w:r w:rsidRPr="007624E4">
        <w:rPr>
          <w:rFonts w:eastAsiaTheme="minorHAnsi"/>
          <w:bCs/>
          <w:kern w:val="0"/>
          <w:sz w:val="28"/>
          <w:szCs w:val="28"/>
        </w:rPr>
        <w:t>6. Лица, замещавшие муниципальные должности на постоянной основе, имеют право на пенсию за выслугу лет, указанную в части 4 настоящей статьи, при одновременном соблюдении следующих условий:</w:t>
      </w:r>
    </w:p>
    <w:p w:rsidR="00B9799C" w:rsidRPr="007624E4" w:rsidRDefault="00B9799C" w:rsidP="00B9799C">
      <w:pPr>
        <w:autoSpaceDE w:val="0"/>
        <w:autoSpaceDN w:val="0"/>
        <w:adjustRightInd w:val="0"/>
        <w:ind w:firstLine="851"/>
        <w:jc w:val="both"/>
        <w:rPr>
          <w:rFonts w:eastAsiaTheme="minorHAnsi"/>
          <w:kern w:val="0"/>
          <w:sz w:val="28"/>
          <w:szCs w:val="28"/>
        </w:rPr>
      </w:pPr>
      <w:r w:rsidRPr="007624E4">
        <w:rPr>
          <w:rFonts w:eastAsiaTheme="minorHAnsi"/>
          <w:bCs/>
          <w:kern w:val="0"/>
          <w:sz w:val="28"/>
          <w:szCs w:val="28"/>
        </w:rPr>
        <w:t>1) прекращение исполнения полномочий по замещаемой муниципальной должности (в том числе досрочно) после 1 января 1997 года;</w:t>
      </w:r>
    </w:p>
    <w:p w:rsidR="00B9799C" w:rsidRPr="007624E4" w:rsidRDefault="00B9799C" w:rsidP="00B9799C">
      <w:pPr>
        <w:autoSpaceDE w:val="0"/>
        <w:autoSpaceDN w:val="0"/>
        <w:adjustRightInd w:val="0"/>
        <w:ind w:firstLine="851"/>
        <w:jc w:val="both"/>
        <w:rPr>
          <w:rFonts w:eastAsiaTheme="minorHAnsi"/>
          <w:bCs/>
          <w:kern w:val="0"/>
          <w:sz w:val="28"/>
          <w:szCs w:val="28"/>
        </w:rPr>
      </w:pPr>
      <w:r w:rsidRPr="007624E4">
        <w:rPr>
          <w:rFonts w:eastAsiaTheme="minorHAnsi"/>
          <w:bCs/>
          <w:kern w:val="0"/>
          <w:sz w:val="28"/>
          <w:szCs w:val="28"/>
        </w:rPr>
        <w:t>2) наличие стажа замещения муниципальных должностей на постоянной основе не менее одного полного срока полномочий;</w:t>
      </w:r>
    </w:p>
    <w:p w:rsidR="00B9799C" w:rsidRPr="007624E4" w:rsidRDefault="005507E2" w:rsidP="00B9799C">
      <w:pPr>
        <w:autoSpaceDE w:val="0"/>
        <w:autoSpaceDN w:val="0"/>
        <w:adjustRightInd w:val="0"/>
        <w:ind w:firstLine="851"/>
        <w:jc w:val="both"/>
        <w:rPr>
          <w:rFonts w:eastAsiaTheme="minorHAnsi"/>
          <w:kern w:val="0"/>
          <w:sz w:val="28"/>
          <w:szCs w:val="28"/>
        </w:rPr>
      </w:pPr>
      <w:r w:rsidRPr="007624E4">
        <w:rPr>
          <w:rFonts w:eastAsiaTheme="minorHAnsi"/>
          <w:bCs/>
          <w:kern w:val="0"/>
          <w:sz w:val="28"/>
          <w:szCs w:val="28"/>
        </w:rPr>
        <w:t>3</w:t>
      </w:r>
      <w:r w:rsidR="00B9799C" w:rsidRPr="007624E4">
        <w:rPr>
          <w:rFonts w:eastAsiaTheme="minorHAnsi"/>
          <w:bCs/>
          <w:kern w:val="0"/>
          <w:sz w:val="28"/>
          <w:szCs w:val="28"/>
        </w:rPr>
        <w:t>) назначение страховой пенсии по старости (инвалидности) в соответствии с Федеральным законом от 28</w:t>
      </w:r>
      <w:r w:rsidRPr="007624E4">
        <w:rPr>
          <w:rFonts w:eastAsiaTheme="minorHAnsi"/>
          <w:bCs/>
          <w:kern w:val="0"/>
          <w:sz w:val="28"/>
          <w:szCs w:val="28"/>
        </w:rPr>
        <w:t xml:space="preserve"> декабря </w:t>
      </w:r>
      <w:r w:rsidR="00B9799C" w:rsidRPr="007624E4">
        <w:rPr>
          <w:rFonts w:eastAsiaTheme="minorHAnsi"/>
          <w:bCs/>
          <w:kern w:val="0"/>
          <w:sz w:val="28"/>
          <w:szCs w:val="28"/>
        </w:rPr>
        <w:t>2013</w:t>
      </w:r>
      <w:r w:rsidRPr="007624E4">
        <w:rPr>
          <w:rFonts w:eastAsiaTheme="minorHAnsi"/>
          <w:bCs/>
          <w:kern w:val="0"/>
          <w:sz w:val="28"/>
          <w:szCs w:val="28"/>
        </w:rPr>
        <w:t xml:space="preserve"> г. № 400-ФЗ «</w:t>
      </w:r>
      <w:r w:rsidR="00B9799C" w:rsidRPr="007624E4">
        <w:rPr>
          <w:rFonts w:eastAsiaTheme="minorHAnsi"/>
          <w:bCs/>
          <w:kern w:val="0"/>
          <w:sz w:val="28"/>
          <w:szCs w:val="28"/>
        </w:rPr>
        <w:t>О страховых пенсиях</w:t>
      </w:r>
      <w:r w:rsidRPr="007624E4">
        <w:rPr>
          <w:rFonts w:eastAsiaTheme="minorHAnsi"/>
          <w:bCs/>
          <w:kern w:val="0"/>
          <w:sz w:val="28"/>
          <w:szCs w:val="28"/>
        </w:rPr>
        <w:t>»</w:t>
      </w:r>
      <w:r w:rsidR="00B9799C" w:rsidRPr="007624E4">
        <w:rPr>
          <w:rFonts w:eastAsiaTheme="minorHAnsi"/>
          <w:bCs/>
          <w:kern w:val="0"/>
          <w:sz w:val="28"/>
          <w:szCs w:val="28"/>
        </w:rPr>
        <w:t xml:space="preserve"> либо досрочной пенсии в соответствии с Законом Российской Федерации от 12</w:t>
      </w:r>
      <w:r w:rsidRPr="007624E4">
        <w:rPr>
          <w:rFonts w:eastAsiaTheme="minorHAnsi"/>
          <w:bCs/>
          <w:kern w:val="0"/>
          <w:sz w:val="28"/>
          <w:szCs w:val="28"/>
        </w:rPr>
        <w:t xml:space="preserve"> декабря </w:t>
      </w:r>
      <w:r w:rsidR="00B9799C" w:rsidRPr="007624E4">
        <w:rPr>
          <w:rFonts w:eastAsiaTheme="minorHAnsi"/>
          <w:bCs/>
          <w:kern w:val="0"/>
          <w:sz w:val="28"/>
          <w:szCs w:val="28"/>
        </w:rPr>
        <w:t xml:space="preserve">2023 </w:t>
      </w:r>
      <w:r w:rsidRPr="007624E4">
        <w:rPr>
          <w:rFonts w:eastAsiaTheme="minorHAnsi"/>
          <w:bCs/>
          <w:kern w:val="0"/>
          <w:sz w:val="28"/>
          <w:szCs w:val="28"/>
        </w:rPr>
        <w:t>г. № 565-ФЗ «</w:t>
      </w:r>
      <w:r w:rsidR="00B9799C" w:rsidRPr="007624E4">
        <w:rPr>
          <w:rFonts w:eastAsiaTheme="minorHAnsi"/>
          <w:bCs/>
          <w:kern w:val="0"/>
          <w:sz w:val="28"/>
          <w:szCs w:val="28"/>
        </w:rPr>
        <w:t>О занятости н</w:t>
      </w:r>
      <w:r w:rsidRPr="007624E4">
        <w:rPr>
          <w:rFonts w:eastAsiaTheme="minorHAnsi"/>
          <w:bCs/>
          <w:kern w:val="0"/>
          <w:sz w:val="28"/>
          <w:szCs w:val="28"/>
        </w:rPr>
        <w:t>аселения в Российской Федерации»</w:t>
      </w:r>
      <w:r w:rsidR="00B9799C" w:rsidRPr="007624E4">
        <w:rPr>
          <w:rFonts w:eastAsiaTheme="minorHAnsi"/>
          <w:bCs/>
          <w:kern w:val="0"/>
          <w:sz w:val="28"/>
          <w:szCs w:val="28"/>
        </w:rPr>
        <w:t>.</w:t>
      </w:r>
    </w:p>
    <w:p w:rsidR="00B9799C" w:rsidRPr="007624E4" w:rsidRDefault="00B9799C" w:rsidP="00B9799C">
      <w:pPr>
        <w:autoSpaceDE w:val="0"/>
        <w:autoSpaceDN w:val="0"/>
        <w:adjustRightInd w:val="0"/>
        <w:ind w:firstLine="851"/>
        <w:jc w:val="both"/>
        <w:rPr>
          <w:rFonts w:eastAsiaTheme="minorHAnsi"/>
          <w:bCs/>
          <w:kern w:val="0"/>
          <w:sz w:val="28"/>
          <w:szCs w:val="28"/>
        </w:rPr>
      </w:pPr>
      <w:r w:rsidRPr="007624E4">
        <w:rPr>
          <w:rFonts w:eastAsiaTheme="minorHAnsi"/>
          <w:bCs/>
          <w:kern w:val="0"/>
          <w:sz w:val="28"/>
          <w:szCs w:val="28"/>
        </w:rPr>
        <w:t>Пенсия за выслугу лет не устанавливается лицам, замещавшим муниципальные должности, полномочия которых были прекращены:</w:t>
      </w:r>
    </w:p>
    <w:p w:rsidR="00B9799C" w:rsidRPr="007624E4" w:rsidRDefault="00B9799C" w:rsidP="00B9799C">
      <w:pPr>
        <w:autoSpaceDE w:val="0"/>
        <w:autoSpaceDN w:val="0"/>
        <w:adjustRightInd w:val="0"/>
        <w:ind w:firstLine="851"/>
        <w:jc w:val="both"/>
        <w:rPr>
          <w:rFonts w:eastAsiaTheme="minorHAnsi"/>
          <w:bCs/>
          <w:kern w:val="0"/>
          <w:sz w:val="28"/>
          <w:szCs w:val="28"/>
        </w:rPr>
      </w:pPr>
      <w:r w:rsidRPr="007624E4">
        <w:rPr>
          <w:rFonts w:eastAsiaTheme="minorHAnsi"/>
          <w:bCs/>
          <w:kern w:val="0"/>
          <w:sz w:val="28"/>
          <w:szCs w:val="28"/>
        </w:rPr>
        <w:t>в связи с несоблюдением ограничений, запретов, неисполнением обязанностей, установленных Федеральным законом от 25 декабря 2008 г</w:t>
      </w:r>
      <w:r w:rsidR="005507E2" w:rsidRPr="007624E4">
        <w:rPr>
          <w:rFonts w:eastAsiaTheme="minorHAnsi"/>
          <w:bCs/>
          <w:kern w:val="0"/>
          <w:sz w:val="28"/>
          <w:szCs w:val="28"/>
        </w:rPr>
        <w:t xml:space="preserve">. </w:t>
      </w:r>
      <w:r w:rsidR="00DF7C2D">
        <w:rPr>
          <w:rFonts w:eastAsiaTheme="minorHAnsi"/>
          <w:bCs/>
          <w:kern w:val="0"/>
          <w:sz w:val="28"/>
          <w:szCs w:val="28"/>
        </w:rPr>
        <w:t xml:space="preserve">     </w:t>
      </w:r>
      <w:r w:rsidR="005507E2" w:rsidRPr="007624E4">
        <w:rPr>
          <w:rFonts w:eastAsiaTheme="minorHAnsi"/>
          <w:bCs/>
          <w:kern w:val="0"/>
          <w:sz w:val="28"/>
          <w:szCs w:val="28"/>
        </w:rPr>
        <w:t xml:space="preserve">      № 273-ФЗ «О противодействии коррупции»</w:t>
      </w:r>
      <w:r w:rsidRPr="007624E4">
        <w:rPr>
          <w:rFonts w:eastAsiaTheme="minorHAnsi"/>
          <w:bCs/>
          <w:kern w:val="0"/>
          <w:sz w:val="28"/>
          <w:szCs w:val="28"/>
        </w:rPr>
        <w:t xml:space="preserve">, Федеральным законом от </w:t>
      </w:r>
      <w:r w:rsidR="005507E2" w:rsidRPr="007624E4">
        <w:rPr>
          <w:rFonts w:eastAsiaTheme="minorHAnsi"/>
          <w:bCs/>
          <w:kern w:val="0"/>
          <w:sz w:val="28"/>
          <w:szCs w:val="28"/>
        </w:rPr>
        <w:t xml:space="preserve">     </w:t>
      </w:r>
      <w:r w:rsidR="00DF7C2D">
        <w:rPr>
          <w:rFonts w:eastAsiaTheme="minorHAnsi"/>
          <w:bCs/>
          <w:kern w:val="0"/>
          <w:sz w:val="28"/>
          <w:szCs w:val="28"/>
        </w:rPr>
        <w:t xml:space="preserve">       </w:t>
      </w:r>
      <w:r w:rsidR="005507E2" w:rsidRPr="007624E4">
        <w:rPr>
          <w:rFonts w:eastAsiaTheme="minorHAnsi"/>
          <w:bCs/>
          <w:kern w:val="0"/>
          <w:sz w:val="28"/>
          <w:szCs w:val="28"/>
        </w:rPr>
        <w:t xml:space="preserve">          </w:t>
      </w:r>
      <w:r w:rsidRPr="007624E4">
        <w:rPr>
          <w:rFonts w:eastAsiaTheme="minorHAnsi"/>
          <w:bCs/>
          <w:kern w:val="0"/>
          <w:sz w:val="28"/>
          <w:szCs w:val="28"/>
        </w:rPr>
        <w:t>3 декабря 2012 г</w:t>
      </w:r>
      <w:r w:rsidR="005507E2" w:rsidRPr="007624E4">
        <w:rPr>
          <w:rFonts w:eastAsiaTheme="minorHAnsi"/>
          <w:bCs/>
          <w:kern w:val="0"/>
          <w:sz w:val="28"/>
          <w:szCs w:val="28"/>
        </w:rPr>
        <w:t>. № 230-ФЗ «</w:t>
      </w:r>
      <w:r w:rsidRPr="007624E4">
        <w:rPr>
          <w:rFonts w:eastAsiaTheme="minorHAnsi"/>
          <w:bCs/>
          <w:kern w:val="0"/>
          <w:sz w:val="28"/>
          <w:szCs w:val="28"/>
        </w:rPr>
        <w:t>О контроле за соответствием расходов лиц, замещающих государственные д</w:t>
      </w:r>
      <w:r w:rsidR="005507E2" w:rsidRPr="007624E4">
        <w:rPr>
          <w:rFonts w:eastAsiaTheme="minorHAnsi"/>
          <w:bCs/>
          <w:kern w:val="0"/>
          <w:sz w:val="28"/>
          <w:szCs w:val="28"/>
        </w:rPr>
        <w:t>олжности, и иных лиц их доходам»</w:t>
      </w:r>
      <w:r w:rsidRPr="007624E4">
        <w:rPr>
          <w:rFonts w:eastAsiaTheme="minorHAnsi"/>
          <w:bCs/>
          <w:kern w:val="0"/>
          <w:sz w:val="28"/>
          <w:szCs w:val="28"/>
        </w:rPr>
        <w:t>, Федеральным законом от 7 мая 2013 г</w:t>
      </w:r>
      <w:r w:rsidR="005507E2" w:rsidRPr="007624E4">
        <w:rPr>
          <w:rFonts w:eastAsiaTheme="minorHAnsi"/>
          <w:bCs/>
          <w:kern w:val="0"/>
          <w:sz w:val="28"/>
          <w:szCs w:val="28"/>
        </w:rPr>
        <w:t>. № 79-ФЗ «</w:t>
      </w:r>
      <w:r w:rsidRPr="007624E4">
        <w:rPr>
          <w:rFonts w:eastAsiaTheme="minorHAnsi"/>
          <w:bCs/>
          <w:kern w:val="0"/>
          <w:sz w:val="28"/>
          <w:szCs w:val="28"/>
        </w:rPr>
        <w: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w:t>
      </w:r>
      <w:r w:rsidR="005507E2" w:rsidRPr="007624E4">
        <w:rPr>
          <w:rFonts w:eastAsiaTheme="minorHAnsi"/>
          <w:bCs/>
          <w:kern w:val="0"/>
          <w:sz w:val="28"/>
          <w:szCs w:val="28"/>
        </w:rPr>
        <w:t>нными финансовыми инструментами»</w:t>
      </w:r>
      <w:r w:rsidRPr="007624E4">
        <w:rPr>
          <w:rFonts w:eastAsiaTheme="minorHAnsi"/>
          <w:bCs/>
          <w:kern w:val="0"/>
          <w:sz w:val="28"/>
          <w:szCs w:val="28"/>
        </w:rPr>
        <w:t>;</w:t>
      </w:r>
    </w:p>
    <w:p w:rsidR="00B9799C" w:rsidRPr="007624E4" w:rsidRDefault="00B9799C" w:rsidP="00B9799C">
      <w:pPr>
        <w:autoSpaceDE w:val="0"/>
        <w:autoSpaceDN w:val="0"/>
        <w:adjustRightInd w:val="0"/>
        <w:ind w:firstLine="851"/>
        <w:jc w:val="both"/>
        <w:rPr>
          <w:rFonts w:eastAsiaTheme="minorHAnsi"/>
          <w:bCs/>
          <w:kern w:val="0"/>
          <w:sz w:val="28"/>
          <w:szCs w:val="28"/>
        </w:rPr>
      </w:pPr>
      <w:r w:rsidRPr="007624E4">
        <w:rPr>
          <w:rFonts w:eastAsiaTheme="minorHAnsi"/>
          <w:bCs/>
          <w:kern w:val="0"/>
          <w:sz w:val="28"/>
          <w:szCs w:val="28"/>
        </w:rPr>
        <w:t xml:space="preserve">по основаниям, предусмотренным пунктами 1 - 3 части 1 статьи 21, пунктами 6, 7 и 10 части 1 и частью 2 статьи 30 Федерального закона от </w:t>
      </w:r>
      <w:r w:rsidR="005507E2" w:rsidRPr="007624E4">
        <w:rPr>
          <w:rFonts w:eastAsiaTheme="minorHAnsi"/>
          <w:bCs/>
          <w:kern w:val="0"/>
          <w:sz w:val="28"/>
          <w:szCs w:val="28"/>
        </w:rPr>
        <w:t xml:space="preserve">  </w:t>
      </w:r>
      <w:r w:rsidR="00DF7C2D">
        <w:rPr>
          <w:rFonts w:eastAsiaTheme="minorHAnsi"/>
          <w:bCs/>
          <w:kern w:val="0"/>
          <w:sz w:val="28"/>
          <w:szCs w:val="28"/>
        </w:rPr>
        <w:t xml:space="preserve">        </w:t>
      </w:r>
      <w:r w:rsidR="005507E2" w:rsidRPr="007624E4">
        <w:rPr>
          <w:rFonts w:eastAsiaTheme="minorHAnsi"/>
          <w:bCs/>
          <w:kern w:val="0"/>
          <w:sz w:val="28"/>
          <w:szCs w:val="28"/>
        </w:rPr>
        <w:t xml:space="preserve">         20 марта 2025 г. № 33-ФЗ «</w:t>
      </w:r>
      <w:r w:rsidRPr="007624E4">
        <w:rPr>
          <w:rFonts w:eastAsiaTheme="minorHAnsi"/>
          <w:bCs/>
          <w:kern w:val="0"/>
          <w:sz w:val="28"/>
          <w:szCs w:val="28"/>
        </w:rPr>
        <w:t xml:space="preserve">Об общих принципах организации местного самоуправления в </w:t>
      </w:r>
      <w:r w:rsidR="005507E2" w:rsidRPr="007624E4">
        <w:rPr>
          <w:rFonts w:eastAsiaTheme="minorHAnsi"/>
          <w:bCs/>
          <w:kern w:val="0"/>
          <w:sz w:val="28"/>
          <w:szCs w:val="28"/>
        </w:rPr>
        <w:t>единой системе публичной власти»</w:t>
      </w:r>
      <w:r w:rsidRPr="007624E4">
        <w:rPr>
          <w:rFonts w:eastAsiaTheme="minorHAnsi"/>
          <w:bCs/>
          <w:kern w:val="0"/>
          <w:sz w:val="28"/>
          <w:szCs w:val="28"/>
        </w:rPr>
        <w:t>.</w:t>
      </w:r>
    </w:p>
    <w:p w:rsidR="00B9799C" w:rsidRPr="007624E4" w:rsidRDefault="00B9799C" w:rsidP="00B9799C">
      <w:pPr>
        <w:autoSpaceDE w:val="0"/>
        <w:autoSpaceDN w:val="0"/>
        <w:adjustRightInd w:val="0"/>
        <w:ind w:firstLine="851"/>
        <w:jc w:val="both"/>
        <w:rPr>
          <w:rFonts w:eastAsiaTheme="minorHAnsi"/>
          <w:kern w:val="0"/>
          <w:sz w:val="28"/>
          <w:szCs w:val="28"/>
        </w:rPr>
      </w:pPr>
      <w:r w:rsidRPr="007624E4">
        <w:rPr>
          <w:rFonts w:eastAsiaTheme="minorHAnsi"/>
          <w:bCs/>
          <w:kern w:val="0"/>
          <w:sz w:val="28"/>
          <w:szCs w:val="28"/>
        </w:rPr>
        <w:t xml:space="preserve">Выплата пенсии за выслугу лет приостанавливается на период замещения лицом государственной должности Российской Федерации, государственной должности субъекта Российской Федерации, должности государственной гражданской службы, муниципальной должности или должности муниципальной службы, а также </w:t>
      </w:r>
      <w:r w:rsidRPr="007624E4">
        <w:rPr>
          <w:rFonts w:eastAsiaTheme="minorHAnsi"/>
          <w:kern w:val="0"/>
          <w:sz w:val="28"/>
          <w:szCs w:val="28"/>
        </w:rPr>
        <w:t>прекращается в случае, установленном частью 5 настоящей статьи</w:t>
      </w:r>
      <w:r w:rsidRPr="007624E4">
        <w:rPr>
          <w:rFonts w:eastAsiaTheme="minorHAnsi"/>
          <w:bCs/>
          <w:kern w:val="0"/>
          <w:sz w:val="28"/>
          <w:szCs w:val="28"/>
        </w:rPr>
        <w:t>.</w:t>
      </w:r>
    </w:p>
    <w:p w:rsidR="00B9799C" w:rsidRPr="007624E4" w:rsidRDefault="00B9799C" w:rsidP="00B9799C">
      <w:pPr>
        <w:autoSpaceDE w:val="0"/>
        <w:autoSpaceDN w:val="0"/>
        <w:adjustRightInd w:val="0"/>
        <w:ind w:firstLine="851"/>
        <w:jc w:val="both"/>
        <w:rPr>
          <w:rFonts w:eastAsiaTheme="minorHAnsi"/>
          <w:kern w:val="0"/>
          <w:sz w:val="28"/>
          <w:szCs w:val="28"/>
        </w:rPr>
      </w:pPr>
      <w:r w:rsidRPr="007624E4">
        <w:rPr>
          <w:rFonts w:eastAsiaTheme="minorHAnsi"/>
          <w:bCs/>
          <w:kern w:val="0"/>
          <w:sz w:val="28"/>
          <w:szCs w:val="28"/>
        </w:rPr>
        <w:t>Порядок назначения выплаты пенсии за выслугу лет, определяется нормативным правовым актом Совета.</w:t>
      </w:r>
    </w:p>
    <w:p w:rsidR="00EA0E76" w:rsidRPr="007624E4" w:rsidRDefault="00EA0E76" w:rsidP="00F769FC">
      <w:pPr>
        <w:autoSpaceDE w:val="0"/>
        <w:autoSpaceDN w:val="0"/>
        <w:adjustRightInd w:val="0"/>
        <w:ind w:firstLine="851"/>
        <w:jc w:val="both"/>
        <w:rPr>
          <w:b/>
          <w:sz w:val="28"/>
          <w:szCs w:val="28"/>
        </w:rPr>
      </w:pPr>
    </w:p>
    <w:p w:rsidR="000A061D" w:rsidRPr="007624E4" w:rsidRDefault="000A061D" w:rsidP="000A061D">
      <w:pPr>
        <w:pStyle w:val="1"/>
        <w:keepNext w:val="0"/>
        <w:tabs>
          <w:tab w:val="clear" w:pos="432"/>
        </w:tabs>
        <w:suppressAutoHyphens w:val="0"/>
        <w:spacing w:before="0" w:after="0"/>
        <w:ind w:left="0" w:firstLine="0"/>
        <w:rPr>
          <w:rFonts w:ascii="Times New Roman" w:hAnsi="Times New Roman"/>
          <w:i w:val="0"/>
          <w:szCs w:val="28"/>
        </w:rPr>
      </w:pPr>
      <w:r w:rsidRPr="007624E4">
        <w:rPr>
          <w:rFonts w:ascii="Times New Roman" w:hAnsi="Times New Roman"/>
          <w:i w:val="0"/>
          <w:szCs w:val="28"/>
        </w:rPr>
        <w:t>ГЛАВА 3. МУНИЦИПАЛЬНАЯ СЛУЖБА</w:t>
      </w:r>
    </w:p>
    <w:p w:rsidR="000A061D" w:rsidRPr="007624E4" w:rsidRDefault="000A061D" w:rsidP="000A061D">
      <w:pPr>
        <w:ind w:firstLine="851"/>
        <w:rPr>
          <w:sz w:val="28"/>
          <w:szCs w:val="28"/>
        </w:rPr>
      </w:pPr>
    </w:p>
    <w:p w:rsidR="000A061D" w:rsidRPr="007624E4" w:rsidRDefault="001C22C7" w:rsidP="000A061D">
      <w:pPr>
        <w:pStyle w:val="2"/>
        <w:keepNext w:val="0"/>
        <w:suppressAutoHyphens w:val="0"/>
        <w:spacing w:before="0" w:after="0"/>
        <w:ind w:firstLine="851"/>
        <w:rPr>
          <w:rFonts w:ascii="Times New Roman" w:hAnsi="Times New Roman"/>
          <w:sz w:val="28"/>
          <w:szCs w:val="28"/>
        </w:rPr>
      </w:pPr>
      <w:r w:rsidRPr="007624E4">
        <w:rPr>
          <w:rFonts w:ascii="Times New Roman" w:hAnsi="Times New Roman"/>
          <w:sz w:val="28"/>
          <w:szCs w:val="28"/>
        </w:rPr>
        <w:t>Статья 31</w:t>
      </w:r>
      <w:r w:rsidR="000A061D" w:rsidRPr="007624E4">
        <w:rPr>
          <w:rFonts w:ascii="Times New Roman" w:hAnsi="Times New Roman"/>
          <w:sz w:val="28"/>
          <w:szCs w:val="28"/>
        </w:rPr>
        <w:t>.Муниципальная служба</w:t>
      </w:r>
    </w:p>
    <w:p w:rsidR="000A061D" w:rsidRPr="007624E4" w:rsidRDefault="000A061D" w:rsidP="000A061D">
      <w:pPr>
        <w:ind w:firstLine="851"/>
        <w:jc w:val="both"/>
        <w:rPr>
          <w:sz w:val="28"/>
          <w:szCs w:val="28"/>
        </w:rPr>
      </w:pPr>
      <w:r w:rsidRPr="007624E4">
        <w:rPr>
          <w:sz w:val="28"/>
          <w:szCs w:val="28"/>
        </w:rP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0A061D" w:rsidRPr="007624E4" w:rsidRDefault="000A061D" w:rsidP="000A061D">
      <w:pPr>
        <w:ind w:firstLine="851"/>
        <w:jc w:val="both"/>
        <w:rPr>
          <w:sz w:val="28"/>
          <w:szCs w:val="28"/>
        </w:rPr>
      </w:pPr>
      <w:r w:rsidRPr="007624E4">
        <w:rPr>
          <w:sz w:val="28"/>
          <w:szCs w:val="28"/>
        </w:rPr>
        <w:t>2. Нанимателем для муниципального служащего является муниципальное образование, от имени которого полномочия нанимателя осуществляет представитель нанимателя (работодатель).</w:t>
      </w:r>
    </w:p>
    <w:p w:rsidR="000A061D" w:rsidRPr="007624E4" w:rsidRDefault="000A061D" w:rsidP="000A061D">
      <w:pPr>
        <w:ind w:firstLine="851"/>
        <w:jc w:val="both"/>
        <w:rPr>
          <w:sz w:val="28"/>
          <w:szCs w:val="28"/>
        </w:rPr>
      </w:pPr>
      <w:r w:rsidRPr="007624E4">
        <w:rPr>
          <w:sz w:val="28"/>
          <w:szCs w:val="28"/>
        </w:rPr>
        <w:t xml:space="preserve">Представителем нанимателя (работодателем) для муниципального служащего является глава </w:t>
      </w:r>
      <w:r w:rsidR="000634D8" w:rsidRPr="007624E4">
        <w:rPr>
          <w:sz w:val="28"/>
          <w:szCs w:val="28"/>
        </w:rPr>
        <w:t xml:space="preserve">района </w:t>
      </w:r>
      <w:r w:rsidRPr="007624E4">
        <w:rPr>
          <w:sz w:val="28"/>
          <w:szCs w:val="28"/>
        </w:rPr>
        <w:t>либо иное лицо, уполномоченное исполнять обязанности представителя нанимателя (работодателя).</w:t>
      </w:r>
    </w:p>
    <w:p w:rsidR="000A061D" w:rsidRPr="007624E4" w:rsidRDefault="000A061D" w:rsidP="000A061D">
      <w:pPr>
        <w:ind w:firstLine="851"/>
        <w:jc w:val="both"/>
        <w:rPr>
          <w:sz w:val="28"/>
          <w:szCs w:val="28"/>
        </w:rPr>
      </w:pPr>
      <w:r w:rsidRPr="007624E4">
        <w:rPr>
          <w:sz w:val="28"/>
          <w:szCs w:val="28"/>
        </w:rPr>
        <w:t xml:space="preserve">3. Правовые основы муниципальной службы в муниципальном образовании </w:t>
      </w:r>
      <w:r w:rsidR="00C46F12" w:rsidRPr="007624E4">
        <w:rPr>
          <w:sz w:val="28"/>
          <w:szCs w:val="28"/>
        </w:rPr>
        <w:t>Павловский</w:t>
      </w:r>
      <w:r w:rsidR="000634D8" w:rsidRPr="007624E4">
        <w:rPr>
          <w:sz w:val="28"/>
          <w:szCs w:val="28"/>
        </w:rPr>
        <w:t xml:space="preserve"> район</w:t>
      </w:r>
      <w:r w:rsidRPr="007624E4">
        <w:rPr>
          <w:sz w:val="28"/>
          <w:szCs w:val="28"/>
        </w:rPr>
        <w:t xml:space="preserve"> составляют Конституция Российской Федерации, Федеральный закон от 02</w:t>
      </w:r>
      <w:r w:rsidR="00C46F12" w:rsidRPr="007624E4">
        <w:rPr>
          <w:sz w:val="28"/>
          <w:szCs w:val="28"/>
        </w:rPr>
        <w:t xml:space="preserve"> марта </w:t>
      </w:r>
      <w:r w:rsidRPr="007624E4">
        <w:rPr>
          <w:sz w:val="28"/>
          <w:szCs w:val="28"/>
        </w:rPr>
        <w:t xml:space="preserve">2007 </w:t>
      </w:r>
      <w:r w:rsidR="00C46F12" w:rsidRPr="007624E4">
        <w:rPr>
          <w:sz w:val="28"/>
          <w:szCs w:val="28"/>
        </w:rPr>
        <w:t>г. № 25-ФЗ «</w:t>
      </w:r>
      <w:r w:rsidRPr="007624E4">
        <w:rPr>
          <w:sz w:val="28"/>
          <w:szCs w:val="28"/>
        </w:rPr>
        <w:t>О муниципально</w:t>
      </w:r>
      <w:r w:rsidR="00C46F12" w:rsidRPr="007624E4">
        <w:rPr>
          <w:sz w:val="28"/>
          <w:szCs w:val="28"/>
        </w:rPr>
        <w:t>й службе в Российской Федерации»</w:t>
      </w:r>
      <w:r w:rsidRPr="007624E4">
        <w:rPr>
          <w:sz w:val="28"/>
          <w:szCs w:val="28"/>
        </w:rPr>
        <w:t>, другие федеральные законы, иные нормативные правовые акты Российской Федерации, Устав Краснодарского края, Закон Краснодарского края от 08</w:t>
      </w:r>
      <w:r w:rsidR="00C46F12" w:rsidRPr="007624E4">
        <w:rPr>
          <w:sz w:val="28"/>
          <w:szCs w:val="28"/>
        </w:rPr>
        <w:t xml:space="preserve"> июня </w:t>
      </w:r>
      <w:r w:rsidRPr="007624E4">
        <w:rPr>
          <w:sz w:val="28"/>
          <w:szCs w:val="28"/>
        </w:rPr>
        <w:t>2007</w:t>
      </w:r>
      <w:r w:rsidR="00C46F12" w:rsidRPr="007624E4">
        <w:rPr>
          <w:sz w:val="28"/>
          <w:szCs w:val="28"/>
        </w:rPr>
        <w:t xml:space="preserve"> г.</w:t>
      </w:r>
      <w:r w:rsidRPr="007624E4">
        <w:rPr>
          <w:sz w:val="28"/>
          <w:szCs w:val="28"/>
        </w:rPr>
        <w:t xml:space="preserve"> № 1244-КЗ </w:t>
      </w:r>
      <w:r w:rsidR="00C46F12" w:rsidRPr="007624E4">
        <w:rPr>
          <w:sz w:val="28"/>
          <w:szCs w:val="28"/>
        </w:rPr>
        <w:t>«</w:t>
      </w:r>
      <w:r w:rsidRPr="007624E4">
        <w:rPr>
          <w:sz w:val="28"/>
          <w:szCs w:val="28"/>
        </w:rPr>
        <w:t>О муниципальной службе в Краснодарском крае</w:t>
      </w:r>
      <w:r w:rsidR="00C46F12" w:rsidRPr="007624E4">
        <w:rPr>
          <w:sz w:val="28"/>
          <w:szCs w:val="28"/>
        </w:rPr>
        <w:t>»</w:t>
      </w:r>
      <w:r w:rsidRPr="007624E4">
        <w:rPr>
          <w:sz w:val="28"/>
          <w:szCs w:val="28"/>
        </w:rPr>
        <w:t>, законы и иные нормативные правовые акты Краснодарского края, настоящий</w:t>
      </w:r>
      <w:r w:rsidR="00F6174E" w:rsidRPr="007624E4">
        <w:rPr>
          <w:sz w:val="28"/>
          <w:szCs w:val="28"/>
        </w:rPr>
        <w:t xml:space="preserve"> </w:t>
      </w:r>
      <w:r w:rsidRPr="007624E4">
        <w:rPr>
          <w:sz w:val="28"/>
          <w:szCs w:val="28"/>
        </w:rPr>
        <w:t xml:space="preserve">Устав, правовые акты органов местного самоуправления муниципального образования </w:t>
      </w:r>
      <w:r w:rsidR="00C46F12" w:rsidRPr="007624E4">
        <w:rPr>
          <w:sz w:val="28"/>
          <w:szCs w:val="28"/>
        </w:rPr>
        <w:t>Павловский</w:t>
      </w:r>
      <w:r w:rsidR="000634D8" w:rsidRPr="007624E4">
        <w:rPr>
          <w:sz w:val="28"/>
          <w:szCs w:val="28"/>
        </w:rPr>
        <w:t xml:space="preserve"> район</w:t>
      </w:r>
      <w:r w:rsidRPr="007624E4">
        <w:rPr>
          <w:sz w:val="28"/>
          <w:szCs w:val="28"/>
        </w:rPr>
        <w:t>.</w:t>
      </w:r>
    </w:p>
    <w:p w:rsidR="000A061D" w:rsidRPr="007624E4" w:rsidRDefault="000A061D" w:rsidP="000A061D">
      <w:pPr>
        <w:pStyle w:val="ConsNormal0"/>
        <w:suppressAutoHyphens w:val="0"/>
        <w:ind w:firstLine="851"/>
        <w:jc w:val="both"/>
        <w:rPr>
          <w:rFonts w:ascii="Times New Roman" w:hAnsi="Times New Roman" w:cs="Times New Roman"/>
          <w:sz w:val="28"/>
          <w:szCs w:val="28"/>
        </w:rPr>
      </w:pPr>
    </w:p>
    <w:p w:rsidR="000A061D" w:rsidRPr="007624E4" w:rsidRDefault="001C22C7" w:rsidP="000A061D">
      <w:pPr>
        <w:ind w:firstLine="851"/>
        <w:jc w:val="both"/>
        <w:rPr>
          <w:b/>
          <w:sz w:val="28"/>
          <w:szCs w:val="28"/>
        </w:rPr>
      </w:pPr>
      <w:r w:rsidRPr="007624E4">
        <w:rPr>
          <w:b/>
          <w:sz w:val="28"/>
          <w:szCs w:val="28"/>
        </w:rPr>
        <w:t>Статья 32</w:t>
      </w:r>
      <w:r w:rsidR="000A061D" w:rsidRPr="007624E4">
        <w:rPr>
          <w:b/>
          <w:sz w:val="28"/>
          <w:szCs w:val="28"/>
        </w:rPr>
        <w:t>.Должности муниципальной службы</w:t>
      </w:r>
    </w:p>
    <w:p w:rsidR="000A061D" w:rsidRPr="007624E4" w:rsidRDefault="000A061D" w:rsidP="000A061D">
      <w:pPr>
        <w:ind w:firstLine="851"/>
        <w:jc w:val="both"/>
        <w:rPr>
          <w:sz w:val="28"/>
          <w:szCs w:val="28"/>
        </w:rPr>
      </w:pPr>
      <w:r w:rsidRPr="007624E4">
        <w:rPr>
          <w:sz w:val="28"/>
          <w:szCs w:val="28"/>
        </w:rPr>
        <w:t>1. Должность муниципальной службы - должность в органе местного самоуправления, который образован в соответствии с настоящим Уставом, с установленным кругом обязанностей по обеспечению исполнения полномочий органа местного самоуправления или лица, замещающего муниципальную должность.</w:t>
      </w:r>
    </w:p>
    <w:p w:rsidR="000A061D" w:rsidRPr="007624E4" w:rsidRDefault="000A061D" w:rsidP="000A061D">
      <w:pPr>
        <w:ind w:firstLine="851"/>
        <w:jc w:val="both"/>
        <w:rPr>
          <w:sz w:val="28"/>
          <w:szCs w:val="28"/>
        </w:rPr>
      </w:pPr>
      <w:r w:rsidRPr="007624E4">
        <w:rPr>
          <w:sz w:val="28"/>
          <w:szCs w:val="28"/>
        </w:rPr>
        <w:t xml:space="preserve">2. Должности муниципальной службы устанавливаются правовыми актами органов местного самоуправления муниципального образования </w:t>
      </w:r>
      <w:r w:rsidR="00C46F12" w:rsidRPr="007624E4">
        <w:rPr>
          <w:sz w:val="28"/>
          <w:szCs w:val="28"/>
        </w:rPr>
        <w:t xml:space="preserve">Павловский </w:t>
      </w:r>
      <w:r w:rsidR="00DE0324" w:rsidRPr="007624E4">
        <w:rPr>
          <w:sz w:val="28"/>
          <w:szCs w:val="28"/>
        </w:rPr>
        <w:t>район</w:t>
      </w:r>
      <w:r w:rsidRPr="007624E4">
        <w:rPr>
          <w:sz w:val="28"/>
          <w:szCs w:val="28"/>
        </w:rPr>
        <w:t xml:space="preserve"> в соответствии с Законом Краснодарского края от 08</w:t>
      </w:r>
      <w:r w:rsidR="00C46F12" w:rsidRPr="007624E4">
        <w:rPr>
          <w:sz w:val="28"/>
          <w:szCs w:val="28"/>
        </w:rPr>
        <w:t xml:space="preserve"> июня </w:t>
      </w:r>
      <w:r w:rsidRPr="007624E4">
        <w:rPr>
          <w:sz w:val="28"/>
          <w:szCs w:val="28"/>
        </w:rPr>
        <w:t xml:space="preserve">2007 </w:t>
      </w:r>
      <w:r w:rsidR="00C46F12" w:rsidRPr="007624E4">
        <w:rPr>
          <w:sz w:val="28"/>
          <w:szCs w:val="28"/>
        </w:rPr>
        <w:t xml:space="preserve">г. </w:t>
      </w:r>
      <w:r w:rsidRPr="007624E4">
        <w:rPr>
          <w:sz w:val="28"/>
          <w:szCs w:val="28"/>
        </w:rPr>
        <w:t xml:space="preserve">№ 1243-КЗ </w:t>
      </w:r>
      <w:r w:rsidR="00C46F12" w:rsidRPr="007624E4">
        <w:rPr>
          <w:sz w:val="28"/>
          <w:szCs w:val="28"/>
        </w:rPr>
        <w:t>«</w:t>
      </w:r>
      <w:r w:rsidRPr="007624E4">
        <w:rPr>
          <w:sz w:val="28"/>
          <w:szCs w:val="28"/>
        </w:rPr>
        <w:t>О Реестре должностей муниципаль</w:t>
      </w:r>
      <w:r w:rsidR="00C46F12" w:rsidRPr="007624E4">
        <w:rPr>
          <w:sz w:val="28"/>
          <w:szCs w:val="28"/>
        </w:rPr>
        <w:t>ной службы в Краснодарском крае»</w:t>
      </w:r>
      <w:r w:rsidRPr="007624E4">
        <w:rPr>
          <w:sz w:val="28"/>
          <w:szCs w:val="28"/>
        </w:rPr>
        <w:t xml:space="preserve">. </w:t>
      </w:r>
    </w:p>
    <w:p w:rsidR="000A061D" w:rsidRPr="007624E4" w:rsidRDefault="000A061D" w:rsidP="000A061D">
      <w:pPr>
        <w:ind w:firstLine="851"/>
        <w:jc w:val="both"/>
        <w:rPr>
          <w:sz w:val="28"/>
          <w:szCs w:val="28"/>
        </w:rPr>
      </w:pPr>
      <w:r w:rsidRPr="007624E4">
        <w:rPr>
          <w:sz w:val="28"/>
          <w:szCs w:val="28"/>
        </w:rPr>
        <w:t>3. При составлении и утверждении</w:t>
      </w:r>
      <w:r w:rsidR="00F6174E" w:rsidRPr="007624E4">
        <w:rPr>
          <w:sz w:val="28"/>
          <w:szCs w:val="28"/>
        </w:rPr>
        <w:t xml:space="preserve"> </w:t>
      </w:r>
      <w:r w:rsidRPr="007624E4">
        <w:rPr>
          <w:sz w:val="28"/>
          <w:szCs w:val="28"/>
        </w:rPr>
        <w:t>штатного расписания органа местного самоуправления используются наименования должностей муниципальной службы, предусмотренные Законом Краснодарского края от 08</w:t>
      </w:r>
      <w:r w:rsidR="00C46F12" w:rsidRPr="007624E4">
        <w:rPr>
          <w:sz w:val="28"/>
          <w:szCs w:val="28"/>
        </w:rPr>
        <w:t xml:space="preserve"> июня </w:t>
      </w:r>
      <w:r w:rsidRPr="007624E4">
        <w:rPr>
          <w:sz w:val="28"/>
          <w:szCs w:val="28"/>
        </w:rPr>
        <w:t>2007</w:t>
      </w:r>
      <w:r w:rsidR="00C46F12" w:rsidRPr="007624E4">
        <w:rPr>
          <w:sz w:val="28"/>
          <w:szCs w:val="28"/>
        </w:rPr>
        <w:t xml:space="preserve"> г. № 1243-КЗ «</w:t>
      </w:r>
      <w:r w:rsidRPr="007624E4">
        <w:rPr>
          <w:sz w:val="28"/>
          <w:szCs w:val="28"/>
        </w:rPr>
        <w:t>О Реестре должностей муниципаль</w:t>
      </w:r>
      <w:r w:rsidR="00C46F12" w:rsidRPr="007624E4">
        <w:rPr>
          <w:sz w:val="28"/>
          <w:szCs w:val="28"/>
        </w:rPr>
        <w:t>ной службы в Краснодарском крае»</w:t>
      </w:r>
      <w:r w:rsidRPr="007624E4">
        <w:rPr>
          <w:sz w:val="28"/>
          <w:szCs w:val="28"/>
        </w:rPr>
        <w:t>.</w:t>
      </w:r>
    </w:p>
    <w:p w:rsidR="000A061D" w:rsidRPr="007624E4" w:rsidRDefault="000A061D" w:rsidP="000A061D">
      <w:pPr>
        <w:ind w:firstLine="851"/>
        <w:jc w:val="both"/>
        <w:rPr>
          <w:sz w:val="28"/>
          <w:szCs w:val="28"/>
        </w:rPr>
      </w:pPr>
    </w:p>
    <w:p w:rsidR="000A061D" w:rsidRPr="007624E4" w:rsidRDefault="001C22C7" w:rsidP="000A061D">
      <w:pPr>
        <w:pStyle w:val="2"/>
        <w:keepNext w:val="0"/>
        <w:suppressAutoHyphens w:val="0"/>
        <w:spacing w:before="0" w:after="0"/>
        <w:ind w:firstLine="851"/>
        <w:rPr>
          <w:rFonts w:ascii="Times New Roman" w:hAnsi="Times New Roman"/>
          <w:sz w:val="28"/>
          <w:szCs w:val="28"/>
        </w:rPr>
      </w:pPr>
      <w:r w:rsidRPr="007624E4">
        <w:rPr>
          <w:rFonts w:ascii="Times New Roman" w:hAnsi="Times New Roman"/>
          <w:sz w:val="28"/>
          <w:szCs w:val="28"/>
        </w:rPr>
        <w:t>Статья 33</w:t>
      </w:r>
      <w:r w:rsidR="000A061D" w:rsidRPr="007624E4">
        <w:rPr>
          <w:rFonts w:ascii="Times New Roman" w:hAnsi="Times New Roman"/>
          <w:sz w:val="28"/>
          <w:szCs w:val="28"/>
        </w:rPr>
        <w:t>. Муниципальный служащий</w:t>
      </w:r>
    </w:p>
    <w:p w:rsidR="000A061D" w:rsidRPr="007624E4" w:rsidRDefault="000A061D" w:rsidP="000A061D">
      <w:pPr>
        <w:ind w:firstLine="851"/>
        <w:jc w:val="both"/>
        <w:rPr>
          <w:sz w:val="28"/>
          <w:szCs w:val="28"/>
        </w:rPr>
      </w:pPr>
      <w:r w:rsidRPr="007624E4">
        <w:rPr>
          <w:sz w:val="28"/>
          <w:szCs w:val="28"/>
        </w:rPr>
        <w:t>1. На муниципальную службу вправе поступать граждане, достигшие возраста 18 лет, владеющие государственным языком Российской Федерации и соответствующие квалификационным требованиям, установленным в соответствии с Федеральным законом от 02</w:t>
      </w:r>
      <w:r w:rsidR="002D2E1B" w:rsidRPr="007624E4">
        <w:rPr>
          <w:sz w:val="28"/>
          <w:szCs w:val="28"/>
        </w:rPr>
        <w:t xml:space="preserve"> марта </w:t>
      </w:r>
      <w:r w:rsidRPr="007624E4">
        <w:rPr>
          <w:sz w:val="28"/>
          <w:szCs w:val="28"/>
        </w:rPr>
        <w:t xml:space="preserve">2007 </w:t>
      </w:r>
      <w:r w:rsidR="002D2E1B" w:rsidRPr="007624E4">
        <w:rPr>
          <w:sz w:val="28"/>
          <w:szCs w:val="28"/>
        </w:rPr>
        <w:t xml:space="preserve">г. </w:t>
      </w:r>
      <w:r w:rsidRPr="007624E4">
        <w:rPr>
          <w:sz w:val="28"/>
          <w:szCs w:val="28"/>
        </w:rPr>
        <w:t xml:space="preserve">№ 25-ФЗ </w:t>
      </w:r>
      <w:r w:rsidR="00D63A49" w:rsidRPr="007624E4">
        <w:rPr>
          <w:sz w:val="28"/>
          <w:szCs w:val="28"/>
        </w:rPr>
        <w:t>«</w:t>
      </w:r>
      <w:r w:rsidRPr="007624E4">
        <w:rPr>
          <w:sz w:val="28"/>
          <w:szCs w:val="28"/>
        </w:rPr>
        <w:t>О муниципальной службе в Российской Федерации</w:t>
      </w:r>
      <w:r w:rsidR="00D63A49" w:rsidRPr="007624E4">
        <w:rPr>
          <w:sz w:val="28"/>
          <w:szCs w:val="28"/>
        </w:rPr>
        <w:t>»</w:t>
      </w:r>
      <w:r w:rsidRPr="007624E4">
        <w:rPr>
          <w:sz w:val="28"/>
          <w:szCs w:val="28"/>
        </w:rPr>
        <w:t xml:space="preserve"> для замещения должностей муниципальной службы при отсутствии обстоятельств, указанных в статье 13 Федерального закона от 02</w:t>
      </w:r>
      <w:r w:rsidR="00FF3458" w:rsidRPr="007624E4">
        <w:rPr>
          <w:sz w:val="28"/>
          <w:szCs w:val="28"/>
        </w:rPr>
        <w:t xml:space="preserve"> марта </w:t>
      </w:r>
      <w:r w:rsidRPr="007624E4">
        <w:rPr>
          <w:sz w:val="28"/>
          <w:szCs w:val="28"/>
        </w:rPr>
        <w:t>2007</w:t>
      </w:r>
      <w:r w:rsidR="00FF3458" w:rsidRPr="007624E4">
        <w:rPr>
          <w:sz w:val="28"/>
          <w:szCs w:val="28"/>
        </w:rPr>
        <w:t xml:space="preserve"> г. № 25-ФЗ «</w:t>
      </w:r>
      <w:r w:rsidRPr="007624E4">
        <w:rPr>
          <w:sz w:val="28"/>
          <w:szCs w:val="28"/>
        </w:rPr>
        <w:t>О муниципальной службе в Россий</w:t>
      </w:r>
      <w:r w:rsidR="00FF3458" w:rsidRPr="007624E4">
        <w:rPr>
          <w:sz w:val="28"/>
          <w:szCs w:val="28"/>
        </w:rPr>
        <w:t>ской Федерации»</w:t>
      </w:r>
      <w:r w:rsidRPr="007624E4">
        <w:rPr>
          <w:sz w:val="28"/>
          <w:szCs w:val="28"/>
        </w:rPr>
        <w:t xml:space="preserve"> в качестве</w:t>
      </w:r>
      <w:r w:rsidR="00FF3458" w:rsidRPr="007624E4">
        <w:rPr>
          <w:sz w:val="28"/>
          <w:szCs w:val="28"/>
        </w:rPr>
        <w:t xml:space="preserve"> </w:t>
      </w:r>
      <w:r w:rsidRPr="007624E4">
        <w:rPr>
          <w:sz w:val="28"/>
          <w:szCs w:val="28"/>
        </w:rPr>
        <w:t>ограничений, связанных с муниципальной службой.</w:t>
      </w:r>
    </w:p>
    <w:p w:rsidR="000A061D" w:rsidRPr="007624E4" w:rsidRDefault="000A061D" w:rsidP="000A061D">
      <w:pPr>
        <w:ind w:firstLine="851"/>
        <w:jc w:val="both"/>
        <w:rPr>
          <w:sz w:val="28"/>
          <w:szCs w:val="28"/>
        </w:rPr>
      </w:pPr>
      <w:r w:rsidRPr="007624E4">
        <w:rPr>
          <w:sz w:val="28"/>
          <w:szCs w:val="28"/>
        </w:rPr>
        <w:t xml:space="preserve">2. При поступлении на муниципальную службу, а также при ее прохождении не допускается установление каких бы </w:t>
      </w:r>
      <w:r w:rsidR="00DD08C0" w:rsidRPr="007624E4">
        <w:rPr>
          <w:sz w:val="28"/>
          <w:szCs w:val="28"/>
        </w:rPr>
        <w:t>то ни было прямых или косвенных</w:t>
      </w:r>
      <w:r w:rsidR="00FF3458" w:rsidRPr="007624E4">
        <w:rPr>
          <w:sz w:val="28"/>
          <w:szCs w:val="28"/>
        </w:rPr>
        <w:t xml:space="preserve"> </w:t>
      </w:r>
      <w:proofErr w:type="gramStart"/>
      <w:r w:rsidRPr="007624E4">
        <w:rPr>
          <w:sz w:val="28"/>
          <w:szCs w:val="28"/>
        </w:rPr>
        <w:t>ограничений</w:t>
      </w:r>
      <w:proofErr w:type="gramEnd"/>
      <w:r w:rsidRPr="007624E4">
        <w:rPr>
          <w:sz w:val="28"/>
          <w:szCs w:val="28"/>
        </w:rPr>
        <w:t xml:space="preserve"> или преимуществ в зависимости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и деловыми качествами муниципального служащего.</w:t>
      </w:r>
    </w:p>
    <w:p w:rsidR="000A061D" w:rsidRPr="007624E4" w:rsidRDefault="000A061D" w:rsidP="000A061D">
      <w:pPr>
        <w:ind w:firstLine="851"/>
        <w:jc w:val="both"/>
        <w:rPr>
          <w:sz w:val="28"/>
          <w:szCs w:val="28"/>
        </w:rPr>
      </w:pPr>
      <w:r w:rsidRPr="007624E4">
        <w:rPr>
          <w:sz w:val="28"/>
          <w:szCs w:val="28"/>
        </w:rPr>
        <w:t>3. Поступление гражданина на муниципальную службу осуществляется в результате назначения на должность муниципальной службы на условиях трудового договора в соответствии с трудовым законодательством с учетом особенностей, предусмотренных Федеральным законом от 02</w:t>
      </w:r>
      <w:r w:rsidR="00FF3458" w:rsidRPr="007624E4">
        <w:rPr>
          <w:sz w:val="28"/>
          <w:szCs w:val="28"/>
        </w:rPr>
        <w:t xml:space="preserve"> марта </w:t>
      </w:r>
      <w:r w:rsidRPr="007624E4">
        <w:rPr>
          <w:sz w:val="28"/>
          <w:szCs w:val="28"/>
        </w:rPr>
        <w:t xml:space="preserve">2007 </w:t>
      </w:r>
      <w:r w:rsidR="00FF3458" w:rsidRPr="007624E4">
        <w:rPr>
          <w:sz w:val="28"/>
          <w:szCs w:val="28"/>
        </w:rPr>
        <w:t xml:space="preserve">г. </w:t>
      </w:r>
      <w:r w:rsidR="00DF7C2D">
        <w:rPr>
          <w:sz w:val="28"/>
          <w:szCs w:val="28"/>
        </w:rPr>
        <w:t xml:space="preserve">      </w:t>
      </w:r>
      <w:r w:rsidR="00FF3458" w:rsidRPr="007624E4">
        <w:rPr>
          <w:sz w:val="28"/>
          <w:szCs w:val="28"/>
        </w:rPr>
        <w:t xml:space="preserve">     </w:t>
      </w:r>
      <w:r w:rsidRPr="007624E4">
        <w:rPr>
          <w:sz w:val="28"/>
          <w:szCs w:val="28"/>
        </w:rPr>
        <w:t xml:space="preserve">№ 25-ФЗ </w:t>
      </w:r>
      <w:r w:rsidR="00FF3458" w:rsidRPr="007624E4">
        <w:rPr>
          <w:sz w:val="28"/>
          <w:szCs w:val="28"/>
        </w:rPr>
        <w:t>«</w:t>
      </w:r>
      <w:r w:rsidRPr="007624E4">
        <w:rPr>
          <w:sz w:val="28"/>
          <w:szCs w:val="28"/>
        </w:rPr>
        <w:t>О муниципальной службе в Российской Федерации</w:t>
      </w:r>
      <w:r w:rsidR="00FF3458" w:rsidRPr="007624E4">
        <w:rPr>
          <w:sz w:val="28"/>
          <w:szCs w:val="28"/>
        </w:rPr>
        <w:t>»</w:t>
      </w:r>
      <w:r w:rsidRPr="007624E4">
        <w:rPr>
          <w:sz w:val="28"/>
          <w:szCs w:val="28"/>
        </w:rPr>
        <w:t>.</w:t>
      </w:r>
    </w:p>
    <w:p w:rsidR="000A061D" w:rsidRPr="007624E4" w:rsidRDefault="000A061D" w:rsidP="000A061D">
      <w:pPr>
        <w:ind w:firstLine="851"/>
        <w:jc w:val="both"/>
        <w:rPr>
          <w:sz w:val="28"/>
          <w:szCs w:val="28"/>
        </w:rPr>
      </w:pPr>
      <w:r w:rsidRPr="007624E4">
        <w:rPr>
          <w:sz w:val="28"/>
          <w:szCs w:val="28"/>
        </w:rPr>
        <w:t>Поступление гражданина на муниципальную службу оформляется актом руководителя органа местного самоуправления о назначении на должность муниципальной службы.</w:t>
      </w:r>
    </w:p>
    <w:p w:rsidR="000A061D" w:rsidRPr="007624E4" w:rsidRDefault="000A061D" w:rsidP="000A061D">
      <w:pPr>
        <w:ind w:firstLine="851"/>
        <w:jc w:val="both"/>
        <w:rPr>
          <w:sz w:val="28"/>
          <w:szCs w:val="28"/>
        </w:rPr>
      </w:pPr>
      <w:r w:rsidRPr="007624E4">
        <w:rPr>
          <w:sz w:val="28"/>
          <w:szCs w:val="28"/>
        </w:rPr>
        <w:t>4. Муниципальным служащим является гражданин, исполняющий в порядке, определенном муниципальными правовыми актами в соответствии с федеральными законами и законами Краснодарского края, обязанности по должности муниципальной службы за денежное содержание, выплачиваемое за счет средств местного бюджета.</w:t>
      </w:r>
    </w:p>
    <w:p w:rsidR="000A061D" w:rsidRPr="007624E4" w:rsidRDefault="000A061D" w:rsidP="000A061D">
      <w:pPr>
        <w:ind w:firstLine="851"/>
        <w:jc w:val="both"/>
        <w:rPr>
          <w:sz w:val="28"/>
          <w:szCs w:val="28"/>
        </w:rPr>
      </w:pPr>
      <w:r w:rsidRPr="007624E4">
        <w:rPr>
          <w:sz w:val="28"/>
          <w:szCs w:val="28"/>
        </w:rPr>
        <w:t>5. Лица, исполняющие обязанности по техническому обеспечению деятельности органов местного самоуправления, не замещают должности муниципальной службы и не являются муниципальными служащими.</w:t>
      </w:r>
    </w:p>
    <w:p w:rsidR="000A061D" w:rsidRPr="007624E4" w:rsidRDefault="000A061D" w:rsidP="000A061D">
      <w:pPr>
        <w:pStyle w:val="a5"/>
        <w:suppressAutoHyphens w:val="0"/>
        <w:spacing w:after="0"/>
        <w:ind w:right="-2" w:firstLine="851"/>
        <w:jc w:val="both"/>
        <w:rPr>
          <w:b/>
          <w:sz w:val="28"/>
          <w:szCs w:val="28"/>
        </w:rPr>
      </w:pPr>
    </w:p>
    <w:p w:rsidR="000A061D" w:rsidRPr="007624E4" w:rsidRDefault="001C22C7" w:rsidP="000A061D">
      <w:pPr>
        <w:pStyle w:val="a5"/>
        <w:suppressAutoHyphens w:val="0"/>
        <w:spacing w:after="0"/>
        <w:ind w:right="-2" w:firstLine="851"/>
        <w:jc w:val="both"/>
        <w:rPr>
          <w:b/>
          <w:sz w:val="28"/>
          <w:szCs w:val="28"/>
        </w:rPr>
      </w:pPr>
      <w:r w:rsidRPr="007624E4">
        <w:rPr>
          <w:b/>
          <w:sz w:val="28"/>
          <w:szCs w:val="28"/>
        </w:rPr>
        <w:t>Статья 34</w:t>
      </w:r>
      <w:r w:rsidR="000A061D" w:rsidRPr="007624E4">
        <w:rPr>
          <w:b/>
          <w:sz w:val="28"/>
          <w:szCs w:val="28"/>
        </w:rPr>
        <w:t>. Основные права и основные обязанности муниципального служащего, ограничения и запреты, связанные с муниципальной службой</w:t>
      </w:r>
    </w:p>
    <w:p w:rsidR="000A061D" w:rsidRPr="007624E4" w:rsidRDefault="000A061D" w:rsidP="000A061D">
      <w:pPr>
        <w:pStyle w:val="a5"/>
        <w:suppressAutoHyphens w:val="0"/>
        <w:spacing w:after="0"/>
        <w:ind w:right="-2" w:firstLine="851"/>
        <w:jc w:val="both"/>
        <w:rPr>
          <w:sz w:val="28"/>
          <w:szCs w:val="28"/>
        </w:rPr>
      </w:pPr>
      <w:r w:rsidRPr="007624E4">
        <w:rPr>
          <w:sz w:val="28"/>
          <w:szCs w:val="28"/>
        </w:rPr>
        <w:t>Основные права и обязанности муниципального служащего, ограничения и запреты,</w:t>
      </w:r>
      <w:r w:rsidR="00C363AC" w:rsidRPr="007624E4">
        <w:rPr>
          <w:sz w:val="28"/>
          <w:szCs w:val="28"/>
        </w:rPr>
        <w:t xml:space="preserve"> </w:t>
      </w:r>
      <w:r w:rsidRPr="007624E4">
        <w:rPr>
          <w:sz w:val="28"/>
          <w:szCs w:val="28"/>
        </w:rPr>
        <w:t>связанные с муниципальной службой, устанавливаются Федеральным законом от 02</w:t>
      </w:r>
      <w:r w:rsidR="00C363AC" w:rsidRPr="007624E4">
        <w:rPr>
          <w:sz w:val="28"/>
          <w:szCs w:val="28"/>
        </w:rPr>
        <w:t xml:space="preserve"> марта </w:t>
      </w:r>
      <w:r w:rsidRPr="007624E4">
        <w:rPr>
          <w:sz w:val="28"/>
          <w:szCs w:val="28"/>
        </w:rPr>
        <w:t>2007</w:t>
      </w:r>
      <w:r w:rsidR="00C363AC" w:rsidRPr="007624E4">
        <w:rPr>
          <w:sz w:val="28"/>
          <w:szCs w:val="28"/>
        </w:rPr>
        <w:t xml:space="preserve"> г.</w:t>
      </w:r>
      <w:r w:rsidRPr="007624E4">
        <w:rPr>
          <w:sz w:val="28"/>
          <w:szCs w:val="28"/>
        </w:rPr>
        <w:t xml:space="preserve"> № 25-ФЗ </w:t>
      </w:r>
      <w:r w:rsidR="00C363AC" w:rsidRPr="007624E4">
        <w:rPr>
          <w:sz w:val="28"/>
          <w:szCs w:val="28"/>
        </w:rPr>
        <w:t>«</w:t>
      </w:r>
      <w:r w:rsidRPr="007624E4">
        <w:rPr>
          <w:sz w:val="28"/>
          <w:szCs w:val="28"/>
        </w:rPr>
        <w:t>О муниципальной службе в Российской Федерации</w:t>
      </w:r>
      <w:r w:rsidR="00C363AC" w:rsidRPr="007624E4">
        <w:rPr>
          <w:sz w:val="28"/>
          <w:szCs w:val="28"/>
        </w:rPr>
        <w:t>»,</w:t>
      </w:r>
      <w:r w:rsidRPr="007624E4">
        <w:rPr>
          <w:sz w:val="28"/>
          <w:szCs w:val="28"/>
        </w:rPr>
        <w:t xml:space="preserve"> Законом Краснодарского края от 08</w:t>
      </w:r>
      <w:r w:rsidR="00C363AC" w:rsidRPr="007624E4">
        <w:rPr>
          <w:sz w:val="28"/>
          <w:szCs w:val="28"/>
        </w:rPr>
        <w:t xml:space="preserve"> июня </w:t>
      </w:r>
      <w:r w:rsidRPr="007624E4">
        <w:rPr>
          <w:sz w:val="28"/>
          <w:szCs w:val="28"/>
        </w:rPr>
        <w:t>2007</w:t>
      </w:r>
      <w:r w:rsidR="00EB51A7" w:rsidRPr="007624E4">
        <w:rPr>
          <w:sz w:val="28"/>
          <w:szCs w:val="28"/>
        </w:rPr>
        <w:t xml:space="preserve"> г. </w:t>
      </w:r>
      <w:r w:rsidRPr="007624E4">
        <w:rPr>
          <w:sz w:val="28"/>
          <w:szCs w:val="28"/>
        </w:rPr>
        <w:t xml:space="preserve">№ 1244-КЗ </w:t>
      </w:r>
      <w:r w:rsidR="00C363AC" w:rsidRPr="007624E4">
        <w:rPr>
          <w:sz w:val="28"/>
          <w:szCs w:val="28"/>
        </w:rPr>
        <w:t>«</w:t>
      </w:r>
      <w:r w:rsidRPr="007624E4">
        <w:rPr>
          <w:sz w:val="28"/>
          <w:szCs w:val="28"/>
        </w:rPr>
        <w:t>О муниципальной службе в Краснодарском крае</w:t>
      </w:r>
      <w:r w:rsidR="00C363AC" w:rsidRPr="007624E4">
        <w:rPr>
          <w:sz w:val="28"/>
          <w:szCs w:val="28"/>
        </w:rPr>
        <w:t>»</w:t>
      </w:r>
      <w:r w:rsidRPr="007624E4">
        <w:rPr>
          <w:sz w:val="28"/>
          <w:szCs w:val="28"/>
        </w:rPr>
        <w:t>.</w:t>
      </w:r>
    </w:p>
    <w:p w:rsidR="000A061D" w:rsidRPr="007624E4" w:rsidRDefault="000A061D" w:rsidP="000A061D">
      <w:pPr>
        <w:ind w:firstLine="851"/>
        <w:jc w:val="both"/>
        <w:rPr>
          <w:sz w:val="28"/>
          <w:szCs w:val="28"/>
        </w:rPr>
      </w:pPr>
    </w:p>
    <w:p w:rsidR="000A061D" w:rsidRPr="007624E4" w:rsidRDefault="001C22C7" w:rsidP="000A061D">
      <w:pPr>
        <w:pStyle w:val="2"/>
        <w:keepNext w:val="0"/>
        <w:suppressAutoHyphens w:val="0"/>
        <w:spacing w:before="0" w:after="0"/>
        <w:ind w:firstLine="851"/>
        <w:rPr>
          <w:rFonts w:ascii="Times New Roman" w:hAnsi="Times New Roman"/>
          <w:b w:val="0"/>
          <w:sz w:val="28"/>
          <w:szCs w:val="28"/>
        </w:rPr>
      </w:pPr>
      <w:r w:rsidRPr="007624E4">
        <w:rPr>
          <w:rFonts w:ascii="Times New Roman" w:hAnsi="Times New Roman"/>
          <w:sz w:val="28"/>
          <w:szCs w:val="28"/>
        </w:rPr>
        <w:t>Статья 35</w:t>
      </w:r>
      <w:r w:rsidR="000A061D" w:rsidRPr="007624E4">
        <w:rPr>
          <w:rFonts w:ascii="Times New Roman" w:hAnsi="Times New Roman"/>
          <w:sz w:val="28"/>
          <w:szCs w:val="28"/>
        </w:rPr>
        <w:t>. Гарантии для муниципального служащего</w:t>
      </w:r>
    </w:p>
    <w:p w:rsidR="000A061D" w:rsidRPr="007624E4" w:rsidRDefault="000A061D" w:rsidP="000A061D">
      <w:pPr>
        <w:pStyle w:val="a5"/>
        <w:suppressAutoHyphens w:val="0"/>
        <w:spacing w:after="0"/>
        <w:ind w:right="-2" w:firstLine="851"/>
        <w:jc w:val="both"/>
        <w:rPr>
          <w:sz w:val="28"/>
          <w:szCs w:val="28"/>
        </w:rPr>
      </w:pPr>
      <w:r w:rsidRPr="007624E4">
        <w:rPr>
          <w:sz w:val="28"/>
          <w:szCs w:val="28"/>
        </w:rPr>
        <w:t>Гарантии, предоставляемые муниципальному служащему, устанавливаются Федеральным законом от 02</w:t>
      </w:r>
      <w:r w:rsidR="009E08CA" w:rsidRPr="007624E4">
        <w:rPr>
          <w:sz w:val="28"/>
          <w:szCs w:val="28"/>
        </w:rPr>
        <w:t xml:space="preserve"> марта </w:t>
      </w:r>
      <w:r w:rsidRPr="007624E4">
        <w:rPr>
          <w:sz w:val="28"/>
          <w:szCs w:val="28"/>
        </w:rPr>
        <w:t>2007</w:t>
      </w:r>
      <w:r w:rsidR="009E08CA" w:rsidRPr="007624E4">
        <w:rPr>
          <w:sz w:val="28"/>
          <w:szCs w:val="28"/>
        </w:rPr>
        <w:t xml:space="preserve"> г.</w:t>
      </w:r>
      <w:r w:rsidRPr="007624E4">
        <w:rPr>
          <w:sz w:val="28"/>
          <w:szCs w:val="28"/>
        </w:rPr>
        <w:t xml:space="preserve"> № 25-ФЗ </w:t>
      </w:r>
      <w:r w:rsidR="009E08CA" w:rsidRPr="007624E4">
        <w:rPr>
          <w:sz w:val="28"/>
          <w:szCs w:val="28"/>
        </w:rPr>
        <w:t>«</w:t>
      </w:r>
      <w:r w:rsidRPr="007624E4">
        <w:rPr>
          <w:sz w:val="28"/>
          <w:szCs w:val="28"/>
        </w:rPr>
        <w:t>О муниципально</w:t>
      </w:r>
      <w:r w:rsidR="009E08CA" w:rsidRPr="007624E4">
        <w:rPr>
          <w:sz w:val="28"/>
          <w:szCs w:val="28"/>
        </w:rPr>
        <w:t>й службе в Российской Федерации»</w:t>
      </w:r>
      <w:r w:rsidRPr="007624E4">
        <w:rPr>
          <w:sz w:val="28"/>
          <w:szCs w:val="28"/>
        </w:rPr>
        <w:t>, Законом Краснодарского края от 08</w:t>
      </w:r>
      <w:r w:rsidR="009E08CA" w:rsidRPr="007624E4">
        <w:rPr>
          <w:sz w:val="28"/>
          <w:szCs w:val="28"/>
        </w:rPr>
        <w:t xml:space="preserve"> июня </w:t>
      </w:r>
      <w:r w:rsidRPr="007624E4">
        <w:rPr>
          <w:sz w:val="28"/>
          <w:szCs w:val="28"/>
        </w:rPr>
        <w:t>2007</w:t>
      </w:r>
      <w:r w:rsidR="009E08CA" w:rsidRPr="007624E4">
        <w:rPr>
          <w:sz w:val="28"/>
          <w:szCs w:val="28"/>
        </w:rPr>
        <w:t xml:space="preserve"> г.</w:t>
      </w:r>
      <w:r w:rsidRPr="007624E4">
        <w:rPr>
          <w:sz w:val="28"/>
          <w:szCs w:val="28"/>
        </w:rPr>
        <w:t xml:space="preserve"> № 1244-КЗ </w:t>
      </w:r>
      <w:r w:rsidR="009E08CA" w:rsidRPr="007624E4">
        <w:rPr>
          <w:sz w:val="28"/>
          <w:szCs w:val="28"/>
        </w:rPr>
        <w:t>«</w:t>
      </w:r>
      <w:r w:rsidRPr="007624E4">
        <w:rPr>
          <w:sz w:val="28"/>
          <w:szCs w:val="28"/>
        </w:rPr>
        <w:t>О муниципаль</w:t>
      </w:r>
      <w:r w:rsidR="009E08CA" w:rsidRPr="007624E4">
        <w:rPr>
          <w:sz w:val="28"/>
          <w:szCs w:val="28"/>
        </w:rPr>
        <w:t>ной службе в Краснодарском крае»</w:t>
      </w:r>
      <w:r w:rsidRPr="007624E4">
        <w:rPr>
          <w:sz w:val="28"/>
          <w:szCs w:val="28"/>
        </w:rPr>
        <w:t xml:space="preserve">. </w:t>
      </w:r>
    </w:p>
    <w:p w:rsidR="000A061D" w:rsidRPr="007624E4" w:rsidRDefault="000A061D" w:rsidP="000A061D">
      <w:pPr>
        <w:pStyle w:val="a5"/>
        <w:suppressAutoHyphens w:val="0"/>
        <w:spacing w:after="0"/>
        <w:ind w:firstLine="851"/>
        <w:jc w:val="both"/>
        <w:rPr>
          <w:b/>
          <w:strike/>
          <w:sz w:val="28"/>
          <w:szCs w:val="28"/>
        </w:rPr>
      </w:pPr>
    </w:p>
    <w:p w:rsidR="000A061D" w:rsidRPr="007624E4" w:rsidRDefault="001C22C7" w:rsidP="000A061D">
      <w:pPr>
        <w:ind w:firstLine="851"/>
        <w:jc w:val="both"/>
        <w:rPr>
          <w:b/>
          <w:sz w:val="28"/>
          <w:szCs w:val="28"/>
        </w:rPr>
      </w:pPr>
      <w:r w:rsidRPr="007624E4">
        <w:rPr>
          <w:b/>
          <w:sz w:val="28"/>
          <w:szCs w:val="28"/>
        </w:rPr>
        <w:t>Статья 36</w:t>
      </w:r>
      <w:r w:rsidR="000A061D" w:rsidRPr="007624E4">
        <w:rPr>
          <w:b/>
          <w:sz w:val="28"/>
          <w:szCs w:val="28"/>
        </w:rPr>
        <w:t>. Основания для расторжения трудового договора с муниципальным служащим</w:t>
      </w:r>
    </w:p>
    <w:p w:rsidR="000A061D" w:rsidRPr="007624E4" w:rsidRDefault="000A061D" w:rsidP="000A061D">
      <w:pPr>
        <w:ind w:firstLine="851"/>
        <w:jc w:val="both"/>
        <w:rPr>
          <w:sz w:val="28"/>
          <w:szCs w:val="28"/>
        </w:rPr>
      </w:pPr>
      <w:r w:rsidRPr="007624E4">
        <w:rPr>
          <w:sz w:val="28"/>
          <w:szCs w:val="28"/>
        </w:rPr>
        <w:t>Помимо оснований для расторжения трудового договора, предусмотренных Трудовым кодексом Российской Федерации, трудовой договор с муниципальным служащим может быть также расторгнут по инициативе руководителя органа местного самоуправления в случаях, установленных Федеральным законом от 02</w:t>
      </w:r>
      <w:r w:rsidR="009E08CA" w:rsidRPr="007624E4">
        <w:rPr>
          <w:sz w:val="28"/>
          <w:szCs w:val="28"/>
        </w:rPr>
        <w:t xml:space="preserve"> марта </w:t>
      </w:r>
      <w:r w:rsidRPr="007624E4">
        <w:rPr>
          <w:sz w:val="28"/>
          <w:szCs w:val="28"/>
        </w:rPr>
        <w:t>2007</w:t>
      </w:r>
      <w:r w:rsidR="009E08CA" w:rsidRPr="007624E4">
        <w:rPr>
          <w:sz w:val="28"/>
          <w:szCs w:val="28"/>
        </w:rPr>
        <w:t xml:space="preserve"> г.</w:t>
      </w:r>
      <w:r w:rsidRPr="007624E4">
        <w:rPr>
          <w:sz w:val="28"/>
          <w:szCs w:val="28"/>
        </w:rPr>
        <w:t xml:space="preserve"> № 25-ФЗ </w:t>
      </w:r>
      <w:r w:rsidR="009E08CA" w:rsidRPr="007624E4">
        <w:rPr>
          <w:sz w:val="28"/>
          <w:szCs w:val="28"/>
        </w:rPr>
        <w:t>«</w:t>
      </w:r>
      <w:r w:rsidRPr="007624E4">
        <w:rPr>
          <w:sz w:val="28"/>
          <w:szCs w:val="28"/>
        </w:rPr>
        <w:t>О муниципально</w:t>
      </w:r>
      <w:r w:rsidR="009E08CA" w:rsidRPr="007624E4">
        <w:rPr>
          <w:sz w:val="28"/>
          <w:szCs w:val="28"/>
        </w:rPr>
        <w:t>й службе в Российской Федерации»</w:t>
      </w:r>
      <w:r w:rsidRPr="007624E4">
        <w:rPr>
          <w:sz w:val="28"/>
          <w:szCs w:val="28"/>
        </w:rPr>
        <w:t>, Законом Краснодарского края от 08</w:t>
      </w:r>
      <w:r w:rsidR="009E08CA" w:rsidRPr="007624E4">
        <w:rPr>
          <w:sz w:val="28"/>
          <w:szCs w:val="28"/>
        </w:rPr>
        <w:t xml:space="preserve"> июня </w:t>
      </w:r>
      <w:r w:rsidRPr="007624E4">
        <w:rPr>
          <w:sz w:val="28"/>
          <w:szCs w:val="28"/>
        </w:rPr>
        <w:t>2007</w:t>
      </w:r>
      <w:r w:rsidR="009E08CA" w:rsidRPr="007624E4">
        <w:rPr>
          <w:sz w:val="28"/>
          <w:szCs w:val="28"/>
        </w:rPr>
        <w:t xml:space="preserve"> г.</w:t>
      </w:r>
      <w:r w:rsidRPr="007624E4">
        <w:rPr>
          <w:sz w:val="28"/>
          <w:szCs w:val="28"/>
        </w:rPr>
        <w:t xml:space="preserve"> № 1244-КЗ </w:t>
      </w:r>
      <w:r w:rsidR="009E08CA" w:rsidRPr="007624E4">
        <w:rPr>
          <w:sz w:val="28"/>
          <w:szCs w:val="28"/>
        </w:rPr>
        <w:t>«</w:t>
      </w:r>
      <w:r w:rsidRPr="007624E4">
        <w:rPr>
          <w:sz w:val="28"/>
          <w:szCs w:val="28"/>
        </w:rPr>
        <w:t>О муниципальной службе в Краснодарском к</w:t>
      </w:r>
      <w:r w:rsidR="009E08CA" w:rsidRPr="007624E4">
        <w:rPr>
          <w:sz w:val="28"/>
          <w:szCs w:val="28"/>
        </w:rPr>
        <w:t>рае»</w:t>
      </w:r>
      <w:r w:rsidRPr="007624E4">
        <w:rPr>
          <w:sz w:val="28"/>
          <w:szCs w:val="28"/>
        </w:rPr>
        <w:t>.</w:t>
      </w:r>
    </w:p>
    <w:p w:rsidR="000A061D" w:rsidRPr="007624E4" w:rsidRDefault="000A061D" w:rsidP="00631212">
      <w:pPr>
        <w:ind w:firstLine="851"/>
        <w:jc w:val="both"/>
        <w:rPr>
          <w:sz w:val="28"/>
          <w:szCs w:val="28"/>
        </w:rPr>
      </w:pPr>
    </w:p>
    <w:p w:rsidR="00D21644" w:rsidRPr="007624E4" w:rsidRDefault="00D21644" w:rsidP="00D21644">
      <w:pPr>
        <w:tabs>
          <w:tab w:val="left" w:pos="0"/>
        </w:tabs>
        <w:jc w:val="center"/>
        <w:rPr>
          <w:rFonts w:eastAsia="Calibri"/>
          <w:b/>
          <w:sz w:val="28"/>
          <w:szCs w:val="28"/>
          <w:lang w:eastAsia="ru-RU"/>
        </w:rPr>
      </w:pPr>
      <w:r w:rsidRPr="007624E4">
        <w:rPr>
          <w:b/>
          <w:caps/>
          <w:sz w:val="28"/>
          <w:szCs w:val="28"/>
        </w:rPr>
        <w:t xml:space="preserve">ГЛАВА 4. </w:t>
      </w:r>
      <w:r w:rsidRPr="007624E4">
        <w:rPr>
          <w:rFonts w:eastAsia="Calibri"/>
          <w:b/>
          <w:sz w:val="28"/>
          <w:szCs w:val="28"/>
          <w:lang w:eastAsia="ru-RU"/>
        </w:rPr>
        <w:t xml:space="preserve">ФУНКЦИОНАЛЬНЫЕ ОСНОВЫ </w:t>
      </w:r>
    </w:p>
    <w:p w:rsidR="00D21644" w:rsidRPr="007624E4" w:rsidRDefault="00D21644" w:rsidP="00D21644">
      <w:pPr>
        <w:tabs>
          <w:tab w:val="left" w:pos="0"/>
        </w:tabs>
        <w:jc w:val="center"/>
        <w:rPr>
          <w:b/>
          <w:caps/>
          <w:sz w:val="28"/>
          <w:szCs w:val="28"/>
        </w:rPr>
      </w:pPr>
      <w:r w:rsidRPr="007624E4">
        <w:rPr>
          <w:rFonts w:eastAsia="Calibri"/>
          <w:b/>
          <w:sz w:val="28"/>
          <w:szCs w:val="28"/>
          <w:lang w:eastAsia="ru-RU"/>
        </w:rPr>
        <w:t>ОРГАНИЗАЦИИ МЕСТНОГО САМОУПРАВЛЕНИЯ</w:t>
      </w:r>
    </w:p>
    <w:p w:rsidR="00D21644" w:rsidRPr="007624E4" w:rsidRDefault="00D21644" w:rsidP="00D21644">
      <w:pPr>
        <w:tabs>
          <w:tab w:val="left" w:pos="0"/>
        </w:tabs>
        <w:jc w:val="center"/>
        <w:rPr>
          <w:b/>
          <w:caps/>
          <w:sz w:val="28"/>
          <w:szCs w:val="28"/>
        </w:rPr>
      </w:pPr>
    </w:p>
    <w:p w:rsidR="00D21644" w:rsidRPr="007624E4" w:rsidRDefault="001C22C7" w:rsidP="00D21644">
      <w:pPr>
        <w:pStyle w:val="aaanao"/>
        <w:suppressAutoHyphens w:val="0"/>
        <w:ind w:firstLine="851"/>
        <w:jc w:val="both"/>
        <w:rPr>
          <w:b/>
          <w:sz w:val="28"/>
          <w:szCs w:val="28"/>
        </w:rPr>
      </w:pPr>
      <w:r w:rsidRPr="007624E4">
        <w:rPr>
          <w:b/>
          <w:sz w:val="28"/>
          <w:szCs w:val="28"/>
        </w:rPr>
        <w:t>Статья 37</w:t>
      </w:r>
      <w:r w:rsidR="00D21644" w:rsidRPr="007624E4">
        <w:rPr>
          <w:b/>
          <w:sz w:val="28"/>
          <w:szCs w:val="28"/>
        </w:rPr>
        <w:t>. В</w:t>
      </w:r>
      <w:r w:rsidR="00D21644" w:rsidRPr="007624E4">
        <w:rPr>
          <w:rFonts w:eastAsia="Calibri"/>
          <w:b/>
          <w:kern w:val="0"/>
          <w:sz w:val="28"/>
          <w:szCs w:val="28"/>
          <w:lang w:eastAsia="ru-RU"/>
        </w:rPr>
        <w:t>опросы местного значения</w:t>
      </w:r>
      <w:r w:rsidR="00BA5D03" w:rsidRPr="007624E4">
        <w:rPr>
          <w:rFonts w:eastAsia="Calibri"/>
          <w:b/>
          <w:kern w:val="0"/>
          <w:sz w:val="28"/>
          <w:szCs w:val="28"/>
          <w:lang w:eastAsia="ru-RU"/>
        </w:rPr>
        <w:t xml:space="preserve"> </w:t>
      </w:r>
      <w:r w:rsidR="00DE0324" w:rsidRPr="007624E4">
        <w:rPr>
          <w:b/>
          <w:sz w:val="28"/>
          <w:szCs w:val="28"/>
        </w:rPr>
        <w:t>муниципального образования</w:t>
      </w:r>
      <w:r w:rsidR="00BA5D03" w:rsidRPr="007624E4">
        <w:rPr>
          <w:b/>
          <w:sz w:val="28"/>
          <w:szCs w:val="28"/>
        </w:rPr>
        <w:t xml:space="preserve"> Павловский </w:t>
      </w:r>
      <w:r w:rsidR="00DE0324" w:rsidRPr="007624E4">
        <w:rPr>
          <w:b/>
          <w:sz w:val="28"/>
          <w:szCs w:val="28"/>
        </w:rPr>
        <w:t>район</w:t>
      </w:r>
    </w:p>
    <w:p w:rsidR="00D21644" w:rsidRPr="007624E4" w:rsidRDefault="0065400B" w:rsidP="00D21644">
      <w:pPr>
        <w:pStyle w:val="ConsNormal0"/>
        <w:suppressAutoHyphens w:val="0"/>
        <w:ind w:firstLine="851"/>
        <w:jc w:val="both"/>
      </w:pPr>
      <w:r w:rsidRPr="007624E4">
        <w:rPr>
          <w:rFonts w:ascii="Times New Roman" w:hAnsi="Times New Roman" w:cs="Times New Roman"/>
          <w:sz w:val="28"/>
          <w:szCs w:val="28"/>
        </w:rPr>
        <w:t xml:space="preserve">1. </w:t>
      </w:r>
      <w:r w:rsidR="00D21644" w:rsidRPr="007624E4">
        <w:rPr>
          <w:rFonts w:ascii="Times New Roman" w:hAnsi="Times New Roman" w:cs="Times New Roman"/>
          <w:sz w:val="28"/>
          <w:szCs w:val="28"/>
        </w:rPr>
        <w:t xml:space="preserve">К </w:t>
      </w:r>
      <w:r w:rsidR="00D21644" w:rsidRPr="007624E4">
        <w:rPr>
          <w:rFonts w:ascii="Times New Roman" w:eastAsia="Calibri" w:hAnsi="Times New Roman" w:cs="Times New Roman"/>
          <w:kern w:val="0"/>
          <w:sz w:val="28"/>
          <w:szCs w:val="28"/>
          <w:lang w:eastAsia="ru-RU"/>
        </w:rPr>
        <w:t xml:space="preserve">вопросам местного значения муниципального образования </w:t>
      </w:r>
      <w:r w:rsidR="00BA5D03" w:rsidRPr="007624E4">
        <w:rPr>
          <w:rFonts w:ascii="Times New Roman" w:eastAsia="Calibri" w:hAnsi="Times New Roman" w:cs="Times New Roman"/>
          <w:kern w:val="0"/>
          <w:sz w:val="28"/>
          <w:szCs w:val="28"/>
          <w:lang w:eastAsia="ru-RU"/>
        </w:rPr>
        <w:t xml:space="preserve">Павловский </w:t>
      </w:r>
      <w:r w:rsidR="00DE0324" w:rsidRPr="007624E4">
        <w:rPr>
          <w:rFonts w:ascii="Times New Roman" w:eastAsia="Calibri" w:hAnsi="Times New Roman" w:cs="Times New Roman"/>
          <w:kern w:val="0"/>
          <w:sz w:val="28"/>
          <w:szCs w:val="28"/>
          <w:lang w:eastAsia="ru-RU"/>
        </w:rPr>
        <w:t xml:space="preserve">район </w:t>
      </w:r>
      <w:r w:rsidR="00D21644" w:rsidRPr="007624E4">
        <w:rPr>
          <w:rFonts w:ascii="Times New Roman" w:hAnsi="Times New Roman" w:cs="Times New Roman"/>
          <w:sz w:val="28"/>
          <w:szCs w:val="28"/>
        </w:rPr>
        <w:t xml:space="preserve">относятся вопросы, </w:t>
      </w:r>
      <w:r w:rsidR="00AB3C8C" w:rsidRPr="007624E4">
        <w:rPr>
          <w:rFonts w:ascii="Times New Roman" w:hAnsi="Times New Roman" w:cs="Times New Roman"/>
          <w:sz w:val="28"/>
          <w:szCs w:val="28"/>
        </w:rPr>
        <w:t>закрепленные</w:t>
      </w:r>
      <w:r w:rsidR="00D21644" w:rsidRPr="007624E4">
        <w:rPr>
          <w:rFonts w:ascii="Times New Roman" w:hAnsi="Times New Roman" w:cs="Times New Roman"/>
          <w:sz w:val="28"/>
          <w:szCs w:val="28"/>
        </w:rPr>
        <w:t xml:space="preserve"> в статье 15 Федерального закона от 06</w:t>
      </w:r>
      <w:r w:rsidR="00BA5D03" w:rsidRPr="007624E4">
        <w:rPr>
          <w:rFonts w:ascii="Times New Roman" w:hAnsi="Times New Roman" w:cs="Times New Roman"/>
          <w:sz w:val="28"/>
          <w:szCs w:val="28"/>
        </w:rPr>
        <w:t xml:space="preserve"> октября 2003г. </w:t>
      </w:r>
      <w:r w:rsidR="00D21644" w:rsidRPr="007624E4">
        <w:rPr>
          <w:rFonts w:ascii="Times New Roman" w:hAnsi="Times New Roman" w:cs="Times New Roman"/>
          <w:sz w:val="28"/>
          <w:szCs w:val="28"/>
        </w:rPr>
        <w:t xml:space="preserve">№ 131-ФЗ </w:t>
      </w:r>
      <w:r w:rsidR="00BA5D03" w:rsidRPr="007624E4">
        <w:rPr>
          <w:rFonts w:ascii="Times New Roman" w:hAnsi="Times New Roman" w:cs="Times New Roman"/>
          <w:sz w:val="28"/>
          <w:szCs w:val="28"/>
        </w:rPr>
        <w:t>«</w:t>
      </w:r>
      <w:r w:rsidR="00D21644" w:rsidRPr="007624E4">
        <w:rPr>
          <w:rFonts w:ascii="Times New Roman" w:hAnsi="Times New Roman" w:cs="Times New Roman"/>
          <w:sz w:val="28"/>
          <w:szCs w:val="28"/>
        </w:rPr>
        <w:t>Об общих принципах организации местного самоуправления в Российской Федерации</w:t>
      </w:r>
      <w:r w:rsidR="00BA5D03" w:rsidRPr="007624E4">
        <w:rPr>
          <w:rFonts w:ascii="Times New Roman" w:hAnsi="Times New Roman" w:cs="Times New Roman"/>
          <w:sz w:val="28"/>
          <w:szCs w:val="28"/>
        </w:rPr>
        <w:t>»</w:t>
      </w:r>
      <w:r w:rsidR="00D21644" w:rsidRPr="007624E4">
        <w:rPr>
          <w:rFonts w:ascii="Times New Roman" w:hAnsi="Times New Roman" w:cs="Times New Roman"/>
          <w:sz w:val="28"/>
          <w:szCs w:val="28"/>
        </w:rPr>
        <w:t>.</w:t>
      </w:r>
    </w:p>
    <w:p w:rsidR="0065400B" w:rsidRPr="007624E4" w:rsidRDefault="0065400B" w:rsidP="00656EE5">
      <w:pPr>
        <w:widowControl/>
        <w:suppressAutoHyphens w:val="0"/>
        <w:autoSpaceDE w:val="0"/>
        <w:autoSpaceDN w:val="0"/>
        <w:adjustRightInd w:val="0"/>
        <w:ind w:firstLine="851"/>
        <w:jc w:val="both"/>
        <w:rPr>
          <w:rFonts w:eastAsiaTheme="minorHAnsi"/>
          <w:kern w:val="0"/>
          <w:sz w:val="28"/>
          <w:szCs w:val="28"/>
        </w:rPr>
      </w:pPr>
      <w:r w:rsidRPr="007624E4">
        <w:rPr>
          <w:sz w:val="28"/>
          <w:szCs w:val="28"/>
        </w:rPr>
        <w:t xml:space="preserve">2. </w:t>
      </w:r>
      <w:r w:rsidR="00656EE5" w:rsidRPr="007624E4">
        <w:rPr>
          <w:sz w:val="28"/>
          <w:szCs w:val="28"/>
        </w:rPr>
        <w:t xml:space="preserve">К вопросам местного значения муниципального образования </w:t>
      </w:r>
      <w:r w:rsidR="00BA5D03" w:rsidRPr="007624E4">
        <w:rPr>
          <w:sz w:val="28"/>
          <w:szCs w:val="28"/>
        </w:rPr>
        <w:t xml:space="preserve">Павловский </w:t>
      </w:r>
      <w:r w:rsidR="00656EE5" w:rsidRPr="007624E4">
        <w:rPr>
          <w:sz w:val="28"/>
          <w:szCs w:val="28"/>
        </w:rPr>
        <w:t>район, осуществляемым о</w:t>
      </w:r>
      <w:r w:rsidRPr="007624E4">
        <w:rPr>
          <w:sz w:val="28"/>
        </w:rPr>
        <w:t>рган</w:t>
      </w:r>
      <w:r w:rsidR="00656EE5" w:rsidRPr="007624E4">
        <w:rPr>
          <w:sz w:val="28"/>
        </w:rPr>
        <w:t>ами</w:t>
      </w:r>
      <w:r w:rsidRPr="007624E4">
        <w:rPr>
          <w:sz w:val="28"/>
        </w:rPr>
        <w:t xml:space="preserve"> местного самоуправления муниципального образования </w:t>
      </w:r>
      <w:r w:rsidR="00BA5D03" w:rsidRPr="007624E4">
        <w:rPr>
          <w:sz w:val="28"/>
        </w:rPr>
        <w:t>Павловский</w:t>
      </w:r>
      <w:r w:rsidRPr="007624E4">
        <w:rPr>
          <w:sz w:val="28"/>
        </w:rPr>
        <w:t xml:space="preserve"> район</w:t>
      </w:r>
      <w:r w:rsidR="00BA5D03" w:rsidRPr="007624E4">
        <w:rPr>
          <w:sz w:val="28"/>
        </w:rPr>
        <w:t xml:space="preserve"> </w:t>
      </w:r>
      <w:r w:rsidRPr="007624E4">
        <w:rPr>
          <w:sz w:val="28"/>
        </w:rPr>
        <w:t>на территориях сельских поселений</w:t>
      </w:r>
      <w:r w:rsidR="00E4099A" w:rsidRPr="007624E4">
        <w:rPr>
          <w:sz w:val="28"/>
        </w:rPr>
        <w:t>,</w:t>
      </w:r>
      <w:r w:rsidR="002739EF" w:rsidRPr="007624E4">
        <w:rPr>
          <w:sz w:val="28"/>
        </w:rPr>
        <w:t xml:space="preserve"> </w:t>
      </w:r>
      <w:r w:rsidR="00656EE5" w:rsidRPr="007624E4">
        <w:rPr>
          <w:sz w:val="28"/>
        </w:rPr>
        <w:t>относятся следующие вопросы:</w:t>
      </w:r>
    </w:p>
    <w:p w:rsidR="0065400B" w:rsidRPr="007624E4" w:rsidRDefault="0065400B" w:rsidP="0065400B">
      <w:pPr>
        <w:widowControl/>
        <w:suppressAutoHyphens w:val="0"/>
        <w:autoSpaceDE w:val="0"/>
        <w:autoSpaceDN w:val="0"/>
        <w:adjustRightInd w:val="0"/>
        <w:ind w:firstLine="851"/>
        <w:jc w:val="both"/>
        <w:rPr>
          <w:rFonts w:eastAsiaTheme="minorHAnsi"/>
          <w:kern w:val="0"/>
          <w:sz w:val="28"/>
          <w:szCs w:val="28"/>
        </w:rPr>
      </w:pPr>
      <w:r w:rsidRPr="007624E4">
        <w:rPr>
          <w:rFonts w:eastAsiaTheme="minorHAnsi"/>
          <w:kern w:val="0"/>
          <w:sz w:val="28"/>
          <w:szCs w:val="28"/>
        </w:rPr>
        <w:t xml:space="preserve">1)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w:t>
      </w:r>
      <w:r w:rsidR="0085070D" w:rsidRPr="007624E4">
        <w:rPr>
          <w:rFonts w:eastAsiaTheme="minorHAnsi"/>
          <w:kern w:val="0"/>
          <w:sz w:val="28"/>
          <w:szCs w:val="28"/>
        </w:rPr>
        <w:t>осуществление муниципального жилищного контроля, а также</w:t>
      </w:r>
      <w:r w:rsidRPr="007624E4">
        <w:rPr>
          <w:rFonts w:eastAsiaTheme="minorHAnsi"/>
          <w:kern w:val="0"/>
          <w:sz w:val="28"/>
          <w:szCs w:val="28"/>
        </w:rPr>
        <w:t xml:space="preserve"> иных полномочий органов местного самоуправления в соответствии с жилищным </w:t>
      </w:r>
      <w:hyperlink r:id="rId12" w:history="1">
        <w:r w:rsidRPr="007624E4">
          <w:rPr>
            <w:rFonts w:eastAsiaTheme="minorHAnsi"/>
            <w:kern w:val="0"/>
            <w:sz w:val="28"/>
            <w:szCs w:val="28"/>
          </w:rPr>
          <w:t>законодательством</w:t>
        </w:r>
      </w:hyperlink>
      <w:r w:rsidRPr="007624E4">
        <w:rPr>
          <w:rFonts w:eastAsiaTheme="minorHAnsi"/>
          <w:kern w:val="0"/>
          <w:sz w:val="28"/>
          <w:szCs w:val="28"/>
        </w:rPr>
        <w:t>;</w:t>
      </w:r>
    </w:p>
    <w:p w:rsidR="0065400B" w:rsidRPr="007624E4" w:rsidRDefault="0065400B" w:rsidP="0065400B">
      <w:pPr>
        <w:widowControl/>
        <w:suppressAutoHyphens w:val="0"/>
        <w:autoSpaceDE w:val="0"/>
        <w:autoSpaceDN w:val="0"/>
        <w:adjustRightInd w:val="0"/>
        <w:ind w:firstLine="851"/>
        <w:jc w:val="both"/>
        <w:rPr>
          <w:rFonts w:eastAsiaTheme="minorHAnsi"/>
          <w:kern w:val="0"/>
          <w:sz w:val="28"/>
          <w:szCs w:val="28"/>
        </w:rPr>
      </w:pPr>
      <w:r w:rsidRPr="007624E4">
        <w:rPr>
          <w:rFonts w:eastAsiaTheme="minorHAnsi"/>
          <w:kern w:val="0"/>
          <w:sz w:val="28"/>
          <w:szCs w:val="28"/>
        </w:rPr>
        <w:t>2) создание условий для предоставлен</w:t>
      </w:r>
      <w:r w:rsidR="00DD08C0" w:rsidRPr="007624E4">
        <w:rPr>
          <w:rFonts w:eastAsiaTheme="minorHAnsi"/>
          <w:kern w:val="0"/>
          <w:sz w:val="28"/>
          <w:szCs w:val="28"/>
        </w:rPr>
        <w:t xml:space="preserve">ия транспортных услуг населению </w:t>
      </w:r>
      <w:r w:rsidRPr="007624E4">
        <w:rPr>
          <w:rFonts w:eastAsiaTheme="minorHAnsi"/>
          <w:kern w:val="0"/>
          <w:sz w:val="28"/>
          <w:szCs w:val="28"/>
        </w:rPr>
        <w:t>и организация транспортного обслуживания населения в границах поселения;</w:t>
      </w:r>
    </w:p>
    <w:p w:rsidR="0065400B" w:rsidRPr="007624E4" w:rsidRDefault="0065400B" w:rsidP="0065400B">
      <w:pPr>
        <w:widowControl/>
        <w:suppressAutoHyphens w:val="0"/>
        <w:autoSpaceDE w:val="0"/>
        <w:autoSpaceDN w:val="0"/>
        <w:adjustRightInd w:val="0"/>
        <w:ind w:firstLine="851"/>
        <w:jc w:val="both"/>
        <w:rPr>
          <w:rFonts w:eastAsiaTheme="minorHAnsi"/>
          <w:kern w:val="0"/>
          <w:sz w:val="28"/>
          <w:szCs w:val="28"/>
        </w:rPr>
      </w:pPr>
      <w:r w:rsidRPr="007624E4">
        <w:rPr>
          <w:rFonts w:eastAsiaTheme="minorHAnsi"/>
          <w:kern w:val="0"/>
          <w:sz w:val="28"/>
          <w:szCs w:val="28"/>
        </w:rPr>
        <w:t>3) участие в профилактике терроризма и экстремизма, а также в минимизации и (или) ликвидации последствий проявлений терроризма и экстремизма в границах поселения;</w:t>
      </w:r>
    </w:p>
    <w:p w:rsidR="00A8291F" w:rsidRPr="007624E4" w:rsidRDefault="00A8291F" w:rsidP="00A8291F">
      <w:pPr>
        <w:pStyle w:val="23"/>
        <w:widowControl/>
        <w:suppressAutoHyphens w:val="0"/>
        <w:rPr>
          <w:rFonts w:eastAsiaTheme="minorHAnsi"/>
          <w:kern w:val="0"/>
        </w:rPr>
      </w:pPr>
      <w:r w:rsidRPr="007624E4">
        <w:rPr>
          <w:rFonts w:eastAsiaTheme="minorHAnsi"/>
          <w:kern w:val="0"/>
        </w:rPr>
        <w:t>4) утверждение генеральных планов поселений, правил землепользования и застройки, утверждение подготовленной на основе генеральных планов поселений документации по планировке территории, выдача градостроительных планов земельных участков, расположенных в границах поселений, выдача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поселений, утверждение местных нормативов градостроительного проектирования поселений, резервирование земель и изъятие земельных участков в границах поселений для муниципальных нужд, осуществление муниципального земельного контроля в границах поселений,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(далее – уведомление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поселений, принятие в соответствии с гражданским законодательством Российской Федерации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кодексом Российской Федерации;</w:t>
      </w:r>
    </w:p>
    <w:p w:rsidR="0065400B" w:rsidRPr="007624E4" w:rsidRDefault="0065400B" w:rsidP="0065400B">
      <w:pPr>
        <w:widowControl/>
        <w:suppressAutoHyphens w:val="0"/>
        <w:autoSpaceDE w:val="0"/>
        <w:autoSpaceDN w:val="0"/>
        <w:adjustRightInd w:val="0"/>
        <w:ind w:firstLine="851"/>
        <w:jc w:val="both"/>
        <w:rPr>
          <w:rFonts w:eastAsiaTheme="minorHAnsi"/>
          <w:kern w:val="0"/>
          <w:sz w:val="28"/>
          <w:szCs w:val="28"/>
        </w:rPr>
      </w:pPr>
      <w:r w:rsidRPr="007624E4">
        <w:rPr>
          <w:rFonts w:eastAsiaTheme="minorHAnsi"/>
          <w:kern w:val="0"/>
          <w:sz w:val="28"/>
          <w:szCs w:val="28"/>
        </w:rPr>
        <w:t>5) организация и осуществление мероприятий по территориальной обороне и гражданской обороне, защите населения и территории поселения от чрезвычайных ситуаций природного и техногенного характера;</w:t>
      </w:r>
    </w:p>
    <w:p w:rsidR="0065400B" w:rsidRPr="007624E4" w:rsidRDefault="0065400B" w:rsidP="0065400B">
      <w:pPr>
        <w:widowControl/>
        <w:suppressAutoHyphens w:val="0"/>
        <w:autoSpaceDE w:val="0"/>
        <w:autoSpaceDN w:val="0"/>
        <w:adjustRightInd w:val="0"/>
        <w:ind w:firstLine="851"/>
        <w:jc w:val="both"/>
        <w:rPr>
          <w:rFonts w:eastAsiaTheme="minorHAnsi"/>
          <w:kern w:val="0"/>
          <w:sz w:val="28"/>
          <w:szCs w:val="28"/>
        </w:rPr>
      </w:pPr>
      <w:r w:rsidRPr="007624E4">
        <w:rPr>
          <w:rFonts w:eastAsiaTheme="minorHAnsi"/>
          <w:kern w:val="0"/>
          <w:sz w:val="28"/>
          <w:szCs w:val="28"/>
        </w:rPr>
        <w:t>6) создание, содержание и организация деятельности аварийно-спасательных служб и (или) аварийно-спасательных формирований на территории поселения;</w:t>
      </w:r>
    </w:p>
    <w:p w:rsidR="0065400B" w:rsidRPr="007624E4" w:rsidRDefault="0065400B" w:rsidP="0065400B">
      <w:pPr>
        <w:widowControl/>
        <w:suppressAutoHyphens w:val="0"/>
        <w:autoSpaceDE w:val="0"/>
        <w:autoSpaceDN w:val="0"/>
        <w:adjustRightInd w:val="0"/>
        <w:ind w:firstLine="851"/>
        <w:jc w:val="both"/>
        <w:rPr>
          <w:rFonts w:eastAsiaTheme="minorHAnsi"/>
          <w:b/>
          <w:kern w:val="0"/>
          <w:sz w:val="28"/>
          <w:szCs w:val="28"/>
        </w:rPr>
      </w:pPr>
      <w:r w:rsidRPr="007624E4">
        <w:rPr>
          <w:rFonts w:eastAsiaTheme="minorHAnsi"/>
          <w:kern w:val="0"/>
          <w:sz w:val="28"/>
          <w:szCs w:val="28"/>
        </w:rPr>
        <w:t>7) осуществление муниципального контроля в области охраны и использования</w:t>
      </w:r>
      <w:r w:rsidR="00A728E8" w:rsidRPr="007624E4">
        <w:rPr>
          <w:rFonts w:eastAsiaTheme="minorHAnsi"/>
          <w:kern w:val="0"/>
          <w:sz w:val="28"/>
          <w:szCs w:val="28"/>
        </w:rPr>
        <w:t xml:space="preserve"> </w:t>
      </w:r>
      <w:r w:rsidRPr="007624E4">
        <w:rPr>
          <w:rFonts w:eastAsiaTheme="minorHAnsi"/>
          <w:kern w:val="0"/>
          <w:sz w:val="28"/>
          <w:szCs w:val="28"/>
        </w:rPr>
        <w:t>особо охраняемых природных территорий местного значения;</w:t>
      </w:r>
    </w:p>
    <w:p w:rsidR="0065400B" w:rsidRPr="007624E4" w:rsidRDefault="0065400B" w:rsidP="0065400B">
      <w:pPr>
        <w:widowControl/>
        <w:suppressAutoHyphens w:val="0"/>
        <w:autoSpaceDE w:val="0"/>
        <w:autoSpaceDN w:val="0"/>
        <w:adjustRightInd w:val="0"/>
        <w:ind w:firstLine="851"/>
        <w:jc w:val="both"/>
        <w:rPr>
          <w:rFonts w:eastAsiaTheme="minorHAnsi"/>
          <w:kern w:val="0"/>
          <w:sz w:val="28"/>
          <w:szCs w:val="28"/>
        </w:rPr>
      </w:pPr>
      <w:r w:rsidRPr="007624E4">
        <w:rPr>
          <w:rFonts w:eastAsiaTheme="minorHAnsi"/>
          <w:kern w:val="0"/>
          <w:sz w:val="28"/>
          <w:szCs w:val="28"/>
        </w:rPr>
        <w:t xml:space="preserve">8) осуществление в пределах, установленных водным </w:t>
      </w:r>
      <w:hyperlink r:id="rId13" w:history="1">
        <w:r w:rsidRPr="007624E4">
          <w:rPr>
            <w:rFonts w:eastAsiaTheme="minorHAnsi"/>
            <w:kern w:val="0"/>
            <w:sz w:val="28"/>
            <w:szCs w:val="28"/>
          </w:rPr>
          <w:t>законодательством</w:t>
        </w:r>
      </w:hyperlink>
      <w:r w:rsidRPr="007624E4">
        <w:rPr>
          <w:rFonts w:eastAsiaTheme="minorHAnsi"/>
          <w:kern w:val="0"/>
          <w:sz w:val="28"/>
          <w:szCs w:val="28"/>
        </w:rPr>
        <w:t xml:space="preserve"> Российской Федерации, полномочий собственника водных объектов, информирование населения об ограничениях их использования;</w:t>
      </w:r>
    </w:p>
    <w:p w:rsidR="0065400B" w:rsidRPr="007624E4" w:rsidRDefault="0065400B" w:rsidP="0065400B">
      <w:pPr>
        <w:widowControl/>
        <w:suppressAutoHyphens w:val="0"/>
        <w:autoSpaceDE w:val="0"/>
        <w:autoSpaceDN w:val="0"/>
        <w:adjustRightInd w:val="0"/>
        <w:ind w:firstLine="851"/>
        <w:jc w:val="both"/>
        <w:rPr>
          <w:rFonts w:eastAsiaTheme="minorHAnsi"/>
          <w:kern w:val="0"/>
          <w:sz w:val="28"/>
          <w:szCs w:val="28"/>
        </w:rPr>
      </w:pPr>
      <w:r w:rsidRPr="007624E4">
        <w:rPr>
          <w:rFonts w:eastAsiaTheme="minorHAnsi"/>
          <w:kern w:val="0"/>
          <w:sz w:val="28"/>
          <w:szCs w:val="28"/>
        </w:rPr>
        <w:t>9) осуществление муниципального лесного контроля;</w:t>
      </w:r>
    </w:p>
    <w:p w:rsidR="0065400B" w:rsidRPr="007624E4" w:rsidRDefault="0065400B" w:rsidP="0065400B">
      <w:pPr>
        <w:widowControl/>
        <w:suppressAutoHyphens w:val="0"/>
        <w:autoSpaceDE w:val="0"/>
        <w:autoSpaceDN w:val="0"/>
        <w:adjustRightInd w:val="0"/>
        <w:ind w:firstLine="851"/>
        <w:jc w:val="both"/>
        <w:rPr>
          <w:rFonts w:eastAsiaTheme="minorHAnsi"/>
          <w:kern w:val="0"/>
          <w:sz w:val="28"/>
          <w:szCs w:val="28"/>
        </w:rPr>
      </w:pPr>
      <w:r w:rsidRPr="007624E4">
        <w:rPr>
          <w:rFonts w:eastAsiaTheme="minorHAnsi"/>
          <w:kern w:val="0"/>
          <w:sz w:val="28"/>
          <w:szCs w:val="28"/>
        </w:rPr>
        <w:t>10) до 1 января 2017 г</w:t>
      </w:r>
      <w:r w:rsidR="00BA5D03" w:rsidRPr="007624E4">
        <w:rPr>
          <w:rFonts w:eastAsiaTheme="minorHAnsi"/>
          <w:kern w:val="0"/>
          <w:sz w:val="28"/>
          <w:szCs w:val="28"/>
        </w:rPr>
        <w:t>.</w:t>
      </w:r>
      <w:r w:rsidRPr="007624E4">
        <w:rPr>
          <w:rFonts w:eastAsiaTheme="minorHAnsi"/>
          <w:kern w:val="0"/>
          <w:sz w:val="28"/>
          <w:szCs w:val="28"/>
        </w:rPr>
        <w:t xml:space="preserve">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65400B" w:rsidRPr="007624E4" w:rsidRDefault="0065400B" w:rsidP="0065400B">
      <w:pPr>
        <w:widowControl/>
        <w:suppressAutoHyphens w:val="0"/>
        <w:autoSpaceDE w:val="0"/>
        <w:autoSpaceDN w:val="0"/>
        <w:adjustRightInd w:val="0"/>
        <w:ind w:firstLine="851"/>
        <w:jc w:val="both"/>
        <w:rPr>
          <w:rFonts w:eastAsiaTheme="minorHAnsi"/>
          <w:kern w:val="0"/>
          <w:sz w:val="28"/>
          <w:szCs w:val="28"/>
        </w:rPr>
      </w:pPr>
      <w:r w:rsidRPr="007624E4">
        <w:rPr>
          <w:rFonts w:eastAsiaTheme="minorHAnsi"/>
          <w:kern w:val="0"/>
          <w:sz w:val="28"/>
          <w:szCs w:val="28"/>
        </w:rPr>
        <w:t xml:space="preserve">11) обеспечение выполнения работ, необходимых для создания искусственных земельных участков для нужд поселения, в соответствии с федеральным </w:t>
      </w:r>
      <w:hyperlink r:id="rId14" w:history="1">
        <w:r w:rsidRPr="007624E4">
          <w:rPr>
            <w:rFonts w:eastAsiaTheme="minorHAnsi"/>
            <w:kern w:val="0"/>
            <w:sz w:val="28"/>
            <w:szCs w:val="28"/>
          </w:rPr>
          <w:t>законом</w:t>
        </w:r>
      </w:hyperlink>
      <w:r w:rsidRPr="007624E4">
        <w:rPr>
          <w:rFonts w:eastAsiaTheme="minorHAnsi"/>
          <w:kern w:val="0"/>
          <w:sz w:val="28"/>
          <w:szCs w:val="28"/>
        </w:rPr>
        <w:t>;</w:t>
      </w:r>
    </w:p>
    <w:p w:rsidR="0065400B" w:rsidRPr="007624E4" w:rsidRDefault="0065400B" w:rsidP="0065400B">
      <w:pPr>
        <w:widowControl/>
        <w:suppressAutoHyphens w:val="0"/>
        <w:autoSpaceDE w:val="0"/>
        <w:autoSpaceDN w:val="0"/>
        <w:adjustRightInd w:val="0"/>
        <w:ind w:firstLine="851"/>
        <w:jc w:val="both"/>
        <w:rPr>
          <w:rFonts w:eastAsiaTheme="minorHAnsi"/>
          <w:kern w:val="0"/>
          <w:sz w:val="28"/>
          <w:szCs w:val="28"/>
        </w:rPr>
      </w:pPr>
      <w:r w:rsidRPr="007624E4">
        <w:rPr>
          <w:rFonts w:eastAsiaTheme="minorHAnsi"/>
          <w:kern w:val="0"/>
          <w:sz w:val="28"/>
          <w:szCs w:val="28"/>
        </w:rPr>
        <w:t xml:space="preserve">12) </w:t>
      </w:r>
      <w:r w:rsidRPr="007624E4">
        <w:rPr>
          <w:rFonts w:eastAsia="Calibri"/>
          <w:bCs/>
          <w:iCs/>
          <w:kern w:val="0"/>
          <w:sz w:val="28"/>
          <w:szCs w:val="28"/>
        </w:rPr>
        <w:t xml:space="preserve">участие в соответствии с </w:t>
      </w:r>
      <w:r w:rsidRPr="007624E4">
        <w:rPr>
          <w:rFonts w:eastAsia="Calibri"/>
          <w:kern w:val="0"/>
          <w:sz w:val="28"/>
          <w:szCs w:val="28"/>
        </w:rPr>
        <w:t>федеральным законом</w:t>
      </w:r>
      <w:r w:rsidR="00A728E8" w:rsidRPr="007624E4">
        <w:rPr>
          <w:rFonts w:eastAsia="Calibri"/>
          <w:kern w:val="0"/>
          <w:sz w:val="28"/>
          <w:szCs w:val="28"/>
        </w:rPr>
        <w:t xml:space="preserve"> </w:t>
      </w:r>
      <w:r w:rsidRPr="007624E4">
        <w:rPr>
          <w:rFonts w:eastAsia="Calibri"/>
          <w:bCs/>
          <w:iCs/>
          <w:kern w:val="0"/>
          <w:sz w:val="28"/>
          <w:szCs w:val="28"/>
        </w:rPr>
        <w:t>в выполнении комплексных кадастровых работ;</w:t>
      </w:r>
    </w:p>
    <w:p w:rsidR="0065400B" w:rsidRPr="007624E4" w:rsidRDefault="0065400B" w:rsidP="0065400B">
      <w:pPr>
        <w:widowControl/>
        <w:suppressAutoHyphens w:val="0"/>
        <w:autoSpaceDE w:val="0"/>
        <w:autoSpaceDN w:val="0"/>
        <w:adjustRightInd w:val="0"/>
        <w:ind w:firstLine="851"/>
        <w:jc w:val="both"/>
        <w:rPr>
          <w:rFonts w:eastAsiaTheme="minorHAnsi"/>
          <w:kern w:val="0"/>
          <w:sz w:val="28"/>
          <w:szCs w:val="28"/>
        </w:rPr>
      </w:pPr>
      <w:r w:rsidRPr="007624E4">
        <w:rPr>
          <w:rFonts w:eastAsiaTheme="minorHAnsi"/>
          <w:kern w:val="0"/>
          <w:sz w:val="28"/>
          <w:szCs w:val="28"/>
        </w:rPr>
        <w:t>13) осуществление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w:t>
      </w:r>
    </w:p>
    <w:p w:rsidR="0065400B" w:rsidRPr="007624E4" w:rsidRDefault="0065400B" w:rsidP="0065400B">
      <w:pPr>
        <w:suppressAutoHyphens w:val="0"/>
        <w:autoSpaceDE w:val="0"/>
        <w:autoSpaceDN w:val="0"/>
        <w:adjustRightInd w:val="0"/>
        <w:ind w:firstLine="851"/>
        <w:jc w:val="both"/>
        <w:rPr>
          <w:rFonts w:eastAsia="Times New Roman"/>
          <w:kern w:val="0"/>
          <w:sz w:val="28"/>
          <w:szCs w:val="28"/>
          <w:lang w:eastAsia="ru-RU"/>
        </w:rPr>
      </w:pPr>
      <w:r w:rsidRPr="007624E4">
        <w:rPr>
          <w:sz w:val="28"/>
          <w:szCs w:val="28"/>
        </w:rPr>
        <w:t xml:space="preserve">14) </w:t>
      </w:r>
      <w:r w:rsidRPr="007624E4">
        <w:rPr>
          <w:rFonts w:eastAsia="Times New Roman"/>
          <w:kern w:val="0"/>
          <w:sz w:val="28"/>
          <w:szCs w:val="28"/>
          <w:lang w:eastAsia="ru-RU"/>
        </w:rPr>
        <w:t>участие в организации деятельности по накоплению (в том числе раздельному накоплению) и транспортированию твердых коммунальных отходов;</w:t>
      </w:r>
    </w:p>
    <w:p w:rsidR="0065400B" w:rsidRPr="007624E4" w:rsidRDefault="0065400B" w:rsidP="0065400B">
      <w:pPr>
        <w:suppressAutoHyphens w:val="0"/>
        <w:autoSpaceDE w:val="0"/>
        <w:autoSpaceDN w:val="0"/>
        <w:adjustRightInd w:val="0"/>
        <w:ind w:firstLine="851"/>
        <w:jc w:val="both"/>
        <w:rPr>
          <w:rFonts w:eastAsia="Times New Roman"/>
          <w:i/>
          <w:kern w:val="0"/>
          <w:sz w:val="28"/>
          <w:szCs w:val="28"/>
          <w:lang w:eastAsia="ru-RU"/>
        </w:rPr>
      </w:pPr>
      <w:r w:rsidRPr="007624E4">
        <w:rPr>
          <w:rFonts w:eastAsiaTheme="minorHAnsi"/>
          <w:kern w:val="0"/>
          <w:sz w:val="28"/>
          <w:szCs w:val="28"/>
        </w:rPr>
        <w:t>1</w:t>
      </w:r>
      <w:r w:rsidR="00850A05" w:rsidRPr="007624E4">
        <w:rPr>
          <w:rFonts w:eastAsiaTheme="minorHAnsi"/>
          <w:kern w:val="0"/>
          <w:sz w:val="28"/>
          <w:szCs w:val="28"/>
        </w:rPr>
        <w:t>5</w:t>
      </w:r>
      <w:r w:rsidRPr="007624E4">
        <w:rPr>
          <w:rFonts w:eastAsiaTheme="minorHAnsi"/>
          <w:kern w:val="0"/>
          <w:sz w:val="28"/>
          <w:szCs w:val="28"/>
        </w:rPr>
        <w:t xml:space="preserve">) принятие решений и проведение на территории поселения 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w:t>
      </w:r>
      <w:r w:rsidRPr="007624E4">
        <w:rPr>
          <w:rFonts w:eastAsia="Times New Roman"/>
          <w:kern w:val="0"/>
          <w:sz w:val="28"/>
          <w:szCs w:val="28"/>
          <w:lang w:eastAsia="ru-RU"/>
        </w:rPr>
        <w:t>недвижимости;</w:t>
      </w:r>
    </w:p>
    <w:p w:rsidR="0065400B" w:rsidRPr="007624E4" w:rsidRDefault="0065400B" w:rsidP="0065400B">
      <w:pPr>
        <w:suppressAutoHyphens w:val="0"/>
        <w:autoSpaceDE w:val="0"/>
        <w:autoSpaceDN w:val="0"/>
        <w:adjustRightInd w:val="0"/>
        <w:ind w:firstLine="851"/>
        <w:jc w:val="both"/>
        <w:rPr>
          <w:rFonts w:eastAsia="Calibri"/>
          <w:bCs/>
          <w:i/>
          <w:kern w:val="0"/>
          <w:sz w:val="28"/>
          <w:szCs w:val="28"/>
          <w:lang w:eastAsia="ru-RU"/>
        </w:rPr>
      </w:pPr>
      <w:r w:rsidRPr="007624E4">
        <w:rPr>
          <w:rFonts w:eastAsia="Times New Roman"/>
          <w:kern w:val="0"/>
          <w:sz w:val="28"/>
          <w:szCs w:val="28"/>
          <w:lang w:eastAsia="ru-RU"/>
        </w:rPr>
        <w:t>1</w:t>
      </w:r>
      <w:r w:rsidR="00850A05" w:rsidRPr="007624E4">
        <w:rPr>
          <w:rFonts w:eastAsia="Times New Roman"/>
          <w:kern w:val="0"/>
          <w:sz w:val="28"/>
          <w:szCs w:val="28"/>
          <w:lang w:eastAsia="ru-RU"/>
        </w:rPr>
        <w:t>6</w:t>
      </w:r>
      <w:r w:rsidRPr="007624E4">
        <w:rPr>
          <w:rFonts w:eastAsia="Times New Roman"/>
          <w:kern w:val="0"/>
          <w:sz w:val="28"/>
          <w:szCs w:val="28"/>
          <w:lang w:eastAsia="ru-RU"/>
        </w:rPr>
        <w:t>) принятие решений о создании, об упразднении лесничеств, создаваемых в их составе участковых лесничеств, расположенных на землях населенных пунктов поселения, установлении и изменении их границ, а также осуществление разработки и утверждения лесохозяйственных регламентов лесничеств, расположенных на землях населенных пунктов поселения;</w:t>
      </w:r>
    </w:p>
    <w:p w:rsidR="0065400B" w:rsidRPr="007624E4" w:rsidRDefault="0065400B" w:rsidP="0065400B">
      <w:pPr>
        <w:suppressAutoHyphens w:val="0"/>
        <w:autoSpaceDE w:val="0"/>
        <w:autoSpaceDN w:val="0"/>
        <w:adjustRightInd w:val="0"/>
        <w:ind w:firstLine="851"/>
        <w:jc w:val="both"/>
        <w:rPr>
          <w:rFonts w:eastAsia="Times New Roman"/>
          <w:kern w:val="0"/>
          <w:sz w:val="28"/>
          <w:szCs w:val="28"/>
          <w:lang w:eastAsia="ru-RU"/>
        </w:rPr>
      </w:pPr>
      <w:r w:rsidRPr="007624E4">
        <w:rPr>
          <w:rFonts w:eastAsia="Times New Roman"/>
          <w:kern w:val="0"/>
          <w:sz w:val="28"/>
          <w:szCs w:val="28"/>
          <w:lang w:eastAsia="ru-RU"/>
        </w:rPr>
        <w:t>1</w:t>
      </w:r>
      <w:r w:rsidR="00850A05" w:rsidRPr="007624E4">
        <w:rPr>
          <w:rFonts w:eastAsia="Times New Roman"/>
          <w:kern w:val="0"/>
          <w:sz w:val="28"/>
          <w:szCs w:val="28"/>
          <w:lang w:eastAsia="ru-RU"/>
        </w:rPr>
        <w:t>7</w:t>
      </w:r>
      <w:r w:rsidRPr="007624E4">
        <w:rPr>
          <w:rFonts w:eastAsia="Times New Roman"/>
          <w:kern w:val="0"/>
          <w:sz w:val="28"/>
          <w:szCs w:val="28"/>
          <w:lang w:eastAsia="ru-RU"/>
        </w:rPr>
        <w:t>) осуществление мероприятий по лесоустройству в отношении лесов, расположенных на земл</w:t>
      </w:r>
      <w:r w:rsidR="00DB3A14" w:rsidRPr="007624E4">
        <w:rPr>
          <w:rFonts w:eastAsia="Times New Roman"/>
          <w:kern w:val="0"/>
          <w:sz w:val="28"/>
          <w:szCs w:val="28"/>
          <w:lang w:eastAsia="ru-RU"/>
        </w:rPr>
        <w:t>ях населенных пунктов поселения;</w:t>
      </w:r>
    </w:p>
    <w:p w:rsidR="00DB3A14" w:rsidRPr="007624E4" w:rsidRDefault="00DB3A14" w:rsidP="0065400B">
      <w:pPr>
        <w:suppressAutoHyphens w:val="0"/>
        <w:autoSpaceDE w:val="0"/>
        <w:autoSpaceDN w:val="0"/>
        <w:adjustRightInd w:val="0"/>
        <w:ind w:firstLine="851"/>
        <w:jc w:val="both"/>
        <w:rPr>
          <w:rFonts w:eastAsia="Times New Roman"/>
          <w:kern w:val="0"/>
          <w:sz w:val="28"/>
          <w:szCs w:val="28"/>
          <w:lang w:eastAsia="ru-RU"/>
        </w:rPr>
      </w:pPr>
      <w:r w:rsidRPr="007624E4">
        <w:rPr>
          <w:rFonts w:eastAsia="Times New Roman"/>
          <w:kern w:val="0"/>
          <w:sz w:val="28"/>
          <w:szCs w:val="28"/>
          <w:lang w:eastAsia="ru-RU"/>
        </w:rPr>
        <w:t>18) 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поселений.</w:t>
      </w:r>
    </w:p>
    <w:p w:rsidR="000A061D" w:rsidRPr="007624E4" w:rsidRDefault="000A061D" w:rsidP="00631212">
      <w:pPr>
        <w:ind w:firstLine="851"/>
        <w:jc w:val="both"/>
        <w:rPr>
          <w:sz w:val="28"/>
          <w:szCs w:val="28"/>
        </w:rPr>
      </w:pPr>
    </w:p>
    <w:p w:rsidR="00631212" w:rsidRPr="007624E4" w:rsidRDefault="00631212" w:rsidP="00631212">
      <w:pPr>
        <w:pStyle w:val="2"/>
        <w:keepNext w:val="0"/>
        <w:spacing w:before="0" w:after="0"/>
        <w:ind w:firstLine="851"/>
        <w:rPr>
          <w:rFonts w:ascii="Times New Roman" w:hAnsi="Times New Roman"/>
          <w:sz w:val="28"/>
          <w:szCs w:val="28"/>
        </w:rPr>
      </w:pPr>
      <w:r w:rsidRPr="007624E4">
        <w:rPr>
          <w:rFonts w:ascii="Times New Roman" w:hAnsi="Times New Roman"/>
          <w:sz w:val="28"/>
          <w:szCs w:val="28"/>
        </w:rPr>
        <w:t xml:space="preserve">Статья </w:t>
      </w:r>
      <w:r w:rsidR="001C22C7" w:rsidRPr="007624E4">
        <w:rPr>
          <w:rFonts w:ascii="Times New Roman" w:hAnsi="Times New Roman"/>
          <w:sz w:val="28"/>
          <w:szCs w:val="28"/>
        </w:rPr>
        <w:t>38</w:t>
      </w:r>
      <w:r w:rsidRPr="007624E4">
        <w:rPr>
          <w:rFonts w:ascii="Times New Roman" w:hAnsi="Times New Roman"/>
          <w:sz w:val="28"/>
          <w:szCs w:val="28"/>
        </w:rPr>
        <w:t>. Полномочия органов местного самоуправления по решению вопросов местного значения</w:t>
      </w:r>
    </w:p>
    <w:p w:rsidR="00631212" w:rsidRPr="007624E4" w:rsidRDefault="00631212" w:rsidP="00631212">
      <w:pPr>
        <w:pStyle w:val="ConsNormal0"/>
        <w:ind w:firstLine="851"/>
        <w:jc w:val="both"/>
        <w:rPr>
          <w:rFonts w:ascii="Times New Roman" w:hAnsi="Times New Roman"/>
          <w:sz w:val="28"/>
          <w:szCs w:val="28"/>
        </w:rPr>
      </w:pPr>
      <w:r w:rsidRPr="007624E4">
        <w:rPr>
          <w:rFonts w:ascii="Times New Roman" w:hAnsi="Times New Roman"/>
          <w:sz w:val="28"/>
          <w:szCs w:val="28"/>
        </w:rPr>
        <w:t xml:space="preserve">В целях решения вопросов местного значения органы местного самоуправления муниципального образования </w:t>
      </w:r>
      <w:r w:rsidR="00BA5D03" w:rsidRPr="007624E4">
        <w:rPr>
          <w:rFonts w:ascii="Times New Roman" w:hAnsi="Times New Roman"/>
          <w:sz w:val="28"/>
          <w:szCs w:val="28"/>
        </w:rPr>
        <w:t>Павловского</w:t>
      </w:r>
      <w:r w:rsidRPr="007624E4">
        <w:rPr>
          <w:rFonts w:ascii="Times New Roman" w:hAnsi="Times New Roman"/>
          <w:sz w:val="28"/>
          <w:szCs w:val="28"/>
        </w:rPr>
        <w:t xml:space="preserve"> район обладают следующими полномочиями:</w:t>
      </w:r>
    </w:p>
    <w:p w:rsidR="00631212" w:rsidRPr="007624E4" w:rsidRDefault="00631212" w:rsidP="00631212">
      <w:pPr>
        <w:pStyle w:val="ConsNormal0"/>
        <w:ind w:firstLine="851"/>
        <w:jc w:val="both"/>
        <w:rPr>
          <w:rFonts w:ascii="Times New Roman" w:hAnsi="Times New Roman"/>
          <w:sz w:val="28"/>
          <w:szCs w:val="28"/>
        </w:rPr>
      </w:pPr>
      <w:r w:rsidRPr="007624E4">
        <w:rPr>
          <w:rFonts w:ascii="Times New Roman" w:hAnsi="Times New Roman"/>
          <w:sz w:val="28"/>
          <w:szCs w:val="28"/>
        </w:rPr>
        <w:t xml:space="preserve">1) принятие </w:t>
      </w:r>
      <w:r w:rsidR="006F73C5" w:rsidRPr="007624E4">
        <w:rPr>
          <w:rFonts w:ascii="Times New Roman" w:hAnsi="Times New Roman"/>
          <w:sz w:val="28"/>
          <w:szCs w:val="28"/>
        </w:rPr>
        <w:t>У</w:t>
      </w:r>
      <w:r w:rsidRPr="007624E4">
        <w:rPr>
          <w:rFonts w:ascii="Times New Roman" w:hAnsi="Times New Roman"/>
          <w:sz w:val="28"/>
          <w:szCs w:val="28"/>
        </w:rPr>
        <w:t>става и внесение в него изменений и дополнений, издание муниципальных правовых актов;</w:t>
      </w:r>
    </w:p>
    <w:p w:rsidR="00631212" w:rsidRPr="007624E4" w:rsidRDefault="00631212" w:rsidP="00631212">
      <w:pPr>
        <w:pStyle w:val="ConsNormal0"/>
        <w:ind w:firstLine="851"/>
        <w:jc w:val="both"/>
        <w:rPr>
          <w:rFonts w:ascii="Times New Roman" w:hAnsi="Times New Roman"/>
          <w:sz w:val="28"/>
          <w:szCs w:val="28"/>
        </w:rPr>
      </w:pPr>
      <w:r w:rsidRPr="007624E4">
        <w:rPr>
          <w:rFonts w:ascii="Times New Roman" w:hAnsi="Times New Roman"/>
          <w:sz w:val="28"/>
          <w:szCs w:val="28"/>
        </w:rPr>
        <w:t>2) установление официальных символов муниципального образования;</w:t>
      </w:r>
    </w:p>
    <w:p w:rsidR="00631212" w:rsidRPr="007624E4" w:rsidRDefault="00631212" w:rsidP="00E4099A">
      <w:pPr>
        <w:autoSpaceDE w:val="0"/>
        <w:autoSpaceDN w:val="0"/>
        <w:adjustRightInd w:val="0"/>
        <w:ind w:firstLine="851"/>
        <w:jc w:val="both"/>
        <w:rPr>
          <w:rFonts w:eastAsiaTheme="minorHAnsi"/>
          <w:b/>
          <w:kern w:val="0"/>
          <w:sz w:val="28"/>
          <w:szCs w:val="28"/>
        </w:rPr>
      </w:pPr>
      <w:r w:rsidRPr="007624E4">
        <w:rPr>
          <w:rFonts w:eastAsia="Times New Roman"/>
          <w:sz w:val="28"/>
        </w:rPr>
        <w:t>3) создание муниципальных предприятий и учреждений</w:t>
      </w:r>
      <w:r w:rsidRPr="007624E4">
        <w:rPr>
          <w:rStyle w:val="80"/>
          <w:b w:val="0"/>
        </w:rPr>
        <w:t xml:space="preserve">,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w:t>
      </w:r>
      <w:r w:rsidRPr="007624E4">
        <w:rPr>
          <w:rFonts w:eastAsiaTheme="minorHAnsi"/>
          <w:kern w:val="0"/>
          <w:sz w:val="28"/>
          <w:szCs w:val="28"/>
        </w:rPr>
        <w:t>осуществление закупок товаров, работ, услуг для обеспечения муниципальных нужд</w:t>
      </w:r>
      <w:r w:rsidRPr="007624E4">
        <w:rPr>
          <w:rFonts w:eastAsiaTheme="minorHAnsi"/>
          <w:b/>
          <w:kern w:val="0"/>
          <w:sz w:val="28"/>
          <w:szCs w:val="28"/>
        </w:rPr>
        <w:t>;</w:t>
      </w:r>
    </w:p>
    <w:p w:rsidR="00631212" w:rsidRPr="007624E4" w:rsidRDefault="00E4099A" w:rsidP="00E4099A">
      <w:pPr>
        <w:pStyle w:val="ConsNormal0"/>
        <w:ind w:firstLine="851"/>
        <w:jc w:val="both"/>
        <w:rPr>
          <w:rFonts w:ascii="Times New Roman" w:hAnsi="Times New Roman"/>
          <w:sz w:val="28"/>
          <w:szCs w:val="28"/>
        </w:rPr>
      </w:pPr>
      <w:r w:rsidRPr="007624E4">
        <w:rPr>
          <w:rFonts w:ascii="Times New Roman" w:hAnsi="Times New Roman"/>
          <w:sz w:val="28"/>
          <w:szCs w:val="28"/>
        </w:rPr>
        <w:t xml:space="preserve">4) </w:t>
      </w:r>
      <w:r w:rsidR="00631212" w:rsidRPr="007624E4">
        <w:rPr>
          <w:rFonts w:ascii="Times New Roman" w:hAnsi="Times New Roman"/>
          <w:sz w:val="28"/>
          <w:szCs w:val="28"/>
        </w:rPr>
        <w:t xml:space="preserve">установление тарифов на услуги, предоставляемые муниципальными предприятиями и учреждениями, </w:t>
      </w:r>
      <w:r w:rsidR="00631212" w:rsidRPr="007624E4">
        <w:rPr>
          <w:rFonts w:ascii="Times New Roman" w:eastAsia="Times New Roman" w:hAnsi="Times New Roman" w:cs="Times New Roman"/>
          <w:sz w:val="28"/>
        </w:rPr>
        <w:t>и работы, выполняемые муниципальными предприятиями и учреждениями,</w:t>
      </w:r>
      <w:r w:rsidR="00631212" w:rsidRPr="007624E4">
        <w:rPr>
          <w:rFonts w:ascii="Times New Roman" w:hAnsi="Times New Roman"/>
          <w:sz w:val="28"/>
          <w:szCs w:val="28"/>
        </w:rPr>
        <w:t xml:space="preserve"> если иное не предусмотрено федеральными законами;</w:t>
      </w:r>
    </w:p>
    <w:p w:rsidR="00631212" w:rsidRPr="007624E4" w:rsidRDefault="00631212" w:rsidP="00631212">
      <w:pPr>
        <w:suppressAutoHyphens w:val="0"/>
        <w:autoSpaceDE w:val="0"/>
        <w:autoSpaceDN w:val="0"/>
        <w:adjustRightInd w:val="0"/>
        <w:ind w:firstLine="851"/>
        <w:jc w:val="both"/>
        <w:rPr>
          <w:sz w:val="28"/>
          <w:szCs w:val="28"/>
        </w:rPr>
      </w:pPr>
      <w:r w:rsidRPr="007624E4">
        <w:rPr>
          <w:rFonts w:eastAsia="Times New Roman"/>
          <w:bCs/>
          <w:iCs/>
          <w:kern w:val="0"/>
          <w:sz w:val="28"/>
          <w:szCs w:val="28"/>
          <w:lang w:eastAsia="ru-RU"/>
        </w:rPr>
        <w:t xml:space="preserve">5) в сфере стратегического планирования, предусмотренными Федеральным </w:t>
      </w:r>
      <w:hyperlink r:id="rId15" w:history="1">
        <w:r w:rsidRPr="007624E4">
          <w:rPr>
            <w:rStyle w:val="afa"/>
            <w:rFonts w:eastAsia="Times New Roman"/>
            <w:bCs/>
            <w:iCs/>
            <w:color w:val="auto"/>
            <w:kern w:val="0"/>
            <w:sz w:val="28"/>
            <w:szCs w:val="28"/>
            <w:u w:val="none"/>
            <w:lang w:eastAsia="ru-RU"/>
          </w:rPr>
          <w:t>законом</w:t>
        </w:r>
      </w:hyperlink>
      <w:r w:rsidRPr="007624E4">
        <w:rPr>
          <w:rFonts w:eastAsia="Times New Roman"/>
          <w:bCs/>
          <w:iCs/>
          <w:kern w:val="0"/>
          <w:sz w:val="28"/>
          <w:szCs w:val="28"/>
          <w:lang w:eastAsia="ru-RU"/>
        </w:rPr>
        <w:t xml:space="preserve"> от 28</w:t>
      </w:r>
      <w:r w:rsidR="00BA5D03" w:rsidRPr="007624E4">
        <w:rPr>
          <w:rFonts w:eastAsia="Times New Roman"/>
          <w:bCs/>
          <w:iCs/>
          <w:kern w:val="0"/>
          <w:sz w:val="28"/>
          <w:szCs w:val="28"/>
          <w:lang w:eastAsia="ru-RU"/>
        </w:rPr>
        <w:t xml:space="preserve"> июня </w:t>
      </w:r>
      <w:r w:rsidRPr="007624E4">
        <w:rPr>
          <w:rFonts w:eastAsia="Times New Roman"/>
          <w:bCs/>
          <w:iCs/>
          <w:kern w:val="0"/>
          <w:sz w:val="28"/>
          <w:szCs w:val="28"/>
          <w:lang w:eastAsia="ru-RU"/>
        </w:rPr>
        <w:t>2014</w:t>
      </w:r>
      <w:r w:rsidR="00BA5D03" w:rsidRPr="007624E4">
        <w:rPr>
          <w:rFonts w:eastAsia="Times New Roman"/>
          <w:bCs/>
          <w:iCs/>
          <w:kern w:val="0"/>
          <w:sz w:val="28"/>
          <w:szCs w:val="28"/>
          <w:lang w:eastAsia="ru-RU"/>
        </w:rPr>
        <w:t xml:space="preserve"> г.</w:t>
      </w:r>
      <w:r w:rsidRPr="007624E4">
        <w:rPr>
          <w:rFonts w:eastAsia="Times New Roman"/>
          <w:bCs/>
          <w:iCs/>
          <w:kern w:val="0"/>
          <w:sz w:val="28"/>
          <w:szCs w:val="28"/>
          <w:lang w:eastAsia="ru-RU"/>
        </w:rPr>
        <w:t xml:space="preserve"> № 172-ФЗ </w:t>
      </w:r>
      <w:r w:rsidR="00BA5D03" w:rsidRPr="007624E4">
        <w:rPr>
          <w:rFonts w:eastAsia="Times New Roman"/>
          <w:bCs/>
          <w:iCs/>
          <w:kern w:val="0"/>
          <w:sz w:val="28"/>
          <w:szCs w:val="28"/>
          <w:lang w:eastAsia="ru-RU"/>
        </w:rPr>
        <w:t>«</w:t>
      </w:r>
      <w:r w:rsidRPr="007624E4">
        <w:rPr>
          <w:rFonts w:eastAsia="Times New Roman"/>
          <w:bCs/>
          <w:iCs/>
          <w:kern w:val="0"/>
          <w:sz w:val="28"/>
          <w:szCs w:val="28"/>
          <w:lang w:eastAsia="ru-RU"/>
        </w:rPr>
        <w:t>О стратегическом планировании в Российской Федерации</w:t>
      </w:r>
      <w:r w:rsidR="00BA5D03" w:rsidRPr="007624E4">
        <w:rPr>
          <w:rFonts w:eastAsia="Times New Roman"/>
          <w:bCs/>
          <w:iCs/>
          <w:kern w:val="0"/>
          <w:sz w:val="28"/>
          <w:szCs w:val="28"/>
          <w:lang w:eastAsia="ru-RU"/>
        </w:rPr>
        <w:t>»</w:t>
      </w:r>
      <w:r w:rsidRPr="007624E4">
        <w:rPr>
          <w:rFonts w:eastAsia="Times New Roman"/>
          <w:bCs/>
          <w:iCs/>
          <w:kern w:val="0"/>
          <w:sz w:val="28"/>
          <w:szCs w:val="28"/>
          <w:lang w:eastAsia="ru-RU"/>
        </w:rPr>
        <w:t>;</w:t>
      </w:r>
    </w:p>
    <w:p w:rsidR="00631212" w:rsidRPr="007624E4" w:rsidRDefault="00631212" w:rsidP="00631212">
      <w:pPr>
        <w:pStyle w:val="ConsNormal0"/>
        <w:ind w:firstLine="851"/>
        <w:jc w:val="both"/>
        <w:rPr>
          <w:rFonts w:ascii="Times New Roman" w:hAnsi="Times New Roman"/>
          <w:sz w:val="28"/>
          <w:szCs w:val="28"/>
        </w:rPr>
      </w:pPr>
      <w:r w:rsidRPr="007624E4">
        <w:rPr>
          <w:rFonts w:ascii="Times New Roman" w:hAnsi="Times New Roman"/>
          <w:sz w:val="28"/>
          <w:szCs w:val="28"/>
        </w:rPr>
        <w:t xml:space="preserve">6) организационное и материально-техническое обеспечение подготовки и проведения муниципальных выборов, местного референдума, голосования по вопросам изменения границ муниципального образования </w:t>
      </w:r>
      <w:r w:rsidR="00BA5D03" w:rsidRPr="007624E4">
        <w:rPr>
          <w:rFonts w:ascii="Times New Roman" w:hAnsi="Times New Roman"/>
          <w:sz w:val="28"/>
          <w:szCs w:val="28"/>
        </w:rPr>
        <w:t>Павловский</w:t>
      </w:r>
      <w:r w:rsidR="00E4099A" w:rsidRPr="007624E4">
        <w:rPr>
          <w:rFonts w:ascii="Times New Roman" w:hAnsi="Times New Roman"/>
          <w:sz w:val="28"/>
          <w:szCs w:val="28"/>
        </w:rPr>
        <w:t xml:space="preserve"> </w:t>
      </w:r>
      <w:r w:rsidRPr="007624E4">
        <w:rPr>
          <w:rFonts w:ascii="Times New Roman" w:hAnsi="Times New Roman"/>
          <w:sz w:val="28"/>
          <w:szCs w:val="28"/>
        </w:rPr>
        <w:t xml:space="preserve">район, преобразования муниципального образования </w:t>
      </w:r>
      <w:r w:rsidR="00BA5D03" w:rsidRPr="007624E4">
        <w:rPr>
          <w:rFonts w:ascii="Times New Roman" w:hAnsi="Times New Roman"/>
          <w:sz w:val="28"/>
          <w:szCs w:val="28"/>
        </w:rPr>
        <w:t>Павловский</w:t>
      </w:r>
      <w:r w:rsidR="00E4099A" w:rsidRPr="007624E4">
        <w:rPr>
          <w:rFonts w:ascii="Times New Roman" w:hAnsi="Times New Roman"/>
          <w:sz w:val="28"/>
          <w:szCs w:val="28"/>
        </w:rPr>
        <w:t xml:space="preserve"> </w:t>
      </w:r>
      <w:r w:rsidRPr="007624E4">
        <w:rPr>
          <w:rFonts w:ascii="Times New Roman" w:hAnsi="Times New Roman"/>
          <w:sz w:val="28"/>
          <w:szCs w:val="28"/>
        </w:rPr>
        <w:t>район;</w:t>
      </w:r>
    </w:p>
    <w:p w:rsidR="00631212" w:rsidRPr="007624E4" w:rsidRDefault="00631212" w:rsidP="00631212">
      <w:pPr>
        <w:pStyle w:val="ConsNormal0"/>
        <w:ind w:firstLine="851"/>
        <w:jc w:val="both"/>
        <w:rPr>
          <w:rFonts w:ascii="Times New Roman" w:hAnsi="Times New Roman"/>
          <w:sz w:val="28"/>
          <w:szCs w:val="28"/>
        </w:rPr>
      </w:pPr>
      <w:r w:rsidRPr="007624E4">
        <w:rPr>
          <w:rFonts w:ascii="Times New Roman" w:hAnsi="Times New Roman"/>
          <w:sz w:val="28"/>
          <w:szCs w:val="28"/>
        </w:rPr>
        <w:t xml:space="preserve">7) организация сбора статистических показателей, характеризующих состояние экономики и социальной сферы муниципального образования </w:t>
      </w:r>
      <w:r w:rsidR="00BA5D03" w:rsidRPr="007624E4">
        <w:rPr>
          <w:rFonts w:ascii="Times New Roman" w:hAnsi="Times New Roman"/>
          <w:sz w:val="28"/>
          <w:szCs w:val="28"/>
        </w:rPr>
        <w:t>Павловский</w:t>
      </w:r>
      <w:r w:rsidR="00E4099A" w:rsidRPr="007624E4">
        <w:rPr>
          <w:rFonts w:ascii="Times New Roman" w:hAnsi="Times New Roman"/>
          <w:sz w:val="28"/>
          <w:szCs w:val="28"/>
        </w:rPr>
        <w:t xml:space="preserve"> </w:t>
      </w:r>
      <w:r w:rsidRPr="007624E4">
        <w:rPr>
          <w:rFonts w:ascii="Times New Roman" w:hAnsi="Times New Roman"/>
          <w:sz w:val="28"/>
          <w:szCs w:val="28"/>
        </w:rPr>
        <w:t>район, и предоставление указанных данных органам государственной власти в порядке, установленном Правительством Российской Федерации;</w:t>
      </w:r>
    </w:p>
    <w:p w:rsidR="00631212" w:rsidRPr="007624E4" w:rsidRDefault="00631212" w:rsidP="00631212">
      <w:pPr>
        <w:pStyle w:val="ConsNormal0"/>
        <w:ind w:firstLine="851"/>
        <w:jc w:val="both"/>
        <w:rPr>
          <w:rFonts w:ascii="Times New Roman" w:hAnsi="Times New Roman"/>
          <w:i/>
          <w:sz w:val="28"/>
          <w:szCs w:val="28"/>
        </w:rPr>
      </w:pPr>
      <w:r w:rsidRPr="007624E4">
        <w:rPr>
          <w:rFonts w:ascii="Times New Roman" w:hAnsi="Times New Roman"/>
          <w:sz w:val="28"/>
          <w:szCs w:val="28"/>
        </w:rPr>
        <w:t xml:space="preserve">8)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муниципального образования официальной информации; </w:t>
      </w:r>
    </w:p>
    <w:p w:rsidR="00631212" w:rsidRPr="007624E4" w:rsidRDefault="00631212" w:rsidP="00631212">
      <w:pPr>
        <w:pStyle w:val="ConsNormal0"/>
        <w:ind w:firstLine="851"/>
        <w:jc w:val="both"/>
        <w:rPr>
          <w:rFonts w:ascii="Times New Roman" w:hAnsi="Times New Roman"/>
          <w:sz w:val="28"/>
          <w:szCs w:val="28"/>
        </w:rPr>
      </w:pPr>
      <w:r w:rsidRPr="007624E4">
        <w:rPr>
          <w:rFonts w:ascii="Times New Roman" w:hAnsi="Times New Roman"/>
          <w:sz w:val="28"/>
          <w:szCs w:val="28"/>
        </w:rPr>
        <w:t xml:space="preserve">9) осуществление международных и внешнеэкономических связей в соответствии с </w:t>
      </w:r>
      <w:r w:rsidR="00690D87" w:rsidRPr="007624E4">
        <w:rPr>
          <w:rFonts w:ascii="Times New Roman" w:hAnsi="Times New Roman" w:cs="Times New Roman"/>
          <w:sz w:val="28"/>
          <w:szCs w:val="28"/>
        </w:rPr>
        <w:t>федеральным законом</w:t>
      </w:r>
      <w:r w:rsidRPr="007624E4">
        <w:rPr>
          <w:rFonts w:ascii="Times New Roman" w:hAnsi="Times New Roman" w:cs="Times New Roman"/>
          <w:sz w:val="28"/>
          <w:szCs w:val="28"/>
        </w:rPr>
        <w:t>;</w:t>
      </w:r>
    </w:p>
    <w:p w:rsidR="00631212" w:rsidRPr="007624E4" w:rsidRDefault="00631212" w:rsidP="00631212">
      <w:pPr>
        <w:widowControl/>
        <w:suppressAutoHyphens w:val="0"/>
        <w:autoSpaceDE w:val="0"/>
        <w:autoSpaceDN w:val="0"/>
        <w:adjustRightInd w:val="0"/>
        <w:ind w:firstLine="851"/>
        <w:jc w:val="both"/>
        <w:rPr>
          <w:rFonts w:eastAsiaTheme="minorHAnsi"/>
          <w:kern w:val="0"/>
          <w:sz w:val="28"/>
          <w:szCs w:val="28"/>
        </w:rPr>
      </w:pPr>
      <w:r w:rsidRPr="007624E4">
        <w:rPr>
          <w:rFonts w:eastAsiaTheme="minorHAnsi"/>
          <w:kern w:val="0"/>
          <w:sz w:val="28"/>
          <w:szCs w:val="28"/>
        </w:rPr>
        <w:t xml:space="preserve">10) организация профессионального образования и дополнительного профессионального образования </w:t>
      </w:r>
      <w:r w:rsidRPr="007624E4">
        <w:rPr>
          <w:sz w:val="28"/>
          <w:szCs w:val="28"/>
        </w:rPr>
        <w:t>главы района, депутатов Совета</w:t>
      </w:r>
      <w:r w:rsidRPr="007624E4">
        <w:rPr>
          <w:rFonts w:eastAsiaTheme="minorHAnsi"/>
          <w:kern w:val="0"/>
          <w:sz w:val="28"/>
          <w:szCs w:val="28"/>
        </w:rPr>
        <w:t>, муниципальных служащих и работников муниципальных учреждений</w:t>
      </w:r>
      <w:r w:rsidRPr="007624E4">
        <w:rPr>
          <w:sz w:val="28"/>
          <w:szCs w:val="28"/>
        </w:rPr>
        <w:t>,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r w:rsidRPr="007624E4">
        <w:rPr>
          <w:rFonts w:eastAsiaTheme="minorHAnsi"/>
          <w:kern w:val="0"/>
          <w:sz w:val="28"/>
          <w:szCs w:val="28"/>
        </w:rPr>
        <w:t>;</w:t>
      </w:r>
    </w:p>
    <w:p w:rsidR="00631212" w:rsidRPr="007624E4" w:rsidRDefault="00631212" w:rsidP="00631212">
      <w:pPr>
        <w:autoSpaceDE w:val="0"/>
        <w:ind w:firstLine="851"/>
        <w:jc w:val="both"/>
        <w:rPr>
          <w:sz w:val="28"/>
          <w:szCs w:val="28"/>
        </w:rPr>
      </w:pPr>
      <w:r w:rsidRPr="007624E4">
        <w:rPr>
          <w:sz w:val="28"/>
          <w:szCs w:val="28"/>
        </w:rPr>
        <w:t xml:space="preserve">11)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образования </w:t>
      </w:r>
      <w:r w:rsidR="000216B0" w:rsidRPr="007624E4">
        <w:rPr>
          <w:sz w:val="28"/>
          <w:szCs w:val="28"/>
        </w:rPr>
        <w:t>Павловский</w:t>
      </w:r>
      <w:r w:rsidR="00690D87" w:rsidRPr="007624E4">
        <w:rPr>
          <w:sz w:val="28"/>
          <w:szCs w:val="28"/>
        </w:rPr>
        <w:t xml:space="preserve"> </w:t>
      </w:r>
      <w:r w:rsidRPr="007624E4">
        <w:rPr>
          <w:sz w:val="28"/>
          <w:szCs w:val="28"/>
        </w:rPr>
        <w:t>район,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631212" w:rsidRPr="007624E4" w:rsidRDefault="00631212" w:rsidP="00631212">
      <w:pPr>
        <w:pStyle w:val="ConsNormal0"/>
        <w:ind w:firstLine="851"/>
        <w:jc w:val="both"/>
        <w:rPr>
          <w:rFonts w:ascii="Times New Roman" w:hAnsi="Times New Roman" w:cs="Times New Roman"/>
          <w:sz w:val="28"/>
          <w:szCs w:val="28"/>
        </w:rPr>
      </w:pPr>
      <w:r w:rsidRPr="007624E4">
        <w:rPr>
          <w:rFonts w:ascii="Times New Roman" w:hAnsi="Times New Roman" w:cs="Times New Roman"/>
          <w:sz w:val="28"/>
          <w:szCs w:val="28"/>
        </w:rPr>
        <w:t xml:space="preserve">12) </w:t>
      </w:r>
      <w:r w:rsidR="00690D87" w:rsidRPr="007624E4">
        <w:rPr>
          <w:rFonts w:ascii="Times New Roman" w:hAnsi="Times New Roman" w:cs="Times New Roman"/>
          <w:sz w:val="28"/>
          <w:szCs w:val="28"/>
        </w:rPr>
        <w:t>иными полномочиями в соответствии с федеральным законом, настоящим Уставом</w:t>
      </w:r>
      <w:r w:rsidRPr="007624E4">
        <w:rPr>
          <w:rFonts w:ascii="Times New Roman" w:hAnsi="Times New Roman" w:cs="Times New Roman"/>
          <w:sz w:val="28"/>
          <w:szCs w:val="28"/>
        </w:rPr>
        <w:t>.</w:t>
      </w:r>
    </w:p>
    <w:p w:rsidR="00631212" w:rsidRPr="007624E4" w:rsidRDefault="00631212" w:rsidP="00631212">
      <w:pPr>
        <w:pStyle w:val="ConsNormal0"/>
        <w:ind w:firstLine="851"/>
        <w:jc w:val="both"/>
        <w:rPr>
          <w:rFonts w:ascii="Times New Roman" w:hAnsi="Times New Roman"/>
          <w:sz w:val="28"/>
          <w:szCs w:val="28"/>
        </w:rPr>
      </w:pPr>
    </w:p>
    <w:p w:rsidR="00690D87" w:rsidRPr="007624E4" w:rsidRDefault="001C22C7" w:rsidP="00690D87">
      <w:pPr>
        <w:pStyle w:val="2"/>
        <w:keepNext w:val="0"/>
        <w:suppressAutoHyphens w:val="0"/>
        <w:spacing w:before="0" w:after="0"/>
        <w:ind w:firstLine="851"/>
        <w:rPr>
          <w:rFonts w:ascii="Times New Roman" w:hAnsi="Times New Roman"/>
          <w:i/>
          <w:sz w:val="28"/>
          <w:szCs w:val="28"/>
        </w:rPr>
      </w:pPr>
      <w:r w:rsidRPr="007624E4">
        <w:rPr>
          <w:rFonts w:ascii="Times New Roman" w:hAnsi="Times New Roman"/>
          <w:sz w:val="28"/>
          <w:szCs w:val="28"/>
        </w:rPr>
        <w:t>Статья 39</w:t>
      </w:r>
      <w:r w:rsidR="00690D87" w:rsidRPr="007624E4">
        <w:rPr>
          <w:rFonts w:ascii="Times New Roman" w:hAnsi="Times New Roman"/>
          <w:sz w:val="28"/>
          <w:szCs w:val="28"/>
        </w:rPr>
        <w:t xml:space="preserve">. Осуществление органами местного самоуправления муниципального образования </w:t>
      </w:r>
      <w:r w:rsidR="000216B0" w:rsidRPr="007624E4">
        <w:rPr>
          <w:rFonts w:ascii="Times New Roman" w:eastAsia="Calibri" w:hAnsi="Times New Roman"/>
          <w:sz w:val="28"/>
          <w:szCs w:val="28"/>
        </w:rPr>
        <w:t>Павловский</w:t>
      </w:r>
      <w:r w:rsidR="00690D87" w:rsidRPr="007624E4">
        <w:rPr>
          <w:rFonts w:ascii="Times New Roman" w:eastAsia="Calibri" w:hAnsi="Times New Roman"/>
          <w:sz w:val="28"/>
          <w:szCs w:val="28"/>
        </w:rPr>
        <w:t xml:space="preserve"> </w:t>
      </w:r>
      <w:r w:rsidR="00DE0324" w:rsidRPr="007624E4">
        <w:rPr>
          <w:rFonts w:ascii="Times New Roman" w:eastAsia="Calibri" w:hAnsi="Times New Roman"/>
          <w:sz w:val="28"/>
          <w:szCs w:val="28"/>
        </w:rPr>
        <w:t xml:space="preserve">район </w:t>
      </w:r>
      <w:r w:rsidR="00690D87" w:rsidRPr="007624E4">
        <w:rPr>
          <w:rFonts w:ascii="Times New Roman" w:hAnsi="Times New Roman"/>
          <w:sz w:val="28"/>
          <w:szCs w:val="28"/>
        </w:rPr>
        <w:t>отдельных государственных полномочий</w:t>
      </w:r>
    </w:p>
    <w:p w:rsidR="00690D87" w:rsidRPr="007624E4" w:rsidRDefault="00690D87" w:rsidP="00690D87">
      <w:pPr>
        <w:autoSpaceDE w:val="0"/>
        <w:autoSpaceDN w:val="0"/>
        <w:adjustRightInd w:val="0"/>
        <w:ind w:firstLine="709"/>
        <w:jc w:val="both"/>
        <w:rPr>
          <w:rFonts w:eastAsia="Calibri"/>
          <w:sz w:val="28"/>
          <w:szCs w:val="28"/>
          <w:lang w:eastAsia="ru-RU"/>
        </w:rPr>
      </w:pPr>
      <w:r w:rsidRPr="007624E4">
        <w:rPr>
          <w:rFonts w:eastAsia="Calibri"/>
          <w:sz w:val="28"/>
          <w:szCs w:val="28"/>
          <w:lang w:eastAsia="ru-RU"/>
        </w:rPr>
        <w:t xml:space="preserve">1. Краснодарский край вправе передавать органам местного самоуправления </w:t>
      </w:r>
      <w:r w:rsidRPr="007624E4">
        <w:rPr>
          <w:sz w:val="28"/>
          <w:szCs w:val="28"/>
        </w:rPr>
        <w:t xml:space="preserve">муниципального образования </w:t>
      </w:r>
      <w:r w:rsidR="000216B0" w:rsidRPr="007624E4">
        <w:rPr>
          <w:rFonts w:eastAsia="Calibri"/>
          <w:sz w:val="28"/>
          <w:szCs w:val="28"/>
        </w:rPr>
        <w:t xml:space="preserve">Павловский </w:t>
      </w:r>
      <w:r w:rsidR="00DE0324" w:rsidRPr="007624E4">
        <w:rPr>
          <w:rFonts w:eastAsia="Calibri"/>
          <w:kern w:val="0"/>
          <w:sz w:val="28"/>
          <w:szCs w:val="28"/>
          <w:lang w:eastAsia="ru-RU"/>
        </w:rPr>
        <w:t>район</w:t>
      </w:r>
      <w:r w:rsidR="000216B0" w:rsidRPr="007624E4">
        <w:rPr>
          <w:rFonts w:eastAsia="Calibri"/>
          <w:kern w:val="0"/>
          <w:sz w:val="28"/>
          <w:szCs w:val="28"/>
          <w:lang w:eastAsia="ru-RU"/>
        </w:rPr>
        <w:t xml:space="preserve"> </w:t>
      </w:r>
      <w:r w:rsidRPr="007624E4">
        <w:rPr>
          <w:rFonts w:eastAsia="Calibri"/>
          <w:sz w:val="28"/>
          <w:szCs w:val="28"/>
          <w:lang w:eastAsia="ru-RU"/>
        </w:rPr>
        <w:t xml:space="preserve">осуществление отдельных государственных полномочий, осуществляемых Краснодарским краем на территории </w:t>
      </w:r>
      <w:r w:rsidRPr="007624E4">
        <w:rPr>
          <w:sz w:val="28"/>
          <w:szCs w:val="28"/>
        </w:rPr>
        <w:t xml:space="preserve">муниципального образования </w:t>
      </w:r>
      <w:r w:rsidR="000216B0" w:rsidRPr="007624E4">
        <w:rPr>
          <w:rFonts w:eastAsia="Calibri"/>
          <w:sz w:val="28"/>
          <w:szCs w:val="28"/>
        </w:rPr>
        <w:t xml:space="preserve">Павловский </w:t>
      </w:r>
      <w:r w:rsidR="00DE0324" w:rsidRPr="007624E4">
        <w:rPr>
          <w:rFonts w:eastAsia="Calibri"/>
          <w:kern w:val="0"/>
          <w:sz w:val="28"/>
          <w:szCs w:val="28"/>
          <w:lang w:eastAsia="ru-RU"/>
        </w:rPr>
        <w:t>район</w:t>
      </w:r>
      <w:r w:rsidRPr="007624E4">
        <w:rPr>
          <w:rFonts w:eastAsia="Calibri"/>
          <w:sz w:val="28"/>
          <w:szCs w:val="28"/>
          <w:lang w:eastAsia="ru-RU"/>
        </w:rPr>
        <w:t xml:space="preserve">, в соответствии со статьей 34 Федерального закона </w:t>
      </w:r>
      <w:r w:rsidRPr="007624E4">
        <w:rPr>
          <w:sz w:val="28"/>
          <w:szCs w:val="28"/>
        </w:rPr>
        <w:t>от 20</w:t>
      </w:r>
      <w:r w:rsidR="000216B0" w:rsidRPr="007624E4">
        <w:rPr>
          <w:sz w:val="28"/>
          <w:szCs w:val="28"/>
        </w:rPr>
        <w:t xml:space="preserve"> марта </w:t>
      </w:r>
      <w:r w:rsidRPr="007624E4">
        <w:rPr>
          <w:sz w:val="28"/>
          <w:szCs w:val="28"/>
        </w:rPr>
        <w:t xml:space="preserve">2025 </w:t>
      </w:r>
      <w:r w:rsidR="000216B0" w:rsidRPr="007624E4">
        <w:rPr>
          <w:sz w:val="28"/>
          <w:szCs w:val="28"/>
        </w:rPr>
        <w:t xml:space="preserve">г. </w:t>
      </w:r>
      <w:r w:rsidRPr="007624E4">
        <w:rPr>
          <w:sz w:val="28"/>
          <w:szCs w:val="28"/>
        </w:rPr>
        <w:t xml:space="preserve">№ 33-ФЗ </w:t>
      </w:r>
      <w:r w:rsidR="000216B0" w:rsidRPr="007624E4">
        <w:rPr>
          <w:sz w:val="28"/>
          <w:szCs w:val="28"/>
        </w:rPr>
        <w:t>«</w:t>
      </w:r>
      <w:r w:rsidRPr="007624E4">
        <w:rPr>
          <w:rFonts w:eastAsia="Calibri"/>
          <w:sz w:val="28"/>
          <w:szCs w:val="28"/>
          <w:lang w:eastAsia="ru-RU"/>
        </w:rPr>
        <w:t>Об общих принципах организации местного самоуправления в единой системе публичной власти</w:t>
      </w:r>
      <w:r w:rsidR="000216B0" w:rsidRPr="007624E4">
        <w:rPr>
          <w:rFonts w:eastAsia="Calibri"/>
          <w:sz w:val="28"/>
          <w:szCs w:val="28"/>
          <w:lang w:eastAsia="ru-RU"/>
        </w:rPr>
        <w:t>»</w:t>
      </w:r>
      <w:r w:rsidRPr="007624E4">
        <w:rPr>
          <w:rFonts w:eastAsia="Calibri"/>
          <w:sz w:val="28"/>
          <w:szCs w:val="28"/>
          <w:lang w:eastAsia="ru-RU"/>
        </w:rPr>
        <w:t xml:space="preserve"> и с Федеральным законом от 21</w:t>
      </w:r>
      <w:r w:rsidR="000216B0" w:rsidRPr="007624E4">
        <w:rPr>
          <w:rFonts w:eastAsia="Calibri"/>
          <w:sz w:val="28"/>
          <w:szCs w:val="28"/>
          <w:lang w:eastAsia="ru-RU"/>
        </w:rPr>
        <w:t xml:space="preserve"> декабря </w:t>
      </w:r>
      <w:r w:rsidRPr="007624E4">
        <w:rPr>
          <w:rFonts w:eastAsia="Calibri"/>
          <w:sz w:val="28"/>
          <w:szCs w:val="28"/>
          <w:lang w:eastAsia="ru-RU"/>
        </w:rPr>
        <w:t xml:space="preserve">2021 </w:t>
      </w:r>
      <w:r w:rsidR="000216B0" w:rsidRPr="007624E4">
        <w:rPr>
          <w:rFonts w:eastAsia="Calibri"/>
          <w:sz w:val="28"/>
          <w:szCs w:val="28"/>
          <w:lang w:eastAsia="ru-RU"/>
        </w:rPr>
        <w:t xml:space="preserve">г. </w:t>
      </w:r>
      <w:r w:rsidRPr="007624E4">
        <w:rPr>
          <w:rFonts w:eastAsia="Calibri"/>
          <w:sz w:val="28"/>
          <w:szCs w:val="28"/>
          <w:lang w:eastAsia="ru-RU"/>
        </w:rPr>
        <w:t xml:space="preserve">№ 414-ФЗ </w:t>
      </w:r>
      <w:r w:rsidR="000216B0" w:rsidRPr="007624E4">
        <w:rPr>
          <w:rFonts w:eastAsia="Calibri"/>
          <w:sz w:val="28"/>
          <w:szCs w:val="28"/>
          <w:lang w:eastAsia="ru-RU"/>
        </w:rPr>
        <w:t>«</w:t>
      </w:r>
      <w:r w:rsidRPr="007624E4">
        <w:rPr>
          <w:rFonts w:eastAsia="Calibri"/>
          <w:sz w:val="28"/>
          <w:szCs w:val="28"/>
          <w:lang w:eastAsia="ru-RU"/>
        </w:rPr>
        <w:t>Об общих принципах организации публичной власти в субъектах Российской Федерации</w:t>
      </w:r>
      <w:r w:rsidR="000216B0" w:rsidRPr="007624E4">
        <w:rPr>
          <w:rFonts w:eastAsia="Calibri"/>
          <w:sz w:val="28"/>
          <w:szCs w:val="28"/>
          <w:lang w:eastAsia="ru-RU"/>
        </w:rPr>
        <w:t>»</w:t>
      </w:r>
      <w:r w:rsidRPr="007624E4">
        <w:rPr>
          <w:rFonts w:eastAsia="Calibri"/>
          <w:sz w:val="28"/>
          <w:szCs w:val="28"/>
          <w:lang w:eastAsia="ru-RU"/>
        </w:rPr>
        <w:t xml:space="preserve"> при условии передачи органам местного самоуправления </w:t>
      </w:r>
      <w:r w:rsidRPr="007624E4">
        <w:rPr>
          <w:sz w:val="28"/>
          <w:szCs w:val="28"/>
        </w:rPr>
        <w:t xml:space="preserve">муниципального образования </w:t>
      </w:r>
      <w:r w:rsidR="000216B0" w:rsidRPr="007624E4">
        <w:rPr>
          <w:rFonts w:eastAsia="Calibri"/>
          <w:sz w:val="28"/>
          <w:szCs w:val="28"/>
        </w:rPr>
        <w:t xml:space="preserve">Павловский </w:t>
      </w:r>
      <w:r w:rsidR="00DE0324" w:rsidRPr="007624E4">
        <w:rPr>
          <w:rFonts w:eastAsia="Calibri"/>
          <w:kern w:val="0"/>
          <w:sz w:val="28"/>
          <w:szCs w:val="28"/>
          <w:lang w:eastAsia="ru-RU"/>
        </w:rPr>
        <w:t>район</w:t>
      </w:r>
      <w:r w:rsidR="000216B0" w:rsidRPr="007624E4">
        <w:rPr>
          <w:rFonts w:eastAsia="Calibri"/>
          <w:kern w:val="0"/>
          <w:sz w:val="28"/>
          <w:szCs w:val="28"/>
          <w:lang w:eastAsia="ru-RU"/>
        </w:rPr>
        <w:t xml:space="preserve"> </w:t>
      </w:r>
      <w:r w:rsidRPr="007624E4">
        <w:rPr>
          <w:rFonts w:eastAsia="Calibri"/>
          <w:sz w:val="28"/>
          <w:szCs w:val="28"/>
          <w:lang w:eastAsia="ru-RU"/>
        </w:rPr>
        <w:t>необходимых для осуществления указанных полномочий материальных ресурсов и финансовых средств.</w:t>
      </w:r>
    </w:p>
    <w:p w:rsidR="00690D87" w:rsidRPr="007624E4" w:rsidRDefault="00690D87" w:rsidP="00690D87">
      <w:pPr>
        <w:autoSpaceDE w:val="0"/>
        <w:autoSpaceDN w:val="0"/>
        <w:adjustRightInd w:val="0"/>
        <w:ind w:firstLine="851"/>
        <w:jc w:val="both"/>
        <w:rPr>
          <w:rFonts w:eastAsia="Calibri"/>
          <w:sz w:val="28"/>
          <w:szCs w:val="28"/>
          <w:lang w:eastAsia="ru-RU"/>
        </w:rPr>
      </w:pPr>
      <w:r w:rsidRPr="007624E4">
        <w:rPr>
          <w:rFonts w:eastAsia="Calibri"/>
          <w:sz w:val="28"/>
          <w:szCs w:val="28"/>
          <w:lang w:eastAsia="ru-RU"/>
        </w:rPr>
        <w:t xml:space="preserve">Наделение органов местного самоуправления </w:t>
      </w:r>
      <w:r w:rsidRPr="007624E4">
        <w:rPr>
          <w:sz w:val="28"/>
          <w:szCs w:val="28"/>
        </w:rPr>
        <w:t xml:space="preserve">муниципального образования </w:t>
      </w:r>
      <w:r w:rsidR="000216B0" w:rsidRPr="007624E4">
        <w:rPr>
          <w:rFonts w:eastAsia="Calibri"/>
          <w:sz w:val="28"/>
          <w:szCs w:val="28"/>
        </w:rPr>
        <w:t xml:space="preserve">Павловский </w:t>
      </w:r>
      <w:r w:rsidR="00DE0324" w:rsidRPr="007624E4">
        <w:rPr>
          <w:rFonts w:eastAsia="Calibri"/>
          <w:kern w:val="0"/>
          <w:sz w:val="28"/>
          <w:szCs w:val="28"/>
          <w:lang w:eastAsia="ru-RU"/>
        </w:rPr>
        <w:t>район</w:t>
      </w:r>
      <w:r w:rsidR="000216B0" w:rsidRPr="007624E4">
        <w:rPr>
          <w:rFonts w:eastAsia="Calibri"/>
          <w:kern w:val="0"/>
          <w:sz w:val="28"/>
          <w:szCs w:val="28"/>
          <w:lang w:eastAsia="ru-RU"/>
        </w:rPr>
        <w:t xml:space="preserve"> </w:t>
      </w:r>
      <w:r w:rsidRPr="007624E4">
        <w:rPr>
          <w:rFonts w:eastAsia="Calibri"/>
          <w:sz w:val="28"/>
          <w:szCs w:val="28"/>
          <w:lang w:eastAsia="ru-RU"/>
        </w:rPr>
        <w:t xml:space="preserve">отдельными государственными полномочиями Российской Федерации осуществляется федеральными законами и законами Краснодарского края, отдельными государственными полномочиями Краснодарского края </w:t>
      </w:r>
      <w:r w:rsidR="000216B0" w:rsidRPr="007624E4">
        <w:rPr>
          <w:rFonts w:eastAsia="Calibri"/>
          <w:sz w:val="28"/>
          <w:szCs w:val="28"/>
          <w:lang w:eastAsia="ru-RU"/>
        </w:rPr>
        <w:t>–</w:t>
      </w:r>
      <w:r w:rsidRPr="007624E4">
        <w:rPr>
          <w:rFonts w:eastAsia="Calibri"/>
          <w:sz w:val="28"/>
          <w:szCs w:val="28"/>
          <w:lang w:eastAsia="ru-RU"/>
        </w:rPr>
        <w:t xml:space="preserve"> законами Краснодарского края.</w:t>
      </w:r>
    </w:p>
    <w:p w:rsidR="00690D87" w:rsidRPr="007624E4" w:rsidRDefault="00690D87" w:rsidP="00690D87">
      <w:pPr>
        <w:ind w:firstLine="851"/>
        <w:jc w:val="both"/>
        <w:rPr>
          <w:rFonts w:eastAsia="Calibri"/>
          <w:sz w:val="28"/>
          <w:szCs w:val="28"/>
          <w:lang w:eastAsia="ru-RU"/>
        </w:rPr>
      </w:pPr>
      <w:r w:rsidRPr="007624E4">
        <w:rPr>
          <w:rFonts w:eastAsia="Calibri"/>
          <w:sz w:val="28"/>
          <w:szCs w:val="28"/>
          <w:lang w:eastAsia="ru-RU"/>
        </w:rPr>
        <w:t xml:space="preserve">2. Отдельные государственные полномочия Российской Федерации, переданные для осуществления органам государственной власти Краснодарского края, могут передаваться законами Краснодарского края органам местного самоуправления </w:t>
      </w:r>
      <w:r w:rsidRPr="007624E4">
        <w:rPr>
          <w:sz w:val="28"/>
          <w:szCs w:val="28"/>
        </w:rPr>
        <w:t xml:space="preserve">муниципального образования </w:t>
      </w:r>
      <w:r w:rsidR="000216B0" w:rsidRPr="007624E4">
        <w:rPr>
          <w:rFonts w:eastAsia="Calibri"/>
          <w:sz w:val="28"/>
          <w:szCs w:val="28"/>
        </w:rPr>
        <w:t xml:space="preserve">Павловский </w:t>
      </w:r>
      <w:r w:rsidR="00DE0324" w:rsidRPr="007624E4">
        <w:rPr>
          <w:rFonts w:eastAsia="Calibri"/>
          <w:kern w:val="0"/>
          <w:sz w:val="28"/>
          <w:szCs w:val="28"/>
          <w:lang w:eastAsia="ru-RU"/>
        </w:rPr>
        <w:t>район</w:t>
      </w:r>
      <w:r w:rsidR="000216B0" w:rsidRPr="007624E4">
        <w:rPr>
          <w:rFonts w:eastAsia="Calibri"/>
          <w:kern w:val="0"/>
          <w:sz w:val="28"/>
          <w:szCs w:val="28"/>
          <w:lang w:eastAsia="ru-RU"/>
        </w:rPr>
        <w:t xml:space="preserve"> </w:t>
      </w:r>
      <w:r w:rsidRPr="007624E4">
        <w:rPr>
          <w:rFonts w:eastAsia="Calibri"/>
          <w:sz w:val="28"/>
          <w:szCs w:val="28"/>
          <w:lang w:eastAsia="ru-RU"/>
        </w:rPr>
        <w:t>в порядке, установленном статьей 34 Федерального закона</w:t>
      </w:r>
      <w:r w:rsidRPr="007624E4">
        <w:rPr>
          <w:sz w:val="28"/>
          <w:szCs w:val="28"/>
        </w:rPr>
        <w:t xml:space="preserve"> от 20</w:t>
      </w:r>
      <w:r w:rsidR="000216B0" w:rsidRPr="007624E4">
        <w:rPr>
          <w:sz w:val="28"/>
          <w:szCs w:val="28"/>
        </w:rPr>
        <w:t xml:space="preserve"> марта </w:t>
      </w:r>
      <w:r w:rsidRPr="007624E4">
        <w:rPr>
          <w:sz w:val="28"/>
          <w:szCs w:val="28"/>
        </w:rPr>
        <w:t xml:space="preserve">2025 </w:t>
      </w:r>
      <w:r w:rsidR="000216B0" w:rsidRPr="007624E4">
        <w:rPr>
          <w:sz w:val="28"/>
          <w:szCs w:val="28"/>
        </w:rPr>
        <w:t xml:space="preserve">г. </w:t>
      </w:r>
      <w:r w:rsidRPr="007624E4">
        <w:rPr>
          <w:sz w:val="28"/>
          <w:szCs w:val="28"/>
        </w:rPr>
        <w:t xml:space="preserve">№ 33-ФЗ </w:t>
      </w:r>
      <w:r w:rsidR="000216B0" w:rsidRPr="007624E4">
        <w:rPr>
          <w:sz w:val="28"/>
          <w:szCs w:val="28"/>
        </w:rPr>
        <w:t>«</w:t>
      </w:r>
      <w:r w:rsidRPr="007624E4">
        <w:rPr>
          <w:rFonts w:eastAsia="Calibri"/>
          <w:sz w:val="28"/>
          <w:szCs w:val="28"/>
          <w:lang w:eastAsia="ru-RU"/>
        </w:rPr>
        <w:t>Об общих принципах организации местного самоуправления в единой системе публичной власти</w:t>
      </w:r>
      <w:r w:rsidR="000216B0" w:rsidRPr="007624E4">
        <w:rPr>
          <w:rFonts w:eastAsia="Calibri"/>
          <w:sz w:val="28"/>
          <w:szCs w:val="28"/>
          <w:lang w:eastAsia="ru-RU"/>
        </w:rPr>
        <w:t>»</w:t>
      </w:r>
      <w:r w:rsidRPr="007624E4">
        <w:rPr>
          <w:rFonts w:eastAsia="Calibri"/>
          <w:sz w:val="28"/>
          <w:szCs w:val="28"/>
          <w:lang w:eastAsia="ru-RU"/>
        </w:rPr>
        <w:t>, если такое право предоставлено им федеральными законами, предусматривающими передачу соответствующих полномочий Российской Федерации органам государственной власти Краснодарского края, а также если иное не предусмотрено нормативными правовыми актами Президента Российской Федерации или нормативными правовыми актами Правительства Российской Федерации.</w:t>
      </w:r>
    </w:p>
    <w:p w:rsidR="00690D87" w:rsidRPr="007624E4" w:rsidRDefault="00690D87" w:rsidP="00690D87">
      <w:pPr>
        <w:autoSpaceDE w:val="0"/>
        <w:autoSpaceDN w:val="0"/>
        <w:adjustRightInd w:val="0"/>
        <w:ind w:firstLine="851"/>
        <w:jc w:val="both"/>
        <w:rPr>
          <w:rFonts w:eastAsia="Calibri"/>
          <w:sz w:val="28"/>
          <w:szCs w:val="28"/>
          <w:lang w:eastAsia="ru-RU"/>
        </w:rPr>
      </w:pPr>
      <w:r w:rsidRPr="007624E4">
        <w:rPr>
          <w:rFonts w:eastAsia="Calibri"/>
          <w:sz w:val="28"/>
          <w:szCs w:val="28"/>
          <w:lang w:eastAsia="ru-RU"/>
        </w:rPr>
        <w:t xml:space="preserve">3. Органы местного самоуправления </w:t>
      </w:r>
      <w:r w:rsidRPr="007624E4">
        <w:rPr>
          <w:sz w:val="28"/>
          <w:szCs w:val="28"/>
        </w:rPr>
        <w:t xml:space="preserve">муниципального образования </w:t>
      </w:r>
      <w:r w:rsidR="000216B0" w:rsidRPr="007624E4">
        <w:rPr>
          <w:rFonts w:eastAsia="Calibri"/>
          <w:sz w:val="28"/>
          <w:szCs w:val="28"/>
        </w:rPr>
        <w:t xml:space="preserve">Павловский </w:t>
      </w:r>
      <w:r w:rsidR="0091732D" w:rsidRPr="007624E4">
        <w:rPr>
          <w:rFonts w:eastAsia="Calibri"/>
          <w:kern w:val="0"/>
          <w:sz w:val="28"/>
          <w:szCs w:val="28"/>
          <w:lang w:eastAsia="ru-RU"/>
        </w:rPr>
        <w:t>район</w:t>
      </w:r>
      <w:r w:rsidR="000216B0" w:rsidRPr="007624E4">
        <w:rPr>
          <w:rFonts w:eastAsia="Calibri"/>
          <w:kern w:val="0"/>
          <w:sz w:val="28"/>
          <w:szCs w:val="28"/>
          <w:lang w:eastAsia="ru-RU"/>
        </w:rPr>
        <w:t xml:space="preserve"> </w:t>
      </w:r>
      <w:r w:rsidRPr="007624E4">
        <w:rPr>
          <w:rFonts w:eastAsia="Calibri"/>
          <w:sz w:val="28"/>
          <w:szCs w:val="28"/>
          <w:lang w:eastAsia="ru-RU"/>
        </w:rPr>
        <w:t>могут наделяться отдельными государственными полномочиями на неограниченный срок либо, если данные полномочия имеют определенный срок действия, на срок действия этих полномочий.</w:t>
      </w:r>
    </w:p>
    <w:p w:rsidR="00690D87" w:rsidRPr="007624E4" w:rsidRDefault="00690D87" w:rsidP="00690D87">
      <w:pPr>
        <w:autoSpaceDE w:val="0"/>
        <w:autoSpaceDN w:val="0"/>
        <w:adjustRightInd w:val="0"/>
        <w:ind w:firstLine="851"/>
        <w:jc w:val="both"/>
        <w:rPr>
          <w:rFonts w:eastAsia="Calibri"/>
          <w:sz w:val="28"/>
          <w:szCs w:val="28"/>
          <w:lang w:eastAsia="ru-RU"/>
        </w:rPr>
      </w:pPr>
      <w:r w:rsidRPr="007624E4">
        <w:rPr>
          <w:rFonts w:eastAsia="Calibri"/>
          <w:sz w:val="28"/>
          <w:szCs w:val="28"/>
          <w:lang w:eastAsia="ru-RU"/>
        </w:rPr>
        <w:t xml:space="preserve">4. Финансовое обеспечение осуществления переданных полномочий осуществляется за счет субвенций из соответствующего бюджета. Органы местного самоуправления </w:t>
      </w:r>
      <w:r w:rsidRPr="007624E4">
        <w:rPr>
          <w:sz w:val="28"/>
          <w:szCs w:val="28"/>
        </w:rPr>
        <w:t xml:space="preserve">муниципального образования </w:t>
      </w:r>
      <w:r w:rsidR="000216B0" w:rsidRPr="007624E4">
        <w:rPr>
          <w:rFonts w:eastAsia="Calibri"/>
          <w:sz w:val="28"/>
          <w:szCs w:val="28"/>
        </w:rPr>
        <w:t xml:space="preserve">Павловский </w:t>
      </w:r>
      <w:r w:rsidR="00DE0324" w:rsidRPr="007624E4">
        <w:rPr>
          <w:rFonts w:eastAsia="Calibri"/>
          <w:kern w:val="0"/>
          <w:sz w:val="28"/>
          <w:szCs w:val="28"/>
          <w:lang w:eastAsia="ru-RU"/>
        </w:rPr>
        <w:t>район</w:t>
      </w:r>
      <w:r w:rsidR="000216B0" w:rsidRPr="007624E4">
        <w:rPr>
          <w:rFonts w:eastAsia="Calibri"/>
          <w:kern w:val="0"/>
          <w:sz w:val="28"/>
          <w:szCs w:val="28"/>
          <w:lang w:eastAsia="ru-RU"/>
        </w:rPr>
        <w:t xml:space="preserve"> </w:t>
      </w:r>
      <w:r w:rsidRPr="007624E4">
        <w:rPr>
          <w:rFonts w:eastAsia="Calibri"/>
          <w:sz w:val="28"/>
          <w:szCs w:val="28"/>
          <w:lang w:eastAsia="ru-RU"/>
        </w:rPr>
        <w:t>имеют право дополнительно использовать собственное имущество (материальные ресурсы, финансовые средства) для осуществления переданных им отдельных государственных полномочий.</w:t>
      </w:r>
    </w:p>
    <w:p w:rsidR="00690D87" w:rsidRPr="007624E4" w:rsidRDefault="00690D87" w:rsidP="00690D87">
      <w:pPr>
        <w:autoSpaceDE w:val="0"/>
        <w:autoSpaceDN w:val="0"/>
        <w:adjustRightInd w:val="0"/>
        <w:ind w:firstLine="851"/>
        <w:jc w:val="both"/>
        <w:rPr>
          <w:sz w:val="28"/>
          <w:szCs w:val="28"/>
        </w:rPr>
      </w:pPr>
      <w:r w:rsidRPr="007624E4">
        <w:rPr>
          <w:sz w:val="28"/>
          <w:szCs w:val="28"/>
        </w:rPr>
        <w:t>Предложение об использовании собственного имущества (материальных ресурсов, финансовых средств) вправе направить в Совет глава</w:t>
      </w:r>
      <w:r w:rsidR="000216B0" w:rsidRPr="007624E4">
        <w:rPr>
          <w:sz w:val="28"/>
          <w:szCs w:val="28"/>
        </w:rPr>
        <w:t xml:space="preserve"> </w:t>
      </w:r>
      <w:r w:rsidR="00DE0324" w:rsidRPr="007624E4">
        <w:rPr>
          <w:sz w:val="28"/>
          <w:szCs w:val="28"/>
        </w:rPr>
        <w:t xml:space="preserve">района </w:t>
      </w:r>
      <w:r w:rsidRPr="007624E4">
        <w:rPr>
          <w:sz w:val="28"/>
          <w:szCs w:val="28"/>
        </w:rPr>
        <w:t xml:space="preserve">в случае наличия соответствующего имущества (материальных ресурсов, финансовых средств). Дополнительное использование собственного имущества (материальных ресурсов, финансовых средств) для исполнения переданных государственных полномочий осуществляется с согласия Совета, выраженного в решении. </w:t>
      </w:r>
    </w:p>
    <w:p w:rsidR="00690D87" w:rsidRPr="007624E4" w:rsidRDefault="00690D87" w:rsidP="00690D87">
      <w:pPr>
        <w:pStyle w:val="ConsNormal0"/>
        <w:suppressAutoHyphens w:val="0"/>
        <w:ind w:firstLine="851"/>
        <w:jc w:val="both"/>
        <w:rPr>
          <w:rFonts w:ascii="Times New Roman" w:hAnsi="Times New Roman" w:cs="Times New Roman"/>
          <w:sz w:val="28"/>
          <w:szCs w:val="28"/>
        </w:rPr>
      </w:pPr>
      <w:r w:rsidRPr="007624E4">
        <w:rPr>
          <w:rFonts w:ascii="Times New Roman" w:hAnsi="Times New Roman" w:cs="Times New Roman"/>
          <w:sz w:val="28"/>
          <w:szCs w:val="28"/>
        </w:rPr>
        <w:t xml:space="preserve">5. По вопросам осуществления отдельных государственных полномочий, переданных органам местного самоуправления муниципального образования </w:t>
      </w:r>
      <w:r w:rsidR="000216B0" w:rsidRPr="007624E4">
        <w:rPr>
          <w:rFonts w:ascii="Times New Roman" w:eastAsia="Calibri" w:hAnsi="Times New Roman" w:cs="Times New Roman"/>
          <w:sz w:val="28"/>
          <w:szCs w:val="28"/>
        </w:rPr>
        <w:t>Павловский</w:t>
      </w:r>
      <w:r w:rsidRPr="007624E4">
        <w:rPr>
          <w:rFonts w:ascii="Times New Roman" w:eastAsia="Calibri" w:hAnsi="Times New Roman" w:cs="Times New Roman"/>
          <w:sz w:val="28"/>
          <w:szCs w:val="28"/>
        </w:rPr>
        <w:t xml:space="preserve"> </w:t>
      </w:r>
      <w:r w:rsidR="00DE0324" w:rsidRPr="007624E4">
        <w:rPr>
          <w:rFonts w:ascii="Times New Roman" w:eastAsia="Calibri" w:hAnsi="Times New Roman" w:cs="Times New Roman"/>
          <w:kern w:val="0"/>
          <w:sz w:val="28"/>
          <w:szCs w:val="28"/>
          <w:lang w:eastAsia="ru-RU"/>
        </w:rPr>
        <w:t>район</w:t>
      </w:r>
      <w:r w:rsidR="000216B0" w:rsidRPr="007624E4">
        <w:rPr>
          <w:rFonts w:ascii="Times New Roman" w:eastAsia="Calibri" w:hAnsi="Times New Roman" w:cs="Times New Roman"/>
          <w:kern w:val="0"/>
          <w:sz w:val="28"/>
          <w:szCs w:val="28"/>
          <w:lang w:eastAsia="ru-RU"/>
        </w:rPr>
        <w:t xml:space="preserve"> </w:t>
      </w:r>
      <w:r w:rsidRPr="007624E4">
        <w:rPr>
          <w:rFonts w:ascii="Times New Roman" w:hAnsi="Times New Roman" w:cs="Times New Roman"/>
          <w:sz w:val="28"/>
          <w:szCs w:val="28"/>
        </w:rPr>
        <w:t>федеральными законами и законами Краснодарского края, могут приниматься муниципальные правовые акты на основании и во исполнение положений, установленных соответствующими федеральными законами и законами Краснодарского края.</w:t>
      </w:r>
    </w:p>
    <w:p w:rsidR="00690D87" w:rsidRPr="007624E4" w:rsidRDefault="00690D87" w:rsidP="00690D87">
      <w:pPr>
        <w:ind w:firstLine="851"/>
        <w:jc w:val="both"/>
        <w:rPr>
          <w:strike/>
          <w:sz w:val="28"/>
          <w:szCs w:val="28"/>
        </w:rPr>
      </w:pPr>
      <w:r w:rsidRPr="007624E4">
        <w:rPr>
          <w:sz w:val="28"/>
          <w:szCs w:val="28"/>
        </w:rPr>
        <w:t xml:space="preserve">6. Органы местного самоуправления муниципального образования </w:t>
      </w:r>
      <w:r w:rsidR="000216B0" w:rsidRPr="007624E4">
        <w:rPr>
          <w:rFonts w:eastAsia="Calibri"/>
          <w:sz w:val="28"/>
          <w:szCs w:val="28"/>
        </w:rPr>
        <w:t xml:space="preserve">Павловский </w:t>
      </w:r>
      <w:r w:rsidR="00DE0324" w:rsidRPr="007624E4">
        <w:rPr>
          <w:rFonts w:eastAsia="Calibri"/>
          <w:kern w:val="0"/>
          <w:sz w:val="28"/>
          <w:szCs w:val="28"/>
          <w:lang w:eastAsia="ru-RU"/>
        </w:rPr>
        <w:t>район</w:t>
      </w:r>
      <w:r w:rsidR="000216B0" w:rsidRPr="007624E4">
        <w:rPr>
          <w:rFonts w:eastAsia="Calibri"/>
          <w:kern w:val="0"/>
          <w:sz w:val="28"/>
          <w:szCs w:val="28"/>
          <w:lang w:eastAsia="ru-RU"/>
        </w:rPr>
        <w:t xml:space="preserve"> </w:t>
      </w:r>
      <w:r w:rsidRPr="007624E4">
        <w:rPr>
          <w:sz w:val="28"/>
          <w:szCs w:val="28"/>
        </w:rPr>
        <w:t>несут ответственность за осуществление переданных полномочий Российской Федерации, полномочий Краснодарского края в пределах субвенций, предоставленных местному бюджету в целях финансового обеспечения осуществления соответствующих полномочий.</w:t>
      </w:r>
    </w:p>
    <w:p w:rsidR="00690D87" w:rsidRPr="007624E4" w:rsidRDefault="00690D87" w:rsidP="00690D87">
      <w:pPr>
        <w:ind w:firstLine="851"/>
        <w:jc w:val="both"/>
        <w:rPr>
          <w:sz w:val="28"/>
          <w:szCs w:val="28"/>
        </w:rPr>
      </w:pPr>
      <w:r w:rsidRPr="007624E4">
        <w:rPr>
          <w:sz w:val="28"/>
          <w:szCs w:val="28"/>
        </w:rPr>
        <w:t xml:space="preserve">7. Органы местного самоуправления муниципального образования </w:t>
      </w:r>
      <w:r w:rsidR="000216B0" w:rsidRPr="007624E4">
        <w:rPr>
          <w:rFonts w:eastAsia="Calibri"/>
          <w:sz w:val="28"/>
          <w:szCs w:val="28"/>
        </w:rPr>
        <w:t xml:space="preserve">Павловский </w:t>
      </w:r>
      <w:r w:rsidR="00DE0324" w:rsidRPr="007624E4">
        <w:rPr>
          <w:rFonts w:eastAsia="Calibri"/>
          <w:kern w:val="0"/>
          <w:sz w:val="28"/>
          <w:szCs w:val="28"/>
          <w:lang w:eastAsia="ru-RU"/>
        </w:rPr>
        <w:t>район</w:t>
      </w:r>
      <w:r w:rsidRPr="007624E4">
        <w:rPr>
          <w:sz w:val="28"/>
          <w:szCs w:val="28"/>
        </w:rPr>
        <w:t xml:space="preserve"> участвуют в осуществлении государственных полномочий, не переданных им в соответствии со статьей </w:t>
      </w:r>
      <w:r w:rsidRPr="007624E4">
        <w:rPr>
          <w:rFonts w:eastAsia="Calibri"/>
          <w:sz w:val="28"/>
          <w:szCs w:val="28"/>
          <w:lang w:eastAsia="ru-RU"/>
        </w:rPr>
        <w:t>34 Федерального закона</w:t>
      </w:r>
      <w:r w:rsidRPr="007624E4">
        <w:rPr>
          <w:sz w:val="28"/>
          <w:szCs w:val="28"/>
        </w:rPr>
        <w:t xml:space="preserve"> от </w:t>
      </w:r>
      <w:r w:rsidR="000216B0" w:rsidRPr="007624E4">
        <w:rPr>
          <w:sz w:val="28"/>
          <w:szCs w:val="28"/>
        </w:rPr>
        <w:t xml:space="preserve">      </w:t>
      </w:r>
      <w:r w:rsidR="00DB3A14" w:rsidRPr="007624E4">
        <w:rPr>
          <w:sz w:val="28"/>
          <w:szCs w:val="28"/>
        </w:rPr>
        <w:t xml:space="preserve">              </w:t>
      </w:r>
      <w:r w:rsidR="000216B0" w:rsidRPr="007624E4">
        <w:rPr>
          <w:sz w:val="28"/>
          <w:szCs w:val="28"/>
        </w:rPr>
        <w:t xml:space="preserve">     </w:t>
      </w:r>
      <w:r w:rsidRPr="007624E4">
        <w:rPr>
          <w:sz w:val="28"/>
          <w:szCs w:val="28"/>
        </w:rPr>
        <w:t>20</w:t>
      </w:r>
      <w:r w:rsidR="000216B0" w:rsidRPr="007624E4">
        <w:rPr>
          <w:sz w:val="28"/>
          <w:szCs w:val="28"/>
        </w:rPr>
        <w:t xml:space="preserve"> марта </w:t>
      </w:r>
      <w:r w:rsidRPr="007624E4">
        <w:rPr>
          <w:sz w:val="28"/>
          <w:szCs w:val="28"/>
        </w:rPr>
        <w:t>2025</w:t>
      </w:r>
      <w:r w:rsidR="000216B0" w:rsidRPr="007624E4">
        <w:rPr>
          <w:sz w:val="28"/>
          <w:szCs w:val="28"/>
        </w:rPr>
        <w:t xml:space="preserve"> г.</w:t>
      </w:r>
      <w:r w:rsidRPr="007624E4">
        <w:rPr>
          <w:sz w:val="28"/>
          <w:szCs w:val="28"/>
        </w:rPr>
        <w:t xml:space="preserve"> № 33-ФЗ </w:t>
      </w:r>
      <w:r w:rsidR="000216B0" w:rsidRPr="007624E4">
        <w:rPr>
          <w:sz w:val="28"/>
          <w:szCs w:val="28"/>
        </w:rPr>
        <w:t>«</w:t>
      </w:r>
      <w:r w:rsidRPr="007624E4">
        <w:rPr>
          <w:rFonts w:eastAsia="Calibri"/>
          <w:sz w:val="28"/>
          <w:szCs w:val="28"/>
          <w:lang w:eastAsia="ru-RU"/>
        </w:rPr>
        <w:t>Об общих принципах организации местного самоуправления в единой системе публичной власти</w:t>
      </w:r>
      <w:r w:rsidR="000216B0" w:rsidRPr="007624E4">
        <w:rPr>
          <w:rFonts w:eastAsia="Calibri"/>
          <w:sz w:val="28"/>
          <w:szCs w:val="28"/>
          <w:lang w:eastAsia="ru-RU"/>
        </w:rPr>
        <w:t>»</w:t>
      </w:r>
      <w:r w:rsidRPr="007624E4">
        <w:rPr>
          <w:sz w:val="28"/>
          <w:szCs w:val="28"/>
        </w:rPr>
        <w:t>, в случае принятия Советом решения о реализации права на участие в осуществлении указанных полномочий.</w:t>
      </w:r>
    </w:p>
    <w:p w:rsidR="00690D87" w:rsidRPr="007624E4" w:rsidRDefault="00690D87" w:rsidP="00690D87">
      <w:pPr>
        <w:pStyle w:val="ConsNormal0"/>
        <w:suppressAutoHyphens w:val="0"/>
        <w:ind w:firstLine="851"/>
        <w:jc w:val="both"/>
        <w:rPr>
          <w:rFonts w:ascii="Times New Roman" w:hAnsi="Times New Roman" w:cs="Times New Roman"/>
          <w:sz w:val="28"/>
          <w:szCs w:val="28"/>
        </w:rPr>
      </w:pPr>
      <w:r w:rsidRPr="007624E4">
        <w:rPr>
          <w:rFonts w:ascii="Times New Roman" w:hAnsi="Times New Roman" w:cs="Times New Roman"/>
          <w:sz w:val="28"/>
          <w:szCs w:val="28"/>
        </w:rPr>
        <w:t>8. Органы местного самоуправле</w:t>
      </w:r>
      <w:r w:rsidR="00DE0324" w:rsidRPr="007624E4">
        <w:rPr>
          <w:rFonts w:ascii="Times New Roman" w:hAnsi="Times New Roman" w:cs="Times New Roman"/>
          <w:sz w:val="28"/>
          <w:szCs w:val="28"/>
        </w:rPr>
        <w:t>ния муниципального образования</w:t>
      </w:r>
      <w:r w:rsidR="000216B0" w:rsidRPr="007624E4">
        <w:rPr>
          <w:rFonts w:ascii="Times New Roman" w:hAnsi="Times New Roman" w:cs="Times New Roman"/>
          <w:sz w:val="28"/>
          <w:szCs w:val="28"/>
        </w:rPr>
        <w:t xml:space="preserve"> </w:t>
      </w:r>
      <w:r w:rsidR="000216B0" w:rsidRPr="007624E4">
        <w:rPr>
          <w:rFonts w:ascii="Times New Roman" w:eastAsia="Calibri" w:hAnsi="Times New Roman" w:cs="Times New Roman"/>
          <w:sz w:val="28"/>
          <w:szCs w:val="28"/>
        </w:rPr>
        <w:t xml:space="preserve">Павловский </w:t>
      </w:r>
      <w:r w:rsidR="00DE0324" w:rsidRPr="007624E4">
        <w:rPr>
          <w:rFonts w:ascii="Times New Roman" w:eastAsia="Calibri" w:hAnsi="Times New Roman" w:cs="Times New Roman"/>
          <w:kern w:val="0"/>
          <w:sz w:val="28"/>
          <w:szCs w:val="28"/>
          <w:lang w:eastAsia="ru-RU"/>
        </w:rPr>
        <w:t>район</w:t>
      </w:r>
      <w:r w:rsidRPr="007624E4">
        <w:rPr>
          <w:rFonts w:ascii="Times New Roman" w:hAnsi="Times New Roman" w:cs="Times New Roman"/>
          <w:sz w:val="28"/>
          <w:szCs w:val="28"/>
        </w:rPr>
        <w:t xml:space="preserve"> вправе осуществлять расходы за счет средств местного бюджета (за исключением финансовых средств, передаваемых местному бюджету на осуществление целевых расходов) на осуществление полномочий, не переданных им в соответствии со статьей </w:t>
      </w:r>
      <w:r w:rsidRPr="007624E4">
        <w:rPr>
          <w:rFonts w:ascii="Times New Roman" w:eastAsia="Calibri" w:hAnsi="Times New Roman" w:cs="Times New Roman"/>
          <w:kern w:val="0"/>
          <w:sz w:val="28"/>
          <w:szCs w:val="28"/>
          <w:lang w:eastAsia="ru-RU"/>
        </w:rPr>
        <w:t>34 Федерального закона</w:t>
      </w:r>
      <w:r w:rsidRPr="007624E4">
        <w:rPr>
          <w:rFonts w:ascii="Times New Roman" w:hAnsi="Times New Roman" w:cs="Times New Roman"/>
          <w:sz w:val="28"/>
          <w:szCs w:val="28"/>
        </w:rPr>
        <w:t xml:space="preserve"> от 20</w:t>
      </w:r>
      <w:r w:rsidR="000216B0" w:rsidRPr="007624E4">
        <w:rPr>
          <w:rFonts w:ascii="Times New Roman" w:hAnsi="Times New Roman" w:cs="Times New Roman"/>
          <w:sz w:val="28"/>
          <w:szCs w:val="28"/>
        </w:rPr>
        <w:t xml:space="preserve"> м</w:t>
      </w:r>
      <w:r w:rsidR="00445485" w:rsidRPr="007624E4">
        <w:rPr>
          <w:rFonts w:ascii="Times New Roman" w:hAnsi="Times New Roman" w:cs="Times New Roman"/>
          <w:sz w:val="28"/>
          <w:szCs w:val="28"/>
        </w:rPr>
        <w:t>а</w:t>
      </w:r>
      <w:r w:rsidR="000216B0" w:rsidRPr="007624E4">
        <w:rPr>
          <w:rFonts w:ascii="Times New Roman" w:hAnsi="Times New Roman" w:cs="Times New Roman"/>
          <w:sz w:val="28"/>
          <w:szCs w:val="28"/>
        </w:rPr>
        <w:t xml:space="preserve">рта </w:t>
      </w:r>
      <w:r w:rsidRPr="007624E4">
        <w:rPr>
          <w:rFonts w:ascii="Times New Roman" w:hAnsi="Times New Roman" w:cs="Times New Roman"/>
          <w:sz w:val="28"/>
          <w:szCs w:val="28"/>
        </w:rPr>
        <w:t xml:space="preserve">2025 </w:t>
      </w:r>
      <w:r w:rsidR="000216B0" w:rsidRPr="007624E4">
        <w:rPr>
          <w:rFonts w:ascii="Times New Roman" w:hAnsi="Times New Roman" w:cs="Times New Roman"/>
          <w:sz w:val="28"/>
          <w:szCs w:val="28"/>
        </w:rPr>
        <w:t xml:space="preserve">г. </w:t>
      </w:r>
      <w:r w:rsidRPr="007624E4">
        <w:rPr>
          <w:rFonts w:ascii="Times New Roman" w:hAnsi="Times New Roman" w:cs="Times New Roman"/>
          <w:sz w:val="28"/>
          <w:szCs w:val="28"/>
        </w:rPr>
        <w:t xml:space="preserve">№ 33-ФЗ </w:t>
      </w:r>
      <w:r w:rsidR="000216B0" w:rsidRPr="007624E4">
        <w:rPr>
          <w:rFonts w:ascii="Times New Roman" w:hAnsi="Times New Roman" w:cs="Times New Roman"/>
          <w:sz w:val="28"/>
          <w:szCs w:val="28"/>
        </w:rPr>
        <w:t>«</w:t>
      </w:r>
      <w:r w:rsidRPr="007624E4">
        <w:rPr>
          <w:rFonts w:ascii="Times New Roman" w:eastAsia="Calibri" w:hAnsi="Times New Roman" w:cs="Times New Roman"/>
          <w:kern w:val="0"/>
          <w:sz w:val="28"/>
          <w:szCs w:val="28"/>
          <w:lang w:eastAsia="ru-RU"/>
        </w:rPr>
        <w:t>Об общих принципах организации местного самоуправления в единой системе публичной власти</w:t>
      </w:r>
      <w:r w:rsidR="000216B0" w:rsidRPr="007624E4">
        <w:rPr>
          <w:rFonts w:ascii="Times New Roman" w:eastAsia="Calibri" w:hAnsi="Times New Roman" w:cs="Times New Roman"/>
          <w:kern w:val="0"/>
          <w:sz w:val="28"/>
          <w:szCs w:val="28"/>
          <w:lang w:eastAsia="ru-RU"/>
        </w:rPr>
        <w:t>»</w:t>
      </w:r>
      <w:r w:rsidRPr="007624E4">
        <w:rPr>
          <w:rFonts w:ascii="Times New Roman" w:hAnsi="Times New Roman" w:cs="Times New Roman"/>
          <w:sz w:val="28"/>
          <w:szCs w:val="28"/>
        </w:rPr>
        <w:t>, если возможность осуществления таких расходов предусмотрена федеральными законами.</w:t>
      </w:r>
    </w:p>
    <w:p w:rsidR="00690D87" w:rsidRPr="007624E4" w:rsidRDefault="00690D87" w:rsidP="00690D87">
      <w:pPr>
        <w:pStyle w:val="ConsNormal0"/>
        <w:suppressAutoHyphens w:val="0"/>
        <w:ind w:firstLine="851"/>
        <w:jc w:val="both"/>
        <w:rPr>
          <w:rFonts w:ascii="Times New Roman" w:hAnsi="Times New Roman" w:cs="Times New Roman"/>
          <w:sz w:val="28"/>
          <w:szCs w:val="28"/>
        </w:rPr>
      </w:pPr>
      <w:r w:rsidRPr="007624E4">
        <w:rPr>
          <w:rFonts w:ascii="Times New Roman" w:hAnsi="Times New Roman" w:cs="Times New Roman"/>
          <w:sz w:val="28"/>
          <w:szCs w:val="28"/>
        </w:rPr>
        <w:t>Органы местного самоуправления вправе устанавливать за счет средств местного бюджета (за исключением финансовых средств, передаваемых местному бюджету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690D87" w:rsidRPr="007624E4" w:rsidRDefault="00690D87" w:rsidP="00690D87">
      <w:pPr>
        <w:autoSpaceDE w:val="0"/>
        <w:autoSpaceDN w:val="0"/>
        <w:adjustRightInd w:val="0"/>
        <w:ind w:firstLine="851"/>
        <w:jc w:val="both"/>
        <w:rPr>
          <w:rFonts w:eastAsia="Calibri"/>
          <w:sz w:val="28"/>
          <w:szCs w:val="28"/>
          <w:lang w:eastAsia="ru-RU"/>
        </w:rPr>
      </w:pPr>
      <w:r w:rsidRPr="007624E4">
        <w:rPr>
          <w:sz w:val="28"/>
          <w:szCs w:val="28"/>
        </w:rPr>
        <w:t xml:space="preserve">9. </w:t>
      </w:r>
      <w:r w:rsidRPr="007624E4">
        <w:rPr>
          <w:rFonts w:eastAsia="Calibri"/>
          <w:sz w:val="28"/>
          <w:szCs w:val="28"/>
          <w:lang w:eastAsia="ru-RU"/>
        </w:rPr>
        <w:t>Органы государственной власти в соответствии с федеральным законом осуществляют контроль за осуществлением органами местного самоуправления отдельных государственных полномочий, а также за использованием предоставленного на эти цели имущества.</w:t>
      </w:r>
    </w:p>
    <w:p w:rsidR="00690D87" w:rsidRPr="007624E4" w:rsidRDefault="00690D87" w:rsidP="00690D87">
      <w:pPr>
        <w:autoSpaceDE w:val="0"/>
        <w:autoSpaceDN w:val="0"/>
        <w:adjustRightInd w:val="0"/>
        <w:ind w:firstLine="851"/>
        <w:jc w:val="both"/>
        <w:rPr>
          <w:b/>
          <w:sz w:val="28"/>
          <w:szCs w:val="28"/>
        </w:rPr>
      </w:pPr>
    </w:p>
    <w:p w:rsidR="00690D87" w:rsidRPr="007624E4" w:rsidRDefault="001C22C7" w:rsidP="00690D87">
      <w:pPr>
        <w:autoSpaceDE w:val="0"/>
        <w:autoSpaceDN w:val="0"/>
        <w:adjustRightInd w:val="0"/>
        <w:ind w:firstLine="851"/>
        <w:jc w:val="both"/>
        <w:rPr>
          <w:rFonts w:eastAsia="Times New Roman"/>
          <w:b/>
          <w:bCs/>
          <w:sz w:val="28"/>
          <w:szCs w:val="28"/>
          <w:lang w:eastAsia="ru-RU"/>
        </w:rPr>
      </w:pPr>
      <w:r w:rsidRPr="007624E4">
        <w:rPr>
          <w:b/>
          <w:sz w:val="28"/>
          <w:szCs w:val="28"/>
        </w:rPr>
        <w:t>Статья 40</w:t>
      </w:r>
      <w:r w:rsidR="00690D87" w:rsidRPr="007624E4">
        <w:rPr>
          <w:b/>
          <w:sz w:val="28"/>
          <w:szCs w:val="28"/>
        </w:rPr>
        <w:t>. Муниципальный контроль</w:t>
      </w:r>
    </w:p>
    <w:p w:rsidR="00690D87" w:rsidRPr="007624E4" w:rsidRDefault="00690D87" w:rsidP="00690D87">
      <w:pPr>
        <w:autoSpaceDE w:val="0"/>
        <w:autoSpaceDN w:val="0"/>
        <w:adjustRightInd w:val="0"/>
        <w:ind w:firstLine="851"/>
        <w:jc w:val="both"/>
        <w:rPr>
          <w:rFonts w:eastAsia="Times New Roman"/>
          <w:sz w:val="28"/>
          <w:szCs w:val="28"/>
          <w:lang w:eastAsia="ru-RU"/>
        </w:rPr>
      </w:pPr>
      <w:r w:rsidRPr="007624E4">
        <w:rPr>
          <w:sz w:val="28"/>
          <w:szCs w:val="28"/>
        </w:rPr>
        <w:t xml:space="preserve">1. </w:t>
      </w:r>
      <w:r w:rsidRPr="007624E4">
        <w:rPr>
          <w:rFonts w:eastAsia="Times New Roman"/>
          <w:sz w:val="28"/>
          <w:szCs w:val="28"/>
          <w:lang w:eastAsia="ru-RU"/>
        </w:rPr>
        <w:t xml:space="preserve">Органы местного самоуправления </w:t>
      </w:r>
      <w:r w:rsidRPr="007624E4">
        <w:rPr>
          <w:sz w:val="28"/>
          <w:szCs w:val="28"/>
        </w:rPr>
        <w:t xml:space="preserve">муниципального образования </w:t>
      </w:r>
      <w:r w:rsidR="00A1678E" w:rsidRPr="007624E4">
        <w:rPr>
          <w:rFonts w:eastAsia="Calibri"/>
          <w:sz w:val="28"/>
          <w:szCs w:val="28"/>
        </w:rPr>
        <w:t>Павловский</w:t>
      </w:r>
      <w:r w:rsidRPr="007624E4">
        <w:rPr>
          <w:rFonts w:eastAsia="Calibri"/>
          <w:sz w:val="28"/>
          <w:szCs w:val="28"/>
        </w:rPr>
        <w:t xml:space="preserve"> </w:t>
      </w:r>
      <w:r w:rsidR="00DE0324" w:rsidRPr="007624E4">
        <w:rPr>
          <w:rFonts w:eastAsia="Calibri"/>
          <w:kern w:val="0"/>
          <w:sz w:val="28"/>
          <w:szCs w:val="28"/>
          <w:lang w:eastAsia="ru-RU"/>
        </w:rPr>
        <w:t>район</w:t>
      </w:r>
      <w:r w:rsidR="00A1678E" w:rsidRPr="007624E4">
        <w:rPr>
          <w:rFonts w:eastAsia="Calibri"/>
          <w:kern w:val="0"/>
          <w:sz w:val="28"/>
          <w:szCs w:val="28"/>
          <w:lang w:eastAsia="ru-RU"/>
        </w:rPr>
        <w:t xml:space="preserve"> </w:t>
      </w:r>
      <w:r w:rsidRPr="007624E4">
        <w:rPr>
          <w:rFonts w:eastAsia="Times New Roman"/>
          <w:sz w:val="28"/>
          <w:szCs w:val="28"/>
          <w:lang w:eastAsia="ru-RU"/>
        </w:rPr>
        <w:t xml:space="preserve">организуют и осуществляют муниципальный контроль за соблюдением требований, установленных муниципальными правовыми актами, принятыми по вопросам </w:t>
      </w:r>
      <w:r w:rsidR="00D702CC" w:rsidRPr="007624E4">
        <w:rPr>
          <w:sz w:val="28"/>
          <w:szCs w:val="28"/>
          <w:lang w:eastAsia="ru-RU"/>
        </w:rPr>
        <w:t>непосредственного обеспечения жизнедеятельности населения</w:t>
      </w:r>
      <w:r w:rsidRPr="007624E4">
        <w:rPr>
          <w:rFonts w:eastAsia="Times New Roman"/>
          <w:sz w:val="28"/>
          <w:szCs w:val="28"/>
          <w:lang w:eastAsia="ru-RU"/>
        </w:rPr>
        <w:t xml:space="preserve">,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Краснодарского края с учетом положений, установленных </w:t>
      </w:r>
      <w:r w:rsidRPr="007624E4">
        <w:rPr>
          <w:rFonts w:eastAsia="Calibri"/>
          <w:sz w:val="28"/>
          <w:szCs w:val="28"/>
          <w:lang w:eastAsia="ru-RU"/>
        </w:rPr>
        <w:t>Федеральным законом</w:t>
      </w:r>
      <w:r w:rsidRPr="007624E4">
        <w:rPr>
          <w:sz w:val="28"/>
          <w:szCs w:val="28"/>
        </w:rPr>
        <w:t xml:space="preserve"> от 20</w:t>
      </w:r>
      <w:r w:rsidR="00A1678E" w:rsidRPr="007624E4">
        <w:rPr>
          <w:sz w:val="28"/>
          <w:szCs w:val="28"/>
        </w:rPr>
        <w:t xml:space="preserve"> марта </w:t>
      </w:r>
      <w:r w:rsidRPr="007624E4">
        <w:rPr>
          <w:sz w:val="28"/>
          <w:szCs w:val="28"/>
        </w:rPr>
        <w:t xml:space="preserve">2025 </w:t>
      </w:r>
      <w:r w:rsidR="00A1678E" w:rsidRPr="007624E4">
        <w:rPr>
          <w:sz w:val="28"/>
          <w:szCs w:val="28"/>
        </w:rPr>
        <w:t xml:space="preserve">г. </w:t>
      </w:r>
      <w:r w:rsidRPr="007624E4">
        <w:rPr>
          <w:sz w:val="28"/>
          <w:szCs w:val="28"/>
        </w:rPr>
        <w:t xml:space="preserve">№ 33-ФЗ </w:t>
      </w:r>
      <w:r w:rsidR="00A1678E" w:rsidRPr="007624E4">
        <w:rPr>
          <w:sz w:val="28"/>
          <w:szCs w:val="28"/>
        </w:rPr>
        <w:t>«</w:t>
      </w:r>
      <w:r w:rsidRPr="007624E4">
        <w:rPr>
          <w:rFonts w:eastAsia="Calibri"/>
          <w:sz w:val="28"/>
          <w:szCs w:val="28"/>
          <w:lang w:eastAsia="ru-RU"/>
        </w:rPr>
        <w:t>Об общих принципах организации местного самоуправления в единой системе публичной власти</w:t>
      </w:r>
      <w:r w:rsidR="00A1678E" w:rsidRPr="007624E4">
        <w:rPr>
          <w:rFonts w:eastAsia="Calibri"/>
          <w:sz w:val="28"/>
          <w:szCs w:val="28"/>
          <w:lang w:eastAsia="ru-RU"/>
        </w:rPr>
        <w:t>»</w:t>
      </w:r>
      <w:r w:rsidRPr="007624E4">
        <w:rPr>
          <w:rFonts w:eastAsia="Times New Roman"/>
          <w:sz w:val="28"/>
          <w:szCs w:val="28"/>
          <w:lang w:eastAsia="ru-RU"/>
        </w:rPr>
        <w:t>.</w:t>
      </w:r>
    </w:p>
    <w:p w:rsidR="00690D87" w:rsidRPr="007624E4" w:rsidRDefault="00690D87" w:rsidP="00690D87">
      <w:pPr>
        <w:autoSpaceDE w:val="0"/>
        <w:autoSpaceDN w:val="0"/>
        <w:adjustRightInd w:val="0"/>
        <w:ind w:firstLine="851"/>
        <w:jc w:val="both"/>
        <w:rPr>
          <w:rFonts w:eastAsia="Times New Roman"/>
          <w:bCs/>
          <w:sz w:val="28"/>
          <w:szCs w:val="28"/>
          <w:lang w:eastAsia="ru-RU"/>
        </w:rPr>
      </w:pPr>
      <w:r w:rsidRPr="007624E4">
        <w:rPr>
          <w:rFonts w:eastAsia="Times New Roman"/>
          <w:bCs/>
          <w:sz w:val="28"/>
          <w:szCs w:val="28"/>
          <w:lang w:eastAsia="ru-RU"/>
        </w:rPr>
        <w:t xml:space="preserve">2. Организация и осуществление видов муниципального контроля регулируются Федеральным </w:t>
      </w:r>
      <w:hyperlink r:id="rId16" w:history="1">
        <w:r w:rsidRPr="007624E4">
          <w:rPr>
            <w:rFonts w:eastAsia="Times New Roman"/>
            <w:bCs/>
            <w:sz w:val="28"/>
            <w:szCs w:val="28"/>
            <w:lang w:eastAsia="ru-RU"/>
          </w:rPr>
          <w:t>законом</w:t>
        </w:r>
      </w:hyperlink>
      <w:r w:rsidRPr="007624E4">
        <w:rPr>
          <w:rFonts w:eastAsia="Times New Roman"/>
          <w:bCs/>
          <w:sz w:val="28"/>
          <w:szCs w:val="28"/>
          <w:lang w:eastAsia="ru-RU"/>
        </w:rPr>
        <w:t xml:space="preserve"> от 31</w:t>
      </w:r>
      <w:r w:rsidR="00A1678E" w:rsidRPr="007624E4">
        <w:rPr>
          <w:rFonts w:eastAsia="Times New Roman"/>
          <w:bCs/>
          <w:sz w:val="28"/>
          <w:szCs w:val="28"/>
          <w:lang w:eastAsia="ru-RU"/>
        </w:rPr>
        <w:t xml:space="preserve"> июля </w:t>
      </w:r>
      <w:r w:rsidRPr="007624E4">
        <w:rPr>
          <w:rFonts w:eastAsia="Times New Roman"/>
          <w:bCs/>
          <w:sz w:val="28"/>
          <w:szCs w:val="28"/>
          <w:lang w:eastAsia="ru-RU"/>
        </w:rPr>
        <w:t>2020</w:t>
      </w:r>
      <w:r w:rsidR="00A1678E" w:rsidRPr="007624E4">
        <w:rPr>
          <w:rFonts w:eastAsia="Times New Roman"/>
          <w:bCs/>
          <w:sz w:val="28"/>
          <w:szCs w:val="28"/>
          <w:lang w:eastAsia="ru-RU"/>
        </w:rPr>
        <w:t xml:space="preserve"> г.</w:t>
      </w:r>
      <w:r w:rsidRPr="007624E4">
        <w:rPr>
          <w:rFonts w:eastAsia="Times New Roman"/>
          <w:bCs/>
          <w:sz w:val="28"/>
          <w:szCs w:val="28"/>
          <w:lang w:eastAsia="ru-RU"/>
        </w:rPr>
        <w:t xml:space="preserve"> № 248-ФЗ </w:t>
      </w:r>
      <w:r w:rsidR="00A1678E" w:rsidRPr="007624E4">
        <w:rPr>
          <w:rFonts w:eastAsia="Times New Roman"/>
          <w:bCs/>
          <w:sz w:val="28"/>
          <w:szCs w:val="28"/>
          <w:lang w:eastAsia="ru-RU"/>
        </w:rPr>
        <w:t>«</w:t>
      </w:r>
      <w:r w:rsidRPr="007624E4">
        <w:rPr>
          <w:rFonts w:eastAsia="Times New Roman"/>
          <w:bCs/>
          <w:sz w:val="28"/>
          <w:szCs w:val="28"/>
          <w:lang w:eastAsia="ru-RU"/>
        </w:rPr>
        <w:t>О государственном контроле (надзоре) и муниципальном контроле в Российской Федерации</w:t>
      </w:r>
      <w:r w:rsidR="00A1678E" w:rsidRPr="007624E4">
        <w:rPr>
          <w:rFonts w:eastAsia="Times New Roman"/>
          <w:bCs/>
          <w:sz w:val="28"/>
          <w:szCs w:val="28"/>
          <w:lang w:eastAsia="ru-RU"/>
        </w:rPr>
        <w:t>»</w:t>
      </w:r>
      <w:r w:rsidRPr="007624E4">
        <w:rPr>
          <w:rFonts w:eastAsia="Times New Roman"/>
          <w:bCs/>
          <w:sz w:val="28"/>
          <w:szCs w:val="28"/>
          <w:lang w:eastAsia="ru-RU"/>
        </w:rPr>
        <w:t>.</w:t>
      </w:r>
    </w:p>
    <w:p w:rsidR="00690D87" w:rsidRPr="007624E4" w:rsidRDefault="00690D87" w:rsidP="00690D87">
      <w:pPr>
        <w:ind w:firstLine="851"/>
        <w:jc w:val="both"/>
        <w:rPr>
          <w:sz w:val="28"/>
          <w:szCs w:val="28"/>
        </w:rPr>
      </w:pPr>
      <w:r w:rsidRPr="007624E4">
        <w:rPr>
          <w:sz w:val="28"/>
          <w:szCs w:val="28"/>
        </w:rPr>
        <w:t>Органом местного самоуправления, наделенным полномочиями по осуществлению муниципального контроля, является администрация.</w:t>
      </w:r>
    </w:p>
    <w:p w:rsidR="00690D87" w:rsidRPr="007624E4" w:rsidRDefault="00690D87" w:rsidP="00690D87">
      <w:pPr>
        <w:autoSpaceDE w:val="0"/>
        <w:autoSpaceDN w:val="0"/>
        <w:adjustRightInd w:val="0"/>
        <w:ind w:firstLine="851"/>
        <w:jc w:val="both"/>
        <w:rPr>
          <w:rFonts w:eastAsia="Times New Roman"/>
          <w:bCs/>
          <w:sz w:val="28"/>
          <w:szCs w:val="28"/>
          <w:lang w:eastAsia="ru-RU"/>
        </w:rPr>
      </w:pPr>
      <w:r w:rsidRPr="007624E4">
        <w:rPr>
          <w:sz w:val="28"/>
          <w:szCs w:val="28"/>
        </w:rPr>
        <w:t xml:space="preserve">Полномочия, функции, порядок деятельности администрации, как органа, наделенного полномочиями по осуществлению муниципального контроля, перечень должностных лиц и их полномочия устанавливаются муниципальными правовыми актами, принимаемыми </w:t>
      </w:r>
      <w:r w:rsidR="00142084" w:rsidRPr="007624E4">
        <w:rPr>
          <w:rFonts w:eastAsia="Calibri"/>
          <w:sz w:val="28"/>
          <w:szCs w:val="28"/>
        </w:rPr>
        <w:t>Советом и администрацией в пределах компетенции.</w:t>
      </w:r>
    </w:p>
    <w:p w:rsidR="00690D87" w:rsidRPr="007624E4" w:rsidRDefault="00690D87" w:rsidP="00690D87">
      <w:pPr>
        <w:autoSpaceDE w:val="0"/>
        <w:autoSpaceDN w:val="0"/>
        <w:adjustRightInd w:val="0"/>
        <w:ind w:firstLine="851"/>
        <w:jc w:val="both"/>
        <w:rPr>
          <w:rFonts w:eastAsia="Times New Roman"/>
          <w:bCs/>
          <w:sz w:val="28"/>
          <w:szCs w:val="28"/>
          <w:lang w:eastAsia="ru-RU"/>
        </w:rPr>
      </w:pPr>
      <w:r w:rsidRPr="007624E4">
        <w:rPr>
          <w:rFonts w:eastAsia="Times New Roman"/>
          <w:bCs/>
          <w:sz w:val="28"/>
          <w:szCs w:val="28"/>
          <w:lang w:eastAsia="ru-RU"/>
        </w:rPr>
        <w:t xml:space="preserve">3. К полномочиям органов местного самоуправления </w:t>
      </w:r>
      <w:r w:rsidRPr="007624E4">
        <w:rPr>
          <w:sz w:val="28"/>
          <w:szCs w:val="28"/>
        </w:rPr>
        <w:t xml:space="preserve">муниципального образования </w:t>
      </w:r>
      <w:r w:rsidR="00A1678E" w:rsidRPr="007624E4">
        <w:rPr>
          <w:rFonts w:eastAsia="Calibri"/>
          <w:sz w:val="28"/>
          <w:szCs w:val="28"/>
        </w:rPr>
        <w:t xml:space="preserve">Павловский </w:t>
      </w:r>
      <w:r w:rsidR="00DE0324" w:rsidRPr="007624E4">
        <w:rPr>
          <w:rFonts w:eastAsia="Calibri"/>
          <w:kern w:val="0"/>
          <w:sz w:val="28"/>
          <w:szCs w:val="28"/>
          <w:lang w:eastAsia="ru-RU"/>
        </w:rPr>
        <w:t>район</w:t>
      </w:r>
      <w:r w:rsidR="00A1678E" w:rsidRPr="007624E4">
        <w:rPr>
          <w:rFonts w:eastAsia="Calibri"/>
          <w:kern w:val="0"/>
          <w:sz w:val="28"/>
          <w:szCs w:val="28"/>
          <w:lang w:eastAsia="ru-RU"/>
        </w:rPr>
        <w:t xml:space="preserve"> </w:t>
      </w:r>
      <w:r w:rsidRPr="007624E4">
        <w:rPr>
          <w:rFonts w:eastAsia="Times New Roman"/>
          <w:bCs/>
          <w:sz w:val="28"/>
          <w:szCs w:val="28"/>
          <w:lang w:eastAsia="ru-RU"/>
        </w:rPr>
        <w:t>в области муниципального контроля относятся:</w:t>
      </w:r>
    </w:p>
    <w:p w:rsidR="00690D87" w:rsidRPr="007624E4" w:rsidRDefault="00690D87" w:rsidP="00690D87">
      <w:pPr>
        <w:autoSpaceDE w:val="0"/>
        <w:autoSpaceDN w:val="0"/>
        <w:adjustRightInd w:val="0"/>
        <w:ind w:firstLine="851"/>
        <w:jc w:val="both"/>
        <w:rPr>
          <w:rFonts w:eastAsia="Times New Roman"/>
          <w:bCs/>
          <w:sz w:val="28"/>
          <w:szCs w:val="28"/>
          <w:lang w:eastAsia="ru-RU"/>
        </w:rPr>
      </w:pPr>
      <w:r w:rsidRPr="007624E4">
        <w:rPr>
          <w:rFonts w:eastAsia="Times New Roman"/>
          <w:bCs/>
          <w:sz w:val="28"/>
          <w:szCs w:val="28"/>
          <w:lang w:eastAsia="ru-RU"/>
        </w:rPr>
        <w:t>1) участие в реализации единой государственной политики в области государственного контроля (надзора), муниципального контроля при осуществлении муниципального контроля;</w:t>
      </w:r>
    </w:p>
    <w:p w:rsidR="00690D87" w:rsidRPr="007624E4" w:rsidRDefault="00690D87" w:rsidP="00690D87">
      <w:pPr>
        <w:autoSpaceDE w:val="0"/>
        <w:autoSpaceDN w:val="0"/>
        <w:adjustRightInd w:val="0"/>
        <w:ind w:firstLine="851"/>
        <w:jc w:val="both"/>
        <w:rPr>
          <w:rFonts w:eastAsia="Times New Roman"/>
          <w:bCs/>
          <w:sz w:val="28"/>
          <w:szCs w:val="28"/>
          <w:lang w:eastAsia="ru-RU"/>
        </w:rPr>
      </w:pPr>
      <w:r w:rsidRPr="007624E4">
        <w:rPr>
          <w:rFonts w:eastAsia="Times New Roman"/>
          <w:bCs/>
          <w:sz w:val="28"/>
          <w:szCs w:val="28"/>
          <w:lang w:eastAsia="ru-RU"/>
        </w:rPr>
        <w:t xml:space="preserve">2) организация и осуществление муниципального контроля на территории </w:t>
      </w:r>
      <w:r w:rsidRPr="007624E4">
        <w:rPr>
          <w:sz w:val="28"/>
          <w:szCs w:val="28"/>
        </w:rPr>
        <w:t xml:space="preserve">муниципального образования </w:t>
      </w:r>
      <w:r w:rsidR="00A1678E" w:rsidRPr="007624E4">
        <w:rPr>
          <w:rFonts w:eastAsia="Calibri"/>
          <w:sz w:val="28"/>
          <w:szCs w:val="28"/>
        </w:rPr>
        <w:t xml:space="preserve">Павловский </w:t>
      </w:r>
      <w:r w:rsidR="00DE0324" w:rsidRPr="007624E4">
        <w:rPr>
          <w:rFonts w:eastAsia="Calibri"/>
          <w:kern w:val="0"/>
          <w:sz w:val="28"/>
          <w:szCs w:val="28"/>
          <w:lang w:eastAsia="ru-RU"/>
        </w:rPr>
        <w:t>район</w:t>
      </w:r>
      <w:r w:rsidRPr="007624E4">
        <w:rPr>
          <w:rFonts w:eastAsia="Times New Roman"/>
          <w:bCs/>
          <w:sz w:val="28"/>
          <w:szCs w:val="28"/>
          <w:lang w:eastAsia="ru-RU"/>
        </w:rPr>
        <w:t>;</w:t>
      </w:r>
    </w:p>
    <w:p w:rsidR="00690D87" w:rsidRPr="007624E4" w:rsidRDefault="00690D87" w:rsidP="00690D87">
      <w:pPr>
        <w:autoSpaceDE w:val="0"/>
        <w:autoSpaceDN w:val="0"/>
        <w:adjustRightInd w:val="0"/>
        <w:ind w:firstLine="851"/>
        <w:jc w:val="both"/>
        <w:rPr>
          <w:rFonts w:eastAsia="Times New Roman"/>
          <w:bCs/>
          <w:sz w:val="28"/>
          <w:szCs w:val="28"/>
          <w:lang w:eastAsia="ru-RU"/>
        </w:rPr>
      </w:pPr>
      <w:r w:rsidRPr="007624E4">
        <w:rPr>
          <w:rFonts w:eastAsia="Times New Roman"/>
          <w:bCs/>
          <w:sz w:val="28"/>
          <w:szCs w:val="28"/>
          <w:lang w:eastAsia="ru-RU"/>
        </w:rPr>
        <w:t xml:space="preserve">3) иные полномочия в соответствии с Федеральным </w:t>
      </w:r>
      <w:hyperlink r:id="rId17" w:history="1">
        <w:r w:rsidRPr="007624E4">
          <w:rPr>
            <w:rFonts w:eastAsia="Times New Roman"/>
            <w:bCs/>
            <w:sz w:val="28"/>
            <w:szCs w:val="28"/>
            <w:lang w:eastAsia="ru-RU"/>
          </w:rPr>
          <w:t>законом</w:t>
        </w:r>
      </w:hyperlink>
      <w:r w:rsidRPr="007624E4">
        <w:rPr>
          <w:rFonts w:eastAsia="Times New Roman"/>
          <w:bCs/>
          <w:sz w:val="28"/>
          <w:szCs w:val="28"/>
          <w:lang w:eastAsia="ru-RU"/>
        </w:rPr>
        <w:t xml:space="preserve"> от 31</w:t>
      </w:r>
      <w:r w:rsidR="00A1678E" w:rsidRPr="007624E4">
        <w:rPr>
          <w:rFonts w:eastAsia="Times New Roman"/>
          <w:bCs/>
          <w:sz w:val="28"/>
          <w:szCs w:val="28"/>
          <w:lang w:eastAsia="ru-RU"/>
        </w:rPr>
        <w:t xml:space="preserve"> июля </w:t>
      </w:r>
      <w:r w:rsidRPr="007624E4">
        <w:rPr>
          <w:rFonts w:eastAsia="Times New Roman"/>
          <w:bCs/>
          <w:sz w:val="28"/>
          <w:szCs w:val="28"/>
          <w:lang w:eastAsia="ru-RU"/>
        </w:rPr>
        <w:t xml:space="preserve">2020 </w:t>
      </w:r>
      <w:r w:rsidR="00A1678E" w:rsidRPr="007624E4">
        <w:rPr>
          <w:rFonts w:eastAsia="Times New Roman"/>
          <w:bCs/>
          <w:sz w:val="28"/>
          <w:szCs w:val="28"/>
          <w:lang w:eastAsia="ru-RU"/>
        </w:rPr>
        <w:t xml:space="preserve">г. </w:t>
      </w:r>
      <w:r w:rsidRPr="007624E4">
        <w:rPr>
          <w:rFonts w:eastAsia="Times New Roman"/>
          <w:bCs/>
          <w:sz w:val="28"/>
          <w:szCs w:val="28"/>
          <w:lang w:eastAsia="ru-RU"/>
        </w:rPr>
        <w:t xml:space="preserve">№ 248-ФЗ </w:t>
      </w:r>
      <w:r w:rsidR="00A1678E" w:rsidRPr="007624E4">
        <w:rPr>
          <w:rFonts w:eastAsia="Times New Roman"/>
          <w:bCs/>
          <w:sz w:val="28"/>
          <w:szCs w:val="28"/>
          <w:lang w:eastAsia="ru-RU"/>
        </w:rPr>
        <w:t>«</w:t>
      </w:r>
      <w:r w:rsidRPr="007624E4">
        <w:rPr>
          <w:rFonts w:eastAsia="Times New Roman"/>
          <w:bCs/>
          <w:sz w:val="28"/>
          <w:szCs w:val="28"/>
          <w:lang w:eastAsia="ru-RU"/>
        </w:rPr>
        <w:t>О государственном контроле (надзоре) и муниципальном контроле в Российской Федерации</w:t>
      </w:r>
      <w:r w:rsidR="00A1678E" w:rsidRPr="007624E4">
        <w:rPr>
          <w:rFonts w:eastAsia="Times New Roman"/>
          <w:bCs/>
          <w:sz w:val="28"/>
          <w:szCs w:val="28"/>
          <w:lang w:eastAsia="ru-RU"/>
        </w:rPr>
        <w:t>»</w:t>
      </w:r>
      <w:r w:rsidRPr="007624E4">
        <w:rPr>
          <w:rFonts w:eastAsia="Times New Roman"/>
          <w:bCs/>
          <w:sz w:val="28"/>
          <w:szCs w:val="28"/>
          <w:lang w:eastAsia="ru-RU"/>
        </w:rPr>
        <w:t>, другими федеральными законами.</w:t>
      </w:r>
    </w:p>
    <w:p w:rsidR="00690D87" w:rsidRPr="007624E4" w:rsidRDefault="00690D87" w:rsidP="00690D87">
      <w:pPr>
        <w:pStyle w:val="ConsNormal0"/>
        <w:suppressAutoHyphens w:val="0"/>
        <w:ind w:firstLine="851"/>
        <w:jc w:val="both"/>
        <w:rPr>
          <w:rFonts w:ascii="Times New Roman" w:eastAsia="Times New Roman" w:hAnsi="Times New Roman" w:cs="Times New Roman"/>
          <w:bCs/>
          <w:kern w:val="0"/>
          <w:sz w:val="28"/>
          <w:szCs w:val="28"/>
          <w:lang w:eastAsia="ru-RU"/>
        </w:rPr>
      </w:pPr>
      <w:r w:rsidRPr="007624E4">
        <w:rPr>
          <w:rFonts w:ascii="Times New Roman" w:eastAsia="Times New Roman" w:hAnsi="Times New Roman" w:cs="Times New Roman"/>
          <w:bCs/>
          <w:kern w:val="0"/>
          <w:sz w:val="28"/>
          <w:szCs w:val="28"/>
          <w:lang w:eastAsia="ru-RU"/>
        </w:rPr>
        <w:t xml:space="preserve">4. Отнесение осуществления соответствующих видов муниципального контроля к полномочиям органов местного самоуправления по вопросам </w:t>
      </w:r>
      <w:r w:rsidR="00D702CC" w:rsidRPr="007624E4">
        <w:rPr>
          <w:rFonts w:ascii="Times New Roman" w:hAnsi="Times New Roman" w:cs="Times New Roman"/>
          <w:sz w:val="28"/>
          <w:szCs w:val="28"/>
          <w:lang w:eastAsia="ru-RU"/>
        </w:rPr>
        <w:t>непосредственного обеспечения жизнедеятельности населения</w:t>
      </w:r>
      <w:r w:rsidR="000C537C" w:rsidRPr="007624E4">
        <w:rPr>
          <w:rFonts w:ascii="Times New Roman" w:hAnsi="Times New Roman" w:cs="Times New Roman"/>
          <w:sz w:val="28"/>
          <w:szCs w:val="28"/>
          <w:lang w:eastAsia="ru-RU"/>
        </w:rPr>
        <w:t xml:space="preserve"> </w:t>
      </w:r>
      <w:r w:rsidRPr="007624E4">
        <w:rPr>
          <w:rFonts w:ascii="Times New Roman" w:hAnsi="Times New Roman" w:cs="Times New Roman"/>
          <w:sz w:val="28"/>
          <w:szCs w:val="28"/>
        </w:rPr>
        <w:t xml:space="preserve">муниципального образования </w:t>
      </w:r>
      <w:r w:rsidR="00A1678E" w:rsidRPr="007624E4">
        <w:rPr>
          <w:rFonts w:ascii="Times New Roman" w:eastAsia="Calibri" w:hAnsi="Times New Roman" w:cs="Times New Roman"/>
          <w:sz w:val="28"/>
          <w:szCs w:val="28"/>
        </w:rPr>
        <w:t xml:space="preserve">Павловский </w:t>
      </w:r>
      <w:r w:rsidR="00DE0324" w:rsidRPr="007624E4">
        <w:rPr>
          <w:rFonts w:ascii="Times New Roman" w:eastAsia="Calibri" w:hAnsi="Times New Roman" w:cs="Times New Roman"/>
          <w:kern w:val="0"/>
          <w:sz w:val="28"/>
          <w:szCs w:val="28"/>
          <w:lang w:eastAsia="ru-RU"/>
        </w:rPr>
        <w:t>район</w:t>
      </w:r>
      <w:r w:rsidR="00A1678E" w:rsidRPr="007624E4">
        <w:rPr>
          <w:rFonts w:ascii="Times New Roman" w:eastAsia="Calibri" w:hAnsi="Times New Roman" w:cs="Times New Roman"/>
          <w:kern w:val="0"/>
          <w:sz w:val="28"/>
          <w:szCs w:val="28"/>
          <w:lang w:eastAsia="ru-RU"/>
        </w:rPr>
        <w:t xml:space="preserve"> </w:t>
      </w:r>
      <w:r w:rsidRPr="007624E4">
        <w:rPr>
          <w:rFonts w:ascii="Times New Roman" w:eastAsia="Times New Roman" w:hAnsi="Times New Roman" w:cs="Times New Roman"/>
          <w:bCs/>
          <w:kern w:val="0"/>
          <w:sz w:val="28"/>
          <w:szCs w:val="28"/>
          <w:lang w:eastAsia="ru-RU"/>
        </w:rPr>
        <w:t xml:space="preserve">осуществляется в пределах установленного перечня </w:t>
      </w:r>
      <w:r w:rsidR="004961A7" w:rsidRPr="007624E4">
        <w:rPr>
          <w:rFonts w:ascii="Times New Roman" w:hAnsi="Times New Roman" w:cs="Times New Roman"/>
          <w:sz w:val="28"/>
          <w:szCs w:val="28"/>
          <w:lang w:eastAsia="ru-RU"/>
        </w:rPr>
        <w:t>непосредственного обеспечения жизнедеятельности населения</w:t>
      </w:r>
      <w:r w:rsidR="00A1678E" w:rsidRPr="007624E4">
        <w:rPr>
          <w:rFonts w:ascii="Times New Roman" w:hAnsi="Times New Roman" w:cs="Times New Roman"/>
          <w:sz w:val="28"/>
          <w:szCs w:val="28"/>
          <w:lang w:eastAsia="ru-RU"/>
        </w:rPr>
        <w:t xml:space="preserve"> </w:t>
      </w:r>
      <w:r w:rsidR="00DE0324" w:rsidRPr="007624E4">
        <w:rPr>
          <w:rFonts w:ascii="Times New Roman" w:hAnsi="Times New Roman" w:cs="Times New Roman"/>
          <w:sz w:val="28"/>
          <w:szCs w:val="28"/>
        </w:rPr>
        <w:t>муниципального образования</w:t>
      </w:r>
      <w:r w:rsidR="00A1678E" w:rsidRPr="007624E4">
        <w:rPr>
          <w:rFonts w:ascii="Times New Roman" w:eastAsia="Calibri" w:hAnsi="Times New Roman" w:cs="Times New Roman"/>
          <w:sz w:val="28"/>
          <w:szCs w:val="28"/>
        </w:rPr>
        <w:t xml:space="preserve"> Павловский </w:t>
      </w:r>
      <w:r w:rsidR="00DE0324" w:rsidRPr="007624E4">
        <w:rPr>
          <w:rFonts w:ascii="Times New Roman" w:eastAsia="Calibri" w:hAnsi="Times New Roman" w:cs="Times New Roman"/>
          <w:kern w:val="0"/>
          <w:sz w:val="28"/>
          <w:szCs w:val="28"/>
          <w:lang w:eastAsia="ru-RU"/>
        </w:rPr>
        <w:t>район</w:t>
      </w:r>
      <w:r w:rsidRPr="007624E4">
        <w:rPr>
          <w:rFonts w:ascii="Times New Roman" w:eastAsia="Times New Roman" w:hAnsi="Times New Roman" w:cs="Times New Roman"/>
          <w:bCs/>
          <w:kern w:val="0"/>
          <w:sz w:val="28"/>
          <w:szCs w:val="28"/>
          <w:lang w:eastAsia="ru-RU"/>
        </w:rPr>
        <w:t>.</w:t>
      </w:r>
    </w:p>
    <w:p w:rsidR="00690D87" w:rsidRPr="007624E4" w:rsidRDefault="00690D87" w:rsidP="00690D87">
      <w:pPr>
        <w:pStyle w:val="ConsNormal0"/>
        <w:suppressAutoHyphens w:val="0"/>
        <w:ind w:firstLine="851"/>
        <w:jc w:val="both"/>
        <w:rPr>
          <w:rFonts w:ascii="Times New Roman" w:eastAsia="Times New Roman" w:hAnsi="Times New Roman" w:cs="Times New Roman"/>
          <w:bCs/>
          <w:kern w:val="0"/>
          <w:sz w:val="28"/>
          <w:szCs w:val="28"/>
          <w:lang w:eastAsia="ru-RU"/>
        </w:rPr>
      </w:pPr>
      <w:r w:rsidRPr="007624E4">
        <w:rPr>
          <w:rFonts w:ascii="Times New Roman" w:eastAsia="Times New Roman" w:hAnsi="Times New Roman" w:cs="Times New Roman"/>
          <w:bCs/>
          <w:kern w:val="0"/>
          <w:sz w:val="28"/>
          <w:szCs w:val="28"/>
          <w:lang w:eastAsia="ru-RU"/>
        </w:rPr>
        <w:t xml:space="preserve">Муниципальный контроль подлежит осуществлению при наличии в границах </w:t>
      </w:r>
      <w:r w:rsidRPr="007624E4">
        <w:rPr>
          <w:rFonts w:ascii="Times New Roman" w:hAnsi="Times New Roman" w:cs="Times New Roman"/>
          <w:sz w:val="28"/>
          <w:szCs w:val="28"/>
        </w:rPr>
        <w:t xml:space="preserve">муниципального образования </w:t>
      </w:r>
      <w:r w:rsidR="00A1678E" w:rsidRPr="007624E4">
        <w:rPr>
          <w:rFonts w:ascii="Times New Roman" w:eastAsia="Calibri" w:hAnsi="Times New Roman" w:cs="Times New Roman"/>
          <w:sz w:val="28"/>
          <w:szCs w:val="28"/>
        </w:rPr>
        <w:t>Павловский</w:t>
      </w:r>
      <w:r w:rsidRPr="007624E4">
        <w:rPr>
          <w:rFonts w:ascii="Times New Roman" w:eastAsia="Calibri" w:hAnsi="Times New Roman" w:cs="Times New Roman"/>
          <w:sz w:val="28"/>
          <w:szCs w:val="28"/>
        </w:rPr>
        <w:t xml:space="preserve"> </w:t>
      </w:r>
      <w:r w:rsidR="00DE0324" w:rsidRPr="007624E4">
        <w:rPr>
          <w:rFonts w:ascii="Times New Roman" w:eastAsia="Calibri" w:hAnsi="Times New Roman" w:cs="Times New Roman"/>
          <w:kern w:val="0"/>
          <w:sz w:val="28"/>
          <w:szCs w:val="28"/>
          <w:lang w:eastAsia="ru-RU"/>
        </w:rPr>
        <w:t>район</w:t>
      </w:r>
      <w:r w:rsidR="00A1678E" w:rsidRPr="007624E4">
        <w:rPr>
          <w:rFonts w:ascii="Times New Roman" w:eastAsia="Calibri" w:hAnsi="Times New Roman" w:cs="Times New Roman"/>
          <w:kern w:val="0"/>
          <w:sz w:val="28"/>
          <w:szCs w:val="28"/>
          <w:lang w:eastAsia="ru-RU"/>
        </w:rPr>
        <w:t xml:space="preserve"> </w:t>
      </w:r>
      <w:r w:rsidRPr="007624E4">
        <w:rPr>
          <w:rFonts w:ascii="Times New Roman" w:eastAsia="Times New Roman" w:hAnsi="Times New Roman" w:cs="Times New Roman"/>
          <w:bCs/>
          <w:kern w:val="0"/>
          <w:sz w:val="28"/>
          <w:szCs w:val="28"/>
          <w:lang w:eastAsia="ru-RU"/>
        </w:rPr>
        <w:t>объектов соответствующего вида контроля.</w:t>
      </w:r>
    </w:p>
    <w:p w:rsidR="00690D87" w:rsidRPr="007624E4" w:rsidRDefault="00690D87" w:rsidP="00690D87">
      <w:pPr>
        <w:autoSpaceDE w:val="0"/>
        <w:autoSpaceDN w:val="0"/>
        <w:adjustRightInd w:val="0"/>
        <w:ind w:firstLine="851"/>
        <w:jc w:val="both"/>
        <w:rPr>
          <w:i/>
          <w:caps/>
          <w:sz w:val="28"/>
          <w:szCs w:val="28"/>
        </w:rPr>
      </w:pPr>
      <w:r w:rsidRPr="007624E4">
        <w:rPr>
          <w:rFonts w:eastAsia="Calibri"/>
          <w:sz w:val="28"/>
          <w:szCs w:val="28"/>
          <w:lang w:eastAsia="ru-RU"/>
        </w:rPr>
        <w:t>Порядок организации и осуществления муниципального контроля устанавливается положением о виде муниципального контроля, утверждаемым Советом.</w:t>
      </w:r>
    </w:p>
    <w:p w:rsidR="00690D87" w:rsidRPr="007624E4" w:rsidRDefault="00690D87" w:rsidP="00690D87">
      <w:pPr>
        <w:rPr>
          <w:caps/>
          <w:sz w:val="28"/>
          <w:szCs w:val="28"/>
        </w:rPr>
      </w:pPr>
    </w:p>
    <w:p w:rsidR="00690D87" w:rsidRPr="007624E4" w:rsidRDefault="001C22C7" w:rsidP="00690D87">
      <w:pPr>
        <w:autoSpaceDE w:val="0"/>
        <w:autoSpaceDN w:val="0"/>
        <w:adjustRightInd w:val="0"/>
        <w:ind w:firstLine="851"/>
        <w:jc w:val="both"/>
        <w:outlineLvl w:val="0"/>
        <w:rPr>
          <w:b/>
          <w:bCs/>
          <w:sz w:val="28"/>
          <w:szCs w:val="28"/>
        </w:rPr>
      </w:pPr>
      <w:r w:rsidRPr="007624E4">
        <w:rPr>
          <w:b/>
          <w:bCs/>
          <w:sz w:val="28"/>
          <w:szCs w:val="28"/>
        </w:rPr>
        <w:t>Статья 41</w:t>
      </w:r>
      <w:r w:rsidR="00690D87" w:rsidRPr="007624E4">
        <w:rPr>
          <w:b/>
          <w:bCs/>
          <w:sz w:val="28"/>
          <w:szCs w:val="28"/>
        </w:rPr>
        <w:t>. Контроль и надзор за деятельностью органов местного самоуправления и должностных лиц местного самоуправления</w:t>
      </w:r>
    </w:p>
    <w:p w:rsidR="00690D87" w:rsidRPr="007624E4" w:rsidRDefault="00690D87" w:rsidP="00690D87">
      <w:pPr>
        <w:autoSpaceDE w:val="0"/>
        <w:autoSpaceDN w:val="0"/>
        <w:adjustRightInd w:val="0"/>
        <w:ind w:firstLine="851"/>
        <w:jc w:val="both"/>
        <w:rPr>
          <w:bCs/>
          <w:sz w:val="28"/>
          <w:szCs w:val="28"/>
        </w:rPr>
      </w:pPr>
      <w:r w:rsidRPr="007624E4">
        <w:rPr>
          <w:bCs/>
          <w:sz w:val="28"/>
          <w:szCs w:val="28"/>
        </w:rPr>
        <w:t xml:space="preserve">1. Надзор за исполнением органами местного самоуправления и должностными лицами местного самоуправления Конституции Российской Федерации, федеральных конституционных законов, федеральных законов, Устава Краснодарского края, законов Краснодарского края, Устава муниципального образования </w:t>
      </w:r>
      <w:r w:rsidR="00A1678E" w:rsidRPr="007624E4">
        <w:rPr>
          <w:bCs/>
          <w:sz w:val="28"/>
          <w:szCs w:val="28"/>
        </w:rPr>
        <w:t xml:space="preserve">Павловский </w:t>
      </w:r>
      <w:r w:rsidR="00DE0324" w:rsidRPr="007624E4">
        <w:rPr>
          <w:rFonts w:eastAsia="Calibri"/>
          <w:kern w:val="0"/>
          <w:sz w:val="28"/>
          <w:szCs w:val="28"/>
          <w:lang w:eastAsia="ru-RU"/>
        </w:rPr>
        <w:t>район</w:t>
      </w:r>
      <w:r w:rsidRPr="007624E4">
        <w:rPr>
          <w:bCs/>
          <w:sz w:val="28"/>
          <w:szCs w:val="28"/>
        </w:rPr>
        <w:t>, муниципальных правовых актов осуществляют органы прокуратуры Российской Федерации.</w:t>
      </w:r>
    </w:p>
    <w:p w:rsidR="00690D87" w:rsidRPr="007624E4" w:rsidRDefault="00690D87" w:rsidP="00690D87">
      <w:pPr>
        <w:autoSpaceDE w:val="0"/>
        <w:autoSpaceDN w:val="0"/>
        <w:adjustRightInd w:val="0"/>
        <w:ind w:firstLine="851"/>
        <w:jc w:val="both"/>
        <w:rPr>
          <w:bCs/>
          <w:sz w:val="28"/>
          <w:szCs w:val="28"/>
        </w:rPr>
      </w:pPr>
      <w:r w:rsidRPr="007624E4">
        <w:rPr>
          <w:bCs/>
          <w:sz w:val="28"/>
          <w:szCs w:val="28"/>
        </w:rPr>
        <w:t xml:space="preserve">2. Государственные органы, уполномоченные на осуществление государственного контроля (надзора) за деятельностью органов местного самоуправления и должностных лиц местного самоуправления в соответствии с федеральными законами и законами Краснодарского края, включая территориальные органы федеральных органов исполнительной власти и исполнительные органы Краснодарского края (далее </w:t>
      </w:r>
      <w:r w:rsidR="00A1678E" w:rsidRPr="007624E4">
        <w:rPr>
          <w:bCs/>
          <w:sz w:val="28"/>
          <w:szCs w:val="28"/>
        </w:rPr>
        <w:t>–</w:t>
      </w:r>
      <w:r w:rsidRPr="007624E4">
        <w:rPr>
          <w:bCs/>
          <w:sz w:val="28"/>
          <w:szCs w:val="28"/>
        </w:rPr>
        <w:t xml:space="preserve"> органы государственного контроля (надзора), осуществляют в пределах своей компетенции контроль (надзор) за исполнением органами местного самоуправления и должностными лицами местного самоуправления Конституции Российской Федерации, федеральных конституционных законов, федеральных законов и иных нормативных правовых актов Российской Федерации, Устава Краснодарского края, законов и иных нормативных правовых актов Краснодарского края, Устава муниципального образования </w:t>
      </w:r>
      <w:r w:rsidR="00A1678E" w:rsidRPr="007624E4">
        <w:rPr>
          <w:bCs/>
          <w:sz w:val="28"/>
          <w:szCs w:val="28"/>
        </w:rPr>
        <w:t xml:space="preserve">Павловский </w:t>
      </w:r>
      <w:r w:rsidR="00DE0324" w:rsidRPr="007624E4">
        <w:rPr>
          <w:rFonts w:eastAsia="Calibri"/>
          <w:kern w:val="0"/>
          <w:sz w:val="28"/>
          <w:szCs w:val="28"/>
          <w:lang w:eastAsia="ru-RU"/>
        </w:rPr>
        <w:t>район</w:t>
      </w:r>
      <w:r w:rsidRPr="007624E4">
        <w:rPr>
          <w:bCs/>
          <w:sz w:val="28"/>
          <w:szCs w:val="28"/>
        </w:rPr>
        <w:t xml:space="preserve"> и иных муниципальных нормативных правовых актов при осуществлении органами местного самоуправления полномочий по решению вопросов </w:t>
      </w:r>
      <w:r w:rsidR="004961A7" w:rsidRPr="007624E4">
        <w:rPr>
          <w:sz w:val="28"/>
          <w:szCs w:val="28"/>
          <w:lang w:eastAsia="ru-RU"/>
        </w:rPr>
        <w:t>непосредственного обеспечения жизнедеятельности населения</w:t>
      </w:r>
      <w:r w:rsidRPr="007624E4">
        <w:rPr>
          <w:bCs/>
          <w:sz w:val="28"/>
          <w:szCs w:val="28"/>
        </w:rPr>
        <w:t xml:space="preserve">, иных полномочий и реализации прав, закрепленных за ними в соответствии с федеральными законами, настоящим Уставом, а также за соответствием муниципальных правовых актов требованиям Конституции Российской Федерации, федеральных конституционных законов, федеральных законов и иных нормативных правовых актов Российской Федерации, Устава Краснодарского края, законов и иных нормативных правовых актов Краснодарского края, Устава муниципального образования </w:t>
      </w:r>
      <w:r w:rsidR="00A1678E" w:rsidRPr="007624E4">
        <w:rPr>
          <w:bCs/>
          <w:sz w:val="28"/>
          <w:szCs w:val="28"/>
        </w:rPr>
        <w:t xml:space="preserve">Павловский </w:t>
      </w:r>
      <w:r w:rsidR="00DE0324" w:rsidRPr="007624E4">
        <w:rPr>
          <w:rFonts w:eastAsia="Calibri"/>
          <w:kern w:val="0"/>
          <w:sz w:val="28"/>
          <w:szCs w:val="28"/>
          <w:lang w:eastAsia="ru-RU"/>
        </w:rPr>
        <w:t>район</w:t>
      </w:r>
      <w:r w:rsidRPr="007624E4">
        <w:rPr>
          <w:bCs/>
          <w:sz w:val="28"/>
          <w:szCs w:val="28"/>
        </w:rPr>
        <w:t>.</w:t>
      </w:r>
    </w:p>
    <w:p w:rsidR="00690D87" w:rsidRPr="007624E4" w:rsidRDefault="00690D87" w:rsidP="00690D87">
      <w:pPr>
        <w:autoSpaceDE w:val="0"/>
        <w:autoSpaceDN w:val="0"/>
        <w:adjustRightInd w:val="0"/>
        <w:ind w:firstLine="851"/>
        <w:jc w:val="both"/>
        <w:rPr>
          <w:sz w:val="28"/>
          <w:szCs w:val="28"/>
        </w:rPr>
      </w:pPr>
      <w:r w:rsidRPr="007624E4">
        <w:rPr>
          <w:sz w:val="28"/>
          <w:szCs w:val="28"/>
        </w:rPr>
        <w:t>3. Плановые проверки деятельности органов местного самоуправления и должностных лиц местного самоуправления проводятся органами государственного контроля (надзора) совместно на основании ежегодных планов проведения проверок, сформированных и согласованных прокуратурой Краснодарского края. При этом плановая проверка одного и того же органа местного самоуправления или должностного лица местного самоуправления проводится не чаще одного раза в два года.</w:t>
      </w:r>
    </w:p>
    <w:p w:rsidR="00690D87" w:rsidRPr="007624E4" w:rsidRDefault="00690D87" w:rsidP="00690D87">
      <w:pPr>
        <w:autoSpaceDE w:val="0"/>
        <w:autoSpaceDN w:val="0"/>
        <w:adjustRightInd w:val="0"/>
        <w:ind w:firstLine="851"/>
        <w:jc w:val="both"/>
        <w:rPr>
          <w:bCs/>
          <w:sz w:val="28"/>
          <w:szCs w:val="28"/>
        </w:rPr>
      </w:pPr>
      <w:bookmarkStart w:id="16" w:name="Par9"/>
      <w:bookmarkEnd w:id="16"/>
      <w:r w:rsidRPr="007624E4">
        <w:rPr>
          <w:bCs/>
          <w:sz w:val="28"/>
          <w:szCs w:val="28"/>
        </w:rPr>
        <w:t>4. Внеплановые проверки деятельности органов местного самоуправления и должностных лиц местного самоуправления проводятся органами государственного контроля (надзора) на основании решения руководителя соответствующего органа государственного контроля (надзора) по согласованию с прокуратурой Краснодарского края, принимаемого на основании обращений граждан, юридических лиц и информации от государственных органов о фактах нарушений законодательства Российской Федерации, влекущих возникновение чрезвычайных ситуаций, угрозу жизни и здоровью граждан, а также массовые нарушения прав граждан.</w:t>
      </w:r>
    </w:p>
    <w:p w:rsidR="00690D87" w:rsidRPr="007624E4" w:rsidRDefault="00690D87" w:rsidP="00690D87">
      <w:pPr>
        <w:autoSpaceDE w:val="0"/>
        <w:autoSpaceDN w:val="0"/>
        <w:adjustRightInd w:val="0"/>
        <w:ind w:firstLine="851"/>
        <w:jc w:val="both"/>
        <w:rPr>
          <w:bCs/>
          <w:sz w:val="28"/>
          <w:szCs w:val="28"/>
        </w:rPr>
      </w:pPr>
      <w:r w:rsidRPr="007624E4">
        <w:rPr>
          <w:bCs/>
          <w:sz w:val="28"/>
          <w:szCs w:val="28"/>
        </w:rPr>
        <w:t>Внеплановые проверки деятельности органов местного самоуправления и должностных лиц местного самоуправления могут также проводиться в соответствии с поручениями Президента Российской Федерации, Правительства Российской Федерации и на основании требования Генерального прокурора Российской Федерации, прокурора Краснодарского края о проведении внеплановой проверки в рамках надзора за исполнением законов по поступившим в органы прокуратуры Российской Федерации материалам и обращениям, а также в целях контроля за исполнением ранее выданных предписаний об устранении выявленных нарушений. Указанные проверки проводятся без согласования с органами прокуратуры.</w:t>
      </w:r>
    </w:p>
    <w:p w:rsidR="00690D87" w:rsidRPr="007624E4" w:rsidRDefault="00690D87" w:rsidP="00631212">
      <w:pPr>
        <w:pStyle w:val="ConsNormal0"/>
        <w:ind w:firstLine="851"/>
        <w:jc w:val="both"/>
        <w:rPr>
          <w:rFonts w:ascii="Times New Roman" w:hAnsi="Times New Roman"/>
          <w:sz w:val="28"/>
          <w:szCs w:val="28"/>
        </w:rPr>
      </w:pPr>
    </w:p>
    <w:p w:rsidR="006A2056" w:rsidRPr="007624E4" w:rsidRDefault="006A2056" w:rsidP="006A2670">
      <w:pPr>
        <w:pStyle w:val="9"/>
        <w:keepNext w:val="0"/>
        <w:tabs>
          <w:tab w:val="clear" w:pos="1584"/>
        </w:tabs>
        <w:ind w:left="0" w:firstLine="0"/>
        <w:jc w:val="center"/>
        <w:rPr>
          <w:caps/>
          <w:sz w:val="28"/>
          <w:szCs w:val="28"/>
        </w:rPr>
      </w:pPr>
      <w:r w:rsidRPr="007624E4">
        <w:rPr>
          <w:caps/>
          <w:sz w:val="28"/>
          <w:szCs w:val="28"/>
        </w:rPr>
        <w:t>ГЛАВА 5. ФОРМЫ НЕПОСРЕДСТВЕННОГО ОСУЩЕСТВЛЕНИЯ</w:t>
      </w:r>
    </w:p>
    <w:p w:rsidR="006A2056" w:rsidRPr="007624E4" w:rsidRDefault="006A2056" w:rsidP="006A2670">
      <w:pPr>
        <w:pStyle w:val="9"/>
        <w:keepNext w:val="0"/>
        <w:tabs>
          <w:tab w:val="clear" w:pos="1584"/>
        </w:tabs>
        <w:ind w:left="0" w:firstLine="0"/>
        <w:jc w:val="center"/>
        <w:rPr>
          <w:caps/>
          <w:sz w:val="28"/>
          <w:szCs w:val="28"/>
        </w:rPr>
      </w:pPr>
      <w:r w:rsidRPr="007624E4">
        <w:rPr>
          <w:caps/>
          <w:sz w:val="28"/>
          <w:szCs w:val="28"/>
        </w:rPr>
        <w:t>НАСЕЛЕНИЕМ местноГО самоуправлениЯ и УчастиЯ насел</w:t>
      </w:r>
      <w:r w:rsidR="00882E36" w:rsidRPr="007624E4">
        <w:rPr>
          <w:caps/>
          <w:sz w:val="28"/>
          <w:szCs w:val="28"/>
        </w:rPr>
        <w:t>ения МУНИЦИПАЛЬНОГО ОБРАЗОВАНИЯ</w:t>
      </w:r>
      <w:r w:rsidRPr="007624E4">
        <w:rPr>
          <w:caps/>
          <w:sz w:val="28"/>
          <w:szCs w:val="28"/>
        </w:rPr>
        <w:t xml:space="preserve"> </w:t>
      </w:r>
      <w:r w:rsidR="00150AEE" w:rsidRPr="007624E4">
        <w:rPr>
          <w:caps/>
          <w:sz w:val="28"/>
          <w:szCs w:val="28"/>
        </w:rPr>
        <w:t xml:space="preserve">Павловский </w:t>
      </w:r>
      <w:r w:rsidR="00882E36" w:rsidRPr="007624E4">
        <w:rPr>
          <w:caps/>
          <w:sz w:val="28"/>
          <w:szCs w:val="28"/>
        </w:rPr>
        <w:t>РАЙОН</w:t>
      </w:r>
      <w:r w:rsidR="00150AEE" w:rsidRPr="007624E4">
        <w:rPr>
          <w:caps/>
          <w:sz w:val="28"/>
          <w:szCs w:val="28"/>
        </w:rPr>
        <w:t xml:space="preserve"> </w:t>
      </w:r>
      <w:r w:rsidRPr="007624E4">
        <w:rPr>
          <w:caps/>
          <w:sz w:val="28"/>
          <w:szCs w:val="28"/>
        </w:rPr>
        <w:t>в осуществлении местного самоуправления</w:t>
      </w:r>
    </w:p>
    <w:p w:rsidR="006A2056" w:rsidRPr="007624E4" w:rsidRDefault="006A2056" w:rsidP="006A2056">
      <w:pPr>
        <w:pStyle w:val="2"/>
        <w:keepNext w:val="0"/>
        <w:suppressAutoHyphens w:val="0"/>
        <w:spacing w:before="0" w:after="0"/>
        <w:ind w:firstLine="900"/>
        <w:jc w:val="center"/>
        <w:rPr>
          <w:rFonts w:ascii="Times New Roman" w:hAnsi="Times New Roman"/>
          <w:i/>
        </w:rPr>
      </w:pPr>
    </w:p>
    <w:p w:rsidR="006A2056" w:rsidRPr="007624E4" w:rsidRDefault="001C22C7" w:rsidP="006A2056">
      <w:pPr>
        <w:autoSpaceDE w:val="0"/>
        <w:autoSpaceDN w:val="0"/>
        <w:adjustRightInd w:val="0"/>
        <w:ind w:firstLine="851"/>
        <w:jc w:val="both"/>
        <w:outlineLvl w:val="0"/>
        <w:rPr>
          <w:rFonts w:eastAsia="Calibri"/>
          <w:b/>
          <w:bCs/>
          <w:sz w:val="28"/>
          <w:szCs w:val="28"/>
          <w:lang w:eastAsia="ru-RU"/>
        </w:rPr>
      </w:pPr>
      <w:r w:rsidRPr="007624E4">
        <w:rPr>
          <w:rFonts w:eastAsia="Calibri"/>
          <w:b/>
          <w:bCs/>
          <w:sz w:val="28"/>
          <w:szCs w:val="28"/>
          <w:lang w:eastAsia="ru-RU"/>
        </w:rPr>
        <w:t>Статья 42</w:t>
      </w:r>
      <w:r w:rsidR="006A2056" w:rsidRPr="007624E4">
        <w:rPr>
          <w:rFonts w:eastAsia="Calibri"/>
          <w:b/>
          <w:bCs/>
          <w:sz w:val="28"/>
          <w:szCs w:val="28"/>
          <w:lang w:eastAsia="ru-RU"/>
        </w:rPr>
        <w:t>. Права граждан на осуществление местного самоуправления, формы непосредственного осуществления населением местного самоуправления и участия населения в осуществлении местного самоуправления</w:t>
      </w:r>
    </w:p>
    <w:p w:rsidR="006A2056" w:rsidRPr="007624E4" w:rsidRDefault="006A2056" w:rsidP="006A2056">
      <w:pPr>
        <w:autoSpaceDE w:val="0"/>
        <w:autoSpaceDN w:val="0"/>
        <w:adjustRightInd w:val="0"/>
        <w:ind w:firstLine="851"/>
        <w:jc w:val="both"/>
        <w:rPr>
          <w:rFonts w:eastAsia="Calibri"/>
          <w:sz w:val="28"/>
          <w:szCs w:val="28"/>
          <w:lang w:eastAsia="ru-RU"/>
        </w:rPr>
      </w:pPr>
      <w:r w:rsidRPr="007624E4">
        <w:rPr>
          <w:rFonts w:eastAsia="Calibri"/>
          <w:sz w:val="28"/>
          <w:szCs w:val="28"/>
          <w:lang w:eastAsia="ru-RU"/>
        </w:rPr>
        <w:t>1. Граждане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rsidR="006A2056" w:rsidRPr="007624E4" w:rsidRDefault="006A2056" w:rsidP="006A2056">
      <w:pPr>
        <w:ind w:firstLine="851"/>
        <w:jc w:val="both"/>
        <w:rPr>
          <w:rFonts w:eastAsia="Calibri"/>
          <w:sz w:val="28"/>
          <w:szCs w:val="28"/>
          <w:lang w:eastAsia="ru-RU"/>
        </w:rPr>
      </w:pPr>
      <w:r w:rsidRPr="007624E4">
        <w:rPr>
          <w:rFonts w:eastAsia="Calibri"/>
          <w:sz w:val="28"/>
          <w:szCs w:val="28"/>
          <w:lang w:eastAsia="ru-RU"/>
        </w:rPr>
        <w:t xml:space="preserve">2. Органы публичной власти в соответствии с Федеральным законом </w:t>
      </w:r>
      <w:r w:rsidRPr="007624E4">
        <w:rPr>
          <w:sz w:val="28"/>
          <w:szCs w:val="28"/>
        </w:rPr>
        <w:t>от 20</w:t>
      </w:r>
      <w:r w:rsidR="00150AEE" w:rsidRPr="007624E4">
        <w:rPr>
          <w:sz w:val="28"/>
          <w:szCs w:val="28"/>
        </w:rPr>
        <w:t xml:space="preserve"> марта </w:t>
      </w:r>
      <w:r w:rsidRPr="007624E4">
        <w:rPr>
          <w:sz w:val="28"/>
          <w:szCs w:val="28"/>
        </w:rPr>
        <w:t xml:space="preserve">2025 </w:t>
      </w:r>
      <w:r w:rsidR="00150AEE" w:rsidRPr="007624E4">
        <w:rPr>
          <w:sz w:val="28"/>
          <w:szCs w:val="28"/>
        </w:rPr>
        <w:t xml:space="preserve">г. </w:t>
      </w:r>
      <w:r w:rsidRPr="007624E4">
        <w:rPr>
          <w:sz w:val="28"/>
          <w:szCs w:val="28"/>
        </w:rPr>
        <w:t xml:space="preserve">№ 33-ФЗ </w:t>
      </w:r>
      <w:r w:rsidR="00150AEE" w:rsidRPr="007624E4">
        <w:rPr>
          <w:sz w:val="28"/>
          <w:szCs w:val="28"/>
        </w:rPr>
        <w:t>«</w:t>
      </w:r>
      <w:r w:rsidRPr="007624E4">
        <w:rPr>
          <w:rFonts w:eastAsia="Calibri"/>
          <w:sz w:val="28"/>
          <w:szCs w:val="28"/>
          <w:lang w:eastAsia="ru-RU"/>
        </w:rPr>
        <w:t>Об общих принципах организации местного самоуправления в единой системе публичной власти</w:t>
      </w:r>
      <w:r w:rsidR="00150AEE" w:rsidRPr="007624E4">
        <w:rPr>
          <w:rFonts w:eastAsia="Calibri"/>
          <w:sz w:val="28"/>
          <w:szCs w:val="28"/>
          <w:lang w:eastAsia="ru-RU"/>
        </w:rPr>
        <w:t>»</w:t>
      </w:r>
      <w:r w:rsidRPr="007624E4">
        <w:rPr>
          <w:rFonts w:eastAsia="Calibri"/>
          <w:sz w:val="28"/>
          <w:szCs w:val="28"/>
          <w:lang w:eastAsia="ru-RU"/>
        </w:rPr>
        <w:t>, другими федеральными законами обеспечивают установленные Конституцией Российской Федерации и Федеральным законом</w:t>
      </w:r>
      <w:r w:rsidRPr="007624E4">
        <w:rPr>
          <w:sz w:val="28"/>
          <w:szCs w:val="28"/>
        </w:rPr>
        <w:t xml:space="preserve"> от 20</w:t>
      </w:r>
      <w:r w:rsidR="00150AEE" w:rsidRPr="007624E4">
        <w:rPr>
          <w:sz w:val="28"/>
          <w:szCs w:val="28"/>
        </w:rPr>
        <w:t xml:space="preserve"> марта </w:t>
      </w:r>
      <w:r w:rsidRPr="007624E4">
        <w:rPr>
          <w:sz w:val="28"/>
          <w:szCs w:val="28"/>
        </w:rPr>
        <w:t xml:space="preserve">2025 </w:t>
      </w:r>
      <w:r w:rsidR="00150AEE" w:rsidRPr="007624E4">
        <w:rPr>
          <w:sz w:val="28"/>
          <w:szCs w:val="28"/>
        </w:rPr>
        <w:t xml:space="preserve">г. </w:t>
      </w:r>
      <w:r w:rsidRPr="007624E4">
        <w:rPr>
          <w:sz w:val="28"/>
          <w:szCs w:val="28"/>
        </w:rPr>
        <w:t xml:space="preserve">№ 33-ФЗ </w:t>
      </w:r>
      <w:r w:rsidR="00150AEE" w:rsidRPr="007624E4">
        <w:rPr>
          <w:sz w:val="28"/>
          <w:szCs w:val="28"/>
        </w:rPr>
        <w:t>«</w:t>
      </w:r>
      <w:r w:rsidRPr="007624E4">
        <w:rPr>
          <w:rFonts w:eastAsia="Calibri"/>
          <w:sz w:val="28"/>
          <w:szCs w:val="28"/>
          <w:lang w:eastAsia="ru-RU"/>
        </w:rPr>
        <w:t>Об общих принципах организации местного самоуправления в единой системе публичной власти</w:t>
      </w:r>
      <w:r w:rsidR="00150AEE" w:rsidRPr="007624E4">
        <w:rPr>
          <w:rFonts w:eastAsia="Calibri"/>
          <w:sz w:val="28"/>
          <w:szCs w:val="28"/>
          <w:lang w:eastAsia="ru-RU"/>
        </w:rPr>
        <w:t>»</w:t>
      </w:r>
      <w:r w:rsidRPr="007624E4">
        <w:rPr>
          <w:rFonts w:eastAsia="Calibri"/>
          <w:sz w:val="28"/>
          <w:szCs w:val="28"/>
          <w:lang w:eastAsia="ru-RU"/>
        </w:rPr>
        <w:t xml:space="preserve"> права граждан на осуществление местного самоуправления.</w:t>
      </w:r>
    </w:p>
    <w:p w:rsidR="006A2056" w:rsidRPr="007624E4" w:rsidRDefault="006A2056" w:rsidP="006A2056">
      <w:pPr>
        <w:autoSpaceDE w:val="0"/>
        <w:autoSpaceDN w:val="0"/>
        <w:adjustRightInd w:val="0"/>
        <w:ind w:firstLine="851"/>
        <w:jc w:val="both"/>
        <w:rPr>
          <w:rFonts w:eastAsia="Calibri"/>
          <w:sz w:val="28"/>
          <w:szCs w:val="28"/>
          <w:lang w:eastAsia="ru-RU"/>
        </w:rPr>
      </w:pPr>
      <w:r w:rsidRPr="007624E4">
        <w:rPr>
          <w:rFonts w:eastAsia="Calibri"/>
          <w:sz w:val="28"/>
          <w:szCs w:val="28"/>
          <w:lang w:eastAsia="ru-RU"/>
        </w:rPr>
        <w:t>3. Формы непосредственного осуществления населением местного самоуправления и участия населения в осуществлении местного самоуправления определены Федеральным законом</w:t>
      </w:r>
      <w:r w:rsidRPr="007624E4">
        <w:rPr>
          <w:sz w:val="28"/>
          <w:szCs w:val="28"/>
        </w:rPr>
        <w:t xml:space="preserve"> от 20</w:t>
      </w:r>
      <w:r w:rsidR="002739EF" w:rsidRPr="007624E4">
        <w:rPr>
          <w:sz w:val="28"/>
          <w:szCs w:val="28"/>
        </w:rPr>
        <w:t xml:space="preserve"> марта </w:t>
      </w:r>
      <w:r w:rsidRPr="007624E4">
        <w:rPr>
          <w:sz w:val="28"/>
          <w:szCs w:val="28"/>
        </w:rPr>
        <w:t xml:space="preserve">2025 </w:t>
      </w:r>
      <w:r w:rsidR="002739EF" w:rsidRPr="007624E4">
        <w:rPr>
          <w:sz w:val="28"/>
          <w:szCs w:val="28"/>
        </w:rPr>
        <w:t xml:space="preserve">г. </w:t>
      </w:r>
      <w:r w:rsidRPr="007624E4">
        <w:rPr>
          <w:sz w:val="28"/>
          <w:szCs w:val="28"/>
        </w:rPr>
        <w:t xml:space="preserve">№ 33-ФЗ </w:t>
      </w:r>
      <w:r w:rsidR="002739EF" w:rsidRPr="007624E4">
        <w:rPr>
          <w:sz w:val="28"/>
          <w:szCs w:val="28"/>
        </w:rPr>
        <w:t>«</w:t>
      </w:r>
      <w:r w:rsidRPr="007624E4">
        <w:rPr>
          <w:rFonts w:eastAsia="Calibri"/>
          <w:sz w:val="28"/>
          <w:szCs w:val="28"/>
          <w:lang w:eastAsia="ru-RU"/>
        </w:rPr>
        <w:t>Об общих принципах организации местного самоуправления в единой системе публичной власти</w:t>
      </w:r>
      <w:r w:rsidR="002739EF" w:rsidRPr="007624E4">
        <w:rPr>
          <w:rFonts w:eastAsia="Calibri"/>
          <w:sz w:val="28"/>
          <w:szCs w:val="28"/>
          <w:lang w:eastAsia="ru-RU"/>
        </w:rPr>
        <w:t>»</w:t>
      </w:r>
      <w:r w:rsidRPr="007624E4">
        <w:rPr>
          <w:rFonts w:eastAsia="Calibri"/>
          <w:sz w:val="28"/>
          <w:szCs w:val="28"/>
          <w:lang w:eastAsia="ru-RU"/>
        </w:rPr>
        <w:t>.</w:t>
      </w:r>
    </w:p>
    <w:p w:rsidR="006A2056" w:rsidRPr="007624E4" w:rsidRDefault="006A2056" w:rsidP="006A2056">
      <w:pPr>
        <w:autoSpaceDE w:val="0"/>
        <w:autoSpaceDN w:val="0"/>
        <w:adjustRightInd w:val="0"/>
        <w:ind w:firstLine="851"/>
        <w:jc w:val="both"/>
        <w:rPr>
          <w:rFonts w:eastAsia="Calibri"/>
          <w:sz w:val="28"/>
          <w:szCs w:val="28"/>
          <w:lang w:eastAsia="ru-RU"/>
        </w:rPr>
      </w:pPr>
      <w:r w:rsidRPr="007624E4">
        <w:rPr>
          <w:rFonts w:eastAsia="Calibri"/>
          <w:sz w:val="28"/>
          <w:szCs w:val="28"/>
          <w:lang w:eastAsia="ru-RU"/>
        </w:rPr>
        <w:t>4. Наряду с предусмотренными Федеральным законом</w:t>
      </w:r>
      <w:r w:rsidRPr="007624E4">
        <w:rPr>
          <w:sz w:val="28"/>
          <w:szCs w:val="28"/>
        </w:rPr>
        <w:t xml:space="preserve"> от </w:t>
      </w:r>
      <w:r w:rsidR="002739EF" w:rsidRPr="007624E4">
        <w:rPr>
          <w:sz w:val="28"/>
          <w:szCs w:val="28"/>
        </w:rPr>
        <w:t>20 марта 2025 г. № 33-ФЗ «</w:t>
      </w:r>
      <w:r w:rsidR="002739EF" w:rsidRPr="007624E4">
        <w:rPr>
          <w:rFonts w:eastAsia="Calibri"/>
          <w:sz w:val="28"/>
          <w:szCs w:val="28"/>
          <w:lang w:eastAsia="ru-RU"/>
        </w:rPr>
        <w:t>Об общих принципах организации местного самоуправления в единой системе публичной власти»</w:t>
      </w:r>
      <w:r w:rsidRPr="007624E4">
        <w:rPr>
          <w:rFonts w:eastAsia="Calibri"/>
          <w:sz w:val="28"/>
          <w:szCs w:val="28"/>
          <w:lang w:eastAsia="ru-RU"/>
        </w:rPr>
        <w:t xml:space="preserve">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Федеральному закону </w:t>
      </w:r>
      <w:r w:rsidRPr="007624E4">
        <w:rPr>
          <w:sz w:val="28"/>
          <w:szCs w:val="28"/>
        </w:rPr>
        <w:t xml:space="preserve">от </w:t>
      </w:r>
      <w:r w:rsidR="002739EF" w:rsidRPr="007624E4">
        <w:rPr>
          <w:sz w:val="28"/>
          <w:szCs w:val="28"/>
        </w:rPr>
        <w:t>20 марта 2025 г. № 33-ФЗ «</w:t>
      </w:r>
      <w:r w:rsidR="002739EF" w:rsidRPr="007624E4">
        <w:rPr>
          <w:rFonts w:eastAsia="Calibri"/>
          <w:sz w:val="28"/>
          <w:szCs w:val="28"/>
          <w:lang w:eastAsia="ru-RU"/>
        </w:rPr>
        <w:t>Об общих принципах организации местного самоуправления в единой системе публичной власти»</w:t>
      </w:r>
      <w:r w:rsidRPr="007624E4">
        <w:rPr>
          <w:rFonts w:eastAsia="Calibri"/>
          <w:sz w:val="28"/>
          <w:szCs w:val="28"/>
          <w:lang w:eastAsia="ru-RU"/>
        </w:rPr>
        <w:t>, другим федеральным законам, законам Краснодарского края.</w:t>
      </w:r>
    </w:p>
    <w:p w:rsidR="006A2056" w:rsidRPr="007624E4" w:rsidRDefault="006A2056" w:rsidP="006A2056">
      <w:pPr>
        <w:autoSpaceDE w:val="0"/>
        <w:autoSpaceDN w:val="0"/>
        <w:adjustRightInd w:val="0"/>
        <w:ind w:firstLine="851"/>
        <w:jc w:val="both"/>
        <w:rPr>
          <w:rFonts w:eastAsia="Calibri"/>
          <w:sz w:val="28"/>
          <w:szCs w:val="28"/>
          <w:lang w:eastAsia="ru-RU"/>
        </w:rPr>
      </w:pPr>
      <w:r w:rsidRPr="007624E4">
        <w:rPr>
          <w:rFonts w:eastAsia="Calibri"/>
          <w:sz w:val="28"/>
          <w:szCs w:val="28"/>
          <w:lang w:eastAsia="ru-RU"/>
        </w:rPr>
        <w:t>5. 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добровольности.</w:t>
      </w:r>
    </w:p>
    <w:p w:rsidR="006A2056" w:rsidRPr="007624E4" w:rsidRDefault="006A2056" w:rsidP="006A2056">
      <w:pPr>
        <w:autoSpaceDE w:val="0"/>
        <w:autoSpaceDN w:val="0"/>
        <w:adjustRightInd w:val="0"/>
        <w:ind w:firstLine="851"/>
        <w:jc w:val="both"/>
        <w:rPr>
          <w:rFonts w:eastAsia="Calibri"/>
          <w:sz w:val="28"/>
          <w:szCs w:val="28"/>
          <w:lang w:eastAsia="ru-RU"/>
        </w:rPr>
      </w:pPr>
      <w:r w:rsidRPr="007624E4">
        <w:rPr>
          <w:rFonts w:eastAsia="Calibri"/>
          <w:sz w:val="28"/>
          <w:szCs w:val="28"/>
          <w:lang w:eastAsia="ru-RU"/>
        </w:rPr>
        <w:t xml:space="preserve">6. Органы местного самоуправления муниципального образования </w:t>
      </w:r>
      <w:r w:rsidR="002739EF" w:rsidRPr="007624E4">
        <w:rPr>
          <w:rFonts w:eastAsia="Calibri"/>
          <w:sz w:val="28"/>
          <w:szCs w:val="28"/>
          <w:lang w:eastAsia="ru-RU"/>
        </w:rPr>
        <w:t xml:space="preserve">Павловский </w:t>
      </w:r>
      <w:r w:rsidR="00882E36" w:rsidRPr="007624E4">
        <w:rPr>
          <w:rFonts w:eastAsia="Calibri"/>
          <w:kern w:val="0"/>
          <w:sz w:val="28"/>
          <w:szCs w:val="28"/>
          <w:lang w:eastAsia="ru-RU"/>
        </w:rPr>
        <w:t>район</w:t>
      </w:r>
      <w:r w:rsidRPr="007624E4">
        <w:rPr>
          <w:rFonts w:eastAsia="Calibri"/>
          <w:sz w:val="28"/>
          <w:szCs w:val="28"/>
          <w:lang w:eastAsia="ru-RU"/>
        </w:rPr>
        <w:t xml:space="preserve"> вправе принимать решение о привлечении граждан к выполнению на добровольной основе социально значимых для муниципального образования </w:t>
      </w:r>
      <w:r w:rsidR="002739EF" w:rsidRPr="007624E4">
        <w:rPr>
          <w:rFonts w:eastAsia="Calibri"/>
          <w:sz w:val="28"/>
          <w:szCs w:val="28"/>
        </w:rPr>
        <w:t xml:space="preserve">Павловский </w:t>
      </w:r>
      <w:r w:rsidR="00882E36" w:rsidRPr="007624E4">
        <w:rPr>
          <w:rFonts w:eastAsia="Calibri"/>
          <w:kern w:val="0"/>
          <w:sz w:val="28"/>
          <w:szCs w:val="28"/>
          <w:lang w:eastAsia="ru-RU"/>
        </w:rPr>
        <w:t>район</w:t>
      </w:r>
      <w:r w:rsidR="002739EF" w:rsidRPr="007624E4">
        <w:rPr>
          <w:rFonts w:eastAsia="Calibri"/>
          <w:kern w:val="0"/>
          <w:sz w:val="28"/>
          <w:szCs w:val="28"/>
          <w:lang w:eastAsia="ru-RU"/>
        </w:rPr>
        <w:t xml:space="preserve"> </w:t>
      </w:r>
      <w:r w:rsidRPr="007624E4">
        <w:rPr>
          <w:rFonts w:eastAsia="Calibri"/>
          <w:sz w:val="28"/>
          <w:szCs w:val="28"/>
          <w:lang w:eastAsia="ru-RU"/>
        </w:rPr>
        <w:t xml:space="preserve">работ (в том числе дежурств) в целях решения вопросов </w:t>
      </w:r>
      <w:r w:rsidR="004961A7" w:rsidRPr="007624E4">
        <w:rPr>
          <w:sz w:val="28"/>
          <w:szCs w:val="28"/>
          <w:lang w:eastAsia="ru-RU"/>
        </w:rPr>
        <w:t>непосредственного обеспечения жизнедеятельности населения</w:t>
      </w:r>
      <w:r w:rsidRPr="007624E4">
        <w:rPr>
          <w:rFonts w:eastAsia="Calibri"/>
          <w:sz w:val="28"/>
          <w:szCs w:val="28"/>
          <w:lang w:eastAsia="ru-RU"/>
        </w:rPr>
        <w:t>.</w:t>
      </w:r>
    </w:p>
    <w:p w:rsidR="006A2056" w:rsidRPr="007624E4" w:rsidRDefault="006A2056" w:rsidP="006A2056">
      <w:pPr>
        <w:autoSpaceDE w:val="0"/>
        <w:autoSpaceDN w:val="0"/>
        <w:adjustRightInd w:val="0"/>
        <w:ind w:firstLine="851"/>
        <w:jc w:val="both"/>
        <w:rPr>
          <w:rFonts w:eastAsia="Calibri"/>
          <w:sz w:val="28"/>
          <w:szCs w:val="28"/>
          <w:lang w:eastAsia="ru-RU"/>
        </w:rPr>
      </w:pPr>
      <w:r w:rsidRPr="007624E4">
        <w:rPr>
          <w:rFonts w:eastAsia="Calibri"/>
          <w:sz w:val="28"/>
          <w:szCs w:val="28"/>
          <w:lang w:eastAsia="ru-RU"/>
        </w:rPr>
        <w:t>К социально значимым работам могут быть отнесены только работы, не требующие специальной профессиональной подготовки.</w:t>
      </w:r>
    </w:p>
    <w:p w:rsidR="006A2056" w:rsidRPr="007624E4" w:rsidRDefault="006A2056" w:rsidP="006A2056">
      <w:pPr>
        <w:autoSpaceDE w:val="0"/>
        <w:autoSpaceDN w:val="0"/>
        <w:adjustRightInd w:val="0"/>
        <w:ind w:firstLine="851"/>
        <w:jc w:val="both"/>
        <w:rPr>
          <w:rFonts w:eastAsia="Calibri"/>
          <w:sz w:val="28"/>
          <w:szCs w:val="28"/>
          <w:lang w:eastAsia="ru-RU"/>
        </w:rPr>
      </w:pPr>
      <w:r w:rsidRPr="007624E4">
        <w:rPr>
          <w:rFonts w:eastAsia="Calibri"/>
          <w:sz w:val="28"/>
          <w:szCs w:val="28"/>
          <w:lang w:eastAsia="ru-RU"/>
        </w:rPr>
        <w:t xml:space="preserve">К выполнению социально значимых работ могут привлекаться совершеннолетние трудоспособные жители муниципального образования </w:t>
      </w:r>
      <w:r w:rsidR="002739EF" w:rsidRPr="007624E4">
        <w:rPr>
          <w:sz w:val="28"/>
          <w:szCs w:val="28"/>
        </w:rPr>
        <w:t xml:space="preserve">Павловский </w:t>
      </w:r>
      <w:r w:rsidR="00882E36" w:rsidRPr="007624E4">
        <w:rPr>
          <w:rFonts w:eastAsia="Calibri"/>
          <w:kern w:val="0"/>
          <w:sz w:val="28"/>
          <w:szCs w:val="28"/>
          <w:lang w:eastAsia="ru-RU"/>
        </w:rPr>
        <w:t>район</w:t>
      </w:r>
      <w:r w:rsidRPr="007624E4">
        <w:rPr>
          <w:rFonts w:eastAsia="Calibri"/>
          <w:sz w:val="28"/>
          <w:szCs w:val="28"/>
          <w:lang w:eastAsia="ru-RU"/>
        </w:rPr>
        <w:t xml:space="preserve">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6A2056" w:rsidRPr="007624E4" w:rsidRDefault="006A2056" w:rsidP="002739EF">
      <w:pPr>
        <w:pStyle w:val="211"/>
        <w:tabs>
          <w:tab w:val="left" w:pos="-142"/>
        </w:tabs>
        <w:suppressAutoHyphens w:val="0"/>
        <w:ind w:firstLine="851"/>
        <w:jc w:val="both"/>
      </w:pPr>
      <w:r w:rsidRPr="007624E4">
        <w:t xml:space="preserve">Организация и материально-техническое обеспечение проведения </w:t>
      </w:r>
      <w:r w:rsidR="002739EF" w:rsidRPr="007624E4">
        <w:t>с</w:t>
      </w:r>
      <w:r w:rsidRPr="007624E4">
        <w:t>оциально значимых работ осуществляется администрацией.</w:t>
      </w:r>
    </w:p>
    <w:p w:rsidR="006A2056" w:rsidRPr="007624E4" w:rsidRDefault="006A2056" w:rsidP="006A2056">
      <w:pPr>
        <w:pStyle w:val="af3"/>
        <w:tabs>
          <w:tab w:val="clear" w:pos="4677"/>
          <w:tab w:val="clear" w:pos="9355"/>
        </w:tabs>
        <w:suppressAutoHyphens w:val="0"/>
        <w:ind w:firstLine="851"/>
        <w:rPr>
          <w:rFonts w:eastAsia="Calibri"/>
          <w:kern w:val="0"/>
          <w:sz w:val="28"/>
          <w:szCs w:val="28"/>
          <w:lang w:eastAsia="ru-RU"/>
        </w:rPr>
      </w:pPr>
    </w:p>
    <w:p w:rsidR="006A2056" w:rsidRPr="007624E4" w:rsidRDefault="001C22C7" w:rsidP="006A2056">
      <w:pPr>
        <w:ind w:firstLine="851"/>
        <w:jc w:val="both"/>
        <w:rPr>
          <w:b/>
          <w:sz w:val="28"/>
          <w:szCs w:val="28"/>
        </w:rPr>
      </w:pPr>
      <w:r w:rsidRPr="007624E4">
        <w:rPr>
          <w:b/>
          <w:sz w:val="28"/>
          <w:szCs w:val="28"/>
        </w:rPr>
        <w:t>Статья 43</w:t>
      </w:r>
      <w:r w:rsidR="006A2056" w:rsidRPr="007624E4">
        <w:rPr>
          <w:b/>
          <w:sz w:val="28"/>
          <w:szCs w:val="28"/>
        </w:rPr>
        <w:t>. Местный референдум</w:t>
      </w:r>
    </w:p>
    <w:p w:rsidR="006A2056" w:rsidRPr="007624E4" w:rsidRDefault="006A2056" w:rsidP="006A2056">
      <w:pPr>
        <w:ind w:firstLine="851"/>
        <w:jc w:val="both"/>
        <w:rPr>
          <w:sz w:val="28"/>
          <w:szCs w:val="28"/>
        </w:rPr>
      </w:pPr>
      <w:r w:rsidRPr="007624E4">
        <w:rPr>
          <w:sz w:val="28"/>
          <w:szCs w:val="28"/>
        </w:rPr>
        <w:t xml:space="preserve">1. В целях решения непосредственно населением вопросов </w:t>
      </w:r>
      <w:r w:rsidR="004961A7" w:rsidRPr="007624E4">
        <w:rPr>
          <w:sz w:val="28"/>
          <w:szCs w:val="28"/>
          <w:lang w:eastAsia="ru-RU"/>
        </w:rPr>
        <w:t>непосредственного обеспечения жизнедеятельности населения</w:t>
      </w:r>
      <w:r w:rsidRPr="007624E4">
        <w:rPr>
          <w:sz w:val="28"/>
          <w:szCs w:val="28"/>
        </w:rPr>
        <w:t xml:space="preserve"> на территории муниципального образования </w:t>
      </w:r>
      <w:r w:rsidR="002739EF" w:rsidRPr="007624E4">
        <w:rPr>
          <w:rFonts w:eastAsia="Calibri"/>
          <w:sz w:val="28"/>
          <w:szCs w:val="28"/>
        </w:rPr>
        <w:t xml:space="preserve">Павловский </w:t>
      </w:r>
      <w:r w:rsidR="00882E36" w:rsidRPr="007624E4">
        <w:rPr>
          <w:rFonts w:eastAsia="Calibri"/>
          <w:kern w:val="0"/>
          <w:sz w:val="28"/>
          <w:szCs w:val="28"/>
          <w:lang w:eastAsia="ru-RU"/>
        </w:rPr>
        <w:t>район</w:t>
      </w:r>
      <w:r w:rsidR="002739EF" w:rsidRPr="007624E4">
        <w:rPr>
          <w:rFonts w:eastAsia="Calibri"/>
          <w:kern w:val="0"/>
          <w:sz w:val="28"/>
          <w:szCs w:val="28"/>
          <w:lang w:eastAsia="ru-RU"/>
        </w:rPr>
        <w:t xml:space="preserve"> </w:t>
      </w:r>
      <w:r w:rsidRPr="007624E4">
        <w:rPr>
          <w:sz w:val="28"/>
          <w:szCs w:val="28"/>
        </w:rPr>
        <w:t>проводится местный референдум.</w:t>
      </w:r>
    </w:p>
    <w:p w:rsidR="006A2056" w:rsidRPr="007624E4" w:rsidRDefault="006A2056" w:rsidP="006A2056">
      <w:pPr>
        <w:ind w:firstLine="851"/>
        <w:jc w:val="both"/>
        <w:rPr>
          <w:sz w:val="28"/>
          <w:szCs w:val="28"/>
        </w:rPr>
      </w:pPr>
      <w:r w:rsidRPr="007624E4">
        <w:rPr>
          <w:sz w:val="28"/>
          <w:szCs w:val="28"/>
        </w:rPr>
        <w:t xml:space="preserve">2. Местный референдум проводится на всей территории муниципального образования </w:t>
      </w:r>
      <w:r w:rsidR="002739EF" w:rsidRPr="007624E4">
        <w:rPr>
          <w:rFonts w:eastAsia="Calibri"/>
          <w:sz w:val="28"/>
          <w:szCs w:val="28"/>
        </w:rPr>
        <w:t xml:space="preserve">Павловский </w:t>
      </w:r>
      <w:r w:rsidR="00882E36" w:rsidRPr="007624E4">
        <w:rPr>
          <w:rFonts w:eastAsia="Calibri"/>
          <w:kern w:val="0"/>
          <w:sz w:val="28"/>
          <w:szCs w:val="28"/>
          <w:lang w:eastAsia="ru-RU"/>
        </w:rPr>
        <w:t>район</w:t>
      </w:r>
      <w:r w:rsidRPr="007624E4">
        <w:rPr>
          <w:sz w:val="28"/>
          <w:szCs w:val="28"/>
        </w:rPr>
        <w:t>.</w:t>
      </w:r>
    </w:p>
    <w:p w:rsidR="006A2056" w:rsidRPr="007624E4" w:rsidRDefault="006A2056" w:rsidP="006A2056">
      <w:pPr>
        <w:pStyle w:val="ad"/>
        <w:suppressAutoHyphens w:val="0"/>
        <w:ind w:firstLine="851"/>
      </w:pPr>
      <w:r w:rsidRPr="007624E4">
        <w:t>3. Решение о назначении и проведении местного референдума принимается Советом:</w:t>
      </w:r>
    </w:p>
    <w:p w:rsidR="006A2056" w:rsidRPr="007624E4" w:rsidRDefault="006A2056" w:rsidP="006A2056">
      <w:pPr>
        <w:pStyle w:val="ConsNormal0"/>
        <w:suppressAutoHyphens w:val="0"/>
        <w:ind w:firstLine="851"/>
        <w:jc w:val="both"/>
        <w:rPr>
          <w:rFonts w:ascii="Times New Roman" w:hAnsi="Times New Roman" w:cs="Times New Roman"/>
          <w:sz w:val="28"/>
          <w:szCs w:val="28"/>
        </w:rPr>
      </w:pPr>
      <w:r w:rsidRPr="007624E4">
        <w:rPr>
          <w:rFonts w:ascii="Times New Roman" w:hAnsi="Times New Roman" w:cs="Times New Roman"/>
          <w:sz w:val="28"/>
          <w:szCs w:val="28"/>
        </w:rPr>
        <w:t>1) по инициативе, выдвинутой гражданами Российской Федерации, имеющими право на участие в местном референдуме;</w:t>
      </w:r>
    </w:p>
    <w:p w:rsidR="006A2056" w:rsidRPr="007624E4" w:rsidRDefault="006A2056" w:rsidP="006A2056">
      <w:pPr>
        <w:shd w:val="clear" w:color="auto" w:fill="FFFFFF"/>
        <w:tabs>
          <w:tab w:val="left" w:pos="-2160"/>
        </w:tabs>
        <w:ind w:firstLine="851"/>
        <w:jc w:val="both"/>
        <w:rPr>
          <w:sz w:val="28"/>
          <w:szCs w:val="28"/>
        </w:rPr>
      </w:pPr>
      <w:r w:rsidRPr="007624E4">
        <w:rPr>
          <w:sz w:val="28"/>
          <w:szCs w:val="28"/>
        </w:rPr>
        <w:t xml:space="preserve">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 </w:t>
      </w:r>
    </w:p>
    <w:p w:rsidR="006A2056" w:rsidRPr="007624E4" w:rsidRDefault="006A2056" w:rsidP="006A2056">
      <w:pPr>
        <w:pStyle w:val="ConsNormal0"/>
        <w:tabs>
          <w:tab w:val="left" w:pos="-2160"/>
        </w:tabs>
        <w:suppressAutoHyphens w:val="0"/>
        <w:ind w:firstLine="851"/>
        <w:jc w:val="both"/>
        <w:rPr>
          <w:rFonts w:ascii="Times New Roman" w:hAnsi="Times New Roman" w:cs="Times New Roman"/>
          <w:sz w:val="28"/>
          <w:szCs w:val="28"/>
        </w:rPr>
      </w:pPr>
      <w:r w:rsidRPr="007624E4">
        <w:rPr>
          <w:rFonts w:ascii="Times New Roman" w:hAnsi="Times New Roman" w:cs="Times New Roman"/>
          <w:sz w:val="28"/>
          <w:szCs w:val="28"/>
        </w:rPr>
        <w:t>3) по инициативе Совета и главы администрации, выдвинутой ими совместно.</w:t>
      </w:r>
    </w:p>
    <w:p w:rsidR="006A2056" w:rsidRPr="007624E4" w:rsidRDefault="006A2056" w:rsidP="006A2056">
      <w:pPr>
        <w:pStyle w:val="ad"/>
        <w:suppressAutoHyphens w:val="0"/>
        <w:ind w:firstLine="851"/>
      </w:pPr>
      <w:r w:rsidRPr="007624E4">
        <w:t>4. Инициатива проведения референдума, выдвинутая гражданами, избирательными объединениями, иными общественными объединениями, указанными в пункте 2 части 3 настоящей статьи, оформляется в порядке, установленном Федеральным законом от 12</w:t>
      </w:r>
      <w:r w:rsidR="002739EF" w:rsidRPr="007624E4">
        <w:t xml:space="preserve"> июня </w:t>
      </w:r>
      <w:r w:rsidRPr="007624E4">
        <w:t>2002</w:t>
      </w:r>
      <w:r w:rsidR="002739EF" w:rsidRPr="007624E4">
        <w:t xml:space="preserve"> г.</w:t>
      </w:r>
      <w:r w:rsidRPr="007624E4">
        <w:t xml:space="preserve"> № 67-ФЗ </w:t>
      </w:r>
      <w:r w:rsidR="002739EF" w:rsidRPr="007624E4">
        <w:t>«</w:t>
      </w:r>
      <w:r w:rsidRPr="007624E4">
        <w:t>Об основных гарантиях избирательных прав и права на участие в референдуме граждан Российской Федерации</w:t>
      </w:r>
      <w:r w:rsidR="002739EF" w:rsidRPr="007624E4">
        <w:t>»</w:t>
      </w:r>
      <w:r w:rsidRPr="007624E4">
        <w:t>, Законом Краснодарского края от 23</w:t>
      </w:r>
      <w:r w:rsidR="002739EF" w:rsidRPr="007624E4">
        <w:t xml:space="preserve"> июля </w:t>
      </w:r>
      <w:r w:rsidRPr="007624E4">
        <w:t xml:space="preserve">2003 </w:t>
      </w:r>
      <w:r w:rsidR="002739EF" w:rsidRPr="007624E4">
        <w:t xml:space="preserve">г. </w:t>
      </w:r>
      <w:r w:rsidR="008E74A3" w:rsidRPr="007624E4">
        <w:t xml:space="preserve">              </w:t>
      </w:r>
      <w:r w:rsidR="002739EF" w:rsidRPr="007624E4">
        <w:t>№ 606-КЗ «</w:t>
      </w:r>
      <w:r w:rsidRPr="007624E4">
        <w:t>О ре</w:t>
      </w:r>
      <w:r w:rsidR="002739EF" w:rsidRPr="007624E4">
        <w:t>ферендумах в Краснодарском крае»</w:t>
      </w:r>
      <w:r w:rsidRPr="007624E4">
        <w:t>.</w:t>
      </w:r>
    </w:p>
    <w:p w:rsidR="006A2056" w:rsidRPr="007624E4" w:rsidRDefault="006A2056" w:rsidP="006A2056">
      <w:pPr>
        <w:pStyle w:val="ad"/>
        <w:suppressAutoHyphens w:val="0"/>
        <w:ind w:firstLine="851"/>
      </w:pPr>
      <w:r w:rsidRPr="007624E4">
        <w:t xml:space="preserve">5. Условием назначения местного референдума по инициативе граждан, избирательных объединений, иных общественных объединений, указанных в пункте 2 части 3 настоящей статьи, является сбор подписей в поддержку данной инициативы, количество которых составляет 5 процентов от числа участников референдума, зарегистрированных на территории муниципального образования </w:t>
      </w:r>
      <w:r w:rsidR="00F169C4" w:rsidRPr="007624E4">
        <w:rPr>
          <w:rFonts w:eastAsia="Calibri"/>
        </w:rPr>
        <w:t xml:space="preserve">Павловский </w:t>
      </w:r>
      <w:r w:rsidR="00882E36" w:rsidRPr="007624E4">
        <w:rPr>
          <w:rFonts w:eastAsia="Calibri"/>
          <w:kern w:val="0"/>
          <w:szCs w:val="28"/>
          <w:lang w:eastAsia="ru-RU"/>
        </w:rPr>
        <w:t>район</w:t>
      </w:r>
      <w:r w:rsidR="00F169C4" w:rsidRPr="007624E4">
        <w:rPr>
          <w:rFonts w:eastAsia="Calibri"/>
          <w:kern w:val="0"/>
          <w:szCs w:val="28"/>
          <w:lang w:eastAsia="ru-RU"/>
        </w:rPr>
        <w:t xml:space="preserve"> </w:t>
      </w:r>
      <w:r w:rsidRPr="007624E4">
        <w:t>в соответствии с Федеральным законом от 12</w:t>
      </w:r>
      <w:r w:rsidR="00F169C4" w:rsidRPr="007624E4">
        <w:t xml:space="preserve"> июня </w:t>
      </w:r>
      <w:r w:rsidRPr="007624E4">
        <w:t xml:space="preserve">2002 </w:t>
      </w:r>
      <w:r w:rsidR="00F169C4" w:rsidRPr="007624E4">
        <w:t xml:space="preserve">г. </w:t>
      </w:r>
      <w:r w:rsidR="00132A6C" w:rsidRPr="007624E4">
        <w:t xml:space="preserve">  </w:t>
      </w:r>
      <w:r w:rsidRPr="007624E4">
        <w:t xml:space="preserve">№ 67-ФЗ </w:t>
      </w:r>
      <w:r w:rsidR="00132A6C" w:rsidRPr="007624E4">
        <w:t>«</w:t>
      </w:r>
      <w:r w:rsidRPr="007624E4">
        <w:t>Об основных гарантиях избирательных прав и права на участие в референдуме граждан Российской Федерации</w:t>
      </w:r>
      <w:r w:rsidR="00132A6C" w:rsidRPr="007624E4">
        <w:t>»</w:t>
      </w:r>
      <w:r w:rsidRPr="007624E4">
        <w:t>.</w:t>
      </w:r>
    </w:p>
    <w:p w:rsidR="006A2056" w:rsidRPr="007624E4" w:rsidRDefault="006A2056" w:rsidP="006A2056">
      <w:pPr>
        <w:shd w:val="clear" w:color="auto" w:fill="FFFFFF"/>
        <w:ind w:firstLine="851"/>
        <w:jc w:val="both"/>
        <w:rPr>
          <w:sz w:val="28"/>
          <w:szCs w:val="28"/>
        </w:rPr>
      </w:pPr>
      <w:r w:rsidRPr="007624E4">
        <w:rPr>
          <w:sz w:val="28"/>
          <w:szCs w:val="28"/>
        </w:rPr>
        <w:t>6. Инициатива проведения референдума, выдвинутая совместно Советом и главой администрации, оформляется правовыми актами Совета и главы администрации.</w:t>
      </w:r>
    </w:p>
    <w:p w:rsidR="006A2056" w:rsidRPr="007624E4" w:rsidRDefault="006A2056" w:rsidP="006A2056">
      <w:pPr>
        <w:shd w:val="clear" w:color="auto" w:fill="FFFFFF"/>
        <w:ind w:firstLine="851"/>
        <w:jc w:val="both"/>
        <w:rPr>
          <w:sz w:val="28"/>
          <w:szCs w:val="28"/>
        </w:rPr>
      </w:pPr>
      <w:r w:rsidRPr="007624E4">
        <w:rPr>
          <w:sz w:val="28"/>
          <w:szCs w:val="28"/>
        </w:rPr>
        <w:t>7. Вопрос (вопросы), предлагаемые для вынесения на референдум по инициативе, выдвинутой гражданами, избирательными объединениями, иными общественными объединениями, указанными в пункте 2 части 3 настоящей статьи,</w:t>
      </w:r>
      <w:r w:rsidR="00132A6C" w:rsidRPr="007624E4">
        <w:rPr>
          <w:sz w:val="28"/>
          <w:szCs w:val="28"/>
        </w:rPr>
        <w:t xml:space="preserve"> </w:t>
      </w:r>
      <w:r w:rsidRPr="007624E4">
        <w:rPr>
          <w:sz w:val="28"/>
          <w:szCs w:val="28"/>
        </w:rPr>
        <w:t>подлежат проверке Советом на их соответствие требованиям, установленным статьей 12 Федерального закона от 12</w:t>
      </w:r>
      <w:r w:rsidR="002C18B3" w:rsidRPr="007624E4">
        <w:rPr>
          <w:sz w:val="28"/>
          <w:szCs w:val="28"/>
        </w:rPr>
        <w:t xml:space="preserve"> июня </w:t>
      </w:r>
      <w:r w:rsidRPr="007624E4">
        <w:rPr>
          <w:sz w:val="28"/>
          <w:szCs w:val="28"/>
        </w:rPr>
        <w:t>2002</w:t>
      </w:r>
      <w:r w:rsidR="002C18B3" w:rsidRPr="007624E4">
        <w:rPr>
          <w:sz w:val="28"/>
          <w:szCs w:val="28"/>
        </w:rPr>
        <w:t xml:space="preserve"> г.</w:t>
      </w:r>
      <w:r w:rsidRPr="007624E4">
        <w:rPr>
          <w:sz w:val="28"/>
          <w:szCs w:val="28"/>
        </w:rPr>
        <w:t xml:space="preserve"> № 67-ФЗ </w:t>
      </w:r>
      <w:r w:rsidR="002C18B3" w:rsidRPr="007624E4">
        <w:rPr>
          <w:sz w:val="28"/>
          <w:szCs w:val="28"/>
        </w:rPr>
        <w:t>«</w:t>
      </w:r>
      <w:r w:rsidRPr="007624E4">
        <w:rPr>
          <w:sz w:val="28"/>
          <w:szCs w:val="28"/>
        </w:rPr>
        <w:t xml:space="preserve">Об основных гарантиях избирательных прав и права на участие в референдуме граждан </w:t>
      </w:r>
      <w:r w:rsidR="002C18B3" w:rsidRPr="007624E4">
        <w:rPr>
          <w:sz w:val="28"/>
          <w:szCs w:val="28"/>
        </w:rPr>
        <w:t>Российской Федерации»</w:t>
      </w:r>
      <w:r w:rsidRPr="007624E4">
        <w:rPr>
          <w:sz w:val="28"/>
          <w:szCs w:val="28"/>
        </w:rPr>
        <w:t xml:space="preserve">. </w:t>
      </w:r>
    </w:p>
    <w:p w:rsidR="006A2056" w:rsidRPr="007624E4" w:rsidRDefault="006A2056" w:rsidP="006A2056">
      <w:pPr>
        <w:shd w:val="clear" w:color="auto" w:fill="FFFFFF"/>
        <w:ind w:firstLine="851"/>
        <w:jc w:val="both"/>
        <w:rPr>
          <w:sz w:val="28"/>
          <w:szCs w:val="28"/>
        </w:rPr>
      </w:pPr>
      <w:r w:rsidRPr="007624E4">
        <w:rPr>
          <w:sz w:val="28"/>
          <w:szCs w:val="28"/>
        </w:rPr>
        <w:t xml:space="preserve">Указанная проверка осуществляется не более 20 календарных дней со дня поступления в Совет ходатайства инициативной группы по проведению референдума и приложенных к нему документов, переданных комиссией референдума. </w:t>
      </w:r>
    </w:p>
    <w:p w:rsidR="006A2056" w:rsidRPr="007624E4" w:rsidRDefault="006A2056" w:rsidP="006A2056">
      <w:pPr>
        <w:tabs>
          <w:tab w:val="left" w:pos="360"/>
        </w:tabs>
        <w:ind w:firstLine="851"/>
        <w:jc w:val="both"/>
        <w:rPr>
          <w:sz w:val="28"/>
          <w:szCs w:val="28"/>
        </w:rPr>
      </w:pPr>
      <w:r w:rsidRPr="007624E4">
        <w:rPr>
          <w:sz w:val="28"/>
          <w:szCs w:val="28"/>
        </w:rPr>
        <w:t>8. Совет принимает решение о назначении местного референдума не позднее чем через 15 календарных дней со дня поступления документов, необходимых для назначения местного референдума.</w:t>
      </w:r>
    </w:p>
    <w:p w:rsidR="006A2056" w:rsidRPr="007624E4" w:rsidRDefault="006A2056" w:rsidP="006A2056">
      <w:pPr>
        <w:tabs>
          <w:tab w:val="left" w:pos="142"/>
          <w:tab w:val="left" w:pos="360"/>
        </w:tabs>
        <w:ind w:firstLine="851"/>
        <w:jc w:val="both"/>
        <w:rPr>
          <w:sz w:val="28"/>
          <w:szCs w:val="28"/>
        </w:rPr>
      </w:pPr>
      <w:r w:rsidRPr="007624E4">
        <w:rPr>
          <w:sz w:val="28"/>
          <w:szCs w:val="28"/>
        </w:rPr>
        <w:t xml:space="preserve">В случае, если местный референдум не назначен Советом в установленные сроки, местный референдум назначается судом на основании обращения граждан, избирательных объединений, главы </w:t>
      </w:r>
      <w:r w:rsidR="00882E36" w:rsidRPr="007624E4">
        <w:rPr>
          <w:sz w:val="28"/>
          <w:szCs w:val="28"/>
        </w:rPr>
        <w:t xml:space="preserve">района, </w:t>
      </w:r>
      <w:r w:rsidRPr="007624E4">
        <w:rPr>
          <w:sz w:val="28"/>
          <w:szCs w:val="28"/>
        </w:rPr>
        <w:t xml:space="preserve">органов государственной власти Краснодарского края или прокурора. Назначенный судом местный референдум организуется территориальной избирательной комиссией, на которую возложены полномочия избирательной комиссии муниципального образования </w:t>
      </w:r>
      <w:r w:rsidR="002C18B3" w:rsidRPr="007624E4">
        <w:rPr>
          <w:rFonts w:eastAsia="Calibri"/>
          <w:sz w:val="28"/>
          <w:szCs w:val="28"/>
        </w:rPr>
        <w:t xml:space="preserve">Павловский </w:t>
      </w:r>
      <w:r w:rsidR="00882E36" w:rsidRPr="007624E4">
        <w:rPr>
          <w:rFonts w:eastAsia="Calibri"/>
          <w:kern w:val="0"/>
          <w:sz w:val="28"/>
          <w:szCs w:val="28"/>
          <w:lang w:eastAsia="ru-RU"/>
        </w:rPr>
        <w:t>район</w:t>
      </w:r>
      <w:r w:rsidRPr="007624E4">
        <w:rPr>
          <w:sz w:val="28"/>
          <w:szCs w:val="28"/>
        </w:rPr>
        <w:t xml:space="preserve"> (далее – комиссия), а обеспечение проведения местного референдума осуществляется администрацией Краснодарского края или иным органом, на который судом возложено обеспечение проведения местного референдума.</w:t>
      </w:r>
    </w:p>
    <w:p w:rsidR="006A2056" w:rsidRPr="007624E4" w:rsidRDefault="006A2056" w:rsidP="006A2056">
      <w:pPr>
        <w:tabs>
          <w:tab w:val="left" w:pos="360"/>
        </w:tabs>
        <w:ind w:firstLine="851"/>
        <w:jc w:val="both"/>
        <w:rPr>
          <w:sz w:val="28"/>
          <w:szCs w:val="28"/>
        </w:rPr>
      </w:pPr>
      <w:r w:rsidRPr="007624E4">
        <w:rPr>
          <w:sz w:val="28"/>
          <w:szCs w:val="28"/>
        </w:rPr>
        <w:t>9. В местном референдуме имеют право участвовать граждане Российской Федерации, место жительства которых расположено в границах</w:t>
      </w:r>
      <w:r w:rsidR="00934102" w:rsidRPr="007624E4">
        <w:rPr>
          <w:sz w:val="28"/>
          <w:szCs w:val="28"/>
        </w:rPr>
        <w:t xml:space="preserve"> </w:t>
      </w:r>
      <w:r w:rsidRPr="007624E4">
        <w:rPr>
          <w:sz w:val="28"/>
          <w:szCs w:val="28"/>
        </w:rPr>
        <w:t xml:space="preserve">муниципального образования </w:t>
      </w:r>
      <w:r w:rsidR="00934102" w:rsidRPr="007624E4">
        <w:rPr>
          <w:rFonts w:eastAsia="Calibri"/>
          <w:sz w:val="28"/>
          <w:szCs w:val="28"/>
        </w:rPr>
        <w:t xml:space="preserve">Павловский </w:t>
      </w:r>
      <w:r w:rsidR="00882E36" w:rsidRPr="007624E4">
        <w:rPr>
          <w:rFonts w:eastAsia="Calibri"/>
          <w:kern w:val="0"/>
          <w:sz w:val="28"/>
          <w:szCs w:val="28"/>
          <w:lang w:eastAsia="ru-RU"/>
        </w:rPr>
        <w:t>район</w:t>
      </w:r>
      <w:r w:rsidRPr="007624E4">
        <w:rPr>
          <w:sz w:val="28"/>
          <w:szCs w:val="28"/>
        </w:rPr>
        <w:t>. Граждане Российской Федерации участвуют в местном</w:t>
      </w:r>
      <w:r w:rsidR="00934102" w:rsidRPr="007624E4">
        <w:rPr>
          <w:sz w:val="28"/>
          <w:szCs w:val="28"/>
        </w:rPr>
        <w:t xml:space="preserve"> </w:t>
      </w:r>
      <w:r w:rsidRPr="007624E4">
        <w:rPr>
          <w:sz w:val="28"/>
          <w:szCs w:val="28"/>
        </w:rPr>
        <w:t>референдуме на основе всеобщего равного и прямого волеизъявления при тайном голосовании.</w:t>
      </w:r>
    </w:p>
    <w:p w:rsidR="006A2056" w:rsidRPr="007624E4" w:rsidRDefault="006A2056" w:rsidP="006A2056">
      <w:pPr>
        <w:ind w:firstLine="851"/>
        <w:jc w:val="both"/>
        <w:rPr>
          <w:sz w:val="28"/>
          <w:szCs w:val="28"/>
        </w:rPr>
      </w:pPr>
      <w:r w:rsidRPr="007624E4">
        <w:rPr>
          <w:sz w:val="28"/>
          <w:szCs w:val="28"/>
        </w:rPr>
        <w:t>10. Итоги голосования и принятое на местном референдуме решение подлежат официальному опубликованию.</w:t>
      </w:r>
    </w:p>
    <w:p w:rsidR="006A2056" w:rsidRPr="007624E4" w:rsidRDefault="006A2056" w:rsidP="006A2056">
      <w:pPr>
        <w:pStyle w:val="ad"/>
        <w:tabs>
          <w:tab w:val="left" w:pos="-1134"/>
        </w:tabs>
        <w:suppressAutoHyphens w:val="0"/>
        <w:ind w:firstLine="851"/>
      </w:pPr>
      <w:r w:rsidRPr="007624E4">
        <w:t xml:space="preserve">11. Органы местного самоуправления муниципального образования </w:t>
      </w:r>
      <w:r w:rsidR="00934102" w:rsidRPr="007624E4">
        <w:rPr>
          <w:rFonts w:eastAsia="Calibri"/>
        </w:rPr>
        <w:t xml:space="preserve">Павловский </w:t>
      </w:r>
      <w:r w:rsidR="00B6039E" w:rsidRPr="007624E4">
        <w:rPr>
          <w:rFonts w:eastAsia="Calibri"/>
          <w:kern w:val="0"/>
          <w:szCs w:val="28"/>
          <w:lang w:eastAsia="ru-RU"/>
        </w:rPr>
        <w:t>район</w:t>
      </w:r>
      <w:r w:rsidR="00934102" w:rsidRPr="007624E4">
        <w:rPr>
          <w:rFonts w:eastAsia="Calibri"/>
          <w:kern w:val="0"/>
          <w:szCs w:val="28"/>
          <w:lang w:eastAsia="ru-RU"/>
        </w:rPr>
        <w:t xml:space="preserve"> </w:t>
      </w:r>
      <w:r w:rsidRPr="007624E4">
        <w:t>обеспечивают исполнение принятого на местном референдуме решения в соответствии с разграничением полномочий между ними, определенным настоящим Уставом.</w:t>
      </w:r>
    </w:p>
    <w:p w:rsidR="006A2056" w:rsidRPr="007624E4" w:rsidRDefault="006A2056" w:rsidP="006A2056">
      <w:pPr>
        <w:pStyle w:val="ad"/>
        <w:suppressAutoHyphens w:val="0"/>
        <w:ind w:firstLine="851"/>
      </w:pPr>
      <w:r w:rsidRPr="007624E4">
        <w:t>12. 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от 12</w:t>
      </w:r>
      <w:r w:rsidR="00934102" w:rsidRPr="007624E4">
        <w:t xml:space="preserve"> июня </w:t>
      </w:r>
      <w:r w:rsidRPr="007624E4">
        <w:t>2002</w:t>
      </w:r>
      <w:r w:rsidR="00934102" w:rsidRPr="007624E4">
        <w:t xml:space="preserve"> г. № 67-ФЗ «</w:t>
      </w:r>
      <w:r w:rsidRPr="007624E4">
        <w:t>Об основных гарантиях избирательных прав и права на участие в референду</w:t>
      </w:r>
      <w:r w:rsidR="00934102" w:rsidRPr="007624E4">
        <w:t>ме граждан Российской Федерации»</w:t>
      </w:r>
      <w:r w:rsidRPr="007624E4">
        <w:t>, Законом Краснодарского края от 23</w:t>
      </w:r>
      <w:r w:rsidR="00934102" w:rsidRPr="007624E4">
        <w:t xml:space="preserve"> июля </w:t>
      </w:r>
      <w:r w:rsidRPr="007624E4">
        <w:t xml:space="preserve">2003 </w:t>
      </w:r>
      <w:r w:rsidR="00934102" w:rsidRPr="007624E4">
        <w:t xml:space="preserve">г. </w:t>
      </w:r>
      <w:r w:rsidRPr="007624E4">
        <w:t xml:space="preserve">№ 606-КЗ </w:t>
      </w:r>
      <w:r w:rsidR="00934102" w:rsidRPr="007624E4">
        <w:t>«</w:t>
      </w:r>
      <w:r w:rsidRPr="007624E4">
        <w:t>О референдумах в Краснодарском крае</w:t>
      </w:r>
      <w:r w:rsidR="00934102" w:rsidRPr="007624E4">
        <w:t>».</w:t>
      </w:r>
    </w:p>
    <w:p w:rsidR="006A2056" w:rsidRPr="007624E4" w:rsidRDefault="006A2056" w:rsidP="006A2056">
      <w:pPr>
        <w:pStyle w:val="ad"/>
        <w:suppressAutoHyphens w:val="0"/>
        <w:ind w:firstLine="851"/>
      </w:pPr>
    </w:p>
    <w:p w:rsidR="006A2056" w:rsidRPr="007624E4" w:rsidRDefault="001C22C7" w:rsidP="006A2056">
      <w:pPr>
        <w:ind w:firstLine="851"/>
        <w:jc w:val="both"/>
        <w:rPr>
          <w:b/>
          <w:sz w:val="28"/>
          <w:szCs w:val="28"/>
        </w:rPr>
      </w:pPr>
      <w:r w:rsidRPr="007624E4">
        <w:rPr>
          <w:b/>
          <w:sz w:val="28"/>
          <w:szCs w:val="28"/>
        </w:rPr>
        <w:t>Статья 44</w:t>
      </w:r>
      <w:r w:rsidR="006A2056" w:rsidRPr="007624E4">
        <w:rPr>
          <w:b/>
          <w:sz w:val="28"/>
          <w:szCs w:val="28"/>
        </w:rPr>
        <w:t>. Муниципальные выборы</w:t>
      </w:r>
    </w:p>
    <w:p w:rsidR="006A2056" w:rsidRPr="007624E4" w:rsidRDefault="006A2056" w:rsidP="006A2670">
      <w:pPr>
        <w:ind w:firstLine="851"/>
        <w:jc w:val="both"/>
        <w:rPr>
          <w:sz w:val="28"/>
          <w:szCs w:val="28"/>
        </w:rPr>
      </w:pPr>
      <w:r w:rsidRPr="007624E4">
        <w:rPr>
          <w:sz w:val="28"/>
          <w:szCs w:val="28"/>
        </w:rPr>
        <w:t>1. Муниципальные выборы проводятся в целях избрания депутатов Совета на основе всеобщего равного и прямого избирательного права при тайном голосовании.</w:t>
      </w:r>
    </w:p>
    <w:p w:rsidR="006A2056" w:rsidRPr="007624E4" w:rsidRDefault="006A2056" w:rsidP="006A2670">
      <w:pPr>
        <w:ind w:firstLine="851"/>
        <w:jc w:val="both"/>
        <w:rPr>
          <w:sz w:val="28"/>
          <w:szCs w:val="28"/>
        </w:rPr>
      </w:pPr>
      <w:r w:rsidRPr="007624E4">
        <w:rPr>
          <w:sz w:val="28"/>
          <w:szCs w:val="28"/>
        </w:rPr>
        <w:t>2. Гарантии избирательных прав граждан при проведении муниципальных выборов, порядок назначения, подготовки, проведения,</w:t>
      </w:r>
      <w:r w:rsidRPr="007624E4">
        <w:rPr>
          <w:rFonts w:eastAsia="Calibri"/>
          <w:sz w:val="28"/>
          <w:szCs w:val="28"/>
        </w:rPr>
        <w:t xml:space="preserve"> установления итогов и определения результатов</w:t>
      </w:r>
      <w:r w:rsidRPr="007624E4">
        <w:rPr>
          <w:sz w:val="28"/>
          <w:szCs w:val="28"/>
        </w:rPr>
        <w:t xml:space="preserve"> муниципальных выборов устанавливаются Федеральным законом от 12</w:t>
      </w:r>
      <w:r w:rsidR="00934102" w:rsidRPr="007624E4">
        <w:rPr>
          <w:sz w:val="28"/>
          <w:szCs w:val="28"/>
        </w:rPr>
        <w:t xml:space="preserve"> июня </w:t>
      </w:r>
      <w:r w:rsidRPr="007624E4">
        <w:rPr>
          <w:sz w:val="28"/>
          <w:szCs w:val="28"/>
        </w:rPr>
        <w:t xml:space="preserve">2002 </w:t>
      </w:r>
      <w:r w:rsidR="00934102" w:rsidRPr="007624E4">
        <w:rPr>
          <w:sz w:val="28"/>
          <w:szCs w:val="28"/>
        </w:rPr>
        <w:t xml:space="preserve">г. </w:t>
      </w:r>
      <w:r w:rsidRPr="007624E4">
        <w:rPr>
          <w:sz w:val="28"/>
          <w:szCs w:val="28"/>
        </w:rPr>
        <w:t xml:space="preserve">№ 67-ФЗ </w:t>
      </w:r>
      <w:r w:rsidR="00934102" w:rsidRPr="007624E4">
        <w:rPr>
          <w:sz w:val="28"/>
          <w:szCs w:val="28"/>
        </w:rPr>
        <w:t>«</w:t>
      </w:r>
      <w:r w:rsidRPr="007624E4">
        <w:rPr>
          <w:sz w:val="28"/>
          <w:szCs w:val="28"/>
        </w:rPr>
        <w:t>Об основных гарантиях избирательных прав и права на участие в референдуме граждан Российской Федерации</w:t>
      </w:r>
      <w:r w:rsidR="00934102" w:rsidRPr="007624E4">
        <w:rPr>
          <w:sz w:val="28"/>
          <w:szCs w:val="28"/>
        </w:rPr>
        <w:t>»</w:t>
      </w:r>
      <w:r w:rsidRPr="007624E4">
        <w:rPr>
          <w:sz w:val="28"/>
          <w:szCs w:val="28"/>
        </w:rPr>
        <w:t>, Законом Краснодарского края от 26</w:t>
      </w:r>
      <w:r w:rsidR="00934102" w:rsidRPr="007624E4">
        <w:rPr>
          <w:sz w:val="28"/>
          <w:szCs w:val="28"/>
        </w:rPr>
        <w:t xml:space="preserve"> декабря </w:t>
      </w:r>
      <w:r w:rsidRPr="007624E4">
        <w:rPr>
          <w:sz w:val="28"/>
          <w:szCs w:val="28"/>
        </w:rPr>
        <w:t xml:space="preserve">2005 </w:t>
      </w:r>
      <w:r w:rsidR="00934102" w:rsidRPr="007624E4">
        <w:rPr>
          <w:sz w:val="28"/>
          <w:szCs w:val="28"/>
        </w:rPr>
        <w:t xml:space="preserve">г. </w:t>
      </w:r>
      <w:r w:rsidRPr="007624E4">
        <w:rPr>
          <w:sz w:val="28"/>
          <w:szCs w:val="28"/>
        </w:rPr>
        <w:t xml:space="preserve">№ 966-КЗ </w:t>
      </w:r>
      <w:r w:rsidR="00934102" w:rsidRPr="007624E4">
        <w:rPr>
          <w:sz w:val="28"/>
          <w:szCs w:val="28"/>
        </w:rPr>
        <w:t>«</w:t>
      </w:r>
      <w:r w:rsidRPr="007624E4">
        <w:rPr>
          <w:sz w:val="28"/>
          <w:szCs w:val="28"/>
        </w:rPr>
        <w:t>О муниципальн</w:t>
      </w:r>
      <w:r w:rsidR="00934102" w:rsidRPr="007624E4">
        <w:rPr>
          <w:sz w:val="28"/>
          <w:szCs w:val="28"/>
        </w:rPr>
        <w:t>ых выборах в Краснодарском крае»</w:t>
      </w:r>
      <w:r w:rsidRPr="007624E4">
        <w:rPr>
          <w:sz w:val="28"/>
          <w:szCs w:val="28"/>
        </w:rPr>
        <w:t xml:space="preserve">. </w:t>
      </w:r>
    </w:p>
    <w:p w:rsidR="006A2056" w:rsidRPr="007624E4" w:rsidRDefault="006A2056" w:rsidP="006A2670">
      <w:pPr>
        <w:ind w:firstLine="851"/>
        <w:jc w:val="both"/>
        <w:rPr>
          <w:i/>
          <w:sz w:val="28"/>
          <w:szCs w:val="28"/>
          <w:u w:val="single"/>
        </w:rPr>
      </w:pPr>
      <w:r w:rsidRPr="007624E4">
        <w:rPr>
          <w:sz w:val="28"/>
          <w:szCs w:val="28"/>
        </w:rPr>
        <w:t>В</w:t>
      </w:r>
      <w:r w:rsidRPr="007624E4">
        <w:rPr>
          <w:kern w:val="28"/>
          <w:sz w:val="28"/>
          <w:szCs w:val="28"/>
        </w:rPr>
        <w:t>ыборы депутатов Совета проводятся по мажоритарной системе относительного большинства</w:t>
      </w:r>
      <w:r w:rsidRPr="007624E4">
        <w:rPr>
          <w:i/>
          <w:sz w:val="28"/>
          <w:szCs w:val="28"/>
        </w:rPr>
        <w:t>.</w:t>
      </w:r>
    </w:p>
    <w:p w:rsidR="006A2056" w:rsidRPr="007624E4" w:rsidRDefault="006A2056" w:rsidP="006A2670">
      <w:pPr>
        <w:autoSpaceDE w:val="0"/>
        <w:autoSpaceDN w:val="0"/>
        <w:adjustRightInd w:val="0"/>
        <w:ind w:firstLine="851"/>
        <w:jc w:val="both"/>
        <w:rPr>
          <w:sz w:val="28"/>
          <w:szCs w:val="28"/>
        </w:rPr>
      </w:pPr>
      <w:r w:rsidRPr="007624E4">
        <w:rPr>
          <w:sz w:val="28"/>
          <w:szCs w:val="28"/>
        </w:rPr>
        <w:t>3. Муниципальные выборы назначаются Советом не ранее чем за 90 дней и не позднее чем за 80 дней до дня голосования.</w:t>
      </w:r>
      <w:r w:rsidRPr="007624E4">
        <w:rPr>
          <w:rFonts w:eastAsia="Calibri"/>
          <w:sz w:val="28"/>
          <w:szCs w:val="28"/>
          <w:lang w:eastAsia="ru-RU"/>
        </w:rPr>
        <w:t xml:space="preserve"> В случаях, установленных федеральным законом, муниципальные выборы назначаются соответствующей избирательной комиссией или судом.</w:t>
      </w:r>
    </w:p>
    <w:p w:rsidR="006A2056" w:rsidRPr="007624E4" w:rsidRDefault="006A2056" w:rsidP="006A2670">
      <w:pPr>
        <w:pStyle w:val="211"/>
        <w:suppressAutoHyphens w:val="0"/>
        <w:ind w:firstLine="851"/>
        <w:jc w:val="both"/>
      </w:pPr>
      <w:r w:rsidRPr="007624E4">
        <w:t>Днем голосования является второе воскресенье сентября года, в котором истекают сроки полномочий органов местного самоуправления, а если сроки полномочий истекают в год проведения выборов депутатов Государственной Думы Федерального Собрания Российской Федерации очередного созыва, - день голосования на указанных выборах, за исключением случаев, предусмотренных Федеральным законом от 12</w:t>
      </w:r>
      <w:r w:rsidR="00934102" w:rsidRPr="007624E4">
        <w:t xml:space="preserve"> июня </w:t>
      </w:r>
      <w:r w:rsidRPr="007624E4">
        <w:t>2002</w:t>
      </w:r>
      <w:r w:rsidR="00934102" w:rsidRPr="007624E4">
        <w:t xml:space="preserve"> г.</w:t>
      </w:r>
      <w:r w:rsidRPr="007624E4">
        <w:t xml:space="preserve"> № 67-ФЗ </w:t>
      </w:r>
      <w:r w:rsidR="00934102" w:rsidRPr="007624E4">
        <w:t>«</w:t>
      </w:r>
      <w:r w:rsidRPr="007624E4">
        <w:t>Об основных гарантиях избирательных прав и права на участие в референду</w:t>
      </w:r>
      <w:r w:rsidR="00934102" w:rsidRPr="007624E4">
        <w:t>ме граждан Российской Федерации»</w:t>
      </w:r>
      <w:r w:rsidRPr="007624E4">
        <w:t>.</w:t>
      </w:r>
    </w:p>
    <w:p w:rsidR="006A2056" w:rsidRPr="007624E4" w:rsidRDefault="006A2056" w:rsidP="006A2670">
      <w:pPr>
        <w:pStyle w:val="211"/>
        <w:suppressAutoHyphens w:val="0"/>
        <w:ind w:firstLine="851"/>
        <w:jc w:val="both"/>
      </w:pPr>
      <w:r w:rsidRPr="007624E4">
        <w:t>Голосование на выборах может быть назначено только на воскресенье. Не допускается назначение голосования на нерабочий праздничный день, на предшествующий ему день, на день, следующий за нерабочим праздничным днем, и на воскресенье, которое объявлено в установленном порядке рабочим днем. Если второе воскресенье сентября, на которое должны быть назначены выборы, совпадает с нерабочим праздничным днем, или предшествующим ему днем, или днем, следующим за нерабочим праздничным днем, либо второе воскресенье сентября объявлено в установленном порядке рабочим днем, выборы назначаются на третье воскресенье сентября.</w:t>
      </w:r>
    </w:p>
    <w:p w:rsidR="006A2056" w:rsidRPr="007624E4" w:rsidRDefault="006A2056" w:rsidP="006A2670">
      <w:pPr>
        <w:ind w:firstLine="851"/>
        <w:jc w:val="both"/>
        <w:rPr>
          <w:sz w:val="28"/>
          <w:szCs w:val="28"/>
        </w:rPr>
      </w:pPr>
      <w:r w:rsidRPr="007624E4">
        <w:rPr>
          <w:sz w:val="28"/>
          <w:szCs w:val="28"/>
        </w:rPr>
        <w:t>Решение о назначении выборов официально публикуется в средствах массовой информации не позднее чем через пять дней со дня его принятия.</w:t>
      </w:r>
    </w:p>
    <w:p w:rsidR="006A2056" w:rsidRPr="007624E4" w:rsidRDefault="006A2056" w:rsidP="006A2670">
      <w:pPr>
        <w:ind w:firstLine="709"/>
        <w:jc w:val="both"/>
        <w:rPr>
          <w:rFonts w:eastAsia="Times New Roman"/>
          <w:sz w:val="28"/>
          <w:szCs w:val="28"/>
          <w:lang w:eastAsia="ru-RU"/>
        </w:rPr>
      </w:pPr>
      <w:r w:rsidRPr="007624E4">
        <w:rPr>
          <w:sz w:val="28"/>
          <w:szCs w:val="28"/>
        </w:rPr>
        <w:t>4. В случае досрочного прекращения полномочий депутата Совета, избранного по одномандатному избирательному округу, либо установленного федеральным законом числа депутатов, избранных по многомандатному избирательному округу, в этом избирательном округе не позднее чем через один год со дня досрочного прекращения полномочий депутата (депутатов) проводятся дополнительные выборы.</w:t>
      </w:r>
    </w:p>
    <w:p w:rsidR="006A2056" w:rsidRPr="007624E4" w:rsidRDefault="006A2056" w:rsidP="006A2670">
      <w:pPr>
        <w:ind w:firstLine="709"/>
        <w:jc w:val="both"/>
        <w:rPr>
          <w:sz w:val="28"/>
          <w:szCs w:val="28"/>
        </w:rPr>
      </w:pPr>
      <w:r w:rsidRPr="007624E4">
        <w:rPr>
          <w:sz w:val="28"/>
          <w:szCs w:val="28"/>
        </w:rPr>
        <w:t>Если в результате досрочного прекращения депутатских полномочий Совет остался в неправомочном составе, дополнительные выборы проводятся не позднее чем через четыре месяца со дня такого досрочного прекращения полномочий, при этом сроки избирательных действий по решению органа, уполномоченного законом назначать дополнительные выборы, могут быть сокращены на одну треть.</w:t>
      </w:r>
    </w:p>
    <w:p w:rsidR="006A2056" w:rsidRPr="007624E4" w:rsidRDefault="006A2056" w:rsidP="006A2670">
      <w:pPr>
        <w:ind w:firstLine="709"/>
        <w:jc w:val="both"/>
        <w:rPr>
          <w:sz w:val="28"/>
          <w:szCs w:val="28"/>
        </w:rPr>
      </w:pPr>
      <w:r w:rsidRPr="007624E4">
        <w:rPr>
          <w:sz w:val="28"/>
          <w:szCs w:val="28"/>
        </w:rPr>
        <w:t>Дополнительные выборы не назначаются и не проводятся, если в результате этих выборов депутат Совета не может быть избран на срок более одного года.</w:t>
      </w:r>
    </w:p>
    <w:p w:rsidR="006A2056" w:rsidRPr="007624E4" w:rsidRDefault="006A2056" w:rsidP="006A2670">
      <w:pPr>
        <w:ind w:firstLine="851"/>
        <w:jc w:val="both"/>
        <w:rPr>
          <w:sz w:val="28"/>
          <w:szCs w:val="28"/>
        </w:rPr>
      </w:pPr>
      <w:r w:rsidRPr="007624E4">
        <w:rPr>
          <w:sz w:val="28"/>
          <w:szCs w:val="28"/>
        </w:rPr>
        <w:t>Если в результате досрочного прекращения депутатских полномочий Совет остался в неправомочном составе, а проведение дополнительных выборов в соответствии с настоящей частью невозможно, назначаются новые основные выборы, которые проводятся в сроки, установленные частью 3 данной статьи.</w:t>
      </w:r>
    </w:p>
    <w:p w:rsidR="006A2056" w:rsidRPr="007624E4" w:rsidRDefault="006A2056" w:rsidP="006A2670">
      <w:pPr>
        <w:tabs>
          <w:tab w:val="left" w:pos="142"/>
        </w:tabs>
        <w:ind w:firstLine="851"/>
        <w:jc w:val="both"/>
        <w:rPr>
          <w:sz w:val="28"/>
          <w:szCs w:val="28"/>
        </w:rPr>
      </w:pPr>
      <w:r w:rsidRPr="007624E4">
        <w:rPr>
          <w:sz w:val="28"/>
          <w:szCs w:val="28"/>
        </w:rPr>
        <w:t xml:space="preserve">5. В случае досрочного прекращения полномочий Совета или его депутатов, влекущего за собой неправомочность органа, досрочные выборы должны быть проведены не позднее чем через шесть месяцев со дня такого досрочного прекращения полномочий. </w:t>
      </w:r>
    </w:p>
    <w:p w:rsidR="006A2056" w:rsidRPr="007624E4" w:rsidRDefault="006A2056" w:rsidP="006A2056">
      <w:pPr>
        <w:tabs>
          <w:tab w:val="left" w:pos="142"/>
        </w:tabs>
        <w:ind w:firstLine="851"/>
        <w:jc w:val="both"/>
        <w:rPr>
          <w:sz w:val="28"/>
          <w:szCs w:val="28"/>
        </w:rPr>
      </w:pPr>
      <w:r w:rsidRPr="007624E4">
        <w:rPr>
          <w:sz w:val="28"/>
          <w:szCs w:val="28"/>
        </w:rPr>
        <w:t>При назначении досрочных выборов сроки, указанные в части</w:t>
      </w:r>
      <w:r w:rsidR="00934102" w:rsidRPr="007624E4">
        <w:rPr>
          <w:sz w:val="28"/>
          <w:szCs w:val="28"/>
        </w:rPr>
        <w:t xml:space="preserve"> </w:t>
      </w:r>
      <w:r w:rsidRPr="007624E4">
        <w:rPr>
          <w:sz w:val="28"/>
          <w:szCs w:val="28"/>
        </w:rPr>
        <w:t xml:space="preserve">3 настоящей статьи, а также сроки осуществления иных избирательных действий могут быть сокращены, но не более чем на одну треть. </w:t>
      </w:r>
    </w:p>
    <w:p w:rsidR="006A2056" w:rsidRPr="007624E4" w:rsidRDefault="006A2056" w:rsidP="006A2670">
      <w:pPr>
        <w:ind w:firstLine="851"/>
        <w:jc w:val="both"/>
        <w:rPr>
          <w:sz w:val="28"/>
          <w:szCs w:val="28"/>
        </w:rPr>
      </w:pPr>
      <w:r w:rsidRPr="007624E4">
        <w:rPr>
          <w:sz w:val="28"/>
          <w:szCs w:val="28"/>
        </w:rPr>
        <w:t xml:space="preserve">6. Основные выборы органов местного самоуправления, проводимые после досрочных выборов, должны быть назначены на второе воскресенье сентября года, в котором истекают полномочия органа местного самоуправления, избранного на досрочных выборах, а в год проведения выборов депутатов Государственной Думы Федерального Собрания Российской Федерации очередного созыва </w:t>
      </w:r>
      <w:r w:rsidR="00934102" w:rsidRPr="007624E4">
        <w:rPr>
          <w:sz w:val="28"/>
          <w:szCs w:val="28"/>
        </w:rPr>
        <w:t>–</w:t>
      </w:r>
      <w:r w:rsidRPr="007624E4">
        <w:rPr>
          <w:sz w:val="28"/>
          <w:szCs w:val="28"/>
        </w:rPr>
        <w:t xml:space="preserve"> в день голосования на указанных выборах, за исключением случаев, предусмотренных Федеральным законом от 12</w:t>
      </w:r>
      <w:r w:rsidR="00934102" w:rsidRPr="007624E4">
        <w:rPr>
          <w:sz w:val="28"/>
          <w:szCs w:val="28"/>
        </w:rPr>
        <w:t xml:space="preserve"> июня </w:t>
      </w:r>
      <w:r w:rsidRPr="007624E4">
        <w:rPr>
          <w:sz w:val="28"/>
          <w:szCs w:val="28"/>
        </w:rPr>
        <w:t xml:space="preserve">2002 </w:t>
      </w:r>
      <w:r w:rsidR="00934102" w:rsidRPr="007624E4">
        <w:rPr>
          <w:sz w:val="28"/>
          <w:szCs w:val="28"/>
        </w:rPr>
        <w:t xml:space="preserve">г. </w:t>
      </w:r>
      <w:r w:rsidRPr="007624E4">
        <w:rPr>
          <w:sz w:val="28"/>
          <w:szCs w:val="28"/>
        </w:rPr>
        <w:t xml:space="preserve">№ 67-ФЗ </w:t>
      </w:r>
      <w:r w:rsidR="00934102" w:rsidRPr="007624E4">
        <w:rPr>
          <w:sz w:val="28"/>
          <w:szCs w:val="28"/>
        </w:rPr>
        <w:t>«</w:t>
      </w:r>
      <w:r w:rsidRPr="007624E4">
        <w:rPr>
          <w:sz w:val="28"/>
          <w:szCs w:val="28"/>
        </w:rPr>
        <w:t>Об основных гарантиях избирательных прав и права на участие в референдуме граждан Российской Федерации</w:t>
      </w:r>
      <w:r w:rsidR="00934102" w:rsidRPr="007624E4">
        <w:rPr>
          <w:sz w:val="28"/>
          <w:szCs w:val="28"/>
        </w:rPr>
        <w:t>»</w:t>
      </w:r>
      <w:r w:rsidRPr="007624E4">
        <w:rPr>
          <w:sz w:val="28"/>
          <w:szCs w:val="28"/>
        </w:rPr>
        <w:t>.</w:t>
      </w:r>
    </w:p>
    <w:p w:rsidR="006A2056" w:rsidRPr="007624E4" w:rsidRDefault="006A2056" w:rsidP="006A2670">
      <w:pPr>
        <w:pStyle w:val="211"/>
        <w:suppressAutoHyphens w:val="0"/>
        <w:ind w:firstLine="851"/>
        <w:jc w:val="both"/>
      </w:pPr>
      <w:r w:rsidRPr="007624E4">
        <w:t>7. Результаты муниципальных выборов подлежат официальному опубликованию в сроки, установленные Федеральным законом от 12</w:t>
      </w:r>
      <w:r w:rsidR="00934102" w:rsidRPr="007624E4">
        <w:t xml:space="preserve"> июня </w:t>
      </w:r>
      <w:r w:rsidR="008E74A3" w:rsidRPr="007624E4">
        <w:t xml:space="preserve">      </w:t>
      </w:r>
      <w:r w:rsidRPr="007624E4">
        <w:t xml:space="preserve">2002 </w:t>
      </w:r>
      <w:r w:rsidR="00934102" w:rsidRPr="007624E4">
        <w:t xml:space="preserve">г. </w:t>
      </w:r>
      <w:r w:rsidRPr="007624E4">
        <w:t xml:space="preserve">№ 67-ФЗ </w:t>
      </w:r>
      <w:r w:rsidR="00934102" w:rsidRPr="007624E4">
        <w:t>«</w:t>
      </w:r>
      <w:r w:rsidRPr="007624E4">
        <w:t>Об основных гарантиях избирательных прав и права на участие в референдуме граждан Российской Федерации</w:t>
      </w:r>
      <w:r w:rsidR="00934102" w:rsidRPr="007624E4">
        <w:t>»</w:t>
      </w:r>
      <w:r w:rsidRPr="007624E4">
        <w:t>.</w:t>
      </w:r>
    </w:p>
    <w:p w:rsidR="006A2056" w:rsidRPr="007624E4" w:rsidRDefault="006A2056" w:rsidP="006A2056">
      <w:pPr>
        <w:pStyle w:val="a5"/>
        <w:suppressAutoHyphens w:val="0"/>
        <w:spacing w:after="0"/>
        <w:ind w:firstLine="851"/>
        <w:jc w:val="both"/>
        <w:rPr>
          <w:sz w:val="28"/>
          <w:szCs w:val="28"/>
        </w:rPr>
      </w:pPr>
    </w:p>
    <w:p w:rsidR="006A2056" w:rsidRPr="007624E4" w:rsidRDefault="001C22C7" w:rsidP="006A2056">
      <w:pPr>
        <w:autoSpaceDE w:val="0"/>
        <w:autoSpaceDN w:val="0"/>
        <w:adjustRightInd w:val="0"/>
        <w:ind w:firstLine="851"/>
        <w:jc w:val="both"/>
        <w:outlineLvl w:val="0"/>
        <w:rPr>
          <w:rFonts w:eastAsia="Calibri"/>
          <w:b/>
          <w:bCs/>
          <w:sz w:val="28"/>
          <w:szCs w:val="28"/>
          <w:lang w:eastAsia="ru-RU"/>
        </w:rPr>
      </w:pPr>
      <w:r w:rsidRPr="007624E4">
        <w:rPr>
          <w:b/>
          <w:sz w:val="28"/>
          <w:szCs w:val="28"/>
        </w:rPr>
        <w:t>Статья 45</w:t>
      </w:r>
      <w:r w:rsidR="006A2056" w:rsidRPr="007624E4">
        <w:rPr>
          <w:b/>
          <w:sz w:val="28"/>
          <w:szCs w:val="28"/>
        </w:rPr>
        <w:t xml:space="preserve">. </w:t>
      </w:r>
      <w:r w:rsidR="006A2056" w:rsidRPr="007624E4">
        <w:rPr>
          <w:rFonts w:eastAsia="Calibri"/>
          <w:b/>
          <w:bCs/>
          <w:sz w:val="28"/>
          <w:szCs w:val="28"/>
          <w:lang w:eastAsia="ru-RU"/>
        </w:rPr>
        <w:t>Сход граждан</w:t>
      </w:r>
    </w:p>
    <w:p w:rsidR="006A2056" w:rsidRPr="007624E4" w:rsidRDefault="006A2056" w:rsidP="006A2056">
      <w:pPr>
        <w:autoSpaceDE w:val="0"/>
        <w:autoSpaceDN w:val="0"/>
        <w:adjustRightInd w:val="0"/>
        <w:ind w:firstLine="851"/>
        <w:jc w:val="both"/>
        <w:rPr>
          <w:rFonts w:eastAsia="Calibri"/>
          <w:sz w:val="28"/>
          <w:szCs w:val="28"/>
          <w:lang w:eastAsia="ru-RU"/>
        </w:rPr>
      </w:pPr>
      <w:r w:rsidRPr="007624E4">
        <w:rPr>
          <w:rFonts w:eastAsia="Calibri"/>
          <w:bCs/>
          <w:sz w:val="28"/>
          <w:szCs w:val="28"/>
          <w:lang w:eastAsia="ru-RU"/>
        </w:rPr>
        <w:t xml:space="preserve">1. </w:t>
      </w:r>
      <w:r w:rsidR="0084290C" w:rsidRPr="007624E4">
        <w:rPr>
          <w:rFonts w:eastAsia="Calibri"/>
          <w:bCs/>
          <w:sz w:val="28"/>
          <w:szCs w:val="28"/>
          <w:lang w:eastAsia="ru-RU"/>
        </w:rPr>
        <w:t xml:space="preserve">В соответствии с </w:t>
      </w:r>
      <w:r w:rsidRPr="007624E4">
        <w:rPr>
          <w:rFonts w:eastAsia="Calibri"/>
          <w:bCs/>
          <w:sz w:val="28"/>
          <w:szCs w:val="28"/>
          <w:lang w:eastAsia="ru-RU"/>
        </w:rPr>
        <w:t xml:space="preserve">Федеральным </w:t>
      </w:r>
      <w:hyperlink r:id="rId18" w:history="1">
        <w:r w:rsidRPr="007624E4">
          <w:rPr>
            <w:rFonts w:eastAsia="Calibri"/>
            <w:bCs/>
            <w:sz w:val="28"/>
            <w:szCs w:val="28"/>
            <w:lang w:eastAsia="ru-RU"/>
          </w:rPr>
          <w:t>законом</w:t>
        </w:r>
      </w:hyperlink>
      <w:r w:rsidRPr="007624E4">
        <w:rPr>
          <w:rFonts w:eastAsia="Calibri"/>
          <w:bCs/>
          <w:sz w:val="28"/>
          <w:szCs w:val="28"/>
          <w:lang w:eastAsia="ru-RU"/>
        </w:rPr>
        <w:t xml:space="preserve"> от</w:t>
      </w:r>
      <w:r w:rsidRPr="007624E4">
        <w:rPr>
          <w:sz w:val="28"/>
          <w:szCs w:val="28"/>
        </w:rPr>
        <w:t xml:space="preserve"> </w:t>
      </w:r>
      <w:r w:rsidR="00934102" w:rsidRPr="007624E4">
        <w:rPr>
          <w:sz w:val="28"/>
          <w:szCs w:val="28"/>
        </w:rPr>
        <w:t>20 марта 2025 г. № 33-ФЗ «</w:t>
      </w:r>
      <w:r w:rsidR="00934102" w:rsidRPr="007624E4">
        <w:rPr>
          <w:rFonts w:eastAsia="Calibri"/>
          <w:sz w:val="28"/>
          <w:szCs w:val="28"/>
          <w:lang w:eastAsia="ru-RU"/>
        </w:rPr>
        <w:t xml:space="preserve">Об общих принципах организации местного самоуправления в единой системе публичной власти» </w:t>
      </w:r>
      <w:r w:rsidR="0084290C" w:rsidRPr="007624E4">
        <w:rPr>
          <w:rFonts w:eastAsia="Calibri"/>
          <w:sz w:val="28"/>
          <w:szCs w:val="28"/>
          <w:lang w:eastAsia="ru-RU"/>
        </w:rPr>
        <w:t xml:space="preserve">на территории </w:t>
      </w:r>
      <w:r w:rsidR="0084290C" w:rsidRPr="007624E4">
        <w:rPr>
          <w:rFonts w:eastAsia="Calibri"/>
          <w:bCs/>
          <w:sz w:val="28"/>
          <w:szCs w:val="28"/>
          <w:lang w:eastAsia="ru-RU"/>
        </w:rPr>
        <w:t xml:space="preserve">муниципального образования </w:t>
      </w:r>
      <w:r w:rsidR="009A3928" w:rsidRPr="007624E4">
        <w:rPr>
          <w:rFonts w:eastAsia="Calibri"/>
          <w:sz w:val="28"/>
          <w:szCs w:val="28"/>
        </w:rPr>
        <w:t>Павловский</w:t>
      </w:r>
      <w:r w:rsidR="0084290C" w:rsidRPr="007624E4">
        <w:rPr>
          <w:rFonts w:eastAsia="Calibri"/>
          <w:sz w:val="28"/>
          <w:szCs w:val="28"/>
        </w:rPr>
        <w:t xml:space="preserve"> район </w:t>
      </w:r>
      <w:r w:rsidR="0084290C" w:rsidRPr="007624E4">
        <w:rPr>
          <w:rFonts w:eastAsia="Calibri"/>
          <w:sz w:val="28"/>
          <w:szCs w:val="28"/>
          <w:lang w:eastAsia="ru-RU"/>
        </w:rPr>
        <w:t xml:space="preserve">или на части его территории </w:t>
      </w:r>
      <w:r w:rsidR="0084290C" w:rsidRPr="007624E4">
        <w:rPr>
          <w:rFonts w:eastAsia="Calibri"/>
          <w:bCs/>
          <w:sz w:val="28"/>
          <w:szCs w:val="28"/>
          <w:lang w:eastAsia="ru-RU"/>
        </w:rPr>
        <w:t>может проводиться</w:t>
      </w:r>
      <w:r w:rsidR="009A3928" w:rsidRPr="007624E4">
        <w:rPr>
          <w:rFonts w:eastAsia="Calibri"/>
          <w:bCs/>
          <w:sz w:val="28"/>
          <w:szCs w:val="28"/>
          <w:lang w:eastAsia="ru-RU"/>
        </w:rPr>
        <w:t xml:space="preserve"> </w:t>
      </w:r>
      <w:r w:rsidR="0084290C" w:rsidRPr="007624E4">
        <w:rPr>
          <w:rFonts w:eastAsia="Calibri"/>
          <w:bCs/>
          <w:sz w:val="28"/>
          <w:szCs w:val="28"/>
          <w:lang w:eastAsia="ru-RU"/>
        </w:rPr>
        <w:t>сход граждан</w:t>
      </w:r>
      <w:r w:rsidR="0084290C" w:rsidRPr="007624E4">
        <w:rPr>
          <w:rFonts w:eastAsia="Calibri"/>
          <w:sz w:val="28"/>
          <w:szCs w:val="28"/>
          <w:lang w:eastAsia="ru-RU"/>
        </w:rPr>
        <w:t xml:space="preserve"> по вопросу выявления мнения граждан о поддержке инициативного проекта.</w:t>
      </w:r>
    </w:p>
    <w:p w:rsidR="006A2056" w:rsidRPr="007624E4" w:rsidRDefault="006A2056" w:rsidP="006A2056">
      <w:pPr>
        <w:autoSpaceDE w:val="0"/>
        <w:autoSpaceDN w:val="0"/>
        <w:adjustRightInd w:val="0"/>
        <w:ind w:firstLine="851"/>
        <w:jc w:val="both"/>
        <w:rPr>
          <w:rFonts w:eastAsia="Calibri"/>
          <w:sz w:val="28"/>
          <w:szCs w:val="28"/>
          <w:lang w:eastAsia="ru-RU"/>
        </w:rPr>
      </w:pPr>
      <w:r w:rsidRPr="007624E4">
        <w:rPr>
          <w:rFonts w:eastAsia="Calibri"/>
          <w:sz w:val="28"/>
          <w:szCs w:val="28"/>
          <w:lang w:eastAsia="ru-RU"/>
        </w:rPr>
        <w:t>2. Критерии определения границ части территории населенного пункта, входящего в состав территории муниципального образования</w:t>
      </w:r>
      <w:r w:rsidR="009A3928" w:rsidRPr="007624E4">
        <w:rPr>
          <w:rFonts w:eastAsia="Calibri"/>
          <w:sz w:val="28"/>
          <w:szCs w:val="28"/>
        </w:rPr>
        <w:t xml:space="preserve"> Павловский </w:t>
      </w:r>
      <w:r w:rsidR="00B6039E" w:rsidRPr="007624E4">
        <w:rPr>
          <w:rFonts w:eastAsia="Calibri"/>
          <w:kern w:val="0"/>
          <w:sz w:val="28"/>
          <w:szCs w:val="28"/>
          <w:lang w:eastAsia="ru-RU"/>
        </w:rPr>
        <w:t>район</w:t>
      </w:r>
      <w:r w:rsidRPr="007624E4">
        <w:rPr>
          <w:rFonts w:eastAsia="Calibri"/>
          <w:sz w:val="28"/>
          <w:szCs w:val="28"/>
          <w:lang w:eastAsia="ru-RU"/>
        </w:rPr>
        <w:t>, на которой может проводиться сход граждан по вопросу введения и использования средств самообложения граждан, устанавливаются законом Краснодарского края.</w:t>
      </w:r>
    </w:p>
    <w:p w:rsidR="006A2056" w:rsidRPr="007624E4" w:rsidRDefault="006A2056" w:rsidP="006A2056">
      <w:pPr>
        <w:autoSpaceDE w:val="0"/>
        <w:autoSpaceDN w:val="0"/>
        <w:adjustRightInd w:val="0"/>
        <w:ind w:firstLine="851"/>
        <w:jc w:val="both"/>
        <w:rPr>
          <w:rFonts w:eastAsia="Calibri"/>
          <w:sz w:val="28"/>
          <w:szCs w:val="28"/>
          <w:lang w:eastAsia="ru-RU"/>
        </w:rPr>
      </w:pPr>
      <w:r w:rsidRPr="007624E4">
        <w:rPr>
          <w:rFonts w:eastAsia="Calibri"/>
          <w:sz w:val="28"/>
          <w:szCs w:val="28"/>
          <w:lang w:eastAsia="ru-RU"/>
        </w:rPr>
        <w:t>3. Жители населенного пункта участвуют в сходе граждан на равных основаниях.</w:t>
      </w:r>
    </w:p>
    <w:p w:rsidR="006A2056" w:rsidRPr="007624E4" w:rsidRDefault="006A2056" w:rsidP="006A2056">
      <w:pPr>
        <w:autoSpaceDE w:val="0"/>
        <w:autoSpaceDN w:val="0"/>
        <w:adjustRightInd w:val="0"/>
        <w:ind w:firstLine="851"/>
        <w:jc w:val="both"/>
        <w:rPr>
          <w:rFonts w:eastAsia="Calibri"/>
          <w:sz w:val="28"/>
          <w:szCs w:val="28"/>
          <w:lang w:eastAsia="ru-RU"/>
        </w:rPr>
      </w:pPr>
      <w:r w:rsidRPr="007624E4">
        <w:rPr>
          <w:rFonts w:eastAsia="Calibri"/>
          <w:sz w:val="28"/>
          <w:szCs w:val="28"/>
          <w:lang w:eastAsia="ru-RU"/>
        </w:rPr>
        <w:t>Участие гражданина Российской Федерации в сходе граждан является свободным и добровольным. Никто не вправе оказывать воздействие на гражданина Российской Федерации с целью принуждения его к участию или неучастию в сходе граждан либо воспрепятствования его свободному волеизъявлению.</w:t>
      </w:r>
    </w:p>
    <w:p w:rsidR="006A2056" w:rsidRPr="007624E4" w:rsidRDefault="006A2056" w:rsidP="006A2056">
      <w:pPr>
        <w:autoSpaceDE w:val="0"/>
        <w:autoSpaceDN w:val="0"/>
        <w:adjustRightInd w:val="0"/>
        <w:ind w:firstLine="851"/>
        <w:jc w:val="both"/>
        <w:rPr>
          <w:rFonts w:eastAsia="Calibri"/>
          <w:sz w:val="28"/>
          <w:szCs w:val="28"/>
          <w:lang w:eastAsia="ru-RU"/>
        </w:rPr>
      </w:pPr>
      <w:r w:rsidRPr="007624E4">
        <w:rPr>
          <w:rFonts w:eastAsia="Calibri"/>
          <w:sz w:val="28"/>
          <w:szCs w:val="28"/>
          <w:lang w:eastAsia="ru-RU"/>
        </w:rPr>
        <w:t>Голосование на сходе граждан за других жителей населенного пункта не допускается.</w:t>
      </w:r>
    </w:p>
    <w:p w:rsidR="006A2056" w:rsidRPr="007624E4" w:rsidRDefault="006A2056" w:rsidP="006A2056">
      <w:pPr>
        <w:autoSpaceDE w:val="0"/>
        <w:autoSpaceDN w:val="0"/>
        <w:adjustRightInd w:val="0"/>
        <w:ind w:firstLine="851"/>
        <w:jc w:val="both"/>
        <w:rPr>
          <w:rFonts w:eastAsia="Calibri"/>
          <w:sz w:val="28"/>
          <w:szCs w:val="28"/>
          <w:lang w:eastAsia="ru-RU"/>
        </w:rPr>
      </w:pPr>
      <w:bookmarkStart w:id="17" w:name="Par0"/>
      <w:bookmarkEnd w:id="17"/>
      <w:r w:rsidRPr="007624E4">
        <w:rPr>
          <w:rFonts w:eastAsia="Calibri"/>
          <w:sz w:val="28"/>
          <w:szCs w:val="28"/>
          <w:lang w:eastAsia="ru-RU"/>
        </w:rPr>
        <w:t xml:space="preserve">4. Сход граждан может созываться главой </w:t>
      </w:r>
      <w:r w:rsidR="00B6039E" w:rsidRPr="007624E4">
        <w:rPr>
          <w:rFonts w:eastAsia="Calibri"/>
          <w:kern w:val="0"/>
          <w:sz w:val="28"/>
          <w:szCs w:val="28"/>
          <w:lang w:eastAsia="ru-RU"/>
        </w:rPr>
        <w:t>района</w:t>
      </w:r>
      <w:r w:rsidR="009A3928" w:rsidRPr="007624E4">
        <w:rPr>
          <w:rFonts w:eastAsia="Calibri"/>
          <w:kern w:val="0"/>
          <w:sz w:val="28"/>
          <w:szCs w:val="28"/>
          <w:lang w:eastAsia="ru-RU"/>
        </w:rPr>
        <w:t xml:space="preserve"> </w:t>
      </w:r>
      <w:r w:rsidRPr="007624E4">
        <w:rPr>
          <w:rFonts w:eastAsia="Calibri"/>
          <w:sz w:val="28"/>
          <w:szCs w:val="28"/>
          <w:lang w:eastAsia="ru-RU"/>
        </w:rPr>
        <w:t>либо Советом, в том числе по инициативе группы жителей соответствующей части территории населенного пункта численностью не менее 10 человек.</w:t>
      </w:r>
    </w:p>
    <w:p w:rsidR="006A2056" w:rsidRPr="007624E4" w:rsidRDefault="006A2056" w:rsidP="006A2056">
      <w:pPr>
        <w:autoSpaceDE w:val="0"/>
        <w:autoSpaceDN w:val="0"/>
        <w:adjustRightInd w:val="0"/>
        <w:ind w:firstLine="851"/>
        <w:jc w:val="both"/>
        <w:rPr>
          <w:rFonts w:eastAsia="Calibri"/>
          <w:sz w:val="28"/>
          <w:szCs w:val="28"/>
          <w:lang w:eastAsia="ru-RU"/>
        </w:rPr>
      </w:pPr>
      <w:r w:rsidRPr="007624E4">
        <w:rPr>
          <w:rFonts w:eastAsia="Calibri"/>
          <w:sz w:val="28"/>
          <w:szCs w:val="28"/>
          <w:lang w:eastAsia="ru-RU"/>
        </w:rPr>
        <w:t xml:space="preserve">5. Сход граждан созывается Советом, в том числе по инициативе группы жителей соответствующей части территории населенного пункта, путем направления главе </w:t>
      </w:r>
      <w:r w:rsidR="00B6039E" w:rsidRPr="007624E4">
        <w:rPr>
          <w:rFonts w:eastAsia="Calibri"/>
          <w:kern w:val="0"/>
          <w:sz w:val="28"/>
          <w:szCs w:val="28"/>
          <w:lang w:eastAsia="ru-RU"/>
        </w:rPr>
        <w:t>района</w:t>
      </w:r>
      <w:r w:rsidR="009A3928" w:rsidRPr="007624E4">
        <w:rPr>
          <w:rFonts w:eastAsia="Calibri"/>
          <w:kern w:val="0"/>
          <w:sz w:val="28"/>
          <w:szCs w:val="28"/>
          <w:lang w:eastAsia="ru-RU"/>
        </w:rPr>
        <w:t xml:space="preserve"> </w:t>
      </w:r>
      <w:r w:rsidRPr="007624E4">
        <w:rPr>
          <w:rFonts w:eastAsia="Calibri"/>
          <w:sz w:val="28"/>
          <w:szCs w:val="28"/>
          <w:lang w:eastAsia="ru-RU"/>
        </w:rPr>
        <w:t>ходатайства Совета о необходимости назначения и проведения схода граждан.</w:t>
      </w:r>
    </w:p>
    <w:p w:rsidR="006A2056" w:rsidRPr="007624E4" w:rsidRDefault="006A2056" w:rsidP="006A2056">
      <w:pPr>
        <w:autoSpaceDE w:val="0"/>
        <w:autoSpaceDN w:val="0"/>
        <w:adjustRightInd w:val="0"/>
        <w:ind w:firstLine="851"/>
        <w:jc w:val="both"/>
        <w:rPr>
          <w:rFonts w:eastAsia="Calibri"/>
          <w:sz w:val="28"/>
          <w:szCs w:val="28"/>
          <w:lang w:eastAsia="ru-RU"/>
        </w:rPr>
      </w:pPr>
      <w:r w:rsidRPr="007624E4">
        <w:rPr>
          <w:rFonts w:eastAsia="Calibri"/>
          <w:sz w:val="28"/>
          <w:szCs w:val="28"/>
          <w:lang w:eastAsia="ru-RU"/>
        </w:rPr>
        <w:t xml:space="preserve">Сход граждан созывается главой </w:t>
      </w:r>
      <w:r w:rsidR="00B6039E" w:rsidRPr="007624E4">
        <w:rPr>
          <w:rFonts w:eastAsia="Calibri"/>
          <w:kern w:val="0"/>
          <w:sz w:val="28"/>
          <w:szCs w:val="28"/>
          <w:lang w:eastAsia="ru-RU"/>
        </w:rPr>
        <w:t>района</w:t>
      </w:r>
      <w:r w:rsidR="009A3928" w:rsidRPr="007624E4">
        <w:rPr>
          <w:rFonts w:eastAsia="Calibri"/>
          <w:kern w:val="0"/>
          <w:sz w:val="28"/>
          <w:szCs w:val="28"/>
          <w:lang w:eastAsia="ru-RU"/>
        </w:rPr>
        <w:t xml:space="preserve"> </w:t>
      </w:r>
      <w:r w:rsidRPr="007624E4">
        <w:rPr>
          <w:rFonts w:eastAsia="Calibri"/>
          <w:sz w:val="28"/>
          <w:szCs w:val="28"/>
          <w:lang w:eastAsia="ru-RU"/>
        </w:rPr>
        <w:t xml:space="preserve">путем издания постановления главы </w:t>
      </w:r>
      <w:r w:rsidR="00B6039E" w:rsidRPr="007624E4">
        <w:rPr>
          <w:rFonts w:eastAsia="Calibri"/>
          <w:kern w:val="0"/>
          <w:sz w:val="28"/>
          <w:szCs w:val="28"/>
          <w:lang w:eastAsia="ru-RU"/>
        </w:rPr>
        <w:t>района,</w:t>
      </w:r>
      <w:r w:rsidR="009A3928" w:rsidRPr="007624E4">
        <w:rPr>
          <w:rFonts w:eastAsia="Calibri"/>
          <w:kern w:val="0"/>
          <w:sz w:val="28"/>
          <w:szCs w:val="28"/>
          <w:lang w:eastAsia="ru-RU"/>
        </w:rPr>
        <w:t xml:space="preserve"> </w:t>
      </w:r>
      <w:r w:rsidRPr="007624E4">
        <w:rPr>
          <w:rFonts w:eastAsia="Calibri"/>
          <w:sz w:val="28"/>
          <w:szCs w:val="28"/>
          <w:lang w:eastAsia="ru-RU"/>
        </w:rPr>
        <w:t>в том числе на основании ходатайства, поступившего от инициативной группы жителей части территории населенного пункта.</w:t>
      </w:r>
    </w:p>
    <w:p w:rsidR="006A2056" w:rsidRPr="007624E4" w:rsidRDefault="006A2056" w:rsidP="006A2056">
      <w:pPr>
        <w:autoSpaceDE w:val="0"/>
        <w:autoSpaceDN w:val="0"/>
        <w:adjustRightInd w:val="0"/>
        <w:ind w:firstLine="851"/>
        <w:jc w:val="both"/>
        <w:rPr>
          <w:rFonts w:eastAsia="Calibri"/>
          <w:sz w:val="28"/>
          <w:szCs w:val="28"/>
          <w:lang w:eastAsia="ru-RU"/>
        </w:rPr>
      </w:pPr>
      <w:r w:rsidRPr="007624E4">
        <w:rPr>
          <w:rFonts w:eastAsia="Calibri"/>
          <w:sz w:val="28"/>
          <w:szCs w:val="28"/>
          <w:lang w:eastAsia="ru-RU"/>
        </w:rPr>
        <w:t>6</w:t>
      </w:r>
      <w:r w:rsidR="005D5987" w:rsidRPr="007624E4">
        <w:rPr>
          <w:rFonts w:eastAsia="Calibri"/>
          <w:sz w:val="28"/>
          <w:szCs w:val="28"/>
          <w:lang w:eastAsia="ru-RU"/>
        </w:rPr>
        <w:t>.</w:t>
      </w:r>
      <w:r w:rsidRPr="007624E4">
        <w:rPr>
          <w:rFonts w:eastAsia="Calibri"/>
          <w:sz w:val="28"/>
          <w:szCs w:val="28"/>
          <w:lang w:eastAsia="ru-RU"/>
        </w:rPr>
        <w:t xml:space="preserve"> Проведение схода гражд</w:t>
      </w:r>
      <w:r w:rsidR="00B6039E" w:rsidRPr="007624E4">
        <w:rPr>
          <w:rFonts w:eastAsia="Calibri"/>
          <w:sz w:val="28"/>
          <w:szCs w:val="28"/>
          <w:lang w:eastAsia="ru-RU"/>
        </w:rPr>
        <w:t>ан обеспечивается главой района</w:t>
      </w:r>
      <w:r w:rsidRPr="007624E4">
        <w:rPr>
          <w:rFonts w:eastAsia="Calibri"/>
          <w:sz w:val="28"/>
          <w:szCs w:val="28"/>
          <w:lang w:eastAsia="ru-RU"/>
        </w:rPr>
        <w:t>.</w:t>
      </w:r>
    </w:p>
    <w:p w:rsidR="006A2056" w:rsidRPr="007624E4" w:rsidRDefault="006A2056" w:rsidP="006A2056">
      <w:pPr>
        <w:autoSpaceDE w:val="0"/>
        <w:autoSpaceDN w:val="0"/>
        <w:adjustRightInd w:val="0"/>
        <w:ind w:firstLine="851"/>
        <w:jc w:val="both"/>
        <w:rPr>
          <w:rFonts w:eastAsia="Calibri"/>
          <w:sz w:val="28"/>
          <w:szCs w:val="28"/>
          <w:lang w:eastAsia="ru-RU"/>
        </w:rPr>
      </w:pPr>
      <w:r w:rsidRPr="007624E4">
        <w:rPr>
          <w:rFonts w:eastAsia="Calibri"/>
          <w:sz w:val="28"/>
          <w:szCs w:val="28"/>
          <w:lang w:eastAsia="ru-RU"/>
        </w:rPr>
        <w:t>7. Выдвижение группой жителей части территории населенного пункта инициативы проведения схода граждан осуществляется путем сбора подписей (далее также – инициатива жителей).</w:t>
      </w:r>
    </w:p>
    <w:p w:rsidR="006A2056" w:rsidRPr="007624E4" w:rsidRDefault="006A2056" w:rsidP="006A2056">
      <w:pPr>
        <w:autoSpaceDE w:val="0"/>
        <w:autoSpaceDN w:val="0"/>
        <w:adjustRightInd w:val="0"/>
        <w:ind w:firstLine="851"/>
        <w:jc w:val="both"/>
        <w:rPr>
          <w:rFonts w:eastAsia="Calibri"/>
          <w:sz w:val="28"/>
          <w:szCs w:val="28"/>
          <w:lang w:eastAsia="ru-RU"/>
        </w:rPr>
      </w:pPr>
      <w:r w:rsidRPr="007624E4">
        <w:rPr>
          <w:rFonts w:eastAsia="Calibri"/>
          <w:sz w:val="28"/>
          <w:szCs w:val="28"/>
          <w:lang w:eastAsia="ru-RU"/>
        </w:rPr>
        <w:t xml:space="preserve">Инициатива жителей оформляется в виде ходатайства, в котором отражается вопрос, предлагаемый к рассмотрению, с приложением к нему подписного листа, который является неотъемлемой частью ходатайства. Подписи могут собираться только среди жителей части территории населенного пункта, обладающих избирательным правом. </w:t>
      </w:r>
    </w:p>
    <w:p w:rsidR="006A2056" w:rsidRPr="007624E4" w:rsidRDefault="006A2056" w:rsidP="006A2056">
      <w:pPr>
        <w:autoSpaceDE w:val="0"/>
        <w:autoSpaceDN w:val="0"/>
        <w:adjustRightInd w:val="0"/>
        <w:ind w:firstLine="851"/>
        <w:jc w:val="both"/>
        <w:rPr>
          <w:rFonts w:eastAsia="Calibri"/>
          <w:sz w:val="28"/>
          <w:szCs w:val="28"/>
          <w:lang w:eastAsia="ru-RU"/>
        </w:rPr>
      </w:pPr>
      <w:r w:rsidRPr="007624E4">
        <w:rPr>
          <w:rFonts w:eastAsia="Calibri"/>
          <w:sz w:val="28"/>
          <w:szCs w:val="28"/>
          <w:lang w:eastAsia="ru-RU"/>
        </w:rPr>
        <w:t xml:space="preserve">8. Ходатайство и подписной лист, включающий в себя: фамилию, имя, отчество, дату рождения, адрес регистрации по месту жительства, серию и номер паспорта, подпись и дату подписания листа, </w:t>
      </w:r>
      <w:r w:rsidR="00156FA2" w:rsidRPr="007624E4">
        <w:rPr>
          <w:rFonts w:eastAsia="Calibri"/>
          <w:sz w:val="28"/>
          <w:szCs w:val="28"/>
          <w:lang w:eastAsia="ru-RU"/>
        </w:rPr>
        <w:t>–</w:t>
      </w:r>
      <w:r w:rsidRPr="007624E4">
        <w:rPr>
          <w:rFonts w:eastAsia="Calibri"/>
          <w:sz w:val="28"/>
          <w:szCs w:val="28"/>
          <w:lang w:eastAsia="ru-RU"/>
        </w:rPr>
        <w:t xml:space="preserve"> заверяются лицом, осуществлявшим сбор подписей, которое собственноручно указывает свои фамилию, имя, отчество, дату рождения, адрес регистрации по месту жительства, серию и номер паспорта или заменяющего его документа, ставит свою подпись и дату ее внесения. Ходатайство и подписной лист направляются в Совет или главе </w:t>
      </w:r>
      <w:r w:rsidR="00B6039E" w:rsidRPr="007624E4">
        <w:rPr>
          <w:rFonts w:eastAsia="Calibri"/>
          <w:kern w:val="0"/>
          <w:sz w:val="28"/>
          <w:szCs w:val="28"/>
          <w:lang w:eastAsia="ru-RU"/>
        </w:rPr>
        <w:t>района.</w:t>
      </w:r>
    </w:p>
    <w:p w:rsidR="006A2056" w:rsidRPr="007624E4" w:rsidRDefault="006A2056" w:rsidP="006A2056">
      <w:pPr>
        <w:autoSpaceDE w:val="0"/>
        <w:autoSpaceDN w:val="0"/>
        <w:adjustRightInd w:val="0"/>
        <w:ind w:firstLine="851"/>
        <w:jc w:val="both"/>
        <w:rPr>
          <w:rFonts w:eastAsia="Calibri"/>
          <w:sz w:val="28"/>
          <w:szCs w:val="28"/>
          <w:lang w:eastAsia="ru-RU"/>
        </w:rPr>
      </w:pPr>
      <w:r w:rsidRPr="007624E4">
        <w:rPr>
          <w:rFonts w:eastAsia="Calibri"/>
          <w:sz w:val="28"/>
          <w:szCs w:val="28"/>
          <w:lang w:eastAsia="ru-RU"/>
        </w:rPr>
        <w:t>Подписной лист, содержащий в совокупности менее 10 подписей, не подлежит рассмотрению.</w:t>
      </w:r>
    </w:p>
    <w:p w:rsidR="006A2056" w:rsidRPr="007624E4" w:rsidRDefault="006A2056" w:rsidP="006A2056">
      <w:pPr>
        <w:autoSpaceDE w:val="0"/>
        <w:autoSpaceDN w:val="0"/>
        <w:adjustRightInd w:val="0"/>
        <w:ind w:firstLine="851"/>
        <w:jc w:val="both"/>
        <w:rPr>
          <w:rFonts w:eastAsia="Calibri"/>
          <w:sz w:val="28"/>
          <w:szCs w:val="28"/>
          <w:lang w:eastAsia="ru-RU"/>
        </w:rPr>
      </w:pPr>
      <w:r w:rsidRPr="007624E4">
        <w:rPr>
          <w:rFonts w:eastAsia="Calibri"/>
          <w:sz w:val="28"/>
          <w:szCs w:val="28"/>
          <w:lang w:eastAsia="ru-RU"/>
        </w:rPr>
        <w:t xml:space="preserve">9. В течение пяти рабочих дней с даты поступления ходатайства из Совета или от инициативной группы жителей части территории населенного пункта с подписным листом, оформленным в соответствии с частью 8 настоящей статьи, уполномоченное главой </w:t>
      </w:r>
      <w:r w:rsidR="00B6039E" w:rsidRPr="007624E4">
        <w:rPr>
          <w:rFonts w:eastAsia="Calibri"/>
          <w:kern w:val="0"/>
          <w:sz w:val="28"/>
          <w:szCs w:val="28"/>
          <w:lang w:eastAsia="ru-RU"/>
        </w:rPr>
        <w:t>района</w:t>
      </w:r>
      <w:r w:rsidR="00156FA2" w:rsidRPr="007624E4">
        <w:rPr>
          <w:rFonts w:eastAsia="Calibri"/>
          <w:kern w:val="0"/>
          <w:sz w:val="28"/>
          <w:szCs w:val="28"/>
          <w:lang w:eastAsia="ru-RU"/>
        </w:rPr>
        <w:t xml:space="preserve"> </w:t>
      </w:r>
      <w:r w:rsidRPr="007624E4">
        <w:rPr>
          <w:rFonts w:eastAsia="Calibri"/>
          <w:sz w:val="28"/>
          <w:szCs w:val="28"/>
          <w:lang w:eastAsia="ru-RU"/>
        </w:rPr>
        <w:t>подразделение администрации</w:t>
      </w:r>
      <w:r w:rsidR="00156FA2" w:rsidRPr="007624E4">
        <w:rPr>
          <w:rFonts w:eastAsia="Calibri"/>
          <w:sz w:val="28"/>
          <w:szCs w:val="28"/>
          <w:lang w:eastAsia="ru-RU"/>
        </w:rPr>
        <w:t xml:space="preserve"> </w:t>
      </w:r>
      <w:r w:rsidRPr="007624E4">
        <w:rPr>
          <w:rFonts w:eastAsia="Calibri"/>
          <w:sz w:val="28"/>
          <w:szCs w:val="28"/>
          <w:lang w:eastAsia="ru-RU"/>
        </w:rPr>
        <w:t xml:space="preserve">(далее – уполномоченное подразделение) осуществляет рассмотрение поступивших документов на предмет соответствия требованиям, установленным частями 7 и 8 настоящей статьи, по результатам чего главой </w:t>
      </w:r>
      <w:r w:rsidR="00B6039E" w:rsidRPr="007624E4">
        <w:rPr>
          <w:rFonts w:eastAsia="Calibri"/>
          <w:kern w:val="0"/>
          <w:sz w:val="28"/>
          <w:szCs w:val="28"/>
          <w:lang w:eastAsia="ru-RU"/>
        </w:rPr>
        <w:t>района</w:t>
      </w:r>
      <w:r w:rsidR="00156FA2" w:rsidRPr="007624E4">
        <w:rPr>
          <w:rFonts w:eastAsia="Calibri"/>
          <w:kern w:val="0"/>
          <w:sz w:val="28"/>
          <w:szCs w:val="28"/>
          <w:lang w:eastAsia="ru-RU"/>
        </w:rPr>
        <w:t xml:space="preserve"> </w:t>
      </w:r>
      <w:r w:rsidRPr="007624E4">
        <w:rPr>
          <w:rFonts w:eastAsia="Calibri"/>
          <w:sz w:val="28"/>
          <w:szCs w:val="28"/>
          <w:lang w:eastAsia="ru-RU"/>
        </w:rPr>
        <w:t>принимается одно из следующих решений:</w:t>
      </w:r>
    </w:p>
    <w:p w:rsidR="006A2056" w:rsidRPr="007624E4" w:rsidRDefault="006A2056" w:rsidP="006A2056">
      <w:pPr>
        <w:autoSpaceDE w:val="0"/>
        <w:autoSpaceDN w:val="0"/>
        <w:adjustRightInd w:val="0"/>
        <w:ind w:firstLine="851"/>
        <w:jc w:val="both"/>
        <w:rPr>
          <w:rFonts w:eastAsia="Calibri"/>
          <w:sz w:val="28"/>
          <w:szCs w:val="28"/>
          <w:lang w:eastAsia="ru-RU"/>
        </w:rPr>
      </w:pPr>
      <w:r w:rsidRPr="007624E4">
        <w:rPr>
          <w:rFonts w:eastAsia="Calibri"/>
          <w:sz w:val="28"/>
          <w:szCs w:val="28"/>
          <w:lang w:eastAsia="ru-RU"/>
        </w:rPr>
        <w:t>о проведении схода граждан;</w:t>
      </w:r>
    </w:p>
    <w:p w:rsidR="006A2056" w:rsidRPr="007624E4" w:rsidRDefault="006A2056" w:rsidP="006A2056">
      <w:pPr>
        <w:autoSpaceDE w:val="0"/>
        <w:autoSpaceDN w:val="0"/>
        <w:adjustRightInd w:val="0"/>
        <w:ind w:firstLine="851"/>
        <w:jc w:val="both"/>
        <w:rPr>
          <w:rFonts w:eastAsia="Calibri"/>
          <w:sz w:val="28"/>
          <w:szCs w:val="28"/>
          <w:lang w:eastAsia="ru-RU"/>
        </w:rPr>
      </w:pPr>
      <w:r w:rsidRPr="007624E4">
        <w:rPr>
          <w:rFonts w:eastAsia="Calibri"/>
          <w:sz w:val="28"/>
          <w:szCs w:val="28"/>
          <w:lang w:eastAsia="ru-RU"/>
        </w:rPr>
        <w:t>об отклонении инициативы жителей.</w:t>
      </w:r>
    </w:p>
    <w:p w:rsidR="006A2056" w:rsidRPr="007624E4" w:rsidRDefault="006A2056" w:rsidP="006A2056">
      <w:pPr>
        <w:autoSpaceDE w:val="0"/>
        <w:autoSpaceDN w:val="0"/>
        <w:adjustRightInd w:val="0"/>
        <w:ind w:firstLine="851"/>
        <w:jc w:val="both"/>
        <w:rPr>
          <w:rFonts w:eastAsia="Calibri"/>
          <w:sz w:val="28"/>
          <w:szCs w:val="28"/>
          <w:lang w:eastAsia="ru-RU"/>
        </w:rPr>
      </w:pPr>
      <w:r w:rsidRPr="007624E4">
        <w:rPr>
          <w:rFonts w:eastAsia="Calibri"/>
          <w:sz w:val="28"/>
          <w:szCs w:val="28"/>
          <w:lang w:eastAsia="ru-RU"/>
        </w:rPr>
        <w:t xml:space="preserve">10. Решение об отклонении инициативы жителей принимает глава </w:t>
      </w:r>
      <w:r w:rsidR="00B6039E" w:rsidRPr="007624E4">
        <w:rPr>
          <w:rFonts w:eastAsia="Calibri"/>
          <w:kern w:val="0"/>
          <w:sz w:val="28"/>
          <w:szCs w:val="28"/>
          <w:lang w:eastAsia="ru-RU"/>
        </w:rPr>
        <w:t>района</w:t>
      </w:r>
      <w:r w:rsidR="00156FA2" w:rsidRPr="007624E4">
        <w:rPr>
          <w:rFonts w:eastAsia="Calibri"/>
          <w:kern w:val="0"/>
          <w:sz w:val="28"/>
          <w:szCs w:val="28"/>
          <w:lang w:eastAsia="ru-RU"/>
        </w:rPr>
        <w:t xml:space="preserve"> </w:t>
      </w:r>
      <w:r w:rsidRPr="007624E4">
        <w:rPr>
          <w:rFonts w:eastAsia="Calibri"/>
          <w:sz w:val="28"/>
          <w:szCs w:val="28"/>
          <w:lang w:eastAsia="ru-RU"/>
        </w:rPr>
        <w:t>в случаях:</w:t>
      </w:r>
    </w:p>
    <w:p w:rsidR="006A2056" w:rsidRPr="007624E4" w:rsidRDefault="006A2056" w:rsidP="006A2056">
      <w:pPr>
        <w:autoSpaceDE w:val="0"/>
        <w:autoSpaceDN w:val="0"/>
        <w:adjustRightInd w:val="0"/>
        <w:ind w:firstLine="851"/>
        <w:jc w:val="both"/>
        <w:rPr>
          <w:rFonts w:eastAsia="Calibri"/>
          <w:sz w:val="28"/>
          <w:szCs w:val="28"/>
          <w:lang w:eastAsia="ru-RU"/>
        </w:rPr>
      </w:pPr>
      <w:r w:rsidRPr="007624E4">
        <w:rPr>
          <w:rFonts w:eastAsia="Calibri"/>
          <w:sz w:val="28"/>
          <w:szCs w:val="28"/>
          <w:lang w:eastAsia="ru-RU"/>
        </w:rPr>
        <w:t>непредставления подписного листа;</w:t>
      </w:r>
    </w:p>
    <w:p w:rsidR="006A2056" w:rsidRPr="007624E4" w:rsidRDefault="006A2056" w:rsidP="006A2056">
      <w:pPr>
        <w:autoSpaceDE w:val="0"/>
        <w:autoSpaceDN w:val="0"/>
        <w:adjustRightInd w:val="0"/>
        <w:ind w:firstLine="851"/>
        <w:jc w:val="both"/>
        <w:rPr>
          <w:rFonts w:eastAsia="Calibri"/>
          <w:sz w:val="28"/>
          <w:szCs w:val="28"/>
          <w:lang w:eastAsia="ru-RU"/>
        </w:rPr>
      </w:pPr>
      <w:r w:rsidRPr="007624E4">
        <w:rPr>
          <w:rFonts w:eastAsia="Calibri"/>
          <w:sz w:val="28"/>
          <w:szCs w:val="28"/>
          <w:lang w:eastAsia="ru-RU"/>
        </w:rPr>
        <w:t>неисполнения требований, указанных в частях 7, 8 настоящей статьи к оформлению ходатайства и подписного листа;</w:t>
      </w:r>
    </w:p>
    <w:p w:rsidR="006A2056" w:rsidRPr="007624E4" w:rsidRDefault="006A2056" w:rsidP="006A2056">
      <w:pPr>
        <w:autoSpaceDE w:val="0"/>
        <w:autoSpaceDN w:val="0"/>
        <w:adjustRightInd w:val="0"/>
        <w:ind w:firstLine="851"/>
        <w:jc w:val="both"/>
        <w:rPr>
          <w:rFonts w:eastAsia="Calibri"/>
          <w:sz w:val="28"/>
          <w:szCs w:val="28"/>
          <w:lang w:eastAsia="ru-RU"/>
        </w:rPr>
      </w:pPr>
      <w:r w:rsidRPr="007624E4">
        <w:rPr>
          <w:rFonts w:eastAsia="Calibri"/>
          <w:sz w:val="28"/>
          <w:szCs w:val="28"/>
          <w:lang w:eastAsia="ru-RU"/>
        </w:rPr>
        <w:t>если вопрос, выносимый на сход, не относится к компетенции схода граждан.</w:t>
      </w:r>
    </w:p>
    <w:p w:rsidR="006A2056" w:rsidRPr="007624E4" w:rsidRDefault="006A2056" w:rsidP="006A2056">
      <w:pPr>
        <w:autoSpaceDE w:val="0"/>
        <w:autoSpaceDN w:val="0"/>
        <w:adjustRightInd w:val="0"/>
        <w:ind w:firstLine="851"/>
        <w:jc w:val="both"/>
        <w:rPr>
          <w:rFonts w:eastAsia="Calibri"/>
          <w:sz w:val="28"/>
          <w:szCs w:val="28"/>
          <w:lang w:eastAsia="ru-RU"/>
        </w:rPr>
      </w:pPr>
      <w:r w:rsidRPr="007624E4">
        <w:rPr>
          <w:rFonts w:eastAsia="Calibri"/>
          <w:sz w:val="28"/>
          <w:szCs w:val="28"/>
          <w:lang w:eastAsia="ru-RU"/>
        </w:rPr>
        <w:t>Принятое в соответствии с настоящей частью решение направляется лицу, осуществлявшему сбор подписей по почтовому адресу, указанному в подписном листе, либо вручается указанному лицу непосредственно под подпись.</w:t>
      </w:r>
    </w:p>
    <w:p w:rsidR="006A2056" w:rsidRPr="007624E4" w:rsidRDefault="006A2056" w:rsidP="006A2056">
      <w:pPr>
        <w:autoSpaceDE w:val="0"/>
        <w:autoSpaceDN w:val="0"/>
        <w:adjustRightInd w:val="0"/>
        <w:ind w:firstLine="851"/>
        <w:jc w:val="both"/>
        <w:rPr>
          <w:rFonts w:eastAsia="Calibri"/>
          <w:sz w:val="28"/>
          <w:szCs w:val="28"/>
          <w:lang w:eastAsia="ru-RU"/>
        </w:rPr>
      </w:pPr>
      <w:r w:rsidRPr="007624E4">
        <w:rPr>
          <w:rFonts w:eastAsia="Calibri"/>
          <w:sz w:val="28"/>
          <w:szCs w:val="28"/>
          <w:lang w:eastAsia="ru-RU"/>
        </w:rPr>
        <w:t>11. Оформление одного из решений, указанных в части 9 настоящей статьи, осуществляется в течение 5 рабочих дней после даты принятия соответствующего решения.</w:t>
      </w:r>
    </w:p>
    <w:p w:rsidR="006A2056" w:rsidRPr="007624E4" w:rsidRDefault="006A2056" w:rsidP="006A2056">
      <w:pPr>
        <w:autoSpaceDE w:val="0"/>
        <w:autoSpaceDN w:val="0"/>
        <w:adjustRightInd w:val="0"/>
        <w:ind w:firstLine="851"/>
        <w:jc w:val="both"/>
        <w:rPr>
          <w:rFonts w:eastAsia="Calibri"/>
          <w:sz w:val="28"/>
          <w:szCs w:val="28"/>
          <w:lang w:eastAsia="ru-RU"/>
        </w:rPr>
      </w:pPr>
      <w:r w:rsidRPr="007624E4">
        <w:rPr>
          <w:rFonts w:eastAsia="Calibri"/>
          <w:sz w:val="28"/>
          <w:szCs w:val="28"/>
          <w:lang w:eastAsia="ru-RU"/>
        </w:rPr>
        <w:t xml:space="preserve">12. Постановление главы </w:t>
      </w:r>
      <w:r w:rsidR="00B6039E" w:rsidRPr="007624E4">
        <w:rPr>
          <w:rFonts w:eastAsia="Calibri"/>
          <w:kern w:val="0"/>
          <w:sz w:val="28"/>
          <w:szCs w:val="28"/>
          <w:lang w:eastAsia="ru-RU"/>
        </w:rPr>
        <w:t>района</w:t>
      </w:r>
      <w:r w:rsidR="00156FA2" w:rsidRPr="007624E4">
        <w:rPr>
          <w:rFonts w:eastAsia="Calibri"/>
          <w:kern w:val="0"/>
          <w:sz w:val="28"/>
          <w:szCs w:val="28"/>
          <w:lang w:eastAsia="ru-RU"/>
        </w:rPr>
        <w:t xml:space="preserve"> </w:t>
      </w:r>
      <w:r w:rsidRPr="007624E4">
        <w:rPr>
          <w:rFonts w:eastAsia="Calibri"/>
          <w:sz w:val="28"/>
          <w:szCs w:val="28"/>
          <w:lang w:eastAsia="ru-RU"/>
        </w:rPr>
        <w:t xml:space="preserve">о проведении схода граждан подлежит официальному опубликованию. </w:t>
      </w:r>
    </w:p>
    <w:p w:rsidR="006A2056" w:rsidRPr="007624E4" w:rsidRDefault="008E15BB" w:rsidP="006A2056">
      <w:pPr>
        <w:autoSpaceDE w:val="0"/>
        <w:autoSpaceDN w:val="0"/>
        <w:adjustRightInd w:val="0"/>
        <w:ind w:firstLine="851"/>
        <w:jc w:val="both"/>
        <w:rPr>
          <w:sz w:val="28"/>
          <w:szCs w:val="28"/>
          <w:shd w:val="clear" w:color="auto" w:fill="FFFFFF"/>
        </w:rPr>
      </w:pPr>
      <w:r w:rsidRPr="007624E4">
        <w:rPr>
          <w:sz w:val="28"/>
          <w:szCs w:val="28"/>
          <w:shd w:val="clear" w:color="auto" w:fill="FFFFFF"/>
        </w:rPr>
        <w:t>Информация</w:t>
      </w:r>
      <w:r w:rsidR="006A2056" w:rsidRPr="007624E4">
        <w:rPr>
          <w:sz w:val="28"/>
          <w:szCs w:val="28"/>
          <w:shd w:val="clear" w:color="auto" w:fill="FFFFFF"/>
        </w:rPr>
        <w:t xml:space="preserve"> о дате, времени и месте проведения схода граждан, о порядке и сроках проведения схода граждан, о форме проведения голосования на сходе граждан, об официальном сайте, на котором будут размещены проект постановления главы </w:t>
      </w:r>
      <w:r w:rsidR="00B6039E" w:rsidRPr="007624E4">
        <w:rPr>
          <w:rFonts w:eastAsia="Calibri"/>
          <w:kern w:val="0"/>
          <w:sz w:val="28"/>
          <w:szCs w:val="28"/>
          <w:lang w:eastAsia="ru-RU"/>
        </w:rPr>
        <w:t>района</w:t>
      </w:r>
      <w:r w:rsidR="00156FA2" w:rsidRPr="007624E4">
        <w:rPr>
          <w:rFonts w:eastAsia="Calibri"/>
          <w:kern w:val="0"/>
          <w:sz w:val="28"/>
          <w:szCs w:val="28"/>
          <w:lang w:eastAsia="ru-RU"/>
        </w:rPr>
        <w:t xml:space="preserve"> </w:t>
      </w:r>
      <w:r w:rsidR="006A2056" w:rsidRPr="007624E4">
        <w:rPr>
          <w:sz w:val="28"/>
          <w:szCs w:val="28"/>
          <w:shd w:val="clear" w:color="auto" w:fill="FFFFFF"/>
        </w:rPr>
        <w:t xml:space="preserve">и материалы по вопросу, выносимому на сход граждан, а также ссылка на источник опубликования </w:t>
      </w:r>
      <w:r w:rsidR="006A2056" w:rsidRPr="007624E4">
        <w:rPr>
          <w:rFonts w:eastAsia="Calibri"/>
          <w:sz w:val="28"/>
          <w:szCs w:val="28"/>
          <w:lang w:eastAsia="ru-RU"/>
        </w:rPr>
        <w:t xml:space="preserve">постановления о проведении схода граждан </w:t>
      </w:r>
      <w:r w:rsidRPr="007624E4">
        <w:rPr>
          <w:sz w:val="28"/>
          <w:szCs w:val="28"/>
          <w:shd w:val="clear" w:color="auto" w:fill="FFFFFF"/>
        </w:rPr>
        <w:t>подлежи</w:t>
      </w:r>
      <w:r w:rsidR="006A2056" w:rsidRPr="007624E4">
        <w:rPr>
          <w:sz w:val="28"/>
          <w:szCs w:val="28"/>
          <w:shd w:val="clear" w:color="auto" w:fill="FFFFFF"/>
        </w:rPr>
        <w:t>т обнародованию не позднее чем за 15 дней до дня проведения схода граждан.</w:t>
      </w:r>
    </w:p>
    <w:p w:rsidR="006A2056" w:rsidRPr="007624E4" w:rsidRDefault="006A2056" w:rsidP="006A2056">
      <w:pPr>
        <w:autoSpaceDE w:val="0"/>
        <w:autoSpaceDN w:val="0"/>
        <w:adjustRightInd w:val="0"/>
        <w:ind w:firstLine="851"/>
        <w:jc w:val="both"/>
        <w:rPr>
          <w:rFonts w:eastAsia="Calibri"/>
          <w:sz w:val="28"/>
          <w:szCs w:val="28"/>
          <w:lang w:eastAsia="ru-RU"/>
        </w:rPr>
      </w:pPr>
      <w:r w:rsidRPr="007624E4">
        <w:rPr>
          <w:rFonts w:eastAsia="Calibri"/>
          <w:sz w:val="28"/>
          <w:szCs w:val="28"/>
          <w:lang w:eastAsia="ru-RU"/>
        </w:rPr>
        <w:t xml:space="preserve">13. Повестка дня схода формируется главой </w:t>
      </w:r>
      <w:r w:rsidR="005B1D78" w:rsidRPr="007624E4">
        <w:rPr>
          <w:rFonts w:eastAsia="Calibri"/>
          <w:kern w:val="0"/>
          <w:sz w:val="28"/>
          <w:szCs w:val="28"/>
          <w:lang w:eastAsia="ru-RU"/>
        </w:rPr>
        <w:t>района.</w:t>
      </w:r>
    </w:p>
    <w:p w:rsidR="006A2056" w:rsidRPr="007624E4" w:rsidRDefault="006A2056" w:rsidP="006A2056">
      <w:pPr>
        <w:autoSpaceDE w:val="0"/>
        <w:autoSpaceDN w:val="0"/>
        <w:adjustRightInd w:val="0"/>
        <w:ind w:firstLine="851"/>
        <w:jc w:val="both"/>
        <w:rPr>
          <w:rFonts w:eastAsia="Calibri"/>
          <w:sz w:val="28"/>
          <w:szCs w:val="28"/>
          <w:lang w:eastAsia="ru-RU"/>
        </w:rPr>
      </w:pPr>
      <w:r w:rsidRPr="007624E4">
        <w:rPr>
          <w:rFonts w:eastAsia="Calibri"/>
          <w:sz w:val="28"/>
          <w:szCs w:val="28"/>
          <w:lang w:eastAsia="ru-RU"/>
        </w:rPr>
        <w:t>14. Подготовк</w:t>
      </w:r>
      <w:r w:rsidR="006734AC" w:rsidRPr="007624E4">
        <w:rPr>
          <w:rFonts w:eastAsia="Calibri"/>
          <w:sz w:val="28"/>
          <w:szCs w:val="28"/>
          <w:lang w:eastAsia="ru-RU"/>
        </w:rPr>
        <w:t>у</w:t>
      </w:r>
      <w:r w:rsidRPr="007624E4">
        <w:rPr>
          <w:rFonts w:eastAsia="Calibri"/>
          <w:sz w:val="28"/>
          <w:szCs w:val="28"/>
          <w:lang w:eastAsia="ru-RU"/>
        </w:rPr>
        <w:t xml:space="preserve"> и проведение схода граждан обеспечивает уполномоченное подразделение.</w:t>
      </w:r>
    </w:p>
    <w:p w:rsidR="006A2056" w:rsidRPr="007624E4" w:rsidRDefault="006A2056" w:rsidP="006A2056">
      <w:pPr>
        <w:autoSpaceDE w:val="0"/>
        <w:autoSpaceDN w:val="0"/>
        <w:adjustRightInd w:val="0"/>
        <w:ind w:firstLine="851"/>
        <w:jc w:val="both"/>
        <w:rPr>
          <w:rFonts w:eastAsia="Calibri"/>
          <w:sz w:val="28"/>
          <w:szCs w:val="28"/>
          <w:lang w:eastAsia="ru-RU"/>
        </w:rPr>
      </w:pPr>
      <w:r w:rsidRPr="007624E4">
        <w:rPr>
          <w:rFonts w:eastAsia="Calibri"/>
          <w:sz w:val="28"/>
          <w:szCs w:val="28"/>
          <w:lang w:eastAsia="ru-RU"/>
        </w:rPr>
        <w:t>15. Уполномоченное подразделение осуществляет подготовку к проведению схода граждан, которая включает в себя:</w:t>
      </w:r>
    </w:p>
    <w:p w:rsidR="006A2056" w:rsidRPr="007624E4" w:rsidRDefault="006A2056" w:rsidP="006A2056">
      <w:pPr>
        <w:autoSpaceDE w:val="0"/>
        <w:autoSpaceDN w:val="0"/>
        <w:adjustRightInd w:val="0"/>
        <w:ind w:firstLine="851"/>
        <w:jc w:val="both"/>
        <w:rPr>
          <w:rFonts w:eastAsia="Calibri"/>
          <w:sz w:val="28"/>
          <w:szCs w:val="28"/>
          <w:lang w:eastAsia="ru-RU"/>
        </w:rPr>
      </w:pPr>
      <w:r w:rsidRPr="007624E4">
        <w:rPr>
          <w:rFonts w:eastAsia="Calibri"/>
          <w:sz w:val="28"/>
          <w:szCs w:val="28"/>
          <w:lang w:eastAsia="ru-RU"/>
        </w:rPr>
        <w:t xml:space="preserve">составление списка жителей населенного пункта (части территории населенного пункта), имеющих право участвовать в сходе граждан; </w:t>
      </w:r>
    </w:p>
    <w:p w:rsidR="006A2056" w:rsidRPr="007624E4" w:rsidRDefault="006A2056" w:rsidP="006A2056">
      <w:pPr>
        <w:autoSpaceDE w:val="0"/>
        <w:autoSpaceDN w:val="0"/>
        <w:adjustRightInd w:val="0"/>
        <w:ind w:firstLine="851"/>
        <w:jc w:val="both"/>
        <w:rPr>
          <w:rFonts w:eastAsia="Calibri"/>
          <w:sz w:val="28"/>
          <w:szCs w:val="28"/>
          <w:lang w:eastAsia="ru-RU"/>
        </w:rPr>
      </w:pPr>
      <w:r w:rsidRPr="007624E4">
        <w:rPr>
          <w:rFonts w:eastAsia="Calibri"/>
          <w:sz w:val="28"/>
          <w:szCs w:val="28"/>
          <w:lang w:eastAsia="ru-RU"/>
        </w:rPr>
        <w:t>назначение лиц, ответственных за регистрацию участников схода граждан;</w:t>
      </w:r>
    </w:p>
    <w:p w:rsidR="006A2056" w:rsidRPr="007624E4" w:rsidRDefault="006A2056" w:rsidP="006A2056">
      <w:pPr>
        <w:autoSpaceDE w:val="0"/>
        <w:autoSpaceDN w:val="0"/>
        <w:adjustRightInd w:val="0"/>
        <w:ind w:firstLine="851"/>
        <w:jc w:val="both"/>
        <w:rPr>
          <w:rFonts w:eastAsia="Calibri"/>
          <w:sz w:val="28"/>
          <w:szCs w:val="28"/>
          <w:lang w:eastAsia="ru-RU"/>
        </w:rPr>
      </w:pPr>
      <w:r w:rsidRPr="007624E4">
        <w:rPr>
          <w:rFonts w:eastAsia="Calibri"/>
          <w:sz w:val="28"/>
          <w:szCs w:val="28"/>
          <w:lang w:eastAsia="ru-RU"/>
        </w:rPr>
        <w:t>подготовк</w:t>
      </w:r>
      <w:r w:rsidR="006734AC" w:rsidRPr="007624E4">
        <w:rPr>
          <w:rFonts w:eastAsia="Calibri"/>
          <w:sz w:val="28"/>
          <w:szCs w:val="28"/>
          <w:lang w:eastAsia="ru-RU"/>
        </w:rPr>
        <w:t>у</w:t>
      </w:r>
      <w:r w:rsidRPr="007624E4">
        <w:rPr>
          <w:rFonts w:eastAsia="Calibri"/>
          <w:sz w:val="28"/>
          <w:szCs w:val="28"/>
          <w:lang w:eastAsia="ru-RU"/>
        </w:rPr>
        <w:t xml:space="preserve"> предложений по составу счетной комиссии схода граждан;</w:t>
      </w:r>
    </w:p>
    <w:p w:rsidR="006A2056" w:rsidRPr="007624E4" w:rsidRDefault="006A2056" w:rsidP="006A2056">
      <w:pPr>
        <w:autoSpaceDE w:val="0"/>
        <w:autoSpaceDN w:val="0"/>
        <w:adjustRightInd w:val="0"/>
        <w:ind w:firstLine="851"/>
        <w:jc w:val="both"/>
        <w:rPr>
          <w:rFonts w:eastAsia="Calibri"/>
          <w:sz w:val="28"/>
          <w:szCs w:val="28"/>
          <w:lang w:eastAsia="ru-RU"/>
        </w:rPr>
      </w:pPr>
      <w:r w:rsidRPr="007624E4">
        <w:rPr>
          <w:rFonts w:eastAsia="Calibri"/>
          <w:sz w:val="28"/>
          <w:szCs w:val="28"/>
          <w:lang w:eastAsia="ru-RU"/>
        </w:rPr>
        <w:t>подготовк</w:t>
      </w:r>
      <w:r w:rsidR="006734AC" w:rsidRPr="007624E4">
        <w:rPr>
          <w:rFonts w:eastAsia="Calibri"/>
          <w:sz w:val="28"/>
          <w:szCs w:val="28"/>
          <w:lang w:eastAsia="ru-RU"/>
        </w:rPr>
        <w:t>у</w:t>
      </w:r>
      <w:r w:rsidRPr="007624E4">
        <w:rPr>
          <w:rFonts w:eastAsia="Calibri"/>
          <w:sz w:val="28"/>
          <w:szCs w:val="28"/>
          <w:lang w:eastAsia="ru-RU"/>
        </w:rPr>
        <w:t xml:space="preserve"> предложений по секретарю схода граждан;</w:t>
      </w:r>
    </w:p>
    <w:p w:rsidR="006A2056" w:rsidRPr="007624E4" w:rsidRDefault="006A2056" w:rsidP="006A2056">
      <w:pPr>
        <w:autoSpaceDE w:val="0"/>
        <w:autoSpaceDN w:val="0"/>
        <w:adjustRightInd w:val="0"/>
        <w:ind w:firstLine="851"/>
        <w:jc w:val="both"/>
        <w:rPr>
          <w:rFonts w:eastAsia="Calibri"/>
          <w:sz w:val="28"/>
          <w:szCs w:val="28"/>
          <w:lang w:eastAsia="ru-RU"/>
        </w:rPr>
      </w:pPr>
      <w:r w:rsidRPr="007624E4">
        <w:rPr>
          <w:rFonts w:eastAsia="Calibri"/>
          <w:sz w:val="28"/>
          <w:szCs w:val="28"/>
          <w:lang w:eastAsia="ru-RU"/>
        </w:rPr>
        <w:t>подготовк</w:t>
      </w:r>
      <w:r w:rsidR="006734AC" w:rsidRPr="007624E4">
        <w:rPr>
          <w:rFonts w:eastAsia="Calibri"/>
          <w:sz w:val="28"/>
          <w:szCs w:val="28"/>
          <w:lang w:eastAsia="ru-RU"/>
        </w:rPr>
        <w:t>у</w:t>
      </w:r>
      <w:r w:rsidRPr="007624E4">
        <w:rPr>
          <w:rFonts w:eastAsia="Calibri"/>
          <w:sz w:val="28"/>
          <w:szCs w:val="28"/>
          <w:lang w:eastAsia="ru-RU"/>
        </w:rPr>
        <w:t xml:space="preserve"> помещения или территории для проведения схода граждан.</w:t>
      </w:r>
    </w:p>
    <w:p w:rsidR="006A2056" w:rsidRPr="007624E4" w:rsidRDefault="006A2056" w:rsidP="006A2056">
      <w:pPr>
        <w:autoSpaceDE w:val="0"/>
        <w:autoSpaceDN w:val="0"/>
        <w:adjustRightInd w:val="0"/>
        <w:ind w:firstLine="851"/>
        <w:jc w:val="both"/>
        <w:rPr>
          <w:rFonts w:eastAsia="Calibri"/>
          <w:sz w:val="28"/>
          <w:szCs w:val="28"/>
          <w:lang w:eastAsia="ru-RU"/>
        </w:rPr>
      </w:pPr>
      <w:r w:rsidRPr="007624E4">
        <w:rPr>
          <w:rFonts w:eastAsia="Calibri"/>
          <w:sz w:val="28"/>
          <w:szCs w:val="28"/>
          <w:lang w:eastAsia="ru-RU"/>
        </w:rPr>
        <w:t>16. Расходы, связанные с подготовкой и проведением схода, производятся за счет средств местного бюджета.</w:t>
      </w:r>
    </w:p>
    <w:p w:rsidR="006A2056" w:rsidRPr="007624E4" w:rsidRDefault="006A2056" w:rsidP="006A2056">
      <w:pPr>
        <w:autoSpaceDE w:val="0"/>
        <w:autoSpaceDN w:val="0"/>
        <w:adjustRightInd w:val="0"/>
        <w:ind w:firstLine="851"/>
        <w:jc w:val="both"/>
        <w:rPr>
          <w:rFonts w:eastAsia="Calibri"/>
          <w:sz w:val="28"/>
          <w:szCs w:val="28"/>
          <w:lang w:eastAsia="ru-RU"/>
        </w:rPr>
      </w:pPr>
      <w:r w:rsidRPr="007624E4">
        <w:rPr>
          <w:rFonts w:eastAsia="Calibri"/>
          <w:sz w:val="28"/>
          <w:szCs w:val="28"/>
          <w:lang w:eastAsia="ru-RU"/>
        </w:rPr>
        <w:t xml:space="preserve">17. Перед началом схода граждан проводится регистрация участников с указанием фамилии, имени, отчества, года рождения, адреса места жительства. </w:t>
      </w:r>
    </w:p>
    <w:p w:rsidR="006A2056" w:rsidRPr="007624E4" w:rsidRDefault="006A2056" w:rsidP="006A2056">
      <w:pPr>
        <w:autoSpaceDE w:val="0"/>
        <w:autoSpaceDN w:val="0"/>
        <w:adjustRightInd w:val="0"/>
        <w:ind w:firstLine="851"/>
        <w:jc w:val="both"/>
        <w:rPr>
          <w:rFonts w:eastAsia="Calibri"/>
          <w:sz w:val="28"/>
          <w:szCs w:val="28"/>
          <w:lang w:eastAsia="ru-RU"/>
        </w:rPr>
      </w:pPr>
      <w:r w:rsidRPr="007624E4">
        <w:rPr>
          <w:rFonts w:eastAsia="Calibri"/>
          <w:sz w:val="28"/>
          <w:szCs w:val="28"/>
          <w:lang w:eastAsia="ru-RU"/>
        </w:rPr>
        <w:t>Прибывшие на сход граждане допускаются работниками уполномоченного подразделения к участию в сходе, если они внесены в список жителей населенного пункта, имеющих право на участие в сходе.</w:t>
      </w:r>
    </w:p>
    <w:p w:rsidR="006A2056" w:rsidRPr="007624E4" w:rsidRDefault="006A2056" w:rsidP="006A2056">
      <w:pPr>
        <w:autoSpaceDE w:val="0"/>
        <w:autoSpaceDN w:val="0"/>
        <w:adjustRightInd w:val="0"/>
        <w:ind w:firstLine="851"/>
        <w:jc w:val="both"/>
        <w:rPr>
          <w:rFonts w:eastAsia="Calibri"/>
          <w:sz w:val="28"/>
          <w:szCs w:val="28"/>
          <w:lang w:eastAsia="ru-RU"/>
        </w:rPr>
      </w:pPr>
      <w:r w:rsidRPr="007624E4">
        <w:rPr>
          <w:rFonts w:eastAsia="Calibri"/>
          <w:sz w:val="28"/>
          <w:szCs w:val="28"/>
          <w:lang w:eastAsia="ru-RU"/>
        </w:rPr>
        <w:t>К участию в сходе допускаются также иные граждане, изъявившие желание участвовать в сходе. Указанные граждане не принимают участие в голосовании на сходе.</w:t>
      </w:r>
    </w:p>
    <w:p w:rsidR="006A2056" w:rsidRPr="007624E4" w:rsidRDefault="006A2056" w:rsidP="006A2056">
      <w:pPr>
        <w:autoSpaceDE w:val="0"/>
        <w:autoSpaceDN w:val="0"/>
        <w:adjustRightInd w:val="0"/>
        <w:ind w:firstLine="851"/>
        <w:jc w:val="both"/>
        <w:rPr>
          <w:rFonts w:eastAsia="Calibri"/>
          <w:sz w:val="28"/>
          <w:szCs w:val="28"/>
          <w:lang w:eastAsia="ru-RU"/>
        </w:rPr>
      </w:pPr>
      <w:r w:rsidRPr="007624E4">
        <w:rPr>
          <w:rFonts w:eastAsia="Calibri"/>
          <w:sz w:val="28"/>
          <w:szCs w:val="28"/>
          <w:lang w:eastAsia="ru-RU"/>
        </w:rPr>
        <w:t>В случае выявления неточности в списке жителей населенного пункта (части территории населенного пункта), имеющих право участвовать в сходе граждан, житель населенного пункта должен быть зарегистрирован и допущен к участию в сходе.</w:t>
      </w:r>
    </w:p>
    <w:p w:rsidR="006A2056" w:rsidRPr="007624E4" w:rsidRDefault="006A2056" w:rsidP="006A2056">
      <w:pPr>
        <w:autoSpaceDE w:val="0"/>
        <w:autoSpaceDN w:val="0"/>
        <w:adjustRightInd w:val="0"/>
        <w:ind w:firstLine="851"/>
        <w:jc w:val="both"/>
        <w:rPr>
          <w:rFonts w:eastAsia="Calibri"/>
          <w:sz w:val="28"/>
          <w:szCs w:val="28"/>
          <w:lang w:eastAsia="ru-RU"/>
        </w:rPr>
      </w:pPr>
      <w:r w:rsidRPr="007624E4">
        <w:rPr>
          <w:rFonts w:eastAsia="Calibri"/>
          <w:sz w:val="28"/>
          <w:szCs w:val="28"/>
          <w:lang w:eastAsia="ru-RU"/>
        </w:rPr>
        <w:t>Подтверждением ошибочности записей (или их отсутствия) может служить наличие документа, подтверждающего личность гражданина на территории Российской Федерации.</w:t>
      </w:r>
    </w:p>
    <w:p w:rsidR="006A2056" w:rsidRPr="007624E4" w:rsidRDefault="006A2056" w:rsidP="006A2056">
      <w:pPr>
        <w:autoSpaceDE w:val="0"/>
        <w:autoSpaceDN w:val="0"/>
        <w:adjustRightInd w:val="0"/>
        <w:ind w:firstLine="851"/>
        <w:jc w:val="both"/>
        <w:rPr>
          <w:rFonts w:eastAsia="Calibri"/>
          <w:sz w:val="28"/>
          <w:szCs w:val="28"/>
          <w:lang w:eastAsia="ru-RU"/>
        </w:rPr>
      </w:pPr>
      <w:r w:rsidRPr="007624E4">
        <w:rPr>
          <w:rFonts w:eastAsia="Calibri"/>
          <w:sz w:val="28"/>
          <w:szCs w:val="28"/>
          <w:lang w:eastAsia="ru-RU"/>
        </w:rPr>
        <w:t xml:space="preserve">18. На сходе граждан председательствует глава </w:t>
      </w:r>
      <w:r w:rsidR="005B1D78" w:rsidRPr="007624E4">
        <w:rPr>
          <w:rFonts w:eastAsia="Calibri"/>
          <w:kern w:val="0"/>
          <w:sz w:val="28"/>
          <w:szCs w:val="28"/>
          <w:lang w:eastAsia="ru-RU"/>
        </w:rPr>
        <w:t>района</w:t>
      </w:r>
      <w:r w:rsidR="0021514F" w:rsidRPr="007624E4">
        <w:rPr>
          <w:rFonts w:eastAsia="Calibri"/>
          <w:kern w:val="0"/>
          <w:sz w:val="28"/>
          <w:szCs w:val="28"/>
          <w:lang w:eastAsia="ru-RU"/>
        </w:rPr>
        <w:t xml:space="preserve"> </w:t>
      </w:r>
      <w:r w:rsidRPr="007624E4">
        <w:rPr>
          <w:rFonts w:eastAsia="Calibri"/>
          <w:sz w:val="28"/>
          <w:szCs w:val="28"/>
          <w:lang w:eastAsia="ru-RU"/>
        </w:rPr>
        <w:t>или иное уполномоченное им лицо, избирается секретарь.</w:t>
      </w:r>
    </w:p>
    <w:p w:rsidR="006A2056" w:rsidRPr="007624E4" w:rsidRDefault="006A2056" w:rsidP="006A2056">
      <w:pPr>
        <w:autoSpaceDE w:val="0"/>
        <w:autoSpaceDN w:val="0"/>
        <w:adjustRightInd w:val="0"/>
        <w:ind w:firstLine="851"/>
        <w:jc w:val="both"/>
        <w:rPr>
          <w:rFonts w:eastAsia="Calibri"/>
          <w:sz w:val="28"/>
          <w:szCs w:val="28"/>
          <w:lang w:eastAsia="ru-RU"/>
        </w:rPr>
      </w:pPr>
      <w:r w:rsidRPr="007624E4">
        <w:rPr>
          <w:rFonts w:eastAsia="Calibri"/>
          <w:sz w:val="28"/>
          <w:szCs w:val="28"/>
          <w:lang w:eastAsia="ru-RU"/>
        </w:rPr>
        <w:t>19. Сход граждан открывается председательствующим.</w:t>
      </w:r>
    </w:p>
    <w:p w:rsidR="006A2056" w:rsidRPr="007624E4" w:rsidRDefault="006A2056" w:rsidP="006A2056">
      <w:pPr>
        <w:autoSpaceDE w:val="0"/>
        <w:autoSpaceDN w:val="0"/>
        <w:adjustRightInd w:val="0"/>
        <w:ind w:firstLine="851"/>
        <w:jc w:val="both"/>
        <w:rPr>
          <w:rFonts w:eastAsia="Calibri"/>
          <w:sz w:val="28"/>
          <w:szCs w:val="28"/>
          <w:lang w:eastAsia="ru-RU"/>
        </w:rPr>
      </w:pPr>
      <w:r w:rsidRPr="007624E4">
        <w:rPr>
          <w:rFonts w:eastAsia="Calibri"/>
          <w:sz w:val="28"/>
          <w:szCs w:val="28"/>
          <w:lang w:eastAsia="ru-RU"/>
        </w:rPr>
        <w:t>Предсе</w:t>
      </w:r>
      <w:r w:rsidR="005D5987" w:rsidRPr="007624E4">
        <w:rPr>
          <w:rFonts w:eastAsia="Calibri"/>
          <w:sz w:val="28"/>
          <w:szCs w:val="28"/>
          <w:lang w:eastAsia="ru-RU"/>
        </w:rPr>
        <w:t>дательствующий на сходе граждан</w:t>
      </w:r>
      <w:r w:rsidRPr="007624E4">
        <w:rPr>
          <w:rFonts w:eastAsia="Calibri"/>
          <w:sz w:val="28"/>
          <w:szCs w:val="28"/>
          <w:lang w:eastAsia="ru-RU"/>
        </w:rPr>
        <w:t xml:space="preserve"> организует проведение схода граждан, поддерживает порядок, предоставляет слово для выступления по обсуждаемым вопросам, обеспечивает установленный порядок голосования.</w:t>
      </w:r>
    </w:p>
    <w:p w:rsidR="006A2056" w:rsidRPr="007624E4" w:rsidRDefault="006A2056" w:rsidP="006A2056">
      <w:pPr>
        <w:autoSpaceDE w:val="0"/>
        <w:autoSpaceDN w:val="0"/>
        <w:adjustRightInd w:val="0"/>
        <w:ind w:firstLine="851"/>
        <w:jc w:val="both"/>
        <w:rPr>
          <w:rFonts w:eastAsia="Calibri"/>
          <w:sz w:val="28"/>
          <w:szCs w:val="28"/>
          <w:lang w:eastAsia="ru-RU"/>
        </w:rPr>
      </w:pPr>
      <w:r w:rsidRPr="007624E4">
        <w:rPr>
          <w:rFonts w:eastAsia="Calibri"/>
          <w:sz w:val="28"/>
          <w:szCs w:val="28"/>
          <w:lang w:eastAsia="ru-RU"/>
        </w:rPr>
        <w:t>20. Сход избирает счетную комиссию. Количественный и персональный состав счетной комиссии утверждается сходом. Количество членов счетной комиссии не может быть менее трех человек. Председательствующий не может входить в состав счетной комиссии.</w:t>
      </w:r>
    </w:p>
    <w:p w:rsidR="006A2056" w:rsidRPr="007624E4" w:rsidRDefault="006A2056" w:rsidP="006A2056">
      <w:pPr>
        <w:autoSpaceDE w:val="0"/>
        <w:autoSpaceDN w:val="0"/>
        <w:adjustRightInd w:val="0"/>
        <w:ind w:firstLine="851"/>
        <w:jc w:val="both"/>
        <w:rPr>
          <w:rFonts w:eastAsia="Calibri"/>
          <w:sz w:val="28"/>
          <w:szCs w:val="28"/>
          <w:lang w:eastAsia="ru-RU"/>
        </w:rPr>
      </w:pPr>
      <w:r w:rsidRPr="007624E4">
        <w:rPr>
          <w:rFonts w:eastAsia="Calibri"/>
          <w:sz w:val="28"/>
          <w:szCs w:val="28"/>
          <w:lang w:eastAsia="ru-RU"/>
        </w:rPr>
        <w:t>21. Счетная комиссия:</w:t>
      </w:r>
    </w:p>
    <w:p w:rsidR="006A2056" w:rsidRPr="007624E4" w:rsidRDefault="006A2056" w:rsidP="006A2056">
      <w:pPr>
        <w:autoSpaceDE w:val="0"/>
        <w:autoSpaceDN w:val="0"/>
        <w:adjustRightInd w:val="0"/>
        <w:ind w:firstLine="851"/>
        <w:jc w:val="both"/>
        <w:rPr>
          <w:rFonts w:eastAsia="Calibri"/>
          <w:sz w:val="28"/>
          <w:szCs w:val="28"/>
          <w:lang w:eastAsia="ru-RU"/>
        </w:rPr>
      </w:pPr>
      <w:r w:rsidRPr="007624E4">
        <w:rPr>
          <w:rFonts w:eastAsia="Calibri"/>
          <w:sz w:val="28"/>
          <w:szCs w:val="28"/>
          <w:lang w:eastAsia="ru-RU"/>
        </w:rPr>
        <w:t>подсчитывает голоса и подводит итоги голосования на сходе;</w:t>
      </w:r>
    </w:p>
    <w:p w:rsidR="006A2056" w:rsidRPr="007624E4" w:rsidRDefault="006A2056" w:rsidP="006A2056">
      <w:pPr>
        <w:autoSpaceDE w:val="0"/>
        <w:autoSpaceDN w:val="0"/>
        <w:adjustRightInd w:val="0"/>
        <w:ind w:firstLine="851"/>
        <w:jc w:val="both"/>
        <w:rPr>
          <w:rFonts w:eastAsia="Calibri"/>
          <w:sz w:val="28"/>
          <w:szCs w:val="28"/>
          <w:lang w:eastAsia="ru-RU"/>
        </w:rPr>
      </w:pPr>
      <w:r w:rsidRPr="007624E4">
        <w:rPr>
          <w:rFonts w:eastAsia="Calibri"/>
          <w:sz w:val="28"/>
          <w:szCs w:val="28"/>
          <w:lang w:eastAsia="ru-RU"/>
        </w:rPr>
        <w:t>составляет протокол об итогах голосования на сходе.</w:t>
      </w:r>
    </w:p>
    <w:p w:rsidR="006A2056" w:rsidRPr="007624E4" w:rsidRDefault="006A2056" w:rsidP="006A2056">
      <w:pPr>
        <w:autoSpaceDE w:val="0"/>
        <w:autoSpaceDN w:val="0"/>
        <w:adjustRightInd w:val="0"/>
        <w:ind w:firstLine="851"/>
        <w:jc w:val="both"/>
        <w:rPr>
          <w:rFonts w:eastAsia="Calibri"/>
          <w:sz w:val="28"/>
          <w:szCs w:val="28"/>
          <w:lang w:eastAsia="ru-RU"/>
        </w:rPr>
      </w:pPr>
      <w:r w:rsidRPr="007624E4">
        <w:rPr>
          <w:rFonts w:eastAsia="Calibri"/>
          <w:sz w:val="28"/>
          <w:szCs w:val="28"/>
          <w:lang w:eastAsia="ru-RU"/>
        </w:rPr>
        <w:t>22. На сходе граждан ведется протокол, в котором указываются:</w:t>
      </w:r>
    </w:p>
    <w:p w:rsidR="006A2056" w:rsidRPr="007624E4" w:rsidRDefault="006A2056" w:rsidP="006A2056">
      <w:pPr>
        <w:autoSpaceDE w:val="0"/>
        <w:autoSpaceDN w:val="0"/>
        <w:adjustRightInd w:val="0"/>
        <w:ind w:firstLine="851"/>
        <w:jc w:val="both"/>
        <w:rPr>
          <w:rFonts w:eastAsia="Calibri"/>
          <w:sz w:val="28"/>
          <w:szCs w:val="28"/>
          <w:lang w:eastAsia="ru-RU"/>
        </w:rPr>
      </w:pPr>
      <w:r w:rsidRPr="007624E4">
        <w:rPr>
          <w:rFonts w:eastAsia="Calibri"/>
          <w:sz w:val="28"/>
          <w:szCs w:val="28"/>
          <w:lang w:eastAsia="ru-RU"/>
        </w:rPr>
        <w:t>дата и место проведения схода граждан;</w:t>
      </w:r>
    </w:p>
    <w:p w:rsidR="006A2056" w:rsidRPr="007624E4" w:rsidRDefault="006A2056" w:rsidP="006A2056">
      <w:pPr>
        <w:autoSpaceDE w:val="0"/>
        <w:autoSpaceDN w:val="0"/>
        <w:adjustRightInd w:val="0"/>
        <w:ind w:firstLine="851"/>
        <w:jc w:val="both"/>
        <w:rPr>
          <w:rFonts w:eastAsia="Calibri"/>
          <w:sz w:val="28"/>
          <w:szCs w:val="28"/>
          <w:lang w:eastAsia="ru-RU"/>
        </w:rPr>
      </w:pPr>
      <w:r w:rsidRPr="007624E4">
        <w:rPr>
          <w:rFonts w:eastAsia="Calibri"/>
          <w:sz w:val="28"/>
          <w:szCs w:val="28"/>
          <w:lang w:eastAsia="ru-RU"/>
        </w:rPr>
        <w:t>общее число граждан, проживающих на территории проведения схода граждан и имеющих право принимать участие в сходе граждан;</w:t>
      </w:r>
    </w:p>
    <w:p w:rsidR="006A2056" w:rsidRPr="007624E4" w:rsidRDefault="006A2056" w:rsidP="006A2056">
      <w:pPr>
        <w:autoSpaceDE w:val="0"/>
        <w:autoSpaceDN w:val="0"/>
        <w:adjustRightInd w:val="0"/>
        <w:ind w:firstLine="851"/>
        <w:jc w:val="both"/>
        <w:rPr>
          <w:rFonts w:eastAsia="Calibri"/>
          <w:sz w:val="28"/>
          <w:szCs w:val="28"/>
          <w:lang w:eastAsia="ru-RU"/>
        </w:rPr>
      </w:pPr>
      <w:r w:rsidRPr="007624E4">
        <w:rPr>
          <w:rFonts w:eastAsia="Calibri"/>
          <w:sz w:val="28"/>
          <w:szCs w:val="28"/>
          <w:lang w:eastAsia="ru-RU"/>
        </w:rPr>
        <w:t>количество присутствующих;</w:t>
      </w:r>
    </w:p>
    <w:p w:rsidR="006A2056" w:rsidRPr="007624E4" w:rsidRDefault="006A2056" w:rsidP="006A2056">
      <w:pPr>
        <w:autoSpaceDE w:val="0"/>
        <w:autoSpaceDN w:val="0"/>
        <w:adjustRightInd w:val="0"/>
        <w:ind w:firstLine="851"/>
        <w:jc w:val="both"/>
        <w:rPr>
          <w:rFonts w:eastAsia="Calibri"/>
          <w:sz w:val="28"/>
          <w:szCs w:val="28"/>
          <w:lang w:eastAsia="ru-RU"/>
        </w:rPr>
      </w:pPr>
      <w:r w:rsidRPr="007624E4">
        <w:rPr>
          <w:rFonts w:eastAsia="Calibri"/>
          <w:sz w:val="28"/>
          <w:szCs w:val="28"/>
          <w:lang w:eastAsia="ru-RU"/>
        </w:rPr>
        <w:t>количество проголосовавших;</w:t>
      </w:r>
    </w:p>
    <w:p w:rsidR="006A2056" w:rsidRPr="007624E4" w:rsidRDefault="006A2056" w:rsidP="006A2056">
      <w:pPr>
        <w:autoSpaceDE w:val="0"/>
        <w:autoSpaceDN w:val="0"/>
        <w:adjustRightInd w:val="0"/>
        <w:ind w:firstLine="851"/>
        <w:jc w:val="both"/>
        <w:rPr>
          <w:rFonts w:eastAsia="Calibri"/>
          <w:sz w:val="28"/>
          <w:szCs w:val="28"/>
          <w:lang w:eastAsia="ru-RU"/>
        </w:rPr>
      </w:pPr>
      <w:r w:rsidRPr="007624E4">
        <w:rPr>
          <w:rFonts w:eastAsia="Calibri"/>
          <w:sz w:val="28"/>
          <w:szCs w:val="28"/>
          <w:lang w:eastAsia="ru-RU"/>
        </w:rPr>
        <w:t>фамилия, имя, отчество председательствующего на сходе граждан, секретаря и членов счетной комиссии схода граждан;</w:t>
      </w:r>
    </w:p>
    <w:p w:rsidR="006A2056" w:rsidRPr="007624E4" w:rsidRDefault="006A2056" w:rsidP="006A2056">
      <w:pPr>
        <w:autoSpaceDE w:val="0"/>
        <w:autoSpaceDN w:val="0"/>
        <w:adjustRightInd w:val="0"/>
        <w:ind w:firstLine="851"/>
        <w:jc w:val="both"/>
        <w:rPr>
          <w:rFonts w:eastAsia="Calibri"/>
          <w:sz w:val="28"/>
          <w:szCs w:val="28"/>
          <w:lang w:eastAsia="ru-RU"/>
        </w:rPr>
      </w:pPr>
      <w:r w:rsidRPr="007624E4">
        <w:rPr>
          <w:rFonts w:eastAsia="Calibri"/>
          <w:sz w:val="28"/>
          <w:szCs w:val="28"/>
          <w:lang w:eastAsia="ru-RU"/>
        </w:rPr>
        <w:t>повестка дня;</w:t>
      </w:r>
    </w:p>
    <w:p w:rsidR="006A2056" w:rsidRPr="007624E4" w:rsidRDefault="006A2056" w:rsidP="006A2056">
      <w:pPr>
        <w:autoSpaceDE w:val="0"/>
        <w:autoSpaceDN w:val="0"/>
        <w:adjustRightInd w:val="0"/>
        <w:ind w:firstLine="851"/>
        <w:jc w:val="both"/>
        <w:rPr>
          <w:rFonts w:eastAsia="Calibri"/>
          <w:sz w:val="28"/>
          <w:szCs w:val="28"/>
          <w:lang w:eastAsia="ru-RU"/>
        </w:rPr>
      </w:pPr>
      <w:r w:rsidRPr="007624E4">
        <w:rPr>
          <w:rFonts w:eastAsia="Calibri"/>
          <w:sz w:val="28"/>
          <w:szCs w:val="28"/>
          <w:lang w:eastAsia="ru-RU"/>
        </w:rPr>
        <w:t>краткое содержание выступлений;</w:t>
      </w:r>
    </w:p>
    <w:p w:rsidR="006A2056" w:rsidRPr="007624E4" w:rsidRDefault="006A2056" w:rsidP="006A2056">
      <w:pPr>
        <w:autoSpaceDE w:val="0"/>
        <w:autoSpaceDN w:val="0"/>
        <w:adjustRightInd w:val="0"/>
        <w:ind w:firstLine="851"/>
        <w:jc w:val="both"/>
        <w:rPr>
          <w:rFonts w:eastAsia="Calibri"/>
          <w:sz w:val="28"/>
          <w:szCs w:val="28"/>
          <w:lang w:eastAsia="ru-RU"/>
        </w:rPr>
      </w:pPr>
      <w:r w:rsidRPr="007624E4">
        <w:rPr>
          <w:rFonts w:eastAsia="Calibri"/>
          <w:sz w:val="28"/>
          <w:szCs w:val="28"/>
          <w:lang w:eastAsia="ru-RU"/>
        </w:rPr>
        <w:t>результаты голосования и принятые решения.</w:t>
      </w:r>
    </w:p>
    <w:p w:rsidR="006A2056" w:rsidRPr="007624E4" w:rsidRDefault="006A2056" w:rsidP="006A2056">
      <w:pPr>
        <w:autoSpaceDE w:val="0"/>
        <w:autoSpaceDN w:val="0"/>
        <w:adjustRightInd w:val="0"/>
        <w:ind w:firstLine="851"/>
        <w:jc w:val="both"/>
        <w:rPr>
          <w:rFonts w:eastAsia="Calibri"/>
          <w:sz w:val="28"/>
          <w:szCs w:val="28"/>
          <w:lang w:eastAsia="ru-RU"/>
        </w:rPr>
      </w:pPr>
      <w:r w:rsidRPr="007624E4">
        <w:rPr>
          <w:rFonts w:eastAsia="Calibri"/>
          <w:sz w:val="28"/>
          <w:szCs w:val="28"/>
          <w:lang w:eastAsia="ru-RU"/>
        </w:rPr>
        <w:t>23. Секретарь схода граждан ведет протокол схода граждан, обеспечивает достоверность отраженных в нем сведений.</w:t>
      </w:r>
    </w:p>
    <w:p w:rsidR="006A2056" w:rsidRPr="007624E4" w:rsidRDefault="006A2056" w:rsidP="006A2056">
      <w:pPr>
        <w:autoSpaceDE w:val="0"/>
        <w:autoSpaceDN w:val="0"/>
        <w:adjustRightInd w:val="0"/>
        <w:ind w:firstLine="851"/>
        <w:jc w:val="both"/>
        <w:rPr>
          <w:rFonts w:eastAsia="Calibri"/>
          <w:sz w:val="28"/>
          <w:szCs w:val="28"/>
          <w:lang w:eastAsia="ru-RU"/>
        </w:rPr>
      </w:pPr>
      <w:r w:rsidRPr="007624E4">
        <w:rPr>
          <w:rFonts w:eastAsia="Calibri"/>
          <w:sz w:val="28"/>
          <w:szCs w:val="28"/>
          <w:lang w:eastAsia="ru-RU"/>
        </w:rPr>
        <w:t>24. Протокол подписывается лицом, председательствующим на сходе граждан и секретарем схода граждан.</w:t>
      </w:r>
    </w:p>
    <w:p w:rsidR="006A2056" w:rsidRPr="007624E4" w:rsidRDefault="006A2056" w:rsidP="006A2056">
      <w:pPr>
        <w:autoSpaceDE w:val="0"/>
        <w:autoSpaceDN w:val="0"/>
        <w:adjustRightInd w:val="0"/>
        <w:ind w:firstLine="851"/>
        <w:jc w:val="both"/>
        <w:rPr>
          <w:rFonts w:eastAsia="Calibri"/>
          <w:sz w:val="28"/>
          <w:szCs w:val="28"/>
          <w:lang w:eastAsia="ru-RU"/>
        </w:rPr>
      </w:pPr>
      <w:r w:rsidRPr="007624E4">
        <w:rPr>
          <w:rFonts w:eastAsia="Calibri"/>
          <w:sz w:val="28"/>
          <w:szCs w:val="28"/>
          <w:lang w:eastAsia="ru-RU"/>
        </w:rPr>
        <w:t>К протоколу прикладывается список зарегистрированных участников схода граждан.</w:t>
      </w:r>
    </w:p>
    <w:p w:rsidR="006A2056" w:rsidRPr="007624E4" w:rsidRDefault="006A2056" w:rsidP="006A2056">
      <w:pPr>
        <w:autoSpaceDE w:val="0"/>
        <w:autoSpaceDN w:val="0"/>
        <w:adjustRightInd w:val="0"/>
        <w:ind w:firstLine="851"/>
        <w:jc w:val="both"/>
        <w:rPr>
          <w:rFonts w:eastAsia="Calibri"/>
          <w:sz w:val="28"/>
          <w:szCs w:val="28"/>
          <w:lang w:eastAsia="ru-RU"/>
        </w:rPr>
      </w:pPr>
      <w:r w:rsidRPr="007624E4">
        <w:rPr>
          <w:rFonts w:eastAsia="Calibri"/>
          <w:sz w:val="28"/>
          <w:szCs w:val="28"/>
          <w:lang w:eastAsia="ru-RU"/>
        </w:rPr>
        <w:t xml:space="preserve">25. 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проводится поэтапно в срок, не превышающий одного месяца со дня принятия решения о проведении схода граждан. </w:t>
      </w:r>
    </w:p>
    <w:p w:rsidR="006A2056" w:rsidRPr="007624E4" w:rsidRDefault="006A2056" w:rsidP="006A2056">
      <w:pPr>
        <w:autoSpaceDE w:val="0"/>
        <w:autoSpaceDN w:val="0"/>
        <w:adjustRightInd w:val="0"/>
        <w:ind w:firstLine="851"/>
        <w:jc w:val="both"/>
        <w:rPr>
          <w:rFonts w:eastAsia="Calibri"/>
          <w:sz w:val="28"/>
          <w:szCs w:val="28"/>
          <w:lang w:eastAsia="ru-RU"/>
        </w:rPr>
      </w:pPr>
      <w:r w:rsidRPr="007624E4">
        <w:rPr>
          <w:rFonts w:eastAsia="Calibri"/>
          <w:sz w:val="28"/>
          <w:szCs w:val="28"/>
          <w:lang w:eastAsia="ru-RU"/>
        </w:rPr>
        <w:t>Решение о проведении поэтапного голосования закрепляется в постановлении о назначении схода граждан.</w:t>
      </w:r>
    </w:p>
    <w:p w:rsidR="006A2056" w:rsidRPr="007624E4" w:rsidRDefault="006A2056" w:rsidP="006A2056">
      <w:pPr>
        <w:autoSpaceDE w:val="0"/>
        <w:autoSpaceDN w:val="0"/>
        <w:adjustRightInd w:val="0"/>
        <w:ind w:firstLine="851"/>
        <w:jc w:val="both"/>
        <w:rPr>
          <w:rFonts w:eastAsia="Calibri"/>
          <w:sz w:val="28"/>
          <w:szCs w:val="28"/>
          <w:lang w:eastAsia="ru-RU"/>
        </w:rPr>
      </w:pPr>
      <w:r w:rsidRPr="007624E4">
        <w:rPr>
          <w:rFonts w:eastAsia="Calibri"/>
          <w:sz w:val="28"/>
          <w:szCs w:val="28"/>
          <w:lang w:eastAsia="ru-RU"/>
        </w:rPr>
        <w:t>Лица, ранее принявшие участие в сходе граждан, на последующих этапах участия в голосовании не принимают.</w:t>
      </w:r>
    </w:p>
    <w:p w:rsidR="006A2056" w:rsidRPr="007624E4" w:rsidRDefault="006A2056" w:rsidP="006A2056">
      <w:pPr>
        <w:autoSpaceDE w:val="0"/>
        <w:autoSpaceDN w:val="0"/>
        <w:adjustRightInd w:val="0"/>
        <w:ind w:firstLine="851"/>
        <w:jc w:val="both"/>
        <w:rPr>
          <w:rFonts w:eastAsia="Calibri"/>
          <w:sz w:val="28"/>
          <w:szCs w:val="28"/>
          <w:lang w:eastAsia="ru-RU"/>
        </w:rPr>
      </w:pPr>
      <w:r w:rsidRPr="007624E4">
        <w:rPr>
          <w:rFonts w:eastAsia="Calibri"/>
          <w:sz w:val="28"/>
          <w:szCs w:val="28"/>
          <w:lang w:eastAsia="ru-RU"/>
        </w:rPr>
        <w:t>При поэтапном проведении схода граждан ведутся протоколы на каждом этапе схода граждан, которые в последующем оформляются в один итоговый протокол схода по итогам проведенных этапов схода граждан.</w:t>
      </w:r>
    </w:p>
    <w:p w:rsidR="006A2056" w:rsidRPr="007624E4" w:rsidRDefault="006A2056" w:rsidP="006A2056">
      <w:pPr>
        <w:autoSpaceDE w:val="0"/>
        <w:autoSpaceDN w:val="0"/>
        <w:adjustRightInd w:val="0"/>
        <w:ind w:firstLine="851"/>
        <w:jc w:val="both"/>
        <w:rPr>
          <w:rFonts w:eastAsia="Calibri"/>
          <w:sz w:val="28"/>
          <w:szCs w:val="28"/>
          <w:lang w:eastAsia="ru-RU"/>
        </w:rPr>
      </w:pPr>
      <w:r w:rsidRPr="007624E4">
        <w:rPr>
          <w:rFonts w:eastAsia="Calibri"/>
          <w:sz w:val="28"/>
          <w:szCs w:val="28"/>
          <w:lang w:eastAsia="ru-RU"/>
        </w:rPr>
        <w:t>26. Сход граждан правомочен при участии в нем более половины обладающих избирательным правом жителей населенного пункта (либо части его территории).</w:t>
      </w:r>
    </w:p>
    <w:p w:rsidR="006A2056" w:rsidRPr="007624E4" w:rsidRDefault="006A2056" w:rsidP="006A2056">
      <w:pPr>
        <w:autoSpaceDE w:val="0"/>
        <w:autoSpaceDN w:val="0"/>
        <w:adjustRightInd w:val="0"/>
        <w:ind w:firstLine="851"/>
        <w:jc w:val="both"/>
        <w:rPr>
          <w:rFonts w:eastAsia="Calibri"/>
          <w:sz w:val="28"/>
          <w:szCs w:val="28"/>
          <w:lang w:eastAsia="ru-RU"/>
        </w:rPr>
      </w:pPr>
      <w:r w:rsidRPr="007624E4">
        <w:rPr>
          <w:rFonts w:eastAsia="Calibri"/>
          <w:sz w:val="28"/>
          <w:szCs w:val="28"/>
          <w:lang w:eastAsia="ru-RU"/>
        </w:rPr>
        <w:t>27. Решение схода граждан считается принятым, если за него проголосовало более половины участников схода граждан.</w:t>
      </w:r>
    </w:p>
    <w:p w:rsidR="006A2056" w:rsidRPr="007624E4" w:rsidRDefault="006A2056" w:rsidP="006A2056">
      <w:pPr>
        <w:pStyle w:val="Default"/>
        <w:ind w:firstLine="851"/>
        <w:jc w:val="both"/>
        <w:rPr>
          <w:rFonts w:ascii="Times New Roman" w:hAnsi="Times New Roman" w:cs="Times New Roman"/>
          <w:i/>
          <w:iCs/>
          <w:color w:val="auto"/>
          <w:sz w:val="28"/>
          <w:szCs w:val="28"/>
        </w:rPr>
      </w:pPr>
      <w:r w:rsidRPr="007624E4">
        <w:rPr>
          <w:rFonts w:ascii="Times New Roman" w:hAnsi="Times New Roman" w:cs="Times New Roman"/>
          <w:color w:val="auto"/>
          <w:sz w:val="28"/>
          <w:szCs w:val="28"/>
        </w:rPr>
        <w:t xml:space="preserve">Решения, принятые на сходе граждан, оформляются и подписываются председателем схода граждан и применяются на всей территории </w:t>
      </w:r>
      <w:r w:rsidRPr="007624E4">
        <w:rPr>
          <w:rFonts w:ascii="Times New Roman" w:eastAsia="Calibri" w:hAnsi="Times New Roman" w:cs="Times New Roman"/>
          <w:color w:val="auto"/>
          <w:sz w:val="28"/>
          <w:szCs w:val="28"/>
          <w:lang w:eastAsia="ru-RU"/>
        </w:rPr>
        <w:t>населенного пункта (части территории населенного пункта)</w:t>
      </w:r>
      <w:r w:rsidRPr="007624E4">
        <w:rPr>
          <w:rFonts w:ascii="Times New Roman" w:hAnsi="Times New Roman" w:cs="Times New Roman"/>
          <w:i/>
          <w:iCs/>
          <w:color w:val="auto"/>
          <w:sz w:val="28"/>
          <w:szCs w:val="28"/>
        </w:rPr>
        <w:t xml:space="preserve">. </w:t>
      </w:r>
    </w:p>
    <w:p w:rsidR="006A2056" w:rsidRPr="007624E4" w:rsidRDefault="006A2056" w:rsidP="006A2056">
      <w:pPr>
        <w:autoSpaceDE w:val="0"/>
        <w:autoSpaceDN w:val="0"/>
        <w:adjustRightInd w:val="0"/>
        <w:ind w:firstLine="851"/>
        <w:jc w:val="both"/>
        <w:rPr>
          <w:rFonts w:eastAsia="Calibri"/>
          <w:sz w:val="28"/>
          <w:szCs w:val="28"/>
          <w:lang w:eastAsia="ru-RU"/>
        </w:rPr>
      </w:pPr>
      <w:r w:rsidRPr="007624E4">
        <w:rPr>
          <w:rFonts w:eastAsia="Calibri"/>
          <w:sz w:val="28"/>
          <w:szCs w:val="28"/>
          <w:lang w:eastAsia="ru-RU"/>
        </w:rPr>
        <w:t>В решении схода граждан указывается дата и место проведения схода граждан, вопрос, рассмотренный на сходе граждан, общее число граждан, проживающих на территории проведения схода граждан и имеющих право принимать участие в сходе граждан, количество проголосовавших, результаты голосования и принятое решение.</w:t>
      </w:r>
    </w:p>
    <w:p w:rsidR="006A2056" w:rsidRPr="007624E4" w:rsidRDefault="006A2056" w:rsidP="006A2056">
      <w:pPr>
        <w:autoSpaceDE w:val="0"/>
        <w:autoSpaceDN w:val="0"/>
        <w:adjustRightInd w:val="0"/>
        <w:ind w:firstLine="851"/>
        <w:jc w:val="both"/>
        <w:rPr>
          <w:rFonts w:eastAsia="Calibri"/>
          <w:sz w:val="28"/>
          <w:szCs w:val="28"/>
          <w:lang w:eastAsia="ru-RU"/>
        </w:rPr>
      </w:pPr>
      <w:r w:rsidRPr="007624E4">
        <w:rPr>
          <w:sz w:val="28"/>
          <w:szCs w:val="28"/>
        </w:rPr>
        <w:t>Решения, принятые на сходе граждан, не должны противоречить федеральным законам, законам Краснодарского края, настоящему Уставу.</w:t>
      </w:r>
    </w:p>
    <w:p w:rsidR="006A2056" w:rsidRPr="007624E4" w:rsidRDefault="006A2056" w:rsidP="006A2056">
      <w:pPr>
        <w:autoSpaceDE w:val="0"/>
        <w:autoSpaceDN w:val="0"/>
        <w:adjustRightInd w:val="0"/>
        <w:ind w:firstLine="851"/>
        <w:jc w:val="both"/>
        <w:rPr>
          <w:rFonts w:eastAsia="Calibri"/>
          <w:sz w:val="28"/>
          <w:szCs w:val="28"/>
          <w:lang w:eastAsia="ru-RU"/>
        </w:rPr>
      </w:pPr>
      <w:r w:rsidRPr="007624E4">
        <w:rPr>
          <w:rFonts w:eastAsia="Calibri"/>
          <w:sz w:val="28"/>
          <w:szCs w:val="28"/>
          <w:lang w:eastAsia="ru-RU"/>
        </w:rPr>
        <w:t xml:space="preserve">28. Органы местного самоуправления и должностные лица местного самоуправления муниципального образования </w:t>
      </w:r>
      <w:r w:rsidR="00F264B8" w:rsidRPr="007624E4">
        <w:rPr>
          <w:rFonts w:eastAsia="Calibri"/>
          <w:sz w:val="28"/>
          <w:szCs w:val="28"/>
        </w:rPr>
        <w:t xml:space="preserve">Павловский </w:t>
      </w:r>
      <w:r w:rsidR="005B1D78" w:rsidRPr="007624E4">
        <w:rPr>
          <w:rFonts w:eastAsia="Calibri"/>
          <w:kern w:val="0"/>
          <w:sz w:val="28"/>
          <w:szCs w:val="28"/>
          <w:lang w:eastAsia="ru-RU"/>
        </w:rPr>
        <w:t>район</w:t>
      </w:r>
      <w:r w:rsidR="00F264B8" w:rsidRPr="007624E4">
        <w:rPr>
          <w:rFonts w:eastAsia="Calibri"/>
          <w:kern w:val="0"/>
          <w:sz w:val="28"/>
          <w:szCs w:val="28"/>
          <w:lang w:eastAsia="ru-RU"/>
        </w:rPr>
        <w:t xml:space="preserve"> </w:t>
      </w:r>
      <w:r w:rsidRPr="007624E4">
        <w:rPr>
          <w:rFonts w:eastAsia="Calibri"/>
          <w:sz w:val="28"/>
          <w:szCs w:val="28"/>
          <w:lang w:eastAsia="ru-RU"/>
        </w:rPr>
        <w:t>обеспечивают исполнение решений, принятых на сходе граждан, в соответствии с разграничением полномочий между ними, определенным Уставом муниципального образования</w:t>
      </w:r>
      <w:r w:rsidR="00860680" w:rsidRPr="007624E4">
        <w:rPr>
          <w:rFonts w:eastAsia="Calibri"/>
          <w:sz w:val="28"/>
          <w:szCs w:val="28"/>
          <w:lang w:eastAsia="ru-RU"/>
        </w:rPr>
        <w:t xml:space="preserve"> </w:t>
      </w:r>
      <w:r w:rsidR="00F264B8" w:rsidRPr="007624E4">
        <w:rPr>
          <w:rFonts w:eastAsia="Calibri"/>
          <w:sz w:val="28"/>
          <w:szCs w:val="28"/>
          <w:lang w:eastAsia="ru-RU"/>
        </w:rPr>
        <w:t>Павловский</w:t>
      </w:r>
      <w:r w:rsidR="00860680" w:rsidRPr="007624E4">
        <w:rPr>
          <w:rFonts w:eastAsia="Calibri"/>
          <w:sz w:val="28"/>
          <w:szCs w:val="28"/>
          <w:lang w:eastAsia="ru-RU"/>
        </w:rPr>
        <w:t xml:space="preserve"> район</w:t>
      </w:r>
      <w:r w:rsidRPr="007624E4">
        <w:rPr>
          <w:rFonts w:eastAsia="Calibri"/>
          <w:sz w:val="28"/>
          <w:szCs w:val="28"/>
          <w:lang w:eastAsia="ru-RU"/>
        </w:rPr>
        <w:t>.</w:t>
      </w:r>
    </w:p>
    <w:p w:rsidR="006A2056" w:rsidRPr="007624E4" w:rsidRDefault="006A2056" w:rsidP="006A2056">
      <w:pPr>
        <w:autoSpaceDE w:val="0"/>
        <w:autoSpaceDN w:val="0"/>
        <w:adjustRightInd w:val="0"/>
        <w:ind w:firstLine="851"/>
        <w:jc w:val="both"/>
        <w:rPr>
          <w:rFonts w:eastAsia="Calibri"/>
          <w:sz w:val="28"/>
          <w:szCs w:val="28"/>
          <w:lang w:eastAsia="ru-RU"/>
        </w:rPr>
      </w:pPr>
      <w:r w:rsidRPr="007624E4">
        <w:rPr>
          <w:rFonts w:eastAsia="Calibri"/>
          <w:sz w:val="28"/>
          <w:szCs w:val="28"/>
          <w:lang w:eastAsia="ru-RU"/>
        </w:rPr>
        <w:t>29. Решения, принятые на сходе граждан, подлежат официальному опубликованию.</w:t>
      </w:r>
    </w:p>
    <w:p w:rsidR="006A2056" w:rsidRPr="007624E4" w:rsidRDefault="006A2056" w:rsidP="006A2056">
      <w:pPr>
        <w:pStyle w:val="a5"/>
        <w:suppressAutoHyphens w:val="0"/>
        <w:spacing w:after="0"/>
        <w:ind w:firstLine="851"/>
        <w:jc w:val="both"/>
        <w:rPr>
          <w:sz w:val="28"/>
          <w:szCs w:val="28"/>
        </w:rPr>
      </w:pPr>
    </w:p>
    <w:p w:rsidR="006A2056" w:rsidRPr="007624E4" w:rsidRDefault="001C22C7" w:rsidP="003D65A7">
      <w:pPr>
        <w:pStyle w:val="4"/>
        <w:keepNext w:val="0"/>
        <w:tabs>
          <w:tab w:val="clear" w:pos="864"/>
        </w:tabs>
        <w:suppressAutoHyphens w:val="0"/>
        <w:ind w:left="0" w:firstLine="851"/>
        <w:rPr>
          <w:rFonts w:ascii="Times New Roman" w:hAnsi="Times New Roman"/>
          <w:sz w:val="28"/>
          <w:szCs w:val="28"/>
        </w:rPr>
      </w:pPr>
      <w:r w:rsidRPr="007624E4">
        <w:rPr>
          <w:rFonts w:ascii="Times New Roman" w:hAnsi="Times New Roman"/>
          <w:sz w:val="28"/>
          <w:szCs w:val="28"/>
        </w:rPr>
        <w:t>Статья 46</w:t>
      </w:r>
      <w:r w:rsidR="006A2056" w:rsidRPr="007624E4">
        <w:rPr>
          <w:rFonts w:ascii="Times New Roman" w:hAnsi="Times New Roman"/>
          <w:sz w:val="28"/>
          <w:szCs w:val="28"/>
        </w:rPr>
        <w:t>.Опрос граждан</w:t>
      </w:r>
    </w:p>
    <w:p w:rsidR="006A2056" w:rsidRPr="007624E4" w:rsidRDefault="006A2056" w:rsidP="003D65A7">
      <w:pPr>
        <w:autoSpaceDE w:val="0"/>
        <w:autoSpaceDN w:val="0"/>
        <w:adjustRightInd w:val="0"/>
        <w:ind w:firstLine="851"/>
        <w:jc w:val="both"/>
        <w:rPr>
          <w:rFonts w:eastAsia="Calibri"/>
          <w:sz w:val="28"/>
          <w:szCs w:val="28"/>
          <w:lang w:eastAsia="ru-RU"/>
        </w:rPr>
      </w:pPr>
      <w:r w:rsidRPr="007624E4">
        <w:rPr>
          <w:rFonts w:eastAsia="Calibri"/>
          <w:sz w:val="28"/>
          <w:szCs w:val="28"/>
          <w:lang w:eastAsia="ru-RU"/>
        </w:rPr>
        <w:t xml:space="preserve">1. Опрос граждан может проводиться на всей территории муниципального образования </w:t>
      </w:r>
      <w:r w:rsidR="001F2C2B" w:rsidRPr="007624E4">
        <w:rPr>
          <w:rFonts w:eastAsia="Calibri"/>
          <w:sz w:val="28"/>
          <w:szCs w:val="28"/>
        </w:rPr>
        <w:t xml:space="preserve">Павловский </w:t>
      </w:r>
      <w:r w:rsidR="005B1D78" w:rsidRPr="007624E4">
        <w:rPr>
          <w:rFonts w:eastAsia="Calibri"/>
          <w:kern w:val="0"/>
          <w:sz w:val="28"/>
          <w:szCs w:val="28"/>
          <w:lang w:eastAsia="ru-RU"/>
        </w:rPr>
        <w:t>район</w:t>
      </w:r>
      <w:r w:rsidR="001F2C2B" w:rsidRPr="007624E4">
        <w:rPr>
          <w:rFonts w:eastAsia="Calibri"/>
          <w:kern w:val="0"/>
          <w:sz w:val="28"/>
          <w:szCs w:val="28"/>
          <w:lang w:eastAsia="ru-RU"/>
        </w:rPr>
        <w:t xml:space="preserve"> </w:t>
      </w:r>
      <w:r w:rsidRPr="007624E4">
        <w:rPr>
          <w:rFonts w:eastAsia="Calibri"/>
          <w:sz w:val="28"/>
          <w:szCs w:val="28"/>
          <w:lang w:eastAsia="ru-RU"/>
        </w:rPr>
        <w:t xml:space="preserve">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w:t>
      </w:r>
      <w:r w:rsidR="004961A7" w:rsidRPr="007624E4">
        <w:rPr>
          <w:sz w:val="28"/>
          <w:szCs w:val="28"/>
          <w:lang w:eastAsia="ru-RU"/>
        </w:rPr>
        <w:t>непосредственного обеспечения жизнедеятельности населения</w:t>
      </w:r>
      <w:r w:rsidRPr="007624E4">
        <w:rPr>
          <w:rFonts w:eastAsia="Calibri"/>
          <w:sz w:val="28"/>
          <w:szCs w:val="28"/>
          <w:lang w:eastAsia="ru-RU"/>
        </w:rPr>
        <w:t>, а также органами государственной власти Краснодарского края в части осуществления полномочий по решению вопросов установления общих принципов организации местного самоуправления.</w:t>
      </w:r>
    </w:p>
    <w:p w:rsidR="006A2056" w:rsidRPr="007624E4" w:rsidRDefault="006A2056" w:rsidP="00860680">
      <w:pPr>
        <w:pStyle w:val="211"/>
        <w:suppressAutoHyphens w:val="0"/>
        <w:ind w:firstLine="851"/>
        <w:jc w:val="both"/>
      </w:pPr>
      <w:r w:rsidRPr="007624E4">
        <w:t>2. Результаты опроса носят рекомендательный характер.</w:t>
      </w:r>
    </w:p>
    <w:p w:rsidR="006A2056" w:rsidRPr="007624E4" w:rsidRDefault="006A2056" w:rsidP="00860680">
      <w:pPr>
        <w:pStyle w:val="211"/>
        <w:tabs>
          <w:tab w:val="left" w:pos="0"/>
        </w:tabs>
        <w:suppressAutoHyphens w:val="0"/>
        <w:ind w:firstLine="851"/>
        <w:jc w:val="both"/>
      </w:pPr>
      <w:r w:rsidRPr="007624E4">
        <w:t xml:space="preserve">3. В опросе граждан имеют право участвовать жители муниципального образования </w:t>
      </w:r>
      <w:r w:rsidR="001F2C2B" w:rsidRPr="007624E4">
        <w:rPr>
          <w:rFonts w:eastAsia="Calibri"/>
        </w:rPr>
        <w:t xml:space="preserve">Павловский </w:t>
      </w:r>
      <w:r w:rsidR="005B1D78" w:rsidRPr="007624E4">
        <w:rPr>
          <w:rFonts w:eastAsia="Calibri"/>
          <w:kern w:val="0"/>
          <w:szCs w:val="28"/>
          <w:lang w:eastAsia="ru-RU"/>
        </w:rPr>
        <w:t>район</w:t>
      </w:r>
      <w:r w:rsidRPr="007624E4">
        <w:t>, обладающие избирательным правом.</w:t>
      </w:r>
    </w:p>
    <w:p w:rsidR="006A2056" w:rsidRPr="007624E4" w:rsidRDefault="006A2056" w:rsidP="00860680">
      <w:pPr>
        <w:autoSpaceDE w:val="0"/>
        <w:autoSpaceDN w:val="0"/>
        <w:adjustRightInd w:val="0"/>
        <w:ind w:firstLine="851"/>
        <w:jc w:val="both"/>
        <w:rPr>
          <w:rFonts w:eastAsia="Calibri"/>
          <w:sz w:val="28"/>
          <w:szCs w:val="28"/>
        </w:rPr>
      </w:pPr>
      <w:r w:rsidRPr="007624E4">
        <w:rPr>
          <w:rFonts w:eastAsia="Calibri"/>
          <w:sz w:val="28"/>
          <w:szCs w:val="28"/>
        </w:rPr>
        <w:t xml:space="preserve">В опросе граждан по вопросу выявления мнения граждан о поддержке инициативного проекта вправе участвовать жители </w:t>
      </w:r>
      <w:r w:rsidR="005B1D78" w:rsidRPr="007624E4">
        <w:rPr>
          <w:sz w:val="28"/>
          <w:szCs w:val="28"/>
        </w:rPr>
        <w:t>муниципального образования</w:t>
      </w:r>
      <w:r w:rsidR="001F2C2B" w:rsidRPr="007624E4">
        <w:rPr>
          <w:rFonts w:eastAsia="Calibri"/>
          <w:sz w:val="28"/>
          <w:szCs w:val="28"/>
        </w:rPr>
        <w:t xml:space="preserve"> Павловский </w:t>
      </w:r>
      <w:r w:rsidR="005B1D78" w:rsidRPr="007624E4">
        <w:rPr>
          <w:rFonts w:eastAsia="Calibri"/>
          <w:kern w:val="0"/>
          <w:sz w:val="28"/>
          <w:szCs w:val="28"/>
          <w:lang w:eastAsia="ru-RU"/>
        </w:rPr>
        <w:t>район</w:t>
      </w:r>
      <w:r w:rsidRPr="007624E4">
        <w:rPr>
          <w:rFonts w:eastAsia="Calibri"/>
          <w:sz w:val="28"/>
          <w:szCs w:val="28"/>
        </w:rPr>
        <w:t xml:space="preserve"> или его части, в которых предлагается реализовать инициативный проект, достигшие восемнадцатилетнего возраста.</w:t>
      </w:r>
    </w:p>
    <w:p w:rsidR="006A2056" w:rsidRPr="007624E4" w:rsidRDefault="006A2056" w:rsidP="00860680">
      <w:pPr>
        <w:autoSpaceDE w:val="0"/>
        <w:autoSpaceDN w:val="0"/>
        <w:adjustRightInd w:val="0"/>
        <w:ind w:firstLine="851"/>
        <w:jc w:val="both"/>
        <w:rPr>
          <w:rFonts w:eastAsia="Calibri"/>
          <w:sz w:val="28"/>
          <w:szCs w:val="28"/>
          <w:lang w:eastAsia="ru-RU"/>
        </w:rPr>
      </w:pPr>
      <w:r w:rsidRPr="007624E4">
        <w:rPr>
          <w:rFonts w:eastAsia="Calibri"/>
          <w:sz w:val="28"/>
          <w:szCs w:val="28"/>
          <w:lang w:eastAsia="ru-RU"/>
        </w:rPr>
        <w:t>4. Опрос граждан проводится по инициативе:</w:t>
      </w:r>
    </w:p>
    <w:p w:rsidR="006A2056" w:rsidRPr="007624E4" w:rsidRDefault="006A2056" w:rsidP="00860680">
      <w:pPr>
        <w:autoSpaceDE w:val="0"/>
        <w:autoSpaceDN w:val="0"/>
        <w:adjustRightInd w:val="0"/>
        <w:ind w:firstLine="851"/>
        <w:jc w:val="both"/>
        <w:rPr>
          <w:rFonts w:eastAsia="Calibri"/>
          <w:sz w:val="28"/>
          <w:szCs w:val="28"/>
          <w:lang w:eastAsia="ru-RU"/>
        </w:rPr>
      </w:pPr>
      <w:r w:rsidRPr="007624E4">
        <w:rPr>
          <w:rFonts w:eastAsia="Calibri"/>
          <w:sz w:val="28"/>
          <w:szCs w:val="28"/>
          <w:lang w:eastAsia="ru-RU"/>
        </w:rPr>
        <w:t xml:space="preserve">1) Совета, главы </w:t>
      </w:r>
      <w:r w:rsidR="005B1D78" w:rsidRPr="007624E4">
        <w:rPr>
          <w:rFonts w:eastAsia="Calibri"/>
          <w:sz w:val="28"/>
          <w:szCs w:val="28"/>
          <w:lang w:eastAsia="ru-RU"/>
        </w:rPr>
        <w:t>района;</w:t>
      </w:r>
    </w:p>
    <w:p w:rsidR="006A2056" w:rsidRPr="007624E4" w:rsidRDefault="006A2056" w:rsidP="00860680">
      <w:pPr>
        <w:autoSpaceDE w:val="0"/>
        <w:autoSpaceDN w:val="0"/>
        <w:adjustRightInd w:val="0"/>
        <w:ind w:firstLine="851"/>
        <w:jc w:val="both"/>
        <w:rPr>
          <w:rFonts w:eastAsia="Calibri"/>
          <w:sz w:val="28"/>
          <w:szCs w:val="28"/>
          <w:lang w:eastAsia="ru-RU"/>
        </w:rPr>
      </w:pPr>
      <w:r w:rsidRPr="007624E4">
        <w:rPr>
          <w:rFonts w:eastAsia="Calibri"/>
          <w:sz w:val="28"/>
          <w:szCs w:val="28"/>
          <w:lang w:eastAsia="ru-RU"/>
        </w:rPr>
        <w:t>2) органов государственной власти Краснодарского края;</w:t>
      </w:r>
    </w:p>
    <w:p w:rsidR="006A2056" w:rsidRPr="007624E4" w:rsidRDefault="006A2056" w:rsidP="00860680">
      <w:pPr>
        <w:autoSpaceDE w:val="0"/>
        <w:autoSpaceDN w:val="0"/>
        <w:adjustRightInd w:val="0"/>
        <w:ind w:firstLine="851"/>
        <w:jc w:val="both"/>
        <w:rPr>
          <w:rFonts w:eastAsia="Calibri"/>
          <w:sz w:val="28"/>
          <w:szCs w:val="28"/>
          <w:lang w:eastAsia="ru-RU"/>
        </w:rPr>
      </w:pPr>
      <w:r w:rsidRPr="007624E4">
        <w:rPr>
          <w:rFonts w:eastAsia="Calibri"/>
          <w:sz w:val="28"/>
          <w:szCs w:val="28"/>
          <w:lang w:eastAsia="ru-RU"/>
        </w:rPr>
        <w:t xml:space="preserve">3) жителей муниципального образования </w:t>
      </w:r>
      <w:r w:rsidR="001F2C2B" w:rsidRPr="007624E4">
        <w:rPr>
          <w:rFonts w:eastAsia="Calibri"/>
          <w:sz w:val="28"/>
          <w:szCs w:val="28"/>
        </w:rPr>
        <w:t xml:space="preserve">Павловский </w:t>
      </w:r>
      <w:r w:rsidR="005B1D78" w:rsidRPr="007624E4">
        <w:rPr>
          <w:rFonts w:eastAsia="Calibri"/>
          <w:kern w:val="0"/>
          <w:sz w:val="28"/>
          <w:szCs w:val="28"/>
          <w:lang w:eastAsia="ru-RU"/>
        </w:rPr>
        <w:t>район</w:t>
      </w:r>
      <w:r w:rsidR="001F2C2B" w:rsidRPr="007624E4">
        <w:rPr>
          <w:rFonts w:eastAsia="Calibri"/>
          <w:kern w:val="0"/>
          <w:sz w:val="28"/>
          <w:szCs w:val="28"/>
          <w:lang w:eastAsia="ru-RU"/>
        </w:rPr>
        <w:t xml:space="preserve"> </w:t>
      </w:r>
      <w:r w:rsidRPr="007624E4">
        <w:rPr>
          <w:rFonts w:eastAsia="Calibri"/>
          <w:sz w:val="28"/>
          <w:szCs w:val="28"/>
          <w:lang w:eastAsia="ru-RU"/>
        </w:rPr>
        <w:t xml:space="preserve">или его части, в которых предлагается реализовать инициативный проект, </w:t>
      </w:r>
      <w:r w:rsidR="001F2C2B" w:rsidRPr="007624E4">
        <w:rPr>
          <w:rFonts w:eastAsia="Calibri"/>
          <w:sz w:val="28"/>
          <w:szCs w:val="28"/>
          <w:lang w:eastAsia="ru-RU"/>
        </w:rPr>
        <w:t>–</w:t>
      </w:r>
      <w:r w:rsidRPr="007624E4">
        <w:rPr>
          <w:rFonts w:eastAsia="Calibri"/>
          <w:sz w:val="28"/>
          <w:szCs w:val="28"/>
          <w:lang w:eastAsia="ru-RU"/>
        </w:rPr>
        <w:t xml:space="preserve"> для выявления мнения граждан о поддержке данного инициативного проекта.</w:t>
      </w:r>
    </w:p>
    <w:p w:rsidR="006A2056" w:rsidRPr="007624E4" w:rsidRDefault="006A2056" w:rsidP="00860680">
      <w:pPr>
        <w:pStyle w:val="211"/>
        <w:suppressAutoHyphens w:val="0"/>
        <w:ind w:firstLine="851"/>
        <w:jc w:val="both"/>
      </w:pPr>
      <w:r w:rsidRPr="007624E4">
        <w:t>5. Порядок назначения и проведения опроса граждан определяется нормативным правовым актом Совета</w:t>
      </w:r>
      <w:r w:rsidRPr="007624E4">
        <w:rPr>
          <w:bCs/>
        </w:rPr>
        <w:t xml:space="preserve"> в соответствии с законом Краснодарского края</w:t>
      </w:r>
      <w:r w:rsidRPr="007624E4">
        <w:t>.</w:t>
      </w:r>
    </w:p>
    <w:p w:rsidR="006A2056" w:rsidRPr="007624E4" w:rsidRDefault="006A2056" w:rsidP="00860680">
      <w:pPr>
        <w:autoSpaceDE w:val="0"/>
        <w:autoSpaceDN w:val="0"/>
        <w:adjustRightInd w:val="0"/>
        <w:ind w:firstLine="851"/>
        <w:jc w:val="both"/>
        <w:rPr>
          <w:sz w:val="28"/>
          <w:szCs w:val="28"/>
        </w:rPr>
      </w:pPr>
      <w:r w:rsidRPr="007624E4">
        <w:rPr>
          <w:sz w:val="28"/>
          <w:szCs w:val="28"/>
        </w:rPr>
        <w:t>6. Решение о назначении опроса граждан принимается Советом</w:t>
      </w:r>
      <w:r w:rsidR="001F2C2B" w:rsidRPr="007624E4">
        <w:rPr>
          <w:sz w:val="28"/>
          <w:szCs w:val="28"/>
        </w:rPr>
        <w:t xml:space="preserve"> </w:t>
      </w:r>
      <w:r w:rsidRPr="007624E4">
        <w:rPr>
          <w:rFonts w:eastAsia="Calibri"/>
          <w:sz w:val="28"/>
          <w:szCs w:val="28"/>
          <w:lang w:eastAsia="ru-RU"/>
        </w:rPr>
        <w:t>в течение трех месяцев с момента поступления инициативы проведения опроса граждан, предусмотренной частью 4 настоящей статьи</w:t>
      </w:r>
      <w:r w:rsidRPr="007624E4">
        <w:rPr>
          <w:sz w:val="28"/>
          <w:szCs w:val="28"/>
        </w:rPr>
        <w:t xml:space="preserve">. </w:t>
      </w:r>
    </w:p>
    <w:p w:rsidR="006A2056" w:rsidRPr="007624E4" w:rsidRDefault="006A2056" w:rsidP="00860680">
      <w:pPr>
        <w:autoSpaceDE w:val="0"/>
        <w:autoSpaceDN w:val="0"/>
        <w:adjustRightInd w:val="0"/>
        <w:ind w:firstLine="851"/>
        <w:jc w:val="both"/>
        <w:rPr>
          <w:rFonts w:eastAsia="Calibri"/>
          <w:sz w:val="28"/>
          <w:szCs w:val="28"/>
        </w:rPr>
      </w:pPr>
      <w:r w:rsidRPr="007624E4">
        <w:rPr>
          <w:rFonts w:eastAsia="Calibri"/>
          <w:sz w:val="28"/>
          <w:szCs w:val="28"/>
        </w:rPr>
        <w:t xml:space="preserve">Для проведения опроса граждан может использоваться официальный сайт </w:t>
      </w:r>
      <w:r w:rsidRPr="007624E4">
        <w:rPr>
          <w:sz w:val="28"/>
          <w:szCs w:val="28"/>
        </w:rPr>
        <w:t xml:space="preserve">муниципального образования </w:t>
      </w:r>
      <w:r w:rsidR="001F2C2B" w:rsidRPr="007624E4">
        <w:rPr>
          <w:rFonts w:eastAsia="Calibri"/>
          <w:sz w:val="28"/>
          <w:szCs w:val="28"/>
        </w:rPr>
        <w:t xml:space="preserve">Павловский </w:t>
      </w:r>
      <w:r w:rsidR="005B1D78" w:rsidRPr="007624E4">
        <w:rPr>
          <w:rFonts w:eastAsia="Calibri"/>
          <w:kern w:val="0"/>
          <w:sz w:val="28"/>
          <w:szCs w:val="28"/>
          <w:lang w:eastAsia="ru-RU"/>
        </w:rPr>
        <w:t>район</w:t>
      </w:r>
      <w:r w:rsidRPr="007624E4">
        <w:rPr>
          <w:rFonts w:eastAsia="Calibri"/>
          <w:sz w:val="28"/>
          <w:szCs w:val="28"/>
        </w:rPr>
        <w:t xml:space="preserve"> в информационно-телекоммуникационной сети </w:t>
      </w:r>
      <w:r w:rsidR="001F2C2B" w:rsidRPr="007624E4">
        <w:rPr>
          <w:rFonts w:eastAsia="Calibri"/>
          <w:sz w:val="28"/>
          <w:szCs w:val="28"/>
        </w:rPr>
        <w:t>«</w:t>
      </w:r>
      <w:r w:rsidRPr="007624E4">
        <w:rPr>
          <w:rFonts w:eastAsia="Calibri"/>
          <w:sz w:val="28"/>
          <w:szCs w:val="28"/>
        </w:rPr>
        <w:t>Интернет</w:t>
      </w:r>
      <w:r w:rsidR="001F2C2B" w:rsidRPr="007624E4">
        <w:rPr>
          <w:rFonts w:eastAsia="Calibri"/>
          <w:sz w:val="28"/>
          <w:szCs w:val="28"/>
        </w:rPr>
        <w:t>»</w:t>
      </w:r>
      <w:r w:rsidRPr="007624E4">
        <w:rPr>
          <w:rFonts w:eastAsia="Calibri"/>
          <w:sz w:val="28"/>
          <w:szCs w:val="28"/>
        </w:rPr>
        <w:t xml:space="preserve">. </w:t>
      </w:r>
    </w:p>
    <w:p w:rsidR="006A2056" w:rsidRPr="007624E4" w:rsidRDefault="006A2056" w:rsidP="00860680">
      <w:pPr>
        <w:autoSpaceDE w:val="0"/>
        <w:autoSpaceDN w:val="0"/>
        <w:adjustRightInd w:val="0"/>
        <w:ind w:firstLine="851"/>
        <w:jc w:val="both"/>
        <w:rPr>
          <w:sz w:val="28"/>
          <w:szCs w:val="28"/>
        </w:rPr>
      </w:pPr>
      <w:r w:rsidRPr="007624E4">
        <w:rPr>
          <w:sz w:val="28"/>
          <w:szCs w:val="28"/>
        </w:rPr>
        <w:t>В решении Совета о назначении опроса граждан устанавливаются:</w:t>
      </w:r>
    </w:p>
    <w:p w:rsidR="006A2056" w:rsidRPr="007624E4" w:rsidRDefault="006A2056" w:rsidP="00860680">
      <w:pPr>
        <w:pStyle w:val="ConsNormal0"/>
        <w:suppressAutoHyphens w:val="0"/>
        <w:ind w:firstLine="851"/>
        <w:jc w:val="both"/>
        <w:rPr>
          <w:rFonts w:ascii="Times New Roman" w:hAnsi="Times New Roman" w:cs="Times New Roman"/>
          <w:sz w:val="28"/>
          <w:szCs w:val="28"/>
        </w:rPr>
      </w:pPr>
      <w:r w:rsidRPr="007624E4">
        <w:rPr>
          <w:rFonts w:ascii="Times New Roman" w:hAnsi="Times New Roman" w:cs="Times New Roman"/>
          <w:sz w:val="28"/>
          <w:szCs w:val="28"/>
        </w:rPr>
        <w:t>1) дата и сроки проведения опроса;</w:t>
      </w:r>
    </w:p>
    <w:p w:rsidR="006A2056" w:rsidRPr="007624E4" w:rsidRDefault="006A2056" w:rsidP="00860680">
      <w:pPr>
        <w:pStyle w:val="ConsNormal0"/>
        <w:suppressAutoHyphens w:val="0"/>
        <w:ind w:firstLine="851"/>
        <w:jc w:val="both"/>
        <w:rPr>
          <w:rFonts w:ascii="Times New Roman" w:hAnsi="Times New Roman" w:cs="Times New Roman"/>
          <w:sz w:val="28"/>
          <w:szCs w:val="28"/>
        </w:rPr>
      </w:pPr>
      <w:r w:rsidRPr="007624E4">
        <w:rPr>
          <w:rFonts w:ascii="Times New Roman" w:hAnsi="Times New Roman" w:cs="Times New Roman"/>
          <w:sz w:val="28"/>
          <w:szCs w:val="28"/>
        </w:rPr>
        <w:t>2) формулировка вопроса (вопросов), предлагаемого (предлагаемых) при проведении опроса;</w:t>
      </w:r>
    </w:p>
    <w:p w:rsidR="006A2056" w:rsidRPr="007624E4" w:rsidRDefault="006A2056" w:rsidP="00860680">
      <w:pPr>
        <w:pStyle w:val="ConsNormal0"/>
        <w:suppressAutoHyphens w:val="0"/>
        <w:ind w:firstLine="851"/>
        <w:jc w:val="both"/>
        <w:rPr>
          <w:rFonts w:ascii="Times New Roman" w:hAnsi="Times New Roman" w:cs="Times New Roman"/>
          <w:sz w:val="28"/>
          <w:szCs w:val="28"/>
        </w:rPr>
      </w:pPr>
      <w:r w:rsidRPr="007624E4">
        <w:rPr>
          <w:rFonts w:ascii="Times New Roman" w:hAnsi="Times New Roman" w:cs="Times New Roman"/>
          <w:sz w:val="28"/>
          <w:szCs w:val="28"/>
        </w:rPr>
        <w:t>3) методика проведения опроса;</w:t>
      </w:r>
    </w:p>
    <w:p w:rsidR="006A2056" w:rsidRPr="007624E4" w:rsidRDefault="006A2056" w:rsidP="00860680">
      <w:pPr>
        <w:pStyle w:val="ConsNormal0"/>
        <w:suppressAutoHyphens w:val="0"/>
        <w:ind w:firstLine="851"/>
        <w:jc w:val="both"/>
        <w:rPr>
          <w:rFonts w:ascii="Times New Roman" w:hAnsi="Times New Roman" w:cs="Times New Roman"/>
          <w:sz w:val="28"/>
          <w:szCs w:val="28"/>
        </w:rPr>
      </w:pPr>
      <w:r w:rsidRPr="007624E4">
        <w:rPr>
          <w:rFonts w:ascii="Times New Roman" w:hAnsi="Times New Roman" w:cs="Times New Roman"/>
          <w:sz w:val="28"/>
          <w:szCs w:val="28"/>
        </w:rPr>
        <w:t>4) форма опросного листа;</w:t>
      </w:r>
    </w:p>
    <w:p w:rsidR="006A2056" w:rsidRPr="007624E4" w:rsidRDefault="006A2056" w:rsidP="00860680">
      <w:pPr>
        <w:pStyle w:val="ConsNormal0"/>
        <w:suppressAutoHyphens w:val="0"/>
        <w:ind w:firstLine="851"/>
        <w:jc w:val="both"/>
        <w:rPr>
          <w:rFonts w:ascii="Times New Roman" w:hAnsi="Times New Roman" w:cs="Times New Roman"/>
          <w:sz w:val="28"/>
          <w:szCs w:val="28"/>
        </w:rPr>
      </w:pPr>
      <w:r w:rsidRPr="007624E4">
        <w:rPr>
          <w:rFonts w:ascii="Times New Roman" w:hAnsi="Times New Roman" w:cs="Times New Roman"/>
          <w:sz w:val="28"/>
          <w:szCs w:val="28"/>
        </w:rPr>
        <w:t>5) минимальная численность жителей муниципального образования, участвующих в опросе;</w:t>
      </w:r>
    </w:p>
    <w:p w:rsidR="006A2056" w:rsidRPr="007624E4" w:rsidRDefault="006A2056" w:rsidP="00860680">
      <w:pPr>
        <w:autoSpaceDE w:val="0"/>
        <w:autoSpaceDN w:val="0"/>
        <w:adjustRightInd w:val="0"/>
        <w:ind w:firstLine="851"/>
        <w:jc w:val="both"/>
        <w:rPr>
          <w:sz w:val="28"/>
          <w:szCs w:val="28"/>
        </w:rPr>
      </w:pPr>
      <w:r w:rsidRPr="007624E4">
        <w:rPr>
          <w:rFonts w:eastAsia="Calibri"/>
          <w:sz w:val="28"/>
          <w:szCs w:val="28"/>
        </w:rPr>
        <w:t xml:space="preserve">6) порядок идентификации участников опроса в случае проведения опроса граждан с использованием официального сайта </w:t>
      </w:r>
      <w:r w:rsidRPr="007624E4">
        <w:rPr>
          <w:sz w:val="28"/>
          <w:szCs w:val="28"/>
        </w:rPr>
        <w:t xml:space="preserve">муниципального образования </w:t>
      </w:r>
      <w:r w:rsidR="001F2C2B" w:rsidRPr="007624E4">
        <w:rPr>
          <w:rFonts w:eastAsia="Calibri"/>
          <w:sz w:val="28"/>
          <w:szCs w:val="28"/>
        </w:rPr>
        <w:t xml:space="preserve">Павловский </w:t>
      </w:r>
      <w:r w:rsidR="005B1D78" w:rsidRPr="007624E4">
        <w:rPr>
          <w:rFonts w:eastAsia="Calibri"/>
          <w:kern w:val="0"/>
          <w:sz w:val="28"/>
          <w:szCs w:val="28"/>
          <w:lang w:eastAsia="ru-RU"/>
        </w:rPr>
        <w:t>район</w:t>
      </w:r>
      <w:r w:rsidRPr="007624E4">
        <w:rPr>
          <w:rFonts w:eastAsia="Calibri"/>
          <w:sz w:val="28"/>
          <w:szCs w:val="28"/>
        </w:rPr>
        <w:t xml:space="preserve"> в информаци</w:t>
      </w:r>
      <w:r w:rsidR="001F2C2B" w:rsidRPr="007624E4">
        <w:rPr>
          <w:rFonts w:eastAsia="Calibri"/>
          <w:sz w:val="28"/>
          <w:szCs w:val="28"/>
        </w:rPr>
        <w:t>онно-телекоммуникационной сети «Интернет»</w:t>
      </w:r>
      <w:r w:rsidRPr="007624E4">
        <w:rPr>
          <w:rFonts w:eastAsia="Calibri"/>
          <w:sz w:val="28"/>
          <w:szCs w:val="28"/>
        </w:rPr>
        <w:t>.</w:t>
      </w:r>
    </w:p>
    <w:p w:rsidR="006A2056" w:rsidRPr="007624E4" w:rsidRDefault="006A2056" w:rsidP="001F2C2B">
      <w:pPr>
        <w:pStyle w:val="211"/>
        <w:suppressAutoHyphens w:val="0"/>
        <w:ind w:firstLine="851"/>
        <w:jc w:val="both"/>
      </w:pPr>
      <w:r w:rsidRPr="007624E4">
        <w:t xml:space="preserve">7. Жители муниципального образования </w:t>
      </w:r>
      <w:r w:rsidR="001F2C2B" w:rsidRPr="007624E4">
        <w:rPr>
          <w:rFonts w:eastAsia="Calibri"/>
        </w:rPr>
        <w:t xml:space="preserve">Павловский </w:t>
      </w:r>
      <w:r w:rsidR="005B1D78" w:rsidRPr="007624E4">
        <w:rPr>
          <w:rFonts w:eastAsia="Calibri"/>
          <w:kern w:val="0"/>
          <w:szCs w:val="28"/>
          <w:lang w:eastAsia="ru-RU"/>
        </w:rPr>
        <w:t>район</w:t>
      </w:r>
      <w:r w:rsidRPr="007624E4">
        <w:t xml:space="preserve"> должны быть проинформированы о проведении опроса граждан не менее чем за 10 дней до его проведения.</w:t>
      </w:r>
    </w:p>
    <w:p w:rsidR="006A2056" w:rsidRPr="007624E4" w:rsidRDefault="006A2056" w:rsidP="001F2C2B">
      <w:pPr>
        <w:pStyle w:val="211"/>
        <w:suppressAutoHyphens w:val="0"/>
        <w:ind w:firstLine="851"/>
        <w:jc w:val="both"/>
      </w:pPr>
      <w:r w:rsidRPr="007624E4">
        <w:t>8. Финансирование мероприятий, связанных с подготовкой и проведением опроса граждан, осуществляется:</w:t>
      </w:r>
    </w:p>
    <w:p w:rsidR="006A2056" w:rsidRPr="007624E4" w:rsidRDefault="006A2056" w:rsidP="001F2C2B">
      <w:pPr>
        <w:pStyle w:val="211"/>
        <w:suppressAutoHyphens w:val="0"/>
        <w:ind w:firstLine="851"/>
        <w:jc w:val="both"/>
      </w:pPr>
      <w:r w:rsidRPr="007624E4">
        <w:t xml:space="preserve">1) за счет средств местного бюджета </w:t>
      </w:r>
      <w:r w:rsidR="001F2C2B" w:rsidRPr="007624E4">
        <w:t>–</w:t>
      </w:r>
      <w:r w:rsidRPr="007624E4">
        <w:t xml:space="preserve"> при проведении его по инициативе органов местного самоуправления муниципального образования </w:t>
      </w:r>
      <w:r w:rsidR="001F2C2B" w:rsidRPr="007624E4">
        <w:rPr>
          <w:rFonts w:eastAsia="Calibri"/>
        </w:rPr>
        <w:t xml:space="preserve">Павловский </w:t>
      </w:r>
      <w:r w:rsidR="005B1D78" w:rsidRPr="007624E4">
        <w:rPr>
          <w:rFonts w:eastAsia="Calibri"/>
          <w:kern w:val="0"/>
          <w:szCs w:val="28"/>
          <w:lang w:eastAsia="ru-RU"/>
        </w:rPr>
        <w:t>район</w:t>
      </w:r>
      <w:r w:rsidR="001F2C2B" w:rsidRPr="007624E4">
        <w:rPr>
          <w:rFonts w:eastAsia="Calibri"/>
          <w:kern w:val="0"/>
          <w:szCs w:val="28"/>
          <w:lang w:eastAsia="ru-RU"/>
        </w:rPr>
        <w:t xml:space="preserve"> </w:t>
      </w:r>
      <w:r w:rsidRPr="007624E4">
        <w:rPr>
          <w:rFonts w:eastAsia="Calibri"/>
          <w:kern w:val="0"/>
        </w:rPr>
        <w:t xml:space="preserve">или жителей </w:t>
      </w:r>
      <w:r w:rsidRPr="007624E4">
        <w:t>мун</w:t>
      </w:r>
      <w:r w:rsidR="005B1D78" w:rsidRPr="007624E4">
        <w:t>иципального образования</w:t>
      </w:r>
      <w:r w:rsidR="001F2C2B" w:rsidRPr="007624E4">
        <w:t xml:space="preserve"> </w:t>
      </w:r>
      <w:r w:rsidR="001F2C2B" w:rsidRPr="007624E4">
        <w:rPr>
          <w:rFonts w:eastAsia="Calibri"/>
        </w:rPr>
        <w:t xml:space="preserve">Павловский </w:t>
      </w:r>
      <w:r w:rsidR="005B1D78" w:rsidRPr="007624E4">
        <w:rPr>
          <w:rFonts w:eastAsia="Calibri"/>
          <w:kern w:val="0"/>
          <w:szCs w:val="28"/>
          <w:lang w:eastAsia="ru-RU"/>
        </w:rPr>
        <w:t>район</w:t>
      </w:r>
      <w:r w:rsidRPr="007624E4">
        <w:t>;</w:t>
      </w:r>
    </w:p>
    <w:p w:rsidR="006A2056" w:rsidRPr="007624E4" w:rsidRDefault="006A2056" w:rsidP="001F2C2B">
      <w:pPr>
        <w:ind w:firstLine="851"/>
        <w:jc w:val="both"/>
        <w:rPr>
          <w:sz w:val="28"/>
          <w:szCs w:val="28"/>
        </w:rPr>
      </w:pPr>
      <w:r w:rsidRPr="007624E4">
        <w:rPr>
          <w:sz w:val="28"/>
          <w:szCs w:val="28"/>
        </w:rPr>
        <w:t xml:space="preserve">2) за счет средств краевого бюджета </w:t>
      </w:r>
      <w:r w:rsidR="001F2C2B" w:rsidRPr="007624E4">
        <w:rPr>
          <w:sz w:val="28"/>
          <w:szCs w:val="28"/>
        </w:rPr>
        <w:t>–</w:t>
      </w:r>
      <w:r w:rsidRPr="007624E4">
        <w:rPr>
          <w:sz w:val="28"/>
          <w:szCs w:val="28"/>
        </w:rPr>
        <w:t xml:space="preserve"> при проведении его по инициативе органов государственной власти Краснодарского края.</w:t>
      </w:r>
    </w:p>
    <w:p w:rsidR="006A2056" w:rsidRPr="007624E4" w:rsidRDefault="006A2056" w:rsidP="001F2C2B">
      <w:pPr>
        <w:ind w:firstLine="851"/>
        <w:jc w:val="both"/>
        <w:rPr>
          <w:sz w:val="28"/>
          <w:szCs w:val="28"/>
        </w:rPr>
      </w:pPr>
      <w:r w:rsidRPr="007624E4">
        <w:rPr>
          <w:sz w:val="28"/>
          <w:szCs w:val="28"/>
        </w:rPr>
        <w:t>9. Результаты опроса подлежат обнародованию.</w:t>
      </w:r>
    </w:p>
    <w:p w:rsidR="006A2056" w:rsidRPr="007624E4" w:rsidRDefault="006A2056" w:rsidP="006A2056">
      <w:pPr>
        <w:ind w:firstLine="851"/>
        <w:jc w:val="both"/>
        <w:rPr>
          <w:b/>
          <w:sz w:val="28"/>
          <w:szCs w:val="28"/>
        </w:rPr>
      </w:pPr>
    </w:p>
    <w:p w:rsidR="006A2056" w:rsidRPr="007624E4" w:rsidRDefault="001C22C7" w:rsidP="006A2056">
      <w:pPr>
        <w:ind w:firstLine="851"/>
        <w:jc w:val="both"/>
        <w:rPr>
          <w:b/>
          <w:sz w:val="28"/>
          <w:szCs w:val="28"/>
        </w:rPr>
      </w:pPr>
      <w:r w:rsidRPr="007624E4">
        <w:rPr>
          <w:b/>
          <w:sz w:val="28"/>
          <w:szCs w:val="28"/>
        </w:rPr>
        <w:t>Статья 47</w:t>
      </w:r>
      <w:r w:rsidR="006A2056" w:rsidRPr="007624E4">
        <w:rPr>
          <w:b/>
          <w:sz w:val="28"/>
          <w:szCs w:val="28"/>
        </w:rPr>
        <w:t>. Публичные слушания, общественные обсуждения</w:t>
      </w:r>
    </w:p>
    <w:p w:rsidR="006A2056" w:rsidRPr="007624E4" w:rsidRDefault="006A2056" w:rsidP="006A2056">
      <w:pPr>
        <w:autoSpaceDE w:val="0"/>
        <w:autoSpaceDN w:val="0"/>
        <w:adjustRightInd w:val="0"/>
        <w:ind w:firstLine="851"/>
        <w:jc w:val="both"/>
        <w:rPr>
          <w:rFonts w:eastAsia="Calibri"/>
          <w:sz w:val="28"/>
          <w:szCs w:val="28"/>
          <w:lang w:eastAsia="ru-RU"/>
        </w:rPr>
      </w:pPr>
      <w:r w:rsidRPr="007624E4">
        <w:rPr>
          <w:rFonts w:eastAsia="Calibri"/>
          <w:sz w:val="28"/>
          <w:szCs w:val="28"/>
          <w:lang w:eastAsia="ru-RU"/>
        </w:rPr>
        <w:t>1</w:t>
      </w:r>
      <w:r w:rsidR="005D5987" w:rsidRPr="007624E4">
        <w:rPr>
          <w:rFonts w:eastAsia="Calibri"/>
          <w:sz w:val="28"/>
          <w:szCs w:val="28"/>
          <w:lang w:eastAsia="ru-RU"/>
        </w:rPr>
        <w:t>.</w:t>
      </w:r>
      <w:r w:rsidRPr="007624E4">
        <w:rPr>
          <w:rFonts w:eastAsia="Calibri"/>
          <w:sz w:val="28"/>
          <w:szCs w:val="28"/>
          <w:lang w:eastAsia="ru-RU"/>
        </w:rPr>
        <w:t xml:space="preserve"> Публичные слушания могут проводит</w:t>
      </w:r>
      <w:r w:rsidR="006734AC" w:rsidRPr="007624E4">
        <w:rPr>
          <w:rFonts w:eastAsia="Calibri"/>
          <w:sz w:val="28"/>
          <w:szCs w:val="28"/>
          <w:lang w:eastAsia="ru-RU"/>
        </w:rPr>
        <w:t>ь</w:t>
      </w:r>
      <w:r w:rsidRPr="007624E4">
        <w:rPr>
          <w:rFonts w:eastAsia="Calibri"/>
          <w:sz w:val="28"/>
          <w:szCs w:val="28"/>
          <w:lang w:eastAsia="ru-RU"/>
        </w:rPr>
        <w:t xml:space="preserve">ся на всей территории муниципального образования </w:t>
      </w:r>
      <w:r w:rsidR="00E30F86" w:rsidRPr="007624E4">
        <w:rPr>
          <w:sz w:val="28"/>
          <w:szCs w:val="28"/>
        </w:rPr>
        <w:t xml:space="preserve">Павловский </w:t>
      </w:r>
      <w:r w:rsidR="005B1D78" w:rsidRPr="007624E4">
        <w:rPr>
          <w:rFonts w:eastAsia="Calibri"/>
          <w:kern w:val="0"/>
          <w:sz w:val="28"/>
          <w:szCs w:val="28"/>
          <w:lang w:eastAsia="ru-RU"/>
        </w:rPr>
        <w:t>район</w:t>
      </w:r>
      <w:r w:rsidRPr="007624E4">
        <w:rPr>
          <w:rFonts w:eastAsia="Calibri"/>
          <w:sz w:val="28"/>
          <w:szCs w:val="28"/>
          <w:lang w:eastAsia="ru-RU"/>
        </w:rPr>
        <w:t xml:space="preserve"> для обсуждения с участием жителей муниципального образования </w:t>
      </w:r>
      <w:r w:rsidR="00E30F86" w:rsidRPr="007624E4">
        <w:rPr>
          <w:sz w:val="28"/>
          <w:szCs w:val="28"/>
        </w:rPr>
        <w:t xml:space="preserve">Павловский </w:t>
      </w:r>
      <w:r w:rsidR="005B1D78" w:rsidRPr="007624E4">
        <w:rPr>
          <w:rFonts w:eastAsia="Calibri"/>
          <w:kern w:val="0"/>
          <w:sz w:val="28"/>
          <w:szCs w:val="28"/>
          <w:lang w:eastAsia="ru-RU"/>
        </w:rPr>
        <w:t>район</w:t>
      </w:r>
      <w:r w:rsidRPr="007624E4">
        <w:rPr>
          <w:rFonts w:eastAsia="Calibri"/>
          <w:sz w:val="28"/>
          <w:szCs w:val="28"/>
          <w:lang w:eastAsia="ru-RU"/>
        </w:rPr>
        <w:t xml:space="preserve"> проектов муниципальных правовых актов по вопросам </w:t>
      </w:r>
      <w:r w:rsidR="004961A7" w:rsidRPr="007624E4">
        <w:rPr>
          <w:sz w:val="28"/>
          <w:szCs w:val="28"/>
          <w:lang w:eastAsia="ru-RU"/>
        </w:rPr>
        <w:t>непосредственного обеспечения жизнедеятельности населения</w:t>
      </w:r>
      <w:r w:rsidRPr="007624E4">
        <w:rPr>
          <w:rFonts w:eastAsia="Calibri"/>
          <w:sz w:val="28"/>
          <w:szCs w:val="28"/>
          <w:lang w:eastAsia="ru-RU"/>
        </w:rPr>
        <w:t>.</w:t>
      </w:r>
    </w:p>
    <w:p w:rsidR="006A2056" w:rsidRPr="007624E4" w:rsidRDefault="006A2056" w:rsidP="006A2056">
      <w:pPr>
        <w:autoSpaceDE w:val="0"/>
        <w:autoSpaceDN w:val="0"/>
        <w:adjustRightInd w:val="0"/>
        <w:ind w:firstLine="851"/>
        <w:jc w:val="both"/>
        <w:rPr>
          <w:rFonts w:eastAsia="Calibri"/>
          <w:sz w:val="28"/>
          <w:szCs w:val="28"/>
          <w:lang w:eastAsia="ru-RU"/>
        </w:rPr>
      </w:pPr>
      <w:r w:rsidRPr="007624E4">
        <w:rPr>
          <w:rFonts w:eastAsia="Calibri"/>
          <w:sz w:val="28"/>
          <w:szCs w:val="28"/>
          <w:lang w:eastAsia="ru-RU"/>
        </w:rPr>
        <w:t xml:space="preserve">В публичных слушаниях имеют право участвовать жители муниципального образования </w:t>
      </w:r>
      <w:r w:rsidR="00E30F86" w:rsidRPr="007624E4">
        <w:rPr>
          <w:sz w:val="28"/>
          <w:szCs w:val="28"/>
        </w:rPr>
        <w:t xml:space="preserve">Павловский </w:t>
      </w:r>
      <w:r w:rsidR="005B1D78" w:rsidRPr="007624E4">
        <w:rPr>
          <w:rFonts w:eastAsia="Calibri"/>
          <w:kern w:val="0"/>
          <w:sz w:val="28"/>
          <w:szCs w:val="28"/>
          <w:lang w:eastAsia="ru-RU"/>
        </w:rPr>
        <w:t>район</w:t>
      </w:r>
      <w:r w:rsidRPr="007624E4">
        <w:rPr>
          <w:rFonts w:eastAsia="Calibri"/>
          <w:sz w:val="28"/>
          <w:szCs w:val="28"/>
          <w:lang w:eastAsia="ru-RU"/>
        </w:rPr>
        <w:t>, достигшие восемнадцатилетнего возраста.</w:t>
      </w:r>
    </w:p>
    <w:p w:rsidR="006A2056" w:rsidRPr="007624E4" w:rsidRDefault="006A2056" w:rsidP="006A2056">
      <w:pPr>
        <w:autoSpaceDE w:val="0"/>
        <w:autoSpaceDN w:val="0"/>
        <w:adjustRightInd w:val="0"/>
        <w:ind w:firstLine="851"/>
        <w:jc w:val="both"/>
        <w:rPr>
          <w:rFonts w:eastAsia="Calibri"/>
          <w:sz w:val="28"/>
          <w:szCs w:val="28"/>
          <w:lang w:eastAsia="ru-RU"/>
        </w:rPr>
      </w:pPr>
      <w:r w:rsidRPr="007624E4">
        <w:rPr>
          <w:rFonts w:eastAsia="Calibri"/>
          <w:sz w:val="28"/>
          <w:szCs w:val="28"/>
          <w:lang w:eastAsia="ru-RU"/>
        </w:rPr>
        <w:t>2. На публичные слушания должны выноситься:</w:t>
      </w:r>
    </w:p>
    <w:p w:rsidR="006A2056" w:rsidRPr="007624E4" w:rsidRDefault="006A2056" w:rsidP="006A2056">
      <w:pPr>
        <w:autoSpaceDE w:val="0"/>
        <w:autoSpaceDN w:val="0"/>
        <w:adjustRightInd w:val="0"/>
        <w:ind w:firstLine="851"/>
        <w:jc w:val="both"/>
        <w:rPr>
          <w:rFonts w:eastAsia="Calibri"/>
          <w:sz w:val="28"/>
          <w:szCs w:val="28"/>
          <w:lang w:eastAsia="ru-RU"/>
        </w:rPr>
      </w:pPr>
      <w:r w:rsidRPr="007624E4">
        <w:rPr>
          <w:rFonts w:eastAsia="Calibri"/>
          <w:sz w:val="28"/>
          <w:szCs w:val="28"/>
          <w:lang w:eastAsia="ru-RU"/>
        </w:rPr>
        <w:t xml:space="preserve">1) проект Устава муниципального образования </w:t>
      </w:r>
      <w:r w:rsidR="00E30F86" w:rsidRPr="007624E4">
        <w:rPr>
          <w:sz w:val="28"/>
          <w:szCs w:val="28"/>
        </w:rPr>
        <w:t xml:space="preserve">Павловский </w:t>
      </w:r>
      <w:r w:rsidR="005B1D78" w:rsidRPr="007624E4">
        <w:rPr>
          <w:rFonts w:eastAsia="Calibri"/>
          <w:kern w:val="0"/>
          <w:sz w:val="28"/>
          <w:szCs w:val="28"/>
          <w:lang w:eastAsia="ru-RU"/>
        </w:rPr>
        <w:t>район</w:t>
      </w:r>
      <w:r w:rsidRPr="007624E4">
        <w:rPr>
          <w:rFonts w:eastAsia="Calibri"/>
          <w:sz w:val="28"/>
          <w:szCs w:val="28"/>
          <w:lang w:eastAsia="ru-RU"/>
        </w:rPr>
        <w:t xml:space="preserve">, а также проект муниципального нормативного правового акта о внесении изменений и дополнений в данный Устав, кроме случаев, когда в Устав муниципального образования </w:t>
      </w:r>
      <w:r w:rsidR="00E30F86" w:rsidRPr="007624E4">
        <w:rPr>
          <w:sz w:val="28"/>
          <w:szCs w:val="28"/>
        </w:rPr>
        <w:t xml:space="preserve">Павловский </w:t>
      </w:r>
      <w:r w:rsidR="005B1D78" w:rsidRPr="007624E4">
        <w:rPr>
          <w:rFonts w:eastAsia="Calibri"/>
          <w:kern w:val="0"/>
          <w:sz w:val="28"/>
          <w:szCs w:val="28"/>
          <w:lang w:eastAsia="ru-RU"/>
        </w:rPr>
        <w:t>район</w:t>
      </w:r>
      <w:r w:rsidRPr="007624E4">
        <w:rPr>
          <w:rFonts w:eastAsia="Calibri"/>
          <w:sz w:val="28"/>
          <w:szCs w:val="28"/>
          <w:lang w:eastAsia="ru-RU"/>
        </w:rPr>
        <w:t xml:space="preserve"> вносятся изменения в форме точного воспроизведения положений Конституции Российской Федерации, федеральных законов, Устава Краснодарского края или законов Краснодарского края в целях приведения данного Устава в соответствие с этими нормативными правовыми актами;</w:t>
      </w:r>
    </w:p>
    <w:p w:rsidR="006A2056" w:rsidRPr="007624E4" w:rsidRDefault="006A2056" w:rsidP="006A2056">
      <w:pPr>
        <w:autoSpaceDE w:val="0"/>
        <w:autoSpaceDN w:val="0"/>
        <w:adjustRightInd w:val="0"/>
        <w:ind w:firstLine="851"/>
        <w:jc w:val="both"/>
        <w:rPr>
          <w:rFonts w:eastAsia="Calibri"/>
          <w:sz w:val="28"/>
          <w:szCs w:val="28"/>
          <w:lang w:eastAsia="ru-RU"/>
        </w:rPr>
      </w:pPr>
      <w:r w:rsidRPr="007624E4">
        <w:rPr>
          <w:rFonts w:eastAsia="Calibri"/>
          <w:sz w:val="28"/>
          <w:szCs w:val="28"/>
          <w:lang w:eastAsia="ru-RU"/>
        </w:rPr>
        <w:t>2) проект местного бюджета и отчет о его исполнении;</w:t>
      </w:r>
    </w:p>
    <w:p w:rsidR="006A2056" w:rsidRPr="007624E4" w:rsidRDefault="006A2056" w:rsidP="006A2056">
      <w:pPr>
        <w:autoSpaceDE w:val="0"/>
        <w:autoSpaceDN w:val="0"/>
        <w:adjustRightInd w:val="0"/>
        <w:ind w:firstLine="851"/>
        <w:jc w:val="both"/>
        <w:rPr>
          <w:rFonts w:eastAsia="Calibri"/>
          <w:sz w:val="28"/>
          <w:szCs w:val="28"/>
          <w:lang w:eastAsia="ru-RU"/>
        </w:rPr>
      </w:pPr>
      <w:r w:rsidRPr="007624E4">
        <w:rPr>
          <w:rFonts w:eastAsia="Calibri"/>
          <w:sz w:val="28"/>
          <w:szCs w:val="28"/>
          <w:lang w:eastAsia="ru-RU"/>
        </w:rPr>
        <w:t>3) вопросы о преобразовании муниципального образования.</w:t>
      </w:r>
    </w:p>
    <w:p w:rsidR="006A2056" w:rsidRPr="007624E4" w:rsidRDefault="006A2056" w:rsidP="006A2056">
      <w:pPr>
        <w:autoSpaceDE w:val="0"/>
        <w:autoSpaceDN w:val="0"/>
        <w:adjustRightInd w:val="0"/>
        <w:ind w:firstLine="851"/>
        <w:jc w:val="both"/>
        <w:rPr>
          <w:rFonts w:eastAsia="Calibri"/>
          <w:sz w:val="28"/>
          <w:szCs w:val="28"/>
          <w:lang w:eastAsia="ru-RU"/>
        </w:rPr>
      </w:pPr>
      <w:r w:rsidRPr="007624E4">
        <w:rPr>
          <w:rFonts w:eastAsia="Calibri"/>
          <w:sz w:val="28"/>
          <w:szCs w:val="28"/>
          <w:lang w:eastAsia="ru-RU"/>
        </w:rPr>
        <w:t>3. Публичные слушания проводятся по инициативе:</w:t>
      </w:r>
    </w:p>
    <w:p w:rsidR="006A2056" w:rsidRPr="007624E4" w:rsidRDefault="006A2056" w:rsidP="006A2056">
      <w:pPr>
        <w:autoSpaceDE w:val="0"/>
        <w:autoSpaceDN w:val="0"/>
        <w:adjustRightInd w:val="0"/>
        <w:ind w:firstLine="851"/>
        <w:jc w:val="both"/>
        <w:rPr>
          <w:rFonts w:eastAsia="Calibri"/>
          <w:sz w:val="28"/>
          <w:szCs w:val="28"/>
          <w:lang w:eastAsia="ru-RU"/>
        </w:rPr>
      </w:pPr>
      <w:r w:rsidRPr="007624E4">
        <w:rPr>
          <w:rFonts w:eastAsia="Calibri"/>
          <w:sz w:val="28"/>
          <w:szCs w:val="28"/>
          <w:lang w:eastAsia="ru-RU"/>
        </w:rPr>
        <w:t>Совета;</w:t>
      </w:r>
    </w:p>
    <w:p w:rsidR="006A2056" w:rsidRPr="007624E4" w:rsidRDefault="005B1D78" w:rsidP="006A2056">
      <w:pPr>
        <w:autoSpaceDE w:val="0"/>
        <w:autoSpaceDN w:val="0"/>
        <w:adjustRightInd w:val="0"/>
        <w:ind w:firstLine="851"/>
        <w:jc w:val="both"/>
        <w:rPr>
          <w:rFonts w:eastAsia="Calibri"/>
          <w:sz w:val="28"/>
          <w:szCs w:val="28"/>
          <w:lang w:eastAsia="ru-RU"/>
        </w:rPr>
      </w:pPr>
      <w:r w:rsidRPr="007624E4">
        <w:rPr>
          <w:rFonts w:eastAsia="Calibri"/>
          <w:sz w:val="28"/>
          <w:szCs w:val="28"/>
          <w:lang w:eastAsia="ru-RU"/>
        </w:rPr>
        <w:t>г</w:t>
      </w:r>
      <w:r w:rsidR="006A2056" w:rsidRPr="007624E4">
        <w:rPr>
          <w:rFonts w:eastAsia="Calibri"/>
          <w:sz w:val="28"/>
          <w:szCs w:val="28"/>
          <w:lang w:eastAsia="ru-RU"/>
        </w:rPr>
        <w:t>лавы</w:t>
      </w:r>
      <w:r w:rsidRPr="007624E4">
        <w:rPr>
          <w:rFonts w:eastAsia="Calibri"/>
          <w:sz w:val="28"/>
          <w:szCs w:val="28"/>
          <w:lang w:eastAsia="ru-RU"/>
        </w:rPr>
        <w:t xml:space="preserve"> района</w:t>
      </w:r>
      <w:r w:rsidR="006A2056" w:rsidRPr="007624E4">
        <w:rPr>
          <w:rFonts w:eastAsia="Calibri"/>
          <w:sz w:val="28"/>
          <w:szCs w:val="28"/>
          <w:lang w:eastAsia="ru-RU"/>
        </w:rPr>
        <w:t>;</w:t>
      </w:r>
    </w:p>
    <w:p w:rsidR="006A2056" w:rsidRPr="007624E4" w:rsidRDefault="006A2056" w:rsidP="006A2056">
      <w:pPr>
        <w:autoSpaceDE w:val="0"/>
        <w:autoSpaceDN w:val="0"/>
        <w:adjustRightInd w:val="0"/>
        <w:ind w:firstLine="851"/>
        <w:jc w:val="both"/>
        <w:rPr>
          <w:rFonts w:eastAsia="Calibri"/>
          <w:sz w:val="28"/>
          <w:szCs w:val="28"/>
          <w:lang w:eastAsia="ru-RU"/>
        </w:rPr>
      </w:pPr>
      <w:r w:rsidRPr="007624E4">
        <w:rPr>
          <w:rFonts w:eastAsia="Calibri"/>
          <w:sz w:val="28"/>
          <w:szCs w:val="28"/>
          <w:lang w:eastAsia="ru-RU"/>
        </w:rPr>
        <w:t>жите</w:t>
      </w:r>
      <w:r w:rsidR="005B1D78" w:rsidRPr="007624E4">
        <w:rPr>
          <w:rFonts w:eastAsia="Calibri"/>
          <w:sz w:val="28"/>
          <w:szCs w:val="28"/>
          <w:lang w:eastAsia="ru-RU"/>
        </w:rPr>
        <w:t>лей муниципального образования</w:t>
      </w:r>
      <w:r w:rsidR="00E30F86" w:rsidRPr="007624E4">
        <w:rPr>
          <w:sz w:val="28"/>
          <w:szCs w:val="28"/>
        </w:rPr>
        <w:t xml:space="preserve"> Павловский </w:t>
      </w:r>
      <w:r w:rsidR="005B1D78" w:rsidRPr="007624E4">
        <w:rPr>
          <w:rFonts w:eastAsia="Calibri"/>
          <w:kern w:val="0"/>
          <w:sz w:val="28"/>
          <w:szCs w:val="28"/>
          <w:lang w:eastAsia="ru-RU"/>
        </w:rPr>
        <w:t>район</w:t>
      </w:r>
      <w:r w:rsidRPr="007624E4">
        <w:rPr>
          <w:rFonts w:eastAsia="Calibri"/>
          <w:sz w:val="28"/>
          <w:szCs w:val="28"/>
          <w:lang w:eastAsia="ru-RU"/>
        </w:rPr>
        <w:t>.</w:t>
      </w:r>
    </w:p>
    <w:p w:rsidR="006A2056" w:rsidRPr="007624E4" w:rsidRDefault="006A2056" w:rsidP="006A2056">
      <w:pPr>
        <w:pStyle w:val="22"/>
        <w:tabs>
          <w:tab w:val="left" w:pos="-35"/>
        </w:tabs>
        <w:suppressAutoHyphens w:val="0"/>
        <w:spacing w:before="0" w:after="0"/>
        <w:ind w:firstLine="851"/>
        <w:rPr>
          <w:rFonts w:eastAsia="Times New Roman"/>
          <w:strike/>
        </w:rPr>
      </w:pPr>
      <w:r w:rsidRPr="007624E4">
        <w:t xml:space="preserve">4. Порядок организации и проведения публичных слушаний определяется нормативным правовым актом Совета в соответствии с законом Краснодарского края. </w:t>
      </w:r>
    </w:p>
    <w:p w:rsidR="006A2056" w:rsidRPr="007624E4" w:rsidRDefault="006A2056" w:rsidP="006A2056">
      <w:pPr>
        <w:autoSpaceDE w:val="0"/>
        <w:autoSpaceDN w:val="0"/>
        <w:adjustRightInd w:val="0"/>
        <w:ind w:firstLine="851"/>
        <w:jc w:val="both"/>
        <w:rPr>
          <w:rFonts w:eastAsia="Calibri"/>
          <w:sz w:val="28"/>
          <w:szCs w:val="28"/>
          <w:lang w:eastAsia="ru-RU"/>
        </w:rPr>
      </w:pPr>
      <w:r w:rsidRPr="007624E4">
        <w:rPr>
          <w:rFonts w:eastAsia="Calibri"/>
          <w:sz w:val="28"/>
          <w:szCs w:val="28"/>
          <w:lang w:eastAsia="ru-RU"/>
        </w:rPr>
        <w:t>5. Публичные слушания, проводимые по инициативе жит</w:t>
      </w:r>
      <w:r w:rsidR="005B1D78" w:rsidRPr="007624E4">
        <w:rPr>
          <w:rFonts w:eastAsia="Calibri"/>
          <w:sz w:val="28"/>
          <w:szCs w:val="28"/>
          <w:lang w:eastAsia="ru-RU"/>
        </w:rPr>
        <w:t xml:space="preserve">елей муниципального образования </w:t>
      </w:r>
      <w:r w:rsidR="00E30F86" w:rsidRPr="007624E4">
        <w:rPr>
          <w:rFonts w:eastAsia="Calibri"/>
          <w:sz w:val="28"/>
          <w:szCs w:val="28"/>
        </w:rPr>
        <w:t xml:space="preserve">Павловский </w:t>
      </w:r>
      <w:r w:rsidR="005B1D78" w:rsidRPr="007624E4">
        <w:rPr>
          <w:rFonts w:eastAsia="Calibri"/>
          <w:kern w:val="0"/>
          <w:sz w:val="28"/>
          <w:szCs w:val="28"/>
          <w:lang w:eastAsia="ru-RU"/>
        </w:rPr>
        <w:t>район</w:t>
      </w:r>
      <w:r w:rsidR="00E30F86" w:rsidRPr="007624E4">
        <w:rPr>
          <w:rFonts w:eastAsia="Calibri"/>
          <w:kern w:val="0"/>
          <w:sz w:val="28"/>
          <w:szCs w:val="28"/>
          <w:lang w:eastAsia="ru-RU"/>
        </w:rPr>
        <w:t xml:space="preserve"> </w:t>
      </w:r>
      <w:r w:rsidRPr="007624E4">
        <w:rPr>
          <w:rFonts w:eastAsia="Calibri"/>
          <w:sz w:val="28"/>
          <w:szCs w:val="28"/>
          <w:lang w:eastAsia="ru-RU"/>
        </w:rPr>
        <w:t>или Совета, назначаются Советом, а публичные слушания, проводимые по инициативе главы</w:t>
      </w:r>
      <w:r w:rsidR="005B1D78" w:rsidRPr="007624E4">
        <w:rPr>
          <w:rFonts w:eastAsia="Calibri"/>
          <w:sz w:val="28"/>
          <w:szCs w:val="28"/>
          <w:lang w:eastAsia="ru-RU"/>
        </w:rPr>
        <w:t xml:space="preserve"> района, </w:t>
      </w:r>
      <w:r w:rsidR="00E30F86" w:rsidRPr="007624E4">
        <w:rPr>
          <w:rFonts w:eastAsia="Calibri"/>
          <w:sz w:val="28"/>
          <w:szCs w:val="28"/>
          <w:lang w:eastAsia="ru-RU"/>
        </w:rPr>
        <w:t>–</w:t>
      </w:r>
      <w:r w:rsidR="005B1D78" w:rsidRPr="007624E4">
        <w:rPr>
          <w:rFonts w:eastAsia="Calibri"/>
          <w:sz w:val="28"/>
          <w:szCs w:val="28"/>
          <w:lang w:eastAsia="ru-RU"/>
        </w:rPr>
        <w:t xml:space="preserve"> главой района</w:t>
      </w:r>
      <w:r w:rsidRPr="007624E4">
        <w:rPr>
          <w:rFonts w:eastAsia="Calibri"/>
          <w:sz w:val="28"/>
          <w:szCs w:val="28"/>
          <w:lang w:eastAsia="ru-RU"/>
        </w:rPr>
        <w:t>.</w:t>
      </w:r>
    </w:p>
    <w:p w:rsidR="006A2056" w:rsidRPr="007624E4" w:rsidRDefault="006A2056" w:rsidP="006A2056">
      <w:pPr>
        <w:autoSpaceDE w:val="0"/>
        <w:autoSpaceDN w:val="0"/>
        <w:adjustRightInd w:val="0"/>
        <w:ind w:firstLine="851"/>
        <w:jc w:val="both"/>
        <w:rPr>
          <w:sz w:val="28"/>
          <w:szCs w:val="28"/>
        </w:rPr>
      </w:pPr>
      <w:r w:rsidRPr="007624E4">
        <w:rPr>
          <w:sz w:val="28"/>
          <w:szCs w:val="28"/>
        </w:rPr>
        <w:t>6.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rsidR="006A2056" w:rsidRPr="007624E4" w:rsidRDefault="006A2056" w:rsidP="006A2056">
      <w:pPr>
        <w:autoSpaceDE w:val="0"/>
        <w:autoSpaceDN w:val="0"/>
        <w:adjustRightInd w:val="0"/>
        <w:ind w:firstLine="851"/>
        <w:jc w:val="both"/>
        <w:rPr>
          <w:rFonts w:eastAsia="Calibri"/>
          <w:sz w:val="28"/>
          <w:szCs w:val="28"/>
          <w:lang w:eastAsia="ru-RU"/>
        </w:rPr>
      </w:pPr>
      <w:r w:rsidRPr="007624E4">
        <w:rPr>
          <w:rFonts w:eastAsia="Calibri"/>
          <w:sz w:val="28"/>
          <w:szCs w:val="28"/>
          <w:lang w:eastAsia="ru-RU"/>
        </w:rPr>
        <w:t>7. Результаты публичных слушаний, общественных обсуждений подлежат обязательному рассмотрению Советом при рассмотрении проектов муниципальных правовых актов.</w:t>
      </w:r>
    </w:p>
    <w:p w:rsidR="006A2056" w:rsidRPr="007624E4" w:rsidRDefault="006A2056" w:rsidP="006A2056">
      <w:pPr>
        <w:autoSpaceDE w:val="0"/>
        <w:autoSpaceDN w:val="0"/>
        <w:adjustRightInd w:val="0"/>
        <w:ind w:firstLine="851"/>
        <w:jc w:val="both"/>
        <w:rPr>
          <w:rFonts w:eastAsia="Calibri"/>
          <w:sz w:val="28"/>
          <w:szCs w:val="28"/>
          <w:lang w:eastAsia="ru-RU"/>
        </w:rPr>
      </w:pPr>
      <w:r w:rsidRPr="007624E4">
        <w:rPr>
          <w:rFonts w:eastAsia="Calibri"/>
          <w:sz w:val="28"/>
          <w:szCs w:val="28"/>
          <w:lang w:eastAsia="ru-RU"/>
        </w:rPr>
        <w:t>8. Результаты публичных слушаний, общественных обсуждений, включая мотивированное обоснование принятых решений, подлежат обнародованию.</w:t>
      </w:r>
    </w:p>
    <w:p w:rsidR="006A2056" w:rsidRPr="007624E4" w:rsidRDefault="006A2056" w:rsidP="006A2056">
      <w:pPr>
        <w:autoSpaceDE w:val="0"/>
        <w:autoSpaceDN w:val="0"/>
        <w:adjustRightInd w:val="0"/>
        <w:ind w:firstLine="851"/>
        <w:jc w:val="both"/>
        <w:rPr>
          <w:rFonts w:eastAsia="Calibri"/>
          <w:sz w:val="28"/>
          <w:szCs w:val="28"/>
          <w:lang w:eastAsia="ru-RU"/>
        </w:rPr>
      </w:pPr>
      <w:r w:rsidRPr="007624E4">
        <w:rPr>
          <w:rFonts w:eastAsia="Calibri"/>
          <w:sz w:val="28"/>
          <w:szCs w:val="28"/>
          <w:lang w:eastAsia="ru-RU"/>
        </w:rPr>
        <w:t>9. Результаты публичных слушаний, общественных обсуждений носят рекомендательный характер.</w:t>
      </w:r>
    </w:p>
    <w:p w:rsidR="006A2056" w:rsidRPr="007624E4" w:rsidRDefault="006A2056" w:rsidP="006A2056">
      <w:pPr>
        <w:pStyle w:val="ConsNonformat"/>
        <w:suppressAutoHyphens w:val="0"/>
        <w:ind w:firstLine="851"/>
        <w:jc w:val="both"/>
        <w:rPr>
          <w:rFonts w:ascii="Times New Roman" w:hAnsi="Times New Roman" w:cs="Times New Roman"/>
          <w:sz w:val="28"/>
          <w:szCs w:val="28"/>
        </w:rPr>
      </w:pPr>
    </w:p>
    <w:p w:rsidR="006A2056" w:rsidRPr="007624E4" w:rsidRDefault="001C22C7" w:rsidP="006A2056">
      <w:pPr>
        <w:ind w:firstLine="851"/>
        <w:jc w:val="both"/>
        <w:rPr>
          <w:b/>
          <w:sz w:val="28"/>
          <w:szCs w:val="28"/>
        </w:rPr>
      </w:pPr>
      <w:r w:rsidRPr="007624E4">
        <w:rPr>
          <w:b/>
          <w:sz w:val="28"/>
          <w:szCs w:val="28"/>
        </w:rPr>
        <w:t>Статья 48</w:t>
      </w:r>
      <w:r w:rsidR="006A2056" w:rsidRPr="007624E4">
        <w:rPr>
          <w:b/>
          <w:sz w:val="28"/>
          <w:szCs w:val="28"/>
        </w:rPr>
        <w:t>. Собрание граждан</w:t>
      </w:r>
    </w:p>
    <w:p w:rsidR="006A2056" w:rsidRPr="007624E4" w:rsidRDefault="006A2056" w:rsidP="006A2056">
      <w:pPr>
        <w:autoSpaceDE w:val="0"/>
        <w:autoSpaceDN w:val="0"/>
        <w:adjustRightInd w:val="0"/>
        <w:ind w:firstLine="851"/>
        <w:jc w:val="both"/>
        <w:rPr>
          <w:rFonts w:eastAsia="Calibri"/>
          <w:sz w:val="28"/>
          <w:szCs w:val="28"/>
          <w:lang w:eastAsia="ru-RU"/>
        </w:rPr>
      </w:pPr>
      <w:r w:rsidRPr="007624E4">
        <w:rPr>
          <w:rFonts w:eastAsia="Calibri"/>
          <w:sz w:val="28"/>
          <w:szCs w:val="28"/>
          <w:lang w:eastAsia="ru-RU"/>
        </w:rPr>
        <w:t>1. Собрания граждан могут проводиться:</w:t>
      </w:r>
    </w:p>
    <w:p w:rsidR="006A2056" w:rsidRPr="007624E4" w:rsidRDefault="006A2056" w:rsidP="006A2056">
      <w:pPr>
        <w:autoSpaceDE w:val="0"/>
        <w:autoSpaceDN w:val="0"/>
        <w:adjustRightInd w:val="0"/>
        <w:ind w:firstLine="851"/>
        <w:jc w:val="both"/>
        <w:rPr>
          <w:rFonts w:eastAsia="Calibri"/>
          <w:sz w:val="28"/>
          <w:szCs w:val="28"/>
          <w:lang w:eastAsia="ru-RU"/>
        </w:rPr>
      </w:pPr>
      <w:r w:rsidRPr="007624E4">
        <w:rPr>
          <w:rFonts w:eastAsia="Calibri"/>
          <w:sz w:val="28"/>
          <w:szCs w:val="28"/>
          <w:lang w:eastAsia="ru-RU"/>
        </w:rPr>
        <w:t xml:space="preserve">1) для обсуждения вопросов </w:t>
      </w:r>
      <w:r w:rsidR="004961A7" w:rsidRPr="007624E4">
        <w:rPr>
          <w:sz w:val="28"/>
          <w:szCs w:val="28"/>
          <w:lang w:eastAsia="ru-RU"/>
        </w:rPr>
        <w:t>непосредственного обеспечения жизнедеятельности населения</w:t>
      </w:r>
      <w:r w:rsidRPr="007624E4">
        <w:rPr>
          <w:rFonts w:eastAsia="Calibri"/>
          <w:sz w:val="28"/>
          <w:szCs w:val="28"/>
          <w:lang w:eastAsia="ru-RU"/>
        </w:rPr>
        <w:t>;</w:t>
      </w:r>
    </w:p>
    <w:p w:rsidR="006A2056" w:rsidRPr="007624E4" w:rsidRDefault="006A2056" w:rsidP="006A2056">
      <w:pPr>
        <w:autoSpaceDE w:val="0"/>
        <w:autoSpaceDN w:val="0"/>
        <w:adjustRightInd w:val="0"/>
        <w:ind w:firstLine="851"/>
        <w:jc w:val="both"/>
        <w:rPr>
          <w:rFonts w:eastAsia="Calibri"/>
          <w:sz w:val="28"/>
          <w:szCs w:val="28"/>
          <w:lang w:eastAsia="ru-RU"/>
        </w:rPr>
      </w:pPr>
      <w:r w:rsidRPr="007624E4">
        <w:rPr>
          <w:rFonts w:eastAsia="Calibri"/>
          <w:sz w:val="28"/>
          <w:szCs w:val="28"/>
          <w:lang w:eastAsia="ru-RU"/>
        </w:rPr>
        <w:t xml:space="preserve">2) для информирования населения о деятельности органов местного самоуправления и должностных лиц местного самоуправления муниципального образования </w:t>
      </w:r>
      <w:r w:rsidR="00E30F86" w:rsidRPr="007624E4">
        <w:rPr>
          <w:rFonts w:eastAsia="Calibri"/>
          <w:sz w:val="28"/>
          <w:szCs w:val="28"/>
        </w:rPr>
        <w:t xml:space="preserve">Павловский </w:t>
      </w:r>
      <w:r w:rsidR="005B1D78" w:rsidRPr="007624E4">
        <w:rPr>
          <w:rFonts w:eastAsia="Calibri"/>
          <w:kern w:val="0"/>
          <w:sz w:val="28"/>
          <w:szCs w:val="28"/>
          <w:lang w:eastAsia="ru-RU"/>
        </w:rPr>
        <w:t>район</w:t>
      </w:r>
      <w:r w:rsidRPr="007624E4">
        <w:rPr>
          <w:rFonts w:eastAsia="Calibri"/>
          <w:sz w:val="28"/>
          <w:szCs w:val="28"/>
          <w:lang w:eastAsia="ru-RU"/>
        </w:rPr>
        <w:t>;</w:t>
      </w:r>
    </w:p>
    <w:p w:rsidR="006A2056" w:rsidRPr="007624E4" w:rsidRDefault="006A2056" w:rsidP="006A2056">
      <w:pPr>
        <w:autoSpaceDE w:val="0"/>
        <w:autoSpaceDN w:val="0"/>
        <w:adjustRightInd w:val="0"/>
        <w:ind w:firstLine="851"/>
        <w:jc w:val="both"/>
        <w:rPr>
          <w:rFonts w:eastAsia="Calibri"/>
          <w:sz w:val="28"/>
          <w:szCs w:val="28"/>
          <w:lang w:eastAsia="ru-RU"/>
        </w:rPr>
      </w:pPr>
      <w:r w:rsidRPr="007624E4">
        <w:rPr>
          <w:rFonts w:eastAsia="Calibri"/>
          <w:sz w:val="28"/>
          <w:szCs w:val="28"/>
          <w:lang w:eastAsia="ru-RU"/>
        </w:rPr>
        <w:t xml:space="preserve">3) на территории муниципального образования </w:t>
      </w:r>
      <w:r w:rsidR="00E30F86" w:rsidRPr="007624E4">
        <w:rPr>
          <w:rFonts w:eastAsia="Calibri"/>
          <w:sz w:val="28"/>
          <w:szCs w:val="28"/>
        </w:rPr>
        <w:t xml:space="preserve">Павловский </w:t>
      </w:r>
      <w:r w:rsidR="005B1D78" w:rsidRPr="007624E4">
        <w:rPr>
          <w:rFonts w:eastAsia="Calibri"/>
          <w:kern w:val="0"/>
          <w:sz w:val="28"/>
          <w:szCs w:val="28"/>
          <w:lang w:eastAsia="ru-RU"/>
        </w:rPr>
        <w:t>район</w:t>
      </w:r>
      <w:r w:rsidR="00E30F86" w:rsidRPr="007624E4">
        <w:rPr>
          <w:rFonts w:eastAsia="Calibri"/>
          <w:kern w:val="0"/>
          <w:sz w:val="28"/>
          <w:szCs w:val="28"/>
          <w:lang w:eastAsia="ru-RU"/>
        </w:rPr>
        <w:t xml:space="preserve"> </w:t>
      </w:r>
      <w:r w:rsidRPr="007624E4">
        <w:rPr>
          <w:rFonts w:eastAsia="Calibri"/>
          <w:sz w:val="28"/>
          <w:szCs w:val="28"/>
          <w:lang w:eastAsia="ru-RU"/>
        </w:rPr>
        <w:t>или на части его территории по вопросу выявления мнения граждан о поддержке инициативного проекта</w:t>
      </w:r>
      <w:r w:rsidR="0084290C" w:rsidRPr="007624E4">
        <w:rPr>
          <w:rFonts w:eastAsia="Calibri"/>
          <w:sz w:val="28"/>
          <w:szCs w:val="28"/>
          <w:lang w:eastAsia="ru-RU"/>
        </w:rPr>
        <w:t>.</w:t>
      </w:r>
    </w:p>
    <w:p w:rsidR="006A2056" w:rsidRPr="007624E4" w:rsidRDefault="006A2056" w:rsidP="003D65A7">
      <w:pPr>
        <w:pStyle w:val="211"/>
        <w:suppressAutoHyphens w:val="0"/>
        <w:ind w:firstLine="851"/>
        <w:jc w:val="both"/>
      </w:pPr>
      <w:r w:rsidRPr="007624E4">
        <w:t>2. Собрание граждан проводится по инициативе насе</w:t>
      </w:r>
      <w:r w:rsidR="005B1D78" w:rsidRPr="007624E4">
        <w:t>ления, Совета, главы района</w:t>
      </w:r>
      <w:r w:rsidRPr="007624E4">
        <w:t>.</w:t>
      </w:r>
    </w:p>
    <w:p w:rsidR="006A2056" w:rsidRPr="007624E4" w:rsidRDefault="006A2056" w:rsidP="003D65A7">
      <w:pPr>
        <w:pStyle w:val="211"/>
        <w:suppressAutoHyphens w:val="0"/>
        <w:ind w:firstLine="851"/>
        <w:jc w:val="both"/>
      </w:pPr>
      <w:r w:rsidRPr="007624E4">
        <w:t>Собрание граждан, проводимое по ин</w:t>
      </w:r>
      <w:r w:rsidR="005B1D78" w:rsidRPr="007624E4">
        <w:t>ициативе Совета или главы района</w:t>
      </w:r>
      <w:r w:rsidRPr="007624E4">
        <w:t xml:space="preserve">, назначается соответственно Советом или главой </w:t>
      </w:r>
      <w:r w:rsidR="005B1D78" w:rsidRPr="007624E4">
        <w:t>района.</w:t>
      </w:r>
    </w:p>
    <w:p w:rsidR="006A2056" w:rsidRPr="007624E4" w:rsidRDefault="006A2056" w:rsidP="003D65A7">
      <w:pPr>
        <w:pStyle w:val="211"/>
        <w:suppressAutoHyphens w:val="0"/>
        <w:ind w:firstLine="851"/>
        <w:jc w:val="both"/>
      </w:pPr>
      <w:r w:rsidRPr="007624E4">
        <w:t>Собрание граждан, проводимое по инициативе населения, назначается Советом в порядке, установленном нормативным правовым актом Совета.</w:t>
      </w:r>
    </w:p>
    <w:p w:rsidR="006A2056" w:rsidRPr="007624E4" w:rsidRDefault="006A2056" w:rsidP="006A2056">
      <w:pPr>
        <w:autoSpaceDE w:val="0"/>
        <w:autoSpaceDN w:val="0"/>
        <w:adjustRightInd w:val="0"/>
        <w:ind w:firstLine="851"/>
        <w:jc w:val="both"/>
        <w:rPr>
          <w:rFonts w:eastAsia="Calibri"/>
          <w:sz w:val="28"/>
          <w:szCs w:val="28"/>
          <w:lang w:eastAsia="ru-RU"/>
        </w:rPr>
      </w:pPr>
      <w:r w:rsidRPr="007624E4">
        <w:rPr>
          <w:rFonts w:eastAsia="Calibri"/>
          <w:sz w:val="28"/>
          <w:szCs w:val="28"/>
          <w:lang w:eastAsia="ru-RU"/>
        </w:rPr>
        <w:t xml:space="preserve">Порядок назначения и проведения собрания граждан, а также полномочия собрания граждан определяются Федеральным законом </w:t>
      </w:r>
      <w:r w:rsidRPr="007624E4">
        <w:rPr>
          <w:sz w:val="28"/>
          <w:szCs w:val="28"/>
        </w:rPr>
        <w:t xml:space="preserve">от </w:t>
      </w:r>
      <w:r w:rsidR="00E30F86" w:rsidRPr="007624E4">
        <w:rPr>
          <w:sz w:val="28"/>
          <w:szCs w:val="28"/>
        </w:rPr>
        <w:t>20 марта 2025 г. № 33-ФЗ «</w:t>
      </w:r>
      <w:r w:rsidR="00E30F86" w:rsidRPr="007624E4">
        <w:rPr>
          <w:rFonts w:eastAsia="Calibri"/>
          <w:sz w:val="28"/>
          <w:szCs w:val="28"/>
          <w:lang w:eastAsia="ru-RU"/>
        </w:rPr>
        <w:t>Об общих принципах организации местного самоуправления в единой системе публичной власти»</w:t>
      </w:r>
      <w:r w:rsidRPr="007624E4">
        <w:rPr>
          <w:rFonts w:eastAsia="Calibri"/>
          <w:sz w:val="28"/>
          <w:szCs w:val="28"/>
          <w:lang w:eastAsia="ru-RU"/>
        </w:rPr>
        <w:t>, нормативными правовыми актами Совета</w:t>
      </w:r>
      <w:r w:rsidR="0084290C" w:rsidRPr="007624E4">
        <w:rPr>
          <w:rFonts w:eastAsia="Calibri"/>
          <w:sz w:val="28"/>
          <w:szCs w:val="28"/>
          <w:lang w:eastAsia="ru-RU"/>
        </w:rPr>
        <w:t>.</w:t>
      </w:r>
    </w:p>
    <w:p w:rsidR="006A2056" w:rsidRPr="007624E4" w:rsidRDefault="006A2056" w:rsidP="006A2056">
      <w:pPr>
        <w:autoSpaceDE w:val="0"/>
        <w:autoSpaceDN w:val="0"/>
        <w:adjustRightInd w:val="0"/>
        <w:ind w:firstLine="851"/>
        <w:jc w:val="both"/>
        <w:rPr>
          <w:rFonts w:eastAsia="Calibri"/>
          <w:sz w:val="28"/>
          <w:szCs w:val="28"/>
          <w:lang w:eastAsia="ru-RU"/>
        </w:rPr>
      </w:pPr>
      <w:r w:rsidRPr="007624E4">
        <w:rPr>
          <w:rFonts w:eastAsia="Calibri"/>
          <w:sz w:val="28"/>
          <w:szCs w:val="28"/>
          <w:lang w:eastAsia="ru-RU"/>
        </w:rPr>
        <w:t>Порядок назначения и проведения собраний граждан, предусмотренных част</w:t>
      </w:r>
      <w:r w:rsidR="0084290C" w:rsidRPr="007624E4">
        <w:rPr>
          <w:rFonts w:eastAsia="Calibri"/>
          <w:sz w:val="28"/>
          <w:szCs w:val="28"/>
          <w:lang w:eastAsia="ru-RU"/>
        </w:rPr>
        <w:t>ью</w:t>
      </w:r>
      <w:r w:rsidRPr="007624E4">
        <w:rPr>
          <w:rFonts w:eastAsia="Calibri"/>
          <w:sz w:val="28"/>
          <w:szCs w:val="28"/>
          <w:lang w:eastAsia="ru-RU"/>
        </w:rPr>
        <w:t xml:space="preserve"> 1 настоящей статьи, определяется нормативным правовым актом Совета.</w:t>
      </w:r>
    </w:p>
    <w:p w:rsidR="006A2056" w:rsidRPr="007624E4" w:rsidRDefault="006A2056" w:rsidP="006A2056">
      <w:pPr>
        <w:autoSpaceDE w:val="0"/>
        <w:autoSpaceDN w:val="0"/>
        <w:adjustRightInd w:val="0"/>
        <w:ind w:firstLine="851"/>
        <w:jc w:val="both"/>
        <w:rPr>
          <w:rFonts w:eastAsia="Calibri"/>
          <w:sz w:val="28"/>
          <w:szCs w:val="28"/>
          <w:lang w:eastAsia="ru-RU"/>
        </w:rPr>
      </w:pPr>
      <w:r w:rsidRPr="007624E4">
        <w:rPr>
          <w:rFonts w:eastAsia="Calibri"/>
          <w:sz w:val="28"/>
          <w:szCs w:val="28"/>
          <w:lang w:eastAsia="ru-RU"/>
        </w:rPr>
        <w:t xml:space="preserve">3. В собрании граждан, проводимом на территории муниципального образования </w:t>
      </w:r>
      <w:r w:rsidR="00E30F86" w:rsidRPr="007624E4">
        <w:rPr>
          <w:rFonts w:eastAsia="Calibri"/>
          <w:sz w:val="28"/>
          <w:szCs w:val="28"/>
        </w:rPr>
        <w:t xml:space="preserve">Павловский </w:t>
      </w:r>
      <w:r w:rsidR="005B1D78" w:rsidRPr="007624E4">
        <w:rPr>
          <w:rFonts w:eastAsia="Calibri"/>
          <w:kern w:val="0"/>
          <w:sz w:val="28"/>
          <w:szCs w:val="28"/>
          <w:lang w:eastAsia="ru-RU"/>
        </w:rPr>
        <w:t>район</w:t>
      </w:r>
      <w:r w:rsidR="00E30F86" w:rsidRPr="007624E4">
        <w:rPr>
          <w:rFonts w:eastAsia="Calibri"/>
          <w:kern w:val="0"/>
          <w:sz w:val="28"/>
          <w:szCs w:val="28"/>
          <w:lang w:eastAsia="ru-RU"/>
        </w:rPr>
        <w:t xml:space="preserve"> </w:t>
      </w:r>
      <w:r w:rsidRPr="007624E4">
        <w:rPr>
          <w:rFonts w:eastAsia="Calibri"/>
          <w:sz w:val="28"/>
          <w:szCs w:val="28"/>
          <w:lang w:eastAsia="ru-RU"/>
        </w:rPr>
        <w:t>или на части его территории по вопросу выявления мнения граждан о поддержке инициативного проекта, вправе принимать участие жители соответствующей территории, достигшие восемнадцатилетнего возраста.</w:t>
      </w:r>
    </w:p>
    <w:p w:rsidR="006A2056" w:rsidRPr="007624E4" w:rsidRDefault="0030313F" w:rsidP="006A2056">
      <w:pPr>
        <w:pStyle w:val="ad"/>
        <w:tabs>
          <w:tab w:val="left" w:pos="-709"/>
        </w:tabs>
        <w:suppressAutoHyphens w:val="0"/>
        <w:ind w:firstLine="851"/>
        <w:rPr>
          <w:rFonts w:eastAsia="Calibri"/>
          <w:szCs w:val="28"/>
          <w:lang w:eastAsia="ru-RU"/>
        </w:rPr>
      </w:pPr>
      <w:r w:rsidRPr="007624E4">
        <w:rPr>
          <w:rFonts w:eastAsia="Calibri"/>
          <w:szCs w:val="28"/>
          <w:lang w:eastAsia="ru-RU"/>
        </w:rPr>
        <w:t>4</w:t>
      </w:r>
      <w:r w:rsidR="006A2056" w:rsidRPr="007624E4">
        <w:rPr>
          <w:rFonts w:eastAsia="Calibri"/>
          <w:szCs w:val="28"/>
          <w:lang w:eastAsia="ru-RU"/>
        </w:rPr>
        <w:t>.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6A2056" w:rsidRPr="007624E4" w:rsidRDefault="0030313F" w:rsidP="006A2056">
      <w:pPr>
        <w:pStyle w:val="ad"/>
        <w:tabs>
          <w:tab w:val="left" w:pos="993"/>
        </w:tabs>
        <w:suppressAutoHyphens w:val="0"/>
        <w:ind w:firstLine="851"/>
        <w:rPr>
          <w:rFonts w:eastAsia="Calibri"/>
          <w:szCs w:val="28"/>
          <w:lang w:eastAsia="ru-RU"/>
        </w:rPr>
      </w:pPr>
      <w:r w:rsidRPr="007624E4">
        <w:rPr>
          <w:rFonts w:eastAsia="Calibri"/>
          <w:szCs w:val="28"/>
          <w:lang w:eastAsia="ru-RU"/>
        </w:rPr>
        <w:t>5</w:t>
      </w:r>
      <w:r w:rsidR="006A2056" w:rsidRPr="007624E4">
        <w:rPr>
          <w:rFonts w:eastAsia="Calibri"/>
          <w:szCs w:val="28"/>
          <w:lang w:eastAsia="ru-RU"/>
        </w:rPr>
        <w:t>.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6A2056" w:rsidRPr="007624E4" w:rsidRDefault="0030313F" w:rsidP="006A2056">
      <w:pPr>
        <w:pStyle w:val="7"/>
        <w:keepNext w:val="0"/>
        <w:keepLines w:val="0"/>
        <w:suppressAutoHyphens w:val="0"/>
        <w:ind w:firstLine="851"/>
        <w:jc w:val="both"/>
        <w:rPr>
          <w:rFonts w:ascii="Times New Roman" w:eastAsia="Calibri" w:hAnsi="Times New Roman" w:cs="Times New Roman"/>
          <w:i w:val="0"/>
          <w:iCs w:val="0"/>
          <w:color w:val="auto"/>
          <w:sz w:val="28"/>
          <w:szCs w:val="28"/>
          <w:lang w:eastAsia="ru-RU"/>
        </w:rPr>
      </w:pPr>
      <w:r w:rsidRPr="007624E4">
        <w:rPr>
          <w:rFonts w:ascii="Times New Roman" w:eastAsia="Calibri" w:hAnsi="Times New Roman" w:cs="Times New Roman"/>
          <w:i w:val="0"/>
          <w:iCs w:val="0"/>
          <w:color w:val="auto"/>
          <w:sz w:val="28"/>
          <w:szCs w:val="28"/>
          <w:lang w:eastAsia="ru-RU"/>
        </w:rPr>
        <w:t>6</w:t>
      </w:r>
      <w:r w:rsidR="006A2056" w:rsidRPr="007624E4">
        <w:rPr>
          <w:rFonts w:ascii="Times New Roman" w:eastAsia="Calibri" w:hAnsi="Times New Roman" w:cs="Times New Roman"/>
          <w:i w:val="0"/>
          <w:iCs w:val="0"/>
          <w:color w:val="auto"/>
          <w:sz w:val="28"/>
          <w:szCs w:val="28"/>
          <w:lang w:eastAsia="ru-RU"/>
        </w:rPr>
        <w:t>. Итоги собрания граждан подлежат официальному обнародованию.</w:t>
      </w:r>
    </w:p>
    <w:p w:rsidR="006A2056" w:rsidRPr="007624E4" w:rsidRDefault="006A2056" w:rsidP="006A2056">
      <w:pPr>
        <w:pStyle w:val="7"/>
        <w:keepNext w:val="0"/>
        <w:keepLines w:val="0"/>
        <w:suppressAutoHyphens w:val="0"/>
        <w:ind w:firstLine="851"/>
        <w:jc w:val="both"/>
        <w:rPr>
          <w:rFonts w:ascii="Times New Roman" w:eastAsia="Calibri" w:hAnsi="Times New Roman" w:cs="Times New Roman"/>
          <w:i w:val="0"/>
          <w:iCs w:val="0"/>
          <w:color w:val="auto"/>
          <w:sz w:val="28"/>
          <w:szCs w:val="28"/>
          <w:lang w:eastAsia="ru-RU"/>
        </w:rPr>
      </w:pPr>
    </w:p>
    <w:p w:rsidR="006A2056" w:rsidRPr="007624E4" w:rsidRDefault="006A2056" w:rsidP="006A2056">
      <w:pPr>
        <w:pStyle w:val="ConsNormal0"/>
        <w:suppressAutoHyphens w:val="0"/>
        <w:ind w:firstLine="851"/>
        <w:jc w:val="both"/>
        <w:rPr>
          <w:rFonts w:ascii="Times New Roman" w:hAnsi="Times New Roman" w:cs="Times New Roman"/>
          <w:b/>
          <w:sz w:val="28"/>
          <w:szCs w:val="28"/>
        </w:rPr>
      </w:pPr>
      <w:r w:rsidRPr="007624E4">
        <w:rPr>
          <w:rFonts w:ascii="Times New Roman" w:hAnsi="Times New Roman" w:cs="Times New Roman"/>
          <w:b/>
          <w:sz w:val="28"/>
          <w:szCs w:val="28"/>
        </w:rPr>
        <w:t xml:space="preserve">Статья </w:t>
      </w:r>
      <w:r w:rsidR="001C22C7" w:rsidRPr="007624E4">
        <w:rPr>
          <w:rFonts w:ascii="Times New Roman" w:hAnsi="Times New Roman" w:cs="Times New Roman"/>
          <w:b/>
          <w:sz w:val="28"/>
          <w:szCs w:val="28"/>
        </w:rPr>
        <w:t>49</w:t>
      </w:r>
      <w:r w:rsidRPr="007624E4">
        <w:rPr>
          <w:rFonts w:ascii="Times New Roman" w:hAnsi="Times New Roman" w:cs="Times New Roman"/>
          <w:b/>
          <w:sz w:val="28"/>
          <w:szCs w:val="28"/>
        </w:rPr>
        <w:t>. Инициативные проекты</w:t>
      </w:r>
    </w:p>
    <w:p w:rsidR="006A2056" w:rsidRPr="007624E4" w:rsidRDefault="006A2056" w:rsidP="006A2056">
      <w:pPr>
        <w:autoSpaceDE w:val="0"/>
        <w:autoSpaceDN w:val="0"/>
        <w:adjustRightInd w:val="0"/>
        <w:ind w:firstLine="851"/>
        <w:jc w:val="both"/>
        <w:rPr>
          <w:rFonts w:eastAsia="Calibri"/>
          <w:bCs/>
          <w:sz w:val="28"/>
          <w:szCs w:val="28"/>
          <w:lang w:eastAsia="ru-RU"/>
        </w:rPr>
      </w:pPr>
      <w:r w:rsidRPr="007624E4">
        <w:rPr>
          <w:rFonts w:eastAsia="Calibri"/>
          <w:bCs/>
          <w:sz w:val="28"/>
          <w:szCs w:val="28"/>
          <w:lang w:eastAsia="ru-RU"/>
        </w:rPr>
        <w:t xml:space="preserve">1. В целях реализации мероприятий, имеющих приоритетное значение для жителей муниципального образования </w:t>
      </w:r>
      <w:r w:rsidR="002353D6" w:rsidRPr="007624E4">
        <w:rPr>
          <w:rFonts w:eastAsia="Calibri"/>
          <w:sz w:val="28"/>
          <w:szCs w:val="28"/>
        </w:rPr>
        <w:t xml:space="preserve">Павловский </w:t>
      </w:r>
      <w:r w:rsidR="005B1D78" w:rsidRPr="007624E4">
        <w:rPr>
          <w:rFonts w:eastAsia="Calibri"/>
          <w:kern w:val="0"/>
          <w:sz w:val="28"/>
          <w:szCs w:val="28"/>
          <w:lang w:eastAsia="ru-RU"/>
        </w:rPr>
        <w:t>район</w:t>
      </w:r>
      <w:r w:rsidR="002353D6" w:rsidRPr="007624E4">
        <w:rPr>
          <w:rFonts w:eastAsia="Calibri"/>
          <w:kern w:val="0"/>
          <w:sz w:val="28"/>
          <w:szCs w:val="28"/>
          <w:lang w:eastAsia="ru-RU"/>
        </w:rPr>
        <w:t xml:space="preserve"> </w:t>
      </w:r>
      <w:r w:rsidRPr="007624E4">
        <w:rPr>
          <w:rFonts w:eastAsia="Calibri"/>
          <w:bCs/>
          <w:sz w:val="28"/>
          <w:szCs w:val="28"/>
          <w:lang w:eastAsia="ru-RU"/>
        </w:rPr>
        <w:t xml:space="preserve">или его части, по решению вопросов </w:t>
      </w:r>
      <w:r w:rsidR="004961A7" w:rsidRPr="007624E4">
        <w:rPr>
          <w:sz w:val="28"/>
          <w:szCs w:val="28"/>
          <w:lang w:eastAsia="ru-RU"/>
        </w:rPr>
        <w:t>непосредственного обеспечения жизнедеятельности населения</w:t>
      </w:r>
      <w:r w:rsidR="002353D6" w:rsidRPr="007624E4">
        <w:rPr>
          <w:sz w:val="28"/>
          <w:szCs w:val="28"/>
          <w:lang w:eastAsia="ru-RU"/>
        </w:rPr>
        <w:t xml:space="preserve"> </w:t>
      </w:r>
      <w:r w:rsidRPr="007624E4">
        <w:rPr>
          <w:rFonts w:eastAsia="Calibri"/>
          <w:bCs/>
          <w:sz w:val="28"/>
          <w:szCs w:val="28"/>
          <w:lang w:eastAsia="ru-RU"/>
        </w:rPr>
        <w:t xml:space="preserve">или иных вопросов, право </w:t>
      </w:r>
      <w:proofErr w:type="gramStart"/>
      <w:r w:rsidRPr="007624E4">
        <w:rPr>
          <w:rFonts w:eastAsia="Calibri"/>
          <w:bCs/>
          <w:sz w:val="28"/>
          <w:szCs w:val="28"/>
          <w:lang w:eastAsia="ru-RU"/>
        </w:rPr>
        <w:t>решения</w:t>
      </w:r>
      <w:proofErr w:type="gramEnd"/>
      <w:r w:rsidRPr="007624E4">
        <w:rPr>
          <w:rFonts w:eastAsia="Calibri"/>
          <w:bCs/>
          <w:sz w:val="28"/>
          <w:szCs w:val="28"/>
          <w:lang w:eastAsia="ru-RU"/>
        </w:rPr>
        <w:t xml:space="preserve"> которых</w:t>
      </w:r>
      <w:r w:rsidR="00D40E6A" w:rsidRPr="007624E4">
        <w:rPr>
          <w:rFonts w:eastAsia="Calibri"/>
          <w:bCs/>
          <w:sz w:val="28"/>
          <w:szCs w:val="28"/>
          <w:lang w:eastAsia="ru-RU"/>
        </w:rPr>
        <w:t xml:space="preserve"> </w:t>
      </w:r>
      <w:r w:rsidRPr="007624E4">
        <w:rPr>
          <w:rFonts w:eastAsia="Calibri"/>
          <w:bCs/>
          <w:sz w:val="28"/>
          <w:szCs w:val="28"/>
          <w:lang w:eastAsia="ru-RU"/>
        </w:rPr>
        <w:t xml:space="preserve">предоставлено органам местного самоуправления муниципального образования </w:t>
      </w:r>
      <w:r w:rsidR="002353D6" w:rsidRPr="007624E4">
        <w:rPr>
          <w:rFonts w:eastAsia="Calibri"/>
          <w:sz w:val="28"/>
          <w:szCs w:val="28"/>
        </w:rPr>
        <w:t xml:space="preserve">Павловский </w:t>
      </w:r>
      <w:r w:rsidR="005B1D78" w:rsidRPr="007624E4">
        <w:rPr>
          <w:rFonts w:eastAsia="Calibri"/>
          <w:kern w:val="0"/>
          <w:sz w:val="28"/>
          <w:szCs w:val="28"/>
          <w:lang w:eastAsia="ru-RU"/>
        </w:rPr>
        <w:t>район</w:t>
      </w:r>
      <w:r w:rsidRPr="007624E4">
        <w:rPr>
          <w:rFonts w:eastAsia="Calibri"/>
          <w:bCs/>
          <w:sz w:val="28"/>
          <w:szCs w:val="28"/>
          <w:lang w:eastAsia="ru-RU"/>
        </w:rPr>
        <w:t>, в администрацию, в том числе через территориальный орган администрации, может быть внесен инициативный проект. Порядок определения части территории муниципального образования</w:t>
      </w:r>
      <w:r w:rsidR="002353D6" w:rsidRPr="007624E4">
        <w:rPr>
          <w:rFonts w:eastAsia="Calibri"/>
          <w:bCs/>
          <w:sz w:val="28"/>
          <w:szCs w:val="28"/>
          <w:lang w:eastAsia="ru-RU"/>
        </w:rPr>
        <w:t xml:space="preserve"> </w:t>
      </w:r>
      <w:r w:rsidR="002353D6" w:rsidRPr="007624E4">
        <w:rPr>
          <w:rFonts w:eastAsia="Calibri"/>
          <w:sz w:val="28"/>
          <w:szCs w:val="28"/>
        </w:rPr>
        <w:t xml:space="preserve">Павловский </w:t>
      </w:r>
      <w:r w:rsidR="005B1D78" w:rsidRPr="007624E4">
        <w:rPr>
          <w:rFonts w:eastAsia="Calibri"/>
          <w:kern w:val="0"/>
          <w:sz w:val="28"/>
          <w:szCs w:val="28"/>
          <w:lang w:eastAsia="ru-RU"/>
        </w:rPr>
        <w:t>район</w:t>
      </w:r>
      <w:r w:rsidRPr="007624E4">
        <w:rPr>
          <w:rFonts w:eastAsia="Calibri"/>
          <w:bCs/>
          <w:sz w:val="28"/>
          <w:szCs w:val="28"/>
          <w:lang w:eastAsia="ru-RU"/>
        </w:rPr>
        <w:t>, на которой могут реализовываться инициативные проекты, устанавливается нормативным правовым актом Совета.</w:t>
      </w:r>
    </w:p>
    <w:p w:rsidR="006A2056" w:rsidRPr="007624E4" w:rsidRDefault="006A2056" w:rsidP="006A2056">
      <w:pPr>
        <w:autoSpaceDE w:val="0"/>
        <w:autoSpaceDN w:val="0"/>
        <w:adjustRightInd w:val="0"/>
        <w:ind w:firstLine="851"/>
        <w:jc w:val="both"/>
        <w:rPr>
          <w:rFonts w:eastAsia="Calibri"/>
          <w:bCs/>
          <w:sz w:val="28"/>
          <w:szCs w:val="28"/>
          <w:lang w:eastAsia="ru-RU"/>
        </w:rPr>
      </w:pPr>
      <w:r w:rsidRPr="007624E4">
        <w:rPr>
          <w:rFonts w:eastAsia="Calibri"/>
          <w:bCs/>
          <w:sz w:val="28"/>
          <w:szCs w:val="28"/>
          <w:lang w:eastAsia="ru-RU"/>
        </w:rPr>
        <w:t>2. С инициативой о внесении инициативного проекта вправе выступить инициативная группа численностью не менее десяти граждан, достигших восемнадцатилетнего возраста и проживающих на территории муниципального образования</w:t>
      </w:r>
      <w:r w:rsidR="002353D6" w:rsidRPr="007624E4">
        <w:rPr>
          <w:rFonts w:eastAsia="Calibri"/>
          <w:bCs/>
          <w:sz w:val="28"/>
          <w:szCs w:val="28"/>
          <w:lang w:eastAsia="ru-RU"/>
        </w:rPr>
        <w:t xml:space="preserve"> </w:t>
      </w:r>
      <w:r w:rsidR="002353D6" w:rsidRPr="007624E4">
        <w:rPr>
          <w:rFonts w:eastAsia="Calibri"/>
          <w:sz w:val="28"/>
          <w:szCs w:val="28"/>
        </w:rPr>
        <w:t xml:space="preserve">Павловский </w:t>
      </w:r>
      <w:r w:rsidR="005B1D78" w:rsidRPr="007624E4">
        <w:rPr>
          <w:rFonts w:eastAsia="Calibri"/>
          <w:kern w:val="0"/>
          <w:sz w:val="28"/>
          <w:szCs w:val="28"/>
          <w:lang w:eastAsia="ru-RU"/>
        </w:rPr>
        <w:t>район</w:t>
      </w:r>
      <w:r w:rsidRPr="007624E4">
        <w:rPr>
          <w:rFonts w:eastAsia="Calibri"/>
          <w:bCs/>
          <w:sz w:val="28"/>
          <w:szCs w:val="28"/>
          <w:lang w:eastAsia="ru-RU"/>
        </w:rPr>
        <w:t xml:space="preserve">, органы территориального общественного самоуправления (далее </w:t>
      </w:r>
      <w:r w:rsidR="002353D6" w:rsidRPr="007624E4">
        <w:rPr>
          <w:rFonts w:eastAsia="Calibri"/>
          <w:bCs/>
          <w:sz w:val="28"/>
          <w:szCs w:val="28"/>
          <w:lang w:eastAsia="ru-RU"/>
        </w:rPr>
        <w:t>–</w:t>
      </w:r>
      <w:r w:rsidRPr="007624E4">
        <w:rPr>
          <w:rFonts w:eastAsia="Calibri"/>
          <w:bCs/>
          <w:sz w:val="28"/>
          <w:szCs w:val="28"/>
          <w:lang w:eastAsia="ru-RU"/>
        </w:rPr>
        <w:t xml:space="preserve"> инициаторы проекта). Минимальная численность инициативной группы может быть уменьшена нормативным правовым актом Совета. Право выступить инициатором проекта в соответствии с нормативным правовым актом Совета может быть предоставлено также иным лицам, осуществляющим деятельность на территории муниципального образования</w:t>
      </w:r>
      <w:r w:rsidR="002353D6" w:rsidRPr="007624E4">
        <w:rPr>
          <w:rFonts w:eastAsia="Calibri"/>
          <w:sz w:val="28"/>
          <w:szCs w:val="28"/>
        </w:rPr>
        <w:t xml:space="preserve"> Павловский </w:t>
      </w:r>
      <w:r w:rsidR="005B1D78" w:rsidRPr="007624E4">
        <w:rPr>
          <w:rFonts w:eastAsia="Calibri"/>
          <w:kern w:val="0"/>
          <w:sz w:val="28"/>
          <w:szCs w:val="28"/>
          <w:lang w:eastAsia="ru-RU"/>
        </w:rPr>
        <w:t>район</w:t>
      </w:r>
      <w:r w:rsidRPr="007624E4">
        <w:rPr>
          <w:rFonts w:eastAsia="Calibri"/>
          <w:bCs/>
          <w:sz w:val="28"/>
          <w:szCs w:val="28"/>
          <w:lang w:eastAsia="ru-RU"/>
        </w:rPr>
        <w:t>.</w:t>
      </w:r>
    </w:p>
    <w:p w:rsidR="006A2056" w:rsidRPr="007624E4" w:rsidRDefault="006A2056" w:rsidP="006A2056">
      <w:pPr>
        <w:autoSpaceDE w:val="0"/>
        <w:autoSpaceDN w:val="0"/>
        <w:adjustRightInd w:val="0"/>
        <w:ind w:firstLine="851"/>
        <w:jc w:val="both"/>
        <w:rPr>
          <w:rFonts w:eastAsia="Calibri"/>
          <w:bCs/>
          <w:sz w:val="28"/>
          <w:szCs w:val="28"/>
          <w:lang w:eastAsia="ru-RU"/>
        </w:rPr>
      </w:pPr>
      <w:bookmarkStart w:id="18" w:name="Par2"/>
      <w:bookmarkEnd w:id="18"/>
      <w:r w:rsidRPr="007624E4">
        <w:rPr>
          <w:rFonts w:eastAsia="Calibri"/>
          <w:bCs/>
          <w:sz w:val="28"/>
          <w:szCs w:val="28"/>
          <w:lang w:eastAsia="ru-RU"/>
        </w:rPr>
        <w:t>3. Инициативный проект должен содержать следующие сведения:</w:t>
      </w:r>
    </w:p>
    <w:p w:rsidR="006A2056" w:rsidRPr="007624E4" w:rsidRDefault="006A2056" w:rsidP="006A2056">
      <w:pPr>
        <w:autoSpaceDE w:val="0"/>
        <w:autoSpaceDN w:val="0"/>
        <w:adjustRightInd w:val="0"/>
        <w:ind w:firstLine="851"/>
        <w:jc w:val="both"/>
        <w:rPr>
          <w:rFonts w:eastAsia="Calibri"/>
          <w:bCs/>
          <w:sz w:val="28"/>
          <w:szCs w:val="28"/>
          <w:lang w:eastAsia="ru-RU"/>
        </w:rPr>
      </w:pPr>
      <w:r w:rsidRPr="007624E4">
        <w:rPr>
          <w:rFonts w:eastAsia="Calibri"/>
          <w:bCs/>
          <w:sz w:val="28"/>
          <w:szCs w:val="28"/>
          <w:lang w:eastAsia="ru-RU"/>
        </w:rPr>
        <w:t xml:space="preserve">1) описание проблемы, решение которой имеет приоритетное значение для жителей муниципального образования </w:t>
      </w:r>
      <w:r w:rsidR="002353D6" w:rsidRPr="007624E4">
        <w:rPr>
          <w:rFonts w:eastAsia="Calibri"/>
          <w:sz w:val="28"/>
          <w:szCs w:val="28"/>
        </w:rPr>
        <w:t xml:space="preserve">Павловский </w:t>
      </w:r>
      <w:r w:rsidR="005B1D78" w:rsidRPr="007624E4">
        <w:rPr>
          <w:rFonts w:eastAsia="Calibri"/>
          <w:kern w:val="0"/>
          <w:sz w:val="28"/>
          <w:szCs w:val="28"/>
          <w:lang w:eastAsia="ru-RU"/>
        </w:rPr>
        <w:t>район</w:t>
      </w:r>
      <w:r w:rsidR="002353D6" w:rsidRPr="007624E4">
        <w:rPr>
          <w:rFonts w:eastAsia="Calibri"/>
          <w:kern w:val="0"/>
          <w:sz w:val="28"/>
          <w:szCs w:val="28"/>
          <w:lang w:eastAsia="ru-RU"/>
        </w:rPr>
        <w:t xml:space="preserve"> </w:t>
      </w:r>
      <w:r w:rsidRPr="007624E4">
        <w:rPr>
          <w:rFonts w:eastAsia="Calibri"/>
          <w:bCs/>
          <w:sz w:val="28"/>
          <w:szCs w:val="28"/>
          <w:lang w:eastAsia="ru-RU"/>
        </w:rPr>
        <w:t>или его части;</w:t>
      </w:r>
    </w:p>
    <w:p w:rsidR="006A2056" w:rsidRPr="007624E4" w:rsidRDefault="006A2056" w:rsidP="006A2056">
      <w:pPr>
        <w:autoSpaceDE w:val="0"/>
        <w:autoSpaceDN w:val="0"/>
        <w:adjustRightInd w:val="0"/>
        <w:ind w:firstLine="851"/>
        <w:jc w:val="both"/>
        <w:rPr>
          <w:rFonts w:eastAsia="Calibri"/>
          <w:bCs/>
          <w:sz w:val="28"/>
          <w:szCs w:val="28"/>
          <w:lang w:eastAsia="ru-RU"/>
        </w:rPr>
      </w:pPr>
      <w:r w:rsidRPr="007624E4">
        <w:rPr>
          <w:rFonts w:eastAsia="Calibri"/>
          <w:bCs/>
          <w:sz w:val="28"/>
          <w:szCs w:val="28"/>
          <w:lang w:eastAsia="ru-RU"/>
        </w:rPr>
        <w:t>2) обоснование предложений по решению указанной проблемы;</w:t>
      </w:r>
    </w:p>
    <w:p w:rsidR="006A2056" w:rsidRPr="007624E4" w:rsidRDefault="006A2056" w:rsidP="006A2056">
      <w:pPr>
        <w:autoSpaceDE w:val="0"/>
        <w:autoSpaceDN w:val="0"/>
        <w:adjustRightInd w:val="0"/>
        <w:ind w:firstLine="851"/>
        <w:jc w:val="both"/>
        <w:rPr>
          <w:rFonts w:eastAsia="Calibri"/>
          <w:bCs/>
          <w:sz w:val="28"/>
          <w:szCs w:val="28"/>
          <w:lang w:eastAsia="ru-RU"/>
        </w:rPr>
      </w:pPr>
      <w:r w:rsidRPr="007624E4">
        <w:rPr>
          <w:rFonts w:eastAsia="Calibri"/>
          <w:bCs/>
          <w:sz w:val="28"/>
          <w:szCs w:val="28"/>
          <w:lang w:eastAsia="ru-RU"/>
        </w:rPr>
        <w:t>3) описание ожидаемого результата (ожидаемых результатов) реализации инициативного проекта;</w:t>
      </w:r>
    </w:p>
    <w:p w:rsidR="006A2056" w:rsidRPr="007624E4" w:rsidRDefault="006A2056" w:rsidP="006A2056">
      <w:pPr>
        <w:autoSpaceDE w:val="0"/>
        <w:autoSpaceDN w:val="0"/>
        <w:adjustRightInd w:val="0"/>
        <w:ind w:firstLine="851"/>
        <w:jc w:val="both"/>
        <w:rPr>
          <w:rFonts w:eastAsia="Calibri"/>
          <w:bCs/>
          <w:sz w:val="28"/>
          <w:szCs w:val="28"/>
          <w:lang w:eastAsia="ru-RU"/>
        </w:rPr>
      </w:pPr>
      <w:r w:rsidRPr="007624E4">
        <w:rPr>
          <w:rFonts w:eastAsia="Calibri"/>
          <w:bCs/>
          <w:sz w:val="28"/>
          <w:szCs w:val="28"/>
          <w:lang w:eastAsia="ru-RU"/>
        </w:rPr>
        <w:t>4) предварительный расчет необходимых расходов на реализацию инициативного проекта;</w:t>
      </w:r>
    </w:p>
    <w:p w:rsidR="006A2056" w:rsidRPr="007624E4" w:rsidRDefault="006A2056" w:rsidP="006A2056">
      <w:pPr>
        <w:autoSpaceDE w:val="0"/>
        <w:autoSpaceDN w:val="0"/>
        <w:adjustRightInd w:val="0"/>
        <w:ind w:firstLine="851"/>
        <w:jc w:val="both"/>
        <w:rPr>
          <w:rFonts w:eastAsia="Calibri"/>
          <w:bCs/>
          <w:sz w:val="28"/>
          <w:szCs w:val="28"/>
          <w:lang w:eastAsia="ru-RU"/>
        </w:rPr>
      </w:pPr>
      <w:r w:rsidRPr="007624E4">
        <w:rPr>
          <w:rFonts w:eastAsia="Calibri"/>
          <w:bCs/>
          <w:sz w:val="28"/>
          <w:szCs w:val="28"/>
          <w:lang w:eastAsia="ru-RU"/>
        </w:rPr>
        <w:t>5) планируемые сроки реализации инициативного проекта;</w:t>
      </w:r>
    </w:p>
    <w:p w:rsidR="006A2056" w:rsidRPr="007624E4" w:rsidRDefault="006A2056" w:rsidP="006A2056">
      <w:pPr>
        <w:autoSpaceDE w:val="0"/>
        <w:autoSpaceDN w:val="0"/>
        <w:adjustRightInd w:val="0"/>
        <w:ind w:firstLine="851"/>
        <w:jc w:val="both"/>
        <w:rPr>
          <w:rFonts w:eastAsia="Calibri"/>
          <w:bCs/>
          <w:sz w:val="28"/>
          <w:szCs w:val="28"/>
          <w:lang w:eastAsia="ru-RU"/>
        </w:rPr>
      </w:pPr>
      <w:r w:rsidRPr="007624E4">
        <w:rPr>
          <w:rFonts w:eastAsia="Calibri"/>
          <w:bCs/>
          <w:sz w:val="28"/>
          <w:szCs w:val="28"/>
          <w:lang w:eastAsia="ru-RU"/>
        </w:rPr>
        <w:t>6) сведения о планируемом (возможном) финансовом, имущественном и (или) трудовом участии заинтересованных лиц в реализации данного проекта;</w:t>
      </w:r>
    </w:p>
    <w:p w:rsidR="006A2056" w:rsidRPr="007624E4" w:rsidRDefault="006A2056" w:rsidP="006A2056">
      <w:pPr>
        <w:autoSpaceDE w:val="0"/>
        <w:autoSpaceDN w:val="0"/>
        <w:adjustRightInd w:val="0"/>
        <w:ind w:firstLine="851"/>
        <w:jc w:val="both"/>
        <w:rPr>
          <w:rFonts w:eastAsia="Calibri"/>
          <w:bCs/>
          <w:sz w:val="28"/>
          <w:szCs w:val="28"/>
          <w:lang w:eastAsia="ru-RU"/>
        </w:rPr>
      </w:pPr>
      <w:r w:rsidRPr="007624E4">
        <w:rPr>
          <w:rFonts w:eastAsia="Calibri"/>
          <w:bCs/>
          <w:sz w:val="28"/>
          <w:szCs w:val="28"/>
          <w:lang w:eastAsia="ru-RU"/>
        </w:rPr>
        <w:t>7) указание на объем средств местного бюджета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p>
    <w:p w:rsidR="006A2056" w:rsidRPr="007624E4" w:rsidRDefault="006A2056" w:rsidP="006A2056">
      <w:pPr>
        <w:autoSpaceDE w:val="0"/>
        <w:autoSpaceDN w:val="0"/>
        <w:adjustRightInd w:val="0"/>
        <w:ind w:firstLine="851"/>
        <w:jc w:val="both"/>
        <w:rPr>
          <w:rFonts w:eastAsia="Calibri"/>
          <w:bCs/>
          <w:sz w:val="28"/>
          <w:szCs w:val="28"/>
          <w:lang w:eastAsia="ru-RU"/>
        </w:rPr>
      </w:pPr>
      <w:r w:rsidRPr="007624E4">
        <w:rPr>
          <w:rFonts w:eastAsia="Calibri"/>
          <w:bCs/>
          <w:sz w:val="28"/>
          <w:szCs w:val="28"/>
          <w:lang w:eastAsia="ru-RU"/>
        </w:rPr>
        <w:t xml:space="preserve">8) указание на территорию муниципального образования </w:t>
      </w:r>
      <w:r w:rsidR="00EC1652" w:rsidRPr="007624E4">
        <w:rPr>
          <w:sz w:val="28"/>
          <w:szCs w:val="28"/>
        </w:rPr>
        <w:t xml:space="preserve">Павловский </w:t>
      </w:r>
      <w:r w:rsidR="005B1D78" w:rsidRPr="007624E4">
        <w:rPr>
          <w:rFonts w:eastAsia="Calibri"/>
          <w:kern w:val="0"/>
          <w:sz w:val="28"/>
          <w:szCs w:val="28"/>
          <w:lang w:eastAsia="ru-RU"/>
        </w:rPr>
        <w:t>район</w:t>
      </w:r>
      <w:r w:rsidR="00EC1652" w:rsidRPr="007624E4">
        <w:rPr>
          <w:rFonts w:eastAsia="Calibri"/>
          <w:kern w:val="0"/>
          <w:sz w:val="28"/>
          <w:szCs w:val="28"/>
          <w:lang w:eastAsia="ru-RU"/>
        </w:rPr>
        <w:t xml:space="preserve"> </w:t>
      </w:r>
      <w:r w:rsidRPr="007624E4">
        <w:rPr>
          <w:rFonts w:eastAsia="Calibri"/>
          <w:bCs/>
          <w:sz w:val="28"/>
          <w:szCs w:val="28"/>
          <w:lang w:eastAsia="ru-RU"/>
        </w:rPr>
        <w:t>или его часть, в границах которой будет реализовываться инициативный проект, в соответствии с порядком, установленным нормативным правовым актом Совета;</w:t>
      </w:r>
    </w:p>
    <w:p w:rsidR="006A2056" w:rsidRPr="007624E4" w:rsidRDefault="006A2056" w:rsidP="006A2056">
      <w:pPr>
        <w:autoSpaceDE w:val="0"/>
        <w:autoSpaceDN w:val="0"/>
        <w:adjustRightInd w:val="0"/>
        <w:ind w:firstLine="851"/>
        <w:jc w:val="both"/>
        <w:rPr>
          <w:rFonts w:eastAsia="Calibri"/>
          <w:bCs/>
          <w:sz w:val="28"/>
          <w:szCs w:val="28"/>
          <w:lang w:eastAsia="ru-RU"/>
        </w:rPr>
      </w:pPr>
      <w:r w:rsidRPr="007624E4">
        <w:rPr>
          <w:rFonts w:eastAsia="Calibri"/>
          <w:bCs/>
          <w:sz w:val="28"/>
          <w:szCs w:val="28"/>
          <w:lang w:eastAsia="ru-RU"/>
        </w:rPr>
        <w:t>9) иные сведения, предусмотренные нормативным правовым актом Совета.</w:t>
      </w:r>
    </w:p>
    <w:p w:rsidR="006A2056" w:rsidRPr="007624E4" w:rsidRDefault="006A2056" w:rsidP="006A2056">
      <w:pPr>
        <w:autoSpaceDE w:val="0"/>
        <w:autoSpaceDN w:val="0"/>
        <w:adjustRightInd w:val="0"/>
        <w:ind w:firstLine="851"/>
        <w:jc w:val="both"/>
        <w:rPr>
          <w:rFonts w:eastAsia="Calibri"/>
          <w:bCs/>
          <w:sz w:val="28"/>
          <w:szCs w:val="28"/>
          <w:lang w:eastAsia="ru-RU"/>
        </w:rPr>
      </w:pPr>
      <w:r w:rsidRPr="007624E4">
        <w:rPr>
          <w:rFonts w:eastAsia="Calibri"/>
          <w:bCs/>
          <w:sz w:val="28"/>
          <w:szCs w:val="28"/>
          <w:lang w:eastAsia="ru-RU"/>
        </w:rPr>
        <w:t xml:space="preserve">4. Инициативный проект до его внесения в администрацию подлежит рассмотрению на сходе или собрании граждан, в том числе на собрании граждан по вопросам осуществления территориального общественного самоуправления на части территории муниципального образования </w:t>
      </w:r>
      <w:r w:rsidR="00EC1652" w:rsidRPr="007624E4">
        <w:rPr>
          <w:rFonts w:eastAsia="Calibri"/>
          <w:sz w:val="28"/>
          <w:szCs w:val="28"/>
        </w:rPr>
        <w:t xml:space="preserve">Павловский </w:t>
      </w:r>
      <w:r w:rsidR="005B1D78" w:rsidRPr="007624E4">
        <w:rPr>
          <w:rFonts w:eastAsia="Calibri"/>
          <w:kern w:val="0"/>
          <w:sz w:val="28"/>
          <w:szCs w:val="28"/>
          <w:lang w:eastAsia="ru-RU"/>
        </w:rPr>
        <w:t>район</w:t>
      </w:r>
      <w:r w:rsidRPr="007624E4">
        <w:rPr>
          <w:rFonts w:eastAsia="Calibri"/>
          <w:bCs/>
          <w:sz w:val="28"/>
          <w:szCs w:val="28"/>
          <w:lang w:eastAsia="ru-RU"/>
        </w:rPr>
        <w:t xml:space="preserve">, в целях обсуждения инициативного проекта, определения его соответствия интересам жителей муниципального образования </w:t>
      </w:r>
      <w:r w:rsidR="00EC1652" w:rsidRPr="007624E4">
        <w:rPr>
          <w:rFonts w:eastAsia="Calibri"/>
          <w:sz w:val="28"/>
          <w:szCs w:val="28"/>
        </w:rPr>
        <w:t xml:space="preserve">Павловский </w:t>
      </w:r>
      <w:r w:rsidR="005B1D78" w:rsidRPr="007624E4">
        <w:rPr>
          <w:rFonts w:eastAsia="Calibri"/>
          <w:kern w:val="0"/>
          <w:sz w:val="28"/>
          <w:szCs w:val="28"/>
          <w:lang w:eastAsia="ru-RU"/>
        </w:rPr>
        <w:t>район</w:t>
      </w:r>
      <w:r w:rsidR="00EC1652" w:rsidRPr="007624E4">
        <w:rPr>
          <w:rFonts w:eastAsia="Calibri"/>
          <w:kern w:val="0"/>
          <w:sz w:val="28"/>
          <w:szCs w:val="28"/>
          <w:lang w:eastAsia="ru-RU"/>
        </w:rPr>
        <w:t xml:space="preserve"> </w:t>
      </w:r>
      <w:r w:rsidRPr="007624E4">
        <w:rPr>
          <w:rFonts w:eastAsia="Calibri"/>
          <w:bCs/>
          <w:sz w:val="28"/>
          <w:szCs w:val="28"/>
          <w:lang w:eastAsia="ru-RU"/>
        </w:rPr>
        <w:t>или его части, целесообразности реализации инициативного проекта, а также принятия сходом или собранием граждан решения о поддержке инициативного проекта. При этом возможно рассмотрение нескольких инициативных проектов на одном сходе или на одном собрании граждан.</w:t>
      </w:r>
    </w:p>
    <w:p w:rsidR="006A2056" w:rsidRPr="007624E4" w:rsidRDefault="006A2056" w:rsidP="006A2056">
      <w:pPr>
        <w:autoSpaceDE w:val="0"/>
        <w:autoSpaceDN w:val="0"/>
        <w:adjustRightInd w:val="0"/>
        <w:ind w:firstLine="851"/>
        <w:jc w:val="both"/>
        <w:rPr>
          <w:rFonts w:eastAsia="Calibri"/>
          <w:bCs/>
          <w:sz w:val="28"/>
          <w:szCs w:val="28"/>
          <w:lang w:eastAsia="ru-RU"/>
        </w:rPr>
      </w:pPr>
      <w:r w:rsidRPr="007624E4">
        <w:rPr>
          <w:rFonts w:eastAsia="Calibri"/>
          <w:bCs/>
          <w:sz w:val="28"/>
          <w:szCs w:val="28"/>
          <w:lang w:eastAsia="ru-RU"/>
        </w:rPr>
        <w:t>Нормативным правовым актом Совета может быть предусмотрена возможность дополнительного выявления мнения граждан по вопросу о поддержке инициативного проекта путем опроса граждан и (или) с применением иных способов выявления мнения населения.</w:t>
      </w:r>
    </w:p>
    <w:p w:rsidR="006A2056" w:rsidRPr="007624E4" w:rsidRDefault="006A2056" w:rsidP="006A2056">
      <w:pPr>
        <w:autoSpaceDE w:val="0"/>
        <w:autoSpaceDN w:val="0"/>
        <w:adjustRightInd w:val="0"/>
        <w:ind w:firstLine="851"/>
        <w:jc w:val="both"/>
        <w:rPr>
          <w:rFonts w:eastAsia="Calibri"/>
          <w:bCs/>
          <w:sz w:val="28"/>
          <w:szCs w:val="28"/>
          <w:lang w:eastAsia="ru-RU"/>
        </w:rPr>
      </w:pPr>
      <w:r w:rsidRPr="007624E4">
        <w:rPr>
          <w:rFonts w:eastAsia="Calibri"/>
          <w:bCs/>
          <w:sz w:val="28"/>
          <w:szCs w:val="28"/>
          <w:lang w:eastAsia="ru-RU"/>
        </w:rPr>
        <w:t>Инициаторы проекта при внесении инициативного проекта в администрацию прикладывают к нему протокол схода или собрания граждан, результаты оп</w:t>
      </w:r>
      <w:r w:rsidR="005D5987" w:rsidRPr="007624E4">
        <w:rPr>
          <w:rFonts w:eastAsia="Calibri"/>
          <w:bCs/>
          <w:sz w:val="28"/>
          <w:szCs w:val="28"/>
          <w:lang w:eastAsia="ru-RU"/>
        </w:rPr>
        <w:t>роса граждан и (или) применения</w:t>
      </w:r>
      <w:r w:rsidRPr="007624E4">
        <w:rPr>
          <w:rFonts w:eastAsia="Calibri"/>
          <w:bCs/>
          <w:sz w:val="28"/>
          <w:szCs w:val="28"/>
          <w:lang w:eastAsia="ru-RU"/>
        </w:rPr>
        <w:t xml:space="preserve"> иных способов выявления мнения населения, подтверждающие поддержку инициативного проекта жителями муниципального образования </w:t>
      </w:r>
      <w:r w:rsidR="00EC1652" w:rsidRPr="007624E4">
        <w:rPr>
          <w:rFonts w:eastAsia="Calibri"/>
          <w:sz w:val="28"/>
          <w:szCs w:val="28"/>
        </w:rPr>
        <w:t xml:space="preserve">Павловский </w:t>
      </w:r>
      <w:r w:rsidR="005B1D78" w:rsidRPr="007624E4">
        <w:rPr>
          <w:rFonts w:eastAsia="Calibri"/>
          <w:kern w:val="0"/>
          <w:sz w:val="28"/>
          <w:szCs w:val="28"/>
          <w:lang w:eastAsia="ru-RU"/>
        </w:rPr>
        <w:t>район</w:t>
      </w:r>
      <w:r w:rsidR="00EC1652" w:rsidRPr="007624E4">
        <w:rPr>
          <w:rFonts w:eastAsia="Calibri"/>
          <w:kern w:val="0"/>
          <w:sz w:val="28"/>
          <w:szCs w:val="28"/>
          <w:lang w:eastAsia="ru-RU"/>
        </w:rPr>
        <w:t xml:space="preserve"> </w:t>
      </w:r>
      <w:r w:rsidRPr="007624E4">
        <w:rPr>
          <w:rFonts w:eastAsia="Calibri"/>
          <w:bCs/>
          <w:sz w:val="28"/>
          <w:szCs w:val="28"/>
          <w:lang w:eastAsia="ru-RU"/>
        </w:rPr>
        <w:t>или его части.</w:t>
      </w:r>
    </w:p>
    <w:p w:rsidR="00E04CB1" w:rsidRPr="007624E4" w:rsidRDefault="006A2056" w:rsidP="006A2056">
      <w:pPr>
        <w:autoSpaceDE w:val="0"/>
        <w:autoSpaceDN w:val="0"/>
        <w:adjustRightInd w:val="0"/>
        <w:ind w:firstLine="851"/>
        <w:jc w:val="both"/>
        <w:rPr>
          <w:rFonts w:eastAsia="Calibri"/>
          <w:bCs/>
          <w:sz w:val="28"/>
          <w:szCs w:val="28"/>
          <w:lang w:eastAsia="ru-RU"/>
        </w:rPr>
      </w:pPr>
      <w:r w:rsidRPr="007624E4">
        <w:rPr>
          <w:rFonts w:eastAsia="Calibri"/>
          <w:bCs/>
          <w:sz w:val="28"/>
          <w:szCs w:val="28"/>
          <w:lang w:eastAsia="ru-RU"/>
        </w:rPr>
        <w:t xml:space="preserve">5. Информация о внесении инициативного проекта в местную администрацию подлежит обнародованию, в том числе посредством размещения на официальном сайте муниципального образования </w:t>
      </w:r>
      <w:r w:rsidR="00EC1652" w:rsidRPr="007624E4">
        <w:rPr>
          <w:rFonts w:eastAsia="Calibri"/>
          <w:sz w:val="28"/>
          <w:szCs w:val="28"/>
        </w:rPr>
        <w:t xml:space="preserve">Павловский </w:t>
      </w:r>
      <w:r w:rsidR="005B1D78" w:rsidRPr="007624E4">
        <w:rPr>
          <w:rFonts w:eastAsia="Calibri"/>
          <w:kern w:val="0"/>
          <w:sz w:val="28"/>
          <w:szCs w:val="28"/>
          <w:lang w:eastAsia="ru-RU"/>
        </w:rPr>
        <w:t>район</w:t>
      </w:r>
      <w:r w:rsidR="00EC1652" w:rsidRPr="007624E4">
        <w:rPr>
          <w:rFonts w:eastAsia="Calibri"/>
          <w:kern w:val="0"/>
          <w:sz w:val="28"/>
          <w:szCs w:val="28"/>
          <w:lang w:eastAsia="ru-RU"/>
        </w:rPr>
        <w:t xml:space="preserve"> </w:t>
      </w:r>
      <w:r w:rsidRPr="007624E4">
        <w:rPr>
          <w:rFonts w:eastAsia="Calibri"/>
          <w:bCs/>
          <w:sz w:val="28"/>
          <w:szCs w:val="28"/>
          <w:lang w:eastAsia="ru-RU"/>
        </w:rPr>
        <w:t>в информаци</w:t>
      </w:r>
      <w:r w:rsidR="00EC1652" w:rsidRPr="007624E4">
        <w:rPr>
          <w:rFonts w:eastAsia="Calibri"/>
          <w:bCs/>
          <w:sz w:val="28"/>
          <w:szCs w:val="28"/>
          <w:lang w:eastAsia="ru-RU"/>
        </w:rPr>
        <w:t>онно-телекоммуникационной сети «Интернет»</w:t>
      </w:r>
      <w:r w:rsidRPr="007624E4">
        <w:rPr>
          <w:rFonts w:eastAsia="Calibri"/>
          <w:bCs/>
          <w:sz w:val="28"/>
          <w:szCs w:val="28"/>
          <w:lang w:eastAsia="ru-RU"/>
        </w:rPr>
        <w:t xml:space="preserve"> в течение трех рабочих дней со дня внесения инициативного проекта в администрацию и должна содержать сведения, указанные в части 3 настоящей статьи, а также об инициаторах проекта. Одновременно граждане информируются о возможности представления в администрацию своих замечаний и предложений по инициативному проекту с указанием срока их представления, который не может составлять менее пяти рабочих дней. Свои замечания и предложения вправе направлять жители муниципального образования</w:t>
      </w:r>
      <w:r w:rsidR="003D6A21" w:rsidRPr="007624E4">
        <w:rPr>
          <w:rFonts w:eastAsia="Calibri"/>
          <w:sz w:val="28"/>
          <w:szCs w:val="28"/>
        </w:rPr>
        <w:t xml:space="preserve"> Павловский </w:t>
      </w:r>
      <w:r w:rsidR="005B1D78" w:rsidRPr="007624E4">
        <w:rPr>
          <w:rFonts w:eastAsia="Calibri"/>
          <w:kern w:val="0"/>
          <w:sz w:val="28"/>
          <w:szCs w:val="28"/>
          <w:lang w:eastAsia="ru-RU"/>
        </w:rPr>
        <w:t>район</w:t>
      </w:r>
      <w:r w:rsidRPr="007624E4">
        <w:rPr>
          <w:rFonts w:eastAsia="Calibri"/>
          <w:bCs/>
          <w:sz w:val="28"/>
          <w:szCs w:val="28"/>
          <w:lang w:eastAsia="ru-RU"/>
        </w:rPr>
        <w:t xml:space="preserve">, достигшие восемнадцатилетнего возраста. </w:t>
      </w:r>
      <w:bookmarkStart w:id="19" w:name="Par16"/>
      <w:bookmarkEnd w:id="19"/>
    </w:p>
    <w:p w:rsidR="006A2056" w:rsidRPr="007624E4" w:rsidRDefault="006A2056" w:rsidP="006A2056">
      <w:pPr>
        <w:autoSpaceDE w:val="0"/>
        <w:autoSpaceDN w:val="0"/>
        <w:adjustRightInd w:val="0"/>
        <w:ind w:firstLine="851"/>
        <w:jc w:val="both"/>
        <w:rPr>
          <w:rFonts w:eastAsia="Calibri"/>
          <w:bCs/>
          <w:sz w:val="28"/>
          <w:szCs w:val="28"/>
          <w:lang w:eastAsia="ru-RU"/>
        </w:rPr>
      </w:pPr>
      <w:r w:rsidRPr="007624E4">
        <w:rPr>
          <w:rFonts w:eastAsia="Calibri"/>
          <w:bCs/>
          <w:sz w:val="28"/>
          <w:szCs w:val="28"/>
          <w:lang w:eastAsia="ru-RU"/>
        </w:rPr>
        <w:t>6. Инициативный проект подлежит обязательному рассмотрению администрацией в течение 30 дней со дня его внесения. Администрация по результатам рассмотрения инициативного проекта принимает одно из следующих решений:</w:t>
      </w:r>
    </w:p>
    <w:p w:rsidR="006A2056" w:rsidRPr="007624E4" w:rsidRDefault="006A2056" w:rsidP="006A2056">
      <w:pPr>
        <w:autoSpaceDE w:val="0"/>
        <w:autoSpaceDN w:val="0"/>
        <w:adjustRightInd w:val="0"/>
        <w:ind w:firstLine="851"/>
        <w:jc w:val="both"/>
        <w:rPr>
          <w:rFonts w:eastAsia="Calibri"/>
          <w:bCs/>
          <w:sz w:val="28"/>
          <w:szCs w:val="28"/>
          <w:lang w:eastAsia="ru-RU"/>
        </w:rPr>
      </w:pPr>
      <w:r w:rsidRPr="007624E4">
        <w:rPr>
          <w:rFonts w:eastAsia="Calibri"/>
          <w:bCs/>
          <w:sz w:val="28"/>
          <w:szCs w:val="28"/>
          <w:lang w:eastAsia="ru-RU"/>
        </w:rPr>
        <w:t>1) поддержать инициативный проект и продолжить работу над ним в пределах бюджетных ассигнований, предусмотренных решением о местном бюджете, на соответствующие цели и (или) в соответствии с порядком составления и рассмотрения проекта местного бюджета (внесения изменений в решение о местном бюджете);</w:t>
      </w:r>
    </w:p>
    <w:p w:rsidR="006A2056" w:rsidRPr="007624E4" w:rsidRDefault="006A2056" w:rsidP="006A2056">
      <w:pPr>
        <w:autoSpaceDE w:val="0"/>
        <w:autoSpaceDN w:val="0"/>
        <w:adjustRightInd w:val="0"/>
        <w:ind w:firstLine="851"/>
        <w:jc w:val="both"/>
        <w:rPr>
          <w:rFonts w:eastAsia="Calibri"/>
          <w:bCs/>
          <w:sz w:val="28"/>
          <w:szCs w:val="28"/>
          <w:lang w:eastAsia="ru-RU"/>
        </w:rPr>
      </w:pPr>
      <w:r w:rsidRPr="007624E4">
        <w:rPr>
          <w:rFonts w:eastAsia="Calibri"/>
          <w:bCs/>
          <w:sz w:val="28"/>
          <w:szCs w:val="28"/>
          <w:lang w:eastAsia="ru-RU"/>
        </w:rPr>
        <w:t>2) отказать в поддержке инициативного проекта и вернуть его инициаторам проекта с указанием причин отказа в поддержке инициативного проекта.</w:t>
      </w:r>
    </w:p>
    <w:p w:rsidR="006A2056" w:rsidRPr="007624E4" w:rsidRDefault="006A2056" w:rsidP="006A2056">
      <w:pPr>
        <w:autoSpaceDE w:val="0"/>
        <w:autoSpaceDN w:val="0"/>
        <w:adjustRightInd w:val="0"/>
        <w:ind w:firstLine="851"/>
        <w:jc w:val="both"/>
        <w:rPr>
          <w:rFonts w:eastAsia="Calibri"/>
          <w:bCs/>
          <w:sz w:val="28"/>
          <w:szCs w:val="28"/>
          <w:lang w:eastAsia="ru-RU"/>
        </w:rPr>
      </w:pPr>
      <w:bookmarkStart w:id="20" w:name="Par19"/>
      <w:bookmarkEnd w:id="20"/>
      <w:r w:rsidRPr="007624E4">
        <w:rPr>
          <w:rFonts w:eastAsia="Calibri"/>
          <w:bCs/>
          <w:sz w:val="28"/>
          <w:szCs w:val="28"/>
          <w:lang w:eastAsia="ru-RU"/>
        </w:rPr>
        <w:t>7. Администрация принимает решение об отказе в поддержке инициативного проекта в одном из следующих случаев:</w:t>
      </w:r>
    </w:p>
    <w:p w:rsidR="006A2056" w:rsidRPr="007624E4" w:rsidRDefault="006A2056" w:rsidP="006A2056">
      <w:pPr>
        <w:autoSpaceDE w:val="0"/>
        <w:autoSpaceDN w:val="0"/>
        <w:adjustRightInd w:val="0"/>
        <w:ind w:firstLine="851"/>
        <w:jc w:val="both"/>
        <w:rPr>
          <w:rFonts w:eastAsia="Calibri"/>
          <w:bCs/>
          <w:sz w:val="28"/>
          <w:szCs w:val="28"/>
          <w:lang w:eastAsia="ru-RU"/>
        </w:rPr>
      </w:pPr>
      <w:r w:rsidRPr="007624E4">
        <w:rPr>
          <w:rFonts w:eastAsia="Calibri"/>
          <w:bCs/>
          <w:sz w:val="28"/>
          <w:szCs w:val="28"/>
          <w:lang w:eastAsia="ru-RU"/>
        </w:rPr>
        <w:t>1) несоблюдение установленного порядка внесения инициативного проекта и его рассмотрения;</w:t>
      </w:r>
    </w:p>
    <w:p w:rsidR="006A2056" w:rsidRPr="007624E4" w:rsidRDefault="006A2056" w:rsidP="006A2056">
      <w:pPr>
        <w:autoSpaceDE w:val="0"/>
        <w:autoSpaceDN w:val="0"/>
        <w:adjustRightInd w:val="0"/>
        <w:ind w:firstLine="851"/>
        <w:jc w:val="both"/>
        <w:rPr>
          <w:rFonts w:eastAsia="Calibri"/>
          <w:bCs/>
          <w:sz w:val="28"/>
          <w:szCs w:val="28"/>
          <w:lang w:eastAsia="ru-RU"/>
        </w:rPr>
      </w:pPr>
      <w:r w:rsidRPr="007624E4">
        <w:rPr>
          <w:rFonts w:eastAsia="Calibri"/>
          <w:bCs/>
          <w:sz w:val="28"/>
          <w:szCs w:val="28"/>
          <w:lang w:eastAsia="ru-RU"/>
        </w:rPr>
        <w:t>2) 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Краснодарского края, настоящему Уставу;</w:t>
      </w:r>
    </w:p>
    <w:p w:rsidR="006A2056" w:rsidRPr="007624E4" w:rsidRDefault="006A2056" w:rsidP="006A2056">
      <w:pPr>
        <w:autoSpaceDE w:val="0"/>
        <w:autoSpaceDN w:val="0"/>
        <w:adjustRightInd w:val="0"/>
        <w:ind w:firstLine="851"/>
        <w:jc w:val="both"/>
        <w:rPr>
          <w:rFonts w:eastAsia="Calibri"/>
          <w:bCs/>
          <w:sz w:val="28"/>
          <w:szCs w:val="28"/>
          <w:lang w:eastAsia="ru-RU"/>
        </w:rPr>
      </w:pPr>
      <w:r w:rsidRPr="007624E4">
        <w:rPr>
          <w:rFonts w:eastAsia="Calibri"/>
          <w:bCs/>
          <w:sz w:val="28"/>
          <w:szCs w:val="28"/>
          <w:lang w:eastAsia="ru-RU"/>
        </w:rPr>
        <w:t xml:space="preserve">3) невозможность реализации инициативного проекта ввиду отсутствия у органов местного самоуправления необходимых полномочий </w:t>
      </w:r>
      <w:r w:rsidRPr="007624E4">
        <w:rPr>
          <w:rFonts w:eastAsia="Calibri"/>
          <w:sz w:val="28"/>
          <w:szCs w:val="28"/>
          <w:lang w:eastAsia="ru-RU"/>
        </w:rPr>
        <w:t>органов местного самоуправления и прав органов местного самоуправления на осуществление полномочий, не отнесенных к полномочиям органов местного самоуправления</w:t>
      </w:r>
      <w:r w:rsidRPr="007624E4">
        <w:rPr>
          <w:rFonts w:eastAsia="Calibri"/>
          <w:bCs/>
          <w:sz w:val="28"/>
          <w:szCs w:val="28"/>
          <w:lang w:eastAsia="ru-RU"/>
        </w:rPr>
        <w:t>;</w:t>
      </w:r>
    </w:p>
    <w:p w:rsidR="006A2056" w:rsidRPr="007624E4" w:rsidRDefault="006A2056" w:rsidP="006A2056">
      <w:pPr>
        <w:autoSpaceDE w:val="0"/>
        <w:autoSpaceDN w:val="0"/>
        <w:adjustRightInd w:val="0"/>
        <w:ind w:firstLine="851"/>
        <w:jc w:val="both"/>
        <w:rPr>
          <w:rFonts w:eastAsia="Calibri"/>
          <w:bCs/>
          <w:sz w:val="28"/>
          <w:szCs w:val="28"/>
          <w:lang w:eastAsia="ru-RU"/>
        </w:rPr>
      </w:pPr>
      <w:r w:rsidRPr="007624E4">
        <w:rPr>
          <w:rFonts w:eastAsia="Calibri"/>
          <w:bCs/>
          <w:sz w:val="28"/>
          <w:szCs w:val="28"/>
          <w:lang w:eastAsia="ru-RU"/>
        </w:rPr>
        <w:t>4) отсутствие средств местного бюджета в объеме средств, необходимом для реализации инициативного проекта, источником формирования которых не являются инициативные платежи;</w:t>
      </w:r>
    </w:p>
    <w:p w:rsidR="006A2056" w:rsidRPr="007624E4" w:rsidRDefault="006A2056" w:rsidP="006A2056">
      <w:pPr>
        <w:autoSpaceDE w:val="0"/>
        <w:autoSpaceDN w:val="0"/>
        <w:adjustRightInd w:val="0"/>
        <w:ind w:firstLine="851"/>
        <w:jc w:val="both"/>
        <w:rPr>
          <w:rFonts w:eastAsia="Calibri"/>
          <w:bCs/>
          <w:sz w:val="28"/>
          <w:szCs w:val="28"/>
          <w:lang w:eastAsia="ru-RU"/>
        </w:rPr>
      </w:pPr>
      <w:bookmarkStart w:id="21" w:name="Par24"/>
      <w:bookmarkEnd w:id="21"/>
      <w:r w:rsidRPr="007624E4">
        <w:rPr>
          <w:rFonts w:eastAsia="Calibri"/>
          <w:bCs/>
          <w:sz w:val="28"/>
          <w:szCs w:val="28"/>
          <w:lang w:eastAsia="ru-RU"/>
        </w:rPr>
        <w:t>5) наличие возможности решения описанной в инициативном проекте проблемы более эффективным способом;</w:t>
      </w:r>
    </w:p>
    <w:p w:rsidR="006A2056" w:rsidRPr="007624E4" w:rsidRDefault="006A2056" w:rsidP="006A2056">
      <w:pPr>
        <w:autoSpaceDE w:val="0"/>
        <w:autoSpaceDN w:val="0"/>
        <w:adjustRightInd w:val="0"/>
        <w:ind w:firstLine="851"/>
        <w:jc w:val="both"/>
        <w:rPr>
          <w:rFonts w:eastAsia="Calibri"/>
          <w:bCs/>
          <w:sz w:val="28"/>
          <w:szCs w:val="28"/>
          <w:lang w:eastAsia="ru-RU"/>
        </w:rPr>
      </w:pPr>
      <w:r w:rsidRPr="007624E4">
        <w:rPr>
          <w:rFonts w:eastAsia="Calibri"/>
          <w:bCs/>
          <w:sz w:val="28"/>
          <w:szCs w:val="28"/>
          <w:lang w:eastAsia="ru-RU"/>
        </w:rPr>
        <w:t>6) признание инициативного проекта не прошедшим конкурсный отбор.</w:t>
      </w:r>
    </w:p>
    <w:p w:rsidR="006A2056" w:rsidRPr="007624E4" w:rsidRDefault="006A2056" w:rsidP="006A2056">
      <w:pPr>
        <w:autoSpaceDE w:val="0"/>
        <w:autoSpaceDN w:val="0"/>
        <w:adjustRightInd w:val="0"/>
        <w:ind w:firstLine="851"/>
        <w:jc w:val="both"/>
        <w:rPr>
          <w:rFonts w:eastAsia="Calibri"/>
          <w:bCs/>
          <w:sz w:val="28"/>
          <w:szCs w:val="28"/>
          <w:lang w:eastAsia="ru-RU"/>
        </w:rPr>
      </w:pPr>
      <w:bookmarkStart w:id="22" w:name="Par26"/>
      <w:bookmarkEnd w:id="22"/>
      <w:r w:rsidRPr="007624E4">
        <w:rPr>
          <w:rFonts w:eastAsia="Calibri"/>
          <w:bCs/>
          <w:sz w:val="28"/>
          <w:szCs w:val="28"/>
          <w:lang w:eastAsia="ru-RU"/>
        </w:rPr>
        <w:t>8. Администрация вправе, а в случае, предусмотренном пунктом 5 части 7 настоящей статьи, обязана предложить инициаторам проекта совместно доработать инициативный проект, а также рекомендовать представить его на рассмотрение органа публичной власти в соответствии с его компетенцией.</w:t>
      </w:r>
    </w:p>
    <w:p w:rsidR="006A2056" w:rsidRPr="007624E4" w:rsidRDefault="006A2056" w:rsidP="006A2056">
      <w:pPr>
        <w:autoSpaceDE w:val="0"/>
        <w:autoSpaceDN w:val="0"/>
        <w:adjustRightInd w:val="0"/>
        <w:ind w:firstLine="851"/>
        <w:jc w:val="both"/>
        <w:rPr>
          <w:rFonts w:eastAsia="Calibri"/>
          <w:bCs/>
          <w:sz w:val="28"/>
          <w:szCs w:val="28"/>
          <w:lang w:eastAsia="ru-RU"/>
        </w:rPr>
      </w:pPr>
      <w:bookmarkStart w:id="23" w:name="Par27"/>
      <w:bookmarkEnd w:id="23"/>
      <w:r w:rsidRPr="007624E4">
        <w:rPr>
          <w:rFonts w:eastAsia="Calibri"/>
          <w:bCs/>
          <w:sz w:val="28"/>
          <w:szCs w:val="28"/>
          <w:lang w:eastAsia="ru-RU"/>
        </w:rPr>
        <w:t>9. Порядок выдвижения, внесения, обсуждения, рассмотрения инициативных проектов, а также проведения их конкурсного отбора устанавливается Советом.</w:t>
      </w:r>
    </w:p>
    <w:p w:rsidR="006A2056" w:rsidRPr="007624E4" w:rsidRDefault="006A2056" w:rsidP="006A2056">
      <w:pPr>
        <w:autoSpaceDE w:val="0"/>
        <w:autoSpaceDN w:val="0"/>
        <w:adjustRightInd w:val="0"/>
        <w:ind w:firstLine="851"/>
        <w:jc w:val="both"/>
        <w:rPr>
          <w:rFonts w:eastAsia="Calibri"/>
          <w:bCs/>
          <w:sz w:val="28"/>
          <w:szCs w:val="28"/>
          <w:lang w:eastAsia="ru-RU"/>
        </w:rPr>
      </w:pPr>
      <w:r w:rsidRPr="007624E4">
        <w:rPr>
          <w:rFonts w:eastAsia="Calibri"/>
          <w:bCs/>
          <w:sz w:val="28"/>
          <w:szCs w:val="28"/>
          <w:lang w:eastAsia="ru-RU"/>
        </w:rPr>
        <w:t>10. В отношении инициативных проектов, выдвигаемых для получения финансовой поддержки за счет межбюджетных трансфертов из краевого бюджета,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нормативным правовым актом Губернатора Краснодарского края.</w:t>
      </w:r>
    </w:p>
    <w:p w:rsidR="006A2056" w:rsidRPr="007624E4" w:rsidRDefault="006A2056" w:rsidP="006A2056">
      <w:pPr>
        <w:autoSpaceDE w:val="0"/>
        <w:autoSpaceDN w:val="0"/>
        <w:adjustRightInd w:val="0"/>
        <w:ind w:firstLine="851"/>
        <w:jc w:val="both"/>
        <w:rPr>
          <w:rFonts w:eastAsia="Calibri"/>
          <w:bCs/>
          <w:sz w:val="28"/>
          <w:szCs w:val="28"/>
          <w:lang w:eastAsia="ru-RU"/>
        </w:rPr>
      </w:pPr>
      <w:bookmarkStart w:id="24" w:name="Par29"/>
      <w:bookmarkEnd w:id="24"/>
      <w:r w:rsidRPr="007624E4">
        <w:rPr>
          <w:rFonts w:eastAsia="Calibri"/>
          <w:bCs/>
          <w:sz w:val="28"/>
          <w:szCs w:val="28"/>
          <w:lang w:eastAsia="ru-RU"/>
        </w:rPr>
        <w:t>11. В случае, если в администрацию внесено несколько инициативных проектов, в том числе с описанием аналогичных по содержанию приоритетных проблем, администрация организует проведение конкурсного отбора и информирует об этом инициаторов проекта.</w:t>
      </w:r>
    </w:p>
    <w:p w:rsidR="006A2056" w:rsidRPr="007624E4" w:rsidRDefault="006A2056" w:rsidP="006A2056">
      <w:pPr>
        <w:autoSpaceDE w:val="0"/>
        <w:autoSpaceDN w:val="0"/>
        <w:adjustRightInd w:val="0"/>
        <w:ind w:firstLine="851"/>
        <w:jc w:val="both"/>
        <w:rPr>
          <w:rFonts w:eastAsia="Calibri"/>
          <w:bCs/>
          <w:sz w:val="28"/>
          <w:szCs w:val="28"/>
          <w:lang w:eastAsia="ru-RU"/>
        </w:rPr>
      </w:pPr>
      <w:bookmarkStart w:id="25" w:name="Par30"/>
      <w:bookmarkEnd w:id="25"/>
      <w:r w:rsidRPr="007624E4">
        <w:rPr>
          <w:rFonts w:eastAsia="Calibri"/>
          <w:bCs/>
          <w:sz w:val="28"/>
          <w:szCs w:val="28"/>
          <w:lang w:eastAsia="ru-RU"/>
        </w:rPr>
        <w:t>12. Проведение конкурсного отбора инициативных проектов возлагается на коллегиальный орган (комиссию), порядок формирования и деятельности которого определяется нормативным правовым актом Совета. Состав коллегиального органа (комиссии) формируется администрацией. При этом половина от общего числа членов коллегиального органа (комиссии) должна быть назначена на основе предложений Совета. Инициаторам проекта и их представителям при проведении конкурсного отбора должна обеспечиваться возможность участия в рассмотрении коллегиальным органом (комиссией) инициативных проектов и изложения своих позиций по ним.</w:t>
      </w:r>
    </w:p>
    <w:p w:rsidR="006A2056" w:rsidRPr="007624E4" w:rsidRDefault="006A2056" w:rsidP="006A2056">
      <w:pPr>
        <w:autoSpaceDE w:val="0"/>
        <w:autoSpaceDN w:val="0"/>
        <w:adjustRightInd w:val="0"/>
        <w:ind w:firstLine="851"/>
        <w:jc w:val="both"/>
        <w:rPr>
          <w:rFonts w:eastAsia="Calibri"/>
          <w:bCs/>
          <w:sz w:val="28"/>
          <w:szCs w:val="28"/>
          <w:lang w:eastAsia="ru-RU"/>
        </w:rPr>
      </w:pPr>
      <w:r w:rsidRPr="007624E4">
        <w:rPr>
          <w:rFonts w:eastAsia="Calibri"/>
          <w:bCs/>
          <w:sz w:val="28"/>
          <w:szCs w:val="28"/>
          <w:lang w:eastAsia="ru-RU"/>
        </w:rPr>
        <w:t>13. Инициаторы проекта, другие граждане, проживающие на территории муниципального образования</w:t>
      </w:r>
      <w:r w:rsidR="00411348" w:rsidRPr="007624E4">
        <w:rPr>
          <w:rFonts w:eastAsia="Calibri"/>
          <w:sz w:val="28"/>
          <w:szCs w:val="28"/>
        </w:rPr>
        <w:t xml:space="preserve"> Павловский </w:t>
      </w:r>
      <w:r w:rsidR="005B1D78" w:rsidRPr="007624E4">
        <w:rPr>
          <w:rFonts w:eastAsia="Calibri"/>
          <w:kern w:val="0"/>
          <w:sz w:val="28"/>
          <w:szCs w:val="28"/>
          <w:lang w:eastAsia="ru-RU"/>
        </w:rPr>
        <w:t>район</w:t>
      </w:r>
      <w:r w:rsidRPr="007624E4">
        <w:rPr>
          <w:rFonts w:eastAsia="Calibri"/>
          <w:bCs/>
          <w:sz w:val="28"/>
          <w:szCs w:val="28"/>
          <w:lang w:eastAsia="ru-RU"/>
        </w:rPr>
        <w:t>, уполномоченные сходом или собранием граждан, а также иные лица, определяемые законодательством Российской Федерации, вправе осуществлять общественный контроль за реализацией инициативного проекта в формах, не противоречащих законодательству Российской Федерации.</w:t>
      </w:r>
    </w:p>
    <w:p w:rsidR="006A2056" w:rsidRPr="007624E4" w:rsidRDefault="006A2056" w:rsidP="006A2056">
      <w:pPr>
        <w:autoSpaceDE w:val="0"/>
        <w:autoSpaceDN w:val="0"/>
        <w:adjustRightInd w:val="0"/>
        <w:ind w:firstLine="851"/>
        <w:jc w:val="both"/>
        <w:rPr>
          <w:rFonts w:eastAsia="Calibri"/>
          <w:sz w:val="28"/>
          <w:szCs w:val="28"/>
          <w:lang w:eastAsia="ru-RU"/>
        </w:rPr>
      </w:pPr>
      <w:r w:rsidRPr="007624E4">
        <w:rPr>
          <w:rFonts w:eastAsia="Calibri"/>
          <w:bCs/>
          <w:sz w:val="28"/>
          <w:szCs w:val="28"/>
          <w:lang w:eastAsia="ru-RU"/>
        </w:rPr>
        <w:t>14. Информация о рассмотрении инициативного проекта администрацией,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обнародованию, в том числе посредством размещения на официальном сайте муниципального образования</w:t>
      </w:r>
      <w:r w:rsidR="00411348" w:rsidRPr="007624E4">
        <w:rPr>
          <w:rFonts w:eastAsia="Calibri"/>
          <w:sz w:val="28"/>
          <w:szCs w:val="28"/>
        </w:rPr>
        <w:t xml:space="preserve"> Павловский </w:t>
      </w:r>
      <w:r w:rsidR="005B1D78" w:rsidRPr="007624E4">
        <w:rPr>
          <w:rFonts w:eastAsia="Calibri"/>
          <w:kern w:val="0"/>
          <w:sz w:val="28"/>
          <w:szCs w:val="28"/>
          <w:lang w:eastAsia="ru-RU"/>
        </w:rPr>
        <w:t>район</w:t>
      </w:r>
      <w:r w:rsidR="00411348" w:rsidRPr="007624E4">
        <w:rPr>
          <w:rFonts w:eastAsia="Calibri"/>
          <w:kern w:val="0"/>
          <w:sz w:val="28"/>
          <w:szCs w:val="28"/>
          <w:lang w:eastAsia="ru-RU"/>
        </w:rPr>
        <w:t xml:space="preserve"> </w:t>
      </w:r>
      <w:r w:rsidRPr="007624E4">
        <w:rPr>
          <w:rFonts w:eastAsia="Calibri"/>
          <w:bCs/>
          <w:sz w:val="28"/>
          <w:szCs w:val="28"/>
          <w:lang w:eastAsia="ru-RU"/>
        </w:rPr>
        <w:t xml:space="preserve">в информационно-телекоммуникационной сети </w:t>
      </w:r>
      <w:r w:rsidR="00411348" w:rsidRPr="007624E4">
        <w:rPr>
          <w:rFonts w:eastAsia="Calibri"/>
          <w:bCs/>
          <w:sz w:val="28"/>
          <w:szCs w:val="28"/>
          <w:lang w:eastAsia="ru-RU"/>
        </w:rPr>
        <w:t>«</w:t>
      </w:r>
      <w:r w:rsidRPr="007624E4">
        <w:rPr>
          <w:rFonts w:eastAsia="Calibri"/>
          <w:bCs/>
          <w:sz w:val="28"/>
          <w:szCs w:val="28"/>
          <w:lang w:eastAsia="ru-RU"/>
        </w:rPr>
        <w:t>Интернет</w:t>
      </w:r>
      <w:r w:rsidR="00411348" w:rsidRPr="007624E4">
        <w:rPr>
          <w:rFonts w:eastAsia="Calibri"/>
          <w:bCs/>
          <w:sz w:val="28"/>
          <w:szCs w:val="28"/>
          <w:lang w:eastAsia="ru-RU"/>
        </w:rPr>
        <w:t>»</w:t>
      </w:r>
      <w:r w:rsidRPr="007624E4">
        <w:rPr>
          <w:rFonts w:eastAsia="Calibri"/>
          <w:bCs/>
          <w:sz w:val="28"/>
          <w:szCs w:val="28"/>
          <w:lang w:eastAsia="ru-RU"/>
        </w:rPr>
        <w:t>. Отчет администрации об итогах реализации инициативного проекта подлежит обнародованию, в том числе посредством размещения на официальном сайте муниципального образования</w:t>
      </w:r>
      <w:r w:rsidR="00411348" w:rsidRPr="007624E4">
        <w:rPr>
          <w:rFonts w:eastAsia="Calibri"/>
          <w:sz w:val="28"/>
          <w:szCs w:val="28"/>
        </w:rPr>
        <w:t xml:space="preserve"> Павловский </w:t>
      </w:r>
      <w:r w:rsidR="005B1D78" w:rsidRPr="007624E4">
        <w:rPr>
          <w:rFonts w:eastAsia="Calibri"/>
          <w:kern w:val="0"/>
          <w:sz w:val="28"/>
          <w:szCs w:val="28"/>
          <w:lang w:eastAsia="ru-RU"/>
        </w:rPr>
        <w:t>район</w:t>
      </w:r>
      <w:r w:rsidR="00411348" w:rsidRPr="007624E4">
        <w:rPr>
          <w:rFonts w:eastAsia="Calibri"/>
          <w:kern w:val="0"/>
          <w:sz w:val="28"/>
          <w:szCs w:val="28"/>
          <w:lang w:eastAsia="ru-RU"/>
        </w:rPr>
        <w:t xml:space="preserve"> </w:t>
      </w:r>
      <w:r w:rsidRPr="007624E4">
        <w:rPr>
          <w:rFonts w:eastAsia="Calibri"/>
          <w:bCs/>
          <w:sz w:val="28"/>
          <w:szCs w:val="28"/>
          <w:lang w:eastAsia="ru-RU"/>
        </w:rPr>
        <w:t xml:space="preserve">в информационно-телекоммуникационной сети </w:t>
      </w:r>
      <w:r w:rsidR="00411348" w:rsidRPr="007624E4">
        <w:rPr>
          <w:rFonts w:eastAsia="Calibri"/>
          <w:bCs/>
          <w:sz w:val="28"/>
          <w:szCs w:val="28"/>
          <w:lang w:eastAsia="ru-RU"/>
        </w:rPr>
        <w:t>«</w:t>
      </w:r>
      <w:r w:rsidRPr="007624E4">
        <w:rPr>
          <w:rFonts w:eastAsia="Calibri"/>
          <w:bCs/>
          <w:sz w:val="28"/>
          <w:szCs w:val="28"/>
          <w:lang w:eastAsia="ru-RU"/>
        </w:rPr>
        <w:t>Интернет</w:t>
      </w:r>
      <w:r w:rsidR="00411348" w:rsidRPr="007624E4">
        <w:rPr>
          <w:rFonts w:eastAsia="Calibri"/>
          <w:bCs/>
          <w:sz w:val="28"/>
          <w:szCs w:val="28"/>
          <w:lang w:eastAsia="ru-RU"/>
        </w:rPr>
        <w:t>»</w:t>
      </w:r>
      <w:r w:rsidRPr="007624E4">
        <w:rPr>
          <w:rFonts w:eastAsia="Calibri"/>
          <w:bCs/>
          <w:sz w:val="28"/>
          <w:szCs w:val="28"/>
          <w:lang w:eastAsia="ru-RU"/>
        </w:rPr>
        <w:t xml:space="preserve"> в течение 30 календарных дней со дня завершения реализации инициативного проекта. </w:t>
      </w:r>
    </w:p>
    <w:p w:rsidR="006A2056" w:rsidRPr="007624E4" w:rsidRDefault="006A2056" w:rsidP="006A2056">
      <w:pPr>
        <w:rPr>
          <w:sz w:val="28"/>
          <w:szCs w:val="28"/>
        </w:rPr>
      </w:pPr>
    </w:p>
    <w:p w:rsidR="00BD13DC" w:rsidRPr="007624E4" w:rsidRDefault="00BD13DC" w:rsidP="00BD13DC">
      <w:pPr>
        <w:pStyle w:val="1"/>
        <w:keepNext w:val="0"/>
        <w:suppressAutoHyphens w:val="0"/>
        <w:spacing w:before="0" w:after="0"/>
        <w:ind w:left="0" w:firstLine="0"/>
        <w:rPr>
          <w:rFonts w:ascii="Times New Roman" w:hAnsi="Times New Roman"/>
          <w:i w:val="0"/>
          <w:szCs w:val="28"/>
        </w:rPr>
      </w:pPr>
      <w:r w:rsidRPr="007624E4">
        <w:rPr>
          <w:rFonts w:ascii="Times New Roman" w:hAnsi="Times New Roman"/>
          <w:i w:val="0"/>
          <w:caps/>
          <w:szCs w:val="28"/>
        </w:rPr>
        <w:t>ГЛАВА 6.</w:t>
      </w:r>
      <w:r w:rsidRPr="007624E4">
        <w:rPr>
          <w:rFonts w:ascii="Times New Roman" w:hAnsi="Times New Roman"/>
          <w:i w:val="0"/>
          <w:szCs w:val="28"/>
        </w:rPr>
        <w:t>МУНИЦИПАЛЬНЫЕ ПРАВОВЫЕ АКТЫ</w:t>
      </w:r>
    </w:p>
    <w:p w:rsidR="00BD13DC" w:rsidRPr="007624E4" w:rsidRDefault="00BD13DC" w:rsidP="00BD13DC">
      <w:pPr>
        <w:rPr>
          <w:sz w:val="28"/>
          <w:szCs w:val="28"/>
        </w:rPr>
      </w:pPr>
    </w:p>
    <w:p w:rsidR="00BD13DC" w:rsidRPr="007624E4" w:rsidRDefault="001C22C7" w:rsidP="00BD13DC">
      <w:pPr>
        <w:autoSpaceDE w:val="0"/>
        <w:autoSpaceDN w:val="0"/>
        <w:adjustRightInd w:val="0"/>
        <w:ind w:firstLine="851"/>
        <w:jc w:val="both"/>
        <w:outlineLvl w:val="0"/>
        <w:rPr>
          <w:b/>
          <w:bCs/>
          <w:sz w:val="28"/>
          <w:szCs w:val="28"/>
        </w:rPr>
      </w:pPr>
      <w:r w:rsidRPr="007624E4">
        <w:rPr>
          <w:b/>
          <w:sz w:val="28"/>
          <w:szCs w:val="28"/>
        </w:rPr>
        <w:t>Статья 50</w:t>
      </w:r>
      <w:r w:rsidR="00BD13DC" w:rsidRPr="007624E4">
        <w:rPr>
          <w:b/>
          <w:sz w:val="28"/>
          <w:szCs w:val="28"/>
        </w:rPr>
        <w:t>. Система муниципальных правовых актов</w:t>
      </w:r>
      <w:r w:rsidR="00BD13DC" w:rsidRPr="007624E4">
        <w:rPr>
          <w:b/>
          <w:bCs/>
          <w:sz w:val="28"/>
          <w:szCs w:val="28"/>
        </w:rPr>
        <w:t>, порядок их подготовки и вступления в силу</w:t>
      </w:r>
    </w:p>
    <w:p w:rsidR="00BD13DC" w:rsidRPr="007624E4" w:rsidRDefault="00BD13DC" w:rsidP="00BD13DC">
      <w:pPr>
        <w:autoSpaceDE w:val="0"/>
        <w:autoSpaceDN w:val="0"/>
        <w:adjustRightInd w:val="0"/>
        <w:ind w:firstLine="851"/>
        <w:jc w:val="both"/>
        <w:rPr>
          <w:sz w:val="28"/>
          <w:szCs w:val="28"/>
        </w:rPr>
      </w:pPr>
      <w:r w:rsidRPr="007624E4">
        <w:rPr>
          <w:sz w:val="28"/>
          <w:szCs w:val="28"/>
        </w:rPr>
        <w:t>1. В систему муниципальных правовых актов входят:</w:t>
      </w:r>
    </w:p>
    <w:p w:rsidR="00BD13DC" w:rsidRPr="007624E4" w:rsidRDefault="00BD13DC" w:rsidP="00BD13DC">
      <w:pPr>
        <w:autoSpaceDE w:val="0"/>
        <w:autoSpaceDN w:val="0"/>
        <w:adjustRightInd w:val="0"/>
        <w:ind w:firstLine="851"/>
        <w:jc w:val="both"/>
        <w:rPr>
          <w:sz w:val="28"/>
          <w:szCs w:val="28"/>
        </w:rPr>
      </w:pPr>
      <w:r w:rsidRPr="007624E4">
        <w:rPr>
          <w:sz w:val="28"/>
          <w:szCs w:val="28"/>
        </w:rPr>
        <w:t>1) правовые акты, принятые на местном референдуме, сходе граждан;</w:t>
      </w:r>
    </w:p>
    <w:p w:rsidR="00BD13DC" w:rsidRPr="007624E4" w:rsidRDefault="00BD13DC" w:rsidP="00BD13DC">
      <w:pPr>
        <w:autoSpaceDE w:val="0"/>
        <w:autoSpaceDN w:val="0"/>
        <w:adjustRightInd w:val="0"/>
        <w:ind w:firstLine="851"/>
        <w:jc w:val="both"/>
        <w:rPr>
          <w:sz w:val="28"/>
          <w:szCs w:val="28"/>
        </w:rPr>
      </w:pPr>
      <w:r w:rsidRPr="007624E4">
        <w:rPr>
          <w:sz w:val="28"/>
          <w:szCs w:val="28"/>
        </w:rPr>
        <w:t>2) правовые акты Совета;</w:t>
      </w:r>
    </w:p>
    <w:p w:rsidR="00BD13DC" w:rsidRPr="007624E4" w:rsidRDefault="00BD13DC" w:rsidP="00BD13DC">
      <w:pPr>
        <w:autoSpaceDE w:val="0"/>
        <w:autoSpaceDN w:val="0"/>
        <w:adjustRightInd w:val="0"/>
        <w:ind w:firstLine="851"/>
        <w:jc w:val="both"/>
        <w:rPr>
          <w:sz w:val="28"/>
          <w:szCs w:val="28"/>
        </w:rPr>
      </w:pPr>
      <w:r w:rsidRPr="007624E4">
        <w:rPr>
          <w:bCs/>
          <w:sz w:val="28"/>
          <w:szCs w:val="28"/>
        </w:rPr>
        <w:t>3) правовые акты председателя Совета;</w:t>
      </w:r>
    </w:p>
    <w:p w:rsidR="00BD13DC" w:rsidRPr="007624E4" w:rsidRDefault="00BD13DC" w:rsidP="00BD13DC">
      <w:pPr>
        <w:autoSpaceDE w:val="0"/>
        <w:autoSpaceDN w:val="0"/>
        <w:adjustRightInd w:val="0"/>
        <w:ind w:firstLine="851"/>
        <w:jc w:val="both"/>
        <w:rPr>
          <w:sz w:val="28"/>
          <w:szCs w:val="28"/>
        </w:rPr>
      </w:pPr>
      <w:r w:rsidRPr="007624E4">
        <w:rPr>
          <w:sz w:val="28"/>
          <w:szCs w:val="28"/>
        </w:rPr>
        <w:t>4) правовые акты главы муниципального образования;</w:t>
      </w:r>
    </w:p>
    <w:p w:rsidR="00BD13DC" w:rsidRPr="007624E4" w:rsidRDefault="00BD13DC" w:rsidP="00BD13DC">
      <w:pPr>
        <w:autoSpaceDE w:val="0"/>
        <w:autoSpaceDN w:val="0"/>
        <w:adjustRightInd w:val="0"/>
        <w:ind w:firstLine="851"/>
        <w:jc w:val="both"/>
        <w:rPr>
          <w:bCs/>
          <w:sz w:val="28"/>
          <w:szCs w:val="28"/>
        </w:rPr>
      </w:pPr>
      <w:r w:rsidRPr="007624E4">
        <w:rPr>
          <w:bCs/>
          <w:sz w:val="28"/>
          <w:szCs w:val="28"/>
        </w:rPr>
        <w:t>5) правовые акты руководителей органов администрации, обладающих правами юридического лица;</w:t>
      </w:r>
    </w:p>
    <w:p w:rsidR="00BD13DC" w:rsidRPr="007624E4" w:rsidRDefault="00BD13DC" w:rsidP="00BD13DC">
      <w:pPr>
        <w:autoSpaceDE w:val="0"/>
        <w:autoSpaceDN w:val="0"/>
        <w:adjustRightInd w:val="0"/>
        <w:ind w:firstLine="851"/>
        <w:jc w:val="both"/>
        <w:rPr>
          <w:bCs/>
          <w:sz w:val="28"/>
          <w:szCs w:val="28"/>
        </w:rPr>
      </w:pPr>
      <w:r w:rsidRPr="007624E4">
        <w:rPr>
          <w:bCs/>
          <w:sz w:val="28"/>
          <w:szCs w:val="28"/>
        </w:rPr>
        <w:t xml:space="preserve">6) правовые акты председателя </w:t>
      </w:r>
      <w:r w:rsidR="003350D6" w:rsidRPr="007624E4">
        <w:rPr>
          <w:bCs/>
          <w:sz w:val="28"/>
          <w:szCs w:val="28"/>
        </w:rPr>
        <w:t>К</w:t>
      </w:r>
      <w:r w:rsidRPr="007624E4">
        <w:rPr>
          <w:bCs/>
          <w:sz w:val="28"/>
          <w:szCs w:val="28"/>
        </w:rPr>
        <w:t>онтрольно-счетной палаты.</w:t>
      </w:r>
    </w:p>
    <w:p w:rsidR="00BD13DC" w:rsidRPr="007624E4" w:rsidRDefault="00BD13DC" w:rsidP="00BD13DC">
      <w:pPr>
        <w:autoSpaceDE w:val="0"/>
        <w:autoSpaceDN w:val="0"/>
        <w:adjustRightInd w:val="0"/>
        <w:ind w:firstLine="851"/>
        <w:jc w:val="both"/>
        <w:rPr>
          <w:sz w:val="28"/>
          <w:szCs w:val="28"/>
        </w:rPr>
      </w:pPr>
      <w:r w:rsidRPr="007624E4">
        <w:rPr>
          <w:sz w:val="28"/>
          <w:szCs w:val="28"/>
        </w:rPr>
        <w:t xml:space="preserve">2. Устав муниципального образования и оформленные в виде правовых актов решения, принятые на местном референдуме, сходе граждан, являются актами высшей юридической силы в системе муниципальных правовых актов, имеют прямое действие и применяются на всей территории муниципального образования </w:t>
      </w:r>
      <w:r w:rsidR="00406F89" w:rsidRPr="007624E4">
        <w:rPr>
          <w:sz w:val="28"/>
          <w:szCs w:val="28"/>
        </w:rPr>
        <w:t xml:space="preserve">Павловский </w:t>
      </w:r>
      <w:r w:rsidR="005B1D78" w:rsidRPr="007624E4">
        <w:rPr>
          <w:rFonts w:eastAsia="Calibri"/>
          <w:kern w:val="0"/>
          <w:sz w:val="28"/>
          <w:szCs w:val="28"/>
          <w:lang w:eastAsia="ru-RU"/>
        </w:rPr>
        <w:t>район</w:t>
      </w:r>
      <w:r w:rsidRPr="007624E4">
        <w:rPr>
          <w:sz w:val="28"/>
          <w:szCs w:val="28"/>
        </w:rPr>
        <w:t>.</w:t>
      </w:r>
    </w:p>
    <w:p w:rsidR="00BD13DC" w:rsidRPr="007624E4" w:rsidRDefault="00BD13DC" w:rsidP="00BD13DC">
      <w:pPr>
        <w:autoSpaceDE w:val="0"/>
        <w:autoSpaceDN w:val="0"/>
        <w:adjustRightInd w:val="0"/>
        <w:ind w:firstLine="851"/>
        <w:jc w:val="both"/>
        <w:rPr>
          <w:sz w:val="28"/>
          <w:szCs w:val="28"/>
        </w:rPr>
      </w:pPr>
      <w:r w:rsidRPr="007624E4">
        <w:rPr>
          <w:sz w:val="28"/>
          <w:szCs w:val="28"/>
        </w:rPr>
        <w:t>3. Иные муниципальные правовые акты не должны противоречить настоящему Уставу и правовым актам, принятым на местном референдуме, сходе граждан.</w:t>
      </w:r>
    </w:p>
    <w:p w:rsidR="00BD13DC" w:rsidRPr="007624E4" w:rsidRDefault="00BD13DC" w:rsidP="00BD13DC">
      <w:pPr>
        <w:autoSpaceDE w:val="0"/>
        <w:autoSpaceDN w:val="0"/>
        <w:adjustRightInd w:val="0"/>
        <w:ind w:firstLine="851"/>
        <w:jc w:val="both"/>
        <w:rPr>
          <w:sz w:val="28"/>
          <w:szCs w:val="28"/>
        </w:rPr>
      </w:pPr>
      <w:r w:rsidRPr="007624E4">
        <w:rPr>
          <w:sz w:val="28"/>
          <w:szCs w:val="28"/>
        </w:rPr>
        <w:t>4. Порядок внесения проектов муниципальных правовых актов, перечень и форма прилагаемых к ним документов устанавливаются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rsidR="00BD13DC" w:rsidRPr="007624E4" w:rsidRDefault="00BD13DC" w:rsidP="00BD13DC">
      <w:pPr>
        <w:autoSpaceDE w:val="0"/>
        <w:autoSpaceDN w:val="0"/>
        <w:adjustRightInd w:val="0"/>
        <w:ind w:firstLine="851"/>
        <w:jc w:val="both"/>
        <w:rPr>
          <w:sz w:val="28"/>
          <w:szCs w:val="28"/>
        </w:rPr>
      </w:pPr>
      <w:r w:rsidRPr="007624E4">
        <w:rPr>
          <w:sz w:val="28"/>
          <w:szCs w:val="28"/>
        </w:rPr>
        <w:t xml:space="preserve">5. Проекты муниципальных нормативных правовых актов, устанавливающие новые или изменяющие ранее предусмотренные муниципальными нормативными правовыми актами обязательные требования для субъектов предпринимательской и иной экономической деятельности, обязанности для субъектов инвестиционной деятельности, подлежат оценке регулирующего воздействия, проводимой органами местного самоуправления муниципального образования </w:t>
      </w:r>
      <w:r w:rsidR="00E03665" w:rsidRPr="007624E4">
        <w:rPr>
          <w:sz w:val="28"/>
          <w:szCs w:val="28"/>
        </w:rPr>
        <w:t xml:space="preserve">Павловский </w:t>
      </w:r>
      <w:r w:rsidR="005B1D78" w:rsidRPr="007624E4">
        <w:rPr>
          <w:rFonts w:eastAsia="Calibri"/>
          <w:kern w:val="0"/>
          <w:sz w:val="28"/>
          <w:szCs w:val="28"/>
          <w:lang w:eastAsia="ru-RU"/>
        </w:rPr>
        <w:t>район</w:t>
      </w:r>
      <w:r w:rsidRPr="007624E4">
        <w:rPr>
          <w:sz w:val="28"/>
          <w:szCs w:val="28"/>
        </w:rPr>
        <w:t xml:space="preserve"> в порядке, установленном муниципальными нормативными правовыми актами в соответствии с Законом Краснодарского края от 23</w:t>
      </w:r>
      <w:r w:rsidR="003F3441" w:rsidRPr="007624E4">
        <w:rPr>
          <w:sz w:val="28"/>
          <w:szCs w:val="28"/>
        </w:rPr>
        <w:t xml:space="preserve"> июля </w:t>
      </w:r>
      <w:r w:rsidRPr="007624E4">
        <w:rPr>
          <w:sz w:val="28"/>
          <w:szCs w:val="28"/>
        </w:rPr>
        <w:t xml:space="preserve">2014 </w:t>
      </w:r>
      <w:r w:rsidR="003F3441" w:rsidRPr="007624E4">
        <w:rPr>
          <w:sz w:val="28"/>
          <w:szCs w:val="28"/>
        </w:rPr>
        <w:t xml:space="preserve">г. </w:t>
      </w:r>
      <w:r w:rsidRPr="007624E4">
        <w:rPr>
          <w:sz w:val="28"/>
          <w:szCs w:val="28"/>
        </w:rPr>
        <w:t xml:space="preserve">№ 3014-КЗ </w:t>
      </w:r>
      <w:r w:rsidR="003F3441" w:rsidRPr="007624E4">
        <w:rPr>
          <w:sz w:val="28"/>
          <w:szCs w:val="28"/>
        </w:rPr>
        <w:t>«</w:t>
      </w:r>
      <w:r w:rsidRPr="007624E4">
        <w:rPr>
          <w:sz w:val="28"/>
          <w:szCs w:val="28"/>
        </w:rPr>
        <w:t>Об оценке регулирующего воздействия проектов муниципальных правовых актов</w:t>
      </w:r>
      <w:r w:rsidR="003F3441" w:rsidRPr="007624E4">
        <w:rPr>
          <w:sz w:val="28"/>
          <w:szCs w:val="28"/>
        </w:rPr>
        <w:t>»</w:t>
      </w:r>
      <w:r w:rsidRPr="007624E4">
        <w:rPr>
          <w:sz w:val="28"/>
          <w:szCs w:val="28"/>
        </w:rPr>
        <w:t xml:space="preserve">, за исключением случаев, установленных статьей 52 Федерального закона </w:t>
      </w:r>
      <w:r w:rsidR="003F3441" w:rsidRPr="007624E4">
        <w:rPr>
          <w:sz w:val="28"/>
          <w:szCs w:val="28"/>
        </w:rPr>
        <w:t xml:space="preserve">20 марта 2025 г. </w:t>
      </w:r>
      <w:r w:rsidR="006734AC" w:rsidRPr="007624E4">
        <w:rPr>
          <w:sz w:val="28"/>
          <w:szCs w:val="28"/>
        </w:rPr>
        <w:t xml:space="preserve">       </w:t>
      </w:r>
      <w:r w:rsidR="003F3441" w:rsidRPr="007624E4">
        <w:rPr>
          <w:sz w:val="28"/>
          <w:szCs w:val="28"/>
        </w:rPr>
        <w:t>№ 33-ФЗ «</w:t>
      </w:r>
      <w:r w:rsidR="003F3441" w:rsidRPr="007624E4">
        <w:rPr>
          <w:rFonts w:eastAsia="Calibri"/>
          <w:sz w:val="28"/>
          <w:szCs w:val="28"/>
          <w:lang w:eastAsia="ru-RU"/>
        </w:rPr>
        <w:t>Об общих принципах организации местного самоуправления в единой системе публичной власти»</w:t>
      </w:r>
      <w:r w:rsidRPr="007624E4">
        <w:rPr>
          <w:sz w:val="28"/>
          <w:szCs w:val="28"/>
        </w:rPr>
        <w:t>.</w:t>
      </w:r>
    </w:p>
    <w:p w:rsidR="00BD13DC" w:rsidRPr="007624E4" w:rsidRDefault="00BD13DC" w:rsidP="00BD13DC">
      <w:pPr>
        <w:autoSpaceDE w:val="0"/>
        <w:autoSpaceDN w:val="0"/>
        <w:adjustRightInd w:val="0"/>
        <w:ind w:firstLine="851"/>
        <w:jc w:val="both"/>
        <w:rPr>
          <w:bCs/>
          <w:sz w:val="28"/>
          <w:szCs w:val="28"/>
        </w:rPr>
      </w:pPr>
      <w:r w:rsidRPr="007624E4">
        <w:rPr>
          <w:bCs/>
          <w:sz w:val="28"/>
          <w:szCs w:val="28"/>
        </w:rPr>
        <w:t xml:space="preserve">6. Муниципальные правовые акты вступают в силу в порядке, установленном настоящим Уставом, за исключением нормативных правовых актов Совета о налогах и сборах, которые вступают в силу в соответствии с Налоговым </w:t>
      </w:r>
      <w:hyperlink r:id="rId19" w:history="1">
        <w:r w:rsidRPr="007624E4">
          <w:rPr>
            <w:bCs/>
            <w:sz w:val="28"/>
            <w:szCs w:val="28"/>
          </w:rPr>
          <w:t>кодексом</w:t>
        </w:r>
      </w:hyperlink>
      <w:r w:rsidRPr="007624E4">
        <w:rPr>
          <w:bCs/>
          <w:sz w:val="28"/>
          <w:szCs w:val="28"/>
        </w:rPr>
        <w:t xml:space="preserve"> Российской Федерации.</w:t>
      </w:r>
    </w:p>
    <w:p w:rsidR="00BD13DC" w:rsidRPr="007624E4" w:rsidRDefault="00BD13DC" w:rsidP="00BD13DC">
      <w:pPr>
        <w:autoSpaceDE w:val="0"/>
        <w:autoSpaceDN w:val="0"/>
        <w:adjustRightInd w:val="0"/>
        <w:ind w:firstLine="851"/>
        <w:jc w:val="both"/>
        <w:rPr>
          <w:sz w:val="28"/>
          <w:szCs w:val="28"/>
        </w:rPr>
      </w:pPr>
      <w:r w:rsidRPr="007624E4">
        <w:rPr>
          <w:bCs/>
          <w:sz w:val="28"/>
          <w:szCs w:val="28"/>
        </w:rPr>
        <w:t xml:space="preserve">7. </w:t>
      </w:r>
      <w:r w:rsidRPr="007624E4">
        <w:rPr>
          <w:sz w:val="28"/>
          <w:szCs w:val="28"/>
        </w:rPr>
        <w:t>Муниципальные правовые акты вступают в силу со дня их подписания, если иное не установлено в муниципальном правовом акте.</w:t>
      </w:r>
    </w:p>
    <w:p w:rsidR="00BD13DC" w:rsidRPr="007624E4" w:rsidRDefault="00BD13DC" w:rsidP="00BD13DC">
      <w:pPr>
        <w:autoSpaceDE w:val="0"/>
        <w:autoSpaceDN w:val="0"/>
        <w:adjustRightInd w:val="0"/>
        <w:ind w:firstLine="851"/>
        <w:jc w:val="both"/>
        <w:rPr>
          <w:b/>
          <w:bCs/>
          <w:sz w:val="28"/>
          <w:szCs w:val="28"/>
        </w:rPr>
      </w:pPr>
      <w:r w:rsidRPr="007624E4">
        <w:rPr>
          <w:bCs/>
          <w:sz w:val="28"/>
          <w:szCs w:val="28"/>
        </w:rPr>
        <w:t xml:space="preserve">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муниципальное образование </w:t>
      </w:r>
      <w:r w:rsidR="007A0ED5" w:rsidRPr="007624E4">
        <w:rPr>
          <w:bCs/>
          <w:sz w:val="28"/>
          <w:szCs w:val="28"/>
        </w:rPr>
        <w:t xml:space="preserve">Павловский </w:t>
      </w:r>
      <w:r w:rsidR="005B1D78" w:rsidRPr="007624E4">
        <w:rPr>
          <w:rFonts w:eastAsia="Calibri"/>
          <w:kern w:val="0"/>
          <w:sz w:val="28"/>
          <w:szCs w:val="28"/>
          <w:lang w:eastAsia="ru-RU"/>
        </w:rPr>
        <w:t>район</w:t>
      </w:r>
      <w:r w:rsidRPr="007624E4">
        <w:rPr>
          <w:bCs/>
          <w:sz w:val="28"/>
          <w:szCs w:val="28"/>
        </w:rPr>
        <w:t>, а также соглашения, заключаемые между органами местного самоуправления, вступают в силу после их официального опубликования.</w:t>
      </w:r>
    </w:p>
    <w:p w:rsidR="00BD13DC" w:rsidRPr="007624E4" w:rsidRDefault="00BD13DC" w:rsidP="00BD13DC">
      <w:pPr>
        <w:rPr>
          <w:sz w:val="28"/>
          <w:szCs w:val="28"/>
        </w:rPr>
      </w:pPr>
    </w:p>
    <w:p w:rsidR="00BD13DC" w:rsidRPr="007624E4" w:rsidRDefault="001C22C7" w:rsidP="00BD13DC">
      <w:pPr>
        <w:pStyle w:val="2"/>
        <w:keepNext w:val="0"/>
        <w:suppressAutoHyphens w:val="0"/>
        <w:spacing w:before="0" w:after="0"/>
        <w:ind w:firstLine="851"/>
        <w:rPr>
          <w:rFonts w:ascii="Times New Roman" w:hAnsi="Times New Roman"/>
          <w:sz w:val="28"/>
          <w:szCs w:val="28"/>
        </w:rPr>
      </w:pPr>
      <w:r w:rsidRPr="007624E4">
        <w:rPr>
          <w:rFonts w:ascii="Times New Roman" w:hAnsi="Times New Roman"/>
          <w:sz w:val="28"/>
          <w:szCs w:val="28"/>
        </w:rPr>
        <w:t>Статья 51</w:t>
      </w:r>
      <w:r w:rsidR="00BD13DC" w:rsidRPr="007624E4">
        <w:rPr>
          <w:rFonts w:ascii="Times New Roman" w:hAnsi="Times New Roman"/>
          <w:sz w:val="28"/>
          <w:szCs w:val="28"/>
        </w:rPr>
        <w:t>. Обнародование муниципальных правовых актов</w:t>
      </w:r>
    </w:p>
    <w:p w:rsidR="00BD13DC" w:rsidRPr="007624E4" w:rsidRDefault="00BD13DC" w:rsidP="00BD13DC">
      <w:pPr>
        <w:ind w:firstLine="851"/>
        <w:jc w:val="both"/>
        <w:rPr>
          <w:kern w:val="2"/>
          <w:sz w:val="28"/>
          <w:szCs w:val="28"/>
          <w:lang w:eastAsia="ar-SA"/>
        </w:rPr>
      </w:pPr>
      <w:r w:rsidRPr="007624E4">
        <w:rPr>
          <w:sz w:val="28"/>
          <w:szCs w:val="28"/>
        </w:rPr>
        <w:t xml:space="preserve">1. Органы местного самоуправления, их должностные лица обеспечивают возможность ознакомления граждан, проживающих на территории муниципального образования </w:t>
      </w:r>
      <w:r w:rsidR="00A43BBC" w:rsidRPr="007624E4">
        <w:rPr>
          <w:rFonts w:eastAsia="Calibri"/>
          <w:sz w:val="28"/>
          <w:szCs w:val="28"/>
        </w:rPr>
        <w:t xml:space="preserve">Павловский </w:t>
      </w:r>
      <w:r w:rsidR="005B1D78" w:rsidRPr="007624E4">
        <w:rPr>
          <w:rFonts w:eastAsia="Calibri"/>
          <w:kern w:val="0"/>
          <w:sz w:val="28"/>
          <w:szCs w:val="28"/>
          <w:lang w:eastAsia="ru-RU"/>
        </w:rPr>
        <w:t>район</w:t>
      </w:r>
      <w:r w:rsidRPr="007624E4">
        <w:rPr>
          <w:sz w:val="28"/>
          <w:szCs w:val="28"/>
        </w:rPr>
        <w:t xml:space="preserve">, с муниципальными правовыми актами, </w:t>
      </w:r>
      <w:r w:rsidRPr="007624E4">
        <w:rPr>
          <w:rFonts w:eastAsia="Calibri"/>
          <w:sz w:val="28"/>
          <w:szCs w:val="28"/>
          <w:lang w:eastAsia="ru-RU"/>
        </w:rPr>
        <w:t>соглашениями, заключенными между органами местного самоуправления,</w:t>
      </w:r>
      <w:r w:rsidRPr="007624E4">
        <w:rPr>
          <w:sz w:val="28"/>
          <w:szCs w:val="28"/>
        </w:rPr>
        <w:t xml:space="preserve"> за исключением муниципальных правовых актов или их отдельных положений, содержащих сведения, распространение которых ограничено федеральным законом.</w:t>
      </w:r>
    </w:p>
    <w:p w:rsidR="00BD13DC" w:rsidRPr="007624E4" w:rsidRDefault="00625D0E" w:rsidP="00BD13DC">
      <w:pPr>
        <w:autoSpaceDE w:val="0"/>
        <w:autoSpaceDN w:val="0"/>
        <w:adjustRightInd w:val="0"/>
        <w:ind w:firstLine="851"/>
        <w:jc w:val="both"/>
        <w:rPr>
          <w:rFonts w:eastAsia="Calibri"/>
          <w:sz w:val="28"/>
          <w:szCs w:val="28"/>
        </w:rPr>
      </w:pPr>
      <w:r w:rsidRPr="007624E4">
        <w:rPr>
          <w:rFonts w:eastAsia="Calibri"/>
          <w:sz w:val="28"/>
          <w:szCs w:val="28"/>
        </w:rPr>
        <w:t>2</w:t>
      </w:r>
      <w:r w:rsidR="00BD13DC" w:rsidRPr="007624E4">
        <w:rPr>
          <w:rFonts w:eastAsia="Calibri"/>
          <w:sz w:val="28"/>
          <w:szCs w:val="28"/>
        </w:rPr>
        <w:t>. Обнародование муниципального правового акта, в том числе соглашения, заключенного между органами местного самоуправления, осуществляется путем его официального опубликования.</w:t>
      </w:r>
    </w:p>
    <w:p w:rsidR="00BD13DC" w:rsidRPr="007624E4" w:rsidRDefault="00625D0E" w:rsidP="00BD13DC">
      <w:pPr>
        <w:autoSpaceDE w:val="0"/>
        <w:autoSpaceDN w:val="0"/>
        <w:adjustRightInd w:val="0"/>
        <w:ind w:firstLine="851"/>
        <w:jc w:val="both"/>
        <w:rPr>
          <w:rFonts w:eastAsia="Calibri"/>
          <w:sz w:val="28"/>
          <w:szCs w:val="28"/>
          <w:lang w:eastAsia="ru-RU"/>
        </w:rPr>
      </w:pPr>
      <w:r w:rsidRPr="007624E4">
        <w:rPr>
          <w:rFonts w:eastAsia="Calibri"/>
          <w:sz w:val="28"/>
          <w:szCs w:val="28"/>
          <w:lang w:eastAsia="ru-RU"/>
        </w:rPr>
        <w:t>3</w:t>
      </w:r>
      <w:r w:rsidR="00BD13DC" w:rsidRPr="007624E4">
        <w:rPr>
          <w:rFonts w:eastAsia="Calibri"/>
          <w:sz w:val="28"/>
          <w:szCs w:val="28"/>
          <w:lang w:eastAsia="ru-RU"/>
        </w:rPr>
        <w:t xml:space="preserve">. Официальным опубликованием </w:t>
      </w:r>
      <w:r w:rsidR="00BD13DC" w:rsidRPr="007624E4">
        <w:rPr>
          <w:rFonts w:eastAsia="Calibri"/>
          <w:sz w:val="28"/>
          <w:szCs w:val="28"/>
        </w:rPr>
        <w:t xml:space="preserve">муниципального правового акта, в том числе соглашения, заключенного между органами местного самоуправления, </w:t>
      </w:r>
      <w:r w:rsidR="00BD13DC" w:rsidRPr="007624E4">
        <w:rPr>
          <w:rFonts w:eastAsia="Calibri"/>
          <w:sz w:val="28"/>
          <w:szCs w:val="28"/>
          <w:lang w:eastAsia="ru-RU"/>
        </w:rPr>
        <w:t>считается первая публикация его полного текста в периодическом печатном издании, распространяемом в муниципальном образовании</w:t>
      </w:r>
      <w:r w:rsidR="00A43BBC" w:rsidRPr="007624E4">
        <w:rPr>
          <w:rFonts w:eastAsia="Calibri"/>
          <w:sz w:val="28"/>
          <w:szCs w:val="28"/>
          <w:lang w:eastAsia="ru-RU"/>
        </w:rPr>
        <w:t xml:space="preserve"> </w:t>
      </w:r>
      <w:r w:rsidR="00A43BBC" w:rsidRPr="007624E4">
        <w:rPr>
          <w:rFonts w:eastAsia="Calibri"/>
          <w:sz w:val="28"/>
          <w:szCs w:val="28"/>
        </w:rPr>
        <w:t xml:space="preserve">Павловский </w:t>
      </w:r>
      <w:r w:rsidR="005B1D78" w:rsidRPr="007624E4">
        <w:rPr>
          <w:rFonts w:eastAsia="Calibri"/>
          <w:kern w:val="0"/>
          <w:sz w:val="28"/>
          <w:szCs w:val="28"/>
          <w:lang w:eastAsia="ru-RU"/>
        </w:rPr>
        <w:t>район</w:t>
      </w:r>
      <w:r w:rsidR="00BD13DC" w:rsidRPr="007624E4">
        <w:rPr>
          <w:rFonts w:eastAsia="Calibri"/>
          <w:sz w:val="28"/>
          <w:szCs w:val="28"/>
          <w:lang w:eastAsia="ru-RU"/>
        </w:rPr>
        <w:t>, или первое размещение его полного текста в сетевом издании.</w:t>
      </w:r>
    </w:p>
    <w:p w:rsidR="008D047F" w:rsidRPr="007624E4" w:rsidRDefault="00BD13DC" w:rsidP="00BD13DC">
      <w:pPr>
        <w:autoSpaceDE w:val="0"/>
        <w:autoSpaceDN w:val="0"/>
        <w:adjustRightInd w:val="0"/>
        <w:ind w:firstLine="851"/>
        <w:jc w:val="both"/>
        <w:rPr>
          <w:sz w:val="28"/>
          <w:szCs w:val="28"/>
        </w:rPr>
      </w:pPr>
      <w:r w:rsidRPr="007624E4">
        <w:rPr>
          <w:rFonts w:eastAsia="Calibri"/>
          <w:sz w:val="28"/>
          <w:szCs w:val="28"/>
          <w:lang w:eastAsia="ru-RU"/>
        </w:rPr>
        <w:t xml:space="preserve">Периодическим печатным изданием, </w:t>
      </w:r>
      <w:r w:rsidRPr="007624E4">
        <w:rPr>
          <w:sz w:val="28"/>
          <w:szCs w:val="28"/>
        </w:rPr>
        <w:t xml:space="preserve">используемым для официального </w:t>
      </w:r>
      <w:r w:rsidRPr="007624E4">
        <w:rPr>
          <w:rFonts w:eastAsia="Calibri"/>
          <w:sz w:val="28"/>
          <w:szCs w:val="28"/>
          <w:lang w:eastAsia="ru-RU"/>
        </w:rPr>
        <w:t>опубликования и распространяемым в муниципальном образовании</w:t>
      </w:r>
      <w:r w:rsidR="009573E6" w:rsidRPr="007624E4">
        <w:rPr>
          <w:rFonts w:eastAsia="Calibri"/>
          <w:sz w:val="28"/>
          <w:szCs w:val="28"/>
          <w:lang w:eastAsia="ru-RU"/>
        </w:rPr>
        <w:t xml:space="preserve"> </w:t>
      </w:r>
      <w:r w:rsidR="009573E6" w:rsidRPr="007624E4">
        <w:rPr>
          <w:rFonts w:eastAsia="Calibri"/>
          <w:sz w:val="28"/>
          <w:szCs w:val="28"/>
        </w:rPr>
        <w:t xml:space="preserve">Павловский </w:t>
      </w:r>
      <w:r w:rsidR="005B1D78" w:rsidRPr="007624E4">
        <w:rPr>
          <w:rFonts w:eastAsia="Calibri"/>
          <w:kern w:val="0"/>
          <w:sz w:val="28"/>
          <w:szCs w:val="28"/>
          <w:lang w:eastAsia="ru-RU"/>
        </w:rPr>
        <w:t>район</w:t>
      </w:r>
      <w:r w:rsidRPr="007624E4">
        <w:rPr>
          <w:sz w:val="28"/>
          <w:szCs w:val="28"/>
        </w:rPr>
        <w:t xml:space="preserve">, является </w:t>
      </w:r>
      <w:r w:rsidR="008D047F" w:rsidRPr="007624E4">
        <w:rPr>
          <w:sz w:val="28"/>
          <w:szCs w:val="28"/>
        </w:rPr>
        <w:t>газета Павловского района Краснодарского края "Единство"</w:t>
      </w:r>
      <w:r w:rsidRPr="007624E4">
        <w:rPr>
          <w:sz w:val="28"/>
          <w:szCs w:val="28"/>
        </w:rPr>
        <w:t>.</w:t>
      </w:r>
    </w:p>
    <w:p w:rsidR="00BD13DC" w:rsidRPr="007624E4" w:rsidRDefault="00BD13DC" w:rsidP="00BD13DC">
      <w:pPr>
        <w:autoSpaceDE w:val="0"/>
        <w:autoSpaceDN w:val="0"/>
        <w:adjustRightInd w:val="0"/>
        <w:ind w:firstLine="851"/>
        <w:jc w:val="both"/>
        <w:rPr>
          <w:rFonts w:eastAsia="Calibri"/>
          <w:sz w:val="28"/>
          <w:szCs w:val="28"/>
          <w:lang w:eastAsia="ru-RU"/>
        </w:rPr>
      </w:pPr>
      <w:r w:rsidRPr="007624E4">
        <w:rPr>
          <w:sz w:val="28"/>
          <w:szCs w:val="28"/>
        </w:rPr>
        <w:t xml:space="preserve">Сетевым изданием, используемым для официального </w:t>
      </w:r>
      <w:r w:rsidRPr="007624E4">
        <w:rPr>
          <w:rFonts w:eastAsia="Calibri"/>
          <w:sz w:val="28"/>
          <w:szCs w:val="28"/>
          <w:lang w:eastAsia="ru-RU"/>
        </w:rPr>
        <w:t xml:space="preserve">опубликования, является </w:t>
      </w:r>
      <w:r w:rsidR="008D047F" w:rsidRPr="007624E4">
        <w:rPr>
          <w:sz w:val="28"/>
          <w:szCs w:val="28"/>
        </w:rPr>
        <w:t>официальный сайт администрации муниципального образования Павловский район, доменное имя сайта в информационно-телекоммуникационной сети "Интернет" (для сетевого издания): pavl23.ru, свидетельство о государственной регистрации средства массовой информации Эл N ФС77-71542 от 01.11.2017, выданное Федеральной службой по надзору в сфере связи, информационных технологий и массовых коммуникаций (</w:t>
      </w:r>
      <w:proofErr w:type="spellStart"/>
      <w:r w:rsidR="008D047F" w:rsidRPr="007624E4">
        <w:rPr>
          <w:sz w:val="28"/>
          <w:szCs w:val="28"/>
        </w:rPr>
        <w:t>Роскомнадзор</w:t>
      </w:r>
      <w:proofErr w:type="spellEnd"/>
      <w:r w:rsidR="008D047F" w:rsidRPr="007624E4">
        <w:rPr>
          <w:sz w:val="28"/>
          <w:szCs w:val="28"/>
        </w:rPr>
        <w:t>).</w:t>
      </w:r>
    </w:p>
    <w:p w:rsidR="00BD13DC" w:rsidRPr="007624E4" w:rsidRDefault="00BD13DC" w:rsidP="00BD13DC">
      <w:pPr>
        <w:autoSpaceDE w:val="0"/>
        <w:autoSpaceDN w:val="0"/>
        <w:adjustRightInd w:val="0"/>
        <w:ind w:firstLine="851"/>
        <w:jc w:val="both"/>
        <w:rPr>
          <w:sz w:val="28"/>
          <w:szCs w:val="28"/>
        </w:rPr>
      </w:pPr>
      <w:r w:rsidRPr="007624E4">
        <w:rPr>
          <w:rFonts w:eastAsia="Calibri"/>
          <w:sz w:val="28"/>
          <w:szCs w:val="28"/>
        </w:rPr>
        <w:t>Направление на официальное опубликование осуществляется путём внесения в текст документа пункта о необходимости его опубликования. Официальное опубликование</w:t>
      </w:r>
      <w:r w:rsidRPr="007624E4">
        <w:rPr>
          <w:sz w:val="28"/>
          <w:szCs w:val="28"/>
        </w:rPr>
        <w:t xml:space="preserve"> производится за счет средств местного бюджета.</w:t>
      </w:r>
    </w:p>
    <w:p w:rsidR="00BD13DC" w:rsidRPr="007624E4" w:rsidRDefault="00BD13DC" w:rsidP="00BD13DC">
      <w:pPr>
        <w:autoSpaceDE w:val="0"/>
        <w:autoSpaceDN w:val="0"/>
        <w:adjustRightInd w:val="0"/>
        <w:ind w:firstLine="851"/>
        <w:jc w:val="both"/>
        <w:rPr>
          <w:rFonts w:eastAsia="Calibri"/>
          <w:strike/>
          <w:sz w:val="28"/>
          <w:szCs w:val="28"/>
        </w:rPr>
      </w:pPr>
      <w:r w:rsidRPr="007624E4">
        <w:rPr>
          <w:rFonts w:eastAsia="Calibri"/>
          <w:sz w:val="28"/>
          <w:szCs w:val="28"/>
        </w:rPr>
        <w:t xml:space="preserve">Копии муниципальных правовых актов, </w:t>
      </w:r>
      <w:r w:rsidRPr="007624E4">
        <w:rPr>
          <w:rFonts w:eastAsia="Calibri"/>
          <w:sz w:val="28"/>
          <w:szCs w:val="28"/>
          <w:lang w:eastAsia="ru-RU"/>
        </w:rPr>
        <w:t xml:space="preserve">соглашений, заключенных между органами местного самоуправления, </w:t>
      </w:r>
      <w:r w:rsidRPr="007624E4">
        <w:rPr>
          <w:rFonts w:eastAsia="Calibri"/>
          <w:sz w:val="28"/>
          <w:szCs w:val="28"/>
        </w:rPr>
        <w:t>подлежащих официальному опубликованию, если иное не установлено законодательством, настоящим Уставом, самим муниципальным правовым актом и соглашением в течение 10 дней после их подписания и регистрации направляются с сопроводительным письмом для публикации (размещения) в соответствующие печатные и (или) сетевые издания.</w:t>
      </w:r>
    </w:p>
    <w:p w:rsidR="00BD13DC" w:rsidRPr="007624E4" w:rsidRDefault="00BD13DC" w:rsidP="00BD13DC">
      <w:pPr>
        <w:autoSpaceDE w:val="0"/>
        <w:autoSpaceDN w:val="0"/>
        <w:adjustRightInd w:val="0"/>
        <w:ind w:firstLine="851"/>
        <w:jc w:val="both"/>
        <w:rPr>
          <w:rFonts w:eastAsia="Calibri"/>
          <w:sz w:val="28"/>
          <w:szCs w:val="28"/>
        </w:rPr>
      </w:pPr>
      <w:r w:rsidRPr="007624E4">
        <w:rPr>
          <w:rFonts w:eastAsia="Calibri"/>
          <w:sz w:val="28"/>
          <w:szCs w:val="28"/>
        </w:rPr>
        <w:t>Направление на официальное опубликование решений Совета, постановлений и распоряжений главы и администрации</w:t>
      </w:r>
      <w:r w:rsidRPr="007624E4">
        <w:rPr>
          <w:sz w:val="28"/>
          <w:szCs w:val="28"/>
        </w:rPr>
        <w:t>,</w:t>
      </w:r>
      <w:r w:rsidRPr="007624E4">
        <w:rPr>
          <w:rFonts w:eastAsia="Calibri"/>
          <w:sz w:val="28"/>
          <w:szCs w:val="28"/>
          <w:lang w:eastAsia="ru-RU"/>
        </w:rPr>
        <w:t xml:space="preserve"> соглашений, заключенных между органами местного самоуправления,</w:t>
      </w:r>
      <w:r w:rsidR="008D047F" w:rsidRPr="007624E4">
        <w:rPr>
          <w:rFonts w:eastAsia="Calibri"/>
          <w:sz w:val="28"/>
          <w:szCs w:val="28"/>
          <w:lang w:eastAsia="ru-RU"/>
        </w:rPr>
        <w:t xml:space="preserve"> </w:t>
      </w:r>
      <w:r w:rsidRPr="007624E4">
        <w:rPr>
          <w:rFonts w:eastAsia="Calibri"/>
          <w:sz w:val="28"/>
          <w:szCs w:val="28"/>
        </w:rPr>
        <w:t>осуществляет администрация. В случае принятия решения об официальном опубликовании муниципальных правовых актов иных должностных лиц местного самоуправления, направление их на официальное опубликование осуществляется соответствующим должностным лицом местного самоуправления.</w:t>
      </w:r>
    </w:p>
    <w:p w:rsidR="00BD13DC" w:rsidRPr="007624E4" w:rsidRDefault="00BD13DC" w:rsidP="00BD13DC">
      <w:pPr>
        <w:autoSpaceDE w:val="0"/>
        <w:autoSpaceDN w:val="0"/>
        <w:adjustRightInd w:val="0"/>
        <w:ind w:firstLine="851"/>
        <w:jc w:val="both"/>
        <w:rPr>
          <w:sz w:val="28"/>
          <w:szCs w:val="28"/>
        </w:rPr>
      </w:pPr>
      <w:r w:rsidRPr="007624E4">
        <w:rPr>
          <w:sz w:val="28"/>
          <w:szCs w:val="28"/>
        </w:rPr>
        <w:t xml:space="preserve">Официальное опубликование муниципальных правовых актов органов местного самоуправления муниципального образования </w:t>
      </w:r>
      <w:r w:rsidR="008D047F" w:rsidRPr="007624E4">
        <w:rPr>
          <w:rFonts w:eastAsia="Calibri"/>
          <w:sz w:val="28"/>
          <w:szCs w:val="28"/>
        </w:rPr>
        <w:t xml:space="preserve">Павловский </w:t>
      </w:r>
      <w:r w:rsidR="004045A1" w:rsidRPr="007624E4">
        <w:rPr>
          <w:rFonts w:eastAsia="Calibri"/>
          <w:kern w:val="0"/>
          <w:sz w:val="28"/>
          <w:szCs w:val="28"/>
          <w:lang w:eastAsia="ru-RU"/>
        </w:rPr>
        <w:t>район</w:t>
      </w:r>
      <w:r w:rsidRPr="007624E4">
        <w:rPr>
          <w:sz w:val="28"/>
          <w:szCs w:val="28"/>
        </w:rPr>
        <w:t>,</w:t>
      </w:r>
      <w:r w:rsidRPr="007624E4">
        <w:rPr>
          <w:rFonts w:eastAsia="Calibri"/>
          <w:sz w:val="28"/>
          <w:szCs w:val="28"/>
          <w:lang w:eastAsia="ru-RU"/>
        </w:rPr>
        <w:t xml:space="preserve"> соглашений, заключенных между органами местного самоуправления,</w:t>
      </w:r>
      <w:r w:rsidRPr="007624E4">
        <w:rPr>
          <w:sz w:val="28"/>
          <w:szCs w:val="28"/>
        </w:rPr>
        <w:t xml:space="preserve"> производится не позднее чем через 15 дней со дня принятия (издания) муниципального правового акта, подписания соглашения, если иное не предусмотрено федеральным и краевым законодательством, правовыми актами органов местного самоуправления муниципального образования </w:t>
      </w:r>
      <w:r w:rsidR="008D047F" w:rsidRPr="007624E4">
        <w:rPr>
          <w:rFonts w:eastAsia="Calibri"/>
          <w:sz w:val="28"/>
          <w:szCs w:val="28"/>
        </w:rPr>
        <w:t xml:space="preserve">Павловский </w:t>
      </w:r>
      <w:r w:rsidR="004045A1" w:rsidRPr="007624E4">
        <w:rPr>
          <w:rFonts w:eastAsia="Calibri"/>
          <w:kern w:val="0"/>
          <w:sz w:val="28"/>
          <w:szCs w:val="28"/>
          <w:lang w:eastAsia="ru-RU"/>
        </w:rPr>
        <w:t>район</w:t>
      </w:r>
      <w:r w:rsidRPr="007624E4">
        <w:rPr>
          <w:sz w:val="28"/>
          <w:szCs w:val="28"/>
        </w:rPr>
        <w:t>, самим муниципальным правовым актом и соглашением.</w:t>
      </w:r>
    </w:p>
    <w:p w:rsidR="00BD13DC" w:rsidRPr="007624E4" w:rsidRDefault="00BD13DC" w:rsidP="00BD13DC">
      <w:pPr>
        <w:autoSpaceDE w:val="0"/>
        <w:autoSpaceDN w:val="0"/>
        <w:adjustRightInd w:val="0"/>
        <w:ind w:firstLine="851"/>
        <w:jc w:val="both"/>
        <w:rPr>
          <w:strike/>
          <w:kern w:val="2"/>
          <w:sz w:val="28"/>
          <w:szCs w:val="28"/>
        </w:rPr>
      </w:pPr>
      <w:r w:rsidRPr="007624E4">
        <w:rPr>
          <w:rFonts w:eastAsia="Calibri"/>
          <w:sz w:val="28"/>
          <w:szCs w:val="28"/>
        </w:rPr>
        <w:t>Контроль за правильностью и своевременностью опубликования муниципальных правовых актов осуществляется соответствующими должностными лицами, направившими их на официальное опубликование.</w:t>
      </w:r>
    </w:p>
    <w:p w:rsidR="00BD13DC" w:rsidRPr="007624E4" w:rsidRDefault="00625D0E" w:rsidP="00BD13DC">
      <w:pPr>
        <w:pStyle w:val="ConsNormal0"/>
        <w:suppressAutoHyphens w:val="0"/>
        <w:ind w:firstLine="851"/>
        <w:jc w:val="both"/>
        <w:rPr>
          <w:rFonts w:ascii="Times New Roman" w:hAnsi="Times New Roman" w:cs="Times New Roman"/>
          <w:sz w:val="28"/>
          <w:szCs w:val="28"/>
        </w:rPr>
      </w:pPr>
      <w:r w:rsidRPr="007624E4">
        <w:rPr>
          <w:rFonts w:ascii="Times New Roman" w:hAnsi="Times New Roman" w:cs="Times New Roman"/>
          <w:sz w:val="28"/>
          <w:szCs w:val="28"/>
        </w:rPr>
        <w:t>4</w:t>
      </w:r>
      <w:r w:rsidR="00BD13DC" w:rsidRPr="007624E4">
        <w:rPr>
          <w:rFonts w:ascii="Times New Roman" w:hAnsi="Times New Roman" w:cs="Times New Roman"/>
          <w:sz w:val="28"/>
          <w:szCs w:val="28"/>
        </w:rPr>
        <w:t>. Оригинал муниципального правового акта,</w:t>
      </w:r>
      <w:r w:rsidR="00BD13DC" w:rsidRPr="007624E4">
        <w:rPr>
          <w:rFonts w:ascii="Times New Roman" w:eastAsia="Calibri" w:hAnsi="Times New Roman" w:cs="Times New Roman"/>
          <w:sz w:val="28"/>
          <w:szCs w:val="28"/>
          <w:lang w:eastAsia="ru-RU"/>
        </w:rPr>
        <w:t xml:space="preserve"> соглашения, заключенного между органами местного самоуправления,</w:t>
      </w:r>
      <w:r w:rsidR="00BD13DC" w:rsidRPr="007624E4">
        <w:rPr>
          <w:rFonts w:ascii="Times New Roman" w:hAnsi="Times New Roman" w:cs="Times New Roman"/>
          <w:sz w:val="28"/>
          <w:szCs w:val="28"/>
        </w:rPr>
        <w:t xml:space="preserve"> хранится в администрации, их копии передаются в библиотеки муниципального образования </w:t>
      </w:r>
      <w:r w:rsidR="008D047F" w:rsidRPr="007624E4">
        <w:rPr>
          <w:rFonts w:ascii="Times New Roman" w:eastAsia="Calibri" w:hAnsi="Times New Roman" w:cs="Times New Roman"/>
          <w:sz w:val="28"/>
          <w:szCs w:val="28"/>
        </w:rPr>
        <w:t xml:space="preserve">Павловский </w:t>
      </w:r>
      <w:r w:rsidR="004045A1" w:rsidRPr="007624E4">
        <w:rPr>
          <w:rFonts w:ascii="Times New Roman" w:eastAsia="Calibri" w:hAnsi="Times New Roman" w:cs="Times New Roman"/>
          <w:kern w:val="0"/>
          <w:sz w:val="28"/>
          <w:szCs w:val="28"/>
          <w:lang w:eastAsia="ru-RU"/>
        </w:rPr>
        <w:t>район</w:t>
      </w:r>
      <w:r w:rsidR="00BD13DC" w:rsidRPr="007624E4">
        <w:rPr>
          <w:rFonts w:ascii="Times New Roman" w:hAnsi="Times New Roman" w:cs="Times New Roman"/>
          <w:sz w:val="28"/>
          <w:szCs w:val="28"/>
        </w:rPr>
        <w:t>, которые обеспечивают гражданам возможность ознакомления с муниципальным правовым актом,</w:t>
      </w:r>
      <w:r w:rsidR="00BD13DC" w:rsidRPr="007624E4">
        <w:rPr>
          <w:rFonts w:ascii="Times New Roman" w:eastAsia="Calibri" w:hAnsi="Times New Roman" w:cs="Times New Roman"/>
          <w:sz w:val="28"/>
          <w:szCs w:val="28"/>
          <w:lang w:eastAsia="ru-RU"/>
        </w:rPr>
        <w:t xml:space="preserve"> соглашением, заключенным между органами местного самоуправления,</w:t>
      </w:r>
      <w:r w:rsidR="00BD13DC" w:rsidRPr="007624E4">
        <w:rPr>
          <w:rFonts w:ascii="Times New Roman" w:hAnsi="Times New Roman" w:cs="Times New Roman"/>
          <w:sz w:val="28"/>
          <w:szCs w:val="28"/>
        </w:rPr>
        <w:t xml:space="preserve"> без взимания платы.</w:t>
      </w:r>
    </w:p>
    <w:p w:rsidR="00BD13DC" w:rsidRPr="007624E4" w:rsidRDefault="00BD13DC" w:rsidP="00BD13DC">
      <w:pPr>
        <w:pStyle w:val="2"/>
        <w:keepNext w:val="0"/>
        <w:suppressAutoHyphens w:val="0"/>
        <w:spacing w:before="0" w:after="0"/>
        <w:ind w:firstLine="851"/>
        <w:rPr>
          <w:rFonts w:ascii="Times New Roman" w:hAnsi="Times New Roman"/>
          <w:i/>
        </w:rPr>
      </w:pPr>
    </w:p>
    <w:p w:rsidR="00BD13DC" w:rsidRPr="007624E4" w:rsidRDefault="001C22C7" w:rsidP="00BD13DC">
      <w:pPr>
        <w:pStyle w:val="2"/>
        <w:keepNext w:val="0"/>
        <w:suppressAutoHyphens w:val="0"/>
        <w:spacing w:before="0" w:after="0"/>
        <w:ind w:firstLine="851"/>
        <w:rPr>
          <w:rFonts w:ascii="Times New Roman" w:hAnsi="Times New Roman"/>
          <w:sz w:val="28"/>
          <w:szCs w:val="28"/>
        </w:rPr>
      </w:pPr>
      <w:r w:rsidRPr="007624E4">
        <w:rPr>
          <w:rFonts w:ascii="Times New Roman" w:hAnsi="Times New Roman"/>
          <w:sz w:val="28"/>
          <w:szCs w:val="28"/>
        </w:rPr>
        <w:t>Статья 52</w:t>
      </w:r>
      <w:r w:rsidR="00BD13DC" w:rsidRPr="007624E4">
        <w:rPr>
          <w:rFonts w:ascii="Times New Roman" w:hAnsi="Times New Roman"/>
          <w:sz w:val="28"/>
          <w:szCs w:val="28"/>
        </w:rPr>
        <w:t>. Отмена муниципальных правовых актов и приостановление их действия</w:t>
      </w:r>
    </w:p>
    <w:p w:rsidR="00BD13DC" w:rsidRPr="007624E4" w:rsidRDefault="00BD13DC" w:rsidP="00BD13DC">
      <w:pPr>
        <w:ind w:firstLine="851"/>
        <w:jc w:val="both"/>
        <w:rPr>
          <w:sz w:val="28"/>
          <w:szCs w:val="28"/>
        </w:rPr>
      </w:pPr>
      <w:r w:rsidRPr="007624E4">
        <w:rPr>
          <w:sz w:val="28"/>
          <w:szCs w:val="28"/>
        </w:rPr>
        <w:t>1. 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w:t>
      </w:r>
      <w:r w:rsidR="00991175" w:rsidRPr="007624E4">
        <w:rPr>
          <w:sz w:val="28"/>
          <w:szCs w:val="28"/>
        </w:rPr>
        <w:t xml:space="preserve"> </w:t>
      </w:r>
      <w:r w:rsidRPr="007624E4">
        <w:rPr>
          <w:sz w:val="28"/>
          <w:szCs w:val="28"/>
        </w:rPr>
        <w:t xml:space="preserve">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Краснодарского края, </w:t>
      </w:r>
      <w:r w:rsidR="00991175" w:rsidRPr="007624E4">
        <w:rPr>
          <w:sz w:val="28"/>
          <w:szCs w:val="28"/>
        </w:rPr>
        <w:t xml:space="preserve">– </w:t>
      </w:r>
      <w:r w:rsidRPr="007624E4">
        <w:rPr>
          <w:sz w:val="28"/>
          <w:szCs w:val="28"/>
        </w:rPr>
        <w:t>уполномоченным органом государственной власти Российской Федерации (уполномоченным органом государственной власти Краснодарского края).</w:t>
      </w:r>
    </w:p>
    <w:p w:rsidR="00BD13DC" w:rsidRPr="007624E4" w:rsidRDefault="00BD13DC" w:rsidP="00BD13DC">
      <w:pPr>
        <w:autoSpaceDE w:val="0"/>
        <w:autoSpaceDN w:val="0"/>
        <w:adjustRightInd w:val="0"/>
        <w:ind w:firstLine="851"/>
        <w:jc w:val="both"/>
        <w:rPr>
          <w:rFonts w:eastAsia="Calibri"/>
          <w:sz w:val="28"/>
          <w:szCs w:val="28"/>
        </w:rPr>
      </w:pPr>
      <w:r w:rsidRPr="007624E4">
        <w:rPr>
          <w:rFonts w:eastAsia="Calibri"/>
          <w:sz w:val="28"/>
          <w:szCs w:val="28"/>
        </w:rPr>
        <w:t xml:space="preserve">2. 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 Об исполнении полученного предписания администрация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Совет </w:t>
      </w:r>
      <w:r w:rsidR="00E94A34" w:rsidRPr="007624E4">
        <w:rPr>
          <w:rFonts w:eastAsia="Calibri"/>
          <w:sz w:val="28"/>
          <w:szCs w:val="28"/>
        </w:rPr>
        <w:t>–</w:t>
      </w:r>
      <w:r w:rsidRPr="007624E4">
        <w:rPr>
          <w:rFonts w:eastAsia="Calibri"/>
          <w:sz w:val="28"/>
          <w:szCs w:val="28"/>
        </w:rPr>
        <w:t xml:space="preserve"> не позднее трех дней со дня принятия ими решения.</w:t>
      </w:r>
    </w:p>
    <w:p w:rsidR="00BD13DC" w:rsidRPr="007624E4" w:rsidRDefault="00BD13DC" w:rsidP="00BD13DC">
      <w:pPr>
        <w:ind w:firstLine="851"/>
        <w:jc w:val="both"/>
        <w:rPr>
          <w:sz w:val="28"/>
          <w:szCs w:val="28"/>
        </w:rPr>
      </w:pPr>
      <w:r w:rsidRPr="007624E4">
        <w:rPr>
          <w:sz w:val="28"/>
          <w:szCs w:val="28"/>
        </w:rPr>
        <w:t xml:space="preserve">3. Признание по решению суда закона Краснодарского края об установлении статуса муниципального образования </w:t>
      </w:r>
      <w:r w:rsidR="00E94A34" w:rsidRPr="007624E4">
        <w:rPr>
          <w:rFonts w:eastAsia="Calibri"/>
          <w:sz w:val="28"/>
          <w:szCs w:val="28"/>
        </w:rPr>
        <w:t xml:space="preserve">Павловский </w:t>
      </w:r>
      <w:r w:rsidR="004045A1" w:rsidRPr="007624E4">
        <w:rPr>
          <w:rFonts w:eastAsia="Calibri"/>
          <w:kern w:val="0"/>
          <w:sz w:val="28"/>
          <w:szCs w:val="28"/>
          <w:lang w:eastAsia="ru-RU"/>
        </w:rPr>
        <w:t>район</w:t>
      </w:r>
      <w:r w:rsidRPr="007624E4">
        <w:rPr>
          <w:sz w:val="28"/>
          <w:szCs w:val="28"/>
        </w:rPr>
        <w:t xml:space="preserve"> недействующим до вступления в силу нового закона Краснодарского края об установлении статуса муниципального образования не может являться основанием для признания в судебном порядке недействующими муниципальных правовых актов муниципального образования </w:t>
      </w:r>
      <w:r w:rsidR="00E94A34" w:rsidRPr="007624E4">
        <w:rPr>
          <w:rFonts w:eastAsia="Calibri"/>
          <w:sz w:val="28"/>
          <w:szCs w:val="28"/>
        </w:rPr>
        <w:t xml:space="preserve">Павловский </w:t>
      </w:r>
      <w:r w:rsidR="004045A1" w:rsidRPr="007624E4">
        <w:rPr>
          <w:rFonts w:eastAsia="Calibri"/>
          <w:kern w:val="0"/>
          <w:sz w:val="28"/>
          <w:szCs w:val="28"/>
          <w:lang w:eastAsia="ru-RU"/>
        </w:rPr>
        <w:t>район</w:t>
      </w:r>
      <w:r w:rsidRPr="007624E4">
        <w:rPr>
          <w:sz w:val="28"/>
          <w:szCs w:val="28"/>
        </w:rPr>
        <w:t>, принятых до вступления решения суда в законную силу, или для отмены данных муниципальных правовых актов.</w:t>
      </w:r>
    </w:p>
    <w:p w:rsidR="00BD13DC" w:rsidRPr="007624E4" w:rsidRDefault="00BD13DC" w:rsidP="00BD13DC">
      <w:pPr>
        <w:pStyle w:val="ad"/>
        <w:suppressAutoHyphens w:val="0"/>
        <w:ind w:firstLine="851"/>
      </w:pPr>
    </w:p>
    <w:p w:rsidR="00BD13DC" w:rsidRPr="007624E4" w:rsidRDefault="001C22C7" w:rsidP="00BD13DC">
      <w:pPr>
        <w:pStyle w:val="ad"/>
        <w:suppressAutoHyphens w:val="0"/>
        <w:ind w:firstLine="851"/>
        <w:rPr>
          <w:b/>
        </w:rPr>
      </w:pPr>
      <w:r w:rsidRPr="007624E4">
        <w:rPr>
          <w:b/>
        </w:rPr>
        <w:t>Статья 53</w:t>
      </w:r>
      <w:r w:rsidR="00BD13DC" w:rsidRPr="007624E4">
        <w:rPr>
          <w:b/>
        </w:rPr>
        <w:t xml:space="preserve">. Устав муниципального образования </w:t>
      </w:r>
      <w:r w:rsidR="00E94A34" w:rsidRPr="007624E4">
        <w:rPr>
          <w:b/>
        </w:rPr>
        <w:t>Павловский</w:t>
      </w:r>
      <w:r w:rsidR="00BD13DC" w:rsidRPr="007624E4">
        <w:rPr>
          <w:b/>
        </w:rPr>
        <w:t xml:space="preserve"> </w:t>
      </w:r>
      <w:r w:rsidR="004045A1" w:rsidRPr="007624E4">
        <w:rPr>
          <w:rFonts w:eastAsia="Calibri"/>
          <w:b/>
          <w:kern w:val="0"/>
          <w:szCs w:val="28"/>
          <w:lang w:eastAsia="ru-RU"/>
        </w:rPr>
        <w:t>район</w:t>
      </w:r>
    </w:p>
    <w:p w:rsidR="00BD13DC" w:rsidRPr="007624E4" w:rsidRDefault="00BD13DC" w:rsidP="00BD13DC">
      <w:pPr>
        <w:autoSpaceDE w:val="0"/>
        <w:autoSpaceDN w:val="0"/>
        <w:adjustRightInd w:val="0"/>
        <w:ind w:firstLine="851"/>
        <w:jc w:val="both"/>
        <w:rPr>
          <w:sz w:val="28"/>
          <w:szCs w:val="28"/>
        </w:rPr>
      </w:pPr>
      <w:r w:rsidRPr="007624E4">
        <w:rPr>
          <w:sz w:val="28"/>
          <w:szCs w:val="28"/>
        </w:rPr>
        <w:t xml:space="preserve">1. Проект Устава муниципального образования </w:t>
      </w:r>
      <w:r w:rsidR="003B16F6" w:rsidRPr="007624E4">
        <w:rPr>
          <w:sz w:val="28"/>
          <w:szCs w:val="28"/>
        </w:rPr>
        <w:t xml:space="preserve">Павловский </w:t>
      </w:r>
      <w:r w:rsidR="004045A1" w:rsidRPr="007624E4">
        <w:rPr>
          <w:rFonts w:eastAsia="Calibri"/>
          <w:kern w:val="0"/>
          <w:sz w:val="28"/>
          <w:szCs w:val="28"/>
          <w:lang w:eastAsia="ru-RU"/>
        </w:rPr>
        <w:t>район</w:t>
      </w:r>
      <w:r w:rsidRPr="007624E4">
        <w:rPr>
          <w:sz w:val="28"/>
          <w:szCs w:val="28"/>
        </w:rPr>
        <w:t>, проект муниципального правового акта о внесении изменений и дополнений в Устав не позднее чем за 30 дней до дня рассмотрения вопроса о принятии Устава муниципального образования</w:t>
      </w:r>
      <w:r w:rsidR="003B16F6" w:rsidRPr="007624E4">
        <w:rPr>
          <w:sz w:val="28"/>
          <w:szCs w:val="28"/>
        </w:rPr>
        <w:t xml:space="preserve"> Павловский </w:t>
      </w:r>
      <w:r w:rsidR="00860680" w:rsidRPr="007624E4">
        <w:rPr>
          <w:rFonts w:eastAsia="Calibri"/>
          <w:kern w:val="0"/>
          <w:sz w:val="28"/>
          <w:szCs w:val="28"/>
          <w:lang w:eastAsia="ru-RU"/>
        </w:rPr>
        <w:t>район</w:t>
      </w:r>
      <w:r w:rsidRPr="007624E4">
        <w:rPr>
          <w:sz w:val="28"/>
          <w:szCs w:val="28"/>
        </w:rPr>
        <w:t>, внесении изменений и дополнений в Устав подлежат официальному опубликованию с одновременным официальным опубликованием установленного Советом порядка учета предложений по проекту указанного Устава, проекту указанного муниципального правового акта, а также порядка участия граждан в его обсуждении.</w:t>
      </w:r>
    </w:p>
    <w:p w:rsidR="00BD13DC" w:rsidRPr="007624E4" w:rsidRDefault="00BD13DC" w:rsidP="00BD13DC">
      <w:pPr>
        <w:autoSpaceDE w:val="0"/>
        <w:autoSpaceDN w:val="0"/>
        <w:adjustRightInd w:val="0"/>
        <w:ind w:firstLine="851"/>
        <w:jc w:val="both"/>
        <w:rPr>
          <w:sz w:val="28"/>
          <w:szCs w:val="28"/>
        </w:rPr>
      </w:pPr>
      <w:r w:rsidRPr="007624E4">
        <w:rPr>
          <w:sz w:val="28"/>
          <w:szCs w:val="28"/>
        </w:rPr>
        <w:t xml:space="preserve">2. Не требуется официальное опубликование порядка учета предложений по проекту муниципального правового акта о внесении изменений и дополнений в Устав муниципального образования </w:t>
      </w:r>
      <w:r w:rsidR="003B16F6" w:rsidRPr="007624E4">
        <w:rPr>
          <w:sz w:val="28"/>
          <w:szCs w:val="28"/>
        </w:rPr>
        <w:t xml:space="preserve">Павловский </w:t>
      </w:r>
      <w:r w:rsidR="006B6564" w:rsidRPr="007624E4">
        <w:rPr>
          <w:rFonts w:eastAsia="Calibri"/>
          <w:kern w:val="0"/>
          <w:sz w:val="28"/>
          <w:szCs w:val="28"/>
          <w:lang w:eastAsia="ru-RU"/>
        </w:rPr>
        <w:t>район</w:t>
      </w:r>
      <w:r w:rsidRPr="007624E4">
        <w:rPr>
          <w:sz w:val="28"/>
          <w:szCs w:val="28"/>
        </w:rPr>
        <w:t>, а также порядка участия граждан в его обсуждении в случае, если в Устав вносятся изменения в форме точного воспроизведения положений Конституции Российской Федерации, федеральных законов, Устава Краснодарского края или законов Краснодарского края в целях приведения данного Устава в соответствие с этими нормативными правовыми актами.</w:t>
      </w:r>
    </w:p>
    <w:p w:rsidR="00BD13DC" w:rsidRPr="007624E4" w:rsidRDefault="00BD13DC" w:rsidP="00BD13DC">
      <w:pPr>
        <w:autoSpaceDE w:val="0"/>
        <w:autoSpaceDN w:val="0"/>
        <w:adjustRightInd w:val="0"/>
        <w:ind w:firstLine="851"/>
        <w:jc w:val="both"/>
        <w:rPr>
          <w:sz w:val="28"/>
          <w:szCs w:val="28"/>
        </w:rPr>
      </w:pPr>
      <w:r w:rsidRPr="007624E4">
        <w:rPr>
          <w:sz w:val="28"/>
          <w:szCs w:val="28"/>
        </w:rPr>
        <w:t xml:space="preserve">3. Устав муниципального образования </w:t>
      </w:r>
      <w:r w:rsidR="003B16F6" w:rsidRPr="007624E4">
        <w:rPr>
          <w:sz w:val="28"/>
          <w:szCs w:val="28"/>
        </w:rPr>
        <w:t xml:space="preserve">Павловский </w:t>
      </w:r>
      <w:r w:rsidR="006B6564" w:rsidRPr="007624E4">
        <w:rPr>
          <w:rFonts w:eastAsia="Calibri"/>
          <w:kern w:val="0"/>
          <w:sz w:val="28"/>
          <w:szCs w:val="28"/>
          <w:lang w:eastAsia="ru-RU"/>
        </w:rPr>
        <w:t>район</w:t>
      </w:r>
      <w:r w:rsidRPr="007624E4">
        <w:rPr>
          <w:sz w:val="28"/>
          <w:szCs w:val="28"/>
        </w:rPr>
        <w:t>, муниципальный правовой акт о внесении изменений и дополнений в Устав принимаются Советом большинством в две трети голосов от установленной численности депутатов Совета.</w:t>
      </w:r>
    </w:p>
    <w:p w:rsidR="00BD13DC" w:rsidRPr="007624E4" w:rsidRDefault="00BD13DC" w:rsidP="00BD13DC">
      <w:pPr>
        <w:autoSpaceDE w:val="0"/>
        <w:autoSpaceDN w:val="0"/>
        <w:adjustRightInd w:val="0"/>
        <w:ind w:firstLine="851"/>
        <w:jc w:val="both"/>
        <w:rPr>
          <w:sz w:val="28"/>
          <w:szCs w:val="28"/>
        </w:rPr>
      </w:pPr>
      <w:r w:rsidRPr="007624E4">
        <w:rPr>
          <w:sz w:val="28"/>
          <w:szCs w:val="28"/>
        </w:rPr>
        <w:t xml:space="preserve">4. Устав муниципального образования </w:t>
      </w:r>
      <w:r w:rsidR="003B16F6" w:rsidRPr="007624E4">
        <w:rPr>
          <w:sz w:val="28"/>
          <w:szCs w:val="28"/>
        </w:rPr>
        <w:t xml:space="preserve">Павловский </w:t>
      </w:r>
      <w:r w:rsidR="006B6564" w:rsidRPr="007624E4">
        <w:rPr>
          <w:rFonts w:eastAsia="Calibri"/>
          <w:kern w:val="0"/>
          <w:sz w:val="28"/>
          <w:szCs w:val="28"/>
          <w:lang w:eastAsia="ru-RU"/>
        </w:rPr>
        <w:t>район</w:t>
      </w:r>
      <w:r w:rsidRPr="007624E4">
        <w:rPr>
          <w:sz w:val="28"/>
          <w:szCs w:val="28"/>
        </w:rPr>
        <w:t xml:space="preserve">, муниципальный правовой акт о внесении изменений и дополнений в Устав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w:t>
      </w:r>
      <w:r w:rsidRPr="007624E4">
        <w:rPr>
          <w:rFonts w:eastAsia="Times New Roman"/>
          <w:sz w:val="28"/>
          <w:szCs w:val="28"/>
          <w:lang w:eastAsia="ru-RU"/>
        </w:rPr>
        <w:t>Федеральным законом от 21</w:t>
      </w:r>
      <w:r w:rsidR="00F259B9" w:rsidRPr="007624E4">
        <w:rPr>
          <w:rFonts w:eastAsia="Times New Roman"/>
          <w:sz w:val="28"/>
          <w:szCs w:val="28"/>
          <w:lang w:eastAsia="ru-RU"/>
        </w:rPr>
        <w:t xml:space="preserve"> июля </w:t>
      </w:r>
      <w:r w:rsidRPr="007624E4">
        <w:rPr>
          <w:rFonts w:eastAsia="Times New Roman"/>
          <w:sz w:val="28"/>
          <w:szCs w:val="28"/>
          <w:lang w:eastAsia="ru-RU"/>
        </w:rPr>
        <w:t>2005</w:t>
      </w:r>
      <w:r w:rsidR="00F259B9" w:rsidRPr="007624E4">
        <w:rPr>
          <w:rFonts w:eastAsia="Times New Roman"/>
          <w:sz w:val="28"/>
          <w:szCs w:val="28"/>
          <w:lang w:eastAsia="ru-RU"/>
        </w:rPr>
        <w:t xml:space="preserve"> г.</w:t>
      </w:r>
      <w:r w:rsidRPr="007624E4">
        <w:rPr>
          <w:rFonts w:eastAsia="Times New Roman"/>
          <w:sz w:val="28"/>
          <w:szCs w:val="28"/>
          <w:lang w:eastAsia="ru-RU"/>
        </w:rPr>
        <w:t xml:space="preserve"> № 97-ФЗ </w:t>
      </w:r>
      <w:r w:rsidR="00F259B9" w:rsidRPr="007624E4">
        <w:rPr>
          <w:rFonts w:eastAsia="Times New Roman"/>
          <w:sz w:val="28"/>
          <w:szCs w:val="28"/>
          <w:lang w:eastAsia="ru-RU"/>
        </w:rPr>
        <w:t>«</w:t>
      </w:r>
      <w:r w:rsidRPr="007624E4">
        <w:rPr>
          <w:rFonts w:eastAsia="Times New Roman"/>
          <w:sz w:val="28"/>
          <w:szCs w:val="28"/>
          <w:lang w:eastAsia="ru-RU"/>
        </w:rPr>
        <w:t>О государственной регистрации уставов муниципальных образований</w:t>
      </w:r>
      <w:r w:rsidR="00F259B9" w:rsidRPr="007624E4">
        <w:rPr>
          <w:rFonts w:eastAsia="Times New Roman"/>
          <w:sz w:val="28"/>
          <w:szCs w:val="28"/>
          <w:lang w:eastAsia="ru-RU"/>
        </w:rPr>
        <w:t>»</w:t>
      </w:r>
      <w:r w:rsidRPr="007624E4">
        <w:rPr>
          <w:sz w:val="28"/>
          <w:szCs w:val="28"/>
        </w:rPr>
        <w:t>.</w:t>
      </w:r>
    </w:p>
    <w:p w:rsidR="00BD13DC" w:rsidRPr="007624E4" w:rsidRDefault="00BD13DC" w:rsidP="00BD13DC">
      <w:pPr>
        <w:autoSpaceDE w:val="0"/>
        <w:autoSpaceDN w:val="0"/>
        <w:adjustRightInd w:val="0"/>
        <w:ind w:firstLine="851"/>
        <w:jc w:val="both"/>
        <w:rPr>
          <w:sz w:val="28"/>
          <w:szCs w:val="28"/>
        </w:rPr>
      </w:pPr>
      <w:r w:rsidRPr="007624E4">
        <w:rPr>
          <w:sz w:val="28"/>
          <w:szCs w:val="28"/>
        </w:rPr>
        <w:t xml:space="preserve">5. Устав муниципального образования </w:t>
      </w:r>
      <w:r w:rsidR="00F259B9" w:rsidRPr="007624E4">
        <w:rPr>
          <w:sz w:val="28"/>
          <w:szCs w:val="28"/>
        </w:rPr>
        <w:t xml:space="preserve">Павловский </w:t>
      </w:r>
      <w:r w:rsidR="006B6564" w:rsidRPr="007624E4">
        <w:rPr>
          <w:rFonts w:eastAsia="Calibri"/>
          <w:kern w:val="0"/>
          <w:sz w:val="28"/>
          <w:szCs w:val="28"/>
          <w:lang w:eastAsia="ru-RU"/>
        </w:rPr>
        <w:t>район</w:t>
      </w:r>
      <w:r w:rsidRPr="007624E4">
        <w:rPr>
          <w:sz w:val="28"/>
          <w:szCs w:val="28"/>
        </w:rPr>
        <w:t>, муниципальный правовой акт о внесении изменений и дополнений в Устав подлежат официальному опубликованию после их государственной регистрации и вступают в силу после их официального опубликования.</w:t>
      </w:r>
    </w:p>
    <w:p w:rsidR="00BD13DC" w:rsidRPr="007624E4" w:rsidRDefault="00BD13DC" w:rsidP="00BD13DC">
      <w:pPr>
        <w:autoSpaceDE w:val="0"/>
        <w:autoSpaceDN w:val="0"/>
        <w:adjustRightInd w:val="0"/>
        <w:ind w:firstLine="851"/>
        <w:jc w:val="both"/>
        <w:rPr>
          <w:sz w:val="28"/>
          <w:szCs w:val="28"/>
        </w:rPr>
      </w:pPr>
      <w:r w:rsidRPr="007624E4">
        <w:rPr>
          <w:sz w:val="28"/>
          <w:szCs w:val="28"/>
        </w:rPr>
        <w:t xml:space="preserve">6. Глава </w:t>
      </w:r>
      <w:r w:rsidR="006B6564" w:rsidRPr="007624E4">
        <w:rPr>
          <w:sz w:val="28"/>
          <w:szCs w:val="28"/>
        </w:rPr>
        <w:t xml:space="preserve">района </w:t>
      </w:r>
      <w:r w:rsidRPr="007624E4">
        <w:rPr>
          <w:sz w:val="28"/>
          <w:szCs w:val="28"/>
        </w:rPr>
        <w:t xml:space="preserve">обязан опубликовать зарегистрированные Устав муниципального образования </w:t>
      </w:r>
      <w:r w:rsidR="00F259B9" w:rsidRPr="007624E4">
        <w:rPr>
          <w:sz w:val="28"/>
          <w:szCs w:val="28"/>
        </w:rPr>
        <w:t xml:space="preserve">Павловский </w:t>
      </w:r>
      <w:r w:rsidR="006B6564" w:rsidRPr="007624E4">
        <w:rPr>
          <w:rFonts w:eastAsia="Calibri"/>
          <w:kern w:val="0"/>
          <w:sz w:val="28"/>
          <w:szCs w:val="28"/>
          <w:lang w:eastAsia="ru-RU"/>
        </w:rPr>
        <w:t>район</w:t>
      </w:r>
      <w:r w:rsidRPr="007624E4">
        <w:rPr>
          <w:sz w:val="28"/>
          <w:szCs w:val="28"/>
        </w:rPr>
        <w:t>, муниципальный правовой акт о внесении изменений и дополнений в Устав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предусмотренного частью 6 статьи 4 Федерального закона от</w:t>
      </w:r>
      <w:r w:rsidR="00F259B9" w:rsidRPr="007624E4">
        <w:rPr>
          <w:sz w:val="28"/>
          <w:szCs w:val="28"/>
        </w:rPr>
        <w:t xml:space="preserve">  </w:t>
      </w:r>
      <w:r w:rsidR="00041B6B" w:rsidRPr="007624E4">
        <w:rPr>
          <w:sz w:val="28"/>
          <w:szCs w:val="28"/>
        </w:rPr>
        <w:t xml:space="preserve">      </w:t>
      </w:r>
      <w:r w:rsidR="00F259B9" w:rsidRPr="007624E4">
        <w:rPr>
          <w:sz w:val="28"/>
          <w:szCs w:val="28"/>
        </w:rPr>
        <w:t xml:space="preserve">    </w:t>
      </w:r>
      <w:r w:rsidRPr="007624E4">
        <w:rPr>
          <w:sz w:val="28"/>
          <w:szCs w:val="28"/>
        </w:rPr>
        <w:t xml:space="preserve"> 21</w:t>
      </w:r>
      <w:r w:rsidR="00F259B9" w:rsidRPr="007624E4">
        <w:rPr>
          <w:sz w:val="28"/>
          <w:szCs w:val="28"/>
        </w:rPr>
        <w:t xml:space="preserve"> июля </w:t>
      </w:r>
      <w:r w:rsidRPr="007624E4">
        <w:rPr>
          <w:sz w:val="28"/>
          <w:szCs w:val="28"/>
        </w:rPr>
        <w:t xml:space="preserve">2005 </w:t>
      </w:r>
      <w:r w:rsidR="00F259B9" w:rsidRPr="007624E4">
        <w:rPr>
          <w:sz w:val="28"/>
          <w:szCs w:val="28"/>
        </w:rPr>
        <w:t xml:space="preserve">г. </w:t>
      </w:r>
      <w:r w:rsidRPr="007624E4">
        <w:rPr>
          <w:sz w:val="28"/>
          <w:szCs w:val="28"/>
        </w:rPr>
        <w:t xml:space="preserve">№ 97-ФЗ </w:t>
      </w:r>
      <w:r w:rsidR="00F259B9" w:rsidRPr="007624E4">
        <w:rPr>
          <w:sz w:val="28"/>
          <w:szCs w:val="28"/>
        </w:rPr>
        <w:t>«</w:t>
      </w:r>
      <w:r w:rsidRPr="007624E4">
        <w:rPr>
          <w:sz w:val="28"/>
          <w:szCs w:val="28"/>
        </w:rPr>
        <w:t>О государственной регистрации ус</w:t>
      </w:r>
      <w:r w:rsidR="00F259B9" w:rsidRPr="007624E4">
        <w:rPr>
          <w:sz w:val="28"/>
          <w:szCs w:val="28"/>
        </w:rPr>
        <w:t>тавов муниципальных образований»</w:t>
      </w:r>
      <w:r w:rsidRPr="007624E4">
        <w:rPr>
          <w:sz w:val="28"/>
          <w:szCs w:val="28"/>
        </w:rPr>
        <w:t xml:space="preserve"> уведомления о включении сведений об Уставе муниципального образования </w:t>
      </w:r>
      <w:r w:rsidR="00F259B9" w:rsidRPr="007624E4">
        <w:rPr>
          <w:sz w:val="28"/>
          <w:szCs w:val="28"/>
        </w:rPr>
        <w:t xml:space="preserve">Павловский </w:t>
      </w:r>
      <w:r w:rsidR="006B6564" w:rsidRPr="007624E4">
        <w:rPr>
          <w:rFonts w:eastAsia="Calibri"/>
          <w:kern w:val="0"/>
          <w:sz w:val="28"/>
          <w:szCs w:val="28"/>
          <w:lang w:eastAsia="ru-RU"/>
        </w:rPr>
        <w:t>район</w:t>
      </w:r>
      <w:r w:rsidRPr="007624E4">
        <w:rPr>
          <w:sz w:val="28"/>
          <w:szCs w:val="28"/>
        </w:rPr>
        <w:t>, о муниципальном правовом акте о внесении изменений и дополнений в Устав в государственный реестр уставов муниципальных образований субъекта Российской Федерации.</w:t>
      </w:r>
    </w:p>
    <w:p w:rsidR="00BD13DC" w:rsidRPr="007624E4" w:rsidRDefault="00BD13DC" w:rsidP="00BD13DC">
      <w:pPr>
        <w:autoSpaceDE w:val="0"/>
        <w:autoSpaceDN w:val="0"/>
        <w:adjustRightInd w:val="0"/>
        <w:ind w:firstLine="851"/>
        <w:jc w:val="both"/>
        <w:rPr>
          <w:sz w:val="28"/>
          <w:szCs w:val="28"/>
        </w:rPr>
      </w:pPr>
      <w:r w:rsidRPr="007624E4">
        <w:rPr>
          <w:sz w:val="28"/>
          <w:szCs w:val="28"/>
        </w:rPr>
        <w:t xml:space="preserve">Устав, муниципальный правовой акт о внесении изменений и дополнений в Устав могут быть дополнительно размещены на портале Минюста России </w:t>
      </w:r>
      <w:r w:rsidR="00F259B9" w:rsidRPr="007624E4">
        <w:rPr>
          <w:sz w:val="28"/>
          <w:szCs w:val="28"/>
        </w:rPr>
        <w:t>«</w:t>
      </w:r>
      <w:r w:rsidRPr="007624E4">
        <w:rPr>
          <w:sz w:val="28"/>
          <w:szCs w:val="28"/>
        </w:rPr>
        <w:t>Нормативные правовые акты в Российской Федерации</w:t>
      </w:r>
      <w:r w:rsidR="00F259B9" w:rsidRPr="007624E4">
        <w:rPr>
          <w:sz w:val="28"/>
          <w:szCs w:val="28"/>
        </w:rPr>
        <w:t>»</w:t>
      </w:r>
      <w:r w:rsidRPr="007624E4">
        <w:rPr>
          <w:sz w:val="28"/>
          <w:szCs w:val="28"/>
        </w:rPr>
        <w:t xml:space="preserve"> (http://pravo-minjust.ru, http://право-минюст.рф).</w:t>
      </w:r>
    </w:p>
    <w:p w:rsidR="00BD13DC" w:rsidRPr="007624E4" w:rsidRDefault="00BD13DC" w:rsidP="00BD13DC">
      <w:pPr>
        <w:autoSpaceDE w:val="0"/>
        <w:autoSpaceDN w:val="0"/>
        <w:adjustRightInd w:val="0"/>
        <w:ind w:firstLine="851"/>
        <w:jc w:val="both"/>
        <w:rPr>
          <w:sz w:val="28"/>
          <w:szCs w:val="28"/>
        </w:rPr>
      </w:pPr>
      <w:r w:rsidRPr="007624E4">
        <w:rPr>
          <w:sz w:val="28"/>
          <w:szCs w:val="28"/>
        </w:rPr>
        <w:t xml:space="preserve">7. Изменения и дополнения, внесенные в </w:t>
      </w:r>
      <w:r w:rsidR="008D3F9A" w:rsidRPr="007624E4">
        <w:rPr>
          <w:sz w:val="28"/>
          <w:szCs w:val="28"/>
        </w:rPr>
        <w:t>У</w:t>
      </w:r>
      <w:r w:rsidRPr="007624E4">
        <w:rPr>
          <w:sz w:val="28"/>
          <w:szCs w:val="28"/>
        </w:rPr>
        <w:t xml:space="preserve">став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настоящего Устава в соответствие с федеральными законами, а также изменения полномочий, срока полномочий, порядка избрания (назначения) лиц, замещающих муниципальные должности), вступают в силу после истечения срока полномочий Совета, принявшего муниципальный правовой акт о внесении указанных изменений и дополнений в Устав муниципального образования </w:t>
      </w:r>
      <w:r w:rsidR="00F259B9" w:rsidRPr="007624E4">
        <w:rPr>
          <w:sz w:val="28"/>
          <w:szCs w:val="28"/>
        </w:rPr>
        <w:t xml:space="preserve">Павловский </w:t>
      </w:r>
      <w:r w:rsidR="006B6564" w:rsidRPr="007624E4">
        <w:rPr>
          <w:rFonts w:eastAsia="Calibri"/>
          <w:kern w:val="0"/>
          <w:sz w:val="28"/>
          <w:szCs w:val="28"/>
          <w:lang w:eastAsia="ru-RU"/>
        </w:rPr>
        <w:t>район</w:t>
      </w:r>
      <w:r w:rsidRPr="007624E4">
        <w:rPr>
          <w:sz w:val="28"/>
          <w:szCs w:val="28"/>
        </w:rPr>
        <w:t>, за исключением случаев, установленных Федеральным законом от 20</w:t>
      </w:r>
      <w:r w:rsidR="00F259B9" w:rsidRPr="007624E4">
        <w:rPr>
          <w:sz w:val="28"/>
          <w:szCs w:val="28"/>
        </w:rPr>
        <w:t xml:space="preserve"> марта </w:t>
      </w:r>
      <w:r w:rsidRPr="007624E4">
        <w:rPr>
          <w:sz w:val="28"/>
          <w:szCs w:val="28"/>
        </w:rPr>
        <w:t>2025</w:t>
      </w:r>
      <w:r w:rsidR="00F259B9" w:rsidRPr="007624E4">
        <w:rPr>
          <w:sz w:val="28"/>
          <w:szCs w:val="28"/>
        </w:rPr>
        <w:t xml:space="preserve"> г. № 33-ФЗ «</w:t>
      </w:r>
      <w:r w:rsidRPr="007624E4">
        <w:rPr>
          <w:rFonts w:eastAsia="Calibri"/>
          <w:sz w:val="28"/>
          <w:szCs w:val="28"/>
          <w:lang w:eastAsia="ru-RU"/>
        </w:rPr>
        <w:t xml:space="preserve">Об общих принципах организации местного самоуправления в </w:t>
      </w:r>
      <w:r w:rsidR="00F259B9" w:rsidRPr="007624E4">
        <w:rPr>
          <w:rFonts w:eastAsia="Calibri"/>
          <w:sz w:val="28"/>
          <w:szCs w:val="28"/>
          <w:lang w:eastAsia="ru-RU"/>
        </w:rPr>
        <w:t>единой системе публичной власти»</w:t>
      </w:r>
      <w:r w:rsidRPr="007624E4">
        <w:rPr>
          <w:sz w:val="28"/>
          <w:szCs w:val="28"/>
        </w:rPr>
        <w:t>.</w:t>
      </w:r>
    </w:p>
    <w:p w:rsidR="00BD13DC" w:rsidRPr="007624E4" w:rsidRDefault="00BD13DC" w:rsidP="00BD13DC">
      <w:pPr>
        <w:autoSpaceDE w:val="0"/>
        <w:autoSpaceDN w:val="0"/>
        <w:adjustRightInd w:val="0"/>
        <w:ind w:firstLine="851"/>
        <w:jc w:val="both"/>
        <w:rPr>
          <w:sz w:val="28"/>
          <w:szCs w:val="28"/>
        </w:rPr>
      </w:pPr>
      <w:r w:rsidRPr="007624E4">
        <w:rPr>
          <w:sz w:val="28"/>
          <w:szCs w:val="28"/>
        </w:rPr>
        <w:t>8. Измен</w:t>
      </w:r>
      <w:r w:rsidR="00EB1275" w:rsidRPr="007624E4">
        <w:rPr>
          <w:sz w:val="28"/>
          <w:szCs w:val="28"/>
        </w:rPr>
        <w:t>ения и дополнения, внесенные в У</w:t>
      </w:r>
      <w:r w:rsidRPr="007624E4">
        <w:rPr>
          <w:sz w:val="28"/>
          <w:szCs w:val="28"/>
        </w:rPr>
        <w:t>став муниципального о</w:t>
      </w:r>
      <w:r w:rsidR="006B6564" w:rsidRPr="007624E4">
        <w:rPr>
          <w:sz w:val="28"/>
          <w:szCs w:val="28"/>
        </w:rPr>
        <w:t>бразования</w:t>
      </w:r>
      <w:r w:rsidRPr="007624E4">
        <w:rPr>
          <w:sz w:val="28"/>
          <w:szCs w:val="28"/>
        </w:rPr>
        <w:t xml:space="preserve"> </w:t>
      </w:r>
      <w:r w:rsidR="00F259B9" w:rsidRPr="007624E4">
        <w:rPr>
          <w:sz w:val="28"/>
          <w:szCs w:val="28"/>
        </w:rPr>
        <w:t>Павловский</w:t>
      </w:r>
      <w:r w:rsidRPr="007624E4">
        <w:rPr>
          <w:sz w:val="28"/>
          <w:szCs w:val="28"/>
        </w:rPr>
        <w:t xml:space="preserve"> </w:t>
      </w:r>
      <w:r w:rsidR="006B6564" w:rsidRPr="007624E4">
        <w:rPr>
          <w:rFonts w:eastAsia="Calibri"/>
          <w:kern w:val="0"/>
          <w:sz w:val="28"/>
          <w:szCs w:val="28"/>
          <w:lang w:eastAsia="ru-RU"/>
        </w:rPr>
        <w:t>район</w:t>
      </w:r>
      <w:r w:rsidR="00F259B9" w:rsidRPr="007624E4">
        <w:rPr>
          <w:rFonts w:eastAsia="Calibri"/>
          <w:kern w:val="0"/>
          <w:sz w:val="28"/>
          <w:szCs w:val="28"/>
          <w:lang w:eastAsia="ru-RU"/>
        </w:rPr>
        <w:t xml:space="preserve"> </w:t>
      </w:r>
      <w:r w:rsidRPr="007624E4">
        <w:rPr>
          <w:sz w:val="28"/>
          <w:szCs w:val="28"/>
        </w:rPr>
        <w:t xml:space="preserve">и предусматривающие создание контрольно-счетного органа муниципального образования </w:t>
      </w:r>
      <w:r w:rsidR="00F259B9" w:rsidRPr="007624E4">
        <w:rPr>
          <w:sz w:val="28"/>
          <w:szCs w:val="28"/>
        </w:rPr>
        <w:t xml:space="preserve">Павловский </w:t>
      </w:r>
      <w:r w:rsidR="006B6564" w:rsidRPr="007624E4">
        <w:rPr>
          <w:rFonts w:eastAsia="Calibri"/>
          <w:kern w:val="0"/>
          <w:sz w:val="28"/>
          <w:szCs w:val="28"/>
          <w:lang w:eastAsia="ru-RU"/>
        </w:rPr>
        <w:t>район</w:t>
      </w:r>
      <w:r w:rsidRPr="007624E4">
        <w:rPr>
          <w:sz w:val="28"/>
          <w:szCs w:val="28"/>
        </w:rPr>
        <w:t>, вступают в силу в порядке, предусмотренном частью 5 настоящей статьи.</w:t>
      </w:r>
    </w:p>
    <w:p w:rsidR="00BD13DC" w:rsidRPr="007624E4" w:rsidRDefault="00BD13DC" w:rsidP="00BD13DC">
      <w:pPr>
        <w:autoSpaceDE w:val="0"/>
        <w:autoSpaceDN w:val="0"/>
        <w:adjustRightInd w:val="0"/>
        <w:ind w:firstLine="851"/>
        <w:jc w:val="both"/>
        <w:rPr>
          <w:sz w:val="28"/>
          <w:szCs w:val="28"/>
        </w:rPr>
      </w:pPr>
      <w:r w:rsidRPr="007624E4">
        <w:rPr>
          <w:sz w:val="28"/>
          <w:szCs w:val="28"/>
        </w:rPr>
        <w:t xml:space="preserve">9. Изменения и дополнения в Устав муниципального образования </w:t>
      </w:r>
      <w:r w:rsidR="00F259B9" w:rsidRPr="007624E4">
        <w:rPr>
          <w:sz w:val="28"/>
          <w:szCs w:val="28"/>
        </w:rPr>
        <w:t xml:space="preserve">Павловский </w:t>
      </w:r>
      <w:r w:rsidR="006B6564" w:rsidRPr="007624E4">
        <w:rPr>
          <w:rFonts w:eastAsia="Calibri"/>
          <w:kern w:val="0"/>
          <w:sz w:val="28"/>
          <w:szCs w:val="28"/>
          <w:lang w:eastAsia="ru-RU"/>
        </w:rPr>
        <w:t>район</w:t>
      </w:r>
      <w:r w:rsidRPr="007624E4">
        <w:rPr>
          <w:sz w:val="28"/>
          <w:szCs w:val="28"/>
        </w:rPr>
        <w:t xml:space="preserve"> вносятся муниципальным правовым актом, который может оформляться:</w:t>
      </w:r>
    </w:p>
    <w:p w:rsidR="00BD13DC" w:rsidRPr="007624E4" w:rsidRDefault="00BD13DC" w:rsidP="00BD13DC">
      <w:pPr>
        <w:autoSpaceDE w:val="0"/>
        <w:autoSpaceDN w:val="0"/>
        <w:adjustRightInd w:val="0"/>
        <w:ind w:firstLine="851"/>
        <w:jc w:val="both"/>
        <w:rPr>
          <w:sz w:val="28"/>
          <w:szCs w:val="28"/>
        </w:rPr>
      </w:pPr>
      <w:r w:rsidRPr="007624E4">
        <w:rPr>
          <w:sz w:val="28"/>
          <w:szCs w:val="28"/>
        </w:rPr>
        <w:t>1) решением Совета, подписанным его пр</w:t>
      </w:r>
      <w:r w:rsidR="006B6564" w:rsidRPr="007624E4">
        <w:rPr>
          <w:sz w:val="28"/>
          <w:szCs w:val="28"/>
        </w:rPr>
        <w:t>едседателем и главой района</w:t>
      </w:r>
      <w:r w:rsidRPr="007624E4">
        <w:rPr>
          <w:sz w:val="28"/>
          <w:szCs w:val="28"/>
        </w:rPr>
        <w:t>;</w:t>
      </w:r>
    </w:p>
    <w:p w:rsidR="00BD13DC" w:rsidRPr="007624E4" w:rsidRDefault="00BD13DC" w:rsidP="00BD13DC">
      <w:pPr>
        <w:autoSpaceDE w:val="0"/>
        <w:autoSpaceDN w:val="0"/>
        <w:adjustRightInd w:val="0"/>
        <w:ind w:firstLine="851"/>
        <w:jc w:val="both"/>
        <w:rPr>
          <w:sz w:val="28"/>
          <w:szCs w:val="28"/>
        </w:rPr>
      </w:pPr>
      <w:r w:rsidRPr="007624E4">
        <w:rPr>
          <w:sz w:val="28"/>
          <w:szCs w:val="28"/>
        </w:rPr>
        <w:t xml:space="preserve">2) отдельным нормативным правовым актом, принятым Советом </w:t>
      </w:r>
      <w:r w:rsidR="006B6564" w:rsidRPr="007624E4">
        <w:rPr>
          <w:sz w:val="28"/>
          <w:szCs w:val="28"/>
        </w:rPr>
        <w:t>и подписанным главой района</w:t>
      </w:r>
      <w:r w:rsidRPr="007624E4">
        <w:rPr>
          <w:sz w:val="28"/>
          <w:szCs w:val="28"/>
        </w:rPr>
        <w:t xml:space="preserve">. В этом случае на данном правовом акте проставляются реквизиты решения Совета о его принятии. Включение в такое решение Совета переходных положений и (или) норм о вступлении в силу изменений и дополнений, вносимых в Устав муниципального образования </w:t>
      </w:r>
      <w:r w:rsidR="00F259B9" w:rsidRPr="007624E4">
        <w:rPr>
          <w:sz w:val="28"/>
          <w:szCs w:val="28"/>
        </w:rPr>
        <w:t xml:space="preserve">Павловский </w:t>
      </w:r>
      <w:r w:rsidR="00760289" w:rsidRPr="007624E4">
        <w:rPr>
          <w:rFonts w:eastAsia="Calibri"/>
          <w:kern w:val="0"/>
          <w:sz w:val="28"/>
          <w:szCs w:val="28"/>
          <w:lang w:eastAsia="ru-RU"/>
        </w:rPr>
        <w:t>район</w:t>
      </w:r>
      <w:r w:rsidRPr="007624E4">
        <w:rPr>
          <w:sz w:val="28"/>
          <w:szCs w:val="28"/>
        </w:rPr>
        <w:t>, не допускается.</w:t>
      </w:r>
    </w:p>
    <w:p w:rsidR="00BD13DC" w:rsidRPr="007624E4" w:rsidRDefault="00BD13DC" w:rsidP="00BD13DC">
      <w:pPr>
        <w:autoSpaceDE w:val="0"/>
        <w:autoSpaceDN w:val="0"/>
        <w:adjustRightInd w:val="0"/>
        <w:ind w:firstLine="851"/>
        <w:jc w:val="both"/>
        <w:rPr>
          <w:sz w:val="28"/>
          <w:szCs w:val="28"/>
        </w:rPr>
      </w:pPr>
      <w:r w:rsidRPr="007624E4">
        <w:rPr>
          <w:sz w:val="28"/>
          <w:szCs w:val="28"/>
        </w:rPr>
        <w:t xml:space="preserve">10. Изложение Устава муниципального образования </w:t>
      </w:r>
      <w:r w:rsidR="00F259B9" w:rsidRPr="007624E4">
        <w:rPr>
          <w:sz w:val="28"/>
          <w:szCs w:val="28"/>
        </w:rPr>
        <w:t xml:space="preserve">Павловский </w:t>
      </w:r>
      <w:r w:rsidR="00760289" w:rsidRPr="007624E4">
        <w:rPr>
          <w:rFonts w:eastAsia="Calibri"/>
          <w:kern w:val="0"/>
          <w:sz w:val="28"/>
          <w:szCs w:val="28"/>
          <w:lang w:eastAsia="ru-RU"/>
        </w:rPr>
        <w:t>район</w:t>
      </w:r>
      <w:r w:rsidRPr="007624E4">
        <w:rPr>
          <w:sz w:val="28"/>
          <w:szCs w:val="28"/>
        </w:rPr>
        <w:t xml:space="preserve"> в новой редакции посредством принятия муниципального правового акта о внесении изменений и дополнений в Устав не допускается. В этом случае принимается новый Устав муниципального образования </w:t>
      </w:r>
      <w:r w:rsidR="00F259B9" w:rsidRPr="007624E4">
        <w:rPr>
          <w:sz w:val="28"/>
          <w:szCs w:val="28"/>
        </w:rPr>
        <w:t xml:space="preserve">Павловский </w:t>
      </w:r>
      <w:r w:rsidR="00760289" w:rsidRPr="007624E4">
        <w:rPr>
          <w:rFonts w:eastAsia="Calibri"/>
          <w:kern w:val="0"/>
          <w:sz w:val="28"/>
          <w:szCs w:val="28"/>
          <w:lang w:eastAsia="ru-RU"/>
        </w:rPr>
        <w:t>район</w:t>
      </w:r>
      <w:r w:rsidRPr="007624E4">
        <w:rPr>
          <w:sz w:val="28"/>
          <w:szCs w:val="28"/>
        </w:rPr>
        <w:t xml:space="preserve">, а ранее действовавший Устав и муниципальные правовые акты о внесении в него изменений и дополнений признаются утратившими силу со дня вступления в силу нового Устава муниципального образования </w:t>
      </w:r>
      <w:r w:rsidR="00F259B9" w:rsidRPr="007624E4">
        <w:rPr>
          <w:sz w:val="28"/>
          <w:szCs w:val="28"/>
        </w:rPr>
        <w:t xml:space="preserve">Павловский </w:t>
      </w:r>
      <w:r w:rsidR="00760289" w:rsidRPr="007624E4">
        <w:rPr>
          <w:rFonts w:eastAsia="Calibri"/>
          <w:kern w:val="0"/>
          <w:sz w:val="28"/>
          <w:szCs w:val="28"/>
          <w:lang w:eastAsia="ru-RU"/>
        </w:rPr>
        <w:t>район</w:t>
      </w:r>
      <w:r w:rsidRPr="007624E4">
        <w:rPr>
          <w:sz w:val="28"/>
          <w:szCs w:val="28"/>
        </w:rPr>
        <w:t>.</w:t>
      </w:r>
    </w:p>
    <w:p w:rsidR="00BD13DC" w:rsidRPr="007624E4" w:rsidRDefault="00BD13DC" w:rsidP="00BD13DC">
      <w:pPr>
        <w:pStyle w:val="ConsNormal0"/>
        <w:suppressAutoHyphens w:val="0"/>
        <w:ind w:firstLine="851"/>
        <w:jc w:val="both"/>
        <w:rPr>
          <w:rFonts w:ascii="Times New Roman" w:hAnsi="Times New Roman" w:cs="Times New Roman"/>
          <w:sz w:val="28"/>
          <w:szCs w:val="28"/>
        </w:rPr>
      </w:pPr>
    </w:p>
    <w:p w:rsidR="00BD13DC" w:rsidRPr="007624E4" w:rsidRDefault="001C22C7" w:rsidP="00BD13DC">
      <w:pPr>
        <w:autoSpaceDE w:val="0"/>
        <w:autoSpaceDN w:val="0"/>
        <w:adjustRightInd w:val="0"/>
        <w:ind w:firstLine="851"/>
        <w:jc w:val="both"/>
        <w:outlineLvl w:val="0"/>
        <w:rPr>
          <w:b/>
          <w:bCs/>
          <w:sz w:val="28"/>
          <w:szCs w:val="28"/>
        </w:rPr>
      </w:pPr>
      <w:r w:rsidRPr="007624E4">
        <w:rPr>
          <w:b/>
          <w:sz w:val="28"/>
          <w:szCs w:val="28"/>
        </w:rPr>
        <w:t>Статья 54</w:t>
      </w:r>
      <w:r w:rsidR="00BD13DC" w:rsidRPr="007624E4">
        <w:rPr>
          <w:b/>
          <w:sz w:val="28"/>
          <w:szCs w:val="28"/>
        </w:rPr>
        <w:t xml:space="preserve">. Решения, </w:t>
      </w:r>
      <w:r w:rsidR="00BD13DC" w:rsidRPr="007624E4">
        <w:rPr>
          <w:b/>
          <w:bCs/>
          <w:sz w:val="28"/>
          <w:szCs w:val="28"/>
        </w:rPr>
        <w:t>принятые путем прямого волеизъявления граждан</w:t>
      </w:r>
    </w:p>
    <w:p w:rsidR="00BD13DC" w:rsidRPr="007624E4" w:rsidRDefault="00BD13DC" w:rsidP="00BD13DC">
      <w:pPr>
        <w:autoSpaceDE w:val="0"/>
        <w:autoSpaceDN w:val="0"/>
        <w:adjustRightInd w:val="0"/>
        <w:ind w:firstLine="851"/>
        <w:jc w:val="both"/>
        <w:rPr>
          <w:sz w:val="28"/>
          <w:szCs w:val="28"/>
        </w:rPr>
      </w:pPr>
      <w:r w:rsidRPr="007624E4">
        <w:rPr>
          <w:sz w:val="28"/>
          <w:szCs w:val="28"/>
        </w:rPr>
        <w:t xml:space="preserve">1. Решение вопросов </w:t>
      </w:r>
      <w:r w:rsidR="004961A7" w:rsidRPr="007624E4">
        <w:rPr>
          <w:sz w:val="28"/>
          <w:szCs w:val="28"/>
          <w:lang w:eastAsia="ru-RU"/>
        </w:rPr>
        <w:t>непосредственного обеспечения жизнедеятельности населения</w:t>
      </w:r>
      <w:r w:rsidR="00F107B2" w:rsidRPr="007624E4">
        <w:rPr>
          <w:sz w:val="28"/>
          <w:szCs w:val="28"/>
          <w:lang w:eastAsia="ru-RU"/>
        </w:rPr>
        <w:t xml:space="preserve"> </w:t>
      </w:r>
      <w:r w:rsidRPr="007624E4">
        <w:rPr>
          <w:sz w:val="28"/>
          <w:szCs w:val="28"/>
        </w:rPr>
        <w:t xml:space="preserve">непосредственно гражданами муниципального образования </w:t>
      </w:r>
      <w:r w:rsidR="00F107B2" w:rsidRPr="007624E4">
        <w:rPr>
          <w:sz w:val="28"/>
          <w:szCs w:val="28"/>
        </w:rPr>
        <w:t xml:space="preserve">Павловский </w:t>
      </w:r>
      <w:r w:rsidR="00760289" w:rsidRPr="007624E4">
        <w:rPr>
          <w:rFonts w:eastAsia="Calibri"/>
          <w:kern w:val="0"/>
          <w:sz w:val="28"/>
          <w:szCs w:val="28"/>
          <w:lang w:eastAsia="ru-RU"/>
        </w:rPr>
        <w:t>район</w:t>
      </w:r>
      <w:r w:rsidRPr="007624E4">
        <w:rPr>
          <w:sz w:val="28"/>
          <w:szCs w:val="28"/>
        </w:rPr>
        <w:t xml:space="preserve"> осуществляется путем прямого волеизъявления населения муниципального образования </w:t>
      </w:r>
      <w:r w:rsidR="00F107B2" w:rsidRPr="007624E4">
        <w:rPr>
          <w:sz w:val="28"/>
          <w:szCs w:val="28"/>
        </w:rPr>
        <w:t xml:space="preserve">Павловский </w:t>
      </w:r>
      <w:r w:rsidR="00760289" w:rsidRPr="007624E4">
        <w:rPr>
          <w:rFonts w:eastAsia="Calibri"/>
          <w:kern w:val="0"/>
          <w:sz w:val="28"/>
          <w:szCs w:val="28"/>
          <w:lang w:eastAsia="ru-RU"/>
        </w:rPr>
        <w:t>район</w:t>
      </w:r>
      <w:r w:rsidRPr="007624E4">
        <w:rPr>
          <w:sz w:val="28"/>
          <w:szCs w:val="28"/>
        </w:rPr>
        <w:t>, выраженного на местном референдуме, сходе граждан.</w:t>
      </w:r>
    </w:p>
    <w:p w:rsidR="00BD13DC" w:rsidRPr="007624E4" w:rsidRDefault="00BD13DC" w:rsidP="00BD13DC">
      <w:pPr>
        <w:autoSpaceDE w:val="0"/>
        <w:autoSpaceDN w:val="0"/>
        <w:adjustRightInd w:val="0"/>
        <w:ind w:firstLine="851"/>
        <w:jc w:val="both"/>
        <w:rPr>
          <w:sz w:val="28"/>
          <w:szCs w:val="28"/>
        </w:rPr>
      </w:pPr>
      <w:r w:rsidRPr="007624E4">
        <w:rPr>
          <w:sz w:val="28"/>
          <w:szCs w:val="28"/>
        </w:rPr>
        <w:t xml:space="preserve">2. Если для реализации решения, принятого путем прямого волеизъявления населения муниципального образования </w:t>
      </w:r>
      <w:r w:rsidR="00F107B2" w:rsidRPr="007624E4">
        <w:rPr>
          <w:sz w:val="28"/>
          <w:szCs w:val="28"/>
        </w:rPr>
        <w:t xml:space="preserve">Павловский </w:t>
      </w:r>
      <w:r w:rsidR="00760289" w:rsidRPr="007624E4">
        <w:rPr>
          <w:rFonts w:eastAsia="Calibri"/>
          <w:kern w:val="0"/>
          <w:sz w:val="28"/>
          <w:szCs w:val="28"/>
          <w:lang w:eastAsia="ru-RU"/>
        </w:rPr>
        <w:t>район</w:t>
      </w:r>
      <w:r w:rsidRPr="007624E4">
        <w:rPr>
          <w:sz w:val="28"/>
          <w:szCs w:val="28"/>
        </w:rPr>
        <w:t>,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сходе граждан, определить срок подготовки и (или) принятия соответствующего муниципального правового акта. Указанный срок не может превышать три месяца.</w:t>
      </w:r>
    </w:p>
    <w:p w:rsidR="00BD13DC" w:rsidRPr="007624E4" w:rsidRDefault="00BD13DC" w:rsidP="00BD13DC">
      <w:pPr>
        <w:autoSpaceDE w:val="0"/>
        <w:autoSpaceDN w:val="0"/>
        <w:adjustRightInd w:val="0"/>
        <w:ind w:firstLine="851"/>
        <w:jc w:val="both"/>
        <w:rPr>
          <w:sz w:val="28"/>
          <w:szCs w:val="28"/>
        </w:rPr>
      </w:pPr>
      <w:r w:rsidRPr="007624E4">
        <w:rPr>
          <w:sz w:val="28"/>
          <w:szCs w:val="28"/>
        </w:rPr>
        <w:t>3. Нарушение срока издания муниципального правового акта, необходимого для реализации решения, принятого путем прямого волеизъявления населения, является основанием для досрочного прекращения полномочий главы муниципального образования или досрочного прекращения полномочий Совета.</w:t>
      </w:r>
    </w:p>
    <w:p w:rsidR="00BD13DC" w:rsidRPr="007624E4" w:rsidRDefault="00BD13DC" w:rsidP="00BD13DC">
      <w:pPr>
        <w:ind w:firstLine="851"/>
        <w:jc w:val="both"/>
        <w:rPr>
          <w:sz w:val="28"/>
          <w:szCs w:val="28"/>
        </w:rPr>
      </w:pPr>
    </w:p>
    <w:p w:rsidR="00BD13DC" w:rsidRPr="007624E4" w:rsidRDefault="006734AC" w:rsidP="00BD13DC">
      <w:pPr>
        <w:ind w:firstLine="851"/>
        <w:jc w:val="both"/>
        <w:rPr>
          <w:b/>
          <w:sz w:val="28"/>
          <w:szCs w:val="28"/>
        </w:rPr>
      </w:pPr>
      <w:r w:rsidRPr="007624E4">
        <w:rPr>
          <w:b/>
          <w:sz w:val="28"/>
          <w:szCs w:val="28"/>
        </w:rPr>
        <w:t xml:space="preserve">Статья 55. </w:t>
      </w:r>
      <w:r w:rsidR="00BD13DC" w:rsidRPr="007624E4">
        <w:rPr>
          <w:b/>
          <w:sz w:val="28"/>
          <w:szCs w:val="28"/>
        </w:rPr>
        <w:t xml:space="preserve">Нормативные и иные правовые акты Совета </w:t>
      </w:r>
    </w:p>
    <w:p w:rsidR="00BD13DC" w:rsidRPr="007624E4" w:rsidRDefault="00BD13DC" w:rsidP="00BD13DC">
      <w:pPr>
        <w:autoSpaceDE w:val="0"/>
        <w:autoSpaceDN w:val="0"/>
        <w:adjustRightInd w:val="0"/>
        <w:ind w:firstLine="851"/>
        <w:jc w:val="both"/>
        <w:rPr>
          <w:sz w:val="28"/>
          <w:szCs w:val="28"/>
        </w:rPr>
      </w:pPr>
      <w:r w:rsidRPr="007624E4">
        <w:rPr>
          <w:sz w:val="28"/>
          <w:szCs w:val="28"/>
        </w:rPr>
        <w:t>1. К нормативным правовым актам Совета относятся:</w:t>
      </w:r>
    </w:p>
    <w:p w:rsidR="00BD13DC" w:rsidRPr="007624E4" w:rsidRDefault="00BD13DC" w:rsidP="00BD13DC">
      <w:pPr>
        <w:autoSpaceDE w:val="0"/>
        <w:autoSpaceDN w:val="0"/>
        <w:adjustRightInd w:val="0"/>
        <w:ind w:firstLine="851"/>
        <w:jc w:val="both"/>
        <w:rPr>
          <w:sz w:val="28"/>
          <w:szCs w:val="28"/>
        </w:rPr>
      </w:pPr>
      <w:r w:rsidRPr="007624E4">
        <w:rPr>
          <w:sz w:val="28"/>
          <w:szCs w:val="28"/>
        </w:rPr>
        <w:t xml:space="preserve">1) нормативный правовой акт об утверждении Устава муниципального образования </w:t>
      </w:r>
      <w:r w:rsidR="00F107B2" w:rsidRPr="007624E4">
        <w:rPr>
          <w:sz w:val="28"/>
          <w:szCs w:val="28"/>
        </w:rPr>
        <w:t xml:space="preserve">Павловский </w:t>
      </w:r>
      <w:r w:rsidR="00760289" w:rsidRPr="007624E4">
        <w:rPr>
          <w:rFonts w:eastAsia="Calibri"/>
          <w:kern w:val="0"/>
          <w:sz w:val="28"/>
          <w:szCs w:val="28"/>
          <w:lang w:eastAsia="ru-RU"/>
        </w:rPr>
        <w:t>район</w:t>
      </w:r>
      <w:r w:rsidRPr="007624E4">
        <w:rPr>
          <w:sz w:val="28"/>
          <w:szCs w:val="28"/>
        </w:rPr>
        <w:t>;</w:t>
      </w:r>
    </w:p>
    <w:p w:rsidR="00BD13DC" w:rsidRPr="007624E4" w:rsidRDefault="00BD13DC" w:rsidP="00BD13DC">
      <w:pPr>
        <w:autoSpaceDE w:val="0"/>
        <w:autoSpaceDN w:val="0"/>
        <w:adjustRightInd w:val="0"/>
        <w:ind w:firstLine="851"/>
        <w:jc w:val="both"/>
        <w:rPr>
          <w:sz w:val="28"/>
          <w:szCs w:val="28"/>
        </w:rPr>
      </w:pPr>
      <w:r w:rsidRPr="007624E4">
        <w:rPr>
          <w:sz w:val="28"/>
          <w:szCs w:val="28"/>
        </w:rPr>
        <w:t>2) нормативный правовой акт об утверждении местного бюджета;</w:t>
      </w:r>
    </w:p>
    <w:p w:rsidR="001B1705" w:rsidRPr="007624E4" w:rsidRDefault="001B1705" w:rsidP="001B1705">
      <w:pPr>
        <w:autoSpaceDE w:val="0"/>
        <w:autoSpaceDN w:val="0"/>
        <w:adjustRightInd w:val="0"/>
        <w:ind w:firstLine="851"/>
        <w:jc w:val="both"/>
        <w:rPr>
          <w:sz w:val="28"/>
          <w:szCs w:val="28"/>
        </w:rPr>
      </w:pPr>
      <w:r w:rsidRPr="007624E4">
        <w:rPr>
          <w:sz w:val="28"/>
          <w:szCs w:val="28"/>
        </w:rPr>
        <w:t>3) правила благоустройства территории муниципального образования Павловский район;</w:t>
      </w:r>
    </w:p>
    <w:p w:rsidR="00BD13DC" w:rsidRPr="007624E4" w:rsidRDefault="001B1705" w:rsidP="001B1705">
      <w:pPr>
        <w:pStyle w:val="23"/>
      </w:pPr>
      <w:r w:rsidRPr="007624E4">
        <w:t>4</w:t>
      </w:r>
      <w:r w:rsidR="00BD13DC" w:rsidRPr="007624E4">
        <w:t>) нормативные правовые акты об утверждении соглашений, заключаемых между органами местного самоуправления;</w:t>
      </w:r>
    </w:p>
    <w:p w:rsidR="00BD13DC" w:rsidRPr="007624E4" w:rsidRDefault="001B1705" w:rsidP="00BD13DC">
      <w:pPr>
        <w:autoSpaceDE w:val="0"/>
        <w:autoSpaceDN w:val="0"/>
        <w:adjustRightInd w:val="0"/>
        <w:ind w:firstLine="851"/>
        <w:jc w:val="both"/>
        <w:rPr>
          <w:sz w:val="28"/>
          <w:szCs w:val="28"/>
        </w:rPr>
      </w:pPr>
      <w:r w:rsidRPr="007624E4">
        <w:rPr>
          <w:sz w:val="28"/>
          <w:szCs w:val="28"/>
        </w:rPr>
        <w:t>5</w:t>
      </w:r>
      <w:r w:rsidR="00BD13DC" w:rsidRPr="007624E4">
        <w:rPr>
          <w:sz w:val="28"/>
          <w:szCs w:val="28"/>
        </w:rPr>
        <w:t>) иные нормативные правовые акты, принятые Советом по вопросам, отнесенным к его компетенции федеральными законами, законами Краснодарского края, настоящим Уставом.</w:t>
      </w:r>
    </w:p>
    <w:p w:rsidR="00BD13DC" w:rsidRPr="007624E4" w:rsidRDefault="00BD13DC" w:rsidP="00BD13DC">
      <w:pPr>
        <w:autoSpaceDE w:val="0"/>
        <w:autoSpaceDN w:val="0"/>
        <w:adjustRightInd w:val="0"/>
        <w:ind w:firstLine="851"/>
        <w:jc w:val="both"/>
        <w:rPr>
          <w:sz w:val="28"/>
          <w:szCs w:val="28"/>
        </w:rPr>
      </w:pPr>
      <w:r w:rsidRPr="007624E4">
        <w:rPr>
          <w:sz w:val="28"/>
          <w:szCs w:val="28"/>
        </w:rPr>
        <w:t>2. Совет по вопросам, отнесенным к его компетенции федеральными законами, законами Краснодарского края, настоящим Уставом, принимает:</w:t>
      </w:r>
    </w:p>
    <w:p w:rsidR="00BD13DC" w:rsidRPr="007624E4" w:rsidRDefault="00BD13DC" w:rsidP="00BD13DC">
      <w:pPr>
        <w:autoSpaceDE w:val="0"/>
        <w:autoSpaceDN w:val="0"/>
        <w:adjustRightInd w:val="0"/>
        <w:ind w:firstLine="851"/>
        <w:jc w:val="both"/>
        <w:rPr>
          <w:sz w:val="28"/>
          <w:szCs w:val="28"/>
        </w:rPr>
      </w:pPr>
      <w:r w:rsidRPr="007624E4">
        <w:rPr>
          <w:sz w:val="28"/>
          <w:szCs w:val="28"/>
        </w:rPr>
        <w:t xml:space="preserve">1) решения, устанавливающие правила, обязательные для исполнения на территории муниципального образования </w:t>
      </w:r>
      <w:r w:rsidR="004A6275" w:rsidRPr="007624E4">
        <w:rPr>
          <w:sz w:val="28"/>
          <w:szCs w:val="28"/>
        </w:rPr>
        <w:t xml:space="preserve">Павловский </w:t>
      </w:r>
      <w:r w:rsidR="00760289" w:rsidRPr="007624E4">
        <w:rPr>
          <w:rFonts w:eastAsia="Calibri"/>
          <w:kern w:val="0"/>
          <w:sz w:val="28"/>
          <w:szCs w:val="28"/>
          <w:lang w:eastAsia="ru-RU"/>
        </w:rPr>
        <w:t>район</w:t>
      </w:r>
      <w:r w:rsidRPr="007624E4">
        <w:rPr>
          <w:sz w:val="28"/>
          <w:szCs w:val="28"/>
        </w:rPr>
        <w:t>;</w:t>
      </w:r>
    </w:p>
    <w:p w:rsidR="00BD13DC" w:rsidRPr="007624E4" w:rsidRDefault="00BD13DC" w:rsidP="00BD13DC">
      <w:pPr>
        <w:autoSpaceDE w:val="0"/>
        <w:autoSpaceDN w:val="0"/>
        <w:adjustRightInd w:val="0"/>
        <w:ind w:firstLine="851"/>
        <w:jc w:val="both"/>
        <w:rPr>
          <w:sz w:val="28"/>
          <w:szCs w:val="28"/>
        </w:rPr>
      </w:pPr>
      <w:r w:rsidRPr="007624E4">
        <w:rPr>
          <w:sz w:val="28"/>
          <w:szCs w:val="28"/>
        </w:rPr>
        <w:t>2) решение об удалении главы</w:t>
      </w:r>
      <w:r w:rsidR="00760289" w:rsidRPr="007624E4">
        <w:rPr>
          <w:sz w:val="28"/>
          <w:szCs w:val="28"/>
        </w:rPr>
        <w:t xml:space="preserve"> района </w:t>
      </w:r>
      <w:r w:rsidRPr="007624E4">
        <w:rPr>
          <w:sz w:val="28"/>
          <w:szCs w:val="28"/>
        </w:rPr>
        <w:t>в отставку;</w:t>
      </w:r>
    </w:p>
    <w:p w:rsidR="00BD13DC" w:rsidRPr="007624E4" w:rsidRDefault="00BD13DC" w:rsidP="00BD13DC">
      <w:pPr>
        <w:autoSpaceDE w:val="0"/>
        <w:autoSpaceDN w:val="0"/>
        <w:adjustRightInd w:val="0"/>
        <w:ind w:firstLine="851"/>
        <w:jc w:val="both"/>
        <w:rPr>
          <w:sz w:val="28"/>
          <w:szCs w:val="28"/>
        </w:rPr>
      </w:pPr>
      <w:r w:rsidRPr="007624E4">
        <w:rPr>
          <w:sz w:val="28"/>
          <w:szCs w:val="28"/>
        </w:rPr>
        <w:t>3) решения по вопросам организации деятельности Совета;</w:t>
      </w:r>
    </w:p>
    <w:p w:rsidR="00BD13DC" w:rsidRPr="007624E4" w:rsidRDefault="00BD13DC" w:rsidP="00BD13DC">
      <w:pPr>
        <w:autoSpaceDE w:val="0"/>
        <w:autoSpaceDN w:val="0"/>
        <w:adjustRightInd w:val="0"/>
        <w:ind w:firstLine="851"/>
        <w:jc w:val="both"/>
        <w:rPr>
          <w:sz w:val="28"/>
          <w:szCs w:val="28"/>
        </w:rPr>
      </w:pPr>
      <w:r w:rsidRPr="007624E4">
        <w:rPr>
          <w:sz w:val="28"/>
          <w:szCs w:val="28"/>
        </w:rPr>
        <w:t>4) решения по иным вопросам, отнесенным к его компетенции федеральными законами, законами Краснодарского края, настоящим Уставом.</w:t>
      </w:r>
    </w:p>
    <w:p w:rsidR="00BD13DC" w:rsidRPr="007624E4" w:rsidRDefault="00BD13DC" w:rsidP="00BD13DC">
      <w:pPr>
        <w:autoSpaceDE w:val="0"/>
        <w:autoSpaceDN w:val="0"/>
        <w:adjustRightInd w:val="0"/>
        <w:ind w:firstLine="851"/>
        <w:jc w:val="both"/>
        <w:rPr>
          <w:sz w:val="28"/>
          <w:szCs w:val="28"/>
        </w:rPr>
      </w:pPr>
      <w:r w:rsidRPr="007624E4">
        <w:rPr>
          <w:sz w:val="28"/>
          <w:szCs w:val="28"/>
        </w:rPr>
        <w:t xml:space="preserve">3. Проекты нормативных правовых актов Совета 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нормативных правовых актов Совета, предусматривающие расходы, финансовое обеспечение которых осуществляется за счет средств местного бюджета, рассматриваются Советом по представлению главы </w:t>
      </w:r>
      <w:r w:rsidR="00760289" w:rsidRPr="007624E4">
        <w:rPr>
          <w:sz w:val="28"/>
          <w:szCs w:val="28"/>
        </w:rPr>
        <w:t xml:space="preserve">района </w:t>
      </w:r>
      <w:r w:rsidRPr="007624E4">
        <w:rPr>
          <w:sz w:val="28"/>
          <w:szCs w:val="28"/>
        </w:rPr>
        <w:t xml:space="preserve">либо при наличии заключения указанного лица. </w:t>
      </w:r>
    </w:p>
    <w:p w:rsidR="00BD13DC" w:rsidRPr="007624E4" w:rsidRDefault="00BD13DC" w:rsidP="00BD13DC">
      <w:pPr>
        <w:autoSpaceDE w:val="0"/>
        <w:autoSpaceDN w:val="0"/>
        <w:adjustRightInd w:val="0"/>
        <w:ind w:firstLine="851"/>
        <w:jc w:val="both"/>
        <w:rPr>
          <w:sz w:val="28"/>
          <w:szCs w:val="28"/>
        </w:rPr>
      </w:pPr>
      <w:r w:rsidRPr="007624E4">
        <w:rPr>
          <w:sz w:val="28"/>
          <w:szCs w:val="28"/>
        </w:rPr>
        <w:t>Указанное заключение представляется в Совет</w:t>
      </w:r>
      <w:r w:rsidR="006D484C" w:rsidRPr="007624E4">
        <w:rPr>
          <w:sz w:val="28"/>
          <w:szCs w:val="28"/>
        </w:rPr>
        <w:t xml:space="preserve"> не менее чем за 20 дней до рассмотрения соответствующего вопроса Советом</w:t>
      </w:r>
      <w:r w:rsidRPr="007624E4">
        <w:rPr>
          <w:sz w:val="28"/>
          <w:szCs w:val="28"/>
        </w:rPr>
        <w:t>.</w:t>
      </w:r>
    </w:p>
    <w:p w:rsidR="00BD13DC" w:rsidRPr="007624E4" w:rsidRDefault="00BD13DC" w:rsidP="00BD13DC">
      <w:pPr>
        <w:autoSpaceDE w:val="0"/>
        <w:autoSpaceDN w:val="0"/>
        <w:adjustRightInd w:val="0"/>
        <w:ind w:firstLine="851"/>
        <w:jc w:val="both"/>
        <w:rPr>
          <w:sz w:val="28"/>
          <w:szCs w:val="28"/>
        </w:rPr>
      </w:pPr>
      <w:r w:rsidRPr="007624E4">
        <w:rPr>
          <w:sz w:val="28"/>
          <w:szCs w:val="28"/>
        </w:rPr>
        <w:t xml:space="preserve">4. Проекты нормативных правовых актов могут вноситься в Совет депутатами Совета, главой </w:t>
      </w:r>
      <w:r w:rsidR="00760289" w:rsidRPr="007624E4">
        <w:rPr>
          <w:sz w:val="28"/>
          <w:szCs w:val="28"/>
        </w:rPr>
        <w:t>района</w:t>
      </w:r>
      <w:r w:rsidRPr="007624E4">
        <w:rPr>
          <w:sz w:val="28"/>
          <w:szCs w:val="28"/>
        </w:rPr>
        <w:t xml:space="preserve">, иными органами местного самоуправления, органами территориального общественного самоуправления, инициативными группами граждан, </w:t>
      </w:r>
      <w:r w:rsidR="006D484C" w:rsidRPr="007624E4">
        <w:rPr>
          <w:sz w:val="28"/>
          <w:szCs w:val="28"/>
        </w:rPr>
        <w:t>прокурором</w:t>
      </w:r>
      <w:r w:rsidR="00DC15C7" w:rsidRPr="007624E4">
        <w:rPr>
          <w:sz w:val="28"/>
          <w:szCs w:val="28"/>
        </w:rPr>
        <w:t xml:space="preserve"> Павловского района</w:t>
      </w:r>
      <w:r w:rsidR="006D484C" w:rsidRPr="007624E4">
        <w:rPr>
          <w:sz w:val="28"/>
          <w:szCs w:val="28"/>
        </w:rPr>
        <w:t>.</w:t>
      </w:r>
    </w:p>
    <w:p w:rsidR="00BD13DC" w:rsidRPr="007624E4" w:rsidRDefault="00BD13DC" w:rsidP="00BD13DC">
      <w:pPr>
        <w:pStyle w:val="ConsNormal0"/>
        <w:tabs>
          <w:tab w:val="left" w:pos="-2160"/>
        </w:tabs>
        <w:suppressAutoHyphens w:val="0"/>
        <w:ind w:firstLine="851"/>
        <w:jc w:val="both"/>
        <w:rPr>
          <w:rFonts w:ascii="Times New Roman" w:hAnsi="Times New Roman" w:cs="Times New Roman"/>
          <w:sz w:val="28"/>
          <w:szCs w:val="28"/>
        </w:rPr>
      </w:pPr>
      <w:r w:rsidRPr="007624E4">
        <w:rPr>
          <w:rFonts w:ascii="Times New Roman" w:hAnsi="Times New Roman" w:cs="Times New Roman"/>
          <w:sz w:val="28"/>
          <w:szCs w:val="28"/>
        </w:rPr>
        <w:t>5. Правовые акты Совета принимаются на его заседаниях в соответствии с Регламентом работы Совета.</w:t>
      </w:r>
    </w:p>
    <w:p w:rsidR="00BD13DC" w:rsidRPr="007624E4" w:rsidRDefault="00BD13DC" w:rsidP="00BD13DC">
      <w:pPr>
        <w:autoSpaceDE w:val="0"/>
        <w:autoSpaceDN w:val="0"/>
        <w:adjustRightInd w:val="0"/>
        <w:ind w:firstLine="851"/>
        <w:jc w:val="both"/>
        <w:rPr>
          <w:sz w:val="28"/>
          <w:szCs w:val="28"/>
        </w:rPr>
      </w:pPr>
      <w:r w:rsidRPr="007624E4">
        <w:rPr>
          <w:sz w:val="28"/>
          <w:szCs w:val="28"/>
        </w:rPr>
        <w:t xml:space="preserve">6. Решение Совета, в том числе устанавливающее правила, обязательные для исполнения на территории муниципального образования </w:t>
      </w:r>
      <w:r w:rsidR="00C25FCE" w:rsidRPr="007624E4">
        <w:rPr>
          <w:sz w:val="28"/>
          <w:szCs w:val="28"/>
        </w:rPr>
        <w:t xml:space="preserve">Павловский </w:t>
      </w:r>
      <w:r w:rsidR="00760289" w:rsidRPr="007624E4">
        <w:rPr>
          <w:rFonts w:eastAsia="Calibri"/>
          <w:kern w:val="0"/>
          <w:sz w:val="28"/>
          <w:szCs w:val="28"/>
          <w:lang w:eastAsia="ru-RU"/>
        </w:rPr>
        <w:t>район</w:t>
      </w:r>
      <w:r w:rsidRPr="007624E4">
        <w:rPr>
          <w:sz w:val="28"/>
          <w:szCs w:val="28"/>
        </w:rPr>
        <w:t>, а также по вопросам организации деятельности Совета, не может считаться принятым, если за него проголосовало менее половины от установленной численности депутатов Совета.</w:t>
      </w:r>
    </w:p>
    <w:p w:rsidR="00BD13DC" w:rsidRPr="007624E4" w:rsidRDefault="00BD13DC" w:rsidP="00BD13DC">
      <w:pPr>
        <w:autoSpaceDE w:val="0"/>
        <w:autoSpaceDN w:val="0"/>
        <w:adjustRightInd w:val="0"/>
        <w:ind w:firstLine="851"/>
        <w:jc w:val="both"/>
        <w:rPr>
          <w:sz w:val="28"/>
          <w:szCs w:val="28"/>
        </w:rPr>
      </w:pPr>
      <w:r w:rsidRPr="007624E4">
        <w:rPr>
          <w:sz w:val="28"/>
          <w:szCs w:val="28"/>
        </w:rPr>
        <w:t xml:space="preserve">7. Глава </w:t>
      </w:r>
      <w:r w:rsidR="00760289" w:rsidRPr="007624E4">
        <w:rPr>
          <w:sz w:val="28"/>
          <w:szCs w:val="28"/>
        </w:rPr>
        <w:t xml:space="preserve">района </w:t>
      </w:r>
      <w:r w:rsidRPr="007624E4">
        <w:rPr>
          <w:sz w:val="28"/>
          <w:szCs w:val="28"/>
        </w:rPr>
        <w:t>подписывает и обнародует нормативный правовой акт, принятый Советом.</w:t>
      </w:r>
    </w:p>
    <w:p w:rsidR="00BD13DC" w:rsidRPr="007624E4" w:rsidRDefault="00BD13DC" w:rsidP="00BD13DC">
      <w:pPr>
        <w:autoSpaceDE w:val="0"/>
        <w:autoSpaceDN w:val="0"/>
        <w:adjustRightInd w:val="0"/>
        <w:ind w:firstLine="851"/>
        <w:jc w:val="both"/>
        <w:rPr>
          <w:sz w:val="28"/>
          <w:szCs w:val="28"/>
        </w:rPr>
      </w:pPr>
      <w:r w:rsidRPr="007624E4">
        <w:rPr>
          <w:sz w:val="28"/>
          <w:szCs w:val="28"/>
        </w:rPr>
        <w:t xml:space="preserve">8. Нормативный правовой акт, принятый Советом, направляется главе </w:t>
      </w:r>
      <w:r w:rsidR="00760289" w:rsidRPr="007624E4">
        <w:rPr>
          <w:sz w:val="28"/>
          <w:szCs w:val="28"/>
        </w:rPr>
        <w:t xml:space="preserve">района </w:t>
      </w:r>
      <w:r w:rsidRPr="007624E4">
        <w:rPr>
          <w:sz w:val="28"/>
          <w:szCs w:val="28"/>
        </w:rPr>
        <w:t>для подписания и обнародования в течение 10 дней.</w:t>
      </w:r>
    </w:p>
    <w:p w:rsidR="00BD13DC" w:rsidRPr="007624E4" w:rsidRDefault="00BD13DC" w:rsidP="00BD13DC">
      <w:pPr>
        <w:autoSpaceDE w:val="0"/>
        <w:autoSpaceDN w:val="0"/>
        <w:adjustRightInd w:val="0"/>
        <w:ind w:firstLine="851"/>
        <w:jc w:val="both"/>
        <w:rPr>
          <w:sz w:val="28"/>
          <w:szCs w:val="28"/>
        </w:rPr>
      </w:pPr>
      <w:r w:rsidRPr="007624E4">
        <w:rPr>
          <w:sz w:val="28"/>
          <w:szCs w:val="28"/>
        </w:rPr>
        <w:t xml:space="preserve">9. Глава </w:t>
      </w:r>
      <w:r w:rsidR="00760289" w:rsidRPr="007624E4">
        <w:rPr>
          <w:sz w:val="28"/>
          <w:szCs w:val="28"/>
        </w:rPr>
        <w:t xml:space="preserve">района </w:t>
      </w:r>
      <w:r w:rsidRPr="007624E4">
        <w:rPr>
          <w:sz w:val="28"/>
          <w:szCs w:val="28"/>
        </w:rPr>
        <w:t>имеет право отклонить нормативный правовой акт, принятый Советом. В этом случае указанный нормативный правовой акт в течение 10 дней возвращается в Совет с мотивированным обоснованием его отклонения либо с предложениями о внесении в него изменений и дополнений.</w:t>
      </w:r>
    </w:p>
    <w:p w:rsidR="00BD13DC" w:rsidRPr="007624E4" w:rsidRDefault="00BD13DC" w:rsidP="00BD13DC">
      <w:pPr>
        <w:autoSpaceDE w:val="0"/>
        <w:autoSpaceDN w:val="0"/>
        <w:adjustRightInd w:val="0"/>
        <w:ind w:firstLine="851"/>
        <w:jc w:val="both"/>
        <w:rPr>
          <w:sz w:val="28"/>
          <w:szCs w:val="28"/>
        </w:rPr>
      </w:pPr>
      <w:r w:rsidRPr="007624E4">
        <w:rPr>
          <w:sz w:val="28"/>
          <w:szCs w:val="28"/>
        </w:rPr>
        <w:t xml:space="preserve">Отклоненный главой </w:t>
      </w:r>
      <w:r w:rsidR="00D93C73" w:rsidRPr="007624E4">
        <w:rPr>
          <w:sz w:val="28"/>
          <w:szCs w:val="28"/>
        </w:rPr>
        <w:t>района</w:t>
      </w:r>
      <w:r w:rsidRPr="007624E4">
        <w:rPr>
          <w:sz w:val="28"/>
          <w:szCs w:val="28"/>
        </w:rPr>
        <w:t xml:space="preserve"> нормативный правовой акт повторно рассматривается Советом.</w:t>
      </w:r>
    </w:p>
    <w:p w:rsidR="00BD13DC" w:rsidRPr="007624E4" w:rsidRDefault="00BD13DC" w:rsidP="00D93C73">
      <w:pPr>
        <w:pStyle w:val="23"/>
      </w:pPr>
      <w:r w:rsidRPr="007624E4">
        <w:t xml:space="preserve">Если при повторном рассмотрении нормативный правовой акт будет одобрен в ранее принятой редакции большинством не менее двух третей от установленной численности депутатов Совета, он подлежит подписанию главой </w:t>
      </w:r>
      <w:r w:rsidR="0091732D" w:rsidRPr="007624E4">
        <w:t xml:space="preserve">района </w:t>
      </w:r>
      <w:r w:rsidRPr="007624E4">
        <w:t>в течение семи дней и обнародованию.</w:t>
      </w:r>
    </w:p>
    <w:p w:rsidR="00BD13DC" w:rsidRPr="007624E4" w:rsidRDefault="00BD13DC" w:rsidP="00BD13DC">
      <w:pPr>
        <w:pStyle w:val="2"/>
        <w:keepNext w:val="0"/>
        <w:suppressAutoHyphens w:val="0"/>
        <w:spacing w:before="0" w:after="0"/>
        <w:ind w:firstLine="851"/>
        <w:rPr>
          <w:rFonts w:ascii="Times New Roman" w:hAnsi="Times New Roman"/>
          <w:i/>
        </w:rPr>
      </w:pPr>
    </w:p>
    <w:p w:rsidR="00BD13DC" w:rsidRPr="007624E4" w:rsidRDefault="001C22C7" w:rsidP="00BD13DC">
      <w:pPr>
        <w:pStyle w:val="2"/>
        <w:keepNext w:val="0"/>
        <w:suppressAutoHyphens w:val="0"/>
        <w:spacing w:before="0" w:after="0"/>
        <w:ind w:firstLine="851"/>
        <w:rPr>
          <w:rFonts w:ascii="Times New Roman" w:hAnsi="Times New Roman"/>
          <w:sz w:val="28"/>
          <w:szCs w:val="28"/>
        </w:rPr>
      </w:pPr>
      <w:r w:rsidRPr="007624E4">
        <w:rPr>
          <w:rFonts w:ascii="Times New Roman" w:hAnsi="Times New Roman"/>
          <w:sz w:val="28"/>
          <w:szCs w:val="28"/>
        </w:rPr>
        <w:t>Статья 56</w:t>
      </w:r>
      <w:r w:rsidR="00BD13DC" w:rsidRPr="007624E4">
        <w:rPr>
          <w:rFonts w:ascii="Times New Roman" w:hAnsi="Times New Roman"/>
          <w:sz w:val="28"/>
          <w:szCs w:val="28"/>
        </w:rPr>
        <w:t xml:space="preserve">. Правовые акты председателя Совета </w:t>
      </w:r>
    </w:p>
    <w:p w:rsidR="00BD13DC" w:rsidRPr="007624E4" w:rsidRDefault="00BD13DC" w:rsidP="00BD13DC">
      <w:pPr>
        <w:pStyle w:val="ConsNormal0"/>
        <w:suppressAutoHyphens w:val="0"/>
        <w:ind w:firstLine="851"/>
        <w:jc w:val="both"/>
        <w:rPr>
          <w:rFonts w:ascii="Times New Roman" w:hAnsi="Times New Roman" w:cs="Times New Roman"/>
          <w:sz w:val="28"/>
          <w:szCs w:val="28"/>
        </w:rPr>
      </w:pPr>
      <w:r w:rsidRPr="007624E4">
        <w:rPr>
          <w:rFonts w:ascii="Times New Roman" w:hAnsi="Times New Roman" w:cs="Times New Roman"/>
          <w:sz w:val="28"/>
          <w:szCs w:val="28"/>
        </w:rPr>
        <w:t>Председатель Совета издает постановления и распоряжения по вопросам организации деятельности Совета, подписывает решения Совета.</w:t>
      </w:r>
    </w:p>
    <w:p w:rsidR="00BD13DC" w:rsidRPr="007624E4" w:rsidRDefault="00BD13DC" w:rsidP="00BD13DC">
      <w:pPr>
        <w:pStyle w:val="ConsNormal0"/>
        <w:suppressAutoHyphens w:val="0"/>
        <w:ind w:firstLine="851"/>
        <w:jc w:val="both"/>
        <w:rPr>
          <w:rFonts w:ascii="Times New Roman" w:hAnsi="Times New Roman" w:cs="Times New Roman"/>
          <w:b/>
          <w:sz w:val="28"/>
          <w:szCs w:val="28"/>
        </w:rPr>
      </w:pPr>
    </w:p>
    <w:p w:rsidR="00BD13DC" w:rsidRPr="007624E4" w:rsidRDefault="001C22C7" w:rsidP="00BD13DC">
      <w:pPr>
        <w:pStyle w:val="ConsNormal0"/>
        <w:suppressAutoHyphens w:val="0"/>
        <w:ind w:firstLine="851"/>
        <w:jc w:val="both"/>
        <w:rPr>
          <w:rFonts w:ascii="Times New Roman" w:hAnsi="Times New Roman" w:cs="Times New Roman"/>
          <w:b/>
          <w:sz w:val="28"/>
          <w:szCs w:val="28"/>
        </w:rPr>
      </w:pPr>
      <w:r w:rsidRPr="007624E4">
        <w:rPr>
          <w:rFonts w:ascii="Times New Roman" w:hAnsi="Times New Roman" w:cs="Times New Roman"/>
          <w:b/>
          <w:sz w:val="28"/>
          <w:szCs w:val="28"/>
        </w:rPr>
        <w:t>Статья 57</w:t>
      </w:r>
      <w:r w:rsidR="00BD13DC" w:rsidRPr="007624E4">
        <w:rPr>
          <w:rFonts w:ascii="Times New Roman" w:hAnsi="Times New Roman" w:cs="Times New Roman"/>
          <w:b/>
          <w:sz w:val="28"/>
          <w:szCs w:val="28"/>
        </w:rPr>
        <w:t xml:space="preserve">. Правовые акты главы </w:t>
      </w:r>
      <w:r w:rsidR="00760289" w:rsidRPr="007624E4">
        <w:rPr>
          <w:rFonts w:ascii="Times New Roman" w:hAnsi="Times New Roman" w:cs="Times New Roman"/>
          <w:b/>
          <w:sz w:val="28"/>
          <w:szCs w:val="28"/>
        </w:rPr>
        <w:t>района</w:t>
      </w:r>
    </w:p>
    <w:p w:rsidR="00BD13DC" w:rsidRPr="007624E4" w:rsidRDefault="00BD13DC" w:rsidP="00BD13DC">
      <w:pPr>
        <w:autoSpaceDE w:val="0"/>
        <w:ind w:firstLine="851"/>
        <w:jc w:val="both"/>
        <w:rPr>
          <w:sz w:val="28"/>
          <w:szCs w:val="28"/>
          <w:shd w:val="clear" w:color="auto" w:fill="FFFFFF"/>
        </w:rPr>
      </w:pPr>
      <w:r w:rsidRPr="007624E4">
        <w:rPr>
          <w:sz w:val="28"/>
          <w:szCs w:val="28"/>
        </w:rPr>
        <w:t xml:space="preserve">1. Глава </w:t>
      </w:r>
      <w:r w:rsidR="00760289" w:rsidRPr="007624E4">
        <w:rPr>
          <w:rFonts w:eastAsia="Calibri"/>
          <w:kern w:val="0"/>
          <w:sz w:val="28"/>
          <w:szCs w:val="28"/>
          <w:lang w:eastAsia="ru-RU"/>
        </w:rPr>
        <w:t>района</w:t>
      </w:r>
      <w:r w:rsidR="00C25FCE" w:rsidRPr="007624E4">
        <w:rPr>
          <w:rFonts w:eastAsia="Calibri"/>
          <w:kern w:val="0"/>
          <w:sz w:val="28"/>
          <w:szCs w:val="28"/>
          <w:lang w:eastAsia="ru-RU"/>
        </w:rPr>
        <w:t xml:space="preserve"> </w:t>
      </w:r>
      <w:r w:rsidRPr="007624E4">
        <w:rPr>
          <w:sz w:val="28"/>
          <w:szCs w:val="28"/>
        </w:rPr>
        <w:t xml:space="preserve">в пределах своих полномочий, установленных Уставом муниципального образования </w:t>
      </w:r>
      <w:r w:rsidR="00C25FCE" w:rsidRPr="007624E4">
        <w:rPr>
          <w:rFonts w:eastAsia="Calibri"/>
          <w:sz w:val="28"/>
          <w:szCs w:val="28"/>
        </w:rPr>
        <w:t xml:space="preserve">Павловский </w:t>
      </w:r>
      <w:r w:rsidR="00760289" w:rsidRPr="007624E4">
        <w:rPr>
          <w:rFonts w:eastAsia="Calibri"/>
          <w:kern w:val="0"/>
          <w:sz w:val="28"/>
          <w:szCs w:val="28"/>
          <w:lang w:eastAsia="ru-RU"/>
        </w:rPr>
        <w:t>район</w:t>
      </w:r>
      <w:r w:rsidR="00C25FCE" w:rsidRPr="007624E4">
        <w:rPr>
          <w:rFonts w:eastAsia="Calibri"/>
          <w:kern w:val="0"/>
          <w:sz w:val="28"/>
          <w:szCs w:val="28"/>
          <w:lang w:eastAsia="ru-RU"/>
        </w:rPr>
        <w:t xml:space="preserve"> </w:t>
      </w:r>
      <w:r w:rsidRPr="007624E4">
        <w:rPr>
          <w:sz w:val="28"/>
          <w:szCs w:val="28"/>
        </w:rPr>
        <w:t xml:space="preserve">и решениями Совета, издает постановления и распоряжения по вопросам, отнесенным к его компетенции настоящим Уставом в соответствии </w:t>
      </w:r>
      <w:r w:rsidRPr="007624E4">
        <w:rPr>
          <w:sz w:val="28"/>
          <w:szCs w:val="28"/>
          <w:shd w:val="clear" w:color="auto" w:fill="FFFFFF"/>
        </w:rPr>
        <w:t>с Федеральным законом от 20</w:t>
      </w:r>
      <w:r w:rsidR="00C25FCE" w:rsidRPr="007624E4">
        <w:rPr>
          <w:sz w:val="28"/>
          <w:szCs w:val="28"/>
          <w:shd w:val="clear" w:color="auto" w:fill="FFFFFF"/>
        </w:rPr>
        <w:t xml:space="preserve"> марта </w:t>
      </w:r>
      <w:r w:rsidRPr="007624E4">
        <w:rPr>
          <w:sz w:val="28"/>
          <w:szCs w:val="28"/>
          <w:shd w:val="clear" w:color="auto" w:fill="FFFFFF"/>
        </w:rPr>
        <w:t>2025</w:t>
      </w:r>
      <w:r w:rsidR="00C25FCE" w:rsidRPr="007624E4">
        <w:rPr>
          <w:sz w:val="28"/>
          <w:szCs w:val="28"/>
          <w:shd w:val="clear" w:color="auto" w:fill="FFFFFF"/>
        </w:rPr>
        <w:t xml:space="preserve"> г. </w:t>
      </w:r>
      <w:r w:rsidRPr="007624E4">
        <w:rPr>
          <w:sz w:val="28"/>
          <w:szCs w:val="28"/>
          <w:shd w:val="clear" w:color="auto" w:fill="FFFFFF"/>
        </w:rPr>
        <w:t xml:space="preserve"> № 33-ФЗ </w:t>
      </w:r>
      <w:r w:rsidR="00C25FCE" w:rsidRPr="007624E4">
        <w:rPr>
          <w:sz w:val="28"/>
          <w:szCs w:val="28"/>
          <w:shd w:val="clear" w:color="auto" w:fill="FFFFFF"/>
        </w:rPr>
        <w:t>«</w:t>
      </w:r>
      <w:r w:rsidRPr="007624E4">
        <w:rPr>
          <w:sz w:val="28"/>
          <w:szCs w:val="28"/>
          <w:shd w:val="clear" w:color="auto" w:fill="FFFFFF"/>
        </w:rPr>
        <w:t>Об общих принципах организации местного самоуправления в единой системе публичной власти</w:t>
      </w:r>
      <w:r w:rsidR="00C25FCE" w:rsidRPr="007624E4">
        <w:rPr>
          <w:sz w:val="28"/>
          <w:szCs w:val="28"/>
          <w:shd w:val="clear" w:color="auto" w:fill="FFFFFF"/>
        </w:rPr>
        <w:t>»</w:t>
      </w:r>
      <w:r w:rsidRPr="007624E4">
        <w:rPr>
          <w:sz w:val="28"/>
          <w:szCs w:val="28"/>
          <w:shd w:val="clear" w:color="auto" w:fill="FFFFFF"/>
        </w:rPr>
        <w:t>, другими федеральными законами.</w:t>
      </w:r>
    </w:p>
    <w:p w:rsidR="00BD13DC" w:rsidRPr="007624E4" w:rsidRDefault="00EB1275" w:rsidP="00BD13DC">
      <w:pPr>
        <w:autoSpaceDE w:val="0"/>
        <w:autoSpaceDN w:val="0"/>
        <w:adjustRightInd w:val="0"/>
        <w:ind w:firstLine="851"/>
        <w:jc w:val="both"/>
        <w:rPr>
          <w:sz w:val="28"/>
          <w:szCs w:val="28"/>
        </w:rPr>
      </w:pPr>
      <w:r w:rsidRPr="007624E4">
        <w:rPr>
          <w:sz w:val="28"/>
          <w:szCs w:val="28"/>
        </w:rPr>
        <w:t>2. Глава</w:t>
      </w:r>
      <w:r w:rsidR="00C25FCE" w:rsidRPr="007624E4">
        <w:rPr>
          <w:sz w:val="28"/>
          <w:szCs w:val="28"/>
        </w:rPr>
        <w:t xml:space="preserve"> </w:t>
      </w:r>
      <w:r w:rsidR="00760289" w:rsidRPr="007624E4">
        <w:rPr>
          <w:rFonts w:eastAsia="Calibri"/>
          <w:kern w:val="0"/>
          <w:sz w:val="28"/>
          <w:szCs w:val="28"/>
          <w:lang w:eastAsia="ru-RU"/>
        </w:rPr>
        <w:t>района</w:t>
      </w:r>
      <w:r w:rsidR="00C25FCE" w:rsidRPr="007624E4">
        <w:rPr>
          <w:rFonts w:eastAsia="Calibri"/>
          <w:kern w:val="0"/>
          <w:sz w:val="28"/>
          <w:szCs w:val="28"/>
          <w:lang w:eastAsia="ru-RU"/>
        </w:rPr>
        <w:t xml:space="preserve"> </w:t>
      </w:r>
      <w:r w:rsidR="00BD13DC" w:rsidRPr="007624E4">
        <w:rPr>
          <w:bCs/>
          <w:sz w:val="28"/>
          <w:szCs w:val="28"/>
        </w:rPr>
        <w:t xml:space="preserve">в пределах своих полномочий, установленных федеральными законами, законами Краснодарского края, </w:t>
      </w:r>
      <w:r w:rsidR="00BD13DC" w:rsidRPr="007624E4">
        <w:rPr>
          <w:sz w:val="28"/>
          <w:szCs w:val="28"/>
        </w:rPr>
        <w:t xml:space="preserve">Уставом муниципального образования </w:t>
      </w:r>
      <w:r w:rsidR="00C25FCE" w:rsidRPr="007624E4">
        <w:rPr>
          <w:rFonts w:eastAsia="Calibri"/>
          <w:sz w:val="28"/>
          <w:szCs w:val="28"/>
        </w:rPr>
        <w:t xml:space="preserve">Павловский </w:t>
      </w:r>
      <w:r w:rsidR="00760289" w:rsidRPr="007624E4">
        <w:rPr>
          <w:rFonts w:eastAsia="Calibri"/>
          <w:kern w:val="0"/>
          <w:sz w:val="28"/>
          <w:szCs w:val="28"/>
          <w:lang w:eastAsia="ru-RU"/>
        </w:rPr>
        <w:t>район</w:t>
      </w:r>
      <w:r w:rsidR="00BD13DC" w:rsidRPr="007624E4">
        <w:rPr>
          <w:bCs/>
          <w:sz w:val="28"/>
          <w:szCs w:val="28"/>
        </w:rPr>
        <w:t xml:space="preserve">, нормативными правовыми актами Совета, </w:t>
      </w:r>
      <w:r w:rsidR="00BD13DC" w:rsidRPr="007624E4">
        <w:rPr>
          <w:sz w:val="28"/>
          <w:szCs w:val="28"/>
        </w:rPr>
        <w:t xml:space="preserve">издает постановления и распоряжения администрации по вопросам </w:t>
      </w:r>
      <w:r w:rsidR="004961A7" w:rsidRPr="007624E4">
        <w:rPr>
          <w:sz w:val="28"/>
          <w:szCs w:val="28"/>
          <w:lang w:eastAsia="ru-RU"/>
        </w:rPr>
        <w:t>непосредственного обеспечения жизнедеятельности населения</w:t>
      </w:r>
      <w:r w:rsidR="00C25FCE" w:rsidRPr="007624E4">
        <w:rPr>
          <w:sz w:val="28"/>
          <w:szCs w:val="28"/>
          <w:lang w:eastAsia="ru-RU"/>
        </w:rPr>
        <w:t xml:space="preserve"> </w:t>
      </w:r>
      <w:r w:rsidR="00BD13DC" w:rsidRPr="007624E4">
        <w:rPr>
          <w:sz w:val="28"/>
          <w:szCs w:val="28"/>
        </w:rPr>
        <w:t>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Краснодарского края, а также распоряжения администрации по вопросам организации работы администрации.</w:t>
      </w:r>
    </w:p>
    <w:p w:rsidR="00BD13DC" w:rsidRPr="007624E4" w:rsidRDefault="00BD13DC" w:rsidP="00BD13DC">
      <w:pPr>
        <w:pStyle w:val="ConsNormal0"/>
        <w:suppressAutoHyphens w:val="0"/>
        <w:ind w:firstLine="851"/>
        <w:jc w:val="both"/>
        <w:rPr>
          <w:rFonts w:ascii="Times New Roman" w:hAnsi="Times New Roman" w:cs="Times New Roman"/>
          <w:sz w:val="28"/>
          <w:szCs w:val="28"/>
        </w:rPr>
      </w:pPr>
    </w:p>
    <w:p w:rsidR="00BD13DC" w:rsidRPr="007624E4" w:rsidRDefault="001C22C7" w:rsidP="00BD13DC">
      <w:pPr>
        <w:pStyle w:val="ConsNormal0"/>
        <w:suppressAutoHyphens w:val="0"/>
        <w:ind w:firstLine="851"/>
        <w:jc w:val="both"/>
        <w:rPr>
          <w:rFonts w:ascii="Times New Roman" w:hAnsi="Times New Roman" w:cs="Times New Roman"/>
          <w:b/>
          <w:sz w:val="28"/>
          <w:szCs w:val="28"/>
        </w:rPr>
      </w:pPr>
      <w:r w:rsidRPr="007624E4">
        <w:rPr>
          <w:rFonts w:ascii="Times New Roman" w:hAnsi="Times New Roman" w:cs="Times New Roman"/>
          <w:b/>
          <w:sz w:val="28"/>
          <w:szCs w:val="28"/>
        </w:rPr>
        <w:t>Статья 58</w:t>
      </w:r>
      <w:r w:rsidR="00BD13DC" w:rsidRPr="007624E4">
        <w:rPr>
          <w:rFonts w:ascii="Times New Roman" w:hAnsi="Times New Roman" w:cs="Times New Roman"/>
          <w:b/>
          <w:sz w:val="28"/>
          <w:szCs w:val="28"/>
        </w:rPr>
        <w:t>. Правовые акты руководителей органов администрации, обладающих правами юридического лица</w:t>
      </w:r>
    </w:p>
    <w:p w:rsidR="00BD13DC" w:rsidRPr="007624E4" w:rsidRDefault="00BD13DC" w:rsidP="00BD13DC">
      <w:pPr>
        <w:pStyle w:val="ConsNormal0"/>
        <w:suppressAutoHyphens w:val="0"/>
        <w:ind w:firstLine="851"/>
        <w:jc w:val="both"/>
        <w:rPr>
          <w:rFonts w:ascii="Times New Roman" w:hAnsi="Times New Roman" w:cs="Times New Roman"/>
          <w:sz w:val="28"/>
          <w:szCs w:val="28"/>
        </w:rPr>
      </w:pPr>
      <w:r w:rsidRPr="007624E4">
        <w:rPr>
          <w:rFonts w:ascii="Times New Roman" w:hAnsi="Times New Roman" w:cs="Times New Roman"/>
          <w:sz w:val="28"/>
          <w:szCs w:val="28"/>
        </w:rPr>
        <w:t xml:space="preserve">Руководители </w:t>
      </w:r>
      <w:r w:rsidR="00D93C73" w:rsidRPr="007624E4">
        <w:rPr>
          <w:rFonts w:ascii="Times New Roman" w:hAnsi="Times New Roman" w:cs="Times New Roman"/>
          <w:sz w:val="28"/>
          <w:szCs w:val="28"/>
        </w:rPr>
        <w:t xml:space="preserve">отраслевых, </w:t>
      </w:r>
      <w:r w:rsidRPr="007624E4">
        <w:rPr>
          <w:rFonts w:ascii="Times New Roman" w:hAnsi="Times New Roman" w:cs="Times New Roman"/>
          <w:sz w:val="28"/>
          <w:szCs w:val="28"/>
        </w:rPr>
        <w:t>функциональных и территориальных органов администрации, обладающих правами юридического лица, издают распоряжения и приказы по вопросам</w:t>
      </w:r>
      <w:r w:rsidR="007546F5" w:rsidRPr="007624E4">
        <w:rPr>
          <w:rFonts w:ascii="Times New Roman" w:hAnsi="Times New Roman" w:cs="Times New Roman"/>
          <w:sz w:val="28"/>
          <w:szCs w:val="28"/>
        </w:rPr>
        <w:t xml:space="preserve"> </w:t>
      </w:r>
      <w:r w:rsidRPr="007624E4">
        <w:rPr>
          <w:rFonts w:ascii="Times New Roman" w:hAnsi="Times New Roman" w:cs="Times New Roman"/>
          <w:sz w:val="28"/>
          <w:szCs w:val="28"/>
        </w:rPr>
        <w:t>организации деятельности соответствующих органов.</w:t>
      </w:r>
    </w:p>
    <w:p w:rsidR="00BD13DC" w:rsidRPr="007624E4" w:rsidRDefault="00BD13DC" w:rsidP="00BD13DC">
      <w:pPr>
        <w:pStyle w:val="ConsNormal0"/>
        <w:suppressAutoHyphens w:val="0"/>
        <w:ind w:firstLine="851"/>
        <w:jc w:val="both"/>
        <w:rPr>
          <w:rFonts w:ascii="Times New Roman" w:hAnsi="Times New Roman" w:cs="Times New Roman"/>
          <w:sz w:val="28"/>
          <w:szCs w:val="28"/>
        </w:rPr>
      </w:pPr>
    </w:p>
    <w:p w:rsidR="00BD13DC" w:rsidRPr="007624E4" w:rsidRDefault="001C22C7" w:rsidP="00BD13DC">
      <w:pPr>
        <w:autoSpaceDE w:val="0"/>
        <w:autoSpaceDN w:val="0"/>
        <w:adjustRightInd w:val="0"/>
        <w:ind w:firstLine="851"/>
        <w:jc w:val="both"/>
        <w:outlineLvl w:val="3"/>
        <w:rPr>
          <w:b/>
          <w:sz w:val="28"/>
          <w:szCs w:val="28"/>
        </w:rPr>
      </w:pPr>
      <w:r w:rsidRPr="007624E4">
        <w:rPr>
          <w:b/>
          <w:sz w:val="28"/>
          <w:szCs w:val="28"/>
        </w:rPr>
        <w:t>Статья 59</w:t>
      </w:r>
      <w:r w:rsidR="00BD13DC" w:rsidRPr="007624E4">
        <w:rPr>
          <w:b/>
          <w:sz w:val="28"/>
          <w:szCs w:val="28"/>
        </w:rPr>
        <w:t xml:space="preserve">. Правовые акты председателя Контрольно-счетной палаты </w:t>
      </w:r>
    </w:p>
    <w:p w:rsidR="00BD13DC" w:rsidRPr="007624E4" w:rsidRDefault="00BD13DC" w:rsidP="00BD13DC">
      <w:pPr>
        <w:autoSpaceDE w:val="0"/>
        <w:autoSpaceDN w:val="0"/>
        <w:adjustRightInd w:val="0"/>
        <w:ind w:firstLine="851"/>
        <w:jc w:val="both"/>
        <w:outlineLvl w:val="3"/>
        <w:rPr>
          <w:sz w:val="28"/>
          <w:szCs w:val="28"/>
        </w:rPr>
      </w:pPr>
      <w:r w:rsidRPr="007624E4">
        <w:rPr>
          <w:sz w:val="28"/>
          <w:szCs w:val="28"/>
        </w:rPr>
        <w:t xml:space="preserve">Председатель Контрольно-счетной палаты издает распоряжения и приказы по вопросам организации деятельности </w:t>
      </w:r>
      <w:r w:rsidR="003350D6" w:rsidRPr="007624E4">
        <w:rPr>
          <w:sz w:val="28"/>
          <w:szCs w:val="28"/>
        </w:rPr>
        <w:t>К</w:t>
      </w:r>
      <w:r w:rsidRPr="007624E4">
        <w:rPr>
          <w:sz w:val="28"/>
          <w:szCs w:val="28"/>
        </w:rPr>
        <w:t>онтрольно-счетной палаты.</w:t>
      </w:r>
    </w:p>
    <w:p w:rsidR="008660D6" w:rsidRPr="007624E4" w:rsidRDefault="008660D6" w:rsidP="008660D6">
      <w:pPr>
        <w:autoSpaceDE w:val="0"/>
        <w:autoSpaceDN w:val="0"/>
        <w:adjustRightInd w:val="0"/>
        <w:ind w:firstLine="709"/>
        <w:jc w:val="both"/>
        <w:rPr>
          <w:b/>
          <w:sz w:val="28"/>
          <w:szCs w:val="28"/>
        </w:rPr>
      </w:pPr>
    </w:p>
    <w:p w:rsidR="00F769FC" w:rsidRPr="007624E4" w:rsidRDefault="0073273A" w:rsidP="00F769FC">
      <w:pPr>
        <w:pStyle w:val="1"/>
        <w:keepNext w:val="0"/>
        <w:spacing w:before="0" w:after="0"/>
        <w:ind w:left="0" w:firstLine="0"/>
        <w:rPr>
          <w:rFonts w:ascii="Times New Roman" w:hAnsi="Times New Roman"/>
          <w:i w:val="0"/>
          <w:szCs w:val="28"/>
        </w:rPr>
      </w:pPr>
      <w:r w:rsidRPr="007624E4">
        <w:rPr>
          <w:rFonts w:ascii="Times New Roman" w:hAnsi="Times New Roman"/>
          <w:i w:val="0"/>
          <w:szCs w:val="28"/>
        </w:rPr>
        <w:t xml:space="preserve">ГЛАВА </w:t>
      </w:r>
      <w:r w:rsidR="00BD13DC" w:rsidRPr="007624E4">
        <w:rPr>
          <w:rFonts w:ascii="Times New Roman" w:hAnsi="Times New Roman"/>
          <w:i w:val="0"/>
          <w:szCs w:val="28"/>
        </w:rPr>
        <w:t>7</w:t>
      </w:r>
      <w:r w:rsidRPr="007624E4">
        <w:rPr>
          <w:rFonts w:ascii="Times New Roman" w:hAnsi="Times New Roman"/>
          <w:i w:val="0"/>
          <w:szCs w:val="28"/>
        </w:rPr>
        <w:t>. ЭКОНОМИЧЕСКАЯ ОСНОВА</w:t>
      </w:r>
    </w:p>
    <w:p w:rsidR="0073273A" w:rsidRPr="007624E4" w:rsidRDefault="0073273A" w:rsidP="00F769FC">
      <w:pPr>
        <w:pStyle w:val="1"/>
        <w:keepNext w:val="0"/>
        <w:spacing w:before="0" w:after="0"/>
        <w:ind w:left="0" w:firstLine="0"/>
        <w:rPr>
          <w:rFonts w:ascii="Times New Roman" w:hAnsi="Times New Roman"/>
          <w:i w:val="0"/>
          <w:szCs w:val="28"/>
        </w:rPr>
      </w:pPr>
      <w:r w:rsidRPr="007624E4">
        <w:rPr>
          <w:rFonts w:ascii="Times New Roman" w:hAnsi="Times New Roman"/>
          <w:i w:val="0"/>
          <w:szCs w:val="28"/>
        </w:rPr>
        <w:t>МЕСТНОГО САМОУПРАВЛЕНИЯ</w:t>
      </w:r>
    </w:p>
    <w:p w:rsidR="00F769FC" w:rsidRPr="007624E4" w:rsidRDefault="00F769FC" w:rsidP="00DF3454">
      <w:pPr>
        <w:pStyle w:val="2"/>
        <w:keepNext w:val="0"/>
        <w:spacing w:before="0" w:after="0"/>
        <w:ind w:firstLine="851"/>
        <w:rPr>
          <w:rFonts w:ascii="Times New Roman" w:hAnsi="Times New Roman"/>
          <w:sz w:val="28"/>
          <w:szCs w:val="28"/>
        </w:rPr>
      </w:pPr>
    </w:p>
    <w:p w:rsidR="004707E8" w:rsidRPr="007624E4" w:rsidRDefault="004707E8" w:rsidP="004707E8">
      <w:pPr>
        <w:autoSpaceDE w:val="0"/>
        <w:autoSpaceDN w:val="0"/>
        <w:adjustRightInd w:val="0"/>
        <w:ind w:firstLine="851"/>
        <w:jc w:val="both"/>
        <w:outlineLvl w:val="0"/>
        <w:rPr>
          <w:b/>
          <w:bCs/>
          <w:sz w:val="28"/>
          <w:szCs w:val="28"/>
        </w:rPr>
      </w:pPr>
      <w:r w:rsidRPr="007624E4">
        <w:rPr>
          <w:b/>
          <w:bCs/>
          <w:sz w:val="28"/>
          <w:szCs w:val="28"/>
        </w:rPr>
        <w:t xml:space="preserve">Статья </w:t>
      </w:r>
      <w:r w:rsidR="001C22C7" w:rsidRPr="007624E4">
        <w:rPr>
          <w:b/>
          <w:bCs/>
          <w:sz w:val="28"/>
          <w:szCs w:val="28"/>
        </w:rPr>
        <w:t>60</w:t>
      </w:r>
      <w:r w:rsidRPr="007624E4">
        <w:rPr>
          <w:b/>
          <w:bCs/>
          <w:sz w:val="28"/>
          <w:szCs w:val="28"/>
        </w:rPr>
        <w:t>. Экономическая основа местного самоуправления</w:t>
      </w:r>
    </w:p>
    <w:p w:rsidR="004707E8" w:rsidRPr="007624E4" w:rsidRDefault="004707E8" w:rsidP="004707E8">
      <w:pPr>
        <w:autoSpaceDE w:val="0"/>
        <w:autoSpaceDN w:val="0"/>
        <w:adjustRightInd w:val="0"/>
        <w:ind w:firstLine="851"/>
        <w:jc w:val="both"/>
        <w:rPr>
          <w:sz w:val="28"/>
          <w:szCs w:val="28"/>
        </w:rPr>
      </w:pPr>
      <w:r w:rsidRPr="007624E4">
        <w:rPr>
          <w:sz w:val="28"/>
          <w:szCs w:val="28"/>
        </w:rPr>
        <w:t xml:space="preserve">1. Экономическую основу местного самоуправления составляет находящееся в муниципальной собственности имущество, в том числе имущественные права муниципального образования </w:t>
      </w:r>
      <w:r w:rsidR="00705425" w:rsidRPr="007624E4">
        <w:rPr>
          <w:sz w:val="28"/>
          <w:szCs w:val="28"/>
        </w:rPr>
        <w:t xml:space="preserve">Павловский </w:t>
      </w:r>
      <w:r w:rsidR="00760289" w:rsidRPr="007624E4">
        <w:rPr>
          <w:rFonts w:eastAsia="Calibri"/>
          <w:kern w:val="0"/>
          <w:sz w:val="28"/>
          <w:szCs w:val="28"/>
          <w:lang w:eastAsia="ru-RU"/>
        </w:rPr>
        <w:t>район</w:t>
      </w:r>
      <w:r w:rsidRPr="007624E4">
        <w:rPr>
          <w:sz w:val="28"/>
          <w:szCs w:val="28"/>
        </w:rPr>
        <w:t>, а также средства местного бюджета.</w:t>
      </w:r>
    </w:p>
    <w:p w:rsidR="004707E8" w:rsidRPr="007624E4" w:rsidRDefault="004707E8" w:rsidP="004707E8">
      <w:pPr>
        <w:autoSpaceDE w:val="0"/>
        <w:autoSpaceDN w:val="0"/>
        <w:adjustRightInd w:val="0"/>
        <w:ind w:firstLine="851"/>
        <w:jc w:val="both"/>
        <w:rPr>
          <w:sz w:val="28"/>
          <w:szCs w:val="28"/>
        </w:rPr>
      </w:pPr>
      <w:r w:rsidRPr="007624E4">
        <w:rPr>
          <w:sz w:val="28"/>
          <w:szCs w:val="28"/>
        </w:rPr>
        <w:t>2. В соответствии с Конституцией Российской Федерации муниципальная собственность признается и защищается государством наравне с иными формами собственности.</w:t>
      </w:r>
    </w:p>
    <w:p w:rsidR="004707E8" w:rsidRPr="007624E4" w:rsidRDefault="004707E8" w:rsidP="004707E8">
      <w:pPr>
        <w:autoSpaceDE w:val="0"/>
        <w:autoSpaceDN w:val="0"/>
        <w:adjustRightInd w:val="0"/>
        <w:ind w:firstLine="851"/>
        <w:jc w:val="both"/>
        <w:rPr>
          <w:sz w:val="28"/>
          <w:szCs w:val="28"/>
        </w:rPr>
      </w:pPr>
    </w:p>
    <w:p w:rsidR="004707E8" w:rsidRPr="007624E4" w:rsidRDefault="004707E8" w:rsidP="004707E8">
      <w:pPr>
        <w:autoSpaceDE w:val="0"/>
        <w:autoSpaceDN w:val="0"/>
        <w:adjustRightInd w:val="0"/>
        <w:ind w:firstLine="851"/>
        <w:jc w:val="both"/>
        <w:outlineLvl w:val="0"/>
        <w:rPr>
          <w:b/>
          <w:bCs/>
          <w:sz w:val="28"/>
          <w:szCs w:val="28"/>
        </w:rPr>
      </w:pPr>
      <w:r w:rsidRPr="007624E4">
        <w:rPr>
          <w:b/>
          <w:bCs/>
          <w:sz w:val="28"/>
          <w:szCs w:val="28"/>
        </w:rPr>
        <w:t xml:space="preserve">Статья </w:t>
      </w:r>
      <w:r w:rsidR="001C22C7" w:rsidRPr="007624E4">
        <w:rPr>
          <w:b/>
          <w:bCs/>
          <w:sz w:val="28"/>
          <w:szCs w:val="28"/>
        </w:rPr>
        <w:t>61</w:t>
      </w:r>
      <w:r w:rsidRPr="007624E4">
        <w:rPr>
          <w:b/>
          <w:bCs/>
          <w:sz w:val="28"/>
          <w:szCs w:val="28"/>
        </w:rPr>
        <w:t>. Муниципальное имущество</w:t>
      </w:r>
    </w:p>
    <w:p w:rsidR="004707E8" w:rsidRPr="007624E4" w:rsidRDefault="004707E8" w:rsidP="004707E8">
      <w:pPr>
        <w:autoSpaceDE w:val="0"/>
        <w:autoSpaceDN w:val="0"/>
        <w:adjustRightInd w:val="0"/>
        <w:ind w:firstLine="851"/>
        <w:jc w:val="both"/>
        <w:rPr>
          <w:sz w:val="28"/>
          <w:szCs w:val="28"/>
        </w:rPr>
      </w:pPr>
      <w:r w:rsidRPr="007624E4">
        <w:rPr>
          <w:sz w:val="28"/>
          <w:szCs w:val="28"/>
        </w:rPr>
        <w:t xml:space="preserve">1. В собственности муниципальных образований может находиться имущество, предусмотренное статьей 63 Федерального закона </w:t>
      </w:r>
      <w:r w:rsidRPr="007624E4">
        <w:rPr>
          <w:sz w:val="28"/>
          <w:szCs w:val="28"/>
          <w:shd w:val="clear" w:color="auto" w:fill="FFFFFF"/>
        </w:rPr>
        <w:t>от 20</w:t>
      </w:r>
      <w:r w:rsidR="00705425" w:rsidRPr="007624E4">
        <w:rPr>
          <w:sz w:val="28"/>
          <w:szCs w:val="28"/>
          <w:shd w:val="clear" w:color="auto" w:fill="FFFFFF"/>
        </w:rPr>
        <w:t xml:space="preserve"> марта    </w:t>
      </w:r>
      <w:r w:rsidRPr="007624E4">
        <w:rPr>
          <w:sz w:val="28"/>
          <w:szCs w:val="28"/>
          <w:shd w:val="clear" w:color="auto" w:fill="FFFFFF"/>
        </w:rPr>
        <w:t>2025</w:t>
      </w:r>
      <w:r w:rsidR="00705425" w:rsidRPr="007624E4">
        <w:rPr>
          <w:sz w:val="28"/>
          <w:szCs w:val="28"/>
          <w:shd w:val="clear" w:color="auto" w:fill="FFFFFF"/>
        </w:rPr>
        <w:t xml:space="preserve"> г.</w:t>
      </w:r>
      <w:r w:rsidRPr="007624E4">
        <w:rPr>
          <w:sz w:val="28"/>
          <w:szCs w:val="28"/>
          <w:shd w:val="clear" w:color="auto" w:fill="FFFFFF"/>
        </w:rPr>
        <w:t xml:space="preserve"> № 33-ФЗ </w:t>
      </w:r>
      <w:r w:rsidR="00705425" w:rsidRPr="007624E4">
        <w:rPr>
          <w:sz w:val="28"/>
          <w:szCs w:val="28"/>
          <w:shd w:val="clear" w:color="auto" w:fill="FFFFFF"/>
        </w:rPr>
        <w:t>«</w:t>
      </w:r>
      <w:r w:rsidRPr="007624E4">
        <w:rPr>
          <w:sz w:val="28"/>
          <w:szCs w:val="28"/>
          <w:shd w:val="clear" w:color="auto" w:fill="FFFFFF"/>
        </w:rPr>
        <w:t>Об общих принципах организации местного самоуправления в единой системе публичной власти</w:t>
      </w:r>
      <w:r w:rsidR="00705425" w:rsidRPr="007624E4">
        <w:rPr>
          <w:sz w:val="28"/>
          <w:szCs w:val="28"/>
          <w:shd w:val="clear" w:color="auto" w:fill="FFFFFF"/>
        </w:rPr>
        <w:t>»</w:t>
      </w:r>
      <w:r w:rsidRPr="007624E4">
        <w:rPr>
          <w:sz w:val="28"/>
          <w:szCs w:val="28"/>
          <w:shd w:val="clear" w:color="auto" w:fill="FFFFFF"/>
        </w:rPr>
        <w:t>.</w:t>
      </w:r>
    </w:p>
    <w:p w:rsidR="004707E8" w:rsidRPr="007624E4" w:rsidRDefault="004707E8" w:rsidP="004707E8">
      <w:pPr>
        <w:autoSpaceDE w:val="0"/>
        <w:autoSpaceDN w:val="0"/>
        <w:adjustRightInd w:val="0"/>
        <w:ind w:firstLine="851"/>
        <w:jc w:val="both"/>
        <w:rPr>
          <w:sz w:val="28"/>
          <w:szCs w:val="28"/>
        </w:rPr>
      </w:pPr>
      <w:r w:rsidRPr="007624E4">
        <w:rPr>
          <w:sz w:val="28"/>
          <w:szCs w:val="28"/>
        </w:rPr>
        <w:t xml:space="preserve">2. В случаях возникновения у муниципального образования права собственности на имущество, не соответствующее требованиям части 1 статьи 63 Федерального закона </w:t>
      </w:r>
      <w:r w:rsidRPr="007624E4">
        <w:rPr>
          <w:sz w:val="28"/>
          <w:szCs w:val="28"/>
          <w:shd w:val="clear" w:color="auto" w:fill="FFFFFF"/>
        </w:rPr>
        <w:t>от 20</w:t>
      </w:r>
      <w:r w:rsidR="00705425" w:rsidRPr="007624E4">
        <w:rPr>
          <w:sz w:val="28"/>
          <w:szCs w:val="28"/>
          <w:shd w:val="clear" w:color="auto" w:fill="FFFFFF"/>
        </w:rPr>
        <w:t xml:space="preserve"> марта </w:t>
      </w:r>
      <w:r w:rsidRPr="007624E4">
        <w:rPr>
          <w:sz w:val="28"/>
          <w:szCs w:val="28"/>
          <w:shd w:val="clear" w:color="auto" w:fill="FFFFFF"/>
        </w:rPr>
        <w:t>2025</w:t>
      </w:r>
      <w:r w:rsidR="00705425" w:rsidRPr="007624E4">
        <w:rPr>
          <w:sz w:val="28"/>
          <w:szCs w:val="28"/>
          <w:shd w:val="clear" w:color="auto" w:fill="FFFFFF"/>
        </w:rPr>
        <w:t xml:space="preserve"> г.</w:t>
      </w:r>
      <w:r w:rsidRPr="007624E4">
        <w:rPr>
          <w:sz w:val="28"/>
          <w:szCs w:val="28"/>
          <w:shd w:val="clear" w:color="auto" w:fill="FFFFFF"/>
        </w:rPr>
        <w:t xml:space="preserve"> № 33-ФЗ </w:t>
      </w:r>
      <w:r w:rsidR="00705425" w:rsidRPr="007624E4">
        <w:rPr>
          <w:sz w:val="28"/>
          <w:szCs w:val="28"/>
          <w:shd w:val="clear" w:color="auto" w:fill="FFFFFF"/>
        </w:rPr>
        <w:t>«</w:t>
      </w:r>
      <w:r w:rsidRPr="007624E4">
        <w:rPr>
          <w:sz w:val="28"/>
          <w:szCs w:val="28"/>
          <w:shd w:val="clear" w:color="auto" w:fill="FFFFFF"/>
        </w:rPr>
        <w:t>Об общих принципах организации местного самоуправления в единой системе публичной власти</w:t>
      </w:r>
      <w:r w:rsidR="00705425" w:rsidRPr="007624E4">
        <w:rPr>
          <w:sz w:val="28"/>
          <w:szCs w:val="28"/>
          <w:shd w:val="clear" w:color="auto" w:fill="FFFFFF"/>
        </w:rPr>
        <w:t>»</w:t>
      </w:r>
      <w:r w:rsidRPr="007624E4">
        <w:rPr>
          <w:sz w:val="28"/>
          <w:szCs w:val="28"/>
        </w:rPr>
        <w:t>,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4707E8" w:rsidRPr="007624E4" w:rsidRDefault="004707E8" w:rsidP="004707E8">
      <w:pPr>
        <w:autoSpaceDE w:val="0"/>
        <w:autoSpaceDN w:val="0"/>
        <w:adjustRightInd w:val="0"/>
        <w:ind w:firstLine="851"/>
        <w:jc w:val="both"/>
        <w:rPr>
          <w:sz w:val="28"/>
          <w:szCs w:val="28"/>
        </w:rPr>
      </w:pPr>
      <w:r w:rsidRPr="007624E4">
        <w:rPr>
          <w:sz w:val="28"/>
          <w:szCs w:val="28"/>
        </w:rPr>
        <w:t xml:space="preserve">3. Органы местного самоуправления от имени муниципального образования </w:t>
      </w:r>
      <w:r w:rsidR="00705425" w:rsidRPr="007624E4">
        <w:rPr>
          <w:sz w:val="28"/>
          <w:szCs w:val="28"/>
        </w:rPr>
        <w:t xml:space="preserve">Павловский </w:t>
      </w:r>
      <w:r w:rsidR="00760289" w:rsidRPr="007624E4">
        <w:rPr>
          <w:rFonts w:eastAsia="Calibri"/>
          <w:kern w:val="0"/>
          <w:sz w:val="28"/>
          <w:szCs w:val="28"/>
          <w:lang w:eastAsia="ru-RU"/>
        </w:rPr>
        <w:t>район</w:t>
      </w:r>
      <w:r w:rsidRPr="007624E4">
        <w:rPr>
          <w:sz w:val="28"/>
          <w:szCs w:val="28"/>
        </w:rPr>
        <w:t xml:space="preserve">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rsidR="004707E8" w:rsidRPr="007624E4" w:rsidRDefault="004707E8" w:rsidP="004707E8">
      <w:pPr>
        <w:autoSpaceDE w:val="0"/>
        <w:autoSpaceDN w:val="0"/>
        <w:adjustRightInd w:val="0"/>
        <w:ind w:firstLine="851"/>
        <w:jc w:val="both"/>
        <w:rPr>
          <w:sz w:val="28"/>
          <w:szCs w:val="28"/>
        </w:rPr>
      </w:pPr>
      <w:r w:rsidRPr="007624E4">
        <w:rPr>
          <w:sz w:val="28"/>
          <w:szCs w:val="28"/>
        </w:rPr>
        <w:t>4. Органы местного самоуправления вправе приобретать имущество в муниципальную собственность, передавать муниципальное имущество во временное владение и (или) в пользование физическим и юридическим лицам, органам публичной власти, в том числе органам местного самоуправления иных муниципальных образований, отчуждать, совершать иные сделки в соответствии с федеральными законами.</w:t>
      </w:r>
    </w:p>
    <w:p w:rsidR="004707E8" w:rsidRPr="007624E4" w:rsidRDefault="004707E8" w:rsidP="004707E8">
      <w:pPr>
        <w:autoSpaceDE w:val="0"/>
        <w:autoSpaceDN w:val="0"/>
        <w:adjustRightInd w:val="0"/>
        <w:ind w:firstLine="851"/>
        <w:jc w:val="both"/>
        <w:rPr>
          <w:sz w:val="28"/>
          <w:szCs w:val="28"/>
        </w:rPr>
      </w:pPr>
      <w:r w:rsidRPr="007624E4">
        <w:rPr>
          <w:sz w:val="28"/>
          <w:szCs w:val="28"/>
        </w:rPr>
        <w:t>5. Порядок и условия приватизации муниципального имущества определяются нормативными правовыми актами органов местного самоуправления в соответствии с федеральными законами.</w:t>
      </w:r>
    </w:p>
    <w:p w:rsidR="004707E8" w:rsidRPr="007624E4" w:rsidRDefault="004707E8" w:rsidP="004707E8">
      <w:pPr>
        <w:autoSpaceDE w:val="0"/>
        <w:autoSpaceDN w:val="0"/>
        <w:adjustRightInd w:val="0"/>
        <w:ind w:firstLine="851"/>
        <w:jc w:val="both"/>
        <w:rPr>
          <w:sz w:val="28"/>
          <w:szCs w:val="28"/>
        </w:rPr>
      </w:pPr>
      <w:r w:rsidRPr="007624E4">
        <w:rPr>
          <w:sz w:val="28"/>
          <w:szCs w:val="28"/>
        </w:rPr>
        <w:t>6. Доходы от использования и приватизации муниципального имущества поступают в местный бюджет.</w:t>
      </w:r>
    </w:p>
    <w:p w:rsidR="004707E8" w:rsidRPr="007624E4" w:rsidRDefault="004707E8" w:rsidP="004707E8">
      <w:pPr>
        <w:autoSpaceDE w:val="0"/>
        <w:autoSpaceDN w:val="0"/>
        <w:adjustRightInd w:val="0"/>
        <w:ind w:firstLine="851"/>
        <w:jc w:val="both"/>
        <w:rPr>
          <w:sz w:val="28"/>
          <w:szCs w:val="28"/>
        </w:rPr>
      </w:pPr>
      <w:r w:rsidRPr="007624E4">
        <w:rPr>
          <w:sz w:val="28"/>
          <w:szCs w:val="28"/>
        </w:rPr>
        <w:t xml:space="preserve">7. Муниципальное образование </w:t>
      </w:r>
      <w:r w:rsidR="00705425" w:rsidRPr="007624E4">
        <w:rPr>
          <w:sz w:val="28"/>
          <w:szCs w:val="28"/>
        </w:rPr>
        <w:t xml:space="preserve">Павловский </w:t>
      </w:r>
      <w:r w:rsidR="00760289" w:rsidRPr="007624E4">
        <w:rPr>
          <w:rFonts w:eastAsia="Calibri"/>
          <w:kern w:val="0"/>
          <w:sz w:val="28"/>
          <w:szCs w:val="28"/>
          <w:lang w:eastAsia="ru-RU"/>
        </w:rPr>
        <w:t>район</w:t>
      </w:r>
      <w:r w:rsidRPr="007624E4">
        <w:rPr>
          <w:sz w:val="28"/>
          <w:szCs w:val="28"/>
        </w:rPr>
        <w:t xml:space="preserve">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w:t>
      </w:r>
      <w:r w:rsidR="004961A7" w:rsidRPr="007624E4">
        <w:rPr>
          <w:sz w:val="28"/>
          <w:szCs w:val="28"/>
          <w:lang w:eastAsia="ru-RU"/>
        </w:rPr>
        <w:t>непосредственного обеспечения жизнедеятельности населения</w:t>
      </w:r>
      <w:r w:rsidRPr="007624E4">
        <w:rPr>
          <w:sz w:val="28"/>
          <w:szCs w:val="28"/>
        </w:rPr>
        <w:t xml:space="preserve">. </w:t>
      </w:r>
    </w:p>
    <w:p w:rsidR="004707E8" w:rsidRPr="007624E4" w:rsidRDefault="004707E8" w:rsidP="004707E8">
      <w:pPr>
        <w:autoSpaceDE w:val="0"/>
        <w:autoSpaceDN w:val="0"/>
        <w:adjustRightInd w:val="0"/>
        <w:ind w:firstLine="851"/>
        <w:jc w:val="both"/>
        <w:rPr>
          <w:sz w:val="28"/>
          <w:szCs w:val="28"/>
        </w:rPr>
      </w:pPr>
      <w:r w:rsidRPr="007624E4">
        <w:rPr>
          <w:sz w:val="28"/>
          <w:szCs w:val="28"/>
        </w:rPr>
        <w:t>Функции и полномочия учредителя в отношении муниципальных предприятий и учреждений осуществляет администрация.</w:t>
      </w:r>
    </w:p>
    <w:p w:rsidR="004707E8" w:rsidRPr="007624E4" w:rsidRDefault="004707E8" w:rsidP="004707E8">
      <w:pPr>
        <w:autoSpaceDE w:val="0"/>
        <w:autoSpaceDN w:val="0"/>
        <w:adjustRightInd w:val="0"/>
        <w:ind w:firstLine="851"/>
        <w:jc w:val="both"/>
        <w:rPr>
          <w:sz w:val="28"/>
          <w:szCs w:val="28"/>
        </w:rPr>
      </w:pPr>
      <w:r w:rsidRPr="007624E4">
        <w:rPr>
          <w:sz w:val="28"/>
          <w:szCs w:val="28"/>
        </w:rPr>
        <w:t xml:space="preserve">8. Органы местного самоуправления от имени муниципального образования </w:t>
      </w:r>
      <w:r w:rsidR="00705425" w:rsidRPr="007624E4">
        <w:rPr>
          <w:sz w:val="28"/>
          <w:szCs w:val="28"/>
        </w:rPr>
        <w:t xml:space="preserve">Павловский </w:t>
      </w:r>
      <w:r w:rsidR="00760289" w:rsidRPr="007624E4">
        <w:rPr>
          <w:rFonts w:eastAsia="Calibri"/>
          <w:kern w:val="0"/>
          <w:sz w:val="28"/>
          <w:szCs w:val="28"/>
          <w:lang w:eastAsia="ru-RU"/>
        </w:rPr>
        <w:t>район</w:t>
      </w:r>
      <w:r w:rsidR="00705425" w:rsidRPr="007624E4">
        <w:rPr>
          <w:rFonts w:eastAsia="Calibri"/>
          <w:kern w:val="0"/>
          <w:sz w:val="28"/>
          <w:szCs w:val="28"/>
          <w:lang w:eastAsia="ru-RU"/>
        </w:rPr>
        <w:t xml:space="preserve"> </w:t>
      </w:r>
      <w:proofErr w:type="spellStart"/>
      <w:r w:rsidRPr="007624E4">
        <w:rPr>
          <w:sz w:val="28"/>
          <w:szCs w:val="28"/>
        </w:rPr>
        <w:t>субсидиарно</w:t>
      </w:r>
      <w:proofErr w:type="spellEnd"/>
      <w:r w:rsidRPr="007624E4">
        <w:rPr>
          <w:sz w:val="28"/>
          <w:szCs w:val="28"/>
        </w:rPr>
        <w:t xml:space="preserve"> отвечают по обязательствам муниципальных казенных учреждений и обеспечивают исполнение указанных обязательств в порядке, установленном федеральным законом.</w:t>
      </w:r>
    </w:p>
    <w:p w:rsidR="004707E8" w:rsidRPr="007624E4" w:rsidRDefault="004707E8" w:rsidP="004707E8">
      <w:pPr>
        <w:autoSpaceDE w:val="0"/>
        <w:autoSpaceDN w:val="0"/>
        <w:adjustRightInd w:val="0"/>
        <w:ind w:firstLine="851"/>
        <w:jc w:val="both"/>
        <w:rPr>
          <w:sz w:val="28"/>
          <w:szCs w:val="28"/>
        </w:rPr>
      </w:pPr>
      <w:r w:rsidRPr="007624E4">
        <w:rPr>
          <w:sz w:val="28"/>
          <w:szCs w:val="28"/>
        </w:rPr>
        <w:t>9. Органы местного самоуправления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4707E8" w:rsidRPr="007624E4" w:rsidRDefault="004707E8" w:rsidP="004707E8">
      <w:pPr>
        <w:autoSpaceDE w:val="0"/>
        <w:autoSpaceDN w:val="0"/>
        <w:adjustRightInd w:val="0"/>
        <w:ind w:firstLine="851"/>
        <w:jc w:val="both"/>
        <w:rPr>
          <w:sz w:val="28"/>
          <w:szCs w:val="28"/>
        </w:rPr>
      </w:pPr>
      <w:r w:rsidRPr="007624E4">
        <w:rPr>
          <w:sz w:val="28"/>
          <w:szCs w:val="28"/>
        </w:rPr>
        <w:t>10. Администрация осуществляет передачу в безвозмездное владение и пользование объектов электросетевого хозяйства, находящихся в муниципальной собственности, системообразующей территориальной сетевой организации или территориальной сетевой организации, действующих в границах Краснодарского края, в случаях, порядке и на условиях, которые установлены законодательством Российской Федерации об электроэнергетике.</w:t>
      </w:r>
    </w:p>
    <w:p w:rsidR="004707E8" w:rsidRPr="007624E4" w:rsidRDefault="004707E8" w:rsidP="004707E8">
      <w:pPr>
        <w:autoSpaceDE w:val="0"/>
        <w:autoSpaceDN w:val="0"/>
        <w:adjustRightInd w:val="0"/>
        <w:ind w:firstLine="851"/>
        <w:jc w:val="both"/>
        <w:rPr>
          <w:sz w:val="28"/>
          <w:szCs w:val="28"/>
        </w:rPr>
      </w:pPr>
    </w:p>
    <w:p w:rsidR="00CC727A" w:rsidRPr="007624E4" w:rsidRDefault="00CC727A" w:rsidP="00F769FC">
      <w:pPr>
        <w:pStyle w:val="5"/>
        <w:keepNext w:val="0"/>
        <w:ind w:left="0" w:firstLine="851"/>
        <w:jc w:val="both"/>
        <w:rPr>
          <w:b/>
          <w:szCs w:val="28"/>
        </w:rPr>
      </w:pPr>
      <w:r w:rsidRPr="007624E4">
        <w:rPr>
          <w:b/>
          <w:szCs w:val="28"/>
        </w:rPr>
        <w:t xml:space="preserve">Статья </w:t>
      </w:r>
      <w:r w:rsidR="001C22C7" w:rsidRPr="007624E4">
        <w:rPr>
          <w:b/>
          <w:szCs w:val="28"/>
        </w:rPr>
        <w:t>62</w:t>
      </w:r>
      <w:r w:rsidRPr="007624E4">
        <w:rPr>
          <w:b/>
          <w:szCs w:val="28"/>
        </w:rPr>
        <w:t xml:space="preserve">. Бюджет муниципального образования </w:t>
      </w:r>
      <w:r w:rsidR="001B6FE4" w:rsidRPr="007624E4">
        <w:rPr>
          <w:b/>
          <w:szCs w:val="28"/>
        </w:rPr>
        <w:t xml:space="preserve">Павловский </w:t>
      </w:r>
      <w:r w:rsidRPr="007624E4">
        <w:rPr>
          <w:b/>
          <w:szCs w:val="28"/>
        </w:rPr>
        <w:t>район</w:t>
      </w:r>
    </w:p>
    <w:p w:rsidR="00CC727A" w:rsidRPr="007624E4" w:rsidRDefault="00CC727A" w:rsidP="00F769FC">
      <w:pPr>
        <w:widowControl/>
        <w:suppressAutoHyphens w:val="0"/>
        <w:autoSpaceDE w:val="0"/>
        <w:autoSpaceDN w:val="0"/>
        <w:adjustRightInd w:val="0"/>
        <w:ind w:firstLine="851"/>
        <w:jc w:val="both"/>
        <w:rPr>
          <w:rFonts w:eastAsiaTheme="minorHAnsi"/>
          <w:bCs/>
          <w:kern w:val="0"/>
          <w:sz w:val="28"/>
          <w:szCs w:val="28"/>
        </w:rPr>
      </w:pPr>
      <w:r w:rsidRPr="007624E4">
        <w:rPr>
          <w:rFonts w:eastAsiaTheme="minorHAnsi"/>
          <w:bCs/>
          <w:kern w:val="0"/>
          <w:sz w:val="28"/>
          <w:szCs w:val="28"/>
        </w:rPr>
        <w:t xml:space="preserve">1. </w:t>
      </w:r>
      <w:r w:rsidR="004C5F51" w:rsidRPr="007624E4">
        <w:rPr>
          <w:rFonts w:eastAsiaTheme="minorHAnsi"/>
          <w:bCs/>
          <w:kern w:val="0"/>
          <w:sz w:val="28"/>
          <w:szCs w:val="28"/>
        </w:rPr>
        <w:t>М</w:t>
      </w:r>
      <w:r w:rsidRPr="007624E4">
        <w:rPr>
          <w:rFonts w:eastAsiaTheme="minorHAnsi"/>
          <w:bCs/>
          <w:kern w:val="0"/>
          <w:sz w:val="28"/>
          <w:szCs w:val="28"/>
        </w:rPr>
        <w:t>униципальное образование имеет собственный бюджет (местный бюджет).</w:t>
      </w:r>
    </w:p>
    <w:p w:rsidR="00CC727A" w:rsidRPr="007624E4" w:rsidRDefault="00CC727A" w:rsidP="00F769FC">
      <w:pPr>
        <w:widowControl/>
        <w:suppressAutoHyphens w:val="0"/>
        <w:autoSpaceDE w:val="0"/>
        <w:autoSpaceDN w:val="0"/>
        <w:adjustRightInd w:val="0"/>
        <w:ind w:firstLine="851"/>
        <w:jc w:val="both"/>
        <w:rPr>
          <w:rFonts w:eastAsiaTheme="minorHAnsi"/>
          <w:b/>
          <w:bCs/>
          <w:i/>
          <w:kern w:val="0"/>
          <w:sz w:val="28"/>
          <w:szCs w:val="28"/>
        </w:rPr>
      </w:pPr>
      <w:r w:rsidRPr="007624E4">
        <w:rPr>
          <w:rFonts w:eastAsiaTheme="minorHAnsi"/>
          <w:bCs/>
          <w:kern w:val="0"/>
          <w:sz w:val="28"/>
          <w:szCs w:val="28"/>
        </w:rPr>
        <w:t xml:space="preserve">Бюджет </w:t>
      </w:r>
      <w:r w:rsidR="004C5F51" w:rsidRPr="007624E4">
        <w:rPr>
          <w:sz w:val="28"/>
          <w:szCs w:val="28"/>
        </w:rPr>
        <w:t xml:space="preserve">муниципального образования </w:t>
      </w:r>
      <w:r w:rsidR="001B6FE4" w:rsidRPr="007624E4">
        <w:rPr>
          <w:sz w:val="28"/>
          <w:szCs w:val="28"/>
        </w:rPr>
        <w:t xml:space="preserve">Павловский </w:t>
      </w:r>
      <w:r w:rsidR="004C5F51" w:rsidRPr="007624E4">
        <w:rPr>
          <w:sz w:val="28"/>
          <w:szCs w:val="28"/>
        </w:rPr>
        <w:t>район</w:t>
      </w:r>
      <w:r w:rsidR="001B6FE4" w:rsidRPr="007624E4">
        <w:rPr>
          <w:sz w:val="28"/>
          <w:szCs w:val="28"/>
        </w:rPr>
        <w:t xml:space="preserve"> </w:t>
      </w:r>
      <w:r w:rsidRPr="007624E4">
        <w:rPr>
          <w:rFonts w:eastAsiaTheme="minorHAnsi"/>
          <w:bCs/>
          <w:kern w:val="0"/>
          <w:sz w:val="28"/>
          <w:szCs w:val="28"/>
        </w:rPr>
        <w:t xml:space="preserve">(районный бюджет) и свод бюджетов сельских поселений, входящих в состав </w:t>
      </w:r>
      <w:r w:rsidR="00DF78F2" w:rsidRPr="007624E4">
        <w:rPr>
          <w:sz w:val="28"/>
          <w:szCs w:val="28"/>
        </w:rPr>
        <w:t xml:space="preserve">муниципального образования </w:t>
      </w:r>
      <w:r w:rsidR="001B6FE4" w:rsidRPr="007624E4">
        <w:rPr>
          <w:sz w:val="28"/>
          <w:szCs w:val="28"/>
        </w:rPr>
        <w:t xml:space="preserve">Павловский </w:t>
      </w:r>
      <w:r w:rsidR="00DF78F2" w:rsidRPr="007624E4">
        <w:rPr>
          <w:sz w:val="28"/>
          <w:szCs w:val="28"/>
        </w:rPr>
        <w:t>район</w:t>
      </w:r>
      <w:r w:rsidR="001B6FE4" w:rsidRPr="007624E4">
        <w:rPr>
          <w:sz w:val="28"/>
          <w:szCs w:val="28"/>
        </w:rPr>
        <w:t xml:space="preserve"> </w:t>
      </w:r>
      <w:r w:rsidRPr="007624E4">
        <w:rPr>
          <w:rFonts w:eastAsiaTheme="minorHAnsi"/>
          <w:bCs/>
          <w:kern w:val="0"/>
          <w:sz w:val="28"/>
          <w:szCs w:val="28"/>
        </w:rPr>
        <w:t xml:space="preserve">(без учета межбюджетных трансфертов между этими бюджетами), образуют консолидированный бюджет </w:t>
      </w:r>
      <w:r w:rsidR="00DF78F2" w:rsidRPr="007624E4">
        <w:rPr>
          <w:sz w:val="28"/>
          <w:szCs w:val="28"/>
        </w:rPr>
        <w:t xml:space="preserve">муниципального образования </w:t>
      </w:r>
      <w:r w:rsidR="001B6FE4" w:rsidRPr="007624E4">
        <w:rPr>
          <w:sz w:val="28"/>
          <w:szCs w:val="28"/>
        </w:rPr>
        <w:t xml:space="preserve">Павловский </w:t>
      </w:r>
      <w:r w:rsidR="00DF78F2" w:rsidRPr="007624E4">
        <w:rPr>
          <w:sz w:val="28"/>
          <w:szCs w:val="28"/>
        </w:rPr>
        <w:t>район</w:t>
      </w:r>
      <w:r w:rsidR="001B6FE4" w:rsidRPr="007624E4">
        <w:rPr>
          <w:rFonts w:eastAsiaTheme="minorHAnsi"/>
          <w:bCs/>
          <w:kern w:val="0"/>
          <w:sz w:val="28"/>
          <w:szCs w:val="28"/>
        </w:rPr>
        <w:t>.</w:t>
      </w:r>
    </w:p>
    <w:p w:rsidR="00CC727A" w:rsidRPr="007624E4" w:rsidRDefault="00CC727A" w:rsidP="00F769FC">
      <w:pPr>
        <w:widowControl/>
        <w:suppressAutoHyphens w:val="0"/>
        <w:autoSpaceDE w:val="0"/>
        <w:autoSpaceDN w:val="0"/>
        <w:adjustRightInd w:val="0"/>
        <w:ind w:firstLine="851"/>
        <w:jc w:val="both"/>
        <w:rPr>
          <w:rFonts w:eastAsiaTheme="minorHAnsi"/>
          <w:bCs/>
          <w:kern w:val="0"/>
          <w:sz w:val="28"/>
          <w:szCs w:val="28"/>
        </w:rPr>
      </w:pPr>
      <w:r w:rsidRPr="007624E4">
        <w:rPr>
          <w:rFonts w:eastAsiaTheme="minorHAnsi"/>
          <w:bCs/>
          <w:kern w:val="0"/>
          <w:sz w:val="28"/>
          <w:szCs w:val="28"/>
        </w:rPr>
        <w:t xml:space="preserve">2. 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отчета об исполнении местного бюджета осуществляются органами местного самоуправления </w:t>
      </w:r>
      <w:r w:rsidR="00DF78F2" w:rsidRPr="007624E4">
        <w:rPr>
          <w:sz w:val="28"/>
          <w:szCs w:val="28"/>
        </w:rPr>
        <w:t xml:space="preserve">муниципального образования </w:t>
      </w:r>
      <w:r w:rsidR="00651811" w:rsidRPr="007624E4">
        <w:rPr>
          <w:sz w:val="28"/>
          <w:szCs w:val="28"/>
        </w:rPr>
        <w:t xml:space="preserve">Павловский </w:t>
      </w:r>
      <w:r w:rsidR="00DF78F2" w:rsidRPr="007624E4">
        <w:rPr>
          <w:sz w:val="28"/>
          <w:szCs w:val="28"/>
        </w:rPr>
        <w:t>район</w:t>
      </w:r>
      <w:r w:rsidR="00651811" w:rsidRPr="007624E4">
        <w:rPr>
          <w:sz w:val="28"/>
          <w:szCs w:val="28"/>
        </w:rPr>
        <w:t xml:space="preserve"> </w:t>
      </w:r>
      <w:r w:rsidRPr="007624E4">
        <w:rPr>
          <w:rFonts w:eastAsiaTheme="minorHAnsi"/>
          <w:bCs/>
          <w:kern w:val="0"/>
          <w:sz w:val="28"/>
          <w:szCs w:val="28"/>
        </w:rPr>
        <w:t>самостоятельно с соблюдением требований, установленных Бюджетным кодексом Российской Федерации.</w:t>
      </w:r>
    </w:p>
    <w:p w:rsidR="00CC727A" w:rsidRPr="007624E4" w:rsidRDefault="00CC727A" w:rsidP="00F769FC">
      <w:pPr>
        <w:widowControl/>
        <w:suppressAutoHyphens w:val="0"/>
        <w:autoSpaceDE w:val="0"/>
        <w:autoSpaceDN w:val="0"/>
        <w:adjustRightInd w:val="0"/>
        <w:ind w:firstLine="851"/>
        <w:jc w:val="both"/>
        <w:rPr>
          <w:rFonts w:eastAsiaTheme="minorHAnsi"/>
          <w:bCs/>
          <w:kern w:val="0"/>
          <w:sz w:val="28"/>
          <w:szCs w:val="28"/>
        </w:rPr>
      </w:pPr>
      <w:r w:rsidRPr="007624E4">
        <w:rPr>
          <w:rFonts w:eastAsiaTheme="minorHAnsi"/>
          <w:bCs/>
          <w:kern w:val="0"/>
          <w:sz w:val="28"/>
          <w:szCs w:val="28"/>
        </w:rPr>
        <w:t xml:space="preserve">3. Бюджетные полномочия </w:t>
      </w:r>
      <w:r w:rsidR="00310132" w:rsidRPr="007624E4">
        <w:rPr>
          <w:sz w:val="28"/>
          <w:szCs w:val="28"/>
        </w:rPr>
        <w:t xml:space="preserve">муниципального образования </w:t>
      </w:r>
      <w:r w:rsidR="00651811" w:rsidRPr="007624E4">
        <w:rPr>
          <w:sz w:val="28"/>
          <w:szCs w:val="28"/>
        </w:rPr>
        <w:t xml:space="preserve">Павловский </w:t>
      </w:r>
      <w:r w:rsidR="00310132" w:rsidRPr="007624E4">
        <w:rPr>
          <w:sz w:val="28"/>
          <w:szCs w:val="28"/>
        </w:rPr>
        <w:t>район</w:t>
      </w:r>
      <w:r w:rsidR="00651811" w:rsidRPr="007624E4">
        <w:rPr>
          <w:sz w:val="28"/>
          <w:szCs w:val="28"/>
        </w:rPr>
        <w:t xml:space="preserve"> </w:t>
      </w:r>
      <w:r w:rsidRPr="007624E4">
        <w:rPr>
          <w:rFonts w:eastAsiaTheme="minorHAnsi"/>
          <w:bCs/>
          <w:kern w:val="0"/>
          <w:sz w:val="28"/>
          <w:szCs w:val="28"/>
        </w:rPr>
        <w:t>устанавливаются Бюджетным кодексом Российской Федерации.</w:t>
      </w:r>
    </w:p>
    <w:p w:rsidR="00CC727A" w:rsidRPr="007624E4" w:rsidRDefault="00310132" w:rsidP="00F769FC">
      <w:pPr>
        <w:widowControl/>
        <w:suppressAutoHyphens w:val="0"/>
        <w:autoSpaceDE w:val="0"/>
        <w:autoSpaceDN w:val="0"/>
        <w:adjustRightInd w:val="0"/>
        <w:ind w:firstLine="851"/>
        <w:jc w:val="both"/>
        <w:rPr>
          <w:rFonts w:eastAsiaTheme="minorHAnsi"/>
          <w:bCs/>
          <w:kern w:val="0"/>
          <w:sz w:val="28"/>
          <w:szCs w:val="28"/>
        </w:rPr>
      </w:pPr>
      <w:r w:rsidRPr="007624E4">
        <w:rPr>
          <w:rFonts w:eastAsiaTheme="minorHAnsi"/>
          <w:bCs/>
          <w:kern w:val="0"/>
          <w:sz w:val="28"/>
          <w:szCs w:val="28"/>
        </w:rPr>
        <w:t>4</w:t>
      </w:r>
      <w:r w:rsidR="00CC727A" w:rsidRPr="007624E4">
        <w:rPr>
          <w:rFonts w:eastAsiaTheme="minorHAnsi"/>
          <w:bCs/>
          <w:kern w:val="0"/>
          <w:sz w:val="28"/>
          <w:szCs w:val="28"/>
        </w:rPr>
        <w:t xml:space="preserve">. Руководитель финансового органа </w:t>
      </w:r>
      <w:r w:rsidRPr="007624E4">
        <w:rPr>
          <w:sz w:val="28"/>
          <w:szCs w:val="28"/>
        </w:rPr>
        <w:t xml:space="preserve">муниципального образования </w:t>
      </w:r>
      <w:r w:rsidR="00651811" w:rsidRPr="007624E4">
        <w:rPr>
          <w:sz w:val="28"/>
          <w:szCs w:val="28"/>
        </w:rPr>
        <w:t xml:space="preserve">Павловский </w:t>
      </w:r>
      <w:r w:rsidRPr="007624E4">
        <w:rPr>
          <w:sz w:val="28"/>
          <w:szCs w:val="28"/>
        </w:rPr>
        <w:t>район</w:t>
      </w:r>
      <w:r w:rsidR="00651811" w:rsidRPr="007624E4">
        <w:rPr>
          <w:sz w:val="28"/>
          <w:szCs w:val="28"/>
        </w:rPr>
        <w:t xml:space="preserve"> </w:t>
      </w:r>
      <w:r w:rsidR="00CC727A" w:rsidRPr="007624E4">
        <w:rPr>
          <w:rFonts w:eastAsiaTheme="minorHAnsi"/>
          <w:bCs/>
          <w:kern w:val="0"/>
          <w:sz w:val="28"/>
          <w:szCs w:val="28"/>
        </w:rPr>
        <w:t>назначается на должность из числа лиц, отвечающих квалификационным требованиям, установленным уполномоченным Правительством Российской Федерации федеральным органом исполнительной власти.</w:t>
      </w:r>
    </w:p>
    <w:p w:rsidR="00CC727A" w:rsidRPr="007624E4" w:rsidRDefault="00310132" w:rsidP="00F769FC">
      <w:pPr>
        <w:widowControl/>
        <w:suppressAutoHyphens w:val="0"/>
        <w:autoSpaceDE w:val="0"/>
        <w:autoSpaceDN w:val="0"/>
        <w:adjustRightInd w:val="0"/>
        <w:ind w:firstLine="851"/>
        <w:jc w:val="both"/>
        <w:rPr>
          <w:rFonts w:eastAsiaTheme="minorHAnsi"/>
          <w:bCs/>
          <w:kern w:val="0"/>
          <w:sz w:val="28"/>
          <w:szCs w:val="28"/>
        </w:rPr>
      </w:pPr>
      <w:r w:rsidRPr="007624E4">
        <w:rPr>
          <w:rFonts w:eastAsiaTheme="minorHAnsi"/>
          <w:bCs/>
          <w:kern w:val="0"/>
          <w:sz w:val="28"/>
          <w:szCs w:val="28"/>
        </w:rPr>
        <w:t>5</w:t>
      </w:r>
      <w:r w:rsidR="00CC727A" w:rsidRPr="007624E4">
        <w:rPr>
          <w:rFonts w:eastAsiaTheme="minorHAnsi"/>
          <w:bCs/>
          <w:kern w:val="0"/>
          <w:sz w:val="28"/>
          <w:szCs w:val="28"/>
        </w:rPr>
        <w:t>.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w:t>
      </w:r>
      <w:r w:rsidR="00E63A7C" w:rsidRPr="007624E4">
        <w:rPr>
          <w:sz w:val="28"/>
          <w:szCs w:val="28"/>
        </w:rPr>
        <w:t xml:space="preserve"> муниципального образования </w:t>
      </w:r>
      <w:r w:rsidR="00651811" w:rsidRPr="007624E4">
        <w:rPr>
          <w:sz w:val="28"/>
          <w:szCs w:val="28"/>
        </w:rPr>
        <w:t xml:space="preserve">Павловский </w:t>
      </w:r>
      <w:r w:rsidR="00E63A7C" w:rsidRPr="007624E4">
        <w:rPr>
          <w:sz w:val="28"/>
          <w:szCs w:val="28"/>
        </w:rPr>
        <w:t>район</w:t>
      </w:r>
      <w:r w:rsidR="00CC727A" w:rsidRPr="007624E4">
        <w:rPr>
          <w:rFonts w:eastAsiaTheme="minorHAnsi"/>
          <w:bCs/>
          <w:kern w:val="0"/>
          <w:sz w:val="28"/>
          <w:szCs w:val="28"/>
        </w:rPr>
        <w:t xml:space="preserve">, работников муниципальных учреждений с указанием фактических </w:t>
      </w:r>
      <w:r w:rsidR="00F97A4F" w:rsidRPr="007624E4">
        <w:rPr>
          <w:rFonts w:eastAsia="Calibri"/>
          <w:bCs/>
          <w:kern w:val="0"/>
          <w:sz w:val="28"/>
          <w:szCs w:val="28"/>
        </w:rPr>
        <w:t>расходов на оплату их труда</w:t>
      </w:r>
      <w:r w:rsidR="00651811" w:rsidRPr="007624E4">
        <w:rPr>
          <w:rFonts w:eastAsia="Calibri"/>
          <w:bCs/>
          <w:kern w:val="0"/>
          <w:sz w:val="28"/>
          <w:szCs w:val="28"/>
        </w:rPr>
        <w:t xml:space="preserve"> </w:t>
      </w:r>
      <w:r w:rsidR="00CC727A" w:rsidRPr="007624E4">
        <w:rPr>
          <w:rFonts w:eastAsiaTheme="minorHAnsi"/>
          <w:bCs/>
          <w:kern w:val="0"/>
          <w:sz w:val="28"/>
          <w:szCs w:val="28"/>
        </w:rPr>
        <w:t>подлежат официальному опубликованию.</w:t>
      </w:r>
    </w:p>
    <w:p w:rsidR="00CC727A" w:rsidRPr="007624E4" w:rsidRDefault="00CC727A" w:rsidP="00F769FC">
      <w:pPr>
        <w:suppressAutoHyphens w:val="0"/>
        <w:autoSpaceDE w:val="0"/>
        <w:autoSpaceDN w:val="0"/>
        <w:adjustRightInd w:val="0"/>
        <w:ind w:firstLine="851"/>
        <w:jc w:val="both"/>
        <w:rPr>
          <w:rFonts w:eastAsia="Calibri"/>
          <w:bCs/>
          <w:strike/>
          <w:kern w:val="0"/>
          <w:sz w:val="28"/>
          <w:szCs w:val="28"/>
        </w:rPr>
      </w:pPr>
    </w:p>
    <w:p w:rsidR="004707E8" w:rsidRPr="007624E4" w:rsidRDefault="004707E8" w:rsidP="004707E8">
      <w:pPr>
        <w:pStyle w:val="2"/>
        <w:keepNext w:val="0"/>
        <w:spacing w:before="0" w:after="0"/>
        <w:ind w:firstLine="851"/>
        <w:rPr>
          <w:rFonts w:ascii="Times New Roman" w:hAnsi="Times New Roman"/>
          <w:sz w:val="28"/>
          <w:szCs w:val="28"/>
        </w:rPr>
      </w:pPr>
      <w:r w:rsidRPr="007624E4">
        <w:rPr>
          <w:rFonts w:ascii="Times New Roman" w:hAnsi="Times New Roman"/>
          <w:sz w:val="28"/>
          <w:szCs w:val="28"/>
        </w:rPr>
        <w:t xml:space="preserve">Статья </w:t>
      </w:r>
      <w:r w:rsidR="001C22C7" w:rsidRPr="007624E4">
        <w:rPr>
          <w:rFonts w:ascii="Times New Roman" w:hAnsi="Times New Roman"/>
          <w:sz w:val="28"/>
          <w:szCs w:val="28"/>
        </w:rPr>
        <w:t>63</w:t>
      </w:r>
      <w:r w:rsidRPr="007624E4">
        <w:rPr>
          <w:rFonts w:ascii="Times New Roman" w:hAnsi="Times New Roman"/>
          <w:sz w:val="28"/>
          <w:szCs w:val="28"/>
        </w:rPr>
        <w:t>. Составление, рассмотрение проекта местного бюджета и утверждение местного бюджета</w:t>
      </w:r>
    </w:p>
    <w:p w:rsidR="004707E8" w:rsidRPr="007624E4" w:rsidRDefault="004707E8" w:rsidP="004707E8">
      <w:pPr>
        <w:tabs>
          <w:tab w:val="left" w:pos="9781"/>
        </w:tabs>
        <w:ind w:right="49" w:firstLine="851"/>
        <w:jc w:val="both"/>
        <w:rPr>
          <w:sz w:val="28"/>
          <w:szCs w:val="28"/>
        </w:rPr>
      </w:pPr>
      <w:r w:rsidRPr="007624E4">
        <w:rPr>
          <w:sz w:val="28"/>
          <w:szCs w:val="28"/>
        </w:rPr>
        <w:t xml:space="preserve">1. Составление проекта местного бюджета осуществляется на основе прогноза социально-экономического развития муниципального образования </w:t>
      </w:r>
      <w:r w:rsidR="00651811" w:rsidRPr="007624E4">
        <w:rPr>
          <w:sz w:val="28"/>
          <w:szCs w:val="28"/>
        </w:rPr>
        <w:t xml:space="preserve">Павловский </w:t>
      </w:r>
      <w:r w:rsidRPr="007624E4">
        <w:rPr>
          <w:sz w:val="28"/>
          <w:szCs w:val="28"/>
        </w:rPr>
        <w:t>район в целях финансового обеспечения расходных обязательств.</w:t>
      </w:r>
    </w:p>
    <w:p w:rsidR="004707E8" w:rsidRPr="007624E4" w:rsidRDefault="004707E8" w:rsidP="004707E8">
      <w:pPr>
        <w:tabs>
          <w:tab w:val="left" w:pos="9781"/>
        </w:tabs>
        <w:ind w:right="49" w:firstLine="851"/>
        <w:jc w:val="both"/>
        <w:rPr>
          <w:sz w:val="28"/>
          <w:szCs w:val="28"/>
        </w:rPr>
      </w:pPr>
      <w:r w:rsidRPr="007624E4">
        <w:rPr>
          <w:sz w:val="28"/>
          <w:szCs w:val="28"/>
        </w:rPr>
        <w:t xml:space="preserve">Прогноз социально-экономического развития муниципального образования </w:t>
      </w:r>
      <w:r w:rsidR="00651811" w:rsidRPr="007624E4">
        <w:rPr>
          <w:sz w:val="28"/>
          <w:szCs w:val="28"/>
        </w:rPr>
        <w:t xml:space="preserve">Павловский </w:t>
      </w:r>
      <w:r w:rsidRPr="007624E4">
        <w:rPr>
          <w:sz w:val="28"/>
          <w:szCs w:val="28"/>
        </w:rPr>
        <w:t xml:space="preserve">район ежегодно разрабатывается на период не менее трех лет в порядке, установленном администрацией. Прогноз социально-экономического развития муниципального образования </w:t>
      </w:r>
      <w:r w:rsidR="00651811" w:rsidRPr="007624E4">
        <w:rPr>
          <w:sz w:val="28"/>
          <w:szCs w:val="28"/>
        </w:rPr>
        <w:t xml:space="preserve">Павловский </w:t>
      </w:r>
      <w:r w:rsidRPr="007624E4">
        <w:rPr>
          <w:sz w:val="28"/>
          <w:szCs w:val="28"/>
        </w:rPr>
        <w:t xml:space="preserve">район одобряется администрацией одновременно с принятием решения о внесении проекта бюджета в Совет муниципального образования </w:t>
      </w:r>
      <w:r w:rsidR="00651811" w:rsidRPr="007624E4">
        <w:rPr>
          <w:sz w:val="28"/>
          <w:szCs w:val="28"/>
        </w:rPr>
        <w:t xml:space="preserve">Павловский </w:t>
      </w:r>
      <w:r w:rsidRPr="007624E4">
        <w:rPr>
          <w:sz w:val="28"/>
          <w:szCs w:val="28"/>
        </w:rPr>
        <w:t>район.</w:t>
      </w:r>
    </w:p>
    <w:p w:rsidR="004707E8" w:rsidRPr="007624E4" w:rsidRDefault="004707E8" w:rsidP="004707E8">
      <w:pPr>
        <w:tabs>
          <w:tab w:val="left" w:pos="9781"/>
        </w:tabs>
        <w:ind w:right="49" w:firstLine="851"/>
        <w:jc w:val="both"/>
        <w:rPr>
          <w:sz w:val="28"/>
          <w:szCs w:val="28"/>
        </w:rPr>
      </w:pPr>
      <w:r w:rsidRPr="007624E4">
        <w:rPr>
          <w:sz w:val="28"/>
          <w:szCs w:val="28"/>
        </w:rPr>
        <w:t xml:space="preserve">Изменение прогноза социально-экономического развития муниципального образования </w:t>
      </w:r>
      <w:r w:rsidR="00651811" w:rsidRPr="007624E4">
        <w:rPr>
          <w:sz w:val="28"/>
          <w:szCs w:val="28"/>
        </w:rPr>
        <w:t xml:space="preserve">Павловский </w:t>
      </w:r>
      <w:r w:rsidRPr="007624E4">
        <w:rPr>
          <w:sz w:val="28"/>
          <w:szCs w:val="28"/>
        </w:rPr>
        <w:t>район в ходе составления или рассмотрения проекта местного бюджета влечет за собой изменение основных характеристик проекта местного бюджета.</w:t>
      </w:r>
    </w:p>
    <w:p w:rsidR="004707E8" w:rsidRPr="007624E4" w:rsidRDefault="004707E8" w:rsidP="004707E8">
      <w:pPr>
        <w:tabs>
          <w:tab w:val="left" w:pos="9781"/>
        </w:tabs>
        <w:ind w:right="49" w:firstLine="851"/>
        <w:jc w:val="both"/>
        <w:rPr>
          <w:sz w:val="28"/>
          <w:szCs w:val="28"/>
        </w:rPr>
      </w:pPr>
      <w:r w:rsidRPr="007624E4">
        <w:rPr>
          <w:sz w:val="28"/>
          <w:szCs w:val="28"/>
        </w:rPr>
        <w:t>2. Составление проекта местного бюджета основывается на:</w:t>
      </w:r>
    </w:p>
    <w:p w:rsidR="004707E8" w:rsidRPr="007624E4" w:rsidRDefault="004707E8" w:rsidP="004707E8">
      <w:pPr>
        <w:suppressAutoHyphens w:val="0"/>
        <w:autoSpaceDE w:val="0"/>
        <w:autoSpaceDN w:val="0"/>
        <w:adjustRightInd w:val="0"/>
        <w:ind w:firstLine="851"/>
        <w:jc w:val="both"/>
        <w:rPr>
          <w:rFonts w:eastAsia="Calibri"/>
          <w:kern w:val="0"/>
          <w:sz w:val="28"/>
          <w:szCs w:val="28"/>
        </w:rPr>
      </w:pPr>
      <w:r w:rsidRPr="007624E4">
        <w:rPr>
          <w:rFonts w:eastAsia="Calibri"/>
          <w:kern w:val="0"/>
          <w:sz w:val="28"/>
          <w:szCs w:val="28"/>
        </w:rPr>
        <w:t>положениях послания Президента Российской Федерации Федеральному Собранию Российской Федерации, определяющих бюджетную политику (требования к бюджетной политике) в Российской Федерации;</w:t>
      </w:r>
    </w:p>
    <w:p w:rsidR="004707E8" w:rsidRPr="007624E4" w:rsidRDefault="004707E8" w:rsidP="004707E8">
      <w:pPr>
        <w:suppressAutoHyphens w:val="0"/>
        <w:autoSpaceDE w:val="0"/>
        <w:autoSpaceDN w:val="0"/>
        <w:adjustRightInd w:val="0"/>
        <w:ind w:firstLine="851"/>
        <w:jc w:val="both"/>
        <w:rPr>
          <w:rFonts w:eastAsia="Calibri"/>
          <w:kern w:val="0"/>
          <w:sz w:val="28"/>
          <w:szCs w:val="28"/>
        </w:rPr>
      </w:pPr>
      <w:r w:rsidRPr="007624E4">
        <w:rPr>
          <w:rFonts w:eastAsia="Calibri"/>
          <w:kern w:val="0"/>
          <w:sz w:val="28"/>
          <w:szCs w:val="28"/>
        </w:rPr>
        <w:t xml:space="preserve">основных направлениях бюджетной политики </w:t>
      </w:r>
      <w:r w:rsidRPr="007624E4">
        <w:rPr>
          <w:rFonts w:eastAsia="Calibri"/>
          <w:sz w:val="28"/>
          <w:szCs w:val="28"/>
        </w:rPr>
        <w:t>и налоговой политики района</w:t>
      </w:r>
      <w:r w:rsidRPr="007624E4">
        <w:rPr>
          <w:rFonts w:eastAsia="Calibri"/>
          <w:kern w:val="0"/>
          <w:sz w:val="28"/>
          <w:szCs w:val="28"/>
        </w:rPr>
        <w:t>;</w:t>
      </w:r>
    </w:p>
    <w:p w:rsidR="004707E8" w:rsidRPr="007624E4" w:rsidRDefault="004707E8" w:rsidP="004707E8">
      <w:pPr>
        <w:suppressAutoHyphens w:val="0"/>
        <w:autoSpaceDE w:val="0"/>
        <w:autoSpaceDN w:val="0"/>
        <w:adjustRightInd w:val="0"/>
        <w:ind w:firstLine="851"/>
        <w:jc w:val="both"/>
        <w:rPr>
          <w:rFonts w:eastAsia="Calibri"/>
          <w:kern w:val="0"/>
          <w:sz w:val="28"/>
          <w:szCs w:val="28"/>
        </w:rPr>
      </w:pPr>
      <w:r w:rsidRPr="007624E4">
        <w:rPr>
          <w:rFonts w:eastAsia="Calibri"/>
          <w:kern w:val="0"/>
          <w:sz w:val="28"/>
          <w:szCs w:val="28"/>
        </w:rPr>
        <w:t>прогнозе социально-экономического развития;</w:t>
      </w:r>
    </w:p>
    <w:p w:rsidR="004707E8" w:rsidRPr="007624E4" w:rsidRDefault="004707E8" w:rsidP="004707E8">
      <w:pPr>
        <w:suppressAutoHyphens w:val="0"/>
        <w:autoSpaceDE w:val="0"/>
        <w:autoSpaceDN w:val="0"/>
        <w:adjustRightInd w:val="0"/>
        <w:ind w:firstLine="851"/>
        <w:jc w:val="both"/>
        <w:rPr>
          <w:rFonts w:eastAsia="Calibri"/>
          <w:kern w:val="0"/>
          <w:sz w:val="28"/>
          <w:szCs w:val="28"/>
        </w:rPr>
      </w:pPr>
      <w:r w:rsidRPr="007624E4">
        <w:rPr>
          <w:rFonts w:eastAsia="Calibri"/>
          <w:kern w:val="0"/>
          <w:sz w:val="28"/>
          <w:szCs w:val="28"/>
        </w:rPr>
        <w:t>бюджетном прогнозе (проекте бюджетного прогноза, проекте изменений бюджетного прогноза) на долгосрочный период</w:t>
      </w:r>
      <w:r w:rsidRPr="007624E4">
        <w:rPr>
          <w:rFonts w:eastAsia="Calibri"/>
          <w:kern w:val="0"/>
          <w:sz w:val="28"/>
          <w:szCs w:val="28"/>
          <w:lang w:eastAsia="ru-RU"/>
        </w:rPr>
        <w:t>, если Совет принял решение о его формировании в соответствии с требованиями Бюджетного кодекса Российской Федерации</w:t>
      </w:r>
      <w:r w:rsidRPr="007624E4">
        <w:rPr>
          <w:rFonts w:eastAsia="Calibri"/>
          <w:kern w:val="0"/>
          <w:sz w:val="28"/>
          <w:szCs w:val="28"/>
        </w:rPr>
        <w:t>;</w:t>
      </w:r>
    </w:p>
    <w:p w:rsidR="004707E8" w:rsidRPr="007624E4" w:rsidRDefault="004707E8" w:rsidP="004707E8">
      <w:pPr>
        <w:pStyle w:val="22"/>
        <w:tabs>
          <w:tab w:val="left" w:pos="142"/>
        </w:tabs>
        <w:suppressAutoHyphens w:val="0"/>
        <w:spacing w:before="0" w:after="0"/>
        <w:ind w:firstLine="851"/>
        <w:rPr>
          <w:rFonts w:eastAsia="Calibri"/>
          <w:kern w:val="0"/>
        </w:rPr>
      </w:pPr>
      <w:r w:rsidRPr="007624E4">
        <w:rPr>
          <w:rFonts w:eastAsia="Calibri"/>
          <w:kern w:val="0"/>
        </w:rPr>
        <w:t>муниципальных программах (проектах муниципальных программ, проектах изменений указанных программ);</w:t>
      </w:r>
    </w:p>
    <w:p w:rsidR="004707E8" w:rsidRPr="007624E4" w:rsidRDefault="004707E8" w:rsidP="004707E8">
      <w:pPr>
        <w:suppressAutoHyphens w:val="0"/>
        <w:autoSpaceDE w:val="0"/>
        <w:autoSpaceDN w:val="0"/>
        <w:adjustRightInd w:val="0"/>
        <w:ind w:firstLine="851"/>
        <w:jc w:val="both"/>
        <w:rPr>
          <w:rFonts w:eastAsia="Calibri"/>
          <w:bCs/>
          <w:kern w:val="0"/>
          <w:sz w:val="28"/>
          <w:szCs w:val="28"/>
          <w:lang w:eastAsia="ru-RU"/>
        </w:rPr>
      </w:pPr>
      <w:r w:rsidRPr="007624E4">
        <w:rPr>
          <w:rFonts w:eastAsia="Calibri"/>
          <w:bCs/>
          <w:kern w:val="0"/>
          <w:sz w:val="28"/>
          <w:szCs w:val="28"/>
          <w:lang w:eastAsia="ru-RU"/>
        </w:rPr>
        <w:t>документах, определяющих цели национального развития Российской Федерации и направления деятельности органов публичной власти по их достижению.</w:t>
      </w:r>
    </w:p>
    <w:p w:rsidR="004707E8" w:rsidRPr="007624E4" w:rsidRDefault="004707E8" w:rsidP="004707E8">
      <w:pPr>
        <w:tabs>
          <w:tab w:val="left" w:pos="9781"/>
        </w:tabs>
        <w:ind w:right="49" w:firstLine="851"/>
        <w:jc w:val="both"/>
        <w:rPr>
          <w:sz w:val="28"/>
          <w:szCs w:val="28"/>
        </w:rPr>
      </w:pPr>
      <w:r w:rsidRPr="007624E4">
        <w:rPr>
          <w:sz w:val="28"/>
          <w:szCs w:val="28"/>
        </w:rPr>
        <w:t>3. Порядок составления проекта местного бюджета устанавливается администрацией в соответствии с требованиями Бюджетного кодекса Российской Федерации и принимаемыми с соблюдением его требований решениями Совета.</w:t>
      </w:r>
    </w:p>
    <w:p w:rsidR="004707E8" w:rsidRPr="007624E4" w:rsidRDefault="004707E8" w:rsidP="004707E8">
      <w:pPr>
        <w:tabs>
          <w:tab w:val="left" w:pos="9781"/>
        </w:tabs>
        <w:ind w:right="49" w:firstLine="851"/>
        <w:jc w:val="both"/>
        <w:rPr>
          <w:sz w:val="28"/>
          <w:szCs w:val="28"/>
        </w:rPr>
      </w:pPr>
      <w:r w:rsidRPr="007624E4">
        <w:rPr>
          <w:sz w:val="28"/>
          <w:szCs w:val="28"/>
        </w:rPr>
        <w:t xml:space="preserve">4. Проект местного бюджета на очередной финансовый год </w:t>
      </w:r>
      <w:r w:rsidRPr="007624E4">
        <w:rPr>
          <w:bCs/>
          <w:sz w:val="28"/>
          <w:szCs w:val="28"/>
        </w:rPr>
        <w:t xml:space="preserve">и плановый период </w:t>
      </w:r>
      <w:r w:rsidRPr="007624E4">
        <w:rPr>
          <w:sz w:val="28"/>
          <w:szCs w:val="28"/>
        </w:rPr>
        <w:t>вносится администрацией</w:t>
      </w:r>
      <w:r w:rsidR="00543935" w:rsidRPr="007624E4">
        <w:rPr>
          <w:sz w:val="28"/>
          <w:szCs w:val="28"/>
        </w:rPr>
        <w:t xml:space="preserve"> </w:t>
      </w:r>
      <w:r w:rsidRPr="007624E4">
        <w:rPr>
          <w:sz w:val="28"/>
          <w:szCs w:val="28"/>
        </w:rPr>
        <w:t xml:space="preserve">на рассмотрение Совета в срок, установленный положением о бюджетном процессе в муниципальном образовании </w:t>
      </w:r>
      <w:r w:rsidR="00543935" w:rsidRPr="007624E4">
        <w:rPr>
          <w:sz w:val="28"/>
          <w:szCs w:val="28"/>
        </w:rPr>
        <w:t xml:space="preserve">Павловский </w:t>
      </w:r>
      <w:r w:rsidRPr="007624E4">
        <w:rPr>
          <w:sz w:val="28"/>
          <w:szCs w:val="28"/>
        </w:rPr>
        <w:t xml:space="preserve">район. </w:t>
      </w:r>
    </w:p>
    <w:p w:rsidR="004707E8" w:rsidRPr="007624E4" w:rsidRDefault="004707E8" w:rsidP="004707E8">
      <w:pPr>
        <w:tabs>
          <w:tab w:val="left" w:pos="9781"/>
        </w:tabs>
        <w:ind w:right="49" w:firstLine="851"/>
        <w:jc w:val="both"/>
        <w:rPr>
          <w:sz w:val="28"/>
          <w:szCs w:val="28"/>
        </w:rPr>
      </w:pPr>
      <w:r w:rsidRPr="007624E4">
        <w:rPr>
          <w:sz w:val="28"/>
          <w:szCs w:val="28"/>
        </w:rPr>
        <w:t xml:space="preserve">Одновременно с проектом местного бюджета в Совет представляются документы и материалы, предусмотренные Бюджетным кодексом Российской Федерации и положением о бюджетном процессе в муниципальном образовании </w:t>
      </w:r>
      <w:r w:rsidR="00543935" w:rsidRPr="007624E4">
        <w:rPr>
          <w:sz w:val="28"/>
          <w:szCs w:val="28"/>
        </w:rPr>
        <w:t xml:space="preserve">Павловский </w:t>
      </w:r>
      <w:r w:rsidRPr="007624E4">
        <w:rPr>
          <w:sz w:val="28"/>
          <w:szCs w:val="28"/>
        </w:rPr>
        <w:t xml:space="preserve">район. </w:t>
      </w:r>
    </w:p>
    <w:p w:rsidR="004707E8" w:rsidRPr="007624E4" w:rsidRDefault="004707E8" w:rsidP="004707E8">
      <w:pPr>
        <w:tabs>
          <w:tab w:val="left" w:pos="9781"/>
        </w:tabs>
        <w:ind w:right="49" w:firstLine="851"/>
        <w:jc w:val="both"/>
        <w:rPr>
          <w:bCs/>
          <w:sz w:val="28"/>
          <w:szCs w:val="28"/>
        </w:rPr>
      </w:pPr>
      <w:r w:rsidRPr="007624E4">
        <w:rPr>
          <w:bCs/>
          <w:sz w:val="28"/>
          <w:szCs w:val="28"/>
        </w:rPr>
        <w:t>5. Проект местного бюджета выносится на публичные слушания. Результаты публичных слушаний подлежат опубликованию. После рассмотрения на публичных слушаниях проект местного бюджета рассматривается Советом.</w:t>
      </w:r>
    </w:p>
    <w:p w:rsidR="004707E8" w:rsidRPr="007624E4" w:rsidRDefault="004707E8" w:rsidP="00F769FC">
      <w:pPr>
        <w:suppressAutoHyphens w:val="0"/>
        <w:autoSpaceDE w:val="0"/>
        <w:autoSpaceDN w:val="0"/>
        <w:adjustRightInd w:val="0"/>
        <w:ind w:firstLine="851"/>
        <w:jc w:val="both"/>
        <w:rPr>
          <w:rFonts w:eastAsia="Calibri"/>
          <w:bCs/>
          <w:strike/>
          <w:kern w:val="0"/>
          <w:sz w:val="28"/>
          <w:szCs w:val="28"/>
        </w:rPr>
      </w:pPr>
    </w:p>
    <w:p w:rsidR="002C2AF7" w:rsidRPr="007624E4" w:rsidRDefault="002C2AF7" w:rsidP="002C2AF7">
      <w:pPr>
        <w:ind w:firstLine="851"/>
        <w:jc w:val="both"/>
        <w:rPr>
          <w:b/>
          <w:sz w:val="28"/>
          <w:szCs w:val="28"/>
        </w:rPr>
      </w:pPr>
      <w:r w:rsidRPr="007624E4">
        <w:rPr>
          <w:b/>
          <w:sz w:val="28"/>
          <w:szCs w:val="28"/>
        </w:rPr>
        <w:t xml:space="preserve">Статья </w:t>
      </w:r>
      <w:r w:rsidR="001C22C7" w:rsidRPr="007624E4">
        <w:rPr>
          <w:b/>
          <w:sz w:val="28"/>
          <w:szCs w:val="28"/>
        </w:rPr>
        <w:t>64</w:t>
      </w:r>
      <w:r w:rsidRPr="007624E4">
        <w:rPr>
          <w:b/>
          <w:sz w:val="28"/>
          <w:szCs w:val="28"/>
        </w:rPr>
        <w:t>.Исполнение местного бюджета</w:t>
      </w:r>
    </w:p>
    <w:p w:rsidR="002C2AF7" w:rsidRPr="007624E4" w:rsidRDefault="002C2AF7" w:rsidP="002C2AF7">
      <w:pPr>
        <w:tabs>
          <w:tab w:val="left" w:pos="9781"/>
        </w:tabs>
        <w:ind w:right="49" w:firstLine="851"/>
        <w:jc w:val="both"/>
        <w:rPr>
          <w:sz w:val="28"/>
          <w:szCs w:val="28"/>
        </w:rPr>
      </w:pPr>
      <w:r w:rsidRPr="007624E4">
        <w:rPr>
          <w:sz w:val="28"/>
          <w:szCs w:val="28"/>
        </w:rPr>
        <w:t>1. Исполнение местного бюджета производится в соответствии с Бюджетным кодексом Российской Федерации и обеспечивается администрацией.</w:t>
      </w:r>
    </w:p>
    <w:p w:rsidR="002C2AF7" w:rsidRPr="007624E4" w:rsidRDefault="002C2AF7" w:rsidP="002C2AF7">
      <w:pPr>
        <w:tabs>
          <w:tab w:val="left" w:pos="9781"/>
        </w:tabs>
        <w:ind w:right="49" w:firstLine="851"/>
        <w:jc w:val="both"/>
        <w:rPr>
          <w:sz w:val="28"/>
          <w:szCs w:val="28"/>
        </w:rPr>
      </w:pPr>
      <w:r w:rsidRPr="007624E4">
        <w:rPr>
          <w:sz w:val="28"/>
          <w:szCs w:val="28"/>
        </w:rPr>
        <w:t xml:space="preserve">2. Организация исполнения местного бюджета возлагается на финансовый орган и организуется им на основе </w:t>
      </w:r>
      <w:r w:rsidRPr="007624E4">
        <w:rPr>
          <w:rFonts w:eastAsia="Times New Roman"/>
          <w:sz w:val="28"/>
          <w:szCs w:val="28"/>
        </w:rPr>
        <w:t>сводной</w:t>
      </w:r>
      <w:r w:rsidR="00543935" w:rsidRPr="007624E4">
        <w:rPr>
          <w:rFonts w:eastAsia="Times New Roman"/>
          <w:sz w:val="28"/>
          <w:szCs w:val="28"/>
        </w:rPr>
        <w:t xml:space="preserve"> </w:t>
      </w:r>
      <w:r w:rsidRPr="007624E4">
        <w:rPr>
          <w:sz w:val="28"/>
          <w:szCs w:val="28"/>
        </w:rPr>
        <w:t xml:space="preserve">бюджетной росписи и кассового плана. </w:t>
      </w:r>
    </w:p>
    <w:p w:rsidR="002C2AF7" w:rsidRPr="007624E4" w:rsidRDefault="002C2AF7" w:rsidP="002C2AF7">
      <w:pPr>
        <w:tabs>
          <w:tab w:val="left" w:pos="9781"/>
        </w:tabs>
        <w:ind w:right="49" w:firstLine="851"/>
        <w:jc w:val="both"/>
        <w:rPr>
          <w:sz w:val="28"/>
          <w:szCs w:val="28"/>
        </w:rPr>
      </w:pPr>
      <w:r w:rsidRPr="007624E4">
        <w:rPr>
          <w:sz w:val="28"/>
          <w:szCs w:val="28"/>
        </w:rPr>
        <w:t>3. Казначейское</w:t>
      </w:r>
      <w:r w:rsidR="00543935" w:rsidRPr="007624E4">
        <w:rPr>
          <w:sz w:val="28"/>
          <w:szCs w:val="28"/>
        </w:rPr>
        <w:t xml:space="preserve"> </w:t>
      </w:r>
      <w:r w:rsidRPr="007624E4">
        <w:rPr>
          <w:sz w:val="28"/>
          <w:szCs w:val="28"/>
        </w:rPr>
        <w:t>обслуживание исполнения местного бюджета осуществляется в порядке, установленном Бюджетным кодексом Российской Федерации.</w:t>
      </w:r>
    </w:p>
    <w:p w:rsidR="004707E8" w:rsidRPr="007624E4" w:rsidRDefault="004707E8" w:rsidP="00F769FC">
      <w:pPr>
        <w:suppressAutoHyphens w:val="0"/>
        <w:autoSpaceDE w:val="0"/>
        <w:autoSpaceDN w:val="0"/>
        <w:adjustRightInd w:val="0"/>
        <w:ind w:firstLine="851"/>
        <w:jc w:val="both"/>
        <w:rPr>
          <w:rFonts w:eastAsia="Calibri"/>
          <w:bCs/>
          <w:strike/>
          <w:kern w:val="0"/>
          <w:sz w:val="28"/>
          <w:szCs w:val="28"/>
        </w:rPr>
      </w:pPr>
    </w:p>
    <w:p w:rsidR="002C2AF7" w:rsidRPr="007624E4" w:rsidRDefault="001C22C7" w:rsidP="002C2AF7">
      <w:pPr>
        <w:autoSpaceDE w:val="0"/>
        <w:autoSpaceDN w:val="0"/>
        <w:adjustRightInd w:val="0"/>
        <w:ind w:firstLine="851"/>
        <w:jc w:val="both"/>
        <w:outlineLvl w:val="0"/>
        <w:rPr>
          <w:b/>
          <w:bCs/>
          <w:sz w:val="28"/>
          <w:szCs w:val="28"/>
        </w:rPr>
      </w:pPr>
      <w:r w:rsidRPr="007624E4">
        <w:rPr>
          <w:b/>
          <w:bCs/>
          <w:sz w:val="28"/>
          <w:szCs w:val="28"/>
        </w:rPr>
        <w:t>Статья 65</w:t>
      </w:r>
      <w:r w:rsidR="002C2AF7" w:rsidRPr="007624E4">
        <w:rPr>
          <w:b/>
          <w:bCs/>
          <w:sz w:val="28"/>
          <w:szCs w:val="28"/>
        </w:rPr>
        <w:t>. Муниципальные заимствования</w:t>
      </w:r>
    </w:p>
    <w:p w:rsidR="002C2AF7" w:rsidRPr="007624E4" w:rsidRDefault="002C2AF7" w:rsidP="002C2AF7">
      <w:pPr>
        <w:autoSpaceDE w:val="0"/>
        <w:autoSpaceDN w:val="0"/>
        <w:adjustRightInd w:val="0"/>
        <w:ind w:firstLine="851"/>
        <w:jc w:val="both"/>
        <w:rPr>
          <w:sz w:val="28"/>
          <w:szCs w:val="28"/>
        </w:rPr>
      </w:pPr>
      <w:r w:rsidRPr="007624E4">
        <w:rPr>
          <w:sz w:val="28"/>
          <w:szCs w:val="28"/>
        </w:rPr>
        <w:t>Муниципальное образовани</w:t>
      </w:r>
      <w:r w:rsidR="00543935" w:rsidRPr="007624E4">
        <w:rPr>
          <w:sz w:val="28"/>
          <w:szCs w:val="28"/>
        </w:rPr>
        <w:t>е</w:t>
      </w:r>
      <w:r w:rsidRPr="007624E4">
        <w:rPr>
          <w:sz w:val="28"/>
          <w:szCs w:val="28"/>
        </w:rPr>
        <w:t xml:space="preserve"> </w:t>
      </w:r>
      <w:r w:rsidR="00543935" w:rsidRPr="007624E4">
        <w:rPr>
          <w:sz w:val="28"/>
          <w:szCs w:val="28"/>
        </w:rPr>
        <w:t xml:space="preserve">Павловский </w:t>
      </w:r>
      <w:r w:rsidR="00760289" w:rsidRPr="007624E4">
        <w:rPr>
          <w:rFonts w:eastAsia="Calibri"/>
          <w:kern w:val="0"/>
          <w:sz w:val="28"/>
          <w:szCs w:val="28"/>
          <w:lang w:eastAsia="ru-RU"/>
        </w:rPr>
        <w:t>район</w:t>
      </w:r>
      <w:r w:rsidRPr="007624E4">
        <w:rPr>
          <w:sz w:val="28"/>
          <w:szCs w:val="28"/>
        </w:rPr>
        <w:t xml:space="preserve"> вправе осуществлять муниципальные заимствования, в том числе путем выпуска муниципальных ценных бумаг, в соответствии с Бюджетным кодексом Российской Федерации и в порядке, установленном Советом.</w:t>
      </w:r>
    </w:p>
    <w:p w:rsidR="002C2AF7" w:rsidRPr="007624E4" w:rsidRDefault="002C2AF7" w:rsidP="002C2AF7">
      <w:pPr>
        <w:autoSpaceDE w:val="0"/>
        <w:autoSpaceDN w:val="0"/>
        <w:adjustRightInd w:val="0"/>
        <w:ind w:firstLine="851"/>
        <w:jc w:val="both"/>
        <w:rPr>
          <w:sz w:val="28"/>
          <w:szCs w:val="28"/>
        </w:rPr>
      </w:pPr>
      <w:r w:rsidRPr="007624E4">
        <w:rPr>
          <w:sz w:val="28"/>
          <w:szCs w:val="28"/>
        </w:rPr>
        <w:t>Право осуществления муниципальных заимствований принадлежит администрации.</w:t>
      </w:r>
    </w:p>
    <w:p w:rsidR="002C2AF7" w:rsidRPr="007624E4" w:rsidRDefault="002C2AF7" w:rsidP="002C2AF7">
      <w:pPr>
        <w:autoSpaceDE w:val="0"/>
        <w:autoSpaceDN w:val="0"/>
        <w:adjustRightInd w:val="0"/>
        <w:ind w:firstLine="851"/>
        <w:jc w:val="both"/>
        <w:rPr>
          <w:sz w:val="28"/>
          <w:szCs w:val="28"/>
        </w:rPr>
      </w:pPr>
      <w:r w:rsidRPr="007624E4">
        <w:rPr>
          <w:sz w:val="28"/>
          <w:szCs w:val="28"/>
        </w:rPr>
        <w:t>Эмитентом муниципальных ценных бумаг выступает администрация.</w:t>
      </w:r>
    </w:p>
    <w:p w:rsidR="002C2AF7" w:rsidRPr="007624E4" w:rsidRDefault="002C2AF7" w:rsidP="00F769FC">
      <w:pPr>
        <w:suppressAutoHyphens w:val="0"/>
        <w:autoSpaceDE w:val="0"/>
        <w:autoSpaceDN w:val="0"/>
        <w:adjustRightInd w:val="0"/>
        <w:ind w:firstLine="851"/>
        <w:jc w:val="both"/>
        <w:rPr>
          <w:rFonts w:eastAsia="Calibri"/>
          <w:bCs/>
          <w:strike/>
          <w:kern w:val="0"/>
          <w:sz w:val="28"/>
          <w:szCs w:val="28"/>
        </w:rPr>
      </w:pPr>
    </w:p>
    <w:p w:rsidR="002C2AF7" w:rsidRPr="007624E4" w:rsidRDefault="002C2AF7" w:rsidP="002C2AF7">
      <w:pPr>
        <w:widowControl/>
        <w:suppressAutoHyphens w:val="0"/>
        <w:autoSpaceDE w:val="0"/>
        <w:autoSpaceDN w:val="0"/>
        <w:adjustRightInd w:val="0"/>
        <w:ind w:firstLine="851"/>
        <w:jc w:val="both"/>
        <w:rPr>
          <w:rFonts w:eastAsiaTheme="minorHAnsi"/>
          <w:b/>
          <w:kern w:val="0"/>
          <w:sz w:val="28"/>
          <w:szCs w:val="28"/>
        </w:rPr>
      </w:pPr>
      <w:r w:rsidRPr="007624E4">
        <w:rPr>
          <w:rFonts w:eastAsiaTheme="minorHAnsi"/>
          <w:b/>
          <w:kern w:val="0"/>
          <w:sz w:val="28"/>
          <w:szCs w:val="28"/>
        </w:rPr>
        <w:t xml:space="preserve">Статья </w:t>
      </w:r>
      <w:r w:rsidR="001C22C7" w:rsidRPr="007624E4">
        <w:rPr>
          <w:rFonts w:eastAsiaTheme="minorHAnsi"/>
          <w:b/>
          <w:kern w:val="0"/>
          <w:sz w:val="28"/>
          <w:szCs w:val="28"/>
        </w:rPr>
        <w:t>66</w:t>
      </w:r>
      <w:r w:rsidRPr="007624E4">
        <w:rPr>
          <w:rFonts w:eastAsiaTheme="minorHAnsi"/>
          <w:b/>
          <w:kern w:val="0"/>
          <w:sz w:val="28"/>
          <w:szCs w:val="28"/>
        </w:rPr>
        <w:t>. Управление муниципальным долгом</w:t>
      </w:r>
    </w:p>
    <w:p w:rsidR="002C2AF7" w:rsidRPr="007624E4" w:rsidRDefault="002C2AF7" w:rsidP="002C2AF7">
      <w:pPr>
        <w:widowControl/>
        <w:suppressAutoHyphens w:val="0"/>
        <w:autoSpaceDE w:val="0"/>
        <w:autoSpaceDN w:val="0"/>
        <w:adjustRightInd w:val="0"/>
        <w:ind w:firstLine="851"/>
        <w:jc w:val="both"/>
        <w:rPr>
          <w:rFonts w:eastAsiaTheme="minorHAnsi"/>
          <w:bCs/>
          <w:kern w:val="0"/>
          <w:sz w:val="28"/>
          <w:szCs w:val="28"/>
        </w:rPr>
      </w:pPr>
      <w:r w:rsidRPr="007624E4">
        <w:rPr>
          <w:rFonts w:eastAsiaTheme="minorHAnsi"/>
          <w:bCs/>
          <w:kern w:val="0"/>
          <w:sz w:val="28"/>
          <w:szCs w:val="28"/>
        </w:rPr>
        <w:t xml:space="preserve">1. Под управлением муниципальным долгом понимается деятельность уполномоченного органа местного самоуправления, направленная на обеспечение потребностей </w:t>
      </w:r>
      <w:r w:rsidRPr="007624E4">
        <w:rPr>
          <w:rFonts w:eastAsia="Times New Roman"/>
          <w:kern w:val="0"/>
          <w:sz w:val="28"/>
          <w:szCs w:val="28"/>
          <w:lang w:eastAsia="ru-RU"/>
        </w:rPr>
        <w:t xml:space="preserve">муниципального образования </w:t>
      </w:r>
      <w:r w:rsidR="00543935" w:rsidRPr="007624E4">
        <w:rPr>
          <w:sz w:val="28"/>
          <w:szCs w:val="28"/>
        </w:rPr>
        <w:t xml:space="preserve">Павловский </w:t>
      </w:r>
      <w:r w:rsidRPr="007624E4">
        <w:rPr>
          <w:sz w:val="28"/>
          <w:szCs w:val="28"/>
        </w:rPr>
        <w:t xml:space="preserve">район </w:t>
      </w:r>
      <w:r w:rsidRPr="007624E4">
        <w:rPr>
          <w:rFonts w:eastAsiaTheme="minorHAnsi"/>
          <w:bCs/>
          <w:kern w:val="0"/>
          <w:sz w:val="28"/>
          <w:szCs w:val="28"/>
        </w:rPr>
        <w:t>в заемном финансировании, своевременное и полное исполнение муниципальных долговых обязательств, минимизацию расходов на обслуживание долга, поддержание объема и структуры обязательств, исключающих их неисполнение.</w:t>
      </w:r>
    </w:p>
    <w:p w:rsidR="002C2AF7" w:rsidRPr="007624E4" w:rsidRDefault="002C2AF7" w:rsidP="002C2AF7">
      <w:pPr>
        <w:widowControl/>
        <w:suppressAutoHyphens w:val="0"/>
        <w:autoSpaceDE w:val="0"/>
        <w:autoSpaceDN w:val="0"/>
        <w:adjustRightInd w:val="0"/>
        <w:ind w:firstLine="851"/>
        <w:jc w:val="both"/>
        <w:rPr>
          <w:rFonts w:eastAsiaTheme="minorHAnsi"/>
          <w:bCs/>
          <w:kern w:val="0"/>
          <w:sz w:val="28"/>
          <w:szCs w:val="28"/>
        </w:rPr>
      </w:pPr>
      <w:r w:rsidRPr="007624E4">
        <w:rPr>
          <w:rFonts w:eastAsiaTheme="minorHAnsi"/>
          <w:bCs/>
          <w:kern w:val="0"/>
          <w:sz w:val="28"/>
          <w:szCs w:val="28"/>
        </w:rPr>
        <w:t>2. Управление муниципальным долгом осуществляется администрацией.</w:t>
      </w:r>
    </w:p>
    <w:p w:rsidR="002C2AF7" w:rsidRPr="007624E4" w:rsidRDefault="002C2AF7" w:rsidP="002C2AF7">
      <w:pPr>
        <w:widowControl/>
        <w:suppressAutoHyphens w:val="0"/>
        <w:autoSpaceDE w:val="0"/>
        <w:autoSpaceDN w:val="0"/>
        <w:adjustRightInd w:val="0"/>
        <w:ind w:firstLine="851"/>
        <w:jc w:val="both"/>
        <w:rPr>
          <w:sz w:val="28"/>
          <w:szCs w:val="28"/>
        </w:rPr>
      </w:pPr>
      <w:r w:rsidRPr="007624E4">
        <w:rPr>
          <w:rFonts w:eastAsiaTheme="minorHAnsi"/>
          <w:bCs/>
          <w:kern w:val="0"/>
          <w:sz w:val="28"/>
          <w:szCs w:val="28"/>
        </w:rPr>
        <w:t xml:space="preserve">3. </w:t>
      </w:r>
      <w:r w:rsidRPr="007624E4">
        <w:rPr>
          <w:rFonts w:eastAsiaTheme="minorHAnsi"/>
          <w:kern w:val="0"/>
          <w:sz w:val="28"/>
          <w:szCs w:val="28"/>
        </w:rPr>
        <w:t xml:space="preserve">Учет и регистрация муниципальных долговых обязательств </w:t>
      </w:r>
      <w:r w:rsidRPr="007624E4">
        <w:rPr>
          <w:rFonts w:eastAsia="Times New Roman"/>
          <w:kern w:val="0"/>
          <w:sz w:val="28"/>
          <w:szCs w:val="28"/>
          <w:lang w:eastAsia="ru-RU"/>
        </w:rPr>
        <w:t xml:space="preserve">муниципального образования </w:t>
      </w:r>
      <w:r w:rsidR="00543935" w:rsidRPr="007624E4">
        <w:rPr>
          <w:sz w:val="28"/>
          <w:szCs w:val="28"/>
        </w:rPr>
        <w:t>Павловский</w:t>
      </w:r>
      <w:r w:rsidR="00BE6C2D" w:rsidRPr="007624E4">
        <w:rPr>
          <w:sz w:val="28"/>
          <w:szCs w:val="28"/>
        </w:rPr>
        <w:t xml:space="preserve"> </w:t>
      </w:r>
      <w:r w:rsidRPr="007624E4">
        <w:rPr>
          <w:sz w:val="28"/>
          <w:szCs w:val="28"/>
        </w:rPr>
        <w:t>район</w:t>
      </w:r>
      <w:r w:rsidRPr="007624E4">
        <w:rPr>
          <w:rFonts w:eastAsiaTheme="minorHAnsi"/>
          <w:kern w:val="0"/>
          <w:sz w:val="28"/>
          <w:szCs w:val="28"/>
        </w:rPr>
        <w:t xml:space="preserve"> осуществляются в муниципальной долговой книге</w:t>
      </w:r>
      <w:r w:rsidRPr="007624E4">
        <w:rPr>
          <w:sz w:val="28"/>
          <w:szCs w:val="28"/>
        </w:rPr>
        <w:t>.</w:t>
      </w:r>
    </w:p>
    <w:p w:rsidR="002C2AF7" w:rsidRPr="007624E4" w:rsidRDefault="002C2AF7" w:rsidP="002C2AF7">
      <w:pPr>
        <w:widowControl/>
        <w:suppressAutoHyphens w:val="0"/>
        <w:autoSpaceDE w:val="0"/>
        <w:autoSpaceDN w:val="0"/>
        <w:adjustRightInd w:val="0"/>
        <w:ind w:firstLine="851"/>
        <w:jc w:val="both"/>
        <w:rPr>
          <w:rFonts w:eastAsiaTheme="minorHAnsi"/>
          <w:kern w:val="0"/>
          <w:sz w:val="28"/>
          <w:szCs w:val="28"/>
        </w:rPr>
      </w:pPr>
      <w:r w:rsidRPr="007624E4">
        <w:rPr>
          <w:rFonts w:eastAsiaTheme="minorHAnsi"/>
          <w:kern w:val="0"/>
          <w:sz w:val="28"/>
          <w:szCs w:val="28"/>
        </w:rPr>
        <w:t xml:space="preserve">Ведение муниципальной долговой книги осуществляется финансовым органом </w:t>
      </w:r>
      <w:r w:rsidRPr="007624E4">
        <w:rPr>
          <w:rFonts w:eastAsia="Times New Roman"/>
          <w:kern w:val="0"/>
          <w:sz w:val="28"/>
          <w:szCs w:val="28"/>
          <w:lang w:eastAsia="ru-RU"/>
        </w:rPr>
        <w:t xml:space="preserve">муниципального образования </w:t>
      </w:r>
      <w:r w:rsidR="00543935" w:rsidRPr="007624E4">
        <w:rPr>
          <w:sz w:val="28"/>
          <w:szCs w:val="28"/>
        </w:rPr>
        <w:t>Павловский</w:t>
      </w:r>
      <w:r w:rsidR="00BE6C2D" w:rsidRPr="007624E4">
        <w:rPr>
          <w:sz w:val="28"/>
          <w:szCs w:val="28"/>
        </w:rPr>
        <w:t xml:space="preserve"> </w:t>
      </w:r>
      <w:r w:rsidRPr="007624E4">
        <w:rPr>
          <w:sz w:val="28"/>
          <w:szCs w:val="28"/>
        </w:rPr>
        <w:t>район</w:t>
      </w:r>
      <w:r w:rsidRPr="007624E4">
        <w:rPr>
          <w:rFonts w:eastAsiaTheme="minorHAnsi"/>
          <w:kern w:val="0"/>
          <w:sz w:val="28"/>
          <w:szCs w:val="28"/>
        </w:rPr>
        <w:t>.</w:t>
      </w:r>
    </w:p>
    <w:p w:rsidR="002C2AF7" w:rsidRPr="007624E4" w:rsidRDefault="002C2AF7" w:rsidP="002C2AF7">
      <w:pPr>
        <w:widowControl/>
        <w:suppressAutoHyphens w:val="0"/>
        <w:autoSpaceDE w:val="0"/>
        <w:autoSpaceDN w:val="0"/>
        <w:adjustRightInd w:val="0"/>
        <w:ind w:firstLine="851"/>
        <w:jc w:val="both"/>
        <w:rPr>
          <w:rFonts w:eastAsiaTheme="minorHAnsi"/>
          <w:kern w:val="0"/>
          <w:sz w:val="28"/>
          <w:szCs w:val="28"/>
        </w:rPr>
      </w:pPr>
      <w:r w:rsidRPr="007624E4">
        <w:rPr>
          <w:rFonts w:eastAsiaTheme="minorHAnsi"/>
          <w:kern w:val="0"/>
          <w:sz w:val="28"/>
          <w:szCs w:val="28"/>
        </w:rPr>
        <w:t xml:space="preserve">4. Информация о долговых обязательствах </w:t>
      </w:r>
      <w:r w:rsidRPr="007624E4">
        <w:rPr>
          <w:rFonts w:eastAsia="Calibri"/>
          <w:kern w:val="0"/>
          <w:sz w:val="28"/>
          <w:szCs w:val="28"/>
        </w:rPr>
        <w:t xml:space="preserve">(за исключением обязательств по муниципальным гарантиям) </w:t>
      </w:r>
      <w:r w:rsidRPr="007624E4">
        <w:rPr>
          <w:rFonts w:eastAsiaTheme="minorHAnsi"/>
          <w:kern w:val="0"/>
          <w:sz w:val="28"/>
          <w:szCs w:val="28"/>
        </w:rPr>
        <w:t xml:space="preserve">вносится финансовым органом </w:t>
      </w:r>
      <w:r w:rsidRPr="007624E4">
        <w:rPr>
          <w:rFonts w:eastAsia="Times New Roman"/>
          <w:kern w:val="0"/>
          <w:sz w:val="28"/>
          <w:szCs w:val="28"/>
          <w:lang w:eastAsia="ru-RU"/>
        </w:rPr>
        <w:t xml:space="preserve">муниципального образования </w:t>
      </w:r>
      <w:r w:rsidR="00543935" w:rsidRPr="007624E4">
        <w:rPr>
          <w:sz w:val="28"/>
          <w:szCs w:val="28"/>
        </w:rPr>
        <w:t>Павловский</w:t>
      </w:r>
      <w:r w:rsidR="00BE6C2D" w:rsidRPr="007624E4">
        <w:rPr>
          <w:sz w:val="28"/>
          <w:szCs w:val="28"/>
        </w:rPr>
        <w:t xml:space="preserve"> </w:t>
      </w:r>
      <w:r w:rsidRPr="007624E4">
        <w:rPr>
          <w:sz w:val="28"/>
          <w:szCs w:val="28"/>
        </w:rPr>
        <w:t>район</w:t>
      </w:r>
      <w:r w:rsidRPr="007624E4">
        <w:rPr>
          <w:rFonts w:eastAsiaTheme="minorHAnsi"/>
          <w:kern w:val="0"/>
          <w:sz w:val="28"/>
          <w:szCs w:val="28"/>
        </w:rPr>
        <w:t xml:space="preserve"> в муниципальную долговую книгу в срок, не превышающий пяти рабочих дней с момента возникновения соответствующего обязательства.</w:t>
      </w:r>
    </w:p>
    <w:p w:rsidR="002C2AF7" w:rsidRPr="007624E4" w:rsidRDefault="002C2AF7" w:rsidP="002C2AF7">
      <w:pPr>
        <w:suppressAutoHyphens w:val="0"/>
        <w:autoSpaceDE w:val="0"/>
        <w:autoSpaceDN w:val="0"/>
        <w:adjustRightInd w:val="0"/>
        <w:ind w:firstLine="851"/>
        <w:jc w:val="both"/>
        <w:rPr>
          <w:rFonts w:eastAsia="Calibri"/>
          <w:b/>
          <w:kern w:val="0"/>
          <w:sz w:val="28"/>
          <w:szCs w:val="28"/>
          <w:lang w:eastAsia="ru-RU"/>
        </w:rPr>
      </w:pPr>
      <w:r w:rsidRPr="007624E4">
        <w:rPr>
          <w:rFonts w:eastAsia="Calibri"/>
          <w:kern w:val="0"/>
          <w:sz w:val="28"/>
          <w:szCs w:val="28"/>
          <w:lang w:eastAsia="ru-RU"/>
        </w:rPr>
        <w:t xml:space="preserve">Информация о долговых обязательствах по муниципальным гарантиям вносится </w:t>
      </w:r>
      <w:r w:rsidRPr="007624E4">
        <w:rPr>
          <w:rFonts w:eastAsia="Calibri"/>
          <w:kern w:val="0"/>
          <w:sz w:val="28"/>
          <w:szCs w:val="28"/>
        </w:rPr>
        <w:t xml:space="preserve">финансовым органом </w:t>
      </w:r>
      <w:r w:rsidRPr="007624E4">
        <w:rPr>
          <w:rFonts w:eastAsia="Times New Roman"/>
          <w:kern w:val="0"/>
          <w:sz w:val="28"/>
          <w:szCs w:val="28"/>
          <w:lang w:eastAsia="ru-RU"/>
        </w:rPr>
        <w:t xml:space="preserve">муниципального образования </w:t>
      </w:r>
      <w:r w:rsidR="00543935" w:rsidRPr="007624E4">
        <w:rPr>
          <w:sz w:val="28"/>
          <w:szCs w:val="28"/>
        </w:rPr>
        <w:t>Павловский</w:t>
      </w:r>
      <w:r w:rsidR="00BE6C2D" w:rsidRPr="007624E4">
        <w:rPr>
          <w:sz w:val="28"/>
          <w:szCs w:val="28"/>
        </w:rPr>
        <w:t xml:space="preserve"> </w:t>
      </w:r>
      <w:r w:rsidRPr="007624E4">
        <w:rPr>
          <w:sz w:val="28"/>
          <w:szCs w:val="28"/>
        </w:rPr>
        <w:t>район</w:t>
      </w:r>
      <w:r w:rsidRPr="007624E4">
        <w:rPr>
          <w:rFonts w:eastAsia="Calibri"/>
          <w:kern w:val="0"/>
          <w:sz w:val="28"/>
          <w:szCs w:val="28"/>
          <w:lang w:eastAsia="ru-RU"/>
        </w:rPr>
        <w:t xml:space="preserve"> в муниципальную долговую книгу в течение пяти рабочих дней с момента получения этим органом сведений о фактическом возникновении (увеличении) или прекращении (уменьшении) обязательств принципала, обеспеченных муниципальной гарантией.</w:t>
      </w:r>
    </w:p>
    <w:p w:rsidR="002C2AF7" w:rsidRPr="007624E4" w:rsidRDefault="002C2AF7" w:rsidP="002C2AF7">
      <w:pPr>
        <w:widowControl/>
        <w:suppressAutoHyphens w:val="0"/>
        <w:autoSpaceDE w:val="0"/>
        <w:autoSpaceDN w:val="0"/>
        <w:adjustRightInd w:val="0"/>
        <w:ind w:firstLine="851"/>
        <w:jc w:val="both"/>
        <w:rPr>
          <w:rFonts w:eastAsiaTheme="minorHAnsi"/>
          <w:kern w:val="0"/>
          <w:sz w:val="28"/>
          <w:szCs w:val="28"/>
        </w:rPr>
      </w:pPr>
      <w:r w:rsidRPr="007624E4">
        <w:rPr>
          <w:rFonts w:eastAsiaTheme="minorHAnsi"/>
          <w:kern w:val="0"/>
          <w:sz w:val="28"/>
          <w:szCs w:val="28"/>
        </w:rPr>
        <w:t xml:space="preserve">В муниципальную долговую книгу вносятся сведения об объеме долговых обязательств </w:t>
      </w:r>
      <w:r w:rsidRPr="007624E4">
        <w:rPr>
          <w:rFonts w:eastAsia="Times New Roman"/>
          <w:kern w:val="0"/>
          <w:sz w:val="28"/>
          <w:szCs w:val="28"/>
          <w:lang w:eastAsia="ru-RU"/>
        </w:rPr>
        <w:t xml:space="preserve">муниципального образования </w:t>
      </w:r>
      <w:r w:rsidR="00543935" w:rsidRPr="007624E4">
        <w:rPr>
          <w:sz w:val="28"/>
          <w:szCs w:val="28"/>
        </w:rPr>
        <w:t xml:space="preserve">Павловский </w:t>
      </w:r>
      <w:r w:rsidRPr="007624E4">
        <w:rPr>
          <w:sz w:val="28"/>
          <w:szCs w:val="28"/>
        </w:rPr>
        <w:t>район</w:t>
      </w:r>
      <w:r w:rsidRPr="007624E4">
        <w:rPr>
          <w:rFonts w:eastAsiaTheme="minorHAnsi"/>
          <w:kern w:val="0"/>
          <w:sz w:val="28"/>
          <w:szCs w:val="28"/>
        </w:rPr>
        <w:t xml:space="preserve"> по видам этих обязательств, о дате их возникновения и исполнения (прекращения по иным основаниям) полностью или частично, формах обеспечения обязательств, а также иная информация, состав которой, порядок и срок ее внесения в муниципальную долговую книгу устанавливаются администрацией.</w:t>
      </w:r>
    </w:p>
    <w:p w:rsidR="002C2AF7" w:rsidRPr="007624E4" w:rsidRDefault="002C2AF7" w:rsidP="002C2AF7">
      <w:pPr>
        <w:widowControl/>
        <w:suppressAutoHyphens w:val="0"/>
        <w:autoSpaceDE w:val="0"/>
        <w:autoSpaceDN w:val="0"/>
        <w:adjustRightInd w:val="0"/>
        <w:ind w:firstLine="851"/>
        <w:jc w:val="both"/>
        <w:rPr>
          <w:rFonts w:eastAsiaTheme="minorHAnsi"/>
          <w:kern w:val="0"/>
          <w:sz w:val="28"/>
          <w:szCs w:val="28"/>
        </w:rPr>
      </w:pPr>
      <w:r w:rsidRPr="007624E4">
        <w:rPr>
          <w:rFonts w:eastAsiaTheme="minorHAnsi"/>
          <w:kern w:val="0"/>
          <w:sz w:val="28"/>
          <w:szCs w:val="28"/>
        </w:rPr>
        <w:t>В муниципальной долговой книге в том числе учитывается информация о просроченной задолженности по исполнению муниципальных долговых обязательств.</w:t>
      </w:r>
    </w:p>
    <w:p w:rsidR="002C2AF7" w:rsidRPr="007624E4" w:rsidRDefault="002C2AF7" w:rsidP="00F769FC">
      <w:pPr>
        <w:suppressAutoHyphens w:val="0"/>
        <w:autoSpaceDE w:val="0"/>
        <w:autoSpaceDN w:val="0"/>
        <w:adjustRightInd w:val="0"/>
        <w:ind w:firstLine="851"/>
        <w:jc w:val="both"/>
        <w:rPr>
          <w:rFonts w:eastAsia="Calibri"/>
          <w:bCs/>
          <w:strike/>
          <w:kern w:val="0"/>
          <w:sz w:val="28"/>
          <w:szCs w:val="28"/>
        </w:rPr>
      </w:pPr>
    </w:p>
    <w:p w:rsidR="00BE6C2D" w:rsidRPr="007624E4" w:rsidRDefault="00BE6C2D" w:rsidP="00BE6C2D">
      <w:pPr>
        <w:pStyle w:val="211"/>
        <w:suppressAutoHyphens w:val="0"/>
        <w:ind w:firstLine="851"/>
        <w:rPr>
          <w:b/>
        </w:rPr>
      </w:pPr>
      <w:r w:rsidRPr="007624E4">
        <w:rPr>
          <w:b/>
        </w:rPr>
        <w:t xml:space="preserve">Статья </w:t>
      </w:r>
      <w:r w:rsidR="001C22C7" w:rsidRPr="007624E4">
        <w:rPr>
          <w:b/>
        </w:rPr>
        <w:t>67</w:t>
      </w:r>
      <w:r w:rsidRPr="007624E4">
        <w:rPr>
          <w:b/>
        </w:rPr>
        <w:t>. Контроль за исполнением местного бюджета</w:t>
      </w:r>
    </w:p>
    <w:p w:rsidR="004A4D73" w:rsidRPr="007624E4" w:rsidRDefault="004A4D73" w:rsidP="00C34C99">
      <w:pPr>
        <w:suppressAutoHyphens w:val="0"/>
        <w:autoSpaceDE w:val="0"/>
        <w:autoSpaceDN w:val="0"/>
        <w:adjustRightInd w:val="0"/>
        <w:ind w:firstLine="851"/>
        <w:jc w:val="both"/>
        <w:rPr>
          <w:rFonts w:eastAsia="Times New Roman"/>
          <w:kern w:val="0"/>
          <w:sz w:val="28"/>
          <w:szCs w:val="28"/>
          <w:lang w:eastAsia="ru-RU"/>
        </w:rPr>
      </w:pPr>
      <w:r w:rsidRPr="007624E4">
        <w:rPr>
          <w:rFonts w:eastAsia="Times New Roman"/>
          <w:kern w:val="0"/>
          <w:sz w:val="28"/>
          <w:szCs w:val="28"/>
          <w:lang w:eastAsia="ru-RU"/>
        </w:rPr>
        <w:t>1. Муниципальный финансовый контроль осуществляется в целях обеспечения соблюдения положений правовых актов, регулирующих бюджетные правоотношения, правовых актов, обусловливающих публичные нормативные обязательства и обязательства по иным выплатам физическим лицам из местного бюджета, а также соблюдения условий муниципальных контрактов, договоров (соглашений) о предоставлении средств из местного бюджета.</w:t>
      </w:r>
    </w:p>
    <w:p w:rsidR="004A4D73" w:rsidRPr="007624E4" w:rsidRDefault="004A4D73" w:rsidP="00C34C99">
      <w:pPr>
        <w:suppressAutoHyphens w:val="0"/>
        <w:autoSpaceDE w:val="0"/>
        <w:autoSpaceDN w:val="0"/>
        <w:adjustRightInd w:val="0"/>
        <w:ind w:firstLine="851"/>
        <w:jc w:val="both"/>
        <w:rPr>
          <w:rFonts w:eastAsia="Calibri"/>
          <w:b/>
          <w:bCs/>
          <w:kern w:val="0"/>
          <w:sz w:val="28"/>
          <w:szCs w:val="28"/>
        </w:rPr>
      </w:pPr>
      <w:r w:rsidRPr="007624E4">
        <w:rPr>
          <w:rFonts w:eastAsia="Calibri"/>
          <w:bCs/>
          <w:kern w:val="0"/>
          <w:sz w:val="28"/>
          <w:szCs w:val="28"/>
        </w:rPr>
        <w:t>Муниципальный финансовый контроль подразделяется на внешний и внутренний, предварительный и последующий.</w:t>
      </w:r>
    </w:p>
    <w:p w:rsidR="00590ADF" w:rsidRPr="007624E4" w:rsidRDefault="00590ADF" w:rsidP="00C34C99">
      <w:pPr>
        <w:suppressAutoHyphens w:val="0"/>
        <w:autoSpaceDE w:val="0"/>
        <w:autoSpaceDN w:val="0"/>
        <w:adjustRightInd w:val="0"/>
        <w:ind w:firstLine="851"/>
        <w:jc w:val="both"/>
        <w:rPr>
          <w:rFonts w:eastAsia="Calibri"/>
          <w:bCs/>
          <w:kern w:val="0"/>
          <w:sz w:val="28"/>
          <w:szCs w:val="28"/>
        </w:rPr>
      </w:pPr>
      <w:r w:rsidRPr="007624E4">
        <w:rPr>
          <w:rFonts w:eastAsia="Calibri"/>
          <w:bCs/>
          <w:kern w:val="0"/>
          <w:sz w:val="28"/>
          <w:szCs w:val="28"/>
        </w:rPr>
        <w:t>2. Предварительный контроль осуществляется в целях предупреждения и пресечения бюджетных нарушений в процессе исполнения местного бюджета.</w:t>
      </w:r>
    </w:p>
    <w:p w:rsidR="00590ADF" w:rsidRPr="007624E4" w:rsidRDefault="00590ADF" w:rsidP="00C34C99">
      <w:pPr>
        <w:suppressAutoHyphens w:val="0"/>
        <w:autoSpaceDE w:val="0"/>
        <w:autoSpaceDN w:val="0"/>
        <w:adjustRightInd w:val="0"/>
        <w:ind w:firstLine="851"/>
        <w:jc w:val="both"/>
        <w:rPr>
          <w:rFonts w:eastAsia="Calibri"/>
          <w:bCs/>
          <w:kern w:val="0"/>
          <w:sz w:val="28"/>
          <w:szCs w:val="28"/>
        </w:rPr>
      </w:pPr>
      <w:r w:rsidRPr="007624E4">
        <w:rPr>
          <w:rFonts w:eastAsia="Calibri"/>
          <w:bCs/>
          <w:kern w:val="0"/>
          <w:sz w:val="28"/>
          <w:szCs w:val="28"/>
        </w:rPr>
        <w:t>Последующий контроль осуществляется по результатам исполнения местного бюджета в целях установления законности его исполнения, достоверности учета и отчетности.</w:t>
      </w:r>
    </w:p>
    <w:p w:rsidR="00590ADF" w:rsidRPr="007624E4" w:rsidRDefault="00590ADF" w:rsidP="00C34C99">
      <w:pPr>
        <w:ind w:firstLine="851"/>
        <w:jc w:val="both"/>
        <w:rPr>
          <w:bCs/>
          <w:sz w:val="28"/>
          <w:szCs w:val="28"/>
        </w:rPr>
      </w:pPr>
      <w:r w:rsidRPr="007624E4">
        <w:rPr>
          <w:bCs/>
          <w:sz w:val="28"/>
          <w:szCs w:val="28"/>
        </w:rPr>
        <w:t>3. Совет осуществляет контроль в ходе рассмотрения отдельных вопросов исполнения местного бюджета на своих заседаниях, заседаниях комитетов, комиссий, рабочих групп Совета, в ходе проводимых Советом слушаний и в связи с депутатскими запросами.</w:t>
      </w:r>
    </w:p>
    <w:p w:rsidR="004A4D73" w:rsidRPr="007624E4" w:rsidRDefault="00712577" w:rsidP="00C34C99">
      <w:pPr>
        <w:suppressAutoHyphens w:val="0"/>
        <w:autoSpaceDE w:val="0"/>
        <w:autoSpaceDN w:val="0"/>
        <w:adjustRightInd w:val="0"/>
        <w:ind w:firstLine="851"/>
        <w:jc w:val="both"/>
        <w:rPr>
          <w:rFonts w:eastAsia="Times New Roman"/>
          <w:kern w:val="0"/>
          <w:sz w:val="28"/>
          <w:szCs w:val="28"/>
          <w:lang w:eastAsia="ru-RU"/>
        </w:rPr>
      </w:pPr>
      <w:r w:rsidRPr="007624E4">
        <w:rPr>
          <w:rFonts w:eastAsia="Times New Roman"/>
          <w:kern w:val="0"/>
          <w:sz w:val="28"/>
          <w:szCs w:val="28"/>
          <w:lang w:eastAsia="ru-RU"/>
        </w:rPr>
        <w:t>4</w:t>
      </w:r>
      <w:r w:rsidR="004A4D73" w:rsidRPr="007624E4">
        <w:rPr>
          <w:rFonts w:eastAsia="Times New Roman"/>
          <w:kern w:val="0"/>
          <w:sz w:val="28"/>
          <w:szCs w:val="28"/>
          <w:lang w:eastAsia="ru-RU"/>
        </w:rPr>
        <w:t>. Полномочиями органа внутреннего муниципального финансового контроля по осуществлению внутреннего муниципального финансового контроля являются:</w:t>
      </w:r>
    </w:p>
    <w:p w:rsidR="004A4D73" w:rsidRPr="007624E4" w:rsidRDefault="004A4D73" w:rsidP="00C34C99">
      <w:pPr>
        <w:suppressAutoHyphens w:val="0"/>
        <w:autoSpaceDE w:val="0"/>
        <w:autoSpaceDN w:val="0"/>
        <w:adjustRightInd w:val="0"/>
        <w:ind w:firstLine="851"/>
        <w:jc w:val="both"/>
        <w:rPr>
          <w:rFonts w:eastAsia="Times New Roman"/>
          <w:kern w:val="0"/>
          <w:sz w:val="28"/>
          <w:szCs w:val="28"/>
          <w:lang w:eastAsia="ru-RU"/>
        </w:rPr>
      </w:pPr>
      <w:r w:rsidRPr="007624E4">
        <w:rPr>
          <w:rFonts w:eastAsia="Times New Roman"/>
          <w:kern w:val="0"/>
          <w:sz w:val="28"/>
          <w:szCs w:val="28"/>
          <w:lang w:eastAsia="ru-RU"/>
        </w:rPr>
        <w:t>контроль за соблюдением положений правовых актов, регулирующих бюджетные правоотношения, в том числе устанавливающих требования к бухгалтерскому учету</w:t>
      </w:r>
      <w:r w:rsidR="00637A34" w:rsidRPr="007624E4">
        <w:rPr>
          <w:rFonts w:eastAsia="Times New Roman"/>
          <w:kern w:val="0"/>
          <w:sz w:val="28"/>
          <w:szCs w:val="28"/>
          <w:lang w:eastAsia="ru-RU"/>
        </w:rPr>
        <w:t>,</w:t>
      </w:r>
      <w:r w:rsidRPr="007624E4">
        <w:rPr>
          <w:rFonts w:eastAsia="Times New Roman"/>
          <w:kern w:val="0"/>
          <w:sz w:val="28"/>
          <w:szCs w:val="28"/>
          <w:lang w:eastAsia="ru-RU"/>
        </w:rPr>
        <w:t xml:space="preserve"> составлению и представлению бухгалтерской (финансовой) отчетности муниципальных учреждений;</w:t>
      </w:r>
    </w:p>
    <w:p w:rsidR="004A4D73" w:rsidRPr="007624E4" w:rsidRDefault="004A4D73" w:rsidP="00C34C99">
      <w:pPr>
        <w:suppressAutoHyphens w:val="0"/>
        <w:autoSpaceDE w:val="0"/>
        <w:autoSpaceDN w:val="0"/>
        <w:adjustRightInd w:val="0"/>
        <w:ind w:firstLine="851"/>
        <w:jc w:val="both"/>
        <w:rPr>
          <w:rFonts w:eastAsia="Times New Roman"/>
          <w:kern w:val="0"/>
          <w:sz w:val="28"/>
          <w:szCs w:val="28"/>
          <w:lang w:eastAsia="ru-RU"/>
        </w:rPr>
      </w:pPr>
      <w:r w:rsidRPr="007624E4">
        <w:rPr>
          <w:rFonts w:eastAsia="Times New Roman"/>
          <w:kern w:val="0"/>
          <w:sz w:val="28"/>
          <w:szCs w:val="28"/>
          <w:lang w:eastAsia="ru-RU"/>
        </w:rPr>
        <w:t xml:space="preserve">контроль за соблюдением положений правовых актов, обусловливающих публичные нормативные обязательства и обязательства по иным выплатам физическим лицам из местного бюджета, </w:t>
      </w:r>
      <w:r w:rsidR="00FC6FE4" w:rsidRPr="007624E4">
        <w:rPr>
          <w:rFonts w:eastAsia="Calibri"/>
          <w:bCs/>
          <w:kern w:val="0"/>
          <w:sz w:val="28"/>
          <w:szCs w:val="28"/>
          <w:lang w:eastAsia="ru-RU"/>
        </w:rPr>
        <w:t>формирование доходов и осуществление расходов местного бюджета при управлении и распоряжении муниципальным имуществом и (или) его использовании,</w:t>
      </w:r>
      <w:r w:rsidR="00543935" w:rsidRPr="007624E4">
        <w:rPr>
          <w:rFonts w:eastAsia="Calibri"/>
          <w:bCs/>
          <w:kern w:val="0"/>
          <w:sz w:val="28"/>
          <w:szCs w:val="28"/>
          <w:lang w:eastAsia="ru-RU"/>
        </w:rPr>
        <w:t xml:space="preserve"> </w:t>
      </w:r>
      <w:r w:rsidRPr="007624E4">
        <w:rPr>
          <w:rFonts w:eastAsia="Times New Roman"/>
          <w:kern w:val="0"/>
          <w:sz w:val="28"/>
          <w:szCs w:val="28"/>
          <w:lang w:eastAsia="ru-RU"/>
        </w:rPr>
        <w:t>а также за соблюдением условий договоров (соглашений) о предоставлении средств из местного бюджета, муниципальных контрактов;</w:t>
      </w:r>
    </w:p>
    <w:p w:rsidR="004A4D73" w:rsidRPr="007624E4" w:rsidRDefault="004A4D73" w:rsidP="00C34C99">
      <w:pPr>
        <w:suppressAutoHyphens w:val="0"/>
        <w:autoSpaceDE w:val="0"/>
        <w:autoSpaceDN w:val="0"/>
        <w:adjustRightInd w:val="0"/>
        <w:ind w:firstLine="851"/>
        <w:jc w:val="both"/>
        <w:rPr>
          <w:rFonts w:eastAsia="Times New Roman"/>
          <w:kern w:val="0"/>
          <w:sz w:val="28"/>
          <w:szCs w:val="28"/>
          <w:lang w:eastAsia="ru-RU"/>
        </w:rPr>
      </w:pPr>
      <w:r w:rsidRPr="007624E4">
        <w:rPr>
          <w:rFonts w:eastAsia="Times New Roman"/>
          <w:kern w:val="0"/>
          <w:sz w:val="28"/>
          <w:szCs w:val="28"/>
          <w:lang w:eastAsia="ru-RU"/>
        </w:rPr>
        <w:t>контроль за соблюдением условий договоров (соглашений), заключенных в целях исполнения договоров (соглашений) о предоставлении средств из местного бюджета, а также в случаях, предусмотренных Бюджетным кодексом Российской Федерации, условий договоров (соглашений), заключенных в целях исполнения муниципальных контрактов;</w:t>
      </w:r>
    </w:p>
    <w:p w:rsidR="004A4D73" w:rsidRPr="007624E4" w:rsidRDefault="004A4D73" w:rsidP="00C34C99">
      <w:pPr>
        <w:suppressAutoHyphens w:val="0"/>
        <w:autoSpaceDE w:val="0"/>
        <w:autoSpaceDN w:val="0"/>
        <w:adjustRightInd w:val="0"/>
        <w:ind w:firstLine="851"/>
        <w:jc w:val="both"/>
        <w:rPr>
          <w:rFonts w:eastAsia="Times New Roman"/>
          <w:kern w:val="0"/>
          <w:sz w:val="28"/>
          <w:szCs w:val="28"/>
          <w:lang w:eastAsia="ru-RU"/>
        </w:rPr>
      </w:pPr>
      <w:r w:rsidRPr="007624E4">
        <w:rPr>
          <w:rFonts w:eastAsia="Times New Roman"/>
          <w:kern w:val="0"/>
          <w:sz w:val="28"/>
          <w:szCs w:val="28"/>
          <w:lang w:eastAsia="ru-RU"/>
        </w:rPr>
        <w:t>контроль за достоверностью отчетов о результатах предоставления и (или) использования средств местного бюджета (средств, предоставленных из местного бюджета), в том числе отчетов о реализации муниципальных программ, отчетов об исполнении муниципальных заданий, отчетов о достижении значений показателей результативности предоставления средств из местного бюджета;</w:t>
      </w:r>
    </w:p>
    <w:p w:rsidR="004A4D73" w:rsidRPr="007624E4" w:rsidRDefault="004A4D73" w:rsidP="00C34C99">
      <w:pPr>
        <w:suppressAutoHyphens w:val="0"/>
        <w:autoSpaceDE w:val="0"/>
        <w:autoSpaceDN w:val="0"/>
        <w:adjustRightInd w:val="0"/>
        <w:ind w:firstLine="851"/>
        <w:jc w:val="both"/>
        <w:rPr>
          <w:rFonts w:eastAsia="Times New Roman"/>
          <w:kern w:val="0"/>
          <w:sz w:val="28"/>
          <w:szCs w:val="28"/>
          <w:lang w:eastAsia="ru-RU"/>
        </w:rPr>
      </w:pPr>
      <w:r w:rsidRPr="007624E4">
        <w:rPr>
          <w:rFonts w:eastAsia="Times New Roman"/>
          <w:kern w:val="0"/>
          <w:sz w:val="28"/>
          <w:szCs w:val="28"/>
          <w:lang w:eastAsia="ru-RU"/>
        </w:rPr>
        <w:t>контроль в сфере закупок, предусмотренный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C878AB" w:rsidRPr="007624E4" w:rsidRDefault="00C878AB" w:rsidP="00C34C99">
      <w:pPr>
        <w:widowControl/>
        <w:suppressAutoHyphens w:val="0"/>
        <w:autoSpaceDE w:val="0"/>
        <w:autoSpaceDN w:val="0"/>
        <w:adjustRightInd w:val="0"/>
        <w:ind w:firstLine="851"/>
        <w:jc w:val="both"/>
        <w:outlineLvl w:val="0"/>
        <w:rPr>
          <w:bCs/>
          <w:sz w:val="28"/>
          <w:szCs w:val="28"/>
          <w:lang w:eastAsia="ru-RU"/>
        </w:rPr>
      </w:pPr>
      <w:r w:rsidRPr="007624E4">
        <w:rPr>
          <w:bCs/>
          <w:sz w:val="28"/>
          <w:szCs w:val="28"/>
          <w:lang w:eastAsia="ru-RU"/>
        </w:rPr>
        <w:t>5. Внутренний муниципальный финансовый контроль осуществляется в установленном Бюджетным кодексом Российской Федерации порядке.</w:t>
      </w:r>
    </w:p>
    <w:p w:rsidR="00C643B7" w:rsidRPr="007624E4" w:rsidRDefault="00C643B7" w:rsidP="00C34C99">
      <w:pPr>
        <w:widowControl/>
        <w:suppressAutoHyphens w:val="0"/>
        <w:autoSpaceDE w:val="0"/>
        <w:autoSpaceDN w:val="0"/>
        <w:adjustRightInd w:val="0"/>
        <w:ind w:firstLine="851"/>
        <w:jc w:val="both"/>
        <w:outlineLvl w:val="0"/>
        <w:rPr>
          <w:bCs/>
          <w:sz w:val="28"/>
          <w:szCs w:val="28"/>
          <w:lang w:eastAsia="ru-RU"/>
        </w:rPr>
      </w:pPr>
    </w:p>
    <w:p w:rsidR="00BE6C2D" w:rsidRPr="007624E4" w:rsidRDefault="001C22C7" w:rsidP="00BE6C2D">
      <w:pPr>
        <w:autoSpaceDE w:val="0"/>
        <w:autoSpaceDN w:val="0"/>
        <w:adjustRightInd w:val="0"/>
        <w:ind w:firstLine="851"/>
        <w:jc w:val="both"/>
        <w:outlineLvl w:val="0"/>
        <w:rPr>
          <w:rFonts w:eastAsia="Calibri"/>
          <w:b/>
          <w:bCs/>
          <w:sz w:val="28"/>
          <w:szCs w:val="28"/>
          <w:lang w:eastAsia="ru-RU"/>
        </w:rPr>
      </w:pPr>
      <w:r w:rsidRPr="007624E4">
        <w:rPr>
          <w:rFonts w:eastAsia="Calibri"/>
          <w:b/>
          <w:bCs/>
          <w:sz w:val="28"/>
          <w:szCs w:val="28"/>
          <w:lang w:eastAsia="ru-RU"/>
        </w:rPr>
        <w:t>Статья 68</w:t>
      </w:r>
      <w:r w:rsidR="00BE6C2D" w:rsidRPr="007624E4">
        <w:rPr>
          <w:rFonts w:eastAsia="Calibri"/>
          <w:b/>
          <w:bCs/>
          <w:sz w:val="28"/>
          <w:szCs w:val="28"/>
          <w:lang w:eastAsia="ru-RU"/>
        </w:rPr>
        <w:t>. Составление и утверждение бюджетной отчетности</w:t>
      </w:r>
    </w:p>
    <w:p w:rsidR="00B242B4" w:rsidRPr="007624E4" w:rsidRDefault="00B242B4" w:rsidP="00B242B4">
      <w:pPr>
        <w:widowControl/>
        <w:suppressAutoHyphens w:val="0"/>
        <w:autoSpaceDE w:val="0"/>
        <w:autoSpaceDN w:val="0"/>
        <w:adjustRightInd w:val="0"/>
        <w:ind w:firstLine="851"/>
        <w:jc w:val="both"/>
        <w:rPr>
          <w:rFonts w:eastAsia="Calibri"/>
          <w:kern w:val="0"/>
          <w:sz w:val="28"/>
          <w:szCs w:val="28"/>
          <w:lang w:eastAsia="ru-RU"/>
        </w:rPr>
      </w:pPr>
      <w:r w:rsidRPr="007624E4">
        <w:rPr>
          <w:rFonts w:eastAsia="Calibri"/>
          <w:kern w:val="0"/>
          <w:sz w:val="28"/>
          <w:szCs w:val="28"/>
          <w:lang w:eastAsia="ru-RU"/>
        </w:rPr>
        <w:t xml:space="preserve">1. Бюджетная отчетность </w:t>
      </w:r>
      <w:r w:rsidRPr="007624E4">
        <w:rPr>
          <w:sz w:val="28"/>
          <w:szCs w:val="28"/>
        </w:rPr>
        <w:t xml:space="preserve">муниципального образования </w:t>
      </w:r>
      <w:r w:rsidR="00543935" w:rsidRPr="007624E4">
        <w:rPr>
          <w:sz w:val="28"/>
          <w:szCs w:val="28"/>
        </w:rPr>
        <w:t xml:space="preserve">Павловский </w:t>
      </w:r>
      <w:r w:rsidR="00313C40" w:rsidRPr="007624E4">
        <w:rPr>
          <w:rFonts w:eastAsia="Calibri"/>
          <w:kern w:val="0"/>
          <w:sz w:val="28"/>
          <w:szCs w:val="28"/>
          <w:lang w:eastAsia="ru-RU"/>
        </w:rPr>
        <w:t xml:space="preserve">район </w:t>
      </w:r>
      <w:r w:rsidRPr="007624E4">
        <w:rPr>
          <w:rFonts w:eastAsia="Calibri"/>
          <w:kern w:val="0"/>
          <w:sz w:val="28"/>
          <w:szCs w:val="28"/>
          <w:lang w:eastAsia="ru-RU"/>
        </w:rPr>
        <w:t xml:space="preserve">составляется финансовым органом </w:t>
      </w:r>
      <w:r w:rsidRPr="007624E4">
        <w:rPr>
          <w:sz w:val="28"/>
          <w:szCs w:val="28"/>
        </w:rPr>
        <w:t xml:space="preserve">муниципального образования </w:t>
      </w:r>
      <w:r w:rsidR="00543935" w:rsidRPr="007624E4">
        <w:rPr>
          <w:sz w:val="28"/>
          <w:szCs w:val="28"/>
        </w:rPr>
        <w:t xml:space="preserve">Павловский </w:t>
      </w:r>
      <w:r w:rsidR="00313C40" w:rsidRPr="007624E4">
        <w:rPr>
          <w:sz w:val="28"/>
          <w:szCs w:val="28"/>
        </w:rPr>
        <w:t xml:space="preserve">район </w:t>
      </w:r>
      <w:r w:rsidRPr="007624E4">
        <w:rPr>
          <w:rFonts w:eastAsia="Calibri"/>
          <w:kern w:val="0"/>
          <w:sz w:val="28"/>
          <w:szCs w:val="28"/>
          <w:lang w:eastAsia="ru-RU"/>
        </w:rPr>
        <w:t>на основании бюджетной отчетности главных администраторов бюджетных средств.</w:t>
      </w:r>
    </w:p>
    <w:p w:rsidR="00B242B4" w:rsidRPr="007624E4" w:rsidRDefault="00B242B4" w:rsidP="00B242B4">
      <w:pPr>
        <w:widowControl/>
        <w:suppressAutoHyphens w:val="0"/>
        <w:autoSpaceDE w:val="0"/>
        <w:autoSpaceDN w:val="0"/>
        <w:adjustRightInd w:val="0"/>
        <w:ind w:firstLine="851"/>
        <w:jc w:val="both"/>
        <w:rPr>
          <w:rFonts w:eastAsia="Calibri"/>
          <w:kern w:val="0"/>
          <w:sz w:val="28"/>
          <w:szCs w:val="28"/>
          <w:lang w:eastAsia="ru-RU"/>
        </w:rPr>
      </w:pPr>
      <w:r w:rsidRPr="007624E4">
        <w:rPr>
          <w:rFonts w:eastAsia="Calibri"/>
          <w:kern w:val="0"/>
          <w:sz w:val="28"/>
          <w:szCs w:val="28"/>
          <w:lang w:eastAsia="ru-RU"/>
        </w:rPr>
        <w:t xml:space="preserve">2. Бюджетная отчетность </w:t>
      </w:r>
      <w:r w:rsidRPr="007624E4">
        <w:rPr>
          <w:sz w:val="28"/>
          <w:szCs w:val="28"/>
        </w:rPr>
        <w:t xml:space="preserve">муниципального образования </w:t>
      </w:r>
      <w:r w:rsidR="00543935" w:rsidRPr="007624E4">
        <w:rPr>
          <w:sz w:val="28"/>
          <w:szCs w:val="28"/>
        </w:rPr>
        <w:t xml:space="preserve">Павловский </w:t>
      </w:r>
      <w:r w:rsidR="00313C40" w:rsidRPr="007624E4">
        <w:rPr>
          <w:sz w:val="28"/>
          <w:szCs w:val="28"/>
        </w:rPr>
        <w:t xml:space="preserve">район </w:t>
      </w:r>
      <w:r w:rsidRPr="007624E4">
        <w:rPr>
          <w:rFonts w:eastAsia="Calibri"/>
          <w:kern w:val="0"/>
          <w:sz w:val="28"/>
          <w:szCs w:val="28"/>
          <w:lang w:eastAsia="ru-RU"/>
        </w:rPr>
        <w:t>является годовой. Отчет об исполнении бюджета является ежеквартальным.</w:t>
      </w:r>
    </w:p>
    <w:p w:rsidR="00B242B4" w:rsidRPr="007624E4" w:rsidRDefault="00B242B4" w:rsidP="00B242B4">
      <w:pPr>
        <w:widowControl/>
        <w:suppressAutoHyphens w:val="0"/>
        <w:autoSpaceDE w:val="0"/>
        <w:autoSpaceDN w:val="0"/>
        <w:adjustRightInd w:val="0"/>
        <w:ind w:firstLine="851"/>
        <w:jc w:val="both"/>
        <w:rPr>
          <w:rFonts w:eastAsia="Calibri"/>
          <w:kern w:val="0"/>
          <w:sz w:val="28"/>
          <w:szCs w:val="28"/>
          <w:lang w:eastAsia="ru-RU"/>
        </w:rPr>
      </w:pPr>
      <w:r w:rsidRPr="007624E4">
        <w:rPr>
          <w:rFonts w:eastAsia="Calibri"/>
          <w:kern w:val="0"/>
          <w:sz w:val="28"/>
          <w:szCs w:val="28"/>
          <w:lang w:eastAsia="ru-RU"/>
        </w:rPr>
        <w:t xml:space="preserve">3. Бюджетная отчетность </w:t>
      </w:r>
      <w:r w:rsidRPr="007624E4">
        <w:rPr>
          <w:sz w:val="28"/>
          <w:szCs w:val="28"/>
        </w:rPr>
        <w:t xml:space="preserve">муниципального образования </w:t>
      </w:r>
      <w:r w:rsidR="00543935" w:rsidRPr="007624E4">
        <w:rPr>
          <w:sz w:val="28"/>
          <w:szCs w:val="28"/>
        </w:rPr>
        <w:t xml:space="preserve">Павловский </w:t>
      </w:r>
      <w:r w:rsidR="00313C40" w:rsidRPr="007624E4">
        <w:rPr>
          <w:sz w:val="28"/>
          <w:szCs w:val="28"/>
        </w:rPr>
        <w:t xml:space="preserve">район </w:t>
      </w:r>
      <w:r w:rsidRPr="007624E4">
        <w:rPr>
          <w:rFonts w:eastAsia="Calibri"/>
          <w:kern w:val="0"/>
          <w:sz w:val="28"/>
          <w:szCs w:val="28"/>
          <w:lang w:eastAsia="ru-RU"/>
        </w:rPr>
        <w:t>представляется финансовым органом в администрацию.</w:t>
      </w:r>
    </w:p>
    <w:p w:rsidR="00B242B4" w:rsidRPr="007624E4" w:rsidRDefault="00B242B4" w:rsidP="00B242B4">
      <w:pPr>
        <w:widowControl/>
        <w:suppressAutoHyphens w:val="0"/>
        <w:autoSpaceDE w:val="0"/>
        <w:autoSpaceDN w:val="0"/>
        <w:adjustRightInd w:val="0"/>
        <w:ind w:firstLine="851"/>
        <w:jc w:val="both"/>
        <w:rPr>
          <w:rFonts w:eastAsia="Calibri"/>
          <w:kern w:val="0"/>
          <w:sz w:val="28"/>
          <w:szCs w:val="28"/>
          <w:lang w:eastAsia="ru-RU"/>
        </w:rPr>
      </w:pPr>
      <w:r w:rsidRPr="007624E4">
        <w:rPr>
          <w:rFonts w:eastAsia="Calibri"/>
          <w:kern w:val="0"/>
          <w:sz w:val="28"/>
          <w:szCs w:val="28"/>
          <w:lang w:eastAsia="ru-RU"/>
        </w:rPr>
        <w:t xml:space="preserve">4. Отчет об исполнении местного бюджета за первый квартал, полугодие и девять месяцев текущего финансового года утверждается администрацией и направляется в Совет и </w:t>
      </w:r>
      <w:r w:rsidR="003350D6" w:rsidRPr="007624E4">
        <w:rPr>
          <w:rFonts w:eastAsia="Calibri"/>
          <w:kern w:val="0"/>
          <w:sz w:val="28"/>
          <w:szCs w:val="28"/>
          <w:lang w:eastAsia="ru-RU"/>
        </w:rPr>
        <w:t>К</w:t>
      </w:r>
      <w:r w:rsidRPr="007624E4">
        <w:rPr>
          <w:rFonts w:eastAsia="Calibri"/>
          <w:kern w:val="0"/>
          <w:sz w:val="28"/>
          <w:szCs w:val="28"/>
          <w:lang w:eastAsia="ru-RU"/>
        </w:rPr>
        <w:t>онтрольно-счетную палату.</w:t>
      </w:r>
    </w:p>
    <w:p w:rsidR="00B242B4" w:rsidRPr="007624E4" w:rsidRDefault="00B242B4" w:rsidP="00B242B4">
      <w:pPr>
        <w:widowControl/>
        <w:suppressAutoHyphens w:val="0"/>
        <w:autoSpaceDE w:val="0"/>
        <w:autoSpaceDN w:val="0"/>
        <w:adjustRightInd w:val="0"/>
        <w:ind w:firstLine="851"/>
        <w:jc w:val="both"/>
        <w:rPr>
          <w:rFonts w:eastAsia="Calibri"/>
          <w:kern w:val="0"/>
          <w:sz w:val="28"/>
          <w:szCs w:val="28"/>
          <w:lang w:eastAsia="ru-RU"/>
        </w:rPr>
      </w:pPr>
      <w:r w:rsidRPr="007624E4">
        <w:rPr>
          <w:rFonts w:eastAsia="Calibri"/>
          <w:kern w:val="0"/>
          <w:sz w:val="28"/>
          <w:szCs w:val="28"/>
          <w:lang w:eastAsia="ru-RU"/>
        </w:rPr>
        <w:t>Годовой отчет об исполнении местного бюджета подлежит утверждению решением Совета.</w:t>
      </w:r>
    </w:p>
    <w:p w:rsidR="00B242B4" w:rsidRPr="007624E4" w:rsidRDefault="00B242B4" w:rsidP="00B242B4">
      <w:pPr>
        <w:widowControl/>
        <w:suppressAutoHyphens w:val="0"/>
        <w:autoSpaceDE w:val="0"/>
        <w:autoSpaceDN w:val="0"/>
        <w:adjustRightInd w:val="0"/>
        <w:ind w:firstLine="851"/>
        <w:jc w:val="both"/>
        <w:rPr>
          <w:rFonts w:eastAsia="Calibri"/>
          <w:kern w:val="0"/>
          <w:sz w:val="28"/>
          <w:szCs w:val="28"/>
          <w:lang w:eastAsia="ru-RU"/>
        </w:rPr>
      </w:pPr>
      <w:r w:rsidRPr="007624E4">
        <w:rPr>
          <w:rFonts w:eastAsia="Calibri"/>
          <w:kern w:val="0"/>
          <w:sz w:val="28"/>
          <w:szCs w:val="28"/>
          <w:lang w:eastAsia="ru-RU"/>
        </w:rPr>
        <w:t>5. Годовой отчет об исполнении местного бюджета до его рассмотрения Советом подлежит внешней проверке, которая включает внешнюю проверку бюджетной отчетности главных администраторов бюджетных средств и подготовку заключения на годовой отчет об исполнении бюджета.</w:t>
      </w:r>
    </w:p>
    <w:p w:rsidR="00B242B4" w:rsidRPr="007624E4" w:rsidRDefault="00B242B4" w:rsidP="00B242B4">
      <w:pPr>
        <w:widowControl/>
        <w:suppressAutoHyphens w:val="0"/>
        <w:autoSpaceDE w:val="0"/>
        <w:autoSpaceDN w:val="0"/>
        <w:adjustRightInd w:val="0"/>
        <w:ind w:firstLine="851"/>
        <w:jc w:val="both"/>
        <w:rPr>
          <w:rFonts w:eastAsia="Calibri"/>
          <w:kern w:val="0"/>
          <w:sz w:val="28"/>
          <w:szCs w:val="28"/>
          <w:lang w:eastAsia="ru-RU"/>
        </w:rPr>
      </w:pPr>
      <w:r w:rsidRPr="007624E4">
        <w:rPr>
          <w:rFonts w:eastAsia="Calibri"/>
          <w:kern w:val="0"/>
          <w:sz w:val="28"/>
          <w:szCs w:val="28"/>
          <w:lang w:eastAsia="ru-RU"/>
        </w:rPr>
        <w:t xml:space="preserve">Внешняя проверка годового отчета об исполнении местного бюджета осуществляется </w:t>
      </w:r>
      <w:r w:rsidR="003350D6" w:rsidRPr="007624E4">
        <w:rPr>
          <w:rFonts w:eastAsia="Calibri"/>
          <w:kern w:val="0"/>
          <w:sz w:val="28"/>
          <w:szCs w:val="28"/>
          <w:lang w:eastAsia="ru-RU"/>
        </w:rPr>
        <w:t>К</w:t>
      </w:r>
      <w:r w:rsidRPr="007624E4">
        <w:rPr>
          <w:rFonts w:eastAsia="Calibri"/>
          <w:kern w:val="0"/>
          <w:sz w:val="28"/>
          <w:szCs w:val="28"/>
          <w:lang w:eastAsia="ru-RU"/>
        </w:rPr>
        <w:t>онтрольно-счетной палатой в порядке, установленном решением Совета, с соблюдением требований Бюджетного кодекса Российской Федерации и с учетом особенностей, установленных федеральными законами.</w:t>
      </w:r>
    </w:p>
    <w:p w:rsidR="00B242B4" w:rsidRPr="007624E4" w:rsidRDefault="00B242B4" w:rsidP="00B242B4">
      <w:pPr>
        <w:widowControl/>
        <w:suppressAutoHyphens w:val="0"/>
        <w:autoSpaceDE w:val="0"/>
        <w:autoSpaceDN w:val="0"/>
        <w:adjustRightInd w:val="0"/>
        <w:ind w:firstLine="851"/>
        <w:jc w:val="both"/>
        <w:rPr>
          <w:rFonts w:eastAsia="Calibri"/>
          <w:kern w:val="0"/>
          <w:sz w:val="28"/>
          <w:szCs w:val="28"/>
          <w:lang w:eastAsia="ru-RU"/>
        </w:rPr>
      </w:pPr>
      <w:r w:rsidRPr="007624E4">
        <w:rPr>
          <w:rFonts w:eastAsia="Calibri"/>
          <w:kern w:val="0"/>
          <w:sz w:val="28"/>
          <w:szCs w:val="28"/>
          <w:lang w:eastAsia="ru-RU"/>
        </w:rPr>
        <w:t>6. Порядок представления, рассмотрения и утверждения годового отчета об исполнении местного бюджета устанавливается Советом в соответствии с положениями Бюджетного кодекса Российской Федерации.</w:t>
      </w:r>
    </w:p>
    <w:p w:rsidR="00B242B4" w:rsidRPr="007624E4" w:rsidRDefault="00B242B4" w:rsidP="00B242B4">
      <w:pPr>
        <w:widowControl/>
        <w:suppressAutoHyphens w:val="0"/>
        <w:autoSpaceDE w:val="0"/>
        <w:autoSpaceDN w:val="0"/>
        <w:adjustRightInd w:val="0"/>
        <w:ind w:firstLine="851"/>
        <w:jc w:val="both"/>
        <w:rPr>
          <w:rFonts w:eastAsia="Calibri"/>
          <w:kern w:val="0"/>
          <w:sz w:val="28"/>
          <w:szCs w:val="28"/>
          <w:lang w:eastAsia="ru-RU"/>
        </w:rPr>
      </w:pPr>
      <w:r w:rsidRPr="007624E4">
        <w:rPr>
          <w:rFonts w:eastAsia="Calibri"/>
          <w:kern w:val="0"/>
          <w:sz w:val="28"/>
          <w:szCs w:val="28"/>
          <w:lang w:eastAsia="ru-RU"/>
        </w:rPr>
        <w:t xml:space="preserve">7. Одновременно с годовым отчетом об исполнении местного бюджета представляются </w:t>
      </w:r>
      <w:r w:rsidR="004A4D73" w:rsidRPr="007624E4">
        <w:rPr>
          <w:rFonts w:eastAsia="Times New Roman"/>
          <w:kern w:val="0"/>
          <w:sz w:val="28"/>
          <w:szCs w:val="28"/>
          <w:lang w:eastAsia="ru-RU"/>
        </w:rPr>
        <w:t>пояснительная записка к нему, содержащая анализ исполнения местного бюджета и бюджетной отчетности, и сведения о выполнении муниципального задания и (или) иных результатах использования бюджетных ассигнований,</w:t>
      </w:r>
      <w:r w:rsidR="007F07E6" w:rsidRPr="007624E4">
        <w:rPr>
          <w:rFonts w:eastAsia="Times New Roman"/>
          <w:kern w:val="0"/>
          <w:sz w:val="28"/>
          <w:szCs w:val="28"/>
          <w:lang w:eastAsia="ru-RU"/>
        </w:rPr>
        <w:t xml:space="preserve"> </w:t>
      </w:r>
      <w:r w:rsidRPr="007624E4">
        <w:rPr>
          <w:rFonts w:eastAsia="Calibri"/>
          <w:kern w:val="0"/>
          <w:sz w:val="28"/>
          <w:szCs w:val="28"/>
          <w:lang w:eastAsia="ru-RU"/>
        </w:rPr>
        <w:t>проект решения об исполнении бюджета, иная бюджетная отчетность об исполнении местного бюджета и документы, предусмотренные бюджетным законодательством Российской Федерации.</w:t>
      </w:r>
    </w:p>
    <w:p w:rsidR="00B242B4" w:rsidRPr="007624E4" w:rsidRDefault="00B242B4" w:rsidP="00B242B4">
      <w:pPr>
        <w:widowControl/>
        <w:suppressAutoHyphens w:val="0"/>
        <w:autoSpaceDE w:val="0"/>
        <w:autoSpaceDN w:val="0"/>
        <w:adjustRightInd w:val="0"/>
        <w:ind w:firstLine="851"/>
        <w:jc w:val="both"/>
        <w:rPr>
          <w:rFonts w:eastAsia="Calibri"/>
          <w:kern w:val="0"/>
          <w:sz w:val="28"/>
          <w:szCs w:val="28"/>
          <w:lang w:eastAsia="ru-RU"/>
        </w:rPr>
      </w:pPr>
      <w:r w:rsidRPr="007624E4">
        <w:rPr>
          <w:rFonts w:eastAsia="Calibri"/>
          <w:kern w:val="0"/>
          <w:sz w:val="28"/>
          <w:szCs w:val="28"/>
          <w:lang w:eastAsia="ru-RU"/>
        </w:rPr>
        <w:t>8. По результатам рассмотрения годового отчета об исполнении местного бюджета Совет принимает решение об утверждении либо отклонении решения об исполнении бюджета.</w:t>
      </w:r>
    </w:p>
    <w:p w:rsidR="00B242B4" w:rsidRPr="007624E4" w:rsidRDefault="00B242B4" w:rsidP="00B242B4">
      <w:pPr>
        <w:widowControl/>
        <w:suppressAutoHyphens w:val="0"/>
        <w:autoSpaceDE w:val="0"/>
        <w:autoSpaceDN w:val="0"/>
        <w:adjustRightInd w:val="0"/>
        <w:ind w:firstLine="851"/>
        <w:jc w:val="both"/>
        <w:rPr>
          <w:rFonts w:eastAsia="Calibri"/>
          <w:kern w:val="0"/>
          <w:sz w:val="28"/>
          <w:szCs w:val="28"/>
          <w:lang w:eastAsia="ru-RU"/>
        </w:rPr>
      </w:pPr>
      <w:r w:rsidRPr="007624E4">
        <w:rPr>
          <w:rFonts w:eastAsia="Calibri"/>
          <w:kern w:val="0"/>
          <w:sz w:val="28"/>
          <w:szCs w:val="28"/>
          <w:lang w:eastAsia="ru-RU"/>
        </w:rPr>
        <w:t>В случае отклонения Советом решения об исполнении бюджета он возвращается для устранения фактов недостоверного или неполного отражения данных и повторного представления в срок, не превышающий один месяц.</w:t>
      </w:r>
    </w:p>
    <w:p w:rsidR="00B242B4" w:rsidRPr="007624E4" w:rsidRDefault="00B242B4" w:rsidP="00B242B4">
      <w:pPr>
        <w:widowControl/>
        <w:suppressAutoHyphens w:val="0"/>
        <w:autoSpaceDE w:val="0"/>
        <w:autoSpaceDN w:val="0"/>
        <w:adjustRightInd w:val="0"/>
        <w:ind w:firstLine="851"/>
        <w:jc w:val="both"/>
        <w:rPr>
          <w:rFonts w:eastAsia="Calibri"/>
          <w:kern w:val="0"/>
          <w:lang w:eastAsia="ru-RU"/>
        </w:rPr>
      </w:pPr>
      <w:r w:rsidRPr="007624E4">
        <w:rPr>
          <w:rFonts w:eastAsia="Calibri"/>
          <w:kern w:val="0"/>
          <w:sz w:val="28"/>
          <w:szCs w:val="28"/>
          <w:lang w:eastAsia="ru-RU"/>
        </w:rPr>
        <w:t>9. Годовой отчет об исполнении местного бюджета представляется в Совет не позднее 1 мая текущего года.</w:t>
      </w:r>
    </w:p>
    <w:p w:rsidR="0055483F" w:rsidRPr="007624E4" w:rsidRDefault="0055483F" w:rsidP="0055483F">
      <w:pPr>
        <w:rPr>
          <w:sz w:val="28"/>
          <w:szCs w:val="28"/>
        </w:rPr>
      </w:pPr>
    </w:p>
    <w:p w:rsidR="00BE6C2D" w:rsidRPr="007624E4" w:rsidRDefault="00BE6C2D" w:rsidP="00BE6C2D">
      <w:pPr>
        <w:pStyle w:val="8"/>
        <w:keepNext w:val="0"/>
        <w:jc w:val="center"/>
        <w:rPr>
          <w:szCs w:val="28"/>
        </w:rPr>
      </w:pPr>
      <w:r w:rsidRPr="007624E4">
        <w:rPr>
          <w:szCs w:val="28"/>
        </w:rPr>
        <w:t xml:space="preserve">ГЛАВА 8. ОТВЕТСТВЕННОСТЬ ОРГАНОВ МЕСТНОГО САМОУПРАВЛЕНИЯ И ДОЛЖНОСТНЫХ ЛИЦ </w:t>
      </w:r>
    </w:p>
    <w:p w:rsidR="00BE6C2D" w:rsidRPr="007624E4" w:rsidRDefault="00BE6C2D" w:rsidP="00BE6C2D">
      <w:pPr>
        <w:pStyle w:val="8"/>
        <w:keepNext w:val="0"/>
        <w:jc w:val="center"/>
        <w:rPr>
          <w:b w:val="0"/>
          <w:szCs w:val="28"/>
        </w:rPr>
      </w:pPr>
      <w:r w:rsidRPr="007624E4">
        <w:rPr>
          <w:szCs w:val="28"/>
        </w:rPr>
        <w:t>МЕСТНОГО САМОУПРАВЛЕНИЯ</w:t>
      </w:r>
    </w:p>
    <w:p w:rsidR="00BE6C2D" w:rsidRPr="007624E4" w:rsidRDefault="00BE6C2D" w:rsidP="00BE6C2D"/>
    <w:p w:rsidR="00BE6C2D" w:rsidRPr="007624E4" w:rsidRDefault="00BE6C2D" w:rsidP="00BE6C2D">
      <w:pPr>
        <w:ind w:firstLine="851"/>
        <w:jc w:val="both"/>
        <w:rPr>
          <w:b/>
          <w:sz w:val="28"/>
          <w:szCs w:val="28"/>
        </w:rPr>
      </w:pPr>
      <w:r w:rsidRPr="007624E4">
        <w:rPr>
          <w:b/>
          <w:sz w:val="28"/>
          <w:szCs w:val="28"/>
        </w:rPr>
        <w:t xml:space="preserve">Статья </w:t>
      </w:r>
      <w:r w:rsidR="001C22C7" w:rsidRPr="007624E4">
        <w:rPr>
          <w:b/>
          <w:sz w:val="28"/>
          <w:szCs w:val="28"/>
        </w:rPr>
        <w:t>69</w:t>
      </w:r>
      <w:r w:rsidRPr="007624E4">
        <w:rPr>
          <w:b/>
          <w:sz w:val="28"/>
          <w:szCs w:val="28"/>
        </w:rPr>
        <w:t xml:space="preserve">. Ответственность органов местного самоуправления и должностных лиц муниципального образования </w:t>
      </w:r>
      <w:r w:rsidR="007F07E6" w:rsidRPr="007624E4">
        <w:rPr>
          <w:b/>
          <w:sz w:val="28"/>
          <w:szCs w:val="28"/>
        </w:rPr>
        <w:t xml:space="preserve">Павловский </w:t>
      </w:r>
      <w:r w:rsidR="00760289" w:rsidRPr="007624E4">
        <w:rPr>
          <w:rFonts w:eastAsia="Calibri"/>
          <w:b/>
          <w:kern w:val="0"/>
          <w:sz w:val="28"/>
          <w:szCs w:val="28"/>
          <w:lang w:eastAsia="ru-RU"/>
        </w:rPr>
        <w:t>район</w:t>
      </w:r>
    </w:p>
    <w:p w:rsidR="00BE6C2D" w:rsidRPr="007624E4" w:rsidRDefault="00BE6C2D" w:rsidP="00BE6C2D">
      <w:pPr>
        <w:autoSpaceDE w:val="0"/>
        <w:autoSpaceDN w:val="0"/>
        <w:adjustRightInd w:val="0"/>
        <w:ind w:firstLine="851"/>
        <w:jc w:val="both"/>
        <w:rPr>
          <w:bCs/>
          <w:sz w:val="28"/>
          <w:szCs w:val="28"/>
        </w:rPr>
      </w:pPr>
      <w:r w:rsidRPr="007624E4">
        <w:rPr>
          <w:bCs/>
          <w:sz w:val="28"/>
          <w:szCs w:val="28"/>
        </w:rPr>
        <w:t xml:space="preserve">Органы местного самоуправления и должностные лица местного самоуправления </w:t>
      </w:r>
      <w:r w:rsidRPr="007624E4">
        <w:rPr>
          <w:sz w:val="28"/>
          <w:szCs w:val="28"/>
        </w:rPr>
        <w:t xml:space="preserve">муниципального образования </w:t>
      </w:r>
      <w:r w:rsidR="007F07E6" w:rsidRPr="007624E4">
        <w:rPr>
          <w:sz w:val="28"/>
          <w:szCs w:val="28"/>
        </w:rPr>
        <w:t xml:space="preserve">Павловский </w:t>
      </w:r>
      <w:r w:rsidR="00760289" w:rsidRPr="007624E4">
        <w:rPr>
          <w:rFonts w:eastAsia="Calibri"/>
          <w:kern w:val="0"/>
          <w:sz w:val="28"/>
          <w:szCs w:val="28"/>
          <w:lang w:eastAsia="ru-RU"/>
        </w:rPr>
        <w:t>район</w:t>
      </w:r>
      <w:r w:rsidR="007F07E6" w:rsidRPr="007624E4">
        <w:rPr>
          <w:rFonts w:eastAsia="Calibri"/>
          <w:kern w:val="0"/>
          <w:sz w:val="28"/>
          <w:szCs w:val="28"/>
          <w:lang w:eastAsia="ru-RU"/>
        </w:rPr>
        <w:t xml:space="preserve"> </w:t>
      </w:r>
      <w:r w:rsidRPr="007624E4">
        <w:rPr>
          <w:bCs/>
          <w:sz w:val="28"/>
          <w:szCs w:val="28"/>
        </w:rPr>
        <w:t xml:space="preserve">несут предусмотренную законодательством Российской Федерации ответственность, в том числе в случае нарушения ими Конституции Российской Федерации, федеральных конституционных законов, федеральных законов, Устава Краснодарского края, законов Краснодарского края, Устава </w:t>
      </w:r>
      <w:r w:rsidRPr="007624E4">
        <w:rPr>
          <w:sz w:val="28"/>
          <w:szCs w:val="28"/>
        </w:rPr>
        <w:t xml:space="preserve">муниципального образования </w:t>
      </w:r>
      <w:r w:rsidR="007F07E6" w:rsidRPr="007624E4">
        <w:rPr>
          <w:sz w:val="28"/>
          <w:szCs w:val="28"/>
        </w:rPr>
        <w:t xml:space="preserve">Павловский </w:t>
      </w:r>
      <w:r w:rsidR="00760289" w:rsidRPr="007624E4">
        <w:rPr>
          <w:rFonts w:eastAsia="Calibri"/>
          <w:kern w:val="0"/>
          <w:sz w:val="28"/>
          <w:szCs w:val="28"/>
          <w:lang w:eastAsia="ru-RU"/>
        </w:rPr>
        <w:t>район</w:t>
      </w:r>
      <w:r w:rsidRPr="007624E4">
        <w:rPr>
          <w:bCs/>
          <w:sz w:val="28"/>
          <w:szCs w:val="28"/>
        </w:rPr>
        <w:t>,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BE6C2D" w:rsidRPr="007624E4" w:rsidRDefault="00BE6C2D" w:rsidP="00BE6C2D">
      <w:pPr>
        <w:jc w:val="center"/>
        <w:rPr>
          <w:b/>
          <w:caps/>
          <w:sz w:val="28"/>
          <w:szCs w:val="28"/>
        </w:rPr>
      </w:pPr>
    </w:p>
    <w:p w:rsidR="00BE6C2D" w:rsidRPr="007624E4" w:rsidRDefault="00BE6C2D" w:rsidP="00BE6C2D">
      <w:pPr>
        <w:pStyle w:val="8"/>
        <w:keepNext w:val="0"/>
        <w:jc w:val="center"/>
        <w:rPr>
          <w:szCs w:val="28"/>
        </w:rPr>
      </w:pPr>
      <w:r w:rsidRPr="007624E4">
        <w:rPr>
          <w:szCs w:val="28"/>
        </w:rPr>
        <w:t>ГЛАВА 9. ЗАКЛЮЧИТЕЛЬНЫЕ ПОЛОЖЕНИЯ</w:t>
      </w:r>
    </w:p>
    <w:p w:rsidR="00BE6C2D" w:rsidRPr="007624E4" w:rsidRDefault="00BE6C2D" w:rsidP="00BE6C2D">
      <w:pPr>
        <w:ind w:firstLine="851"/>
        <w:rPr>
          <w:sz w:val="28"/>
          <w:szCs w:val="28"/>
        </w:rPr>
      </w:pPr>
    </w:p>
    <w:p w:rsidR="00BE6C2D" w:rsidRPr="007624E4" w:rsidRDefault="00BE6C2D" w:rsidP="008D3F9A">
      <w:pPr>
        <w:ind w:firstLine="851"/>
        <w:jc w:val="both"/>
        <w:rPr>
          <w:b/>
          <w:sz w:val="28"/>
          <w:szCs w:val="28"/>
        </w:rPr>
      </w:pPr>
      <w:r w:rsidRPr="007624E4">
        <w:rPr>
          <w:b/>
          <w:sz w:val="28"/>
          <w:szCs w:val="28"/>
        </w:rPr>
        <w:t xml:space="preserve">Статья </w:t>
      </w:r>
      <w:r w:rsidR="001C22C7" w:rsidRPr="007624E4">
        <w:rPr>
          <w:b/>
          <w:sz w:val="28"/>
          <w:szCs w:val="28"/>
        </w:rPr>
        <w:t>70</w:t>
      </w:r>
      <w:r w:rsidRPr="007624E4">
        <w:rPr>
          <w:b/>
          <w:sz w:val="28"/>
          <w:szCs w:val="28"/>
        </w:rPr>
        <w:t xml:space="preserve">. Вступление в силу Устава муниципального образования </w:t>
      </w:r>
      <w:r w:rsidR="007F07E6" w:rsidRPr="007624E4">
        <w:rPr>
          <w:sz w:val="28"/>
          <w:szCs w:val="28"/>
        </w:rPr>
        <w:t xml:space="preserve">Павловский </w:t>
      </w:r>
      <w:r w:rsidR="00760289" w:rsidRPr="007624E4">
        <w:rPr>
          <w:rFonts w:eastAsia="Calibri"/>
          <w:b/>
          <w:kern w:val="0"/>
          <w:sz w:val="28"/>
          <w:szCs w:val="28"/>
          <w:lang w:eastAsia="ru-RU"/>
        </w:rPr>
        <w:t>район</w:t>
      </w:r>
    </w:p>
    <w:p w:rsidR="00BE6C2D" w:rsidRPr="007624E4" w:rsidRDefault="00BE6C2D" w:rsidP="00BE6C2D">
      <w:pPr>
        <w:pStyle w:val="ConsPlusNormal"/>
        <w:suppressAutoHyphens w:val="0"/>
        <w:ind w:firstLine="851"/>
        <w:jc w:val="both"/>
        <w:outlineLvl w:val="0"/>
        <w:rPr>
          <w:rFonts w:ascii="Times New Roman" w:eastAsia="Calibri" w:hAnsi="Times New Roman" w:cs="Times New Roman"/>
          <w:strike/>
          <w:kern w:val="0"/>
          <w:sz w:val="28"/>
          <w:szCs w:val="28"/>
          <w:lang w:eastAsia="en-US" w:bidi="ar-SA"/>
        </w:rPr>
      </w:pPr>
      <w:bookmarkStart w:id="26" w:name="Par4"/>
      <w:bookmarkStart w:id="27" w:name="Par10"/>
      <w:bookmarkEnd w:id="26"/>
      <w:bookmarkEnd w:id="27"/>
      <w:r w:rsidRPr="007624E4">
        <w:rPr>
          <w:rFonts w:ascii="Times New Roman" w:hAnsi="Times New Roman" w:cs="Times New Roman"/>
          <w:sz w:val="28"/>
          <w:szCs w:val="28"/>
        </w:rPr>
        <w:t xml:space="preserve">Устав муниципального образования </w:t>
      </w:r>
      <w:r w:rsidR="007F07E6" w:rsidRPr="007624E4">
        <w:rPr>
          <w:rFonts w:ascii="Times New Roman" w:hAnsi="Times New Roman" w:cs="Times New Roman"/>
          <w:sz w:val="28"/>
          <w:szCs w:val="28"/>
        </w:rPr>
        <w:t xml:space="preserve">Павловский </w:t>
      </w:r>
      <w:r w:rsidR="00760289" w:rsidRPr="007624E4">
        <w:rPr>
          <w:rFonts w:ascii="Times New Roman" w:eastAsia="Calibri" w:hAnsi="Times New Roman" w:cs="Times New Roman"/>
          <w:kern w:val="0"/>
          <w:sz w:val="28"/>
          <w:szCs w:val="28"/>
          <w:lang w:eastAsia="ru-RU"/>
        </w:rPr>
        <w:t>район</w:t>
      </w:r>
      <w:r w:rsidR="007F07E6" w:rsidRPr="007624E4">
        <w:rPr>
          <w:rFonts w:ascii="Times New Roman" w:eastAsia="Calibri" w:hAnsi="Times New Roman" w:cs="Times New Roman"/>
          <w:kern w:val="0"/>
          <w:sz w:val="28"/>
          <w:szCs w:val="28"/>
          <w:lang w:eastAsia="ru-RU"/>
        </w:rPr>
        <w:t xml:space="preserve"> </w:t>
      </w:r>
      <w:r w:rsidRPr="007624E4">
        <w:rPr>
          <w:rFonts w:ascii="Times New Roman" w:eastAsia="Calibri" w:hAnsi="Times New Roman" w:cs="Times New Roman"/>
          <w:kern w:val="0"/>
          <w:sz w:val="28"/>
          <w:szCs w:val="28"/>
          <w:lang w:eastAsia="ru-RU"/>
        </w:rPr>
        <w:t>подлежит официальному опубликованию после его государственной регистрации и вступает в силу после его официального опубликования.</w:t>
      </w:r>
    </w:p>
    <w:p w:rsidR="007F07E6" w:rsidRPr="007624E4" w:rsidRDefault="007F07E6" w:rsidP="00BE6C2D">
      <w:pPr>
        <w:autoSpaceDE w:val="0"/>
        <w:autoSpaceDN w:val="0"/>
        <w:adjustRightInd w:val="0"/>
        <w:ind w:firstLine="851"/>
        <w:jc w:val="both"/>
        <w:rPr>
          <w:rFonts w:eastAsia="Calibri"/>
          <w:sz w:val="28"/>
          <w:szCs w:val="28"/>
        </w:rPr>
      </w:pPr>
    </w:p>
    <w:p w:rsidR="00BE6C2D" w:rsidRPr="007624E4" w:rsidRDefault="00BE6C2D" w:rsidP="00BE6C2D">
      <w:pPr>
        <w:ind w:firstLine="851"/>
        <w:jc w:val="both"/>
        <w:rPr>
          <w:b/>
          <w:sz w:val="28"/>
          <w:szCs w:val="28"/>
        </w:rPr>
      </w:pPr>
      <w:r w:rsidRPr="007624E4">
        <w:rPr>
          <w:b/>
          <w:sz w:val="28"/>
          <w:szCs w:val="28"/>
        </w:rPr>
        <w:t xml:space="preserve">Статья </w:t>
      </w:r>
      <w:r w:rsidR="001C22C7" w:rsidRPr="007624E4">
        <w:rPr>
          <w:b/>
          <w:sz w:val="28"/>
          <w:szCs w:val="28"/>
        </w:rPr>
        <w:t>71</w:t>
      </w:r>
      <w:r w:rsidRPr="007624E4">
        <w:rPr>
          <w:b/>
          <w:sz w:val="28"/>
          <w:szCs w:val="28"/>
        </w:rPr>
        <w:t>. Приведение нормативных правовых актов в соответствие с настоящим Уставом</w:t>
      </w:r>
    </w:p>
    <w:p w:rsidR="0073273A" w:rsidRPr="007624E4" w:rsidRDefault="00BE6C2D" w:rsidP="00BE6C2D">
      <w:pPr>
        <w:pStyle w:val="1"/>
        <w:keepNext w:val="0"/>
        <w:tabs>
          <w:tab w:val="clear" w:pos="432"/>
        </w:tabs>
        <w:spacing w:before="0" w:after="0"/>
        <w:ind w:left="0" w:firstLine="851"/>
        <w:jc w:val="both"/>
        <w:rPr>
          <w:b w:val="0"/>
          <w:i w:val="0"/>
          <w:szCs w:val="28"/>
        </w:rPr>
      </w:pPr>
      <w:r w:rsidRPr="007624E4">
        <w:rPr>
          <w:rFonts w:ascii="Times New Roman" w:hAnsi="Times New Roman"/>
          <w:b w:val="0"/>
          <w:i w:val="0"/>
          <w:szCs w:val="28"/>
        </w:rPr>
        <w:t xml:space="preserve">Нормативные правовые акты, принятые органами и должностными лицами местного самоуправления муниципального образования </w:t>
      </w:r>
      <w:r w:rsidR="007F07E6" w:rsidRPr="007624E4">
        <w:rPr>
          <w:rFonts w:ascii="Times New Roman" w:hAnsi="Times New Roman"/>
          <w:b w:val="0"/>
          <w:i w:val="0"/>
          <w:szCs w:val="28"/>
        </w:rPr>
        <w:t>Павловский р</w:t>
      </w:r>
      <w:r w:rsidR="00760289" w:rsidRPr="007624E4">
        <w:rPr>
          <w:rFonts w:ascii="Times New Roman" w:eastAsia="Calibri" w:hAnsi="Times New Roman"/>
          <w:b w:val="0"/>
          <w:i w:val="0"/>
          <w:kern w:val="0"/>
          <w:szCs w:val="28"/>
          <w:lang w:eastAsia="ru-RU"/>
        </w:rPr>
        <w:t>айон</w:t>
      </w:r>
      <w:r w:rsidR="007F07E6" w:rsidRPr="007624E4">
        <w:rPr>
          <w:rFonts w:ascii="Times New Roman" w:eastAsia="Calibri" w:hAnsi="Times New Roman"/>
          <w:b w:val="0"/>
          <w:i w:val="0"/>
          <w:kern w:val="0"/>
          <w:szCs w:val="28"/>
          <w:lang w:eastAsia="ru-RU"/>
        </w:rPr>
        <w:t>,</w:t>
      </w:r>
      <w:r w:rsidRPr="007624E4">
        <w:rPr>
          <w:rFonts w:ascii="Times New Roman" w:hAnsi="Times New Roman"/>
          <w:b w:val="0"/>
          <w:i w:val="0"/>
          <w:szCs w:val="28"/>
        </w:rPr>
        <w:t xml:space="preserve"> приводятся в соответствие с настоящим Уставом</w:t>
      </w:r>
      <w:r w:rsidR="007B320D" w:rsidRPr="007624E4">
        <w:rPr>
          <w:rFonts w:ascii="Times New Roman" w:hAnsi="Times New Roman"/>
          <w:b w:val="0"/>
          <w:i w:val="0"/>
          <w:szCs w:val="28"/>
        </w:rPr>
        <w:t xml:space="preserve"> в сроки, установленные действующим законодательством</w:t>
      </w:r>
      <w:r w:rsidRPr="007624E4">
        <w:rPr>
          <w:rFonts w:ascii="Times New Roman" w:hAnsi="Times New Roman"/>
          <w:b w:val="0"/>
          <w:i w:val="0"/>
          <w:szCs w:val="28"/>
        </w:rPr>
        <w:t>.</w:t>
      </w:r>
    </w:p>
    <w:sectPr w:rsidR="0073273A" w:rsidRPr="007624E4" w:rsidSect="007C67CC">
      <w:headerReference w:type="default" r:id="rId20"/>
      <w:headerReference w:type="first" r:id="rId21"/>
      <w:pgSz w:w="11905" w:h="16837"/>
      <w:pgMar w:top="1134" w:right="565" w:bottom="1134"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F7C2D" w:rsidRDefault="00DF7C2D" w:rsidP="0020645A">
      <w:r>
        <w:separator/>
      </w:r>
    </w:p>
  </w:endnote>
  <w:endnote w:type="continuationSeparator" w:id="0">
    <w:p w:rsidR="00DF7C2D" w:rsidRDefault="00DF7C2D" w:rsidP="002064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ndale Sans UI">
    <w:altName w:val="Arial Unicode MS"/>
    <w:panose1 w:val="00000000000000000000"/>
    <w:charset w:val="00"/>
    <w:family w:val="auto"/>
    <w:notTrueType/>
    <w:pitch w:val="variable"/>
    <w:sig w:usb0="00000203" w:usb1="00000000" w:usb2="00000000" w:usb3="00000000" w:csb0="00000005"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altName w:val="Tahoma"/>
    <w:panose1 w:val="020B0604030504040204"/>
    <w:charset w:val="CC"/>
    <w:family w:val="swiss"/>
    <w:pitch w:val="variable"/>
    <w:sig w:usb0="E1002EFF" w:usb1="C000605B" w:usb2="00000029" w:usb3="00000000" w:csb0="000101FF" w:csb1="00000000"/>
  </w:font>
  <w:font w:name="PT Astra Serif">
    <w:altName w:val="Times New Roman"/>
    <w:panose1 w:val="00000000000000000000"/>
    <w:charset w:val="00"/>
    <w:family w:val="roman"/>
    <w:notTrueType/>
    <w:pitch w:val="default"/>
    <w:sig w:usb0="00000001" w:usb1="00000000" w:usb2="00000000" w:usb3="00000000" w:csb0="00000005"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F7C2D" w:rsidRDefault="00DF7C2D" w:rsidP="0020645A">
      <w:r>
        <w:separator/>
      </w:r>
    </w:p>
  </w:footnote>
  <w:footnote w:type="continuationSeparator" w:id="0">
    <w:p w:rsidR="00DF7C2D" w:rsidRDefault="00DF7C2D" w:rsidP="0020645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32096673"/>
      <w:docPartObj>
        <w:docPartGallery w:val="Page Numbers (Top of Page)"/>
        <w:docPartUnique/>
      </w:docPartObj>
    </w:sdtPr>
    <w:sdtEndPr/>
    <w:sdtContent>
      <w:p w:rsidR="00DF7C2D" w:rsidRDefault="00DF7C2D">
        <w:pPr>
          <w:pStyle w:val="af3"/>
          <w:jc w:val="center"/>
        </w:pPr>
        <w:r>
          <w:rPr>
            <w:noProof/>
          </w:rPr>
          <w:fldChar w:fldCharType="begin"/>
        </w:r>
        <w:r>
          <w:rPr>
            <w:noProof/>
          </w:rPr>
          <w:instrText>PAGE   \* MERGEFORMAT</w:instrText>
        </w:r>
        <w:r>
          <w:rPr>
            <w:noProof/>
          </w:rPr>
          <w:fldChar w:fldCharType="separate"/>
        </w:r>
        <w:r w:rsidR="009E30EC">
          <w:rPr>
            <w:noProof/>
          </w:rPr>
          <w:t>3</w:t>
        </w:r>
        <w:r>
          <w:rPr>
            <w:noProof/>
          </w:rPr>
          <w:fldChar w:fldCharType="end"/>
        </w:r>
      </w:p>
    </w:sdtContent>
  </w:sdt>
  <w:p w:rsidR="00DF7C2D" w:rsidRDefault="00DF7C2D">
    <w:pPr>
      <w:pStyle w:val="af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7C2D" w:rsidRPr="001412BF" w:rsidRDefault="00DF7C2D" w:rsidP="00106C46">
    <w:pPr>
      <w:pStyle w:val="15"/>
      <w:ind w:left="5387" w:firstLine="567"/>
      <w:rPr>
        <w:rFonts w:ascii="Times New Roman" w:hAnsi="Times New Roman"/>
        <w:sz w:val="28"/>
      </w:rPr>
    </w:pPr>
    <w:r w:rsidRPr="001412BF">
      <w:rPr>
        <w:rFonts w:ascii="Times New Roman" w:hAnsi="Times New Roman"/>
        <w:sz w:val="28"/>
      </w:rPr>
      <w:t xml:space="preserve">Принят решением Совета </w:t>
    </w:r>
  </w:p>
  <w:p w:rsidR="00DF7C2D" w:rsidRDefault="00DF7C2D" w:rsidP="00106C46">
    <w:pPr>
      <w:pStyle w:val="15"/>
      <w:ind w:left="5387" w:firstLine="567"/>
      <w:rPr>
        <w:rFonts w:ascii="Times New Roman" w:hAnsi="Times New Roman"/>
        <w:sz w:val="28"/>
      </w:rPr>
    </w:pPr>
    <w:r w:rsidRPr="001412BF">
      <w:rPr>
        <w:rFonts w:ascii="Times New Roman" w:hAnsi="Times New Roman"/>
        <w:sz w:val="28"/>
      </w:rPr>
      <w:t>муниципального образования</w:t>
    </w:r>
  </w:p>
  <w:p w:rsidR="00DF7C2D" w:rsidRDefault="00DF7C2D" w:rsidP="00106C46">
    <w:pPr>
      <w:pStyle w:val="15"/>
      <w:ind w:left="5387" w:firstLine="567"/>
      <w:rPr>
        <w:rFonts w:ascii="Times New Roman" w:hAnsi="Times New Roman"/>
        <w:sz w:val="28"/>
      </w:rPr>
    </w:pPr>
    <w:r w:rsidRPr="00DF7ED7">
      <w:rPr>
        <w:rFonts w:ascii="Times New Roman" w:hAnsi="Times New Roman"/>
        <w:sz w:val="28"/>
      </w:rPr>
      <w:t>Павловский</w:t>
    </w:r>
    <w:r>
      <w:rPr>
        <w:rFonts w:ascii="Times New Roman" w:hAnsi="Times New Roman"/>
        <w:sz w:val="28"/>
      </w:rPr>
      <w:t xml:space="preserve"> район </w:t>
    </w:r>
  </w:p>
  <w:p w:rsidR="00DF7C2D" w:rsidRPr="001412BF" w:rsidRDefault="00DF7C2D" w:rsidP="00106C46">
    <w:pPr>
      <w:pStyle w:val="15"/>
      <w:ind w:left="5387" w:firstLine="567"/>
      <w:rPr>
        <w:rFonts w:ascii="Times New Roman" w:hAnsi="Times New Roman"/>
        <w:sz w:val="28"/>
      </w:rPr>
    </w:pPr>
    <w:r w:rsidRPr="001412BF">
      <w:rPr>
        <w:rFonts w:ascii="Times New Roman" w:hAnsi="Times New Roman"/>
        <w:sz w:val="28"/>
      </w:rPr>
      <w:t xml:space="preserve">от </w:t>
    </w:r>
    <w:r w:rsidR="009E30EC">
      <w:rPr>
        <w:rFonts w:ascii="Times New Roman" w:hAnsi="Times New Roman"/>
        <w:sz w:val="28"/>
      </w:rPr>
      <w:t>28.05.2026 г.</w:t>
    </w:r>
    <w:r w:rsidRPr="001412BF">
      <w:rPr>
        <w:rFonts w:ascii="Times New Roman" w:hAnsi="Times New Roman"/>
        <w:sz w:val="28"/>
      </w:rPr>
      <w:t xml:space="preserve"> № </w:t>
    </w:r>
    <w:r w:rsidR="009E30EC">
      <w:rPr>
        <w:rFonts w:ascii="Times New Roman" w:hAnsi="Times New Roman"/>
        <w:sz w:val="28"/>
      </w:rPr>
      <w:t>16/85</w:t>
    </w:r>
  </w:p>
  <w:p w:rsidR="00DF7C2D" w:rsidRDefault="00DF7C2D">
    <w:pPr>
      <w:pStyle w:val="af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00000002"/>
    <w:multiLevelType w:val="multilevel"/>
    <w:tmpl w:val="00000002"/>
    <w:name w:val="WW8Num2"/>
    <w:lvl w:ilvl="0">
      <w:start w:val="1"/>
      <w:numFmt w:val="decimal"/>
      <w:lvlText w:val="%1."/>
      <w:lvlJc w:val="left"/>
      <w:pPr>
        <w:tabs>
          <w:tab w:val="num" w:pos="1080"/>
        </w:tabs>
        <w:ind w:left="108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2" w15:restartNumberingAfterBreak="0">
    <w:nsid w:val="00000003"/>
    <w:multiLevelType w:val="multilevel"/>
    <w:tmpl w:val="00000003"/>
    <w:name w:val="WW8Num3"/>
    <w:lvl w:ilvl="0">
      <w:start w:val="1"/>
      <w:numFmt w:val="bullet"/>
      <w:lvlText w:val="-"/>
      <w:lvlJc w:val="left"/>
      <w:pPr>
        <w:tabs>
          <w:tab w:val="num" w:pos="1901"/>
        </w:tabs>
        <w:ind w:left="1901" w:hanging="1050"/>
      </w:pPr>
      <w:rPr>
        <w:rFonts w:ascii="Times New Roman" w:hAnsi="Times New Roman" w:cs="Times New Roman"/>
      </w:rPr>
    </w:lvl>
    <w:lvl w:ilvl="1">
      <w:start w:val="1"/>
      <w:numFmt w:val="bullet"/>
      <w:lvlText w:val="o"/>
      <w:lvlJc w:val="left"/>
      <w:pPr>
        <w:tabs>
          <w:tab w:val="num" w:pos="1931"/>
        </w:tabs>
        <w:ind w:left="1931" w:hanging="360"/>
      </w:pPr>
      <w:rPr>
        <w:rFonts w:ascii="Courier New" w:hAnsi="Courier New"/>
      </w:rPr>
    </w:lvl>
    <w:lvl w:ilvl="2">
      <w:start w:val="1"/>
      <w:numFmt w:val="bullet"/>
      <w:lvlText w:val=""/>
      <w:lvlJc w:val="left"/>
      <w:pPr>
        <w:tabs>
          <w:tab w:val="num" w:pos="2651"/>
        </w:tabs>
        <w:ind w:left="2651" w:hanging="360"/>
      </w:pPr>
      <w:rPr>
        <w:rFonts w:ascii="Wingdings" w:hAnsi="Wingdings"/>
      </w:rPr>
    </w:lvl>
    <w:lvl w:ilvl="3">
      <w:start w:val="1"/>
      <w:numFmt w:val="bullet"/>
      <w:lvlText w:val=""/>
      <w:lvlJc w:val="left"/>
      <w:pPr>
        <w:tabs>
          <w:tab w:val="num" w:pos="3371"/>
        </w:tabs>
        <w:ind w:left="3371" w:hanging="360"/>
      </w:pPr>
      <w:rPr>
        <w:rFonts w:ascii="Symbol" w:hAnsi="Symbol"/>
      </w:rPr>
    </w:lvl>
    <w:lvl w:ilvl="4">
      <w:start w:val="1"/>
      <w:numFmt w:val="bullet"/>
      <w:lvlText w:val="o"/>
      <w:lvlJc w:val="left"/>
      <w:pPr>
        <w:tabs>
          <w:tab w:val="num" w:pos="4091"/>
        </w:tabs>
        <w:ind w:left="4091" w:hanging="360"/>
      </w:pPr>
      <w:rPr>
        <w:rFonts w:ascii="Courier New" w:hAnsi="Courier New"/>
      </w:rPr>
    </w:lvl>
    <w:lvl w:ilvl="5">
      <w:start w:val="1"/>
      <w:numFmt w:val="bullet"/>
      <w:lvlText w:val=""/>
      <w:lvlJc w:val="left"/>
      <w:pPr>
        <w:tabs>
          <w:tab w:val="num" w:pos="4811"/>
        </w:tabs>
        <w:ind w:left="4811" w:hanging="360"/>
      </w:pPr>
      <w:rPr>
        <w:rFonts w:ascii="Wingdings" w:hAnsi="Wingdings"/>
      </w:rPr>
    </w:lvl>
    <w:lvl w:ilvl="6">
      <w:start w:val="1"/>
      <w:numFmt w:val="bullet"/>
      <w:lvlText w:val=""/>
      <w:lvlJc w:val="left"/>
      <w:pPr>
        <w:tabs>
          <w:tab w:val="num" w:pos="5531"/>
        </w:tabs>
        <w:ind w:left="5531" w:hanging="360"/>
      </w:pPr>
      <w:rPr>
        <w:rFonts w:ascii="Symbol" w:hAnsi="Symbol"/>
      </w:rPr>
    </w:lvl>
    <w:lvl w:ilvl="7">
      <w:start w:val="1"/>
      <w:numFmt w:val="bullet"/>
      <w:lvlText w:val="o"/>
      <w:lvlJc w:val="left"/>
      <w:pPr>
        <w:tabs>
          <w:tab w:val="num" w:pos="6251"/>
        </w:tabs>
        <w:ind w:left="6251" w:hanging="360"/>
      </w:pPr>
      <w:rPr>
        <w:rFonts w:ascii="Courier New" w:hAnsi="Courier New"/>
      </w:rPr>
    </w:lvl>
    <w:lvl w:ilvl="8">
      <w:start w:val="1"/>
      <w:numFmt w:val="bullet"/>
      <w:lvlText w:val=""/>
      <w:lvlJc w:val="left"/>
      <w:pPr>
        <w:tabs>
          <w:tab w:val="num" w:pos="6971"/>
        </w:tabs>
        <w:ind w:left="6971" w:hanging="360"/>
      </w:pPr>
      <w:rPr>
        <w:rFonts w:ascii="Wingdings" w:hAnsi="Wingdings"/>
      </w:rPr>
    </w:lvl>
  </w:abstractNum>
  <w:abstractNum w:abstractNumId="3" w15:restartNumberingAfterBreak="0">
    <w:nsid w:val="00000004"/>
    <w:multiLevelType w:val="multilevel"/>
    <w:tmpl w:val="00000004"/>
    <w:name w:val="WW8Num4"/>
    <w:lvl w:ilvl="0">
      <w:start w:val="4"/>
      <w:numFmt w:val="decimal"/>
      <w:lvlText w:val="%1."/>
      <w:lvlJc w:val="left"/>
      <w:pPr>
        <w:tabs>
          <w:tab w:val="num" w:pos="1080"/>
        </w:tabs>
        <w:ind w:left="108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4" w15:restartNumberingAfterBreak="0">
    <w:nsid w:val="00000005"/>
    <w:multiLevelType w:val="multilevel"/>
    <w:tmpl w:val="00000005"/>
    <w:name w:val="WW8Num5"/>
    <w:lvl w:ilvl="0">
      <w:start w:val="1"/>
      <w:numFmt w:val="decimal"/>
      <w:lvlText w:val="%1."/>
      <w:lvlJc w:val="left"/>
      <w:pPr>
        <w:tabs>
          <w:tab w:val="num" w:pos="1353"/>
        </w:tabs>
        <w:ind w:left="1353" w:hanging="360"/>
      </w:pPr>
      <w:rPr>
        <w:strike w:val="0"/>
        <w:dstrike w:val="0"/>
      </w:rPr>
    </w:lvl>
    <w:lvl w:ilvl="1">
      <w:start w:val="1"/>
      <w:numFmt w:val="decimal"/>
      <w:lvlText w:val="%2)"/>
      <w:lvlJc w:val="left"/>
      <w:pPr>
        <w:tabs>
          <w:tab w:val="num" w:pos="2763"/>
        </w:tabs>
        <w:ind w:left="2763" w:hanging="1050"/>
      </w:pPr>
    </w:lvl>
    <w:lvl w:ilvl="2">
      <w:start w:val="1"/>
      <w:numFmt w:val="lowerRoman"/>
      <w:lvlText w:val="%3."/>
      <w:lvlJc w:val="left"/>
      <w:pPr>
        <w:tabs>
          <w:tab w:val="num" w:pos="2793"/>
        </w:tabs>
        <w:ind w:left="2793" w:hanging="180"/>
      </w:pPr>
    </w:lvl>
    <w:lvl w:ilvl="3">
      <w:start w:val="1"/>
      <w:numFmt w:val="decimal"/>
      <w:lvlText w:val="%4."/>
      <w:lvlJc w:val="left"/>
      <w:pPr>
        <w:tabs>
          <w:tab w:val="num" w:pos="3513"/>
        </w:tabs>
        <w:ind w:left="3513" w:hanging="360"/>
      </w:pPr>
    </w:lvl>
    <w:lvl w:ilvl="4">
      <w:start w:val="1"/>
      <w:numFmt w:val="lowerLetter"/>
      <w:lvlText w:val="%5."/>
      <w:lvlJc w:val="left"/>
      <w:pPr>
        <w:tabs>
          <w:tab w:val="num" w:pos="4233"/>
        </w:tabs>
        <w:ind w:left="4233" w:hanging="360"/>
      </w:pPr>
    </w:lvl>
    <w:lvl w:ilvl="5">
      <w:start w:val="1"/>
      <w:numFmt w:val="lowerRoman"/>
      <w:lvlText w:val="%6."/>
      <w:lvlJc w:val="left"/>
      <w:pPr>
        <w:tabs>
          <w:tab w:val="num" w:pos="4953"/>
        </w:tabs>
        <w:ind w:left="4953" w:hanging="180"/>
      </w:pPr>
    </w:lvl>
    <w:lvl w:ilvl="6">
      <w:start w:val="1"/>
      <w:numFmt w:val="decimal"/>
      <w:lvlText w:val="%7."/>
      <w:lvlJc w:val="left"/>
      <w:pPr>
        <w:tabs>
          <w:tab w:val="num" w:pos="5673"/>
        </w:tabs>
        <w:ind w:left="5673" w:hanging="360"/>
      </w:pPr>
    </w:lvl>
    <w:lvl w:ilvl="7">
      <w:start w:val="1"/>
      <w:numFmt w:val="lowerLetter"/>
      <w:lvlText w:val="%8."/>
      <w:lvlJc w:val="left"/>
      <w:pPr>
        <w:tabs>
          <w:tab w:val="num" w:pos="6393"/>
        </w:tabs>
        <w:ind w:left="6393" w:hanging="360"/>
      </w:pPr>
    </w:lvl>
    <w:lvl w:ilvl="8">
      <w:start w:val="1"/>
      <w:numFmt w:val="lowerRoman"/>
      <w:lvlText w:val="%9."/>
      <w:lvlJc w:val="left"/>
      <w:pPr>
        <w:tabs>
          <w:tab w:val="num" w:pos="7113"/>
        </w:tabs>
        <w:ind w:left="7113" w:hanging="180"/>
      </w:pPr>
    </w:lvl>
  </w:abstractNum>
  <w:abstractNum w:abstractNumId="5" w15:restartNumberingAfterBreak="0">
    <w:nsid w:val="00000006"/>
    <w:multiLevelType w:val="multilevel"/>
    <w:tmpl w:val="00000006"/>
    <w:name w:val="WW8Num6"/>
    <w:lvl w:ilvl="0">
      <w:start w:val="1"/>
      <w:numFmt w:val="decimal"/>
      <w:lvlText w:val="%1)"/>
      <w:lvlJc w:val="left"/>
      <w:pPr>
        <w:tabs>
          <w:tab w:val="num" w:pos="1060"/>
        </w:tabs>
        <w:ind w:left="106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6" w15:restartNumberingAfterBreak="0">
    <w:nsid w:val="00000007"/>
    <w:multiLevelType w:val="multilevel"/>
    <w:tmpl w:val="00000007"/>
    <w:name w:val="WW8Num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24"/>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00000008"/>
    <w:multiLevelType w:val="multilevel"/>
    <w:tmpl w:val="00000008"/>
    <w:name w:val="WW8Num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4"/>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09"/>
    <w:multiLevelType w:val="multilevel"/>
    <w:tmpl w:val="00000009"/>
    <w:name w:val="WW8Num1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21"/>
      <w:numFmt w:val="decimal"/>
      <w:lvlText w:val="%3)"/>
      <w:lvlJc w:val="left"/>
      <w:pPr>
        <w:tabs>
          <w:tab w:val="num" w:pos="1495"/>
        </w:tabs>
        <w:ind w:left="1495"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0000000A"/>
    <w:multiLevelType w:val="multilevel"/>
    <w:tmpl w:val="0000000A"/>
    <w:name w:val="WW8Num1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3"/>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0000000B"/>
    <w:multiLevelType w:val="multilevel"/>
    <w:tmpl w:val="0000000B"/>
    <w:name w:val="WW8Num1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2"/>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0000000C"/>
    <w:multiLevelType w:val="multilevel"/>
    <w:tmpl w:val="0000000C"/>
    <w:name w:val="WW8Num1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9"/>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0000000D"/>
    <w:multiLevelType w:val="multilevel"/>
    <w:tmpl w:val="0000000D"/>
    <w:name w:val="WW8Num1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7"/>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0000000E"/>
    <w:multiLevelType w:val="multilevel"/>
    <w:tmpl w:val="0000000E"/>
    <w:name w:val="WW8Num17"/>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0000000F"/>
    <w:multiLevelType w:val="multilevel"/>
    <w:tmpl w:val="0000000F"/>
    <w:name w:val="WW8Num1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4"/>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00000010"/>
    <w:multiLevelType w:val="multilevel"/>
    <w:tmpl w:val="00000010"/>
    <w:name w:val="WW8Num2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7"/>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15:restartNumberingAfterBreak="0">
    <w:nsid w:val="00000011"/>
    <w:multiLevelType w:val="multilevel"/>
    <w:tmpl w:val="00000011"/>
    <w:name w:val="WW8Num2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3"/>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15:restartNumberingAfterBreak="0">
    <w:nsid w:val="00000012"/>
    <w:multiLevelType w:val="multilevel"/>
    <w:tmpl w:val="00000012"/>
    <w:name w:val="WW8Num2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0"/>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15:restartNumberingAfterBreak="0">
    <w:nsid w:val="00000013"/>
    <w:multiLevelType w:val="multilevel"/>
    <w:tmpl w:val="0000001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3"/>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15:restartNumberingAfterBreak="0">
    <w:nsid w:val="00000014"/>
    <w:multiLevelType w:val="multilevel"/>
    <w:tmpl w:val="0000001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4"/>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15:restartNumberingAfterBreak="0">
    <w:nsid w:val="00000015"/>
    <w:multiLevelType w:val="multilevel"/>
    <w:tmpl w:val="0000001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5"/>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 w15:restartNumberingAfterBreak="0">
    <w:nsid w:val="00000016"/>
    <w:multiLevelType w:val="multilevel"/>
    <w:tmpl w:val="0000001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4"/>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15:restartNumberingAfterBreak="0">
    <w:nsid w:val="00000017"/>
    <w:multiLevelType w:val="multilevel"/>
    <w:tmpl w:val="00000017"/>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3"/>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 w15:restartNumberingAfterBreak="0">
    <w:nsid w:val="00000018"/>
    <w:multiLevelType w:val="multilevel"/>
    <w:tmpl w:val="0000001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8"/>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15:restartNumberingAfterBreak="0">
    <w:nsid w:val="00000019"/>
    <w:multiLevelType w:val="multilevel"/>
    <w:tmpl w:val="0000001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4"/>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5" w15:restartNumberingAfterBreak="0">
    <w:nsid w:val="15CA26A9"/>
    <w:multiLevelType w:val="hybridMultilevel"/>
    <w:tmpl w:val="2F66C878"/>
    <w:lvl w:ilvl="0" w:tplc="D30E742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6" w15:restartNumberingAfterBreak="0">
    <w:nsid w:val="2057565A"/>
    <w:multiLevelType w:val="hybridMultilevel"/>
    <w:tmpl w:val="0C1A8F00"/>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7" w15:restartNumberingAfterBreak="0">
    <w:nsid w:val="2E1C2B67"/>
    <w:multiLevelType w:val="hybridMultilevel"/>
    <w:tmpl w:val="2F66C878"/>
    <w:lvl w:ilvl="0" w:tplc="D30E742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8" w15:restartNumberingAfterBreak="0">
    <w:nsid w:val="38B7754D"/>
    <w:multiLevelType w:val="hybridMultilevel"/>
    <w:tmpl w:val="AE3A52A6"/>
    <w:lvl w:ilvl="0" w:tplc="F97CBBB6">
      <w:start w:val="1"/>
      <w:numFmt w:val="decimal"/>
      <w:lvlText w:val="%1."/>
      <w:lvlJc w:val="left"/>
      <w:pPr>
        <w:ind w:left="360" w:hanging="360"/>
      </w:pPr>
      <w:rPr>
        <w:rFonts w:hint="default"/>
        <w:i w:val="0"/>
        <w:strike/>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9" w15:restartNumberingAfterBreak="0">
    <w:nsid w:val="39482C02"/>
    <w:multiLevelType w:val="hybridMultilevel"/>
    <w:tmpl w:val="F6F47020"/>
    <w:lvl w:ilvl="0" w:tplc="FC8AC85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6"/>
  </w:num>
  <w:num w:numId="27">
    <w:abstractNumId w:val="28"/>
  </w:num>
  <w:num w:numId="28">
    <w:abstractNumId w:val="29"/>
  </w:num>
  <w:num w:numId="29">
    <w:abstractNumId w:val="27"/>
  </w:num>
  <w:num w:numId="3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51C"/>
    <w:rsid w:val="00000980"/>
    <w:rsid w:val="000029BE"/>
    <w:rsid w:val="00002D8C"/>
    <w:rsid w:val="0000434F"/>
    <w:rsid w:val="00010000"/>
    <w:rsid w:val="00010A73"/>
    <w:rsid w:val="00010B73"/>
    <w:rsid w:val="00011775"/>
    <w:rsid w:val="000147F6"/>
    <w:rsid w:val="00014ABE"/>
    <w:rsid w:val="00015484"/>
    <w:rsid w:val="0001550B"/>
    <w:rsid w:val="00017994"/>
    <w:rsid w:val="000216B0"/>
    <w:rsid w:val="00022118"/>
    <w:rsid w:val="000233EE"/>
    <w:rsid w:val="000302CA"/>
    <w:rsid w:val="0003054A"/>
    <w:rsid w:val="00030B59"/>
    <w:rsid w:val="000313A7"/>
    <w:rsid w:val="00031604"/>
    <w:rsid w:val="00031E0D"/>
    <w:rsid w:val="0003280D"/>
    <w:rsid w:val="000328D6"/>
    <w:rsid w:val="000330CF"/>
    <w:rsid w:val="00033936"/>
    <w:rsid w:val="00034DED"/>
    <w:rsid w:val="0003625F"/>
    <w:rsid w:val="0003637A"/>
    <w:rsid w:val="000370AF"/>
    <w:rsid w:val="00037C59"/>
    <w:rsid w:val="00041B6B"/>
    <w:rsid w:val="00041F60"/>
    <w:rsid w:val="000422B1"/>
    <w:rsid w:val="00042D7D"/>
    <w:rsid w:val="00043B97"/>
    <w:rsid w:val="00044D0A"/>
    <w:rsid w:val="00046AAB"/>
    <w:rsid w:val="000473DC"/>
    <w:rsid w:val="00050CCD"/>
    <w:rsid w:val="00051589"/>
    <w:rsid w:val="00054707"/>
    <w:rsid w:val="00054EB7"/>
    <w:rsid w:val="000567DA"/>
    <w:rsid w:val="00056927"/>
    <w:rsid w:val="000603D8"/>
    <w:rsid w:val="00060617"/>
    <w:rsid w:val="000609A3"/>
    <w:rsid w:val="000615B9"/>
    <w:rsid w:val="000634BB"/>
    <w:rsid w:val="000634D8"/>
    <w:rsid w:val="000643A0"/>
    <w:rsid w:val="00064479"/>
    <w:rsid w:val="00064B9E"/>
    <w:rsid w:val="00064EC1"/>
    <w:rsid w:val="000651C5"/>
    <w:rsid w:val="00065840"/>
    <w:rsid w:val="00067431"/>
    <w:rsid w:val="00072967"/>
    <w:rsid w:val="000729B3"/>
    <w:rsid w:val="0007301C"/>
    <w:rsid w:val="00073374"/>
    <w:rsid w:val="00073535"/>
    <w:rsid w:val="000740BC"/>
    <w:rsid w:val="00074A2D"/>
    <w:rsid w:val="00075470"/>
    <w:rsid w:val="00075611"/>
    <w:rsid w:val="000803A6"/>
    <w:rsid w:val="00081ACE"/>
    <w:rsid w:val="00082FAA"/>
    <w:rsid w:val="000831FD"/>
    <w:rsid w:val="0008381A"/>
    <w:rsid w:val="0008482C"/>
    <w:rsid w:val="0008534E"/>
    <w:rsid w:val="000907AA"/>
    <w:rsid w:val="000918D2"/>
    <w:rsid w:val="00091E5D"/>
    <w:rsid w:val="000924AF"/>
    <w:rsid w:val="00095069"/>
    <w:rsid w:val="000955CE"/>
    <w:rsid w:val="00095B3D"/>
    <w:rsid w:val="00096397"/>
    <w:rsid w:val="00096557"/>
    <w:rsid w:val="00096623"/>
    <w:rsid w:val="00096B53"/>
    <w:rsid w:val="000974C2"/>
    <w:rsid w:val="000A061D"/>
    <w:rsid w:val="000A0F35"/>
    <w:rsid w:val="000A129B"/>
    <w:rsid w:val="000A146C"/>
    <w:rsid w:val="000A386B"/>
    <w:rsid w:val="000A56EE"/>
    <w:rsid w:val="000A7977"/>
    <w:rsid w:val="000A7A97"/>
    <w:rsid w:val="000B1A8D"/>
    <w:rsid w:val="000B365A"/>
    <w:rsid w:val="000B390F"/>
    <w:rsid w:val="000B3DD1"/>
    <w:rsid w:val="000B5217"/>
    <w:rsid w:val="000B5DF8"/>
    <w:rsid w:val="000B643E"/>
    <w:rsid w:val="000C085F"/>
    <w:rsid w:val="000C2BB9"/>
    <w:rsid w:val="000C2D65"/>
    <w:rsid w:val="000C372E"/>
    <w:rsid w:val="000C3C50"/>
    <w:rsid w:val="000C4212"/>
    <w:rsid w:val="000C537C"/>
    <w:rsid w:val="000C569F"/>
    <w:rsid w:val="000C69A5"/>
    <w:rsid w:val="000C6AD0"/>
    <w:rsid w:val="000D055A"/>
    <w:rsid w:val="000D10F5"/>
    <w:rsid w:val="000D127E"/>
    <w:rsid w:val="000D27B8"/>
    <w:rsid w:val="000D3EEE"/>
    <w:rsid w:val="000D478C"/>
    <w:rsid w:val="000D4F4B"/>
    <w:rsid w:val="000D4F56"/>
    <w:rsid w:val="000D5B33"/>
    <w:rsid w:val="000D6519"/>
    <w:rsid w:val="000E0B87"/>
    <w:rsid w:val="000E12BF"/>
    <w:rsid w:val="000E13F9"/>
    <w:rsid w:val="000E2310"/>
    <w:rsid w:val="000E45A2"/>
    <w:rsid w:val="000E537B"/>
    <w:rsid w:val="000E77C7"/>
    <w:rsid w:val="000F0AC9"/>
    <w:rsid w:val="000F0DCA"/>
    <w:rsid w:val="000F1821"/>
    <w:rsid w:val="000F21D0"/>
    <w:rsid w:val="000F2F6C"/>
    <w:rsid w:val="000F5259"/>
    <w:rsid w:val="000F7277"/>
    <w:rsid w:val="000F7615"/>
    <w:rsid w:val="00101139"/>
    <w:rsid w:val="00103765"/>
    <w:rsid w:val="0010414B"/>
    <w:rsid w:val="001041CD"/>
    <w:rsid w:val="001047B0"/>
    <w:rsid w:val="00104C13"/>
    <w:rsid w:val="00106648"/>
    <w:rsid w:val="00106C46"/>
    <w:rsid w:val="00107058"/>
    <w:rsid w:val="0011051C"/>
    <w:rsid w:val="00110A5B"/>
    <w:rsid w:val="00111397"/>
    <w:rsid w:val="00111EBB"/>
    <w:rsid w:val="001124AE"/>
    <w:rsid w:val="00112999"/>
    <w:rsid w:val="00112CFE"/>
    <w:rsid w:val="00113402"/>
    <w:rsid w:val="00113F76"/>
    <w:rsid w:val="0011449D"/>
    <w:rsid w:val="00115256"/>
    <w:rsid w:val="001160C1"/>
    <w:rsid w:val="0011694F"/>
    <w:rsid w:val="00117005"/>
    <w:rsid w:val="00117689"/>
    <w:rsid w:val="00121BC1"/>
    <w:rsid w:val="00122455"/>
    <w:rsid w:val="00125BA7"/>
    <w:rsid w:val="00126FCC"/>
    <w:rsid w:val="00127975"/>
    <w:rsid w:val="001304F8"/>
    <w:rsid w:val="0013067C"/>
    <w:rsid w:val="0013140C"/>
    <w:rsid w:val="001324AC"/>
    <w:rsid w:val="00132A6C"/>
    <w:rsid w:val="00132AA9"/>
    <w:rsid w:val="001340D3"/>
    <w:rsid w:val="001342E3"/>
    <w:rsid w:val="001375CC"/>
    <w:rsid w:val="00137DEF"/>
    <w:rsid w:val="00141287"/>
    <w:rsid w:val="001412BF"/>
    <w:rsid w:val="0014207E"/>
    <w:rsid w:val="00142084"/>
    <w:rsid w:val="001425B2"/>
    <w:rsid w:val="00144338"/>
    <w:rsid w:val="001447B8"/>
    <w:rsid w:val="00144F43"/>
    <w:rsid w:val="00146331"/>
    <w:rsid w:val="00146C43"/>
    <w:rsid w:val="00146C8F"/>
    <w:rsid w:val="00150AEE"/>
    <w:rsid w:val="001536C2"/>
    <w:rsid w:val="00154C64"/>
    <w:rsid w:val="0015547A"/>
    <w:rsid w:val="0015590F"/>
    <w:rsid w:val="001566BC"/>
    <w:rsid w:val="00156C16"/>
    <w:rsid w:val="00156FA2"/>
    <w:rsid w:val="00160018"/>
    <w:rsid w:val="001604F1"/>
    <w:rsid w:val="00160A52"/>
    <w:rsid w:val="001612DE"/>
    <w:rsid w:val="00162F1D"/>
    <w:rsid w:val="0016431C"/>
    <w:rsid w:val="0016464D"/>
    <w:rsid w:val="0016635A"/>
    <w:rsid w:val="00166850"/>
    <w:rsid w:val="00177F14"/>
    <w:rsid w:val="00181C76"/>
    <w:rsid w:val="0018211E"/>
    <w:rsid w:val="00182A72"/>
    <w:rsid w:val="00184677"/>
    <w:rsid w:val="00184EE8"/>
    <w:rsid w:val="0018636B"/>
    <w:rsid w:val="00190074"/>
    <w:rsid w:val="001903F5"/>
    <w:rsid w:val="00190AA4"/>
    <w:rsid w:val="00190D0A"/>
    <w:rsid w:val="001915EE"/>
    <w:rsid w:val="001917F4"/>
    <w:rsid w:val="0019193E"/>
    <w:rsid w:val="00192031"/>
    <w:rsid w:val="001931CE"/>
    <w:rsid w:val="001942B5"/>
    <w:rsid w:val="0019438C"/>
    <w:rsid w:val="00195658"/>
    <w:rsid w:val="00197244"/>
    <w:rsid w:val="001A01E7"/>
    <w:rsid w:val="001A071B"/>
    <w:rsid w:val="001A1711"/>
    <w:rsid w:val="001A20DC"/>
    <w:rsid w:val="001A29C3"/>
    <w:rsid w:val="001A3487"/>
    <w:rsid w:val="001A41DF"/>
    <w:rsid w:val="001A479C"/>
    <w:rsid w:val="001A47FA"/>
    <w:rsid w:val="001A5022"/>
    <w:rsid w:val="001A6596"/>
    <w:rsid w:val="001A6B65"/>
    <w:rsid w:val="001B00D1"/>
    <w:rsid w:val="001B10A2"/>
    <w:rsid w:val="001B10B1"/>
    <w:rsid w:val="001B1705"/>
    <w:rsid w:val="001B2EB0"/>
    <w:rsid w:val="001B3755"/>
    <w:rsid w:val="001B4469"/>
    <w:rsid w:val="001B500D"/>
    <w:rsid w:val="001B530E"/>
    <w:rsid w:val="001B590B"/>
    <w:rsid w:val="001B5BA3"/>
    <w:rsid w:val="001B6A64"/>
    <w:rsid w:val="001B6FE4"/>
    <w:rsid w:val="001C2168"/>
    <w:rsid w:val="001C22C7"/>
    <w:rsid w:val="001C2B2A"/>
    <w:rsid w:val="001C3828"/>
    <w:rsid w:val="001C52CB"/>
    <w:rsid w:val="001C68B1"/>
    <w:rsid w:val="001C6CAC"/>
    <w:rsid w:val="001D25A7"/>
    <w:rsid w:val="001D6788"/>
    <w:rsid w:val="001D7027"/>
    <w:rsid w:val="001E0277"/>
    <w:rsid w:val="001E0992"/>
    <w:rsid w:val="001E0B9A"/>
    <w:rsid w:val="001E1D65"/>
    <w:rsid w:val="001E1EA0"/>
    <w:rsid w:val="001E31C8"/>
    <w:rsid w:val="001E446A"/>
    <w:rsid w:val="001E4B85"/>
    <w:rsid w:val="001E56A4"/>
    <w:rsid w:val="001E7631"/>
    <w:rsid w:val="001E783B"/>
    <w:rsid w:val="001F02EE"/>
    <w:rsid w:val="001F0712"/>
    <w:rsid w:val="001F08F7"/>
    <w:rsid w:val="001F0E50"/>
    <w:rsid w:val="001F2C2B"/>
    <w:rsid w:val="001F77B7"/>
    <w:rsid w:val="001F791D"/>
    <w:rsid w:val="001F7F60"/>
    <w:rsid w:val="00200DE4"/>
    <w:rsid w:val="00200E58"/>
    <w:rsid w:val="00202AFA"/>
    <w:rsid w:val="002038FD"/>
    <w:rsid w:val="00203D07"/>
    <w:rsid w:val="00203EE3"/>
    <w:rsid w:val="002051E1"/>
    <w:rsid w:val="00205BDC"/>
    <w:rsid w:val="0020645A"/>
    <w:rsid w:val="00206FAC"/>
    <w:rsid w:val="00207003"/>
    <w:rsid w:val="002076B4"/>
    <w:rsid w:val="00213258"/>
    <w:rsid w:val="002139D2"/>
    <w:rsid w:val="002143D1"/>
    <w:rsid w:val="0021514F"/>
    <w:rsid w:val="0021520A"/>
    <w:rsid w:val="002169C6"/>
    <w:rsid w:val="00220375"/>
    <w:rsid w:val="00220617"/>
    <w:rsid w:val="0022241B"/>
    <w:rsid w:val="002224AC"/>
    <w:rsid w:val="002234A8"/>
    <w:rsid w:val="00225076"/>
    <w:rsid w:val="002268FE"/>
    <w:rsid w:val="00226914"/>
    <w:rsid w:val="00226B6E"/>
    <w:rsid w:val="00226BBD"/>
    <w:rsid w:val="00230CB1"/>
    <w:rsid w:val="00234364"/>
    <w:rsid w:val="002343A0"/>
    <w:rsid w:val="002353AA"/>
    <w:rsid w:val="002353D6"/>
    <w:rsid w:val="00235CAD"/>
    <w:rsid w:val="00235CDB"/>
    <w:rsid w:val="00237008"/>
    <w:rsid w:val="00237D47"/>
    <w:rsid w:val="00237D86"/>
    <w:rsid w:val="00240A35"/>
    <w:rsid w:val="0024160A"/>
    <w:rsid w:val="0024351F"/>
    <w:rsid w:val="00243528"/>
    <w:rsid w:val="00244114"/>
    <w:rsid w:val="00244642"/>
    <w:rsid w:val="00244B8E"/>
    <w:rsid w:val="002450BC"/>
    <w:rsid w:val="00245101"/>
    <w:rsid w:val="00251F31"/>
    <w:rsid w:val="00252250"/>
    <w:rsid w:val="00252BD3"/>
    <w:rsid w:val="00252ED9"/>
    <w:rsid w:val="00254778"/>
    <w:rsid w:val="00254E88"/>
    <w:rsid w:val="00257CF6"/>
    <w:rsid w:val="00260473"/>
    <w:rsid w:val="002604E8"/>
    <w:rsid w:val="00260C40"/>
    <w:rsid w:val="002610D8"/>
    <w:rsid w:val="002622CD"/>
    <w:rsid w:val="00262E4B"/>
    <w:rsid w:val="00263115"/>
    <w:rsid w:val="0026368C"/>
    <w:rsid w:val="002653B1"/>
    <w:rsid w:val="002660C7"/>
    <w:rsid w:val="00266B33"/>
    <w:rsid w:val="00267560"/>
    <w:rsid w:val="00270657"/>
    <w:rsid w:val="0027174D"/>
    <w:rsid w:val="002739EF"/>
    <w:rsid w:val="00275DA1"/>
    <w:rsid w:val="00276346"/>
    <w:rsid w:val="00276DFB"/>
    <w:rsid w:val="00280A20"/>
    <w:rsid w:val="00283C82"/>
    <w:rsid w:val="0028401D"/>
    <w:rsid w:val="0028429A"/>
    <w:rsid w:val="00285543"/>
    <w:rsid w:val="00286656"/>
    <w:rsid w:val="00287163"/>
    <w:rsid w:val="00292192"/>
    <w:rsid w:val="002921CF"/>
    <w:rsid w:val="0029320D"/>
    <w:rsid w:val="00295281"/>
    <w:rsid w:val="00296E68"/>
    <w:rsid w:val="00297B47"/>
    <w:rsid w:val="002A0064"/>
    <w:rsid w:val="002A0B77"/>
    <w:rsid w:val="002A13FB"/>
    <w:rsid w:val="002A3097"/>
    <w:rsid w:val="002A5301"/>
    <w:rsid w:val="002A7C58"/>
    <w:rsid w:val="002A7CA6"/>
    <w:rsid w:val="002B1FE9"/>
    <w:rsid w:val="002B27D7"/>
    <w:rsid w:val="002B3033"/>
    <w:rsid w:val="002B3226"/>
    <w:rsid w:val="002B35C6"/>
    <w:rsid w:val="002B36F9"/>
    <w:rsid w:val="002B42A3"/>
    <w:rsid w:val="002B58AB"/>
    <w:rsid w:val="002B623C"/>
    <w:rsid w:val="002B675D"/>
    <w:rsid w:val="002B6BCC"/>
    <w:rsid w:val="002C12B9"/>
    <w:rsid w:val="002C18B3"/>
    <w:rsid w:val="002C2919"/>
    <w:rsid w:val="002C2AF7"/>
    <w:rsid w:val="002C2C73"/>
    <w:rsid w:val="002C4F38"/>
    <w:rsid w:val="002C56C5"/>
    <w:rsid w:val="002C63A4"/>
    <w:rsid w:val="002C7175"/>
    <w:rsid w:val="002C734E"/>
    <w:rsid w:val="002C7353"/>
    <w:rsid w:val="002C7CF5"/>
    <w:rsid w:val="002D07F7"/>
    <w:rsid w:val="002D2E1B"/>
    <w:rsid w:val="002D2FA3"/>
    <w:rsid w:val="002D4198"/>
    <w:rsid w:val="002D4572"/>
    <w:rsid w:val="002D4619"/>
    <w:rsid w:val="002D789C"/>
    <w:rsid w:val="002E121A"/>
    <w:rsid w:val="002E2A38"/>
    <w:rsid w:val="002E2D72"/>
    <w:rsid w:val="002E3414"/>
    <w:rsid w:val="002E3AD9"/>
    <w:rsid w:val="002E3B9D"/>
    <w:rsid w:val="002E40AC"/>
    <w:rsid w:val="002E5235"/>
    <w:rsid w:val="002E69AA"/>
    <w:rsid w:val="002E71FC"/>
    <w:rsid w:val="002F1540"/>
    <w:rsid w:val="002F2A63"/>
    <w:rsid w:val="002F3567"/>
    <w:rsid w:val="002F3AF4"/>
    <w:rsid w:val="002F4AB8"/>
    <w:rsid w:val="002F5177"/>
    <w:rsid w:val="002F5FE7"/>
    <w:rsid w:val="0030145D"/>
    <w:rsid w:val="0030169A"/>
    <w:rsid w:val="00301808"/>
    <w:rsid w:val="00301DB0"/>
    <w:rsid w:val="00302366"/>
    <w:rsid w:val="0030313F"/>
    <w:rsid w:val="003040AB"/>
    <w:rsid w:val="003040BB"/>
    <w:rsid w:val="0030461C"/>
    <w:rsid w:val="00304779"/>
    <w:rsid w:val="00306BDC"/>
    <w:rsid w:val="00307B19"/>
    <w:rsid w:val="00310132"/>
    <w:rsid w:val="00310E33"/>
    <w:rsid w:val="00311DE0"/>
    <w:rsid w:val="003124B7"/>
    <w:rsid w:val="00313C40"/>
    <w:rsid w:val="003158B0"/>
    <w:rsid w:val="00317679"/>
    <w:rsid w:val="00317853"/>
    <w:rsid w:val="003204DE"/>
    <w:rsid w:val="00320CCD"/>
    <w:rsid w:val="003235A8"/>
    <w:rsid w:val="0032566C"/>
    <w:rsid w:val="00326096"/>
    <w:rsid w:val="0032618B"/>
    <w:rsid w:val="00332483"/>
    <w:rsid w:val="00332D62"/>
    <w:rsid w:val="00333330"/>
    <w:rsid w:val="00334D2B"/>
    <w:rsid w:val="003350D6"/>
    <w:rsid w:val="0033529A"/>
    <w:rsid w:val="00336376"/>
    <w:rsid w:val="00336473"/>
    <w:rsid w:val="00337A4D"/>
    <w:rsid w:val="00337D43"/>
    <w:rsid w:val="00342304"/>
    <w:rsid w:val="00342D0F"/>
    <w:rsid w:val="003442FA"/>
    <w:rsid w:val="00344ABD"/>
    <w:rsid w:val="00345C5E"/>
    <w:rsid w:val="00346214"/>
    <w:rsid w:val="00346BFD"/>
    <w:rsid w:val="0035003A"/>
    <w:rsid w:val="00350FCB"/>
    <w:rsid w:val="00352418"/>
    <w:rsid w:val="00354375"/>
    <w:rsid w:val="00355752"/>
    <w:rsid w:val="003558C5"/>
    <w:rsid w:val="00355AF7"/>
    <w:rsid w:val="00355D25"/>
    <w:rsid w:val="00355E24"/>
    <w:rsid w:val="00355E80"/>
    <w:rsid w:val="00357623"/>
    <w:rsid w:val="00357B28"/>
    <w:rsid w:val="00360A72"/>
    <w:rsid w:val="00360E77"/>
    <w:rsid w:val="003623DE"/>
    <w:rsid w:val="00362801"/>
    <w:rsid w:val="0036289E"/>
    <w:rsid w:val="0036354D"/>
    <w:rsid w:val="00363761"/>
    <w:rsid w:val="00364630"/>
    <w:rsid w:val="00365428"/>
    <w:rsid w:val="00366CC1"/>
    <w:rsid w:val="00366FED"/>
    <w:rsid w:val="003674F3"/>
    <w:rsid w:val="00367EC8"/>
    <w:rsid w:val="00371DDD"/>
    <w:rsid w:val="003737A8"/>
    <w:rsid w:val="00374009"/>
    <w:rsid w:val="00377423"/>
    <w:rsid w:val="00380FDF"/>
    <w:rsid w:val="0038168B"/>
    <w:rsid w:val="00383E7C"/>
    <w:rsid w:val="0038445E"/>
    <w:rsid w:val="00384E78"/>
    <w:rsid w:val="00384F26"/>
    <w:rsid w:val="00385F0D"/>
    <w:rsid w:val="00391836"/>
    <w:rsid w:val="003926E4"/>
    <w:rsid w:val="003941F7"/>
    <w:rsid w:val="00394388"/>
    <w:rsid w:val="00395514"/>
    <w:rsid w:val="00397963"/>
    <w:rsid w:val="003A085A"/>
    <w:rsid w:val="003A08FE"/>
    <w:rsid w:val="003A098B"/>
    <w:rsid w:val="003A0BFB"/>
    <w:rsid w:val="003A0EBA"/>
    <w:rsid w:val="003A13DD"/>
    <w:rsid w:val="003A2536"/>
    <w:rsid w:val="003A352E"/>
    <w:rsid w:val="003A43C1"/>
    <w:rsid w:val="003A5082"/>
    <w:rsid w:val="003A52A7"/>
    <w:rsid w:val="003A5DF4"/>
    <w:rsid w:val="003A76A4"/>
    <w:rsid w:val="003A7D83"/>
    <w:rsid w:val="003B0373"/>
    <w:rsid w:val="003B0B19"/>
    <w:rsid w:val="003B0DB3"/>
    <w:rsid w:val="003B1653"/>
    <w:rsid w:val="003B16F6"/>
    <w:rsid w:val="003B1FA7"/>
    <w:rsid w:val="003B2369"/>
    <w:rsid w:val="003B38C2"/>
    <w:rsid w:val="003B418C"/>
    <w:rsid w:val="003B425F"/>
    <w:rsid w:val="003B4B34"/>
    <w:rsid w:val="003B5379"/>
    <w:rsid w:val="003B54AA"/>
    <w:rsid w:val="003C03A8"/>
    <w:rsid w:val="003C2C6C"/>
    <w:rsid w:val="003C404D"/>
    <w:rsid w:val="003C4076"/>
    <w:rsid w:val="003C57CD"/>
    <w:rsid w:val="003C5B44"/>
    <w:rsid w:val="003C5C44"/>
    <w:rsid w:val="003C5F02"/>
    <w:rsid w:val="003C67C5"/>
    <w:rsid w:val="003D05A5"/>
    <w:rsid w:val="003D06E8"/>
    <w:rsid w:val="003D1845"/>
    <w:rsid w:val="003D1C6D"/>
    <w:rsid w:val="003D27BB"/>
    <w:rsid w:val="003D4BC8"/>
    <w:rsid w:val="003D65A7"/>
    <w:rsid w:val="003D6A21"/>
    <w:rsid w:val="003D7138"/>
    <w:rsid w:val="003E1A13"/>
    <w:rsid w:val="003E39DD"/>
    <w:rsid w:val="003E3AEE"/>
    <w:rsid w:val="003E46DF"/>
    <w:rsid w:val="003E6A6E"/>
    <w:rsid w:val="003E7217"/>
    <w:rsid w:val="003F1921"/>
    <w:rsid w:val="003F1933"/>
    <w:rsid w:val="003F1F89"/>
    <w:rsid w:val="003F340F"/>
    <w:rsid w:val="003F3441"/>
    <w:rsid w:val="003F61E6"/>
    <w:rsid w:val="003F6D58"/>
    <w:rsid w:val="00400169"/>
    <w:rsid w:val="004005DD"/>
    <w:rsid w:val="00400759"/>
    <w:rsid w:val="00400F93"/>
    <w:rsid w:val="00401C22"/>
    <w:rsid w:val="004029E7"/>
    <w:rsid w:val="00402D4E"/>
    <w:rsid w:val="004030BA"/>
    <w:rsid w:val="004045A1"/>
    <w:rsid w:val="00404C1E"/>
    <w:rsid w:val="004058BA"/>
    <w:rsid w:val="00406C46"/>
    <w:rsid w:val="00406DA0"/>
    <w:rsid w:val="00406F89"/>
    <w:rsid w:val="0040705F"/>
    <w:rsid w:val="004073AD"/>
    <w:rsid w:val="004078F8"/>
    <w:rsid w:val="00411045"/>
    <w:rsid w:val="00411348"/>
    <w:rsid w:val="0041167D"/>
    <w:rsid w:val="00411EF7"/>
    <w:rsid w:val="004136E7"/>
    <w:rsid w:val="00414D8C"/>
    <w:rsid w:val="004211A9"/>
    <w:rsid w:val="00422916"/>
    <w:rsid w:val="004258F9"/>
    <w:rsid w:val="0042744F"/>
    <w:rsid w:val="00427A14"/>
    <w:rsid w:val="00431B8E"/>
    <w:rsid w:val="00431EDE"/>
    <w:rsid w:val="004322EC"/>
    <w:rsid w:val="004337C4"/>
    <w:rsid w:val="00434525"/>
    <w:rsid w:val="004345C1"/>
    <w:rsid w:val="00436CC3"/>
    <w:rsid w:val="00437652"/>
    <w:rsid w:val="004415EF"/>
    <w:rsid w:val="00441E20"/>
    <w:rsid w:val="00441F1F"/>
    <w:rsid w:val="004436DA"/>
    <w:rsid w:val="0044430F"/>
    <w:rsid w:val="00444BEF"/>
    <w:rsid w:val="00445485"/>
    <w:rsid w:val="004458C1"/>
    <w:rsid w:val="00445CAA"/>
    <w:rsid w:val="004468ED"/>
    <w:rsid w:val="0044690F"/>
    <w:rsid w:val="00447BF9"/>
    <w:rsid w:val="004503FA"/>
    <w:rsid w:val="00452281"/>
    <w:rsid w:val="00452693"/>
    <w:rsid w:val="004527DD"/>
    <w:rsid w:val="00452B61"/>
    <w:rsid w:val="0045312E"/>
    <w:rsid w:val="004547ED"/>
    <w:rsid w:val="00454DA0"/>
    <w:rsid w:val="00455076"/>
    <w:rsid w:val="004558F6"/>
    <w:rsid w:val="00457972"/>
    <w:rsid w:val="00457AD7"/>
    <w:rsid w:val="004630B9"/>
    <w:rsid w:val="0046317E"/>
    <w:rsid w:val="004636D6"/>
    <w:rsid w:val="0046533D"/>
    <w:rsid w:val="0047029B"/>
    <w:rsid w:val="00470463"/>
    <w:rsid w:val="004707E8"/>
    <w:rsid w:val="00470C90"/>
    <w:rsid w:val="004715DE"/>
    <w:rsid w:val="00471807"/>
    <w:rsid w:val="0047213A"/>
    <w:rsid w:val="00473A95"/>
    <w:rsid w:val="004752D6"/>
    <w:rsid w:val="00475BFD"/>
    <w:rsid w:val="004817FF"/>
    <w:rsid w:val="004837CF"/>
    <w:rsid w:val="00483C88"/>
    <w:rsid w:val="00486C7D"/>
    <w:rsid w:val="00487AD5"/>
    <w:rsid w:val="00490136"/>
    <w:rsid w:val="004904B7"/>
    <w:rsid w:val="00491490"/>
    <w:rsid w:val="004937AB"/>
    <w:rsid w:val="00493A6E"/>
    <w:rsid w:val="00493FD4"/>
    <w:rsid w:val="00494D0C"/>
    <w:rsid w:val="00495072"/>
    <w:rsid w:val="00495F29"/>
    <w:rsid w:val="004961A7"/>
    <w:rsid w:val="004975BD"/>
    <w:rsid w:val="00497CBD"/>
    <w:rsid w:val="00497CFC"/>
    <w:rsid w:val="004A0738"/>
    <w:rsid w:val="004A095C"/>
    <w:rsid w:val="004A1064"/>
    <w:rsid w:val="004A342C"/>
    <w:rsid w:val="004A4D73"/>
    <w:rsid w:val="004A5D1B"/>
    <w:rsid w:val="004A6275"/>
    <w:rsid w:val="004A6336"/>
    <w:rsid w:val="004A69E0"/>
    <w:rsid w:val="004A6C44"/>
    <w:rsid w:val="004A6E70"/>
    <w:rsid w:val="004B0132"/>
    <w:rsid w:val="004B01D3"/>
    <w:rsid w:val="004B10DC"/>
    <w:rsid w:val="004B159C"/>
    <w:rsid w:val="004B1D96"/>
    <w:rsid w:val="004B2983"/>
    <w:rsid w:val="004B3D04"/>
    <w:rsid w:val="004B3F74"/>
    <w:rsid w:val="004B4071"/>
    <w:rsid w:val="004B4EF8"/>
    <w:rsid w:val="004B58C5"/>
    <w:rsid w:val="004B5C16"/>
    <w:rsid w:val="004B5F4C"/>
    <w:rsid w:val="004B7521"/>
    <w:rsid w:val="004C0DD2"/>
    <w:rsid w:val="004C104B"/>
    <w:rsid w:val="004C1B15"/>
    <w:rsid w:val="004C3DAF"/>
    <w:rsid w:val="004C3DC8"/>
    <w:rsid w:val="004C544E"/>
    <w:rsid w:val="004C565B"/>
    <w:rsid w:val="004C56B4"/>
    <w:rsid w:val="004C5F51"/>
    <w:rsid w:val="004C6655"/>
    <w:rsid w:val="004D0137"/>
    <w:rsid w:val="004D0531"/>
    <w:rsid w:val="004D0D0F"/>
    <w:rsid w:val="004D10A2"/>
    <w:rsid w:val="004D1BEE"/>
    <w:rsid w:val="004D2FD5"/>
    <w:rsid w:val="004D562E"/>
    <w:rsid w:val="004D722F"/>
    <w:rsid w:val="004D7B8E"/>
    <w:rsid w:val="004E1A95"/>
    <w:rsid w:val="004E1B6B"/>
    <w:rsid w:val="004E2D29"/>
    <w:rsid w:val="004E35EF"/>
    <w:rsid w:val="004E3684"/>
    <w:rsid w:val="004E3A5F"/>
    <w:rsid w:val="004E4258"/>
    <w:rsid w:val="004E4E69"/>
    <w:rsid w:val="004E4FE1"/>
    <w:rsid w:val="004E5551"/>
    <w:rsid w:val="004E5C78"/>
    <w:rsid w:val="004E72BE"/>
    <w:rsid w:val="004F0191"/>
    <w:rsid w:val="004F1071"/>
    <w:rsid w:val="004F1EE3"/>
    <w:rsid w:val="004F25E7"/>
    <w:rsid w:val="004F324D"/>
    <w:rsid w:val="004F36C0"/>
    <w:rsid w:val="004F3CEB"/>
    <w:rsid w:val="004F4590"/>
    <w:rsid w:val="004F4814"/>
    <w:rsid w:val="004F52DD"/>
    <w:rsid w:val="004F6FFC"/>
    <w:rsid w:val="004F7FD1"/>
    <w:rsid w:val="005012E8"/>
    <w:rsid w:val="00501BAB"/>
    <w:rsid w:val="005020F4"/>
    <w:rsid w:val="00502916"/>
    <w:rsid w:val="00502F2B"/>
    <w:rsid w:val="005049D4"/>
    <w:rsid w:val="005072A5"/>
    <w:rsid w:val="00507E7A"/>
    <w:rsid w:val="005107DC"/>
    <w:rsid w:val="005115B1"/>
    <w:rsid w:val="00517722"/>
    <w:rsid w:val="005179C2"/>
    <w:rsid w:val="00517BFD"/>
    <w:rsid w:val="00521461"/>
    <w:rsid w:val="00521836"/>
    <w:rsid w:val="0052219F"/>
    <w:rsid w:val="00522AFA"/>
    <w:rsid w:val="0052330D"/>
    <w:rsid w:val="00523B03"/>
    <w:rsid w:val="00525B98"/>
    <w:rsid w:val="00526654"/>
    <w:rsid w:val="00530CC1"/>
    <w:rsid w:val="00531201"/>
    <w:rsid w:val="0053127B"/>
    <w:rsid w:val="0053161B"/>
    <w:rsid w:val="005317D0"/>
    <w:rsid w:val="00532F4F"/>
    <w:rsid w:val="00533F51"/>
    <w:rsid w:val="00535442"/>
    <w:rsid w:val="0053608D"/>
    <w:rsid w:val="005370E7"/>
    <w:rsid w:val="005437FF"/>
    <w:rsid w:val="00543935"/>
    <w:rsid w:val="005439E5"/>
    <w:rsid w:val="00544486"/>
    <w:rsid w:val="005444D9"/>
    <w:rsid w:val="0054470F"/>
    <w:rsid w:val="00544898"/>
    <w:rsid w:val="00544E03"/>
    <w:rsid w:val="00545173"/>
    <w:rsid w:val="00547E26"/>
    <w:rsid w:val="005507E2"/>
    <w:rsid w:val="0055196D"/>
    <w:rsid w:val="00551BAB"/>
    <w:rsid w:val="00551F5C"/>
    <w:rsid w:val="00552459"/>
    <w:rsid w:val="005538BA"/>
    <w:rsid w:val="0055483F"/>
    <w:rsid w:val="005549A6"/>
    <w:rsid w:val="00554CEE"/>
    <w:rsid w:val="00556013"/>
    <w:rsid w:val="0055624F"/>
    <w:rsid w:val="00556F6F"/>
    <w:rsid w:val="0055750E"/>
    <w:rsid w:val="00557683"/>
    <w:rsid w:val="005602B8"/>
    <w:rsid w:val="00560B10"/>
    <w:rsid w:val="005632FE"/>
    <w:rsid w:val="00564738"/>
    <w:rsid w:val="005649D6"/>
    <w:rsid w:val="0056701B"/>
    <w:rsid w:val="005671D9"/>
    <w:rsid w:val="00570E66"/>
    <w:rsid w:val="00571558"/>
    <w:rsid w:val="00572C93"/>
    <w:rsid w:val="00574527"/>
    <w:rsid w:val="00574ACD"/>
    <w:rsid w:val="005773D7"/>
    <w:rsid w:val="005775CC"/>
    <w:rsid w:val="00581338"/>
    <w:rsid w:val="00581448"/>
    <w:rsid w:val="00581CFB"/>
    <w:rsid w:val="00581D0C"/>
    <w:rsid w:val="00582DBD"/>
    <w:rsid w:val="00582F38"/>
    <w:rsid w:val="00583AB1"/>
    <w:rsid w:val="00583DF1"/>
    <w:rsid w:val="00584AFA"/>
    <w:rsid w:val="00585519"/>
    <w:rsid w:val="0058679B"/>
    <w:rsid w:val="00586A74"/>
    <w:rsid w:val="005875BE"/>
    <w:rsid w:val="0058765C"/>
    <w:rsid w:val="00590ADF"/>
    <w:rsid w:val="00591933"/>
    <w:rsid w:val="005922F2"/>
    <w:rsid w:val="00592759"/>
    <w:rsid w:val="00592A8C"/>
    <w:rsid w:val="00592F84"/>
    <w:rsid w:val="0059341C"/>
    <w:rsid w:val="00593F62"/>
    <w:rsid w:val="005942B9"/>
    <w:rsid w:val="00595C7A"/>
    <w:rsid w:val="0059653C"/>
    <w:rsid w:val="005969AB"/>
    <w:rsid w:val="005A22F7"/>
    <w:rsid w:val="005A3C45"/>
    <w:rsid w:val="005A3CE6"/>
    <w:rsid w:val="005A450B"/>
    <w:rsid w:val="005A4C87"/>
    <w:rsid w:val="005A4CA1"/>
    <w:rsid w:val="005A5B37"/>
    <w:rsid w:val="005A6608"/>
    <w:rsid w:val="005A7FA9"/>
    <w:rsid w:val="005B032F"/>
    <w:rsid w:val="005B074F"/>
    <w:rsid w:val="005B0F67"/>
    <w:rsid w:val="005B12CB"/>
    <w:rsid w:val="005B1D78"/>
    <w:rsid w:val="005B2DF4"/>
    <w:rsid w:val="005B4A0D"/>
    <w:rsid w:val="005B615A"/>
    <w:rsid w:val="005C092B"/>
    <w:rsid w:val="005C18C1"/>
    <w:rsid w:val="005C2B36"/>
    <w:rsid w:val="005C2D9A"/>
    <w:rsid w:val="005C407D"/>
    <w:rsid w:val="005C4B79"/>
    <w:rsid w:val="005C50EE"/>
    <w:rsid w:val="005C67B1"/>
    <w:rsid w:val="005C7194"/>
    <w:rsid w:val="005C7BF6"/>
    <w:rsid w:val="005D201B"/>
    <w:rsid w:val="005D24B1"/>
    <w:rsid w:val="005D4459"/>
    <w:rsid w:val="005D4D60"/>
    <w:rsid w:val="005D558C"/>
    <w:rsid w:val="005D5987"/>
    <w:rsid w:val="005D5F39"/>
    <w:rsid w:val="005D6560"/>
    <w:rsid w:val="005D6637"/>
    <w:rsid w:val="005D705F"/>
    <w:rsid w:val="005D758A"/>
    <w:rsid w:val="005E0565"/>
    <w:rsid w:val="005E0ECC"/>
    <w:rsid w:val="005E170D"/>
    <w:rsid w:val="005E3360"/>
    <w:rsid w:val="005E3BBF"/>
    <w:rsid w:val="005E3F4F"/>
    <w:rsid w:val="005E4B4E"/>
    <w:rsid w:val="005E6700"/>
    <w:rsid w:val="005E7322"/>
    <w:rsid w:val="005E7D1E"/>
    <w:rsid w:val="005F12E6"/>
    <w:rsid w:val="005F149C"/>
    <w:rsid w:val="005F14D2"/>
    <w:rsid w:val="005F2E88"/>
    <w:rsid w:val="005F3EE3"/>
    <w:rsid w:val="005F4AD8"/>
    <w:rsid w:val="005F4CD5"/>
    <w:rsid w:val="005F5CEA"/>
    <w:rsid w:val="005F5D2D"/>
    <w:rsid w:val="005F6247"/>
    <w:rsid w:val="00600C74"/>
    <w:rsid w:val="006011DA"/>
    <w:rsid w:val="006013B3"/>
    <w:rsid w:val="006024A5"/>
    <w:rsid w:val="00604E9C"/>
    <w:rsid w:val="00607964"/>
    <w:rsid w:val="0061065D"/>
    <w:rsid w:val="0061108B"/>
    <w:rsid w:val="0061174A"/>
    <w:rsid w:val="006117C6"/>
    <w:rsid w:val="006205CF"/>
    <w:rsid w:val="00621F5F"/>
    <w:rsid w:val="00622586"/>
    <w:rsid w:val="006240F2"/>
    <w:rsid w:val="00624461"/>
    <w:rsid w:val="00625D0E"/>
    <w:rsid w:val="00631212"/>
    <w:rsid w:val="00631F17"/>
    <w:rsid w:val="00632737"/>
    <w:rsid w:val="006327CC"/>
    <w:rsid w:val="006338D4"/>
    <w:rsid w:val="00634A37"/>
    <w:rsid w:val="00634F2D"/>
    <w:rsid w:val="006351BC"/>
    <w:rsid w:val="0063675F"/>
    <w:rsid w:val="00637A34"/>
    <w:rsid w:val="00637D6A"/>
    <w:rsid w:val="00640134"/>
    <w:rsid w:val="00641822"/>
    <w:rsid w:val="00641D16"/>
    <w:rsid w:val="00643411"/>
    <w:rsid w:val="00643652"/>
    <w:rsid w:val="0064684A"/>
    <w:rsid w:val="00651811"/>
    <w:rsid w:val="0065400B"/>
    <w:rsid w:val="00656EE5"/>
    <w:rsid w:val="0065710D"/>
    <w:rsid w:val="006604BD"/>
    <w:rsid w:val="00660AA3"/>
    <w:rsid w:val="006620DE"/>
    <w:rsid w:val="006626EF"/>
    <w:rsid w:val="00663F1D"/>
    <w:rsid w:val="00664D41"/>
    <w:rsid w:val="006663F3"/>
    <w:rsid w:val="00666B4B"/>
    <w:rsid w:val="00666D78"/>
    <w:rsid w:val="0066782A"/>
    <w:rsid w:val="00670D6F"/>
    <w:rsid w:val="00671429"/>
    <w:rsid w:val="00671ABD"/>
    <w:rsid w:val="0067260F"/>
    <w:rsid w:val="00672F00"/>
    <w:rsid w:val="006734AC"/>
    <w:rsid w:val="00673947"/>
    <w:rsid w:val="00673CDC"/>
    <w:rsid w:val="00675676"/>
    <w:rsid w:val="00675BD1"/>
    <w:rsid w:val="0068108E"/>
    <w:rsid w:val="00681FB5"/>
    <w:rsid w:val="0068203D"/>
    <w:rsid w:val="006820BB"/>
    <w:rsid w:val="006825B8"/>
    <w:rsid w:val="00682992"/>
    <w:rsid w:val="00682C7D"/>
    <w:rsid w:val="006833AE"/>
    <w:rsid w:val="00683E48"/>
    <w:rsid w:val="006856C6"/>
    <w:rsid w:val="00687F79"/>
    <w:rsid w:val="00690D87"/>
    <w:rsid w:val="006915C3"/>
    <w:rsid w:val="00692570"/>
    <w:rsid w:val="006928D1"/>
    <w:rsid w:val="006933AE"/>
    <w:rsid w:val="00693B86"/>
    <w:rsid w:val="00694037"/>
    <w:rsid w:val="0069436E"/>
    <w:rsid w:val="00695071"/>
    <w:rsid w:val="00696180"/>
    <w:rsid w:val="00696743"/>
    <w:rsid w:val="0069799C"/>
    <w:rsid w:val="006A1F0C"/>
    <w:rsid w:val="006A2056"/>
    <w:rsid w:val="006A2670"/>
    <w:rsid w:val="006A39B5"/>
    <w:rsid w:val="006A429B"/>
    <w:rsid w:val="006A440E"/>
    <w:rsid w:val="006A59DA"/>
    <w:rsid w:val="006A5B37"/>
    <w:rsid w:val="006A660F"/>
    <w:rsid w:val="006A7A2C"/>
    <w:rsid w:val="006A7E5F"/>
    <w:rsid w:val="006B0DE0"/>
    <w:rsid w:val="006B150C"/>
    <w:rsid w:val="006B29DE"/>
    <w:rsid w:val="006B3381"/>
    <w:rsid w:val="006B341C"/>
    <w:rsid w:val="006B3A90"/>
    <w:rsid w:val="006B4DA0"/>
    <w:rsid w:val="006B5284"/>
    <w:rsid w:val="006B6564"/>
    <w:rsid w:val="006C052A"/>
    <w:rsid w:val="006C1098"/>
    <w:rsid w:val="006C2926"/>
    <w:rsid w:val="006C3288"/>
    <w:rsid w:val="006C47D4"/>
    <w:rsid w:val="006C57A9"/>
    <w:rsid w:val="006C5B5F"/>
    <w:rsid w:val="006C63B1"/>
    <w:rsid w:val="006C66C6"/>
    <w:rsid w:val="006C6CB8"/>
    <w:rsid w:val="006D0410"/>
    <w:rsid w:val="006D3F33"/>
    <w:rsid w:val="006D484C"/>
    <w:rsid w:val="006D600A"/>
    <w:rsid w:val="006D74C6"/>
    <w:rsid w:val="006E1E5B"/>
    <w:rsid w:val="006E44FD"/>
    <w:rsid w:val="006E66DA"/>
    <w:rsid w:val="006F0102"/>
    <w:rsid w:val="006F30E0"/>
    <w:rsid w:val="006F36EA"/>
    <w:rsid w:val="006F42F0"/>
    <w:rsid w:val="006F4FE8"/>
    <w:rsid w:val="006F73C5"/>
    <w:rsid w:val="00700628"/>
    <w:rsid w:val="00704555"/>
    <w:rsid w:val="00704A06"/>
    <w:rsid w:val="00704DB1"/>
    <w:rsid w:val="00704FA4"/>
    <w:rsid w:val="007050A2"/>
    <w:rsid w:val="00705425"/>
    <w:rsid w:val="007056B5"/>
    <w:rsid w:val="00706396"/>
    <w:rsid w:val="00707797"/>
    <w:rsid w:val="00710462"/>
    <w:rsid w:val="00710A34"/>
    <w:rsid w:val="007116CB"/>
    <w:rsid w:val="00711C90"/>
    <w:rsid w:val="00712577"/>
    <w:rsid w:val="00713209"/>
    <w:rsid w:val="00715C25"/>
    <w:rsid w:val="0071698F"/>
    <w:rsid w:val="00717D67"/>
    <w:rsid w:val="007203B9"/>
    <w:rsid w:val="00721168"/>
    <w:rsid w:val="00721CD3"/>
    <w:rsid w:val="0072249F"/>
    <w:rsid w:val="00722556"/>
    <w:rsid w:val="00723AD9"/>
    <w:rsid w:val="00723C04"/>
    <w:rsid w:val="00724AD6"/>
    <w:rsid w:val="00726967"/>
    <w:rsid w:val="00726CCD"/>
    <w:rsid w:val="007274B5"/>
    <w:rsid w:val="00730381"/>
    <w:rsid w:val="00731359"/>
    <w:rsid w:val="0073273A"/>
    <w:rsid w:val="00733EE7"/>
    <w:rsid w:val="00735427"/>
    <w:rsid w:val="00735FCC"/>
    <w:rsid w:val="007377BF"/>
    <w:rsid w:val="00740E7F"/>
    <w:rsid w:val="00741B44"/>
    <w:rsid w:val="007426D0"/>
    <w:rsid w:val="00742A31"/>
    <w:rsid w:val="007447D7"/>
    <w:rsid w:val="00744BF0"/>
    <w:rsid w:val="00746BBF"/>
    <w:rsid w:val="00747027"/>
    <w:rsid w:val="00750580"/>
    <w:rsid w:val="00750833"/>
    <w:rsid w:val="00751073"/>
    <w:rsid w:val="007546F5"/>
    <w:rsid w:val="0075534C"/>
    <w:rsid w:val="00755449"/>
    <w:rsid w:val="0075616F"/>
    <w:rsid w:val="00756EB3"/>
    <w:rsid w:val="00757E84"/>
    <w:rsid w:val="00760289"/>
    <w:rsid w:val="0076057D"/>
    <w:rsid w:val="00761565"/>
    <w:rsid w:val="00761F34"/>
    <w:rsid w:val="007624E4"/>
    <w:rsid w:val="00762A25"/>
    <w:rsid w:val="00764D86"/>
    <w:rsid w:val="0076569A"/>
    <w:rsid w:val="00766EA7"/>
    <w:rsid w:val="00766F83"/>
    <w:rsid w:val="0076778D"/>
    <w:rsid w:val="007702C6"/>
    <w:rsid w:val="007708FD"/>
    <w:rsid w:val="00771E6C"/>
    <w:rsid w:val="007737FB"/>
    <w:rsid w:val="00773EA5"/>
    <w:rsid w:val="00774952"/>
    <w:rsid w:val="0077677B"/>
    <w:rsid w:val="00776BCC"/>
    <w:rsid w:val="007801D7"/>
    <w:rsid w:val="007816D5"/>
    <w:rsid w:val="0078473C"/>
    <w:rsid w:val="00784C01"/>
    <w:rsid w:val="00784F6C"/>
    <w:rsid w:val="00786D9C"/>
    <w:rsid w:val="00786FE7"/>
    <w:rsid w:val="00787FD7"/>
    <w:rsid w:val="00790555"/>
    <w:rsid w:val="007936EF"/>
    <w:rsid w:val="007959BB"/>
    <w:rsid w:val="00796C7C"/>
    <w:rsid w:val="00797A6B"/>
    <w:rsid w:val="00797D20"/>
    <w:rsid w:val="007A0ED5"/>
    <w:rsid w:val="007A0FB4"/>
    <w:rsid w:val="007A2131"/>
    <w:rsid w:val="007A477B"/>
    <w:rsid w:val="007A590B"/>
    <w:rsid w:val="007B0BE5"/>
    <w:rsid w:val="007B0DB0"/>
    <w:rsid w:val="007B2198"/>
    <w:rsid w:val="007B320D"/>
    <w:rsid w:val="007B71B7"/>
    <w:rsid w:val="007B7834"/>
    <w:rsid w:val="007C038C"/>
    <w:rsid w:val="007C0402"/>
    <w:rsid w:val="007C116D"/>
    <w:rsid w:val="007C18A5"/>
    <w:rsid w:val="007C196A"/>
    <w:rsid w:val="007C2FC9"/>
    <w:rsid w:val="007C3843"/>
    <w:rsid w:val="007C3A0D"/>
    <w:rsid w:val="007C3FD4"/>
    <w:rsid w:val="007C420E"/>
    <w:rsid w:val="007C5CEA"/>
    <w:rsid w:val="007C67CC"/>
    <w:rsid w:val="007C6E01"/>
    <w:rsid w:val="007C7127"/>
    <w:rsid w:val="007C7A01"/>
    <w:rsid w:val="007D0AFA"/>
    <w:rsid w:val="007D0BB1"/>
    <w:rsid w:val="007D0C88"/>
    <w:rsid w:val="007D249F"/>
    <w:rsid w:val="007D287E"/>
    <w:rsid w:val="007D2EAF"/>
    <w:rsid w:val="007D36C5"/>
    <w:rsid w:val="007D3900"/>
    <w:rsid w:val="007D3C20"/>
    <w:rsid w:val="007D4887"/>
    <w:rsid w:val="007D5825"/>
    <w:rsid w:val="007E1139"/>
    <w:rsid w:val="007E30C3"/>
    <w:rsid w:val="007E458C"/>
    <w:rsid w:val="007E5B0F"/>
    <w:rsid w:val="007E6DEB"/>
    <w:rsid w:val="007E6EB6"/>
    <w:rsid w:val="007F06F9"/>
    <w:rsid w:val="007F07E6"/>
    <w:rsid w:val="007F0997"/>
    <w:rsid w:val="007F0BFB"/>
    <w:rsid w:val="007F3398"/>
    <w:rsid w:val="007F3A78"/>
    <w:rsid w:val="007F420D"/>
    <w:rsid w:val="007F5477"/>
    <w:rsid w:val="007F58DF"/>
    <w:rsid w:val="007F6110"/>
    <w:rsid w:val="007F6871"/>
    <w:rsid w:val="007F7FD8"/>
    <w:rsid w:val="00800B3D"/>
    <w:rsid w:val="00802BDF"/>
    <w:rsid w:val="00803D85"/>
    <w:rsid w:val="00803FF6"/>
    <w:rsid w:val="00804B18"/>
    <w:rsid w:val="00806973"/>
    <w:rsid w:val="00806DCB"/>
    <w:rsid w:val="00806F92"/>
    <w:rsid w:val="008106DB"/>
    <w:rsid w:val="00811199"/>
    <w:rsid w:val="00811960"/>
    <w:rsid w:val="008121D8"/>
    <w:rsid w:val="00814B3A"/>
    <w:rsid w:val="00814E10"/>
    <w:rsid w:val="00814F45"/>
    <w:rsid w:val="00815756"/>
    <w:rsid w:val="008164AC"/>
    <w:rsid w:val="0081740F"/>
    <w:rsid w:val="008202FB"/>
    <w:rsid w:val="008204A7"/>
    <w:rsid w:val="0082123E"/>
    <w:rsid w:val="00822C5C"/>
    <w:rsid w:val="00822CC8"/>
    <w:rsid w:val="00823843"/>
    <w:rsid w:val="00823934"/>
    <w:rsid w:val="00823ADF"/>
    <w:rsid w:val="00824CA0"/>
    <w:rsid w:val="00825294"/>
    <w:rsid w:val="008264F7"/>
    <w:rsid w:val="0083130B"/>
    <w:rsid w:val="0083240B"/>
    <w:rsid w:val="00832B72"/>
    <w:rsid w:val="00833660"/>
    <w:rsid w:val="00833E11"/>
    <w:rsid w:val="008347C5"/>
    <w:rsid w:val="00835A88"/>
    <w:rsid w:val="00835BE5"/>
    <w:rsid w:val="0083610A"/>
    <w:rsid w:val="00840018"/>
    <w:rsid w:val="0084290C"/>
    <w:rsid w:val="00845DAB"/>
    <w:rsid w:val="008476C3"/>
    <w:rsid w:val="008477E4"/>
    <w:rsid w:val="0085070D"/>
    <w:rsid w:val="00850A05"/>
    <w:rsid w:val="00851245"/>
    <w:rsid w:val="00852CA5"/>
    <w:rsid w:val="00853140"/>
    <w:rsid w:val="0085317A"/>
    <w:rsid w:val="0085402D"/>
    <w:rsid w:val="008571F7"/>
    <w:rsid w:val="00860680"/>
    <w:rsid w:val="00861208"/>
    <w:rsid w:val="008620C2"/>
    <w:rsid w:val="00862E26"/>
    <w:rsid w:val="008635BA"/>
    <w:rsid w:val="00863E4B"/>
    <w:rsid w:val="00864AF5"/>
    <w:rsid w:val="008660D6"/>
    <w:rsid w:val="00867916"/>
    <w:rsid w:val="00872BEF"/>
    <w:rsid w:val="00873E0F"/>
    <w:rsid w:val="008745D9"/>
    <w:rsid w:val="00876F88"/>
    <w:rsid w:val="00881D5B"/>
    <w:rsid w:val="00881E34"/>
    <w:rsid w:val="0088240B"/>
    <w:rsid w:val="00882D68"/>
    <w:rsid w:val="00882E36"/>
    <w:rsid w:val="00883EB2"/>
    <w:rsid w:val="00885F8A"/>
    <w:rsid w:val="0088680C"/>
    <w:rsid w:val="00887560"/>
    <w:rsid w:val="008918AC"/>
    <w:rsid w:val="0089411D"/>
    <w:rsid w:val="00895123"/>
    <w:rsid w:val="008A0534"/>
    <w:rsid w:val="008A0AE7"/>
    <w:rsid w:val="008A0D3B"/>
    <w:rsid w:val="008A3D0F"/>
    <w:rsid w:val="008A42B9"/>
    <w:rsid w:val="008A4A4C"/>
    <w:rsid w:val="008A504E"/>
    <w:rsid w:val="008A53E1"/>
    <w:rsid w:val="008A5448"/>
    <w:rsid w:val="008A5E01"/>
    <w:rsid w:val="008A7E6A"/>
    <w:rsid w:val="008A7F77"/>
    <w:rsid w:val="008B0CE5"/>
    <w:rsid w:val="008B1119"/>
    <w:rsid w:val="008B1AFE"/>
    <w:rsid w:val="008B55B5"/>
    <w:rsid w:val="008B62F9"/>
    <w:rsid w:val="008B68B2"/>
    <w:rsid w:val="008B6CDA"/>
    <w:rsid w:val="008B6F49"/>
    <w:rsid w:val="008B76A9"/>
    <w:rsid w:val="008C0141"/>
    <w:rsid w:val="008C093C"/>
    <w:rsid w:val="008C0BDF"/>
    <w:rsid w:val="008C115E"/>
    <w:rsid w:val="008C1F72"/>
    <w:rsid w:val="008C3DF2"/>
    <w:rsid w:val="008C43B0"/>
    <w:rsid w:val="008C58D7"/>
    <w:rsid w:val="008C59FC"/>
    <w:rsid w:val="008C5BAD"/>
    <w:rsid w:val="008C5C88"/>
    <w:rsid w:val="008D047F"/>
    <w:rsid w:val="008D0D03"/>
    <w:rsid w:val="008D1236"/>
    <w:rsid w:val="008D1AAB"/>
    <w:rsid w:val="008D2E5E"/>
    <w:rsid w:val="008D3F9A"/>
    <w:rsid w:val="008D554E"/>
    <w:rsid w:val="008E0038"/>
    <w:rsid w:val="008E15BB"/>
    <w:rsid w:val="008E1BF3"/>
    <w:rsid w:val="008E3066"/>
    <w:rsid w:val="008E36ED"/>
    <w:rsid w:val="008E421D"/>
    <w:rsid w:val="008E4992"/>
    <w:rsid w:val="008E4FB2"/>
    <w:rsid w:val="008E60C3"/>
    <w:rsid w:val="008E6860"/>
    <w:rsid w:val="008E74A3"/>
    <w:rsid w:val="008E7CDF"/>
    <w:rsid w:val="008F0474"/>
    <w:rsid w:val="008F2230"/>
    <w:rsid w:val="008F43A9"/>
    <w:rsid w:val="008F43B0"/>
    <w:rsid w:val="008F57CE"/>
    <w:rsid w:val="008F5CAA"/>
    <w:rsid w:val="008F5CC5"/>
    <w:rsid w:val="008F5DA5"/>
    <w:rsid w:val="008F5E27"/>
    <w:rsid w:val="008F5E50"/>
    <w:rsid w:val="008F7544"/>
    <w:rsid w:val="008F7E42"/>
    <w:rsid w:val="0090086C"/>
    <w:rsid w:val="00900BA5"/>
    <w:rsid w:val="00901A00"/>
    <w:rsid w:val="00901C61"/>
    <w:rsid w:val="00902101"/>
    <w:rsid w:val="0090222C"/>
    <w:rsid w:val="009025A3"/>
    <w:rsid w:val="00904A50"/>
    <w:rsid w:val="00905F01"/>
    <w:rsid w:val="00910658"/>
    <w:rsid w:val="0091171E"/>
    <w:rsid w:val="0091395B"/>
    <w:rsid w:val="00914D04"/>
    <w:rsid w:val="0091732D"/>
    <w:rsid w:val="009203D3"/>
    <w:rsid w:val="009203F3"/>
    <w:rsid w:val="00921457"/>
    <w:rsid w:val="00921DC6"/>
    <w:rsid w:val="00922032"/>
    <w:rsid w:val="00922143"/>
    <w:rsid w:val="009239BC"/>
    <w:rsid w:val="009249AB"/>
    <w:rsid w:val="00925249"/>
    <w:rsid w:val="009254D0"/>
    <w:rsid w:val="00925D84"/>
    <w:rsid w:val="0092624A"/>
    <w:rsid w:val="009262E3"/>
    <w:rsid w:val="00926BF3"/>
    <w:rsid w:val="00934102"/>
    <w:rsid w:val="0093467C"/>
    <w:rsid w:val="00934B96"/>
    <w:rsid w:val="00934DC6"/>
    <w:rsid w:val="009376BC"/>
    <w:rsid w:val="009411C5"/>
    <w:rsid w:val="0094342B"/>
    <w:rsid w:val="009434CA"/>
    <w:rsid w:val="00945B9A"/>
    <w:rsid w:val="00946688"/>
    <w:rsid w:val="00947647"/>
    <w:rsid w:val="00947D60"/>
    <w:rsid w:val="00950954"/>
    <w:rsid w:val="00950D0E"/>
    <w:rsid w:val="00950ED1"/>
    <w:rsid w:val="00951EE4"/>
    <w:rsid w:val="00951FC9"/>
    <w:rsid w:val="009547ED"/>
    <w:rsid w:val="0095563B"/>
    <w:rsid w:val="00955BC3"/>
    <w:rsid w:val="009562F0"/>
    <w:rsid w:val="00956EC4"/>
    <w:rsid w:val="009573E6"/>
    <w:rsid w:val="00957F71"/>
    <w:rsid w:val="0096090D"/>
    <w:rsid w:val="00960922"/>
    <w:rsid w:val="00960A0E"/>
    <w:rsid w:val="009628D1"/>
    <w:rsid w:val="00964346"/>
    <w:rsid w:val="00964396"/>
    <w:rsid w:val="0096495F"/>
    <w:rsid w:val="00966E82"/>
    <w:rsid w:val="00970428"/>
    <w:rsid w:val="009719A5"/>
    <w:rsid w:val="00972091"/>
    <w:rsid w:val="00972E54"/>
    <w:rsid w:val="00974190"/>
    <w:rsid w:val="009752A5"/>
    <w:rsid w:val="009761CE"/>
    <w:rsid w:val="00976916"/>
    <w:rsid w:val="00977A4A"/>
    <w:rsid w:val="009801FE"/>
    <w:rsid w:val="0098152F"/>
    <w:rsid w:val="00982C1E"/>
    <w:rsid w:val="00982DE2"/>
    <w:rsid w:val="00983DA1"/>
    <w:rsid w:val="00983F0E"/>
    <w:rsid w:val="009840E0"/>
    <w:rsid w:val="00984D05"/>
    <w:rsid w:val="00985FAD"/>
    <w:rsid w:val="00986417"/>
    <w:rsid w:val="00987332"/>
    <w:rsid w:val="00990454"/>
    <w:rsid w:val="00991175"/>
    <w:rsid w:val="009912D4"/>
    <w:rsid w:val="0099172A"/>
    <w:rsid w:val="00992661"/>
    <w:rsid w:val="009927EC"/>
    <w:rsid w:val="00994FB4"/>
    <w:rsid w:val="009956EB"/>
    <w:rsid w:val="00995D4C"/>
    <w:rsid w:val="009974C7"/>
    <w:rsid w:val="00997687"/>
    <w:rsid w:val="009A03A6"/>
    <w:rsid w:val="009A11E1"/>
    <w:rsid w:val="009A336C"/>
    <w:rsid w:val="009A3928"/>
    <w:rsid w:val="009A392A"/>
    <w:rsid w:val="009A3D4B"/>
    <w:rsid w:val="009A599E"/>
    <w:rsid w:val="009A66F4"/>
    <w:rsid w:val="009A7593"/>
    <w:rsid w:val="009B0052"/>
    <w:rsid w:val="009B0703"/>
    <w:rsid w:val="009B113C"/>
    <w:rsid w:val="009B2E91"/>
    <w:rsid w:val="009B3040"/>
    <w:rsid w:val="009B324E"/>
    <w:rsid w:val="009B586B"/>
    <w:rsid w:val="009B6139"/>
    <w:rsid w:val="009B6909"/>
    <w:rsid w:val="009B72F1"/>
    <w:rsid w:val="009C075D"/>
    <w:rsid w:val="009C1F57"/>
    <w:rsid w:val="009C384B"/>
    <w:rsid w:val="009C4976"/>
    <w:rsid w:val="009C5EDC"/>
    <w:rsid w:val="009C5F23"/>
    <w:rsid w:val="009C63D7"/>
    <w:rsid w:val="009C6B2C"/>
    <w:rsid w:val="009C6C79"/>
    <w:rsid w:val="009C746C"/>
    <w:rsid w:val="009C7A4E"/>
    <w:rsid w:val="009D0BE3"/>
    <w:rsid w:val="009D0CAD"/>
    <w:rsid w:val="009D10C6"/>
    <w:rsid w:val="009D2FB6"/>
    <w:rsid w:val="009D337A"/>
    <w:rsid w:val="009D726B"/>
    <w:rsid w:val="009D7B3E"/>
    <w:rsid w:val="009E08CA"/>
    <w:rsid w:val="009E13FC"/>
    <w:rsid w:val="009E1C02"/>
    <w:rsid w:val="009E30EC"/>
    <w:rsid w:val="009E4C66"/>
    <w:rsid w:val="009E57FE"/>
    <w:rsid w:val="009E5EFF"/>
    <w:rsid w:val="009E68E8"/>
    <w:rsid w:val="009E6B01"/>
    <w:rsid w:val="009E7CDE"/>
    <w:rsid w:val="009F08EA"/>
    <w:rsid w:val="009F1202"/>
    <w:rsid w:val="009F1B9C"/>
    <w:rsid w:val="009F2A42"/>
    <w:rsid w:val="009F4CF1"/>
    <w:rsid w:val="009F61AC"/>
    <w:rsid w:val="009F6E41"/>
    <w:rsid w:val="009F7D93"/>
    <w:rsid w:val="00A0026A"/>
    <w:rsid w:val="00A0173E"/>
    <w:rsid w:val="00A01B64"/>
    <w:rsid w:val="00A04A60"/>
    <w:rsid w:val="00A052D5"/>
    <w:rsid w:val="00A10471"/>
    <w:rsid w:val="00A10BDB"/>
    <w:rsid w:val="00A112DE"/>
    <w:rsid w:val="00A112F9"/>
    <w:rsid w:val="00A11865"/>
    <w:rsid w:val="00A11E3C"/>
    <w:rsid w:val="00A12DA2"/>
    <w:rsid w:val="00A14535"/>
    <w:rsid w:val="00A14893"/>
    <w:rsid w:val="00A1678E"/>
    <w:rsid w:val="00A20045"/>
    <w:rsid w:val="00A23290"/>
    <w:rsid w:val="00A241CC"/>
    <w:rsid w:val="00A26A4D"/>
    <w:rsid w:val="00A26CE0"/>
    <w:rsid w:val="00A277A5"/>
    <w:rsid w:val="00A27EAC"/>
    <w:rsid w:val="00A30E2F"/>
    <w:rsid w:val="00A31055"/>
    <w:rsid w:val="00A31CE6"/>
    <w:rsid w:val="00A34C08"/>
    <w:rsid w:val="00A35164"/>
    <w:rsid w:val="00A352BB"/>
    <w:rsid w:val="00A36398"/>
    <w:rsid w:val="00A367A9"/>
    <w:rsid w:val="00A36E96"/>
    <w:rsid w:val="00A40747"/>
    <w:rsid w:val="00A40754"/>
    <w:rsid w:val="00A41EAA"/>
    <w:rsid w:val="00A41EC4"/>
    <w:rsid w:val="00A426B5"/>
    <w:rsid w:val="00A42A77"/>
    <w:rsid w:val="00A4328D"/>
    <w:rsid w:val="00A438E4"/>
    <w:rsid w:val="00A43A36"/>
    <w:rsid w:val="00A43BBC"/>
    <w:rsid w:val="00A43CA6"/>
    <w:rsid w:val="00A450BE"/>
    <w:rsid w:val="00A45465"/>
    <w:rsid w:val="00A45FFD"/>
    <w:rsid w:val="00A50B43"/>
    <w:rsid w:val="00A51767"/>
    <w:rsid w:val="00A538FA"/>
    <w:rsid w:val="00A54B67"/>
    <w:rsid w:val="00A54CD6"/>
    <w:rsid w:val="00A552BE"/>
    <w:rsid w:val="00A572FC"/>
    <w:rsid w:val="00A57302"/>
    <w:rsid w:val="00A57C20"/>
    <w:rsid w:val="00A61A83"/>
    <w:rsid w:val="00A63BF0"/>
    <w:rsid w:val="00A64861"/>
    <w:rsid w:val="00A652C5"/>
    <w:rsid w:val="00A65E67"/>
    <w:rsid w:val="00A66826"/>
    <w:rsid w:val="00A702A0"/>
    <w:rsid w:val="00A705CF"/>
    <w:rsid w:val="00A728E8"/>
    <w:rsid w:val="00A729FA"/>
    <w:rsid w:val="00A72DD5"/>
    <w:rsid w:val="00A82723"/>
    <w:rsid w:val="00A8291F"/>
    <w:rsid w:val="00A84148"/>
    <w:rsid w:val="00A84298"/>
    <w:rsid w:val="00A85B24"/>
    <w:rsid w:val="00A86BD9"/>
    <w:rsid w:val="00A871EE"/>
    <w:rsid w:val="00A9113A"/>
    <w:rsid w:val="00A912EA"/>
    <w:rsid w:val="00A91976"/>
    <w:rsid w:val="00A91CBB"/>
    <w:rsid w:val="00A93641"/>
    <w:rsid w:val="00A93DCA"/>
    <w:rsid w:val="00A93EA7"/>
    <w:rsid w:val="00A954A1"/>
    <w:rsid w:val="00A9569D"/>
    <w:rsid w:val="00A974F8"/>
    <w:rsid w:val="00AA0A21"/>
    <w:rsid w:val="00AA2A0C"/>
    <w:rsid w:val="00AA4EC4"/>
    <w:rsid w:val="00AA5582"/>
    <w:rsid w:val="00AA6741"/>
    <w:rsid w:val="00AA708F"/>
    <w:rsid w:val="00AA7AC3"/>
    <w:rsid w:val="00AB06BD"/>
    <w:rsid w:val="00AB123E"/>
    <w:rsid w:val="00AB2120"/>
    <w:rsid w:val="00AB226E"/>
    <w:rsid w:val="00AB3C8C"/>
    <w:rsid w:val="00AB4845"/>
    <w:rsid w:val="00AB5523"/>
    <w:rsid w:val="00AB5955"/>
    <w:rsid w:val="00AB5D50"/>
    <w:rsid w:val="00AB7F53"/>
    <w:rsid w:val="00AC036B"/>
    <w:rsid w:val="00AC0C5B"/>
    <w:rsid w:val="00AC4A01"/>
    <w:rsid w:val="00AC6E06"/>
    <w:rsid w:val="00AD0AD5"/>
    <w:rsid w:val="00AD1951"/>
    <w:rsid w:val="00AD3BE5"/>
    <w:rsid w:val="00AD74FF"/>
    <w:rsid w:val="00AE1DB9"/>
    <w:rsid w:val="00AE3FEC"/>
    <w:rsid w:val="00AE6E57"/>
    <w:rsid w:val="00AE79E2"/>
    <w:rsid w:val="00AF0D23"/>
    <w:rsid w:val="00AF134D"/>
    <w:rsid w:val="00AF2C3A"/>
    <w:rsid w:val="00AF3395"/>
    <w:rsid w:val="00AF58D5"/>
    <w:rsid w:val="00AF7377"/>
    <w:rsid w:val="00AF76DC"/>
    <w:rsid w:val="00B007B2"/>
    <w:rsid w:val="00B01B41"/>
    <w:rsid w:val="00B021A6"/>
    <w:rsid w:val="00B02241"/>
    <w:rsid w:val="00B025F8"/>
    <w:rsid w:val="00B05A7C"/>
    <w:rsid w:val="00B066B8"/>
    <w:rsid w:val="00B071FF"/>
    <w:rsid w:val="00B1111F"/>
    <w:rsid w:val="00B119F5"/>
    <w:rsid w:val="00B12747"/>
    <w:rsid w:val="00B12BE4"/>
    <w:rsid w:val="00B12DDC"/>
    <w:rsid w:val="00B15245"/>
    <w:rsid w:val="00B15B91"/>
    <w:rsid w:val="00B15E9B"/>
    <w:rsid w:val="00B1718B"/>
    <w:rsid w:val="00B17C92"/>
    <w:rsid w:val="00B20B3D"/>
    <w:rsid w:val="00B21670"/>
    <w:rsid w:val="00B222DE"/>
    <w:rsid w:val="00B227FC"/>
    <w:rsid w:val="00B2299D"/>
    <w:rsid w:val="00B22F2F"/>
    <w:rsid w:val="00B23775"/>
    <w:rsid w:val="00B242B4"/>
    <w:rsid w:val="00B246B7"/>
    <w:rsid w:val="00B24EF5"/>
    <w:rsid w:val="00B25D80"/>
    <w:rsid w:val="00B26DC3"/>
    <w:rsid w:val="00B305A9"/>
    <w:rsid w:val="00B30D30"/>
    <w:rsid w:val="00B32FF9"/>
    <w:rsid w:val="00B3305E"/>
    <w:rsid w:val="00B34E29"/>
    <w:rsid w:val="00B356FD"/>
    <w:rsid w:val="00B3570F"/>
    <w:rsid w:val="00B35AF3"/>
    <w:rsid w:val="00B369B9"/>
    <w:rsid w:val="00B37C74"/>
    <w:rsid w:val="00B4068C"/>
    <w:rsid w:val="00B40CA4"/>
    <w:rsid w:val="00B4104C"/>
    <w:rsid w:val="00B419B5"/>
    <w:rsid w:val="00B42632"/>
    <w:rsid w:val="00B42D42"/>
    <w:rsid w:val="00B42E9D"/>
    <w:rsid w:val="00B44141"/>
    <w:rsid w:val="00B46238"/>
    <w:rsid w:val="00B4712B"/>
    <w:rsid w:val="00B5445F"/>
    <w:rsid w:val="00B55A0B"/>
    <w:rsid w:val="00B55D16"/>
    <w:rsid w:val="00B57CB5"/>
    <w:rsid w:val="00B6039E"/>
    <w:rsid w:val="00B6075A"/>
    <w:rsid w:val="00B60BE3"/>
    <w:rsid w:val="00B60E05"/>
    <w:rsid w:val="00B61A1D"/>
    <w:rsid w:val="00B62955"/>
    <w:rsid w:val="00B63FE6"/>
    <w:rsid w:val="00B661C2"/>
    <w:rsid w:val="00B666E3"/>
    <w:rsid w:val="00B66EE6"/>
    <w:rsid w:val="00B70481"/>
    <w:rsid w:val="00B70AF6"/>
    <w:rsid w:val="00B711E0"/>
    <w:rsid w:val="00B7260A"/>
    <w:rsid w:val="00B72992"/>
    <w:rsid w:val="00B7342E"/>
    <w:rsid w:val="00B7386D"/>
    <w:rsid w:val="00B7402D"/>
    <w:rsid w:val="00B740B6"/>
    <w:rsid w:val="00B74826"/>
    <w:rsid w:val="00B74D8E"/>
    <w:rsid w:val="00B753B9"/>
    <w:rsid w:val="00B7565C"/>
    <w:rsid w:val="00B76FB2"/>
    <w:rsid w:val="00B77A17"/>
    <w:rsid w:val="00B83B24"/>
    <w:rsid w:val="00B84F83"/>
    <w:rsid w:val="00B85469"/>
    <w:rsid w:val="00B90F62"/>
    <w:rsid w:val="00B90FB9"/>
    <w:rsid w:val="00B93138"/>
    <w:rsid w:val="00B94A07"/>
    <w:rsid w:val="00B9522A"/>
    <w:rsid w:val="00B953DE"/>
    <w:rsid w:val="00B9799C"/>
    <w:rsid w:val="00B97E44"/>
    <w:rsid w:val="00B97E70"/>
    <w:rsid w:val="00BA1C17"/>
    <w:rsid w:val="00BA2221"/>
    <w:rsid w:val="00BA2A23"/>
    <w:rsid w:val="00BA2A2F"/>
    <w:rsid w:val="00BA3E94"/>
    <w:rsid w:val="00BA4A51"/>
    <w:rsid w:val="00BA51CE"/>
    <w:rsid w:val="00BA5628"/>
    <w:rsid w:val="00BA5D03"/>
    <w:rsid w:val="00BA63CE"/>
    <w:rsid w:val="00BA7FDC"/>
    <w:rsid w:val="00BB186B"/>
    <w:rsid w:val="00BB1F03"/>
    <w:rsid w:val="00BB2173"/>
    <w:rsid w:val="00BB4F88"/>
    <w:rsid w:val="00BB5F82"/>
    <w:rsid w:val="00BB6C90"/>
    <w:rsid w:val="00BB70DD"/>
    <w:rsid w:val="00BB7DFD"/>
    <w:rsid w:val="00BC0B63"/>
    <w:rsid w:val="00BC1F45"/>
    <w:rsid w:val="00BC3822"/>
    <w:rsid w:val="00BC4244"/>
    <w:rsid w:val="00BC518B"/>
    <w:rsid w:val="00BC5D5E"/>
    <w:rsid w:val="00BC7164"/>
    <w:rsid w:val="00BC7F8B"/>
    <w:rsid w:val="00BD0D6A"/>
    <w:rsid w:val="00BD13DC"/>
    <w:rsid w:val="00BD1459"/>
    <w:rsid w:val="00BD1FB0"/>
    <w:rsid w:val="00BD2717"/>
    <w:rsid w:val="00BD2DEC"/>
    <w:rsid w:val="00BD4330"/>
    <w:rsid w:val="00BD546B"/>
    <w:rsid w:val="00BD6F04"/>
    <w:rsid w:val="00BD7757"/>
    <w:rsid w:val="00BE055F"/>
    <w:rsid w:val="00BE0689"/>
    <w:rsid w:val="00BE0C1A"/>
    <w:rsid w:val="00BE4644"/>
    <w:rsid w:val="00BE558E"/>
    <w:rsid w:val="00BE616C"/>
    <w:rsid w:val="00BE6C2D"/>
    <w:rsid w:val="00BE70E3"/>
    <w:rsid w:val="00BF04FD"/>
    <w:rsid w:val="00BF0726"/>
    <w:rsid w:val="00BF1370"/>
    <w:rsid w:val="00BF1603"/>
    <w:rsid w:val="00BF173F"/>
    <w:rsid w:val="00BF1DFB"/>
    <w:rsid w:val="00BF1FB1"/>
    <w:rsid w:val="00BF3DF5"/>
    <w:rsid w:val="00BF455D"/>
    <w:rsid w:val="00BF4917"/>
    <w:rsid w:val="00BF5BDB"/>
    <w:rsid w:val="00BF6023"/>
    <w:rsid w:val="00BF67CF"/>
    <w:rsid w:val="00C031E9"/>
    <w:rsid w:val="00C03335"/>
    <w:rsid w:val="00C03D30"/>
    <w:rsid w:val="00C04A7E"/>
    <w:rsid w:val="00C055EA"/>
    <w:rsid w:val="00C077B5"/>
    <w:rsid w:val="00C07C80"/>
    <w:rsid w:val="00C103E0"/>
    <w:rsid w:val="00C127B5"/>
    <w:rsid w:val="00C13719"/>
    <w:rsid w:val="00C152E9"/>
    <w:rsid w:val="00C16258"/>
    <w:rsid w:val="00C170B2"/>
    <w:rsid w:val="00C20113"/>
    <w:rsid w:val="00C212B0"/>
    <w:rsid w:val="00C227E5"/>
    <w:rsid w:val="00C22B1B"/>
    <w:rsid w:val="00C234F8"/>
    <w:rsid w:val="00C23654"/>
    <w:rsid w:val="00C23B93"/>
    <w:rsid w:val="00C2408F"/>
    <w:rsid w:val="00C25FCE"/>
    <w:rsid w:val="00C270AB"/>
    <w:rsid w:val="00C27237"/>
    <w:rsid w:val="00C272FF"/>
    <w:rsid w:val="00C30107"/>
    <w:rsid w:val="00C309F7"/>
    <w:rsid w:val="00C31AF3"/>
    <w:rsid w:val="00C330EE"/>
    <w:rsid w:val="00C33D42"/>
    <w:rsid w:val="00C34C99"/>
    <w:rsid w:val="00C35691"/>
    <w:rsid w:val="00C363AC"/>
    <w:rsid w:val="00C40F90"/>
    <w:rsid w:val="00C41B16"/>
    <w:rsid w:val="00C4295E"/>
    <w:rsid w:val="00C42BEE"/>
    <w:rsid w:val="00C461CF"/>
    <w:rsid w:val="00C46F12"/>
    <w:rsid w:val="00C47131"/>
    <w:rsid w:val="00C504BA"/>
    <w:rsid w:val="00C50B66"/>
    <w:rsid w:val="00C51772"/>
    <w:rsid w:val="00C51C5D"/>
    <w:rsid w:val="00C5221A"/>
    <w:rsid w:val="00C52EB6"/>
    <w:rsid w:val="00C53CC6"/>
    <w:rsid w:val="00C53EA4"/>
    <w:rsid w:val="00C55258"/>
    <w:rsid w:val="00C55B82"/>
    <w:rsid w:val="00C6014E"/>
    <w:rsid w:val="00C628D7"/>
    <w:rsid w:val="00C628EF"/>
    <w:rsid w:val="00C643B7"/>
    <w:rsid w:val="00C65A9B"/>
    <w:rsid w:val="00C66391"/>
    <w:rsid w:val="00C7008F"/>
    <w:rsid w:val="00C703A1"/>
    <w:rsid w:val="00C7191D"/>
    <w:rsid w:val="00C74FE5"/>
    <w:rsid w:val="00C769C1"/>
    <w:rsid w:val="00C80B44"/>
    <w:rsid w:val="00C81A22"/>
    <w:rsid w:val="00C835BE"/>
    <w:rsid w:val="00C83780"/>
    <w:rsid w:val="00C83896"/>
    <w:rsid w:val="00C84090"/>
    <w:rsid w:val="00C8416E"/>
    <w:rsid w:val="00C850F1"/>
    <w:rsid w:val="00C86742"/>
    <w:rsid w:val="00C86FC3"/>
    <w:rsid w:val="00C878AB"/>
    <w:rsid w:val="00C87CD6"/>
    <w:rsid w:val="00C9165C"/>
    <w:rsid w:val="00C922C1"/>
    <w:rsid w:val="00C934CC"/>
    <w:rsid w:val="00C944A3"/>
    <w:rsid w:val="00C95B73"/>
    <w:rsid w:val="00C968B4"/>
    <w:rsid w:val="00C975FB"/>
    <w:rsid w:val="00C9776B"/>
    <w:rsid w:val="00C97C76"/>
    <w:rsid w:val="00CA0964"/>
    <w:rsid w:val="00CA14B4"/>
    <w:rsid w:val="00CA1FDC"/>
    <w:rsid w:val="00CA221F"/>
    <w:rsid w:val="00CA5938"/>
    <w:rsid w:val="00CA6720"/>
    <w:rsid w:val="00CA775C"/>
    <w:rsid w:val="00CA7AA7"/>
    <w:rsid w:val="00CB00ED"/>
    <w:rsid w:val="00CB01D2"/>
    <w:rsid w:val="00CB1D7D"/>
    <w:rsid w:val="00CB28A9"/>
    <w:rsid w:val="00CB2969"/>
    <w:rsid w:val="00CB2BBF"/>
    <w:rsid w:val="00CB2FA1"/>
    <w:rsid w:val="00CB4009"/>
    <w:rsid w:val="00CB445A"/>
    <w:rsid w:val="00CB4CA2"/>
    <w:rsid w:val="00CB5CAA"/>
    <w:rsid w:val="00CB6233"/>
    <w:rsid w:val="00CB7815"/>
    <w:rsid w:val="00CC09CC"/>
    <w:rsid w:val="00CC25D6"/>
    <w:rsid w:val="00CC2801"/>
    <w:rsid w:val="00CC50E7"/>
    <w:rsid w:val="00CC5233"/>
    <w:rsid w:val="00CC67E1"/>
    <w:rsid w:val="00CC6A05"/>
    <w:rsid w:val="00CC6E98"/>
    <w:rsid w:val="00CC727A"/>
    <w:rsid w:val="00CC72A1"/>
    <w:rsid w:val="00CC7BC6"/>
    <w:rsid w:val="00CC7DDF"/>
    <w:rsid w:val="00CD2D57"/>
    <w:rsid w:val="00CD361D"/>
    <w:rsid w:val="00CD39DF"/>
    <w:rsid w:val="00CD3C7F"/>
    <w:rsid w:val="00CD3DB0"/>
    <w:rsid w:val="00CD4C6C"/>
    <w:rsid w:val="00CD4F0B"/>
    <w:rsid w:val="00CD6EAB"/>
    <w:rsid w:val="00CD7674"/>
    <w:rsid w:val="00CE062E"/>
    <w:rsid w:val="00CE08FC"/>
    <w:rsid w:val="00CE3891"/>
    <w:rsid w:val="00CE758B"/>
    <w:rsid w:val="00CE76D4"/>
    <w:rsid w:val="00CF04C5"/>
    <w:rsid w:val="00CF0BD6"/>
    <w:rsid w:val="00CF110F"/>
    <w:rsid w:val="00CF1845"/>
    <w:rsid w:val="00CF3112"/>
    <w:rsid w:val="00CF311B"/>
    <w:rsid w:val="00CF3215"/>
    <w:rsid w:val="00CF3893"/>
    <w:rsid w:val="00CF4B36"/>
    <w:rsid w:val="00CF5EC5"/>
    <w:rsid w:val="00CF61D2"/>
    <w:rsid w:val="00CF70E5"/>
    <w:rsid w:val="00CF7FCA"/>
    <w:rsid w:val="00D00382"/>
    <w:rsid w:val="00D006E4"/>
    <w:rsid w:val="00D00C39"/>
    <w:rsid w:val="00D02140"/>
    <w:rsid w:val="00D02236"/>
    <w:rsid w:val="00D04711"/>
    <w:rsid w:val="00D04995"/>
    <w:rsid w:val="00D10FB3"/>
    <w:rsid w:val="00D13088"/>
    <w:rsid w:val="00D13110"/>
    <w:rsid w:val="00D13E61"/>
    <w:rsid w:val="00D1444F"/>
    <w:rsid w:val="00D1458C"/>
    <w:rsid w:val="00D14F22"/>
    <w:rsid w:val="00D16FC6"/>
    <w:rsid w:val="00D17D52"/>
    <w:rsid w:val="00D2064E"/>
    <w:rsid w:val="00D21644"/>
    <w:rsid w:val="00D23834"/>
    <w:rsid w:val="00D23D98"/>
    <w:rsid w:val="00D25304"/>
    <w:rsid w:val="00D25708"/>
    <w:rsid w:val="00D25958"/>
    <w:rsid w:val="00D3132B"/>
    <w:rsid w:val="00D3166B"/>
    <w:rsid w:val="00D31A74"/>
    <w:rsid w:val="00D335C6"/>
    <w:rsid w:val="00D40745"/>
    <w:rsid w:val="00D40B66"/>
    <w:rsid w:val="00D40E6A"/>
    <w:rsid w:val="00D40FF4"/>
    <w:rsid w:val="00D41E23"/>
    <w:rsid w:val="00D4218F"/>
    <w:rsid w:val="00D4387D"/>
    <w:rsid w:val="00D44573"/>
    <w:rsid w:val="00D4493A"/>
    <w:rsid w:val="00D46816"/>
    <w:rsid w:val="00D471AB"/>
    <w:rsid w:val="00D4742C"/>
    <w:rsid w:val="00D47978"/>
    <w:rsid w:val="00D51566"/>
    <w:rsid w:val="00D53759"/>
    <w:rsid w:val="00D53FA7"/>
    <w:rsid w:val="00D56449"/>
    <w:rsid w:val="00D6031A"/>
    <w:rsid w:val="00D6118E"/>
    <w:rsid w:val="00D614B8"/>
    <w:rsid w:val="00D6306F"/>
    <w:rsid w:val="00D634F8"/>
    <w:rsid w:val="00D63A49"/>
    <w:rsid w:val="00D64A4A"/>
    <w:rsid w:val="00D65579"/>
    <w:rsid w:val="00D65DFF"/>
    <w:rsid w:val="00D702CC"/>
    <w:rsid w:val="00D7634B"/>
    <w:rsid w:val="00D76ADC"/>
    <w:rsid w:val="00D7721A"/>
    <w:rsid w:val="00D777FA"/>
    <w:rsid w:val="00D8010D"/>
    <w:rsid w:val="00D8042A"/>
    <w:rsid w:val="00D827FB"/>
    <w:rsid w:val="00D8387A"/>
    <w:rsid w:val="00D83AEE"/>
    <w:rsid w:val="00D849D9"/>
    <w:rsid w:val="00D85853"/>
    <w:rsid w:val="00D865D1"/>
    <w:rsid w:val="00D86767"/>
    <w:rsid w:val="00D87695"/>
    <w:rsid w:val="00D87717"/>
    <w:rsid w:val="00D9065E"/>
    <w:rsid w:val="00D92E15"/>
    <w:rsid w:val="00D93330"/>
    <w:rsid w:val="00D93C73"/>
    <w:rsid w:val="00D93FF9"/>
    <w:rsid w:val="00D95CFF"/>
    <w:rsid w:val="00D95F86"/>
    <w:rsid w:val="00D978C4"/>
    <w:rsid w:val="00DA17FF"/>
    <w:rsid w:val="00DA40F5"/>
    <w:rsid w:val="00DA6636"/>
    <w:rsid w:val="00DB017C"/>
    <w:rsid w:val="00DB0B70"/>
    <w:rsid w:val="00DB2347"/>
    <w:rsid w:val="00DB23C1"/>
    <w:rsid w:val="00DB3094"/>
    <w:rsid w:val="00DB3319"/>
    <w:rsid w:val="00DB3A14"/>
    <w:rsid w:val="00DB4102"/>
    <w:rsid w:val="00DB4F89"/>
    <w:rsid w:val="00DB5785"/>
    <w:rsid w:val="00DB6B38"/>
    <w:rsid w:val="00DB7E72"/>
    <w:rsid w:val="00DC0AA4"/>
    <w:rsid w:val="00DC15C7"/>
    <w:rsid w:val="00DC1884"/>
    <w:rsid w:val="00DC2602"/>
    <w:rsid w:val="00DC3C4E"/>
    <w:rsid w:val="00DC44D0"/>
    <w:rsid w:val="00DC4840"/>
    <w:rsid w:val="00DC58CA"/>
    <w:rsid w:val="00DD033A"/>
    <w:rsid w:val="00DD08C0"/>
    <w:rsid w:val="00DD10AA"/>
    <w:rsid w:val="00DD1A0B"/>
    <w:rsid w:val="00DD3C90"/>
    <w:rsid w:val="00DD474A"/>
    <w:rsid w:val="00DD737C"/>
    <w:rsid w:val="00DD7414"/>
    <w:rsid w:val="00DD7951"/>
    <w:rsid w:val="00DE0324"/>
    <w:rsid w:val="00DE31F5"/>
    <w:rsid w:val="00DE327B"/>
    <w:rsid w:val="00DE3D10"/>
    <w:rsid w:val="00DE5644"/>
    <w:rsid w:val="00DE6244"/>
    <w:rsid w:val="00DE696C"/>
    <w:rsid w:val="00DE7682"/>
    <w:rsid w:val="00DF125C"/>
    <w:rsid w:val="00DF3454"/>
    <w:rsid w:val="00DF6038"/>
    <w:rsid w:val="00DF61A6"/>
    <w:rsid w:val="00DF6CD2"/>
    <w:rsid w:val="00DF78F2"/>
    <w:rsid w:val="00DF7C2D"/>
    <w:rsid w:val="00DF7D80"/>
    <w:rsid w:val="00E0021D"/>
    <w:rsid w:val="00E0193D"/>
    <w:rsid w:val="00E028DF"/>
    <w:rsid w:val="00E035E3"/>
    <w:rsid w:val="00E03665"/>
    <w:rsid w:val="00E04CB1"/>
    <w:rsid w:val="00E04F1F"/>
    <w:rsid w:val="00E060E1"/>
    <w:rsid w:val="00E076AA"/>
    <w:rsid w:val="00E106F3"/>
    <w:rsid w:val="00E10D75"/>
    <w:rsid w:val="00E129BB"/>
    <w:rsid w:val="00E12B57"/>
    <w:rsid w:val="00E13086"/>
    <w:rsid w:val="00E137FE"/>
    <w:rsid w:val="00E1380F"/>
    <w:rsid w:val="00E143FD"/>
    <w:rsid w:val="00E15BF1"/>
    <w:rsid w:val="00E20E75"/>
    <w:rsid w:val="00E23C68"/>
    <w:rsid w:val="00E24C7A"/>
    <w:rsid w:val="00E24D10"/>
    <w:rsid w:val="00E2504B"/>
    <w:rsid w:val="00E25502"/>
    <w:rsid w:val="00E27434"/>
    <w:rsid w:val="00E30365"/>
    <w:rsid w:val="00E303E7"/>
    <w:rsid w:val="00E30A31"/>
    <w:rsid w:val="00E30F86"/>
    <w:rsid w:val="00E336F0"/>
    <w:rsid w:val="00E34336"/>
    <w:rsid w:val="00E358CC"/>
    <w:rsid w:val="00E36254"/>
    <w:rsid w:val="00E37420"/>
    <w:rsid w:val="00E4099A"/>
    <w:rsid w:val="00E41094"/>
    <w:rsid w:val="00E41873"/>
    <w:rsid w:val="00E41BF8"/>
    <w:rsid w:val="00E42BDB"/>
    <w:rsid w:val="00E4389C"/>
    <w:rsid w:val="00E438D2"/>
    <w:rsid w:val="00E467A3"/>
    <w:rsid w:val="00E46C65"/>
    <w:rsid w:val="00E47399"/>
    <w:rsid w:val="00E477D1"/>
    <w:rsid w:val="00E50B6A"/>
    <w:rsid w:val="00E51D68"/>
    <w:rsid w:val="00E53920"/>
    <w:rsid w:val="00E540F2"/>
    <w:rsid w:val="00E5735A"/>
    <w:rsid w:val="00E605CD"/>
    <w:rsid w:val="00E60A3E"/>
    <w:rsid w:val="00E60A42"/>
    <w:rsid w:val="00E61561"/>
    <w:rsid w:val="00E63A7C"/>
    <w:rsid w:val="00E63B66"/>
    <w:rsid w:val="00E644BF"/>
    <w:rsid w:val="00E64DCB"/>
    <w:rsid w:val="00E65F40"/>
    <w:rsid w:val="00E66080"/>
    <w:rsid w:val="00E671C6"/>
    <w:rsid w:val="00E67289"/>
    <w:rsid w:val="00E67658"/>
    <w:rsid w:val="00E712D0"/>
    <w:rsid w:val="00E720CB"/>
    <w:rsid w:val="00E72375"/>
    <w:rsid w:val="00E72CED"/>
    <w:rsid w:val="00E7333E"/>
    <w:rsid w:val="00E73A6F"/>
    <w:rsid w:val="00E7509D"/>
    <w:rsid w:val="00E7557A"/>
    <w:rsid w:val="00E75EA6"/>
    <w:rsid w:val="00E760A9"/>
    <w:rsid w:val="00E801F2"/>
    <w:rsid w:val="00E81861"/>
    <w:rsid w:val="00E820D9"/>
    <w:rsid w:val="00E846D6"/>
    <w:rsid w:val="00E85B5B"/>
    <w:rsid w:val="00E91A67"/>
    <w:rsid w:val="00E94A34"/>
    <w:rsid w:val="00E957F4"/>
    <w:rsid w:val="00E977E2"/>
    <w:rsid w:val="00E97B94"/>
    <w:rsid w:val="00EA0E76"/>
    <w:rsid w:val="00EA11BD"/>
    <w:rsid w:val="00EA1DF1"/>
    <w:rsid w:val="00EA1EF9"/>
    <w:rsid w:val="00EA2078"/>
    <w:rsid w:val="00EA248F"/>
    <w:rsid w:val="00EA2B7B"/>
    <w:rsid w:val="00EA76AE"/>
    <w:rsid w:val="00EB1275"/>
    <w:rsid w:val="00EB156A"/>
    <w:rsid w:val="00EB1A91"/>
    <w:rsid w:val="00EB1D0D"/>
    <w:rsid w:val="00EB3355"/>
    <w:rsid w:val="00EB4D4F"/>
    <w:rsid w:val="00EB51A7"/>
    <w:rsid w:val="00EB5EE3"/>
    <w:rsid w:val="00EC042D"/>
    <w:rsid w:val="00EC075E"/>
    <w:rsid w:val="00EC0B37"/>
    <w:rsid w:val="00EC1652"/>
    <w:rsid w:val="00EC2473"/>
    <w:rsid w:val="00EC2DBA"/>
    <w:rsid w:val="00EC3DF1"/>
    <w:rsid w:val="00EC442B"/>
    <w:rsid w:val="00EC5A57"/>
    <w:rsid w:val="00EC5D1F"/>
    <w:rsid w:val="00EC66E8"/>
    <w:rsid w:val="00EC7590"/>
    <w:rsid w:val="00EC7A36"/>
    <w:rsid w:val="00EC7DC8"/>
    <w:rsid w:val="00ED0AC1"/>
    <w:rsid w:val="00ED3172"/>
    <w:rsid w:val="00ED3904"/>
    <w:rsid w:val="00ED5D9B"/>
    <w:rsid w:val="00ED5DA4"/>
    <w:rsid w:val="00ED70EC"/>
    <w:rsid w:val="00EE0D55"/>
    <w:rsid w:val="00EE0FFC"/>
    <w:rsid w:val="00EE119E"/>
    <w:rsid w:val="00EE2EB8"/>
    <w:rsid w:val="00EE3914"/>
    <w:rsid w:val="00EE3A57"/>
    <w:rsid w:val="00EE3C48"/>
    <w:rsid w:val="00EE3EC4"/>
    <w:rsid w:val="00EE4370"/>
    <w:rsid w:val="00EE6978"/>
    <w:rsid w:val="00EF006F"/>
    <w:rsid w:val="00EF0E06"/>
    <w:rsid w:val="00EF34AF"/>
    <w:rsid w:val="00EF641C"/>
    <w:rsid w:val="00EF65C7"/>
    <w:rsid w:val="00EF6D3D"/>
    <w:rsid w:val="00EF6D7E"/>
    <w:rsid w:val="00EF6E83"/>
    <w:rsid w:val="00EF73CD"/>
    <w:rsid w:val="00F01351"/>
    <w:rsid w:val="00F017FF"/>
    <w:rsid w:val="00F019ED"/>
    <w:rsid w:val="00F02268"/>
    <w:rsid w:val="00F02B4A"/>
    <w:rsid w:val="00F02F91"/>
    <w:rsid w:val="00F037F5"/>
    <w:rsid w:val="00F06F1A"/>
    <w:rsid w:val="00F073D0"/>
    <w:rsid w:val="00F10331"/>
    <w:rsid w:val="00F107B2"/>
    <w:rsid w:val="00F10EF9"/>
    <w:rsid w:val="00F12468"/>
    <w:rsid w:val="00F14058"/>
    <w:rsid w:val="00F14D81"/>
    <w:rsid w:val="00F15023"/>
    <w:rsid w:val="00F1505C"/>
    <w:rsid w:val="00F169C4"/>
    <w:rsid w:val="00F216CD"/>
    <w:rsid w:val="00F22591"/>
    <w:rsid w:val="00F225E5"/>
    <w:rsid w:val="00F23630"/>
    <w:rsid w:val="00F23D44"/>
    <w:rsid w:val="00F257A0"/>
    <w:rsid w:val="00F259B9"/>
    <w:rsid w:val="00F264B8"/>
    <w:rsid w:val="00F306F2"/>
    <w:rsid w:val="00F307FE"/>
    <w:rsid w:val="00F3124E"/>
    <w:rsid w:val="00F3194E"/>
    <w:rsid w:val="00F335D1"/>
    <w:rsid w:val="00F33EA2"/>
    <w:rsid w:val="00F375B0"/>
    <w:rsid w:val="00F37E4E"/>
    <w:rsid w:val="00F4038E"/>
    <w:rsid w:val="00F43493"/>
    <w:rsid w:val="00F434A3"/>
    <w:rsid w:val="00F4495D"/>
    <w:rsid w:val="00F47329"/>
    <w:rsid w:val="00F4776C"/>
    <w:rsid w:val="00F50100"/>
    <w:rsid w:val="00F51432"/>
    <w:rsid w:val="00F530D3"/>
    <w:rsid w:val="00F5376F"/>
    <w:rsid w:val="00F54D78"/>
    <w:rsid w:val="00F54DEF"/>
    <w:rsid w:val="00F6174E"/>
    <w:rsid w:val="00F62329"/>
    <w:rsid w:val="00F6328A"/>
    <w:rsid w:val="00F6396A"/>
    <w:rsid w:val="00F63FEA"/>
    <w:rsid w:val="00F7250B"/>
    <w:rsid w:val="00F7265E"/>
    <w:rsid w:val="00F731B9"/>
    <w:rsid w:val="00F73458"/>
    <w:rsid w:val="00F73700"/>
    <w:rsid w:val="00F73EC1"/>
    <w:rsid w:val="00F75535"/>
    <w:rsid w:val="00F7634D"/>
    <w:rsid w:val="00F769FC"/>
    <w:rsid w:val="00F76C1B"/>
    <w:rsid w:val="00F81F72"/>
    <w:rsid w:val="00F81FEB"/>
    <w:rsid w:val="00F827B8"/>
    <w:rsid w:val="00F82CEC"/>
    <w:rsid w:val="00F83BFF"/>
    <w:rsid w:val="00F842F8"/>
    <w:rsid w:val="00F84A0F"/>
    <w:rsid w:val="00F8589B"/>
    <w:rsid w:val="00F8688F"/>
    <w:rsid w:val="00F87DC3"/>
    <w:rsid w:val="00F90F70"/>
    <w:rsid w:val="00F90F84"/>
    <w:rsid w:val="00F93881"/>
    <w:rsid w:val="00F94146"/>
    <w:rsid w:val="00F95D28"/>
    <w:rsid w:val="00F9695A"/>
    <w:rsid w:val="00F96FAE"/>
    <w:rsid w:val="00F970D4"/>
    <w:rsid w:val="00F97A4F"/>
    <w:rsid w:val="00F97AEA"/>
    <w:rsid w:val="00FA091C"/>
    <w:rsid w:val="00FA2175"/>
    <w:rsid w:val="00FA2285"/>
    <w:rsid w:val="00FA4F81"/>
    <w:rsid w:val="00FA6773"/>
    <w:rsid w:val="00FA6946"/>
    <w:rsid w:val="00FA7A62"/>
    <w:rsid w:val="00FA7CDD"/>
    <w:rsid w:val="00FA7F80"/>
    <w:rsid w:val="00FB43F6"/>
    <w:rsid w:val="00FB43FD"/>
    <w:rsid w:val="00FB4D74"/>
    <w:rsid w:val="00FB4E11"/>
    <w:rsid w:val="00FB50D6"/>
    <w:rsid w:val="00FB5BE1"/>
    <w:rsid w:val="00FB6FFB"/>
    <w:rsid w:val="00FC029E"/>
    <w:rsid w:val="00FC089D"/>
    <w:rsid w:val="00FC0A6B"/>
    <w:rsid w:val="00FC1A0F"/>
    <w:rsid w:val="00FC2097"/>
    <w:rsid w:val="00FC2218"/>
    <w:rsid w:val="00FC4E71"/>
    <w:rsid w:val="00FC54C6"/>
    <w:rsid w:val="00FC5C74"/>
    <w:rsid w:val="00FC6FE4"/>
    <w:rsid w:val="00FD05EB"/>
    <w:rsid w:val="00FD1740"/>
    <w:rsid w:val="00FD3141"/>
    <w:rsid w:val="00FD3DD1"/>
    <w:rsid w:val="00FE097A"/>
    <w:rsid w:val="00FE0AFD"/>
    <w:rsid w:val="00FE0C52"/>
    <w:rsid w:val="00FE0EE9"/>
    <w:rsid w:val="00FE1C12"/>
    <w:rsid w:val="00FE37EA"/>
    <w:rsid w:val="00FE3B21"/>
    <w:rsid w:val="00FE4955"/>
    <w:rsid w:val="00FE4AB3"/>
    <w:rsid w:val="00FE5747"/>
    <w:rsid w:val="00FE5EC8"/>
    <w:rsid w:val="00FE73E9"/>
    <w:rsid w:val="00FF08B1"/>
    <w:rsid w:val="00FF17CB"/>
    <w:rsid w:val="00FF3458"/>
    <w:rsid w:val="00FF3BA3"/>
    <w:rsid w:val="00FF3E23"/>
    <w:rsid w:val="00FF3F3C"/>
    <w:rsid w:val="00FF461D"/>
    <w:rsid w:val="00FF48CF"/>
    <w:rsid w:val="00FF5601"/>
    <w:rsid w:val="00FF625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C66B1C3-672F-477D-A68C-C3C4227041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3273A"/>
    <w:pPr>
      <w:widowControl w:val="0"/>
      <w:suppressAutoHyphens/>
      <w:spacing w:after="0" w:line="240" w:lineRule="auto"/>
    </w:pPr>
    <w:rPr>
      <w:rFonts w:ascii="Times New Roman" w:eastAsia="Andale Sans UI" w:hAnsi="Times New Roman" w:cs="Times New Roman"/>
      <w:kern w:val="1"/>
      <w:sz w:val="24"/>
      <w:szCs w:val="24"/>
    </w:rPr>
  </w:style>
  <w:style w:type="paragraph" w:styleId="1">
    <w:name w:val="heading 1"/>
    <w:basedOn w:val="a"/>
    <w:next w:val="a"/>
    <w:link w:val="10"/>
    <w:qFormat/>
    <w:rsid w:val="0073273A"/>
    <w:pPr>
      <w:keepNext/>
      <w:tabs>
        <w:tab w:val="num" w:pos="432"/>
      </w:tabs>
      <w:spacing w:before="120" w:after="60"/>
      <w:ind w:left="432" w:hanging="432"/>
      <w:jc w:val="center"/>
      <w:outlineLvl w:val="0"/>
    </w:pPr>
    <w:rPr>
      <w:rFonts w:ascii="Arial" w:hAnsi="Arial"/>
      <w:b/>
      <w:i/>
      <w:sz w:val="28"/>
    </w:rPr>
  </w:style>
  <w:style w:type="paragraph" w:styleId="2">
    <w:name w:val="heading 2"/>
    <w:basedOn w:val="a"/>
    <w:next w:val="a"/>
    <w:link w:val="20"/>
    <w:qFormat/>
    <w:rsid w:val="0073273A"/>
    <w:pPr>
      <w:keepNext/>
      <w:tabs>
        <w:tab w:val="num" w:pos="576"/>
      </w:tabs>
      <w:spacing w:before="120" w:after="60"/>
      <w:ind w:firstLine="737"/>
      <w:jc w:val="both"/>
      <w:outlineLvl w:val="1"/>
    </w:pPr>
    <w:rPr>
      <w:rFonts w:ascii="Arial" w:hAnsi="Arial"/>
      <w:b/>
    </w:rPr>
  </w:style>
  <w:style w:type="paragraph" w:styleId="3">
    <w:name w:val="heading 3"/>
    <w:basedOn w:val="a"/>
    <w:next w:val="a"/>
    <w:link w:val="30"/>
    <w:qFormat/>
    <w:rsid w:val="0073273A"/>
    <w:pPr>
      <w:keepNext/>
      <w:tabs>
        <w:tab w:val="num" w:pos="720"/>
      </w:tabs>
      <w:ind w:firstLine="900"/>
      <w:jc w:val="both"/>
      <w:outlineLvl w:val="2"/>
    </w:pPr>
    <w:rPr>
      <w:rFonts w:ascii="Arial" w:hAnsi="Arial"/>
      <w:b/>
    </w:rPr>
  </w:style>
  <w:style w:type="paragraph" w:styleId="4">
    <w:name w:val="heading 4"/>
    <w:basedOn w:val="a"/>
    <w:next w:val="a"/>
    <w:link w:val="40"/>
    <w:qFormat/>
    <w:rsid w:val="0073273A"/>
    <w:pPr>
      <w:keepNext/>
      <w:tabs>
        <w:tab w:val="num" w:pos="864"/>
      </w:tabs>
      <w:ind w:left="864" w:hanging="864"/>
      <w:outlineLvl w:val="3"/>
    </w:pPr>
    <w:rPr>
      <w:rFonts w:ascii="Arial" w:hAnsi="Arial"/>
      <w:b/>
    </w:rPr>
  </w:style>
  <w:style w:type="paragraph" w:styleId="5">
    <w:name w:val="heading 5"/>
    <w:basedOn w:val="a"/>
    <w:next w:val="a"/>
    <w:link w:val="50"/>
    <w:qFormat/>
    <w:rsid w:val="0073273A"/>
    <w:pPr>
      <w:keepNext/>
      <w:tabs>
        <w:tab w:val="num" w:pos="1008"/>
      </w:tabs>
      <w:ind w:left="1008" w:hanging="1008"/>
      <w:outlineLvl w:val="4"/>
    </w:pPr>
    <w:rPr>
      <w:sz w:val="28"/>
    </w:rPr>
  </w:style>
  <w:style w:type="paragraph" w:styleId="7">
    <w:name w:val="heading 7"/>
    <w:basedOn w:val="a"/>
    <w:next w:val="a"/>
    <w:link w:val="70"/>
    <w:uiPriority w:val="9"/>
    <w:semiHidden/>
    <w:unhideWhenUsed/>
    <w:qFormat/>
    <w:rsid w:val="006A2056"/>
    <w:pPr>
      <w:keepNext/>
      <w:keepLines/>
      <w:spacing w:before="40"/>
      <w:outlineLvl w:val="6"/>
    </w:pPr>
    <w:rPr>
      <w:rFonts w:asciiTheme="majorHAnsi" w:eastAsiaTheme="majorEastAsia" w:hAnsiTheme="majorHAnsi" w:cstheme="majorBidi"/>
      <w:i/>
      <w:iCs/>
      <w:color w:val="243F60" w:themeColor="accent1" w:themeShade="7F"/>
    </w:rPr>
  </w:style>
  <w:style w:type="paragraph" w:styleId="8">
    <w:name w:val="heading 8"/>
    <w:basedOn w:val="a"/>
    <w:next w:val="a"/>
    <w:link w:val="80"/>
    <w:qFormat/>
    <w:rsid w:val="0073273A"/>
    <w:pPr>
      <w:keepNext/>
      <w:tabs>
        <w:tab w:val="num" w:pos="1440"/>
      </w:tabs>
      <w:ind w:firstLine="720"/>
      <w:outlineLvl w:val="7"/>
    </w:pPr>
    <w:rPr>
      <w:b/>
      <w:sz w:val="28"/>
    </w:rPr>
  </w:style>
  <w:style w:type="paragraph" w:styleId="9">
    <w:name w:val="heading 9"/>
    <w:basedOn w:val="a"/>
    <w:next w:val="a"/>
    <w:link w:val="90"/>
    <w:qFormat/>
    <w:rsid w:val="0073273A"/>
    <w:pPr>
      <w:keepNext/>
      <w:tabs>
        <w:tab w:val="num" w:pos="1584"/>
      </w:tabs>
      <w:ind w:left="1584" w:hanging="1584"/>
      <w:jc w:val="both"/>
      <w:outlineLvl w:val="8"/>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3273A"/>
    <w:rPr>
      <w:rFonts w:ascii="Arial" w:eastAsia="Andale Sans UI" w:hAnsi="Arial" w:cs="Times New Roman"/>
      <w:b/>
      <w:i/>
      <w:kern w:val="1"/>
      <w:sz w:val="28"/>
      <w:szCs w:val="24"/>
    </w:rPr>
  </w:style>
  <w:style w:type="character" w:customStyle="1" w:styleId="20">
    <w:name w:val="Заголовок 2 Знак"/>
    <w:basedOn w:val="a0"/>
    <w:link w:val="2"/>
    <w:rsid w:val="0073273A"/>
    <w:rPr>
      <w:rFonts w:ascii="Arial" w:eastAsia="Andale Sans UI" w:hAnsi="Arial" w:cs="Times New Roman"/>
      <w:b/>
      <w:kern w:val="1"/>
      <w:sz w:val="24"/>
      <w:szCs w:val="24"/>
    </w:rPr>
  </w:style>
  <w:style w:type="character" w:customStyle="1" w:styleId="30">
    <w:name w:val="Заголовок 3 Знак"/>
    <w:basedOn w:val="a0"/>
    <w:link w:val="3"/>
    <w:rsid w:val="0073273A"/>
    <w:rPr>
      <w:rFonts w:ascii="Arial" w:eastAsia="Andale Sans UI" w:hAnsi="Arial" w:cs="Times New Roman"/>
      <w:b/>
      <w:kern w:val="1"/>
      <w:sz w:val="24"/>
      <w:szCs w:val="24"/>
    </w:rPr>
  </w:style>
  <w:style w:type="character" w:customStyle="1" w:styleId="40">
    <w:name w:val="Заголовок 4 Знак"/>
    <w:basedOn w:val="a0"/>
    <w:link w:val="4"/>
    <w:rsid w:val="0073273A"/>
    <w:rPr>
      <w:rFonts w:ascii="Arial" w:eastAsia="Andale Sans UI" w:hAnsi="Arial" w:cs="Times New Roman"/>
      <w:b/>
      <w:kern w:val="1"/>
      <w:sz w:val="24"/>
      <w:szCs w:val="24"/>
    </w:rPr>
  </w:style>
  <w:style w:type="character" w:customStyle="1" w:styleId="50">
    <w:name w:val="Заголовок 5 Знак"/>
    <w:basedOn w:val="a0"/>
    <w:link w:val="5"/>
    <w:rsid w:val="0073273A"/>
    <w:rPr>
      <w:rFonts w:ascii="Times New Roman" w:eastAsia="Andale Sans UI" w:hAnsi="Times New Roman" w:cs="Times New Roman"/>
      <w:kern w:val="1"/>
      <w:sz w:val="28"/>
      <w:szCs w:val="24"/>
    </w:rPr>
  </w:style>
  <w:style w:type="character" w:customStyle="1" w:styleId="80">
    <w:name w:val="Заголовок 8 Знак"/>
    <w:basedOn w:val="a0"/>
    <w:link w:val="8"/>
    <w:rsid w:val="0073273A"/>
    <w:rPr>
      <w:rFonts w:ascii="Times New Roman" w:eastAsia="Andale Sans UI" w:hAnsi="Times New Roman" w:cs="Times New Roman"/>
      <w:b/>
      <w:kern w:val="1"/>
      <w:sz w:val="28"/>
      <w:szCs w:val="24"/>
    </w:rPr>
  </w:style>
  <w:style w:type="character" w:customStyle="1" w:styleId="90">
    <w:name w:val="Заголовок 9 Знак"/>
    <w:basedOn w:val="a0"/>
    <w:link w:val="9"/>
    <w:rsid w:val="0073273A"/>
    <w:rPr>
      <w:rFonts w:ascii="Times New Roman" w:eastAsia="Andale Sans UI" w:hAnsi="Times New Roman" w:cs="Times New Roman"/>
      <w:b/>
      <w:kern w:val="1"/>
      <w:sz w:val="24"/>
      <w:szCs w:val="24"/>
    </w:rPr>
  </w:style>
  <w:style w:type="character" w:customStyle="1" w:styleId="WW8Num3z0">
    <w:name w:val="WW8Num3z0"/>
    <w:rsid w:val="0073273A"/>
    <w:rPr>
      <w:rFonts w:ascii="Times New Roman" w:hAnsi="Times New Roman" w:cs="Times New Roman"/>
    </w:rPr>
  </w:style>
  <w:style w:type="character" w:customStyle="1" w:styleId="WW8Num3z1">
    <w:name w:val="WW8Num3z1"/>
    <w:rsid w:val="0073273A"/>
    <w:rPr>
      <w:rFonts w:ascii="Courier New" w:hAnsi="Courier New"/>
    </w:rPr>
  </w:style>
  <w:style w:type="character" w:customStyle="1" w:styleId="WW8Num3z2">
    <w:name w:val="WW8Num3z2"/>
    <w:rsid w:val="0073273A"/>
    <w:rPr>
      <w:rFonts w:ascii="Wingdings" w:hAnsi="Wingdings"/>
    </w:rPr>
  </w:style>
  <w:style w:type="character" w:customStyle="1" w:styleId="WW8Num3z3">
    <w:name w:val="WW8Num3z3"/>
    <w:rsid w:val="0073273A"/>
    <w:rPr>
      <w:rFonts w:ascii="Symbol" w:hAnsi="Symbol"/>
    </w:rPr>
  </w:style>
  <w:style w:type="character" w:customStyle="1" w:styleId="WW8Num5z0">
    <w:name w:val="WW8Num5z0"/>
    <w:rsid w:val="0073273A"/>
    <w:rPr>
      <w:strike w:val="0"/>
      <w:dstrike w:val="0"/>
    </w:rPr>
  </w:style>
  <w:style w:type="character" w:customStyle="1" w:styleId="Absatz-Standardschriftart">
    <w:name w:val="Absatz-Standardschriftart"/>
    <w:rsid w:val="0073273A"/>
  </w:style>
  <w:style w:type="character" w:customStyle="1" w:styleId="WW-Absatz-Standardschriftart">
    <w:name w:val="WW-Absatz-Standardschriftart"/>
    <w:rsid w:val="0073273A"/>
  </w:style>
  <w:style w:type="character" w:customStyle="1" w:styleId="WW-Absatz-Standardschriftart1">
    <w:name w:val="WW-Absatz-Standardschriftart1"/>
    <w:rsid w:val="0073273A"/>
  </w:style>
  <w:style w:type="character" w:customStyle="1" w:styleId="WW-Absatz-Standardschriftart11">
    <w:name w:val="WW-Absatz-Standardschriftart11"/>
    <w:rsid w:val="0073273A"/>
  </w:style>
  <w:style w:type="character" w:customStyle="1" w:styleId="WW-Absatz-Standardschriftart111">
    <w:name w:val="WW-Absatz-Standardschriftart111"/>
    <w:rsid w:val="0073273A"/>
  </w:style>
  <w:style w:type="character" w:customStyle="1" w:styleId="WW-Absatz-Standardschriftart1111">
    <w:name w:val="WW-Absatz-Standardschriftart1111"/>
    <w:rsid w:val="0073273A"/>
  </w:style>
  <w:style w:type="character" w:customStyle="1" w:styleId="WW-Absatz-Standardschriftart11111">
    <w:name w:val="WW-Absatz-Standardschriftart11111"/>
    <w:rsid w:val="0073273A"/>
  </w:style>
  <w:style w:type="character" w:customStyle="1" w:styleId="WW-Absatz-Standardschriftart111111">
    <w:name w:val="WW-Absatz-Standardschriftart111111"/>
    <w:rsid w:val="0073273A"/>
  </w:style>
  <w:style w:type="character" w:customStyle="1" w:styleId="WW-Absatz-Standardschriftart1111111">
    <w:name w:val="WW-Absatz-Standardschriftart1111111"/>
    <w:rsid w:val="0073273A"/>
  </w:style>
  <w:style w:type="character" w:customStyle="1" w:styleId="WW-Absatz-Standardschriftart11111111">
    <w:name w:val="WW-Absatz-Standardschriftart11111111"/>
    <w:rsid w:val="0073273A"/>
  </w:style>
  <w:style w:type="character" w:customStyle="1" w:styleId="WW-Absatz-Standardschriftart111111111">
    <w:name w:val="WW-Absatz-Standardschriftart111111111"/>
    <w:rsid w:val="0073273A"/>
  </w:style>
  <w:style w:type="character" w:customStyle="1" w:styleId="WW-Absatz-Standardschriftart1111111111">
    <w:name w:val="WW-Absatz-Standardschriftart1111111111"/>
    <w:rsid w:val="0073273A"/>
  </w:style>
  <w:style w:type="character" w:customStyle="1" w:styleId="WW-Absatz-Standardschriftart11111111111">
    <w:name w:val="WW-Absatz-Standardschriftart11111111111"/>
    <w:rsid w:val="0073273A"/>
  </w:style>
  <w:style w:type="character" w:customStyle="1" w:styleId="WW-Absatz-Standardschriftart111111111111">
    <w:name w:val="WW-Absatz-Standardschriftart111111111111"/>
    <w:rsid w:val="0073273A"/>
  </w:style>
  <w:style w:type="character" w:customStyle="1" w:styleId="WW-Absatz-Standardschriftart1111111111111">
    <w:name w:val="WW-Absatz-Standardschriftart1111111111111"/>
    <w:rsid w:val="0073273A"/>
  </w:style>
  <w:style w:type="character" w:customStyle="1" w:styleId="WW-Absatz-Standardschriftart11111111111111">
    <w:name w:val="WW-Absatz-Standardschriftart11111111111111"/>
    <w:rsid w:val="0073273A"/>
  </w:style>
  <w:style w:type="character" w:customStyle="1" w:styleId="WW-Absatz-Standardschriftart111111111111111">
    <w:name w:val="WW-Absatz-Standardschriftart111111111111111"/>
    <w:rsid w:val="0073273A"/>
  </w:style>
  <w:style w:type="character" w:customStyle="1" w:styleId="WW-Absatz-Standardschriftart1111111111111111">
    <w:name w:val="WW-Absatz-Standardschriftart1111111111111111"/>
    <w:rsid w:val="0073273A"/>
  </w:style>
  <w:style w:type="character" w:customStyle="1" w:styleId="WW-Absatz-Standardschriftart11111111111111111">
    <w:name w:val="WW-Absatz-Standardschriftart11111111111111111"/>
    <w:rsid w:val="0073273A"/>
  </w:style>
  <w:style w:type="character" w:customStyle="1" w:styleId="WW-Absatz-Standardschriftart111111111111111111">
    <w:name w:val="WW-Absatz-Standardschriftart111111111111111111"/>
    <w:rsid w:val="0073273A"/>
  </w:style>
  <w:style w:type="character" w:customStyle="1" w:styleId="WW-Absatz-Standardschriftart1111111111111111111">
    <w:name w:val="WW-Absatz-Standardschriftart1111111111111111111"/>
    <w:rsid w:val="0073273A"/>
  </w:style>
  <w:style w:type="character" w:customStyle="1" w:styleId="WW8Num8z0">
    <w:name w:val="WW8Num8z0"/>
    <w:rsid w:val="0073273A"/>
    <w:rPr>
      <w:rFonts w:ascii="Times New Roman" w:hAnsi="Times New Roman" w:cs="Times New Roman"/>
    </w:rPr>
  </w:style>
  <w:style w:type="character" w:customStyle="1" w:styleId="WW8Num8z1">
    <w:name w:val="WW8Num8z1"/>
    <w:rsid w:val="0073273A"/>
    <w:rPr>
      <w:rFonts w:ascii="Courier New" w:hAnsi="Courier New"/>
    </w:rPr>
  </w:style>
  <w:style w:type="character" w:customStyle="1" w:styleId="WW8Num8z2">
    <w:name w:val="WW8Num8z2"/>
    <w:rsid w:val="0073273A"/>
    <w:rPr>
      <w:rFonts w:ascii="Wingdings" w:hAnsi="Wingdings"/>
    </w:rPr>
  </w:style>
  <w:style w:type="character" w:customStyle="1" w:styleId="WW8Num8z3">
    <w:name w:val="WW8Num8z3"/>
    <w:rsid w:val="0073273A"/>
    <w:rPr>
      <w:rFonts w:ascii="Symbol" w:hAnsi="Symbol"/>
    </w:rPr>
  </w:style>
  <w:style w:type="character" w:customStyle="1" w:styleId="WW8Num4z0">
    <w:name w:val="WW8Num4z0"/>
    <w:rsid w:val="0073273A"/>
    <w:rPr>
      <w:strike w:val="0"/>
      <w:dstrike w:val="0"/>
    </w:rPr>
  </w:style>
  <w:style w:type="character" w:customStyle="1" w:styleId="11">
    <w:name w:val="Основной шрифт абзаца1"/>
    <w:rsid w:val="0073273A"/>
  </w:style>
  <w:style w:type="character" w:customStyle="1" w:styleId="a3">
    <w:name w:val="Не вступил в силу"/>
    <w:rsid w:val="0073273A"/>
    <w:rPr>
      <w:strike/>
      <w:color w:val="008080"/>
    </w:rPr>
  </w:style>
  <w:style w:type="character" w:customStyle="1" w:styleId="grame">
    <w:name w:val="grame"/>
    <w:basedOn w:val="11"/>
    <w:rsid w:val="0073273A"/>
  </w:style>
  <w:style w:type="character" w:customStyle="1" w:styleId="a4">
    <w:name w:val="Символ нумерации"/>
    <w:rsid w:val="0073273A"/>
  </w:style>
  <w:style w:type="character" w:customStyle="1" w:styleId="21">
    <w:name w:val="Основной шрифт абзаца2"/>
    <w:rsid w:val="0073273A"/>
  </w:style>
  <w:style w:type="paragraph" w:customStyle="1" w:styleId="12">
    <w:name w:val="Заголовок1"/>
    <w:basedOn w:val="a"/>
    <w:next w:val="a5"/>
    <w:rsid w:val="0073273A"/>
    <w:pPr>
      <w:keepNext/>
      <w:spacing w:before="240" w:after="120"/>
    </w:pPr>
    <w:rPr>
      <w:rFonts w:ascii="Arial" w:hAnsi="Arial" w:cs="Tahoma"/>
      <w:sz w:val="28"/>
      <w:szCs w:val="28"/>
    </w:rPr>
  </w:style>
  <w:style w:type="paragraph" w:styleId="a5">
    <w:name w:val="Body Text"/>
    <w:basedOn w:val="a"/>
    <w:link w:val="a6"/>
    <w:rsid w:val="0073273A"/>
    <w:pPr>
      <w:spacing w:after="120"/>
    </w:pPr>
  </w:style>
  <w:style w:type="character" w:customStyle="1" w:styleId="a6">
    <w:name w:val="Основной текст Знак"/>
    <w:basedOn w:val="a0"/>
    <w:link w:val="a5"/>
    <w:rsid w:val="0073273A"/>
    <w:rPr>
      <w:rFonts w:ascii="Times New Roman" w:eastAsia="Andale Sans UI" w:hAnsi="Times New Roman" w:cs="Times New Roman"/>
      <w:kern w:val="1"/>
      <w:sz w:val="24"/>
      <w:szCs w:val="24"/>
    </w:rPr>
  </w:style>
  <w:style w:type="paragraph" w:styleId="a7">
    <w:name w:val="List"/>
    <w:basedOn w:val="a5"/>
    <w:rsid w:val="0073273A"/>
    <w:rPr>
      <w:rFonts w:cs="Tahoma"/>
    </w:rPr>
  </w:style>
  <w:style w:type="paragraph" w:customStyle="1" w:styleId="13">
    <w:name w:val="Название1"/>
    <w:basedOn w:val="a"/>
    <w:rsid w:val="0073273A"/>
    <w:pPr>
      <w:suppressLineNumbers/>
      <w:spacing w:before="120" w:after="120"/>
    </w:pPr>
    <w:rPr>
      <w:rFonts w:cs="Tahoma"/>
      <w:i/>
      <w:iCs/>
    </w:rPr>
  </w:style>
  <w:style w:type="paragraph" w:customStyle="1" w:styleId="14">
    <w:name w:val="Указатель1"/>
    <w:basedOn w:val="a"/>
    <w:rsid w:val="0073273A"/>
    <w:pPr>
      <w:suppressLineNumbers/>
    </w:pPr>
    <w:rPr>
      <w:rFonts w:cs="Tahoma"/>
    </w:rPr>
  </w:style>
  <w:style w:type="paragraph" w:styleId="a8">
    <w:name w:val="Title"/>
    <w:basedOn w:val="12"/>
    <w:next w:val="a9"/>
    <w:link w:val="aa"/>
    <w:qFormat/>
    <w:rsid w:val="0073273A"/>
  </w:style>
  <w:style w:type="character" w:customStyle="1" w:styleId="aa">
    <w:name w:val="Название Знак"/>
    <w:basedOn w:val="a0"/>
    <w:link w:val="a8"/>
    <w:rsid w:val="0073273A"/>
    <w:rPr>
      <w:rFonts w:ascii="Arial" w:eastAsia="Andale Sans UI" w:hAnsi="Arial" w:cs="Tahoma"/>
      <w:kern w:val="1"/>
      <w:sz w:val="28"/>
      <w:szCs w:val="28"/>
    </w:rPr>
  </w:style>
  <w:style w:type="paragraph" w:styleId="a9">
    <w:name w:val="Subtitle"/>
    <w:basedOn w:val="12"/>
    <w:next w:val="a5"/>
    <w:link w:val="ab"/>
    <w:qFormat/>
    <w:rsid w:val="0073273A"/>
    <w:pPr>
      <w:jc w:val="center"/>
    </w:pPr>
    <w:rPr>
      <w:i/>
      <w:iCs/>
    </w:rPr>
  </w:style>
  <w:style w:type="character" w:customStyle="1" w:styleId="ab">
    <w:name w:val="Подзаголовок Знак"/>
    <w:basedOn w:val="a0"/>
    <w:link w:val="a9"/>
    <w:rsid w:val="0073273A"/>
    <w:rPr>
      <w:rFonts w:ascii="Arial" w:eastAsia="Andale Sans UI" w:hAnsi="Arial" w:cs="Tahoma"/>
      <w:i/>
      <w:iCs/>
      <w:kern w:val="1"/>
      <w:sz w:val="28"/>
      <w:szCs w:val="28"/>
    </w:rPr>
  </w:style>
  <w:style w:type="paragraph" w:customStyle="1" w:styleId="15">
    <w:name w:val="Текст1"/>
    <w:basedOn w:val="a"/>
    <w:rsid w:val="0073273A"/>
    <w:rPr>
      <w:rFonts w:ascii="Courier New" w:hAnsi="Courier New"/>
      <w:sz w:val="20"/>
    </w:rPr>
  </w:style>
  <w:style w:type="paragraph" w:customStyle="1" w:styleId="consnormal">
    <w:name w:val="consnormal"/>
    <w:basedOn w:val="a"/>
    <w:rsid w:val="0073273A"/>
    <w:pPr>
      <w:spacing w:before="100" w:after="100"/>
    </w:pPr>
  </w:style>
  <w:style w:type="paragraph" w:customStyle="1" w:styleId="ac">
    <w:name w:val="Содержимое таблицы"/>
    <w:basedOn w:val="a"/>
    <w:rsid w:val="0073273A"/>
    <w:pPr>
      <w:suppressLineNumbers/>
    </w:pPr>
  </w:style>
  <w:style w:type="paragraph" w:customStyle="1" w:styleId="210">
    <w:name w:val="Основной текст 21"/>
    <w:basedOn w:val="a"/>
    <w:rsid w:val="0073273A"/>
    <w:pPr>
      <w:jc w:val="both"/>
    </w:pPr>
    <w:rPr>
      <w:sz w:val="28"/>
    </w:rPr>
  </w:style>
  <w:style w:type="paragraph" w:customStyle="1" w:styleId="ConsNormal0">
    <w:name w:val="ConsNormal"/>
    <w:rsid w:val="0073273A"/>
    <w:pPr>
      <w:widowControl w:val="0"/>
      <w:suppressAutoHyphens/>
      <w:autoSpaceDE w:val="0"/>
      <w:spacing w:after="0" w:line="240" w:lineRule="auto"/>
      <w:ind w:firstLine="720"/>
    </w:pPr>
    <w:rPr>
      <w:rFonts w:ascii="Arial" w:eastAsia="Arial" w:hAnsi="Arial" w:cs="Arial"/>
      <w:kern w:val="1"/>
      <w:sz w:val="20"/>
      <w:szCs w:val="20"/>
      <w:lang w:eastAsia="ar-SA"/>
    </w:rPr>
  </w:style>
  <w:style w:type="paragraph" w:customStyle="1" w:styleId="211">
    <w:name w:val="Основной текст с отступом 21"/>
    <w:basedOn w:val="a"/>
    <w:rsid w:val="0073273A"/>
    <w:pPr>
      <w:ind w:firstLine="900"/>
    </w:pPr>
    <w:rPr>
      <w:sz w:val="28"/>
    </w:rPr>
  </w:style>
  <w:style w:type="paragraph" w:customStyle="1" w:styleId="ConsNonformat">
    <w:name w:val="ConsNonformat"/>
    <w:rsid w:val="0073273A"/>
    <w:pPr>
      <w:widowControl w:val="0"/>
      <w:suppressAutoHyphens/>
      <w:autoSpaceDE w:val="0"/>
      <w:spacing w:after="0" w:line="240" w:lineRule="auto"/>
    </w:pPr>
    <w:rPr>
      <w:rFonts w:ascii="Courier New" w:eastAsia="Arial" w:hAnsi="Courier New" w:cs="Courier New"/>
      <w:kern w:val="1"/>
      <w:sz w:val="20"/>
      <w:szCs w:val="20"/>
      <w:lang w:eastAsia="ar-SA"/>
    </w:rPr>
  </w:style>
  <w:style w:type="paragraph" w:customStyle="1" w:styleId="31">
    <w:name w:val="Основной текст 31"/>
    <w:basedOn w:val="a"/>
    <w:rsid w:val="0073273A"/>
    <w:pPr>
      <w:jc w:val="both"/>
    </w:pPr>
  </w:style>
  <w:style w:type="paragraph" w:styleId="ad">
    <w:name w:val="Body Text Indent"/>
    <w:basedOn w:val="a"/>
    <w:link w:val="ae"/>
    <w:rsid w:val="0073273A"/>
    <w:pPr>
      <w:ind w:firstLine="900"/>
      <w:jc w:val="both"/>
    </w:pPr>
    <w:rPr>
      <w:sz w:val="28"/>
    </w:rPr>
  </w:style>
  <w:style w:type="character" w:customStyle="1" w:styleId="ae">
    <w:name w:val="Основной текст с отступом Знак"/>
    <w:basedOn w:val="a0"/>
    <w:link w:val="ad"/>
    <w:rsid w:val="0073273A"/>
    <w:rPr>
      <w:rFonts w:ascii="Times New Roman" w:eastAsia="Andale Sans UI" w:hAnsi="Times New Roman" w:cs="Times New Roman"/>
      <w:kern w:val="1"/>
      <w:sz w:val="28"/>
      <w:szCs w:val="24"/>
    </w:rPr>
  </w:style>
  <w:style w:type="paragraph" w:customStyle="1" w:styleId="310">
    <w:name w:val="Основной текст с отступом 31"/>
    <w:basedOn w:val="a"/>
    <w:rsid w:val="0073273A"/>
    <w:pPr>
      <w:ind w:firstLine="900"/>
      <w:jc w:val="both"/>
    </w:pPr>
    <w:rPr>
      <w:color w:val="000000"/>
      <w:sz w:val="28"/>
    </w:rPr>
  </w:style>
  <w:style w:type="paragraph" w:customStyle="1" w:styleId="af">
    <w:name w:val="адресат"/>
    <w:basedOn w:val="a"/>
    <w:next w:val="a"/>
    <w:rsid w:val="0073273A"/>
    <w:pPr>
      <w:autoSpaceDE w:val="0"/>
      <w:jc w:val="center"/>
    </w:pPr>
    <w:rPr>
      <w:sz w:val="30"/>
    </w:rPr>
  </w:style>
  <w:style w:type="paragraph" w:customStyle="1" w:styleId="ConsTitle">
    <w:name w:val="ConsTitle"/>
    <w:rsid w:val="0073273A"/>
    <w:pPr>
      <w:widowControl w:val="0"/>
      <w:suppressAutoHyphens/>
      <w:autoSpaceDE w:val="0"/>
      <w:spacing w:after="0" w:line="240" w:lineRule="auto"/>
    </w:pPr>
    <w:rPr>
      <w:rFonts w:ascii="Arial" w:eastAsia="Arial" w:hAnsi="Arial" w:cs="Arial"/>
      <w:b/>
      <w:bCs/>
      <w:kern w:val="1"/>
      <w:sz w:val="16"/>
      <w:szCs w:val="16"/>
      <w:lang w:eastAsia="ar-SA"/>
    </w:rPr>
  </w:style>
  <w:style w:type="paragraph" w:customStyle="1" w:styleId="af0">
    <w:name w:val="Стиль"/>
    <w:rsid w:val="0073273A"/>
    <w:pPr>
      <w:widowControl w:val="0"/>
      <w:suppressAutoHyphens/>
      <w:spacing w:after="0" w:line="240" w:lineRule="auto"/>
      <w:ind w:firstLine="720"/>
      <w:jc w:val="both"/>
    </w:pPr>
    <w:rPr>
      <w:rFonts w:ascii="Arial" w:eastAsia="Arial" w:hAnsi="Arial" w:cs="Times New Roman"/>
      <w:kern w:val="1"/>
      <w:sz w:val="24"/>
      <w:szCs w:val="20"/>
      <w:lang w:eastAsia="ar-SA"/>
    </w:rPr>
  </w:style>
  <w:style w:type="paragraph" w:customStyle="1" w:styleId="af1">
    <w:name w:val="Содержимое врезки"/>
    <w:basedOn w:val="a5"/>
    <w:rsid w:val="0073273A"/>
  </w:style>
  <w:style w:type="paragraph" w:customStyle="1" w:styleId="ConsPlusNormal">
    <w:name w:val="ConsPlusNormal"/>
    <w:next w:val="a"/>
    <w:rsid w:val="0073273A"/>
    <w:pPr>
      <w:widowControl w:val="0"/>
      <w:suppressAutoHyphens/>
      <w:autoSpaceDE w:val="0"/>
      <w:spacing w:after="0" w:line="240" w:lineRule="auto"/>
      <w:ind w:firstLine="720"/>
    </w:pPr>
    <w:rPr>
      <w:rFonts w:ascii="Arial" w:eastAsia="Arial" w:hAnsi="Arial" w:cs="Arial"/>
      <w:kern w:val="1"/>
      <w:sz w:val="20"/>
      <w:szCs w:val="20"/>
      <w:lang w:eastAsia="fa-IR" w:bidi="fa-IR"/>
    </w:rPr>
  </w:style>
  <w:style w:type="paragraph" w:customStyle="1" w:styleId="ConsPlusNonformat">
    <w:name w:val="ConsPlusNonformat"/>
    <w:basedOn w:val="a"/>
    <w:next w:val="ConsPlusNormal"/>
    <w:rsid w:val="0073273A"/>
    <w:pPr>
      <w:autoSpaceDE w:val="0"/>
    </w:pPr>
    <w:rPr>
      <w:rFonts w:ascii="Courier New" w:eastAsia="Courier New" w:hAnsi="Courier New" w:cs="Courier New"/>
      <w:sz w:val="20"/>
      <w:szCs w:val="20"/>
      <w:lang w:eastAsia="fa-IR" w:bidi="fa-IR"/>
    </w:rPr>
  </w:style>
  <w:style w:type="paragraph" w:customStyle="1" w:styleId="ConsPlusTitle">
    <w:name w:val="ConsPlusTitle"/>
    <w:basedOn w:val="a"/>
    <w:next w:val="ConsPlusNormal"/>
    <w:rsid w:val="0073273A"/>
    <w:pPr>
      <w:autoSpaceDE w:val="0"/>
    </w:pPr>
    <w:rPr>
      <w:rFonts w:ascii="Arial" w:eastAsia="Arial" w:hAnsi="Arial" w:cs="Arial"/>
      <w:b/>
      <w:bCs/>
      <w:sz w:val="20"/>
      <w:szCs w:val="20"/>
      <w:lang w:eastAsia="fa-IR" w:bidi="fa-IR"/>
    </w:rPr>
  </w:style>
  <w:style w:type="paragraph" w:customStyle="1" w:styleId="ConsPlusCell">
    <w:name w:val="ConsPlusCell"/>
    <w:basedOn w:val="a"/>
    <w:uiPriority w:val="99"/>
    <w:rsid w:val="0073273A"/>
    <w:pPr>
      <w:autoSpaceDE w:val="0"/>
    </w:pPr>
    <w:rPr>
      <w:rFonts w:ascii="Arial" w:eastAsia="Arial" w:hAnsi="Arial" w:cs="Arial"/>
      <w:sz w:val="20"/>
      <w:szCs w:val="20"/>
      <w:lang w:eastAsia="fa-IR" w:bidi="fa-IR"/>
    </w:rPr>
  </w:style>
  <w:style w:type="paragraph" w:customStyle="1" w:styleId="ConsPlusDocList">
    <w:name w:val="ConsPlusDocList"/>
    <w:basedOn w:val="a"/>
    <w:rsid w:val="0073273A"/>
    <w:pPr>
      <w:autoSpaceDE w:val="0"/>
    </w:pPr>
    <w:rPr>
      <w:rFonts w:ascii="Courier New" w:eastAsia="Courier New" w:hAnsi="Courier New" w:cs="Courier New"/>
      <w:sz w:val="20"/>
      <w:szCs w:val="20"/>
      <w:lang w:eastAsia="fa-IR" w:bidi="fa-IR"/>
    </w:rPr>
  </w:style>
  <w:style w:type="paragraph" w:customStyle="1" w:styleId="af2">
    <w:name w:val="Заголовок таблицы"/>
    <w:basedOn w:val="ac"/>
    <w:rsid w:val="0073273A"/>
    <w:pPr>
      <w:jc w:val="center"/>
    </w:pPr>
    <w:rPr>
      <w:b/>
      <w:bCs/>
    </w:rPr>
  </w:style>
  <w:style w:type="paragraph" w:styleId="af3">
    <w:name w:val="header"/>
    <w:basedOn w:val="a"/>
    <w:link w:val="af4"/>
    <w:uiPriority w:val="99"/>
    <w:unhideWhenUsed/>
    <w:rsid w:val="0020645A"/>
    <w:pPr>
      <w:tabs>
        <w:tab w:val="center" w:pos="4677"/>
        <w:tab w:val="right" w:pos="9355"/>
      </w:tabs>
    </w:pPr>
  </w:style>
  <w:style w:type="character" w:customStyle="1" w:styleId="af4">
    <w:name w:val="Верхний колонтитул Знак"/>
    <w:basedOn w:val="a0"/>
    <w:link w:val="af3"/>
    <w:uiPriority w:val="99"/>
    <w:rsid w:val="0020645A"/>
    <w:rPr>
      <w:rFonts w:ascii="Times New Roman" w:eastAsia="Andale Sans UI" w:hAnsi="Times New Roman" w:cs="Times New Roman"/>
      <w:kern w:val="1"/>
      <w:sz w:val="24"/>
      <w:szCs w:val="24"/>
    </w:rPr>
  </w:style>
  <w:style w:type="paragraph" w:styleId="af5">
    <w:name w:val="footer"/>
    <w:basedOn w:val="a"/>
    <w:link w:val="af6"/>
    <w:uiPriority w:val="99"/>
    <w:unhideWhenUsed/>
    <w:rsid w:val="0020645A"/>
    <w:pPr>
      <w:tabs>
        <w:tab w:val="center" w:pos="4677"/>
        <w:tab w:val="right" w:pos="9355"/>
      </w:tabs>
    </w:pPr>
  </w:style>
  <w:style w:type="character" w:customStyle="1" w:styleId="af6">
    <w:name w:val="Нижний колонтитул Знак"/>
    <w:basedOn w:val="a0"/>
    <w:link w:val="af5"/>
    <w:uiPriority w:val="99"/>
    <w:rsid w:val="0020645A"/>
    <w:rPr>
      <w:rFonts w:ascii="Times New Roman" w:eastAsia="Andale Sans UI" w:hAnsi="Times New Roman" w:cs="Times New Roman"/>
      <w:kern w:val="1"/>
      <w:sz w:val="24"/>
      <w:szCs w:val="24"/>
    </w:rPr>
  </w:style>
  <w:style w:type="paragraph" w:styleId="af7">
    <w:name w:val="List Paragraph"/>
    <w:basedOn w:val="a"/>
    <w:uiPriority w:val="34"/>
    <w:qFormat/>
    <w:rsid w:val="00EA0E76"/>
    <w:pPr>
      <w:widowControl/>
      <w:suppressAutoHyphens w:val="0"/>
      <w:ind w:left="720" w:firstLine="851"/>
      <w:contextualSpacing/>
      <w:jc w:val="both"/>
    </w:pPr>
    <w:rPr>
      <w:rFonts w:asciiTheme="minorHAnsi" w:eastAsiaTheme="minorHAnsi" w:hAnsiTheme="minorHAnsi" w:cstheme="minorBidi"/>
      <w:kern w:val="0"/>
      <w:sz w:val="22"/>
      <w:szCs w:val="22"/>
    </w:rPr>
  </w:style>
  <w:style w:type="paragraph" w:customStyle="1" w:styleId="22">
    <w:name w:val="Основной текст с отступом 22"/>
    <w:basedOn w:val="a"/>
    <w:rsid w:val="00A702A0"/>
    <w:pPr>
      <w:overflowPunct w:val="0"/>
      <w:autoSpaceDE w:val="0"/>
      <w:spacing w:before="20" w:after="20"/>
      <w:ind w:firstLine="708"/>
      <w:jc w:val="both"/>
      <w:textAlignment w:val="baseline"/>
    </w:pPr>
    <w:rPr>
      <w:sz w:val="28"/>
      <w:szCs w:val="28"/>
    </w:rPr>
  </w:style>
  <w:style w:type="paragraph" w:styleId="af8">
    <w:name w:val="Balloon Text"/>
    <w:basedOn w:val="a"/>
    <w:link w:val="af9"/>
    <w:uiPriority w:val="99"/>
    <w:semiHidden/>
    <w:unhideWhenUsed/>
    <w:rsid w:val="00383E7C"/>
    <w:rPr>
      <w:rFonts w:ascii="Tahoma" w:hAnsi="Tahoma" w:cs="Tahoma"/>
      <w:sz w:val="16"/>
      <w:szCs w:val="16"/>
    </w:rPr>
  </w:style>
  <w:style w:type="character" w:customStyle="1" w:styleId="af9">
    <w:name w:val="Текст выноски Знак"/>
    <w:basedOn w:val="a0"/>
    <w:link w:val="af8"/>
    <w:uiPriority w:val="99"/>
    <w:semiHidden/>
    <w:rsid w:val="00383E7C"/>
    <w:rPr>
      <w:rFonts w:ascii="Tahoma" w:eastAsia="Andale Sans UI" w:hAnsi="Tahoma" w:cs="Tahoma"/>
      <w:kern w:val="1"/>
      <w:sz w:val="16"/>
      <w:szCs w:val="16"/>
    </w:rPr>
  </w:style>
  <w:style w:type="paragraph" w:customStyle="1" w:styleId="WW-2">
    <w:name w:val="WW-Основной текст с отступом 2"/>
    <w:basedOn w:val="a"/>
    <w:rsid w:val="003A5082"/>
    <w:pPr>
      <w:widowControl/>
      <w:spacing w:line="100" w:lineRule="atLeast"/>
    </w:pPr>
    <w:rPr>
      <w:lang w:eastAsia="ar-SA"/>
    </w:rPr>
  </w:style>
  <w:style w:type="character" w:styleId="afa">
    <w:name w:val="Hyperlink"/>
    <w:basedOn w:val="a0"/>
    <w:uiPriority w:val="99"/>
    <w:unhideWhenUsed/>
    <w:rsid w:val="00BF67CF"/>
    <w:rPr>
      <w:color w:val="0000FF" w:themeColor="hyperlink"/>
      <w:u w:val="single"/>
    </w:rPr>
  </w:style>
  <w:style w:type="character" w:styleId="afb">
    <w:name w:val="Emphasis"/>
    <w:basedOn w:val="a0"/>
    <w:qFormat/>
    <w:rsid w:val="00B227FC"/>
    <w:rPr>
      <w:i/>
      <w:iCs/>
    </w:rPr>
  </w:style>
  <w:style w:type="paragraph" w:styleId="afc">
    <w:name w:val="Plain Text"/>
    <w:basedOn w:val="a"/>
    <w:link w:val="afd"/>
    <w:rsid w:val="007B0DB0"/>
    <w:pPr>
      <w:widowControl/>
      <w:suppressAutoHyphens w:val="0"/>
    </w:pPr>
    <w:rPr>
      <w:rFonts w:ascii="Courier New" w:eastAsia="Times New Roman" w:hAnsi="Courier New"/>
      <w:kern w:val="0"/>
      <w:sz w:val="20"/>
      <w:szCs w:val="20"/>
    </w:rPr>
  </w:style>
  <w:style w:type="character" w:customStyle="1" w:styleId="afd">
    <w:name w:val="Текст Знак"/>
    <w:basedOn w:val="a0"/>
    <w:link w:val="afc"/>
    <w:rsid w:val="007B0DB0"/>
    <w:rPr>
      <w:rFonts w:ascii="Courier New" w:eastAsia="Times New Roman" w:hAnsi="Courier New" w:cs="Times New Roman"/>
      <w:sz w:val="20"/>
      <w:szCs w:val="20"/>
    </w:rPr>
  </w:style>
  <w:style w:type="paragraph" w:styleId="afe">
    <w:name w:val="Normal (Web)"/>
    <w:basedOn w:val="a"/>
    <w:uiPriority w:val="99"/>
    <w:unhideWhenUsed/>
    <w:rsid w:val="002B6BCC"/>
    <w:pPr>
      <w:widowControl/>
      <w:suppressAutoHyphens w:val="0"/>
      <w:spacing w:before="100" w:beforeAutospacing="1" w:after="100" w:afterAutospacing="1"/>
    </w:pPr>
    <w:rPr>
      <w:rFonts w:eastAsia="Times New Roman"/>
      <w:kern w:val="0"/>
      <w:lang w:eastAsia="ru-RU"/>
    </w:rPr>
  </w:style>
  <w:style w:type="paragraph" w:styleId="aff">
    <w:name w:val="Intense Quote"/>
    <w:basedOn w:val="a"/>
    <w:next w:val="a"/>
    <w:link w:val="aff0"/>
    <w:uiPriority w:val="30"/>
    <w:qFormat/>
    <w:rsid w:val="009B0703"/>
    <w:pPr>
      <w:widowControl/>
      <w:pBdr>
        <w:top w:val="single" w:sz="4" w:space="10" w:color="4F81BD" w:themeColor="accent1"/>
        <w:bottom w:val="single" w:sz="4" w:space="10" w:color="4F81BD" w:themeColor="accent1"/>
      </w:pBdr>
      <w:suppressAutoHyphens w:val="0"/>
      <w:spacing w:before="360" w:after="360" w:line="259" w:lineRule="auto"/>
      <w:ind w:left="864" w:right="864"/>
      <w:jc w:val="center"/>
    </w:pPr>
    <w:rPr>
      <w:rFonts w:asciiTheme="minorHAnsi" w:eastAsiaTheme="minorHAnsi" w:hAnsiTheme="minorHAnsi" w:cstheme="minorBidi"/>
      <w:i/>
      <w:iCs/>
      <w:color w:val="4F81BD" w:themeColor="accent1"/>
      <w:kern w:val="0"/>
      <w:sz w:val="22"/>
      <w:szCs w:val="22"/>
    </w:rPr>
  </w:style>
  <w:style w:type="character" w:customStyle="1" w:styleId="aff0">
    <w:name w:val="Выделенная цитата Знак"/>
    <w:basedOn w:val="a0"/>
    <w:link w:val="aff"/>
    <w:uiPriority w:val="30"/>
    <w:rsid w:val="009B0703"/>
    <w:rPr>
      <w:i/>
      <w:iCs/>
      <w:color w:val="4F81BD" w:themeColor="accent1"/>
    </w:rPr>
  </w:style>
  <w:style w:type="paragraph" w:customStyle="1" w:styleId="s1">
    <w:name w:val="s_1"/>
    <w:basedOn w:val="a"/>
    <w:uiPriority w:val="99"/>
    <w:rsid w:val="00475BFD"/>
    <w:pPr>
      <w:widowControl/>
      <w:suppressAutoHyphens w:val="0"/>
      <w:spacing w:before="100" w:beforeAutospacing="1" w:after="100" w:afterAutospacing="1"/>
    </w:pPr>
    <w:rPr>
      <w:rFonts w:eastAsia="Times New Roman"/>
      <w:kern w:val="0"/>
      <w:lang w:eastAsia="ru-RU"/>
    </w:rPr>
  </w:style>
  <w:style w:type="paragraph" w:customStyle="1" w:styleId="aaanao">
    <w:name w:val="aa?anao"/>
    <w:basedOn w:val="a"/>
    <w:next w:val="a"/>
    <w:rsid w:val="00D21644"/>
    <w:pPr>
      <w:overflowPunct w:val="0"/>
      <w:autoSpaceDE w:val="0"/>
      <w:jc w:val="center"/>
      <w:textAlignment w:val="baseline"/>
    </w:pPr>
    <w:rPr>
      <w:sz w:val="30"/>
      <w:szCs w:val="30"/>
    </w:rPr>
  </w:style>
  <w:style w:type="character" w:customStyle="1" w:styleId="70">
    <w:name w:val="Заголовок 7 Знак"/>
    <w:basedOn w:val="a0"/>
    <w:link w:val="7"/>
    <w:uiPriority w:val="9"/>
    <w:semiHidden/>
    <w:rsid w:val="006A2056"/>
    <w:rPr>
      <w:rFonts w:asciiTheme="majorHAnsi" w:eastAsiaTheme="majorEastAsia" w:hAnsiTheme="majorHAnsi" w:cstheme="majorBidi"/>
      <w:i/>
      <w:iCs/>
      <w:color w:val="243F60" w:themeColor="accent1" w:themeShade="7F"/>
      <w:kern w:val="1"/>
      <w:sz w:val="24"/>
      <w:szCs w:val="24"/>
    </w:rPr>
  </w:style>
  <w:style w:type="paragraph" w:customStyle="1" w:styleId="Default">
    <w:name w:val="Default"/>
    <w:rsid w:val="006A2056"/>
    <w:pPr>
      <w:autoSpaceDE w:val="0"/>
      <w:autoSpaceDN w:val="0"/>
      <w:adjustRightInd w:val="0"/>
      <w:spacing w:after="0" w:line="240" w:lineRule="auto"/>
    </w:pPr>
    <w:rPr>
      <w:rFonts w:ascii="PT Astra Serif" w:hAnsi="PT Astra Serif" w:cs="PT Astra Serif"/>
      <w:color w:val="000000"/>
      <w:sz w:val="24"/>
      <w:szCs w:val="24"/>
    </w:rPr>
  </w:style>
  <w:style w:type="paragraph" w:styleId="23">
    <w:name w:val="Body Text Indent 2"/>
    <w:basedOn w:val="a"/>
    <w:link w:val="24"/>
    <w:uiPriority w:val="99"/>
    <w:unhideWhenUsed/>
    <w:rsid w:val="00326096"/>
    <w:pPr>
      <w:autoSpaceDE w:val="0"/>
      <w:autoSpaceDN w:val="0"/>
      <w:adjustRightInd w:val="0"/>
      <w:ind w:firstLine="851"/>
      <w:jc w:val="both"/>
    </w:pPr>
    <w:rPr>
      <w:sz w:val="28"/>
      <w:szCs w:val="28"/>
    </w:rPr>
  </w:style>
  <w:style w:type="character" w:customStyle="1" w:styleId="24">
    <w:name w:val="Основной текст с отступом 2 Знак"/>
    <w:basedOn w:val="a0"/>
    <w:link w:val="23"/>
    <w:uiPriority w:val="99"/>
    <w:rsid w:val="00326096"/>
    <w:rPr>
      <w:rFonts w:ascii="Times New Roman" w:eastAsia="Andale Sans UI" w:hAnsi="Times New Roman" w:cs="Times New Roman"/>
      <w:kern w:val="1"/>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83198">
      <w:bodyDiv w:val="1"/>
      <w:marLeft w:val="0"/>
      <w:marRight w:val="0"/>
      <w:marTop w:val="0"/>
      <w:marBottom w:val="0"/>
      <w:divBdr>
        <w:top w:val="none" w:sz="0" w:space="0" w:color="auto"/>
        <w:left w:val="none" w:sz="0" w:space="0" w:color="auto"/>
        <w:bottom w:val="none" w:sz="0" w:space="0" w:color="auto"/>
        <w:right w:val="none" w:sz="0" w:space="0" w:color="auto"/>
      </w:divBdr>
    </w:div>
    <w:div w:id="42491103">
      <w:bodyDiv w:val="1"/>
      <w:marLeft w:val="0"/>
      <w:marRight w:val="0"/>
      <w:marTop w:val="0"/>
      <w:marBottom w:val="0"/>
      <w:divBdr>
        <w:top w:val="none" w:sz="0" w:space="0" w:color="auto"/>
        <w:left w:val="none" w:sz="0" w:space="0" w:color="auto"/>
        <w:bottom w:val="none" w:sz="0" w:space="0" w:color="auto"/>
        <w:right w:val="none" w:sz="0" w:space="0" w:color="auto"/>
      </w:divBdr>
    </w:div>
    <w:div w:id="104037360">
      <w:bodyDiv w:val="1"/>
      <w:marLeft w:val="0"/>
      <w:marRight w:val="0"/>
      <w:marTop w:val="0"/>
      <w:marBottom w:val="0"/>
      <w:divBdr>
        <w:top w:val="none" w:sz="0" w:space="0" w:color="auto"/>
        <w:left w:val="none" w:sz="0" w:space="0" w:color="auto"/>
        <w:bottom w:val="none" w:sz="0" w:space="0" w:color="auto"/>
        <w:right w:val="none" w:sz="0" w:space="0" w:color="auto"/>
      </w:divBdr>
    </w:div>
    <w:div w:id="114839208">
      <w:bodyDiv w:val="1"/>
      <w:marLeft w:val="0"/>
      <w:marRight w:val="0"/>
      <w:marTop w:val="0"/>
      <w:marBottom w:val="0"/>
      <w:divBdr>
        <w:top w:val="none" w:sz="0" w:space="0" w:color="auto"/>
        <w:left w:val="none" w:sz="0" w:space="0" w:color="auto"/>
        <w:bottom w:val="none" w:sz="0" w:space="0" w:color="auto"/>
        <w:right w:val="none" w:sz="0" w:space="0" w:color="auto"/>
      </w:divBdr>
    </w:div>
    <w:div w:id="118306310">
      <w:bodyDiv w:val="1"/>
      <w:marLeft w:val="0"/>
      <w:marRight w:val="0"/>
      <w:marTop w:val="0"/>
      <w:marBottom w:val="0"/>
      <w:divBdr>
        <w:top w:val="none" w:sz="0" w:space="0" w:color="auto"/>
        <w:left w:val="none" w:sz="0" w:space="0" w:color="auto"/>
        <w:bottom w:val="none" w:sz="0" w:space="0" w:color="auto"/>
        <w:right w:val="none" w:sz="0" w:space="0" w:color="auto"/>
      </w:divBdr>
    </w:div>
    <w:div w:id="331567984">
      <w:bodyDiv w:val="1"/>
      <w:marLeft w:val="0"/>
      <w:marRight w:val="0"/>
      <w:marTop w:val="0"/>
      <w:marBottom w:val="0"/>
      <w:divBdr>
        <w:top w:val="none" w:sz="0" w:space="0" w:color="auto"/>
        <w:left w:val="none" w:sz="0" w:space="0" w:color="auto"/>
        <w:bottom w:val="none" w:sz="0" w:space="0" w:color="auto"/>
        <w:right w:val="none" w:sz="0" w:space="0" w:color="auto"/>
      </w:divBdr>
    </w:div>
    <w:div w:id="356662259">
      <w:bodyDiv w:val="1"/>
      <w:marLeft w:val="0"/>
      <w:marRight w:val="0"/>
      <w:marTop w:val="0"/>
      <w:marBottom w:val="0"/>
      <w:divBdr>
        <w:top w:val="none" w:sz="0" w:space="0" w:color="auto"/>
        <w:left w:val="none" w:sz="0" w:space="0" w:color="auto"/>
        <w:bottom w:val="none" w:sz="0" w:space="0" w:color="auto"/>
        <w:right w:val="none" w:sz="0" w:space="0" w:color="auto"/>
      </w:divBdr>
    </w:div>
    <w:div w:id="392969427">
      <w:bodyDiv w:val="1"/>
      <w:marLeft w:val="0"/>
      <w:marRight w:val="0"/>
      <w:marTop w:val="0"/>
      <w:marBottom w:val="0"/>
      <w:divBdr>
        <w:top w:val="none" w:sz="0" w:space="0" w:color="auto"/>
        <w:left w:val="none" w:sz="0" w:space="0" w:color="auto"/>
        <w:bottom w:val="none" w:sz="0" w:space="0" w:color="auto"/>
        <w:right w:val="none" w:sz="0" w:space="0" w:color="auto"/>
      </w:divBdr>
      <w:divsChild>
        <w:div w:id="1788087811">
          <w:marLeft w:val="0"/>
          <w:marRight w:val="0"/>
          <w:marTop w:val="0"/>
          <w:marBottom w:val="0"/>
          <w:divBdr>
            <w:top w:val="none" w:sz="0" w:space="0" w:color="auto"/>
            <w:left w:val="none" w:sz="0" w:space="0" w:color="auto"/>
            <w:bottom w:val="none" w:sz="0" w:space="0" w:color="auto"/>
            <w:right w:val="none" w:sz="0" w:space="0" w:color="auto"/>
          </w:divBdr>
        </w:div>
      </w:divsChild>
    </w:div>
    <w:div w:id="629555222">
      <w:bodyDiv w:val="1"/>
      <w:marLeft w:val="0"/>
      <w:marRight w:val="0"/>
      <w:marTop w:val="0"/>
      <w:marBottom w:val="0"/>
      <w:divBdr>
        <w:top w:val="none" w:sz="0" w:space="0" w:color="auto"/>
        <w:left w:val="none" w:sz="0" w:space="0" w:color="auto"/>
        <w:bottom w:val="none" w:sz="0" w:space="0" w:color="auto"/>
        <w:right w:val="none" w:sz="0" w:space="0" w:color="auto"/>
      </w:divBdr>
    </w:div>
    <w:div w:id="637958626">
      <w:bodyDiv w:val="1"/>
      <w:marLeft w:val="0"/>
      <w:marRight w:val="0"/>
      <w:marTop w:val="0"/>
      <w:marBottom w:val="0"/>
      <w:divBdr>
        <w:top w:val="none" w:sz="0" w:space="0" w:color="auto"/>
        <w:left w:val="none" w:sz="0" w:space="0" w:color="auto"/>
        <w:bottom w:val="none" w:sz="0" w:space="0" w:color="auto"/>
        <w:right w:val="none" w:sz="0" w:space="0" w:color="auto"/>
      </w:divBdr>
    </w:div>
    <w:div w:id="640574007">
      <w:bodyDiv w:val="1"/>
      <w:marLeft w:val="0"/>
      <w:marRight w:val="0"/>
      <w:marTop w:val="0"/>
      <w:marBottom w:val="0"/>
      <w:divBdr>
        <w:top w:val="none" w:sz="0" w:space="0" w:color="auto"/>
        <w:left w:val="none" w:sz="0" w:space="0" w:color="auto"/>
        <w:bottom w:val="none" w:sz="0" w:space="0" w:color="auto"/>
        <w:right w:val="none" w:sz="0" w:space="0" w:color="auto"/>
      </w:divBdr>
    </w:div>
    <w:div w:id="666326058">
      <w:bodyDiv w:val="1"/>
      <w:marLeft w:val="0"/>
      <w:marRight w:val="0"/>
      <w:marTop w:val="0"/>
      <w:marBottom w:val="0"/>
      <w:divBdr>
        <w:top w:val="none" w:sz="0" w:space="0" w:color="auto"/>
        <w:left w:val="none" w:sz="0" w:space="0" w:color="auto"/>
        <w:bottom w:val="none" w:sz="0" w:space="0" w:color="auto"/>
        <w:right w:val="none" w:sz="0" w:space="0" w:color="auto"/>
      </w:divBdr>
    </w:div>
    <w:div w:id="771776649">
      <w:bodyDiv w:val="1"/>
      <w:marLeft w:val="0"/>
      <w:marRight w:val="0"/>
      <w:marTop w:val="0"/>
      <w:marBottom w:val="0"/>
      <w:divBdr>
        <w:top w:val="none" w:sz="0" w:space="0" w:color="auto"/>
        <w:left w:val="none" w:sz="0" w:space="0" w:color="auto"/>
        <w:bottom w:val="none" w:sz="0" w:space="0" w:color="auto"/>
        <w:right w:val="none" w:sz="0" w:space="0" w:color="auto"/>
      </w:divBdr>
    </w:div>
    <w:div w:id="779836158">
      <w:bodyDiv w:val="1"/>
      <w:marLeft w:val="0"/>
      <w:marRight w:val="0"/>
      <w:marTop w:val="0"/>
      <w:marBottom w:val="0"/>
      <w:divBdr>
        <w:top w:val="none" w:sz="0" w:space="0" w:color="auto"/>
        <w:left w:val="none" w:sz="0" w:space="0" w:color="auto"/>
        <w:bottom w:val="none" w:sz="0" w:space="0" w:color="auto"/>
        <w:right w:val="none" w:sz="0" w:space="0" w:color="auto"/>
      </w:divBdr>
    </w:div>
    <w:div w:id="828910238">
      <w:bodyDiv w:val="1"/>
      <w:marLeft w:val="0"/>
      <w:marRight w:val="0"/>
      <w:marTop w:val="0"/>
      <w:marBottom w:val="0"/>
      <w:divBdr>
        <w:top w:val="none" w:sz="0" w:space="0" w:color="auto"/>
        <w:left w:val="none" w:sz="0" w:space="0" w:color="auto"/>
        <w:bottom w:val="none" w:sz="0" w:space="0" w:color="auto"/>
        <w:right w:val="none" w:sz="0" w:space="0" w:color="auto"/>
      </w:divBdr>
    </w:div>
    <w:div w:id="885526963">
      <w:bodyDiv w:val="1"/>
      <w:marLeft w:val="0"/>
      <w:marRight w:val="0"/>
      <w:marTop w:val="0"/>
      <w:marBottom w:val="0"/>
      <w:divBdr>
        <w:top w:val="none" w:sz="0" w:space="0" w:color="auto"/>
        <w:left w:val="none" w:sz="0" w:space="0" w:color="auto"/>
        <w:bottom w:val="none" w:sz="0" w:space="0" w:color="auto"/>
        <w:right w:val="none" w:sz="0" w:space="0" w:color="auto"/>
      </w:divBdr>
    </w:div>
    <w:div w:id="890922847">
      <w:bodyDiv w:val="1"/>
      <w:marLeft w:val="0"/>
      <w:marRight w:val="0"/>
      <w:marTop w:val="0"/>
      <w:marBottom w:val="0"/>
      <w:divBdr>
        <w:top w:val="none" w:sz="0" w:space="0" w:color="auto"/>
        <w:left w:val="none" w:sz="0" w:space="0" w:color="auto"/>
        <w:bottom w:val="none" w:sz="0" w:space="0" w:color="auto"/>
        <w:right w:val="none" w:sz="0" w:space="0" w:color="auto"/>
      </w:divBdr>
    </w:div>
    <w:div w:id="941648400">
      <w:bodyDiv w:val="1"/>
      <w:marLeft w:val="0"/>
      <w:marRight w:val="0"/>
      <w:marTop w:val="0"/>
      <w:marBottom w:val="0"/>
      <w:divBdr>
        <w:top w:val="none" w:sz="0" w:space="0" w:color="auto"/>
        <w:left w:val="none" w:sz="0" w:space="0" w:color="auto"/>
        <w:bottom w:val="none" w:sz="0" w:space="0" w:color="auto"/>
        <w:right w:val="none" w:sz="0" w:space="0" w:color="auto"/>
      </w:divBdr>
    </w:div>
    <w:div w:id="954143504">
      <w:bodyDiv w:val="1"/>
      <w:marLeft w:val="0"/>
      <w:marRight w:val="0"/>
      <w:marTop w:val="0"/>
      <w:marBottom w:val="0"/>
      <w:divBdr>
        <w:top w:val="none" w:sz="0" w:space="0" w:color="auto"/>
        <w:left w:val="none" w:sz="0" w:space="0" w:color="auto"/>
        <w:bottom w:val="none" w:sz="0" w:space="0" w:color="auto"/>
        <w:right w:val="none" w:sz="0" w:space="0" w:color="auto"/>
      </w:divBdr>
    </w:div>
    <w:div w:id="973487541">
      <w:bodyDiv w:val="1"/>
      <w:marLeft w:val="0"/>
      <w:marRight w:val="0"/>
      <w:marTop w:val="0"/>
      <w:marBottom w:val="0"/>
      <w:divBdr>
        <w:top w:val="none" w:sz="0" w:space="0" w:color="auto"/>
        <w:left w:val="none" w:sz="0" w:space="0" w:color="auto"/>
        <w:bottom w:val="none" w:sz="0" w:space="0" w:color="auto"/>
        <w:right w:val="none" w:sz="0" w:space="0" w:color="auto"/>
      </w:divBdr>
    </w:div>
    <w:div w:id="1037925200">
      <w:bodyDiv w:val="1"/>
      <w:marLeft w:val="0"/>
      <w:marRight w:val="0"/>
      <w:marTop w:val="0"/>
      <w:marBottom w:val="0"/>
      <w:divBdr>
        <w:top w:val="none" w:sz="0" w:space="0" w:color="auto"/>
        <w:left w:val="none" w:sz="0" w:space="0" w:color="auto"/>
        <w:bottom w:val="none" w:sz="0" w:space="0" w:color="auto"/>
        <w:right w:val="none" w:sz="0" w:space="0" w:color="auto"/>
      </w:divBdr>
    </w:div>
    <w:div w:id="1101685259">
      <w:bodyDiv w:val="1"/>
      <w:marLeft w:val="0"/>
      <w:marRight w:val="0"/>
      <w:marTop w:val="0"/>
      <w:marBottom w:val="0"/>
      <w:divBdr>
        <w:top w:val="none" w:sz="0" w:space="0" w:color="auto"/>
        <w:left w:val="none" w:sz="0" w:space="0" w:color="auto"/>
        <w:bottom w:val="none" w:sz="0" w:space="0" w:color="auto"/>
        <w:right w:val="none" w:sz="0" w:space="0" w:color="auto"/>
      </w:divBdr>
    </w:div>
    <w:div w:id="1115254537">
      <w:bodyDiv w:val="1"/>
      <w:marLeft w:val="0"/>
      <w:marRight w:val="0"/>
      <w:marTop w:val="0"/>
      <w:marBottom w:val="0"/>
      <w:divBdr>
        <w:top w:val="none" w:sz="0" w:space="0" w:color="auto"/>
        <w:left w:val="none" w:sz="0" w:space="0" w:color="auto"/>
        <w:bottom w:val="none" w:sz="0" w:space="0" w:color="auto"/>
        <w:right w:val="none" w:sz="0" w:space="0" w:color="auto"/>
      </w:divBdr>
    </w:div>
    <w:div w:id="1116944518">
      <w:bodyDiv w:val="1"/>
      <w:marLeft w:val="0"/>
      <w:marRight w:val="0"/>
      <w:marTop w:val="0"/>
      <w:marBottom w:val="0"/>
      <w:divBdr>
        <w:top w:val="none" w:sz="0" w:space="0" w:color="auto"/>
        <w:left w:val="none" w:sz="0" w:space="0" w:color="auto"/>
        <w:bottom w:val="none" w:sz="0" w:space="0" w:color="auto"/>
        <w:right w:val="none" w:sz="0" w:space="0" w:color="auto"/>
      </w:divBdr>
    </w:div>
    <w:div w:id="1129398198">
      <w:bodyDiv w:val="1"/>
      <w:marLeft w:val="0"/>
      <w:marRight w:val="0"/>
      <w:marTop w:val="0"/>
      <w:marBottom w:val="0"/>
      <w:divBdr>
        <w:top w:val="none" w:sz="0" w:space="0" w:color="auto"/>
        <w:left w:val="none" w:sz="0" w:space="0" w:color="auto"/>
        <w:bottom w:val="none" w:sz="0" w:space="0" w:color="auto"/>
        <w:right w:val="none" w:sz="0" w:space="0" w:color="auto"/>
      </w:divBdr>
    </w:div>
    <w:div w:id="1147741656">
      <w:bodyDiv w:val="1"/>
      <w:marLeft w:val="0"/>
      <w:marRight w:val="0"/>
      <w:marTop w:val="0"/>
      <w:marBottom w:val="0"/>
      <w:divBdr>
        <w:top w:val="none" w:sz="0" w:space="0" w:color="auto"/>
        <w:left w:val="none" w:sz="0" w:space="0" w:color="auto"/>
        <w:bottom w:val="none" w:sz="0" w:space="0" w:color="auto"/>
        <w:right w:val="none" w:sz="0" w:space="0" w:color="auto"/>
      </w:divBdr>
    </w:div>
    <w:div w:id="1232932145">
      <w:bodyDiv w:val="1"/>
      <w:marLeft w:val="0"/>
      <w:marRight w:val="0"/>
      <w:marTop w:val="0"/>
      <w:marBottom w:val="0"/>
      <w:divBdr>
        <w:top w:val="none" w:sz="0" w:space="0" w:color="auto"/>
        <w:left w:val="none" w:sz="0" w:space="0" w:color="auto"/>
        <w:bottom w:val="none" w:sz="0" w:space="0" w:color="auto"/>
        <w:right w:val="none" w:sz="0" w:space="0" w:color="auto"/>
      </w:divBdr>
    </w:div>
    <w:div w:id="1303541609">
      <w:bodyDiv w:val="1"/>
      <w:marLeft w:val="0"/>
      <w:marRight w:val="0"/>
      <w:marTop w:val="0"/>
      <w:marBottom w:val="0"/>
      <w:divBdr>
        <w:top w:val="none" w:sz="0" w:space="0" w:color="auto"/>
        <w:left w:val="none" w:sz="0" w:space="0" w:color="auto"/>
        <w:bottom w:val="none" w:sz="0" w:space="0" w:color="auto"/>
        <w:right w:val="none" w:sz="0" w:space="0" w:color="auto"/>
      </w:divBdr>
    </w:div>
    <w:div w:id="1476412598">
      <w:bodyDiv w:val="1"/>
      <w:marLeft w:val="0"/>
      <w:marRight w:val="0"/>
      <w:marTop w:val="0"/>
      <w:marBottom w:val="0"/>
      <w:divBdr>
        <w:top w:val="none" w:sz="0" w:space="0" w:color="auto"/>
        <w:left w:val="none" w:sz="0" w:space="0" w:color="auto"/>
        <w:bottom w:val="none" w:sz="0" w:space="0" w:color="auto"/>
        <w:right w:val="none" w:sz="0" w:space="0" w:color="auto"/>
      </w:divBdr>
    </w:div>
    <w:div w:id="1533224665">
      <w:bodyDiv w:val="1"/>
      <w:marLeft w:val="0"/>
      <w:marRight w:val="0"/>
      <w:marTop w:val="0"/>
      <w:marBottom w:val="0"/>
      <w:divBdr>
        <w:top w:val="none" w:sz="0" w:space="0" w:color="auto"/>
        <w:left w:val="none" w:sz="0" w:space="0" w:color="auto"/>
        <w:bottom w:val="none" w:sz="0" w:space="0" w:color="auto"/>
        <w:right w:val="none" w:sz="0" w:space="0" w:color="auto"/>
      </w:divBdr>
    </w:div>
    <w:div w:id="1558593061">
      <w:bodyDiv w:val="1"/>
      <w:marLeft w:val="0"/>
      <w:marRight w:val="0"/>
      <w:marTop w:val="0"/>
      <w:marBottom w:val="0"/>
      <w:divBdr>
        <w:top w:val="none" w:sz="0" w:space="0" w:color="auto"/>
        <w:left w:val="none" w:sz="0" w:space="0" w:color="auto"/>
        <w:bottom w:val="none" w:sz="0" w:space="0" w:color="auto"/>
        <w:right w:val="none" w:sz="0" w:space="0" w:color="auto"/>
      </w:divBdr>
    </w:div>
    <w:div w:id="1579900358">
      <w:bodyDiv w:val="1"/>
      <w:marLeft w:val="0"/>
      <w:marRight w:val="0"/>
      <w:marTop w:val="0"/>
      <w:marBottom w:val="0"/>
      <w:divBdr>
        <w:top w:val="none" w:sz="0" w:space="0" w:color="auto"/>
        <w:left w:val="none" w:sz="0" w:space="0" w:color="auto"/>
        <w:bottom w:val="none" w:sz="0" w:space="0" w:color="auto"/>
        <w:right w:val="none" w:sz="0" w:space="0" w:color="auto"/>
      </w:divBdr>
    </w:div>
    <w:div w:id="1598636302">
      <w:bodyDiv w:val="1"/>
      <w:marLeft w:val="0"/>
      <w:marRight w:val="0"/>
      <w:marTop w:val="0"/>
      <w:marBottom w:val="0"/>
      <w:divBdr>
        <w:top w:val="none" w:sz="0" w:space="0" w:color="auto"/>
        <w:left w:val="none" w:sz="0" w:space="0" w:color="auto"/>
        <w:bottom w:val="none" w:sz="0" w:space="0" w:color="auto"/>
        <w:right w:val="none" w:sz="0" w:space="0" w:color="auto"/>
      </w:divBdr>
    </w:div>
    <w:div w:id="1639721874">
      <w:bodyDiv w:val="1"/>
      <w:marLeft w:val="0"/>
      <w:marRight w:val="0"/>
      <w:marTop w:val="0"/>
      <w:marBottom w:val="0"/>
      <w:divBdr>
        <w:top w:val="none" w:sz="0" w:space="0" w:color="auto"/>
        <w:left w:val="none" w:sz="0" w:space="0" w:color="auto"/>
        <w:bottom w:val="none" w:sz="0" w:space="0" w:color="auto"/>
        <w:right w:val="none" w:sz="0" w:space="0" w:color="auto"/>
      </w:divBdr>
    </w:div>
    <w:div w:id="1770079147">
      <w:bodyDiv w:val="1"/>
      <w:marLeft w:val="0"/>
      <w:marRight w:val="0"/>
      <w:marTop w:val="0"/>
      <w:marBottom w:val="0"/>
      <w:divBdr>
        <w:top w:val="none" w:sz="0" w:space="0" w:color="auto"/>
        <w:left w:val="none" w:sz="0" w:space="0" w:color="auto"/>
        <w:bottom w:val="none" w:sz="0" w:space="0" w:color="auto"/>
        <w:right w:val="none" w:sz="0" w:space="0" w:color="auto"/>
      </w:divBdr>
    </w:div>
    <w:div w:id="1784034926">
      <w:bodyDiv w:val="1"/>
      <w:marLeft w:val="0"/>
      <w:marRight w:val="0"/>
      <w:marTop w:val="0"/>
      <w:marBottom w:val="0"/>
      <w:divBdr>
        <w:top w:val="none" w:sz="0" w:space="0" w:color="auto"/>
        <w:left w:val="none" w:sz="0" w:space="0" w:color="auto"/>
        <w:bottom w:val="none" w:sz="0" w:space="0" w:color="auto"/>
        <w:right w:val="none" w:sz="0" w:space="0" w:color="auto"/>
      </w:divBdr>
    </w:div>
    <w:div w:id="1792238338">
      <w:bodyDiv w:val="1"/>
      <w:marLeft w:val="0"/>
      <w:marRight w:val="0"/>
      <w:marTop w:val="0"/>
      <w:marBottom w:val="0"/>
      <w:divBdr>
        <w:top w:val="none" w:sz="0" w:space="0" w:color="auto"/>
        <w:left w:val="none" w:sz="0" w:space="0" w:color="auto"/>
        <w:bottom w:val="none" w:sz="0" w:space="0" w:color="auto"/>
        <w:right w:val="none" w:sz="0" w:space="0" w:color="auto"/>
      </w:divBdr>
    </w:div>
    <w:div w:id="1877082667">
      <w:bodyDiv w:val="1"/>
      <w:marLeft w:val="0"/>
      <w:marRight w:val="0"/>
      <w:marTop w:val="0"/>
      <w:marBottom w:val="0"/>
      <w:divBdr>
        <w:top w:val="none" w:sz="0" w:space="0" w:color="auto"/>
        <w:left w:val="none" w:sz="0" w:space="0" w:color="auto"/>
        <w:bottom w:val="none" w:sz="0" w:space="0" w:color="auto"/>
        <w:right w:val="none" w:sz="0" w:space="0" w:color="auto"/>
      </w:divBdr>
    </w:div>
    <w:div w:id="1985503835">
      <w:bodyDiv w:val="1"/>
      <w:marLeft w:val="0"/>
      <w:marRight w:val="0"/>
      <w:marTop w:val="0"/>
      <w:marBottom w:val="0"/>
      <w:divBdr>
        <w:top w:val="none" w:sz="0" w:space="0" w:color="auto"/>
        <w:left w:val="none" w:sz="0" w:space="0" w:color="auto"/>
        <w:bottom w:val="none" w:sz="0" w:space="0" w:color="auto"/>
        <w:right w:val="none" w:sz="0" w:space="0" w:color="auto"/>
      </w:divBdr>
    </w:div>
    <w:div w:id="2098016453">
      <w:bodyDiv w:val="1"/>
      <w:marLeft w:val="0"/>
      <w:marRight w:val="0"/>
      <w:marTop w:val="0"/>
      <w:marBottom w:val="0"/>
      <w:divBdr>
        <w:top w:val="none" w:sz="0" w:space="0" w:color="auto"/>
        <w:left w:val="none" w:sz="0" w:space="0" w:color="auto"/>
        <w:bottom w:val="none" w:sz="0" w:space="0" w:color="auto"/>
        <w:right w:val="none" w:sz="0" w:space="0" w:color="auto"/>
      </w:divBdr>
    </w:div>
    <w:div w:id="2111854612">
      <w:bodyDiv w:val="1"/>
      <w:marLeft w:val="0"/>
      <w:marRight w:val="0"/>
      <w:marTop w:val="0"/>
      <w:marBottom w:val="0"/>
      <w:divBdr>
        <w:top w:val="none" w:sz="0" w:space="0" w:color="auto"/>
        <w:left w:val="none" w:sz="0" w:space="0" w:color="auto"/>
        <w:bottom w:val="none" w:sz="0" w:space="0" w:color="auto"/>
        <w:right w:val="none" w:sz="0" w:space="0" w:color="auto"/>
      </w:divBdr>
    </w:div>
    <w:div w:id="2145152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82878&amp;dst=336" TargetMode="External"/><Relationship Id="rId13" Type="http://schemas.openxmlformats.org/officeDocument/2006/relationships/hyperlink" Target="consultantplus://offline/ref=7DDA996C36D306468DD6F56D5CAF6A5485DC289A280FB9C45BB8F08E0A2F58BB51ABB546F4AABAAC12l3P" TargetMode="External"/><Relationship Id="rId18" Type="http://schemas.openxmlformats.org/officeDocument/2006/relationships/hyperlink" Target="consultantplus://offline/ref=1370BCC16C99F0707706384D31EDB42DFA10D71C8C71273EF9D68491FDL7QAK"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consultantplus://offline/ref=7DDA996C36D306468DD6F56D5CAF6A5485DC289B2E0BB9C45BB8F08E0A2F58BB51ABB5451Fl6P" TargetMode="External"/><Relationship Id="rId17" Type="http://schemas.openxmlformats.org/officeDocument/2006/relationships/hyperlink" Target="consultantplus://offline/ref=4F69FF648CB6A241D07B11F450D5D1097BF17F289C1F3059B3F4E7949D25BF2AD0E1F9A0DE422CB7D1B5CCB874aC4FH" TargetMode="External"/><Relationship Id="rId2" Type="http://schemas.openxmlformats.org/officeDocument/2006/relationships/numbering" Target="numbering.xml"/><Relationship Id="rId16" Type="http://schemas.openxmlformats.org/officeDocument/2006/relationships/hyperlink" Target="consultantplus://offline/ref=4F69FF648CB6A241D07B11F450D5D1097BF17F289C1F3059B3F4E7949D25BF2AD0E1F9A0DE422CB7D1B5CCB874aC4FH"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89434608263B35A1D307ACE0739CDACBE6E52FDBC631E3D28303189B8F783D6D05D49B1956E4F558B1472BD6D9D9FE9BC9F8BC5B300E3DCBvAUBM" TargetMode="External"/><Relationship Id="rId5" Type="http://schemas.openxmlformats.org/officeDocument/2006/relationships/webSettings" Target="webSettings.xml"/><Relationship Id="rId15" Type="http://schemas.openxmlformats.org/officeDocument/2006/relationships/hyperlink" Target="consultantplus://offline/ref=5A809F9354D1F5C413437D54462DC5AB6EA0D2720566A35E1845949AE8r9F6O" TargetMode="External"/><Relationship Id="rId23" Type="http://schemas.openxmlformats.org/officeDocument/2006/relationships/theme" Target="theme/theme1.xml"/><Relationship Id="rId10" Type="http://schemas.openxmlformats.org/officeDocument/2006/relationships/hyperlink" Target="consultantplus://offline/ref=D1B110EDB7D238E9706197607E373609A8B158C5642D15FA58A38A993CCBhBN" TargetMode="External"/><Relationship Id="rId19" Type="http://schemas.openxmlformats.org/officeDocument/2006/relationships/hyperlink" Target="https://login.consultant.ru/link/?req=doc&amp;base=LAW&amp;n=483130" TargetMode="External"/><Relationship Id="rId4" Type="http://schemas.openxmlformats.org/officeDocument/2006/relationships/settings" Target="settings.xml"/><Relationship Id="rId9" Type="http://schemas.openxmlformats.org/officeDocument/2006/relationships/hyperlink" Target="https://login.consultant.ru/link/?req=doc&amp;base=LAW&amp;n=482878&amp;dst=339" TargetMode="External"/><Relationship Id="rId14" Type="http://schemas.openxmlformats.org/officeDocument/2006/relationships/hyperlink" Target="consultantplus://offline/ref=7DDA996C36D306468DD6F56D5CAF6A5485DC289A2F0AB9C45BB8F08E0A2F58BB51ABB546F4AAB8AD12lBP"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24B80E-D849-4EC8-8CC1-A3B98FE00E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81</Pages>
  <Words>30811</Words>
  <Characters>175629</Characters>
  <Application>Microsoft Office Word</Application>
  <DocSecurity>0</DocSecurity>
  <Lines>1463</Lines>
  <Paragraphs>412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206028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Любовь</dc:creator>
  <cp:lastModifiedBy>Лобода ЛВ</cp:lastModifiedBy>
  <cp:revision>4</cp:revision>
  <cp:lastPrinted>2026-04-23T09:17:00Z</cp:lastPrinted>
  <dcterms:created xsi:type="dcterms:W3CDTF">2026-05-25T05:18:00Z</dcterms:created>
  <dcterms:modified xsi:type="dcterms:W3CDTF">2026-06-09T11:17:00Z</dcterms:modified>
</cp:coreProperties>
</file>