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12052" w14:textId="5AD877B6" w:rsidR="00E71B89" w:rsidRDefault="00E71B89" w:rsidP="00E71B89">
      <w:pPr>
        <w:jc w:val="center"/>
        <w:rPr>
          <w:b/>
          <w:sz w:val="36"/>
          <w:szCs w:val="36"/>
        </w:rPr>
      </w:pPr>
    </w:p>
    <w:p w14:paraId="3F2B15C7" w14:textId="2DBF0C2D" w:rsidR="00E71B89" w:rsidRDefault="00E71B89" w:rsidP="00E71B89">
      <w:pPr>
        <w:jc w:val="center"/>
        <w:rPr>
          <w:b/>
          <w:sz w:val="36"/>
          <w:szCs w:val="36"/>
        </w:rPr>
      </w:pPr>
    </w:p>
    <w:p w14:paraId="1542DE16" w14:textId="414EAD43" w:rsidR="00E71B89" w:rsidRDefault="00E71B89" w:rsidP="00E71B89">
      <w:pPr>
        <w:jc w:val="center"/>
        <w:rPr>
          <w:b/>
          <w:sz w:val="36"/>
          <w:szCs w:val="36"/>
        </w:rPr>
      </w:pPr>
    </w:p>
    <w:p w14:paraId="0259B0D2" w14:textId="77777777" w:rsidR="00E71B89" w:rsidRDefault="00E71B89" w:rsidP="00E71B89">
      <w:pPr>
        <w:jc w:val="center"/>
        <w:rPr>
          <w:b/>
          <w:sz w:val="36"/>
          <w:szCs w:val="36"/>
        </w:rPr>
      </w:pPr>
    </w:p>
    <w:p w14:paraId="462A93DD" w14:textId="77777777" w:rsidR="00E71B89" w:rsidRDefault="00E71B89" w:rsidP="00E71B89">
      <w:pPr>
        <w:spacing w:line="240" w:lineRule="auto"/>
        <w:ind w:firstLine="0"/>
        <w:jc w:val="center"/>
        <w:rPr>
          <w:b/>
          <w:sz w:val="36"/>
          <w:szCs w:val="36"/>
        </w:rPr>
      </w:pPr>
    </w:p>
    <w:p w14:paraId="01FBEF9E" w14:textId="77777777" w:rsidR="00E71B89" w:rsidRDefault="00E71B89" w:rsidP="00E71B89">
      <w:pPr>
        <w:spacing w:line="240" w:lineRule="auto"/>
        <w:ind w:firstLine="0"/>
        <w:jc w:val="center"/>
        <w:rPr>
          <w:b/>
          <w:sz w:val="36"/>
          <w:szCs w:val="36"/>
        </w:rPr>
      </w:pPr>
    </w:p>
    <w:p w14:paraId="13BAD37D" w14:textId="6A7768CA" w:rsidR="00E71B89" w:rsidRPr="00783A81" w:rsidRDefault="00E71B89" w:rsidP="00E71B89">
      <w:pPr>
        <w:spacing w:line="240" w:lineRule="auto"/>
        <w:ind w:firstLine="0"/>
        <w:jc w:val="center"/>
        <w:rPr>
          <w:b/>
          <w:sz w:val="36"/>
          <w:szCs w:val="36"/>
        </w:rPr>
      </w:pPr>
      <w:r w:rsidRPr="00783A81">
        <w:rPr>
          <w:b/>
          <w:sz w:val="36"/>
          <w:szCs w:val="36"/>
        </w:rPr>
        <w:t xml:space="preserve">ПРОЕКТ ВНЕСЕНИЯ ИЗМЕНЕНИЙ </w:t>
      </w:r>
    </w:p>
    <w:p w14:paraId="015014FE" w14:textId="6D0A58C0"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7841F8AF" w14:textId="52A810FB" w:rsidR="00E71B89" w:rsidRPr="00783A81" w:rsidRDefault="001A5D03" w:rsidP="00E71B89">
      <w:pPr>
        <w:spacing w:line="240" w:lineRule="auto"/>
        <w:ind w:firstLine="0"/>
        <w:jc w:val="center"/>
        <w:rPr>
          <w:b/>
          <w:sz w:val="36"/>
          <w:szCs w:val="36"/>
        </w:rPr>
      </w:pPr>
      <w:r>
        <w:rPr>
          <w:b/>
          <w:sz w:val="36"/>
          <w:szCs w:val="36"/>
        </w:rPr>
        <w:t>НОВОСЕРГИЕВСКОГО</w:t>
      </w:r>
      <w:r w:rsidR="00E71B89" w:rsidRPr="00783A81">
        <w:rPr>
          <w:b/>
          <w:sz w:val="36"/>
          <w:szCs w:val="36"/>
        </w:rPr>
        <w:t xml:space="preserve"> СЕЛЬСКОГО ПОСЕЛЕНИЯ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6C7E461B" w:rsidR="00E71B89" w:rsidRPr="00783A81" w:rsidRDefault="001A5D03" w:rsidP="00E71B89">
      <w:pPr>
        <w:suppressAutoHyphens/>
        <w:spacing w:line="240" w:lineRule="auto"/>
        <w:ind w:left="-240" w:firstLine="0"/>
        <w:contextualSpacing/>
        <w:jc w:val="center"/>
        <w:rPr>
          <w:b/>
          <w:sz w:val="36"/>
          <w:szCs w:val="36"/>
        </w:rPr>
      </w:pPr>
      <w:r>
        <w:rPr>
          <w:b/>
          <w:sz w:val="36"/>
          <w:szCs w:val="36"/>
        </w:rPr>
        <w:t>КРЫЛОВСКИЙ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47B3E67B" w14:textId="77777777" w:rsidR="00E71B89" w:rsidRPr="00783A81" w:rsidRDefault="00E71B89" w:rsidP="00E71B89">
      <w:pPr>
        <w:jc w:val="center"/>
        <w:rPr>
          <w:b/>
        </w:rPr>
      </w:pPr>
    </w:p>
    <w:p w14:paraId="5B9DE8BB" w14:textId="77777777" w:rsidR="00E71B89" w:rsidRPr="00783A81" w:rsidRDefault="00E71B89" w:rsidP="00E71B89">
      <w:pPr>
        <w:jc w:val="center"/>
        <w:rPr>
          <w:b/>
        </w:rPr>
      </w:pPr>
    </w:p>
    <w:p w14:paraId="29BD3D7E" w14:textId="3AC8DC7F" w:rsidR="00E71B89" w:rsidRDefault="00E71B89" w:rsidP="00E71B89">
      <w:pPr>
        <w:jc w:val="center"/>
      </w:pPr>
    </w:p>
    <w:p w14:paraId="46BFCB21" w14:textId="77777777" w:rsidR="00E71B89" w:rsidRPr="00783A81" w:rsidRDefault="00E71B89" w:rsidP="00E71B89">
      <w:pPr>
        <w:jc w:val="center"/>
        <w:rPr>
          <w:b/>
        </w:rPr>
      </w:pPr>
    </w:p>
    <w:p w14:paraId="5BECCAC3" w14:textId="77777777" w:rsidR="00E71B89" w:rsidRPr="00783A81" w:rsidRDefault="00E71B89" w:rsidP="00E71B89">
      <w:pPr>
        <w:jc w:val="center"/>
        <w:rPr>
          <w:b/>
        </w:rPr>
      </w:pPr>
    </w:p>
    <w:p w14:paraId="262B7954" w14:textId="77777777" w:rsidR="00E71B89" w:rsidRPr="00783A81" w:rsidRDefault="00E71B89" w:rsidP="00E71B89">
      <w:pPr>
        <w:jc w:val="center"/>
      </w:pPr>
    </w:p>
    <w:p w14:paraId="6CDA40DD" w14:textId="77777777" w:rsidR="00E71B89" w:rsidRPr="00783A81" w:rsidRDefault="00E71B89" w:rsidP="00E71B89">
      <w:pPr>
        <w:jc w:val="center"/>
      </w:pPr>
    </w:p>
    <w:p w14:paraId="0BF744B7" w14:textId="77777777" w:rsidR="00E71B89" w:rsidRPr="00783A81" w:rsidRDefault="00E71B89" w:rsidP="00E71B89">
      <w:pPr>
        <w:jc w:val="center"/>
      </w:pPr>
    </w:p>
    <w:p w14:paraId="2813DFA6" w14:textId="77777777" w:rsidR="00E71B89" w:rsidRPr="00783A81" w:rsidRDefault="00E71B89" w:rsidP="00E71B89">
      <w:pPr>
        <w:jc w:val="center"/>
      </w:pPr>
    </w:p>
    <w:p w14:paraId="1D779B81" w14:textId="77777777" w:rsidR="00E71B89" w:rsidRPr="00783A81" w:rsidRDefault="00E71B89" w:rsidP="00E71B89">
      <w:pPr>
        <w:jc w:val="center"/>
      </w:pPr>
    </w:p>
    <w:p w14:paraId="1095602F" w14:textId="77777777" w:rsidR="00E71B89" w:rsidRPr="00783A81" w:rsidRDefault="00E71B89" w:rsidP="00E71B89">
      <w:pPr>
        <w:jc w:val="center"/>
      </w:pPr>
    </w:p>
    <w:p w14:paraId="4D97A704" w14:textId="77777777" w:rsidR="00E71B89" w:rsidRPr="00783A81" w:rsidRDefault="00E71B89" w:rsidP="00E71B89">
      <w:pPr>
        <w:jc w:val="center"/>
      </w:pPr>
    </w:p>
    <w:p w14:paraId="4DEF2A48" w14:textId="77777777" w:rsidR="00E71B89" w:rsidRPr="00783A81" w:rsidRDefault="00E71B89" w:rsidP="00E71B89">
      <w:pPr>
        <w:jc w:val="center"/>
      </w:pPr>
    </w:p>
    <w:p w14:paraId="6B35E039" w14:textId="77777777" w:rsidR="00E71B89" w:rsidRPr="00783A81" w:rsidRDefault="00E71B89" w:rsidP="00E71B89">
      <w:pPr>
        <w:jc w:val="center"/>
      </w:pPr>
    </w:p>
    <w:p w14:paraId="0CE7E345" w14:textId="77777777" w:rsidR="00E71B89" w:rsidRPr="00783A81" w:rsidRDefault="00E71B89" w:rsidP="00E71B89">
      <w:pPr>
        <w:jc w:val="center"/>
      </w:pPr>
    </w:p>
    <w:p w14:paraId="37068B95" w14:textId="77777777" w:rsidR="00E71B89" w:rsidRPr="00783A81" w:rsidRDefault="00E71B89" w:rsidP="00E71B89">
      <w:pPr>
        <w:jc w:val="center"/>
      </w:pPr>
    </w:p>
    <w:p w14:paraId="1125B1D7" w14:textId="77777777" w:rsidR="00E71B89" w:rsidRPr="00783A81" w:rsidRDefault="00E71B89" w:rsidP="00E71B89">
      <w:pPr>
        <w:jc w:val="center"/>
      </w:pPr>
    </w:p>
    <w:p w14:paraId="6E244F5B" w14:textId="77777777" w:rsidR="00E71B89" w:rsidRPr="00783A81" w:rsidRDefault="00E71B89" w:rsidP="00E71B89">
      <w:pPr>
        <w:jc w:val="center"/>
      </w:pPr>
    </w:p>
    <w:p w14:paraId="0205567D" w14:textId="77777777" w:rsidR="00E71B89" w:rsidRDefault="00E71B89" w:rsidP="00E71B89">
      <w:pPr>
        <w:jc w:val="center"/>
        <w:rPr>
          <w:b/>
        </w:rPr>
      </w:pPr>
    </w:p>
    <w:p w14:paraId="21D3B9C7" w14:textId="77777777" w:rsidR="00E71B89" w:rsidRDefault="00E71B89" w:rsidP="00E71B89">
      <w:pPr>
        <w:jc w:val="center"/>
        <w:rPr>
          <w:b/>
        </w:rPr>
      </w:pPr>
    </w:p>
    <w:p w14:paraId="528ABBE5" w14:textId="77777777" w:rsidR="00E71B89" w:rsidRDefault="00E71B89" w:rsidP="00E71B89">
      <w:pPr>
        <w:jc w:val="center"/>
        <w:rPr>
          <w:b/>
        </w:rPr>
      </w:pPr>
    </w:p>
    <w:p w14:paraId="2F571E4D" w14:textId="77777777" w:rsidR="00E71B89" w:rsidRDefault="00E71B89" w:rsidP="00E71B89">
      <w:pPr>
        <w:jc w:val="center"/>
        <w:rPr>
          <w:b/>
        </w:rPr>
      </w:pPr>
    </w:p>
    <w:p w14:paraId="3C324F35" w14:textId="77777777" w:rsidR="00E71B89" w:rsidRDefault="00E71B89" w:rsidP="00E71B89">
      <w:pPr>
        <w:jc w:val="center"/>
        <w:rPr>
          <w:b/>
        </w:rPr>
      </w:pPr>
    </w:p>
    <w:p w14:paraId="711578EC" w14:textId="77777777" w:rsidR="00E71B89" w:rsidRDefault="00E71B89" w:rsidP="00E71B89">
      <w:pPr>
        <w:jc w:val="center"/>
        <w:rPr>
          <w:b/>
        </w:rPr>
      </w:pPr>
    </w:p>
    <w:p w14:paraId="5FCCD950" w14:textId="77777777" w:rsidR="00E71B89" w:rsidRDefault="00E71B89" w:rsidP="00E71B89">
      <w:pPr>
        <w:jc w:val="center"/>
        <w:rPr>
          <w:b/>
        </w:rPr>
      </w:pPr>
    </w:p>
    <w:p w14:paraId="50B9BB56" w14:textId="77777777" w:rsidR="00E71B89" w:rsidRDefault="00E71B89" w:rsidP="00E71B89">
      <w:pPr>
        <w:jc w:val="center"/>
        <w:rPr>
          <w:b/>
        </w:rPr>
      </w:pPr>
    </w:p>
    <w:p w14:paraId="0054B3F4" w14:textId="77777777" w:rsidR="00E71B89" w:rsidRDefault="00E71B89" w:rsidP="00E71B89">
      <w:pPr>
        <w:jc w:val="center"/>
        <w:rPr>
          <w:b/>
        </w:rPr>
      </w:pPr>
    </w:p>
    <w:p w14:paraId="35F17BC2" w14:textId="392438E5" w:rsidR="00E71B89" w:rsidRDefault="00E71B89" w:rsidP="00E71B89">
      <w:pPr>
        <w:jc w:val="center"/>
        <w:rPr>
          <w:b/>
        </w:rPr>
      </w:pPr>
    </w:p>
    <w:p w14:paraId="3DA78163" w14:textId="77777777" w:rsidR="00E71B89" w:rsidRDefault="00E71B89" w:rsidP="00E71B89">
      <w:pPr>
        <w:ind w:firstLine="0"/>
        <w:jc w:val="center"/>
        <w:rPr>
          <w:b/>
        </w:rPr>
      </w:pPr>
    </w:p>
    <w:p w14:paraId="0C258CA2" w14:textId="77777777" w:rsidR="00E71B89" w:rsidRDefault="00E71B89" w:rsidP="00E71B89">
      <w:pPr>
        <w:jc w:val="center"/>
        <w:rPr>
          <w:b/>
        </w:rPr>
      </w:pPr>
    </w:p>
    <w:p w14:paraId="1790DD73" w14:textId="3125C075" w:rsidR="00E71B89" w:rsidRDefault="00E71B89" w:rsidP="00E71B89">
      <w:pPr>
        <w:ind w:firstLine="0"/>
        <w:jc w:val="center"/>
        <w:rPr>
          <w:b/>
        </w:rPr>
      </w:pPr>
      <w:r w:rsidRPr="00783A81">
        <w:rPr>
          <w:b/>
        </w:rPr>
        <w:t>202</w:t>
      </w:r>
      <w:r w:rsidR="00DD4EAB">
        <w:rPr>
          <w:b/>
        </w:rPr>
        <w:t>3</w:t>
      </w:r>
      <w:r w:rsidRPr="00783A81">
        <w:rPr>
          <w:b/>
        </w:rPr>
        <w:t xml:space="preserve"> г.</w:t>
      </w:r>
    </w:p>
    <w:tbl>
      <w:tblPr>
        <w:tblpPr w:leftFromText="180" w:rightFromText="180" w:vertAnchor="text" w:horzAnchor="margin" w:tblpX="-622" w:tblpY="-88"/>
        <w:tblW w:w="5455" w:type="pct"/>
        <w:tblCellMar>
          <w:top w:w="144" w:type="dxa"/>
          <w:left w:w="115" w:type="dxa"/>
          <w:bottom w:w="144" w:type="dxa"/>
          <w:right w:w="115" w:type="dxa"/>
        </w:tblCellMar>
        <w:tblLook w:val="04A0" w:firstRow="1" w:lastRow="0" w:firstColumn="1" w:lastColumn="0" w:noHBand="0" w:noVBand="1"/>
      </w:tblPr>
      <w:tblGrid>
        <w:gridCol w:w="10205"/>
      </w:tblGrid>
      <w:tr w:rsidR="00DD4EAB" w:rsidRPr="00DD4EAB" w14:paraId="7F7E9167" w14:textId="77777777" w:rsidTr="00DD4EAB">
        <w:tc>
          <w:tcPr>
            <w:tcW w:w="10206" w:type="dxa"/>
            <w:shd w:val="clear" w:color="auto" w:fill="2E74B5"/>
            <w:vAlign w:val="center"/>
          </w:tcPr>
          <w:p w14:paraId="63C108E1" w14:textId="77777777" w:rsidR="00DD4EAB" w:rsidRPr="00DD4EAB" w:rsidRDefault="00DD4EAB" w:rsidP="00DD4EAB">
            <w:pPr>
              <w:keepLines w:val="0"/>
              <w:overflowPunct/>
              <w:autoSpaceDE/>
              <w:autoSpaceDN/>
              <w:adjustRightInd/>
              <w:spacing w:line="240" w:lineRule="auto"/>
              <w:ind w:left="142" w:right="-258" w:firstLine="0"/>
              <w:jc w:val="left"/>
              <w:rPr>
                <w:rFonts w:ascii="Bo2" w:eastAsia="Calibri" w:hAnsi="Bo2"/>
                <w:caps/>
                <w:color w:val="FFFFFF"/>
                <w:sz w:val="18"/>
                <w:szCs w:val="18"/>
                <w:lang w:eastAsia="en-US"/>
              </w:rPr>
            </w:pPr>
            <w:r w:rsidRPr="00DD4EAB">
              <w:rPr>
                <w:rFonts w:ascii="Calibri" w:hAnsi="Calibri"/>
                <w:noProof/>
                <w:sz w:val="22"/>
                <w:szCs w:val="22"/>
              </w:rPr>
              <w:lastRenderedPageBreak/>
              <w:drawing>
                <wp:anchor distT="0" distB="506476" distL="138684" distR="135382" simplePos="0" relativeHeight="251661312" behindDoc="0" locked="0" layoutInCell="1" allowOverlap="1" wp14:anchorId="47066E15" wp14:editId="5CB9FB03">
                  <wp:simplePos x="0" y="0"/>
                  <wp:positionH relativeFrom="column">
                    <wp:posOffset>4849622</wp:posOffset>
                  </wp:positionH>
                  <wp:positionV relativeFrom="paragraph">
                    <wp:posOffset>137160</wp:posOffset>
                  </wp:positionV>
                  <wp:extent cx="849122" cy="710057"/>
                  <wp:effectExtent l="19050" t="0" r="0" b="261620"/>
                  <wp:wrapNone/>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8" cstate="print">
                            <a:duotone>
                              <a:schemeClr val="accent1">
                                <a:shade val="45000"/>
                                <a:satMod val="135000"/>
                              </a:schemeClr>
                              <a:prstClr val="white"/>
                            </a:duotone>
                          </a:blip>
                          <a:srcRect/>
                          <a:stretch>
                            <a:fillRect/>
                          </a:stretch>
                        </pic:blipFill>
                        <pic:spPr bwMode="auto">
                          <a:xfrm>
                            <a:off x="0" y="0"/>
                            <a:ext cx="848995" cy="70993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DD4EAB">
              <w:rPr>
                <w:rFonts w:ascii="Calibri" w:hAnsi="Calibri"/>
                <w:noProof/>
                <w:sz w:val="22"/>
                <w:szCs w:val="22"/>
              </w:rPr>
              <w:drawing>
                <wp:anchor distT="0" distB="2032" distL="114300" distR="114300" simplePos="0" relativeHeight="251660288" behindDoc="0" locked="0" layoutInCell="1" allowOverlap="1" wp14:anchorId="65DF84B2" wp14:editId="4AF27C00">
                  <wp:simplePos x="0" y="0"/>
                  <wp:positionH relativeFrom="column">
                    <wp:posOffset>4330700</wp:posOffset>
                  </wp:positionH>
                  <wp:positionV relativeFrom="paragraph">
                    <wp:posOffset>-33655</wp:posOffset>
                  </wp:positionV>
                  <wp:extent cx="1914525" cy="1072134"/>
                  <wp:effectExtent l="0" t="0" r="0" b="0"/>
                  <wp:wrapNone/>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1914525"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AB">
              <w:rPr>
                <w:rFonts w:ascii="Calibri" w:eastAsia="MS PMincho" w:hAnsi="Calibri"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Градостроительное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проектирование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территориальное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зонирование</w:t>
            </w:r>
          </w:p>
        </w:tc>
      </w:tr>
      <w:tr w:rsidR="00DD4EAB" w:rsidRPr="005F70E0" w14:paraId="124DA02C" w14:textId="77777777" w:rsidTr="00DD4EAB">
        <w:trPr>
          <w:trHeight w:hRule="exact" w:val="1654"/>
        </w:trPr>
        <w:tc>
          <w:tcPr>
            <w:tcW w:w="10206" w:type="dxa"/>
            <w:shd w:val="clear" w:color="auto" w:fill="1F4E79"/>
            <w:tcMar>
              <w:top w:w="0" w:type="dxa"/>
              <w:bottom w:w="0" w:type="dxa"/>
            </w:tcMar>
            <w:vAlign w:val="center"/>
          </w:tcPr>
          <w:p w14:paraId="359D0B50"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Cs/>
                <w:caps/>
                <w:color w:val="FFFFFF"/>
                <w:sz w:val="22"/>
                <w:szCs w:val="18"/>
                <w:lang w:eastAsia="en-US"/>
              </w:rPr>
            </w:pPr>
            <w:r w:rsidRPr="00DD4EAB">
              <w:rPr>
                <w:rFonts w:ascii="Arial" w:eastAsia="Calibri" w:hAnsi="Arial" w:cs="Arial"/>
                <w:bCs/>
                <w:color w:val="FFFFFF"/>
                <w:sz w:val="22"/>
                <w:szCs w:val="18"/>
                <w:lang w:eastAsia="en-US"/>
              </w:rPr>
              <w:t>Индивидуальный предприниматель</w:t>
            </w:r>
          </w:p>
          <w:p w14:paraId="64C7CF4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
                <w:caps/>
                <w:color w:val="FFFFFF"/>
                <w:sz w:val="22"/>
                <w:szCs w:val="18"/>
                <w:lang w:eastAsia="en-US"/>
              </w:rPr>
            </w:pPr>
            <w:r w:rsidRPr="00DD4EAB">
              <w:rPr>
                <w:rFonts w:ascii="Arial" w:eastAsia="Calibri" w:hAnsi="Arial" w:cs="Arial"/>
                <w:b/>
                <w:caps/>
                <w:color w:val="FFFFFF"/>
                <w:sz w:val="22"/>
                <w:szCs w:val="18"/>
                <w:lang w:eastAsia="en-US"/>
              </w:rPr>
              <w:t>ПРИЁМСКИЙ МАКСИМ ИГОРЕВИЧ</w:t>
            </w:r>
          </w:p>
          <w:p w14:paraId="6068DBF8" w14:textId="77777777" w:rsidR="00DD4EAB" w:rsidRPr="00DD4EAB" w:rsidRDefault="00DD4EAB" w:rsidP="00DD4EAB">
            <w:pPr>
              <w:keepLines w:val="0"/>
              <w:overflowPunct/>
              <w:autoSpaceDE/>
              <w:autoSpaceDN/>
              <w:adjustRightInd/>
              <w:spacing w:line="240" w:lineRule="auto"/>
              <w:ind w:left="142" w:right="-111" w:firstLine="0"/>
              <w:jc w:val="left"/>
              <w:rPr>
                <w:rFonts w:ascii="Arial" w:eastAsia="Calibri" w:hAnsi="Arial" w:cs="Arial"/>
                <w:bCs/>
                <w:caps/>
                <w:color w:val="FFFFFF"/>
                <w:sz w:val="22"/>
                <w:szCs w:val="18"/>
                <w:lang w:eastAsia="en-US"/>
              </w:rPr>
            </w:pPr>
            <w:r w:rsidRPr="00DD4EAB">
              <w:rPr>
                <w:rFonts w:ascii="Arial" w:eastAsia="Calibri" w:hAnsi="Arial" w:cs="Arial"/>
                <w:bCs/>
                <w:caps/>
                <w:color w:val="FFFFFF"/>
                <w:sz w:val="22"/>
                <w:szCs w:val="18"/>
                <w:lang w:eastAsia="en-US"/>
              </w:rPr>
              <w:t xml:space="preserve">ИНН 662005900814 ОГРНИП 322665800144480 </w:t>
            </w:r>
          </w:p>
          <w:p w14:paraId="31CBA3D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eastAsia="en-US"/>
              </w:rPr>
            </w:pPr>
            <w:r w:rsidRPr="00DD4EAB">
              <w:rPr>
                <w:rFonts w:ascii="Arial" w:eastAsia="Calibri" w:hAnsi="Arial" w:cs="Arial"/>
                <w:color w:val="FFFFFF"/>
                <w:sz w:val="24"/>
                <w:szCs w:val="22"/>
                <w:lang w:eastAsia="en-US"/>
              </w:rPr>
              <w:t>352080, Краснодарский край, Крыловский район, ст-ца Крыловская, ул. Северная, 25А</w:t>
            </w:r>
          </w:p>
          <w:p w14:paraId="6C5A4F44" w14:textId="77777777" w:rsidR="00DD4EAB" w:rsidRPr="00E17B6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val="en-US" w:eastAsia="en-US"/>
              </w:rPr>
            </w:pPr>
            <w:r w:rsidRPr="00DD4EAB">
              <w:rPr>
                <w:rFonts w:ascii="Arial" w:eastAsia="Calibri" w:hAnsi="Arial" w:cs="Arial"/>
                <w:color w:val="FFFFFF"/>
                <w:sz w:val="24"/>
                <w:szCs w:val="22"/>
                <w:lang w:eastAsia="en-US"/>
              </w:rPr>
              <w:t>Тел</w:t>
            </w:r>
            <w:r w:rsidRPr="00E17B6B">
              <w:rPr>
                <w:rFonts w:ascii="Arial" w:eastAsia="Calibri" w:hAnsi="Arial" w:cs="Arial"/>
                <w:color w:val="FFFFFF"/>
                <w:sz w:val="24"/>
                <w:szCs w:val="22"/>
                <w:lang w:val="en-US" w:eastAsia="en-US"/>
              </w:rPr>
              <w:t>. 8(918)174-74-49</w:t>
            </w:r>
          </w:p>
          <w:p w14:paraId="5F9FD8D0" w14:textId="77777777" w:rsidR="00DD4EAB" w:rsidRPr="00E17B6B" w:rsidRDefault="00DD4EAB" w:rsidP="00DD4EAB">
            <w:pPr>
              <w:keepLines w:val="0"/>
              <w:overflowPunct/>
              <w:autoSpaceDE/>
              <w:autoSpaceDN/>
              <w:adjustRightInd/>
              <w:spacing w:line="240" w:lineRule="auto"/>
              <w:ind w:left="142" w:firstLine="0"/>
              <w:jc w:val="left"/>
              <w:rPr>
                <w:rFonts w:ascii="Calibri" w:eastAsia="Calibri" w:hAnsi="Calibri"/>
                <w:caps/>
                <w:color w:val="FFFFFF"/>
                <w:sz w:val="18"/>
                <w:szCs w:val="18"/>
                <w:lang w:val="en-US" w:eastAsia="en-US"/>
              </w:rPr>
            </w:pPr>
            <w:r w:rsidRPr="00DD4EAB">
              <w:rPr>
                <w:rFonts w:ascii="Arial" w:eastAsia="Calibri" w:hAnsi="Arial" w:cs="Arial"/>
                <w:color w:val="FFFFFF"/>
                <w:sz w:val="24"/>
                <w:szCs w:val="22"/>
                <w:lang w:val="en-US" w:eastAsia="en-US"/>
              </w:rPr>
              <w:t>E</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 xml:space="preserve">: </w:t>
            </w:r>
            <w:r w:rsidRPr="00DD4EAB">
              <w:rPr>
                <w:rFonts w:ascii="Arial" w:eastAsia="Calibri" w:hAnsi="Arial" w:cs="Arial"/>
                <w:color w:val="FFFFFF"/>
                <w:sz w:val="24"/>
                <w:szCs w:val="22"/>
                <w:lang w:val="en-US" w:eastAsia="en-US"/>
              </w:rPr>
              <w:t>gradprok</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ru</w:t>
            </w:r>
          </w:p>
        </w:tc>
      </w:tr>
    </w:tbl>
    <w:tbl>
      <w:tblPr>
        <w:tblW w:w="10206"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E71B89" w14:paraId="3997BB79" w14:textId="77777777" w:rsidTr="00DD4EAB">
        <w:trPr>
          <w:trHeight w:val="11472"/>
        </w:trPr>
        <w:tc>
          <w:tcPr>
            <w:tcW w:w="10206" w:type="dxa"/>
          </w:tcPr>
          <w:tbl>
            <w:tblPr>
              <w:tblW w:w="5000" w:type="pct"/>
              <w:jc w:val="center"/>
              <w:tblLook w:val="04A0" w:firstRow="1" w:lastRow="0" w:firstColumn="1" w:lastColumn="0" w:noHBand="0" w:noVBand="1"/>
            </w:tblPr>
            <w:tblGrid>
              <w:gridCol w:w="5071"/>
              <w:gridCol w:w="4919"/>
            </w:tblGrid>
            <w:tr w:rsidR="00E71B89" w:rsidRPr="00783A81" w14:paraId="66581E71" w14:textId="77777777" w:rsidTr="000E5CC8">
              <w:trPr>
                <w:jc w:val="center"/>
              </w:trPr>
              <w:tc>
                <w:tcPr>
                  <w:tcW w:w="2538" w:type="pct"/>
                </w:tcPr>
                <w:p w14:paraId="73C9B9EF" w14:textId="1A4F9D0C" w:rsidR="00E71B89" w:rsidRPr="00783A81" w:rsidRDefault="00E71B89" w:rsidP="00E71B89">
                  <w:pPr>
                    <w:suppressAutoHyphens/>
                    <w:ind w:firstLine="0"/>
                    <w:jc w:val="left"/>
                    <w:rPr>
                      <w:sz w:val="20"/>
                      <w:szCs w:val="20"/>
                      <w:highlight w:val="yellow"/>
                    </w:rPr>
                  </w:pPr>
                  <w:r w:rsidRPr="00783A81">
                    <w:rPr>
                      <w:sz w:val="20"/>
                      <w:szCs w:val="20"/>
                    </w:rPr>
                    <w:t xml:space="preserve">Заказчик: Администрация муниципального образования </w:t>
                  </w:r>
                  <w:r w:rsidR="001A5D03">
                    <w:rPr>
                      <w:sz w:val="20"/>
                      <w:szCs w:val="20"/>
                    </w:rPr>
                    <w:t>Крыловский</w:t>
                  </w:r>
                  <w:r w:rsidRPr="00783A81">
                    <w:rPr>
                      <w:sz w:val="20"/>
                      <w:szCs w:val="20"/>
                    </w:rPr>
                    <w:t xml:space="preserve"> район</w:t>
                  </w:r>
                </w:p>
              </w:tc>
              <w:tc>
                <w:tcPr>
                  <w:tcW w:w="2462" w:type="pct"/>
                </w:tcPr>
                <w:p w14:paraId="1CEEFFCF" w14:textId="5FF305C3" w:rsidR="00E71B89" w:rsidRPr="00783A81" w:rsidRDefault="006B264D" w:rsidP="000E5CC8">
                  <w:pPr>
                    <w:suppressAutoHyphens/>
                    <w:jc w:val="right"/>
                    <w:rPr>
                      <w:sz w:val="20"/>
                      <w:szCs w:val="20"/>
                    </w:rPr>
                  </w:pPr>
                  <w:r>
                    <w:rPr>
                      <w:sz w:val="20"/>
                      <w:szCs w:val="20"/>
                    </w:rPr>
                    <w:t>Муниципальный к</w:t>
                  </w:r>
                  <w:r w:rsidR="00E71B89" w:rsidRPr="00783A81">
                    <w:rPr>
                      <w:sz w:val="20"/>
                      <w:szCs w:val="20"/>
                    </w:rPr>
                    <w:t>онтракт №</w:t>
                  </w:r>
                  <w:r w:rsidR="00E71B89">
                    <w:t xml:space="preserve"> </w:t>
                  </w:r>
                  <w:r w:rsidR="002302BF" w:rsidRPr="002302BF">
                    <w:rPr>
                      <w:sz w:val="20"/>
                      <w:szCs w:val="20"/>
                    </w:rPr>
                    <w:t>25-01-20</w:t>
                  </w:r>
                </w:p>
                <w:p w14:paraId="17D876F4" w14:textId="59DF062B" w:rsidR="00E71B89" w:rsidRPr="00783A81" w:rsidRDefault="00AC6345" w:rsidP="000E5CC8">
                  <w:pPr>
                    <w:suppressAutoHyphens/>
                    <w:jc w:val="right"/>
                    <w:rPr>
                      <w:sz w:val="20"/>
                      <w:szCs w:val="20"/>
                      <w:highlight w:val="yellow"/>
                    </w:rPr>
                  </w:pPr>
                  <w:r>
                    <w:rPr>
                      <w:sz w:val="20"/>
                      <w:szCs w:val="20"/>
                    </w:rPr>
                    <w:t xml:space="preserve">от </w:t>
                  </w:r>
                  <w:r w:rsidR="00E71B89" w:rsidRPr="00783A81">
                    <w:rPr>
                      <w:sz w:val="20"/>
                      <w:szCs w:val="20"/>
                    </w:rPr>
                    <w:t>«</w:t>
                  </w:r>
                  <w:r w:rsidR="002302BF">
                    <w:rPr>
                      <w:sz w:val="20"/>
                      <w:szCs w:val="20"/>
                    </w:rPr>
                    <w:t>24</w:t>
                  </w:r>
                  <w:r w:rsidR="00E71B89" w:rsidRPr="00783A81">
                    <w:rPr>
                      <w:sz w:val="20"/>
                      <w:szCs w:val="20"/>
                    </w:rPr>
                    <w:t xml:space="preserve">» </w:t>
                  </w:r>
                  <w:r w:rsidR="002302BF">
                    <w:rPr>
                      <w:sz w:val="20"/>
                      <w:szCs w:val="20"/>
                    </w:rPr>
                    <w:t>мая</w:t>
                  </w:r>
                  <w:r w:rsidR="00E71B89" w:rsidRPr="00783A81">
                    <w:rPr>
                      <w:sz w:val="20"/>
                      <w:szCs w:val="20"/>
                    </w:rPr>
                    <w:t xml:space="preserve"> 202</w:t>
                  </w:r>
                  <w:r w:rsidR="00DD4EAB">
                    <w:rPr>
                      <w:sz w:val="20"/>
                      <w:szCs w:val="20"/>
                    </w:rPr>
                    <w:t>3</w:t>
                  </w:r>
                  <w:r w:rsidR="00E71B89" w:rsidRPr="00783A81">
                    <w:rPr>
                      <w:sz w:val="20"/>
                      <w:szCs w:val="20"/>
                    </w:rPr>
                    <w:t xml:space="preserve"> года</w:t>
                  </w:r>
                </w:p>
              </w:tc>
            </w:tr>
          </w:tbl>
          <w:p w14:paraId="5D94D0E8" w14:textId="77777777" w:rsidR="00E71B89" w:rsidRDefault="00E71B89" w:rsidP="000E5CC8">
            <w:pPr>
              <w:jc w:val="center"/>
              <w:rPr>
                <w:b/>
                <w:sz w:val="36"/>
                <w:szCs w:val="36"/>
              </w:rPr>
            </w:pPr>
          </w:p>
          <w:p w14:paraId="311F37CA" w14:textId="77777777" w:rsidR="00E71B89" w:rsidRDefault="00E71B89" w:rsidP="00DD4EAB">
            <w:pPr>
              <w:ind w:left="113" w:firstLine="0"/>
              <w:jc w:val="center"/>
              <w:rPr>
                <w:b/>
                <w:sz w:val="36"/>
                <w:szCs w:val="36"/>
              </w:rPr>
            </w:pPr>
          </w:p>
          <w:p w14:paraId="15ABFC41" w14:textId="77777777" w:rsidR="00E71B89" w:rsidRDefault="00E71B89" w:rsidP="000E5CC8">
            <w:pPr>
              <w:jc w:val="center"/>
              <w:rPr>
                <w:b/>
                <w:sz w:val="36"/>
                <w:szCs w:val="36"/>
              </w:rPr>
            </w:pPr>
          </w:p>
          <w:p w14:paraId="01F9021D" w14:textId="77777777" w:rsidR="00E71B89" w:rsidRDefault="00E71B89" w:rsidP="000E5CC8">
            <w:pPr>
              <w:jc w:val="center"/>
              <w:rPr>
                <w:b/>
                <w:sz w:val="36"/>
                <w:szCs w:val="36"/>
              </w:rPr>
            </w:pPr>
          </w:p>
          <w:p w14:paraId="5294E0D0" w14:textId="77777777" w:rsidR="00E71B89" w:rsidRPr="00783A81" w:rsidRDefault="00E71B89" w:rsidP="00E71B89">
            <w:pPr>
              <w:spacing w:line="240" w:lineRule="auto"/>
              <w:ind w:firstLine="0"/>
              <w:jc w:val="center"/>
              <w:rPr>
                <w:b/>
                <w:sz w:val="36"/>
                <w:szCs w:val="36"/>
              </w:rPr>
            </w:pPr>
            <w:r w:rsidRPr="00783A81">
              <w:rPr>
                <w:b/>
                <w:sz w:val="36"/>
                <w:szCs w:val="36"/>
              </w:rPr>
              <w:t xml:space="preserve">ПРОЕКТ ВНЕСЕНИЯ ИЗМЕНЕНИЙ </w:t>
            </w:r>
          </w:p>
          <w:p w14:paraId="348165A1" w14:textId="77777777"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632491B3" w14:textId="51EA6411" w:rsidR="00E71B89" w:rsidRPr="00783A81" w:rsidRDefault="001A5D03" w:rsidP="00E71B89">
            <w:pPr>
              <w:spacing w:line="240" w:lineRule="auto"/>
              <w:ind w:firstLine="0"/>
              <w:jc w:val="center"/>
              <w:rPr>
                <w:b/>
                <w:sz w:val="36"/>
                <w:szCs w:val="36"/>
              </w:rPr>
            </w:pPr>
            <w:r>
              <w:rPr>
                <w:b/>
                <w:sz w:val="36"/>
                <w:szCs w:val="36"/>
              </w:rPr>
              <w:t>НОВОСЕРГИЕВСКОГО</w:t>
            </w:r>
            <w:r w:rsidR="00E71B89" w:rsidRPr="00783A81">
              <w:rPr>
                <w:b/>
                <w:sz w:val="36"/>
                <w:szCs w:val="36"/>
              </w:rPr>
              <w:t xml:space="preserve"> СЕЛЬСКОГО ПОСЕЛЕНИЯ</w:t>
            </w:r>
          </w:p>
          <w:p w14:paraId="0CF673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65B69F38" w14:textId="2A9655D1" w:rsidR="00E71B89" w:rsidRPr="00783A81" w:rsidRDefault="001A5D03" w:rsidP="00E71B89">
            <w:pPr>
              <w:suppressAutoHyphens/>
              <w:spacing w:line="240" w:lineRule="auto"/>
              <w:ind w:left="-240" w:firstLine="0"/>
              <w:contextualSpacing/>
              <w:jc w:val="center"/>
              <w:rPr>
                <w:b/>
                <w:sz w:val="36"/>
                <w:szCs w:val="36"/>
              </w:rPr>
            </w:pPr>
            <w:r>
              <w:rPr>
                <w:b/>
                <w:sz w:val="36"/>
                <w:szCs w:val="36"/>
              </w:rPr>
              <w:t>КРЫЛОВСКИЙ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2A070EE5"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1A3A09AF" w14:textId="77777777" w:rsidR="00E71B89" w:rsidRDefault="00E71B89" w:rsidP="000E5CC8">
            <w:pPr>
              <w:suppressAutoHyphens/>
              <w:ind w:left="-240"/>
              <w:contextualSpacing/>
              <w:jc w:val="center"/>
              <w:rPr>
                <w:b/>
                <w:sz w:val="36"/>
                <w:szCs w:val="36"/>
              </w:rPr>
            </w:pPr>
          </w:p>
          <w:p w14:paraId="3F92380B" w14:textId="77777777" w:rsidR="00E71B89" w:rsidRDefault="00E71B89" w:rsidP="000E5CC8">
            <w:pPr>
              <w:suppressAutoHyphens/>
              <w:ind w:left="-240"/>
              <w:contextualSpacing/>
              <w:jc w:val="center"/>
              <w:rPr>
                <w:b/>
                <w:sz w:val="36"/>
                <w:szCs w:val="36"/>
              </w:rPr>
            </w:pPr>
          </w:p>
          <w:p w14:paraId="677CE40C" w14:textId="77777777" w:rsidR="00E71B89" w:rsidRPr="00783A81" w:rsidRDefault="00E71B89" w:rsidP="000E5CC8">
            <w:pPr>
              <w:suppressAutoHyphens/>
              <w:ind w:left="-240"/>
              <w:contextualSpacing/>
              <w:jc w:val="center"/>
              <w:rPr>
                <w:b/>
                <w:sz w:val="36"/>
                <w:szCs w:val="36"/>
              </w:rPr>
            </w:pPr>
          </w:p>
          <w:p w14:paraId="365D7C74" w14:textId="77777777" w:rsidR="00E71B89" w:rsidRDefault="00E71B89" w:rsidP="00E71B89">
            <w:pPr>
              <w:ind w:firstLine="39"/>
              <w:jc w:val="center"/>
            </w:pPr>
            <w:r>
              <w:t>Часть I. Порядок применения правил землепользования и застройки</w:t>
            </w:r>
          </w:p>
          <w:p w14:paraId="118B8916" w14:textId="2A32B63C" w:rsidR="00E71B89" w:rsidRDefault="00E71B89" w:rsidP="00E71B89">
            <w:pPr>
              <w:ind w:firstLine="39"/>
              <w:jc w:val="center"/>
            </w:pPr>
            <w:r>
              <w:t>и внесения изменений в указанные правила.</w:t>
            </w:r>
          </w:p>
          <w:p w14:paraId="7685F4E2" w14:textId="77777777" w:rsidR="00E71B89" w:rsidRDefault="00E71B89" w:rsidP="00E71B89">
            <w:pPr>
              <w:ind w:firstLine="39"/>
              <w:jc w:val="center"/>
            </w:pPr>
          </w:p>
          <w:p w14:paraId="3116C4FE" w14:textId="0C10812F" w:rsidR="00E71B89" w:rsidRDefault="00E71B89" w:rsidP="00E71B89">
            <w:pPr>
              <w:ind w:firstLine="39"/>
              <w:jc w:val="center"/>
            </w:pPr>
            <w:r>
              <w:t>Часть II. Карта градостроительного зонирования.</w:t>
            </w:r>
          </w:p>
          <w:p w14:paraId="70389DF2" w14:textId="77777777" w:rsidR="00E71B89" w:rsidRDefault="00E71B89" w:rsidP="00E71B89">
            <w:pPr>
              <w:ind w:firstLine="39"/>
              <w:jc w:val="center"/>
            </w:pPr>
          </w:p>
          <w:p w14:paraId="6B35B3D4" w14:textId="5190205C" w:rsidR="00E71B89" w:rsidRPr="00783A81" w:rsidRDefault="00E71B89" w:rsidP="00E71B89">
            <w:pPr>
              <w:ind w:firstLine="39"/>
              <w:jc w:val="center"/>
              <w:rPr>
                <w:b/>
              </w:rPr>
            </w:pPr>
            <w:r>
              <w:t>Часть III. Градостроительные регламенты</w:t>
            </w:r>
          </w:p>
          <w:p w14:paraId="0640BF8F" w14:textId="77777777" w:rsidR="00E71B89" w:rsidRPr="00783A81" w:rsidRDefault="00E71B89" w:rsidP="000E5CC8">
            <w:pPr>
              <w:jc w:val="center"/>
              <w:rPr>
                <w:b/>
              </w:rPr>
            </w:pPr>
          </w:p>
          <w:p w14:paraId="7D018805" w14:textId="517770F6" w:rsidR="00E71B89" w:rsidRDefault="00E71B89" w:rsidP="000E5CC8">
            <w:pPr>
              <w:jc w:val="center"/>
            </w:pPr>
          </w:p>
          <w:p w14:paraId="3ECC1510" w14:textId="5EC7C844" w:rsidR="00E71B89" w:rsidRPr="00783A81" w:rsidRDefault="00E71B89" w:rsidP="000E5CC8">
            <w:pPr>
              <w:jc w:val="center"/>
            </w:pPr>
          </w:p>
          <w:p w14:paraId="3650DA5C" w14:textId="2B30CCCF" w:rsidR="00E71B89" w:rsidRPr="00783A81" w:rsidRDefault="00E71B89" w:rsidP="000E5CC8">
            <w:pPr>
              <w:jc w:val="center"/>
            </w:pPr>
          </w:p>
          <w:p w14:paraId="56D5C334" w14:textId="34E5F185" w:rsidR="00E71B89" w:rsidRPr="00783A81" w:rsidRDefault="00E71B89" w:rsidP="00E71B89">
            <w:pPr>
              <w:ind w:firstLine="0"/>
              <w:jc w:val="center"/>
            </w:pPr>
            <w:r>
              <w:t>Индивидуальный предприниматель                                       М.</w:t>
            </w:r>
            <w:r w:rsidR="00DD4EAB">
              <w:t>И</w:t>
            </w:r>
            <w:r>
              <w:t xml:space="preserve">. </w:t>
            </w:r>
            <w:r w:rsidR="00DD4EAB">
              <w:t>Приёмский</w:t>
            </w:r>
          </w:p>
          <w:p w14:paraId="61AE7C2D" w14:textId="77777777" w:rsidR="00E71B89" w:rsidRPr="00783A81" w:rsidRDefault="00E71B89" w:rsidP="000E5CC8">
            <w:pPr>
              <w:jc w:val="center"/>
            </w:pPr>
          </w:p>
          <w:p w14:paraId="7DDEC5D3" w14:textId="77777777" w:rsidR="00E71B89" w:rsidRDefault="00E71B89" w:rsidP="000E5CC8">
            <w:pPr>
              <w:jc w:val="left"/>
            </w:pPr>
            <w:r>
              <w:t xml:space="preserve">       </w:t>
            </w:r>
          </w:p>
          <w:p w14:paraId="66583D0A" w14:textId="77777777" w:rsidR="00E71B89" w:rsidRDefault="00E71B89" w:rsidP="000E5CC8">
            <w:pPr>
              <w:jc w:val="left"/>
            </w:pPr>
          </w:p>
          <w:p w14:paraId="0C4C51FF" w14:textId="77777777" w:rsidR="00E71B89" w:rsidRPr="00783A81" w:rsidRDefault="00E71B89" w:rsidP="00E71B89">
            <w:pPr>
              <w:ind w:firstLine="0"/>
            </w:pPr>
          </w:p>
          <w:p w14:paraId="3A9C68B9" w14:textId="3196AC06" w:rsidR="00E71B89" w:rsidRDefault="00E71B89" w:rsidP="000E5CC8"/>
          <w:p w14:paraId="7C52320D" w14:textId="78570EAF" w:rsidR="00DD4EAB" w:rsidRDefault="00DD4EAB" w:rsidP="000E5CC8"/>
          <w:p w14:paraId="3EDB5A6B" w14:textId="77777777" w:rsidR="00DD4EAB" w:rsidRPr="00783A81" w:rsidRDefault="00DD4EAB" w:rsidP="000E5CC8"/>
          <w:p w14:paraId="1D6A465E" w14:textId="65A6B543" w:rsidR="00E71B89" w:rsidRPr="00E71B89" w:rsidRDefault="00E71B89" w:rsidP="000E5CC8">
            <w:pPr>
              <w:pStyle w:val="af1"/>
              <w:jc w:val="center"/>
              <w:rPr>
                <w:bCs/>
              </w:rPr>
            </w:pPr>
            <w:r w:rsidRPr="00E71B89">
              <w:rPr>
                <w:bCs/>
              </w:rPr>
              <w:t>202</w:t>
            </w:r>
            <w:r w:rsidR="00DD4EAB">
              <w:rPr>
                <w:bCs/>
              </w:rPr>
              <w:t>3</w:t>
            </w:r>
            <w:r w:rsidRPr="00E71B89">
              <w:rPr>
                <w:bCs/>
              </w:rPr>
              <w:t xml:space="preserve"> г.</w:t>
            </w:r>
          </w:p>
          <w:p w14:paraId="111A50BA" w14:textId="77777777" w:rsidR="00E71B89" w:rsidRDefault="00E71B89" w:rsidP="000E5CC8">
            <w:pPr>
              <w:pStyle w:val="af1"/>
              <w:jc w:val="center"/>
              <w:rPr>
                <w:rFonts w:ascii="Arial" w:hAnsi="Arial" w:cs="Arial"/>
                <w:b/>
                <w:caps/>
                <w:sz w:val="22"/>
                <w:szCs w:val="14"/>
              </w:rPr>
            </w:pPr>
          </w:p>
        </w:tc>
      </w:tr>
    </w:tbl>
    <w:p w14:paraId="0CFFEAE0" w14:textId="77777777" w:rsidR="00E71B89" w:rsidRPr="00783A81" w:rsidRDefault="00E71B89" w:rsidP="00E71B89">
      <w:pPr>
        <w:outlineLvl w:val="0"/>
        <w:rPr>
          <w:b/>
        </w:rPr>
        <w:sectPr w:rsidR="00E71B89" w:rsidRPr="00783A81" w:rsidSect="000E5CC8">
          <w:pgSz w:w="11906" w:h="16838"/>
          <w:pgMar w:top="993" w:right="851" w:bottom="1134" w:left="1701" w:header="680" w:footer="1077" w:gutter="0"/>
          <w:cols w:space="708"/>
          <w:docGrid w:linePitch="360"/>
        </w:sectPr>
      </w:pPr>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3A663E62"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r w:rsidR="001A5D03">
              <w:rPr>
                <w:b/>
                <w:sz w:val="26"/>
                <w:szCs w:val="26"/>
              </w:rPr>
              <w:t>Новосергиевского</w:t>
            </w:r>
            <w:r w:rsidRPr="00A7476A">
              <w:rPr>
                <w:b/>
                <w:sz w:val="26"/>
                <w:szCs w:val="26"/>
              </w:rPr>
              <w:t xml:space="preserve"> 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7777777" w:rsidR="00E71B89" w:rsidRPr="00A7476A" w:rsidRDefault="00E71B89" w:rsidP="002850CB"/>
    <w:p w14:paraId="18598043" w14:textId="77777777" w:rsidR="002850CB" w:rsidRPr="00A7476A" w:rsidRDefault="002850CB" w:rsidP="002850CB"/>
    <w:p w14:paraId="3C9A47B5" w14:textId="77777777" w:rsidR="002850CB" w:rsidRPr="00A7476A" w:rsidRDefault="002850CB" w:rsidP="002850CB">
      <w:bookmarkStart w:id="0" w:name="_GoBack"/>
      <w:bookmarkEnd w:id="0"/>
    </w:p>
    <w:p w14:paraId="05BDBB88" w14:textId="05B0C04B" w:rsidR="00E55591" w:rsidRPr="00A7476A" w:rsidRDefault="003A5F72" w:rsidP="00B76577">
      <w:pPr>
        <w:pStyle w:val="afffffff0"/>
        <w:spacing w:line="240" w:lineRule="auto"/>
        <w:jc w:val="center"/>
        <w:outlineLvl w:val="0"/>
        <w:rPr>
          <w:rFonts w:ascii="Times New Roman" w:hAnsi="Times New Roman"/>
          <w:color w:val="auto"/>
          <w:sz w:val="28"/>
          <w:szCs w:val="28"/>
        </w:rPr>
      </w:pPr>
      <w:bookmarkStart w:id="1" w:name="_Toc138422907"/>
      <w:r w:rsidRPr="00A7476A">
        <w:rPr>
          <w:rFonts w:ascii="Times New Roman" w:hAnsi="Times New Roman"/>
          <w:color w:val="auto"/>
          <w:sz w:val="28"/>
          <w:szCs w:val="28"/>
        </w:rPr>
        <w:lastRenderedPageBreak/>
        <w:t>Введен</w:t>
      </w:r>
      <w:r w:rsidR="00E55591" w:rsidRPr="00A7476A">
        <w:rPr>
          <w:rFonts w:ascii="Times New Roman" w:hAnsi="Times New Roman"/>
          <w:color w:val="auto"/>
          <w:sz w:val="28"/>
          <w:szCs w:val="28"/>
        </w:rPr>
        <w:t>ие</w:t>
      </w:r>
      <w:bookmarkEnd w:id="1"/>
    </w:p>
    <w:p w14:paraId="1EF6945C" w14:textId="5096AD13" w:rsidR="00CE7C8A" w:rsidRDefault="00D16AA0">
      <w:pPr>
        <w:pStyle w:val="1fc"/>
        <w:rPr>
          <w:rFonts w:asciiTheme="minorHAnsi" w:eastAsiaTheme="minorEastAsia" w:hAnsiTheme="minorHAnsi" w:cstheme="minorBidi"/>
          <w:bCs w:val="0"/>
          <w:sz w:val="22"/>
          <w:szCs w:val="22"/>
        </w:rPr>
      </w:pPr>
      <w:r w:rsidRPr="00A7476A">
        <w:rPr>
          <w:b/>
        </w:rPr>
        <w:fldChar w:fldCharType="begin"/>
      </w:r>
      <w:r w:rsidR="00E55591" w:rsidRPr="00A7476A">
        <w:instrText xml:space="preserve"> TOC \o "1-7" \h \z \u </w:instrText>
      </w:r>
      <w:r w:rsidRPr="00A7476A">
        <w:rPr>
          <w:b/>
        </w:rPr>
        <w:fldChar w:fldCharType="separate"/>
      </w:r>
      <w:hyperlink w:anchor="_Toc138422907" w:history="1">
        <w:r w:rsidR="00CE7C8A" w:rsidRPr="00F735A6">
          <w:rPr>
            <w:rStyle w:val="af"/>
          </w:rPr>
          <w:t>Введение</w:t>
        </w:r>
        <w:r w:rsidR="00CE7C8A">
          <w:rPr>
            <w:webHidden/>
          </w:rPr>
          <w:tab/>
        </w:r>
        <w:r w:rsidR="00CE7C8A">
          <w:rPr>
            <w:webHidden/>
          </w:rPr>
          <w:fldChar w:fldCharType="begin"/>
        </w:r>
        <w:r w:rsidR="00CE7C8A">
          <w:rPr>
            <w:webHidden/>
          </w:rPr>
          <w:instrText xml:space="preserve"> PAGEREF _Toc138422907 \h </w:instrText>
        </w:r>
        <w:r w:rsidR="00CE7C8A">
          <w:rPr>
            <w:webHidden/>
          </w:rPr>
        </w:r>
        <w:r w:rsidR="00CE7C8A">
          <w:rPr>
            <w:webHidden/>
          </w:rPr>
          <w:fldChar w:fldCharType="separate"/>
        </w:r>
        <w:r w:rsidR="000C3CF5">
          <w:rPr>
            <w:webHidden/>
          </w:rPr>
          <w:t>4</w:t>
        </w:r>
        <w:r w:rsidR="00CE7C8A">
          <w:rPr>
            <w:webHidden/>
          </w:rPr>
          <w:fldChar w:fldCharType="end"/>
        </w:r>
      </w:hyperlink>
    </w:p>
    <w:p w14:paraId="74A65E0B" w14:textId="24CD545B" w:rsidR="00CE7C8A" w:rsidRDefault="00940650">
      <w:pPr>
        <w:pStyle w:val="2c"/>
        <w:rPr>
          <w:rFonts w:asciiTheme="minorHAnsi" w:eastAsiaTheme="minorEastAsia" w:hAnsiTheme="minorHAnsi" w:cstheme="minorBidi"/>
          <w:bCs w:val="0"/>
          <w:sz w:val="22"/>
          <w:szCs w:val="22"/>
        </w:rPr>
      </w:pPr>
      <w:hyperlink w:anchor="_Toc138422908" w:history="1">
        <w:r w:rsidR="00CE7C8A" w:rsidRPr="00F735A6">
          <w:rPr>
            <w:rStyle w:val="af"/>
            <w:b/>
          </w:rPr>
          <w:t>ГЛАВА 1. Регулирование землепользования и застройки органами местного самоуправления</w:t>
        </w:r>
        <w:r w:rsidR="00CE7C8A">
          <w:rPr>
            <w:webHidden/>
          </w:rPr>
          <w:tab/>
        </w:r>
        <w:r w:rsidR="00CE7C8A">
          <w:rPr>
            <w:webHidden/>
          </w:rPr>
          <w:fldChar w:fldCharType="begin"/>
        </w:r>
        <w:r w:rsidR="00CE7C8A">
          <w:rPr>
            <w:webHidden/>
          </w:rPr>
          <w:instrText xml:space="preserve"> PAGEREF _Toc138422908 \h </w:instrText>
        </w:r>
        <w:r w:rsidR="00CE7C8A">
          <w:rPr>
            <w:webHidden/>
          </w:rPr>
        </w:r>
        <w:r w:rsidR="00CE7C8A">
          <w:rPr>
            <w:webHidden/>
          </w:rPr>
          <w:fldChar w:fldCharType="separate"/>
        </w:r>
        <w:r w:rsidR="000C3CF5">
          <w:rPr>
            <w:webHidden/>
          </w:rPr>
          <w:t>7</w:t>
        </w:r>
        <w:r w:rsidR="00CE7C8A">
          <w:rPr>
            <w:webHidden/>
          </w:rPr>
          <w:fldChar w:fldCharType="end"/>
        </w:r>
      </w:hyperlink>
    </w:p>
    <w:p w14:paraId="2D72B6EC" w14:textId="02C01909" w:rsidR="00CE7C8A" w:rsidRDefault="00940650">
      <w:pPr>
        <w:pStyle w:val="1fc"/>
        <w:rPr>
          <w:rFonts w:asciiTheme="minorHAnsi" w:eastAsiaTheme="minorEastAsia" w:hAnsiTheme="minorHAnsi" w:cstheme="minorBidi"/>
          <w:bCs w:val="0"/>
          <w:sz w:val="22"/>
          <w:szCs w:val="22"/>
        </w:rPr>
      </w:pPr>
      <w:hyperlink w:anchor="_Toc138422909" w:history="1">
        <w:r w:rsidR="00CE7C8A" w:rsidRPr="00F735A6">
          <w:rPr>
            <w:rStyle w:val="af"/>
            <w:b/>
          </w:rPr>
          <w:t>Раздел 1. Общие положения</w:t>
        </w:r>
        <w:r w:rsidR="00CE7C8A">
          <w:rPr>
            <w:webHidden/>
          </w:rPr>
          <w:tab/>
        </w:r>
        <w:r w:rsidR="00CE7C8A">
          <w:rPr>
            <w:webHidden/>
          </w:rPr>
          <w:fldChar w:fldCharType="begin"/>
        </w:r>
        <w:r w:rsidR="00CE7C8A">
          <w:rPr>
            <w:webHidden/>
          </w:rPr>
          <w:instrText xml:space="preserve"> PAGEREF _Toc138422909 \h </w:instrText>
        </w:r>
        <w:r w:rsidR="00CE7C8A">
          <w:rPr>
            <w:webHidden/>
          </w:rPr>
        </w:r>
        <w:r w:rsidR="00CE7C8A">
          <w:rPr>
            <w:webHidden/>
          </w:rPr>
          <w:fldChar w:fldCharType="separate"/>
        </w:r>
        <w:r w:rsidR="000C3CF5">
          <w:rPr>
            <w:webHidden/>
          </w:rPr>
          <w:t>7</w:t>
        </w:r>
        <w:r w:rsidR="00CE7C8A">
          <w:rPr>
            <w:webHidden/>
          </w:rPr>
          <w:fldChar w:fldCharType="end"/>
        </w:r>
      </w:hyperlink>
    </w:p>
    <w:p w14:paraId="24E03701" w14:textId="754647A1" w:rsidR="00CE7C8A" w:rsidRDefault="00940650">
      <w:pPr>
        <w:pStyle w:val="72"/>
        <w:rPr>
          <w:rFonts w:asciiTheme="minorHAnsi" w:eastAsiaTheme="minorEastAsia" w:hAnsiTheme="minorHAnsi" w:cstheme="minorBidi"/>
          <w:sz w:val="22"/>
          <w:szCs w:val="22"/>
          <w:lang w:val="ru-RU" w:eastAsia="ru-RU"/>
        </w:rPr>
      </w:pPr>
      <w:hyperlink w:anchor="_Toc138422910" w:history="1">
        <w:r w:rsidR="00CE7C8A" w:rsidRPr="00F735A6">
          <w:rPr>
            <w:rStyle w:val="af"/>
          </w:rPr>
          <w:t>Статья 1. Основные понятия, используемые в правилах землепользования и застройки</w:t>
        </w:r>
        <w:r w:rsidR="00CE7C8A">
          <w:rPr>
            <w:webHidden/>
          </w:rPr>
          <w:tab/>
        </w:r>
        <w:r w:rsidR="00CE7C8A">
          <w:rPr>
            <w:webHidden/>
          </w:rPr>
          <w:fldChar w:fldCharType="begin"/>
        </w:r>
        <w:r w:rsidR="00CE7C8A">
          <w:rPr>
            <w:webHidden/>
          </w:rPr>
          <w:instrText xml:space="preserve"> PAGEREF _Toc138422910 \h </w:instrText>
        </w:r>
        <w:r w:rsidR="00CE7C8A">
          <w:rPr>
            <w:webHidden/>
          </w:rPr>
        </w:r>
        <w:r w:rsidR="00CE7C8A">
          <w:rPr>
            <w:webHidden/>
          </w:rPr>
          <w:fldChar w:fldCharType="separate"/>
        </w:r>
        <w:r w:rsidR="000C3CF5">
          <w:rPr>
            <w:webHidden/>
          </w:rPr>
          <w:t>7</w:t>
        </w:r>
        <w:r w:rsidR="00CE7C8A">
          <w:rPr>
            <w:webHidden/>
          </w:rPr>
          <w:fldChar w:fldCharType="end"/>
        </w:r>
      </w:hyperlink>
    </w:p>
    <w:p w14:paraId="48AAEED7" w14:textId="7DDB16C0" w:rsidR="00CE7C8A" w:rsidRDefault="00940650">
      <w:pPr>
        <w:pStyle w:val="72"/>
        <w:rPr>
          <w:rFonts w:asciiTheme="minorHAnsi" w:eastAsiaTheme="minorEastAsia" w:hAnsiTheme="minorHAnsi" w:cstheme="minorBidi"/>
          <w:sz w:val="22"/>
          <w:szCs w:val="22"/>
          <w:lang w:val="ru-RU" w:eastAsia="ru-RU"/>
        </w:rPr>
      </w:pPr>
      <w:hyperlink w:anchor="_Toc138422911" w:history="1">
        <w:r w:rsidR="00CE7C8A" w:rsidRPr="00F735A6">
          <w:rPr>
            <w:rStyle w:val="af"/>
          </w:rPr>
          <w:t>Статья 2. Основания введения, назначение и состав Правил</w:t>
        </w:r>
        <w:r w:rsidR="00CE7C8A">
          <w:rPr>
            <w:webHidden/>
          </w:rPr>
          <w:tab/>
        </w:r>
        <w:r w:rsidR="00CE7C8A">
          <w:rPr>
            <w:webHidden/>
          </w:rPr>
          <w:fldChar w:fldCharType="begin"/>
        </w:r>
        <w:r w:rsidR="00CE7C8A">
          <w:rPr>
            <w:webHidden/>
          </w:rPr>
          <w:instrText xml:space="preserve"> PAGEREF _Toc138422911 \h </w:instrText>
        </w:r>
        <w:r w:rsidR="00CE7C8A">
          <w:rPr>
            <w:webHidden/>
          </w:rPr>
        </w:r>
        <w:r w:rsidR="00CE7C8A">
          <w:rPr>
            <w:webHidden/>
          </w:rPr>
          <w:fldChar w:fldCharType="separate"/>
        </w:r>
        <w:r w:rsidR="000C3CF5">
          <w:rPr>
            <w:webHidden/>
          </w:rPr>
          <w:t>19</w:t>
        </w:r>
        <w:r w:rsidR="00CE7C8A">
          <w:rPr>
            <w:webHidden/>
          </w:rPr>
          <w:fldChar w:fldCharType="end"/>
        </w:r>
      </w:hyperlink>
    </w:p>
    <w:p w14:paraId="609980E6" w14:textId="0325AA2B" w:rsidR="00CE7C8A" w:rsidRDefault="00940650">
      <w:pPr>
        <w:pStyle w:val="72"/>
        <w:rPr>
          <w:rFonts w:asciiTheme="minorHAnsi" w:eastAsiaTheme="minorEastAsia" w:hAnsiTheme="minorHAnsi" w:cstheme="minorBidi"/>
          <w:sz w:val="22"/>
          <w:szCs w:val="22"/>
          <w:lang w:val="ru-RU" w:eastAsia="ru-RU"/>
        </w:rPr>
      </w:pPr>
      <w:hyperlink w:anchor="_Toc138422912" w:history="1">
        <w:r w:rsidR="00CE7C8A" w:rsidRPr="00F735A6">
          <w:rPr>
            <w:rStyle w:val="af"/>
          </w:rPr>
          <w:t>Статья 3. Открытость и доступность информации о землепользовании и застройке</w:t>
        </w:r>
        <w:r w:rsidR="00CE7C8A">
          <w:rPr>
            <w:webHidden/>
          </w:rPr>
          <w:tab/>
        </w:r>
        <w:r w:rsidR="00CE7C8A">
          <w:rPr>
            <w:webHidden/>
          </w:rPr>
          <w:fldChar w:fldCharType="begin"/>
        </w:r>
        <w:r w:rsidR="00CE7C8A">
          <w:rPr>
            <w:webHidden/>
          </w:rPr>
          <w:instrText xml:space="preserve"> PAGEREF _Toc138422912 \h </w:instrText>
        </w:r>
        <w:r w:rsidR="00CE7C8A">
          <w:rPr>
            <w:webHidden/>
          </w:rPr>
        </w:r>
        <w:r w:rsidR="00CE7C8A">
          <w:rPr>
            <w:webHidden/>
          </w:rPr>
          <w:fldChar w:fldCharType="separate"/>
        </w:r>
        <w:r w:rsidR="000C3CF5">
          <w:rPr>
            <w:webHidden/>
          </w:rPr>
          <w:t>21</w:t>
        </w:r>
        <w:r w:rsidR="00CE7C8A">
          <w:rPr>
            <w:webHidden/>
          </w:rPr>
          <w:fldChar w:fldCharType="end"/>
        </w:r>
      </w:hyperlink>
    </w:p>
    <w:p w14:paraId="7BF2ECBD" w14:textId="16C2B0B4" w:rsidR="00CE7C8A" w:rsidRDefault="00940650">
      <w:pPr>
        <w:pStyle w:val="3b"/>
        <w:rPr>
          <w:rFonts w:asciiTheme="minorHAnsi" w:eastAsiaTheme="minorEastAsia" w:hAnsiTheme="minorHAnsi" w:cstheme="minorBidi"/>
          <w:bCs w:val="0"/>
          <w:sz w:val="22"/>
          <w:szCs w:val="22"/>
        </w:rPr>
      </w:pPr>
      <w:hyperlink w:anchor="_Toc138422913" w:history="1">
        <w:r w:rsidR="00CE7C8A" w:rsidRPr="00F735A6">
          <w:rPr>
            <w:rStyle w:val="af"/>
            <w:b/>
          </w:rPr>
          <w:t>Раздел 2. Права использования недвижимости, возникшие до вступления в силу Правил</w:t>
        </w:r>
        <w:r w:rsidR="00CE7C8A">
          <w:rPr>
            <w:webHidden/>
          </w:rPr>
          <w:tab/>
        </w:r>
        <w:r w:rsidR="00CE7C8A">
          <w:rPr>
            <w:webHidden/>
          </w:rPr>
          <w:fldChar w:fldCharType="begin"/>
        </w:r>
        <w:r w:rsidR="00CE7C8A">
          <w:rPr>
            <w:webHidden/>
          </w:rPr>
          <w:instrText xml:space="preserve"> PAGEREF _Toc138422913 \h </w:instrText>
        </w:r>
        <w:r w:rsidR="00CE7C8A">
          <w:rPr>
            <w:webHidden/>
          </w:rPr>
        </w:r>
        <w:r w:rsidR="00CE7C8A">
          <w:rPr>
            <w:webHidden/>
          </w:rPr>
          <w:fldChar w:fldCharType="separate"/>
        </w:r>
        <w:r w:rsidR="000C3CF5">
          <w:rPr>
            <w:webHidden/>
          </w:rPr>
          <w:t>22</w:t>
        </w:r>
        <w:r w:rsidR="00CE7C8A">
          <w:rPr>
            <w:webHidden/>
          </w:rPr>
          <w:fldChar w:fldCharType="end"/>
        </w:r>
      </w:hyperlink>
    </w:p>
    <w:p w14:paraId="31711229" w14:textId="6158654E" w:rsidR="00CE7C8A" w:rsidRDefault="00940650">
      <w:pPr>
        <w:pStyle w:val="72"/>
        <w:rPr>
          <w:rFonts w:asciiTheme="minorHAnsi" w:eastAsiaTheme="minorEastAsia" w:hAnsiTheme="minorHAnsi" w:cstheme="minorBidi"/>
          <w:sz w:val="22"/>
          <w:szCs w:val="22"/>
          <w:lang w:val="ru-RU" w:eastAsia="ru-RU"/>
        </w:rPr>
      </w:pPr>
      <w:hyperlink w:anchor="_Toc138422914" w:history="1">
        <w:r w:rsidR="00CE7C8A" w:rsidRPr="00F735A6">
          <w:rPr>
            <w:rStyle w:val="af"/>
          </w:rPr>
          <w:t>Статья 4. Общие положения, относящиеся к ранее возникшим правам</w:t>
        </w:r>
        <w:r w:rsidR="00CE7C8A">
          <w:rPr>
            <w:webHidden/>
          </w:rPr>
          <w:tab/>
        </w:r>
        <w:r w:rsidR="00CE7C8A">
          <w:rPr>
            <w:webHidden/>
          </w:rPr>
          <w:fldChar w:fldCharType="begin"/>
        </w:r>
        <w:r w:rsidR="00CE7C8A">
          <w:rPr>
            <w:webHidden/>
          </w:rPr>
          <w:instrText xml:space="preserve"> PAGEREF _Toc138422914 \h </w:instrText>
        </w:r>
        <w:r w:rsidR="00CE7C8A">
          <w:rPr>
            <w:webHidden/>
          </w:rPr>
        </w:r>
        <w:r w:rsidR="00CE7C8A">
          <w:rPr>
            <w:webHidden/>
          </w:rPr>
          <w:fldChar w:fldCharType="separate"/>
        </w:r>
        <w:r w:rsidR="000C3CF5">
          <w:rPr>
            <w:webHidden/>
          </w:rPr>
          <w:t>22</w:t>
        </w:r>
        <w:r w:rsidR="00CE7C8A">
          <w:rPr>
            <w:webHidden/>
          </w:rPr>
          <w:fldChar w:fldCharType="end"/>
        </w:r>
      </w:hyperlink>
    </w:p>
    <w:p w14:paraId="59D28057" w14:textId="35B407CB" w:rsidR="00CE7C8A" w:rsidRDefault="00940650">
      <w:pPr>
        <w:pStyle w:val="72"/>
        <w:rPr>
          <w:rFonts w:asciiTheme="minorHAnsi" w:eastAsiaTheme="minorEastAsia" w:hAnsiTheme="minorHAnsi" w:cstheme="minorBidi"/>
          <w:sz w:val="22"/>
          <w:szCs w:val="22"/>
          <w:lang w:val="ru-RU" w:eastAsia="ru-RU"/>
        </w:rPr>
      </w:pPr>
      <w:hyperlink w:anchor="_Toc138422915" w:history="1">
        <w:r w:rsidR="00CE7C8A" w:rsidRPr="00F735A6">
          <w:rPr>
            <w:rStyle w:val="af"/>
          </w:rPr>
          <w:t>Статья 5. Использование и строительные изменения объектов недвижимости, несоответствующих Правилам</w:t>
        </w:r>
        <w:r w:rsidR="00CE7C8A">
          <w:rPr>
            <w:webHidden/>
          </w:rPr>
          <w:tab/>
        </w:r>
        <w:r w:rsidR="00CE7C8A">
          <w:rPr>
            <w:webHidden/>
          </w:rPr>
          <w:fldChar w:fldCharType="begin"/>
        </w:r>
        <w:r w:rsidR="00CE7C8A">
          <w:rPr>
            <w:webHidden/>
          </w:rPr>
          <w:instrText xml:space="preserve"> PAGEREF _Toc138422915 \h </w:instrText>
        </w:r>
        <w:r w:rsidR="00CE7C8A">
          <w:rPr>
            <w:webHidden/>
          </w:rPr>
        </w:r>
        <w:r w:rsidR="00CE7C8A">
          <w:rPr>
            <w:webHidden/>
          </w:rPr>
          <w:fldChar w:fldCharType="separate"/>
        </w:r>
        <w:r w:rsidR="000C3CF5">
          <w:rPr>
            <w:webHidden/>
          </w:rPr>
          <w:t>22</w:t>
        </w:r>
        <w:r w:rsidR="00CE7C8A">
          <w:rPr>
            <w:webHidden/>
          </w:rPr>
          <w:fldChar w:fldCharType="end"/>
        </w:r>
      </w:hyperlink>
    </w:p>
    <w:p w14:paraId="7B927473" w14:textId="16B85D7D" w:rsidR="00CE7C8A" w:rsidRDefault="00940650">
      <w:pPr>
        <w:pStyle w:val="1fc"/>
        <w:rPr>
          <w:rFonts w:asciiTheme="minorHAnsi" w:eastAsiaTheme="minorEastAsia" w:hAnsiTheme="minorHAnsi" w:cstheme="minorBidi"/>
          <w:bCs w:val="0"/>
          <w:sz w:val="22"/>
          <w:szCs w:val="22"/>
        </w:rPr>
      </w:pPr>
      <w:hyperlink w:anchor="_Toc138422916" w:history="1">
        <w:r w:rsidR="00CE7C8A" w:rsidRPr="00F735A6">
          <w:rPr>
            <w:rStyle w:val="af"/>
            <w:b/>
          </w:rPr>
          <w:t>Раздел 3. Участники отношений, возникающих по поводу землепользования и застройки</w:t>
        </w:r>
        <w:r w:rsidR="00CE7C8A">
          <w:rPr>
            <w:webHidden/>
          </w:rPr>
          <w:tab/>
        </w:r>
        <w:r w:rsidR="00CE7C8A">
          <w:rPr>
            <w:webHidden/>
          </w:rPr>
          <w:fldChar w:fldCharType="begin"/>
        </w:r>
        <w:r w:rsidR="00CE7C8A">
          <w:rPr>
            <w:webHidden/>
          </w:rPr>
          <w:instrText xml:space="preserve"> PAGEREF _Toc138422916 \h </w:instrText>
        </w:r>
        <w:r w:rsidR="00CE7C8A">
          <w:rPr>
            <w:webHidden/>
          </w:rPr>
        </w:r>
        <w:r w:rsidR="00CE7C8A">
          <w:rPr>
            <w:webHidden/>
          </w:rPr>
          <w:fldChar w:fldCharType="separate"/>
        </w:r>
        <w:r w:rsidR="000C3CF5">
          <w:rPr>
            <w:webHidden/>
          </w:rPr>
          <w:t>23</w:t>
        </w:r>
        <w:r w:rsidR="00CE7C8A">
          <w:rPr>
            <w:webHidden/>
          </w:rPr>
          <w:fldChar w:fldCharType="end"/>
        </w:r>
      </w:hyperlink>
    </w:p>
    <w:p w14:paraId="3C8A60BB" w14:textId="4739F848" w:rsidR="00CE7C8A" w:rsidRDefault="00940650">
      <w:pPr>
        <w:pStyle w:val="72"/>
        <w:rPr>
          <w:rFonts w:asciiTheme="minorHAnsi" w:eastAsiaTheme="minorEastAsia" w:hAnsiTheme="minorHAnsi" w:cstheme="minorBidi"/>
          <w:sz w:val="22"/>
          <w:szCs w:val="22"/>
          <w:lang w:val="ru-RU" w:eastAsia="ru-RU"/>
        </w:rPr>
      </w:pPr>
      <w:hyperlink w:anchor="_Toc138422917" w:history="1">
        <w:r w:rsidR="00CE7C8A" w:rsidRPr="00F735A6">
          <w:rPr>
            <w:rStyle w:val="af"/>
          </w:rPr>
          <w:t>Статья 6. Общие положения о лицах, осуществляющих землепользование и застройку, и их действиях</w:t>
        </w:r>
        <w:r w:rsidR="00CE7C8A">
          <w:rPr>
            <w:webHidden/>
          </w:rPr>
          <w:tab/>
        </w:r>
        <w:r w:rsidR="00CE7C8A">
          <w:rPr>
            <w:webHidden/>
          </w:rPr>
          <w:fldChar w:fldCharType="begin"/>
        </w:r>
        <w:r w:rsidR="00CE7C8A">
          <w:rPr>
            <w:webHidden/>
          </w:rPr>
          <w:instrText xml:space="preserve"> PAGEREF _Toc138422917 \h </w:instrText>
        </w:r>
        <w:r w:rsidR="00CE7C8A">
          <w:rPr>
            <w:webHidden/>
          </w:rPr>
        </w:r>
        <w:r w:rsidR="00CE7C8A">
          <w:rPr>
            <w:webHidden/>
          </w:rPr>
          <w:fldChar w:fldCharType="separate"/>
        </w:r>
        <w:r w:rsidR="000C3CF5">
          <w:rPr>
            <w:webHidden/>
          </w:rPr>
          <w:t>23</w:t>
        </w:r>
        <w:r w:rsidR="00CE7C8A">
          <w:rPr>
            <w:webHidden/>
          </w:rPr>
          <w:fldChar w:fldCharType="end"/>
        </w:r>
      </w:hyperlink>
    </w:p>
    <w:p w14:paraId="23ADB0A4" w14:textId="644B45E5" w:rsidR="00CE7C8A" w:rsidRDefault="00940650">
      <w:pPr>
        <w:pStyle w:val="72"/>
        <w:rPr>
          <w:rFonts w:asciiTheme="minorHAnsi" w:eastAsiaTheme="minorEastAsia" w:hAnsiTheme="minorHAnsi" w:cstheme="minorBidi"/>
          <w:sz w:val="22"/>
          <w:szCs w:val="22"/>
          <w:lang w:val="ru-RU" w:eastAsia="ru-RU"/>
        </w:rPr>
      </w:pPr>
      <w:hyperlink w:anchor="_Toc138422918" w:history="1">
        <w:r w:rsidR="00CE7C8A" w:rsidRPr="00F735A6">
          <w:rPr>
            <w:rStyle w:val="af"/>
          </w:rPr>
          <w:t>Статья 7. Комиссия по землепользованию и застройке</w:t>
        </w:r>
        <w:r w:rsidR="00CE7C8A">
          <w:rPr>
            <w:webHidden/>
          </w:rPr>
          <w:tab/>
        </w:r>
        <w:r w:rsidR="00CE7C8A">
          <w:rPr>
            <w:webHidden/>
          </w:rPr>
          <w:fldChar w:fldCharType="begin"/>
        </w:r>
        <w:r w:rsidR="00CE7C8A">
          <w:rPr>
            <w:webHidden/>
          </w:rPr>
          <w:instrText xml:space="preserve"> PAGEREF _Toc138422918 \h </w:instrText>
        </w:r>
        <w:r w:rsidR="00CE7C8A">
          <w:rPr>
            <w:webHidden/>
          </w:rPr>
        </w:r>
        <w:r w:rsidR="00CE7C8A">
          <w:rPr>
            <w:webHidden/>
          </w:rPr>
          <w:fldChar w:fldCharType="separate"/>
        </w:r>
        <w:r w:rsidR="000C3CF5">
          <w:rPr>
            <w:webHidden/>
          </w:rPr>
          <w:t>24</w:t>
        </w:r>
        <w:r w:rsidR="00CE7C8A">
          <w:rPr>
            <w:webHidden/>
          </w:rPr>
          <w:fldChar w:fldCharType="end"/>
        </w:r>
      </w:hyperlink>
    </w:p>
    <w:p w14:paraId="595E3AB9" w14:textId="4674502C" w:rsidR="00CE7C8A" w:rsidRDefault="00940650">
      <w:pPr>
        <w:pStyle w:val="1fc"/>
        <w:rPr>
          <w:rFonts w:asciiTheme="minorHAnsi" w:eastAsiaTheme="minorEastAsia" w:hAnsiTheme="minorHAnsi" w:cstheme="minorBidi"/>
          <w:bCs w:val="0"/>
          <w:sz w:val="22"/>
          <w:szCs w:val="22"/>
        </w:rPr>
      </w:pPr>
      <w:hyperlink w:anchor="_Toc138422919" w:history="1">
        <w:r w:rsidR="00CE7C8A" w:rsidRPr="00F735A6">
          <w:rPr>
            <w:rStyle w:val="af"/>
            <w:b/>
          </w:rPr>
          <w:t>Раздел 4. Предоставление прав на земельные участки</w:t>
        </w:r>
        <w:r w:rsidR="00CE7C8A">
          <w:rPr>
            <w:webHidden/>
          </w:rPr>
          <w:tab/>
        </w:r>
        <w:r w:rsidR="00CE7C8A">
          <w:rPr>
            <w:webHidden/>
          </w:rPr>
          <w:fldChar w:fldCharType="begin"/>
        </w:r>
        <w:r w:rsidR="00CE7C8A">
          <w:rPr>
            <w:webHidden/>
          </w:rPr>
          <w:instrText xml:space="preserve"> PAGEREF _Toc138422919 \h </w:instrText>
        </w:r>
        <w:r w:rsidR="00CE7C8A">
          <w:rPr>
            <w:webHidden/>
          </w:rPr>
        </w:r>
        <w:r w:rsidR="00CE7C8A">
          <w:rPr>
            <w:webHidden/>
          </w:rPr>
          <w:fldChar w:fldCharType="separate"/>
        </w:r>
        <w:r w:rsidR="000C3CF5">
          <w:rPr>
            <w:webHidden/>
          </w:rPr>
          <w:t>25</w:t>
        </w:r>
        <w:r w:rsidR="00CE7C8A">
          <w:rPr>
            <w:webHidden/>
          </w:rPr>
          <w:fldChar w:fldCharType="end"/>
        </w:r>
      </w:hyperlink>
    </w:p>
    <w:p w14:paraId="0EFFBF6D" w14:textId="4B12C292" w:rsidR="00CE7C8A" w:rsidRDefault="00940650">
      <w:pPr>
        <w:pStyle w:val="72"/>
        <w:rPr>
          <w:rFonts w:asciiTheme="minorHAnsi" w:eastAsiaTheme="minorEastAsia" w:hAnsiTheme="minorHAnsi" w:cstheme="minorBidi"/>
          <w:sz w:val="22"/>
          <w:szCs w:val="22"/>
          <w:lang w:val="ru-RU" w:eastAsia="ru-RU"/>
        </w:rPr>
      </w:pPr>
      <w:hyperlink w:anchor="_Toc138422920" w:history="1">
        <w:r w:rsidR="00CE7C8A" w:rsidRPr="00F735A6">
          <w:rPr>
            <w:rStyle w:val="af"/>
          </w:rPr>
          <w:t>Статья 8. Общие положения предоставления прав на земельные участки</w:t>
        </w:r>
        <w:r w:rsidR="00CE7C8A">
          <w:rPr>
            <w:webHidden/>
          </w:rPr>
          <w:tab/>
        </w:r>
        <w:r w:rsidR="00CE7C8A">
          <w:rPr>
            <w:webHidden/>
          </w:rPr>
          <w:fldChar w:fldCharType="begin"/>
        </w:r>
        <w:r w:rsidR="00CE7C8A">
          <w:rPr>
            <w:webHidden/>
          </w:rPr>
          <w:instrText xml:space="preserve"> PAGEREF _Toc138422920 \h </w:instrText>
        </w:r>
        <w:r w:rsidR="00CE7C8A">
          <w:rPr>
            <w:webHidden/>
          </w:rPr>
        </w:r>
        <w:r w:rsidR="00CE7C8A">
          <w:rPr>
            <w:webHidden/>
          </w:rPr>
          <w:fldChar w:fldCharType="separate"/>
        </w:r>
        <w:r w:rsidR="000C3CF5">
          <w:rPr>
            <w:webHidden/>
          </w:rPr>
          <w:t>25</w:t>
        </w:r>
        <w:r w:rsidR="00CE7C8A">
          <w:rPr>
            <w:webHidden/>
          </w:rPr>
          <w:fldChar w:fldCharType="end"/>
        </w:r>
      </w:hyperlink>
    </w:p>
    <w:p w14:paraId="045F6183" w14:textId="7CC859A2" w:rsidR="00CE7C8A" w:rsidRDefault="00940650">
      <w:pPr>
        <w:pStyle w:val="72"/>
        <w:rPr>
          <w:rFonts w:asciiTheme="minorHAnsi" w:eastAsiaTheme="minorEastAsia" w:hAnsiTheme="minorHAnsi" w:cstheme="minorBidi"/>
          <w:sz w:val="22"/>
          <w:szCs w:val="22"/>
          <w:lang w:val="ru-RU" w:eastAsia="ru-RU"/>
        </w:rPr>
      </w:pPr>
      <w:hyperlink w:anchor="_Toc138422921" w:history="1">
        <w:r w:rsidR="00CE7C8A" w:rsidRPr="00F735A6">
          <w:rPr>
            <w:rStyle w:val="a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CE7C8A">
          <w:rPr>
            <w:webHidden/>
          </w:rPr>
          <w:tab/>
        </w:r>
        <w:r w:rsidR="00CE7C8A">
          <w:rPr>
            <w:webHidden/>
          </w:rPr>
          <w:fldChar w:fldCharType="begin"/>
        </w:r>
        <w:r w:rsidR="00CE7C8A">
          <w:rPr>
            <w:webHidden/>
          </w:rPr>
          <w:instrText xml:space="preserve"> PAGEREF _Toc138422921 \h </w:instrText>
        </w:r>
        <w:r w:rsidR="00CE7C8A">
          <w:rPr>
            <w:webHidden/>
          </w:rPr>
        </w:r>
        <w:r w:rsidR="00CE7C8A">
          <w:rPr>
            <w:webHidden/>
          </w:rPr>
          <w:fldChar w:fldCharType="separate"/>
        </w:r>
        <w:r w:rsidR="000C3CF5">
          <w:rPr>
            <w:webHidden/>
          </w:rPr>
          <w:t>31</w:t>
        </w:r>
        <w:r w:rsidR="00CE7C8A">
          <w:rPr>
            <w:webHidden/>
          </w:rPr>
          <w:fldChar w:fldCharType="end"/>
        </w:r>
      </w:hyperlink>
    </w:p>
    <w:p w14:paraId="5A2C98CF" w14:textId="6B0D943B" w:rsidR="00CE7C8A" w:rsidRDefault="00940650">
      <w:pPr>
        <w:pStyle w:val="72"/>
        <w:rPr>
          <w:rFonts w:asciiTheme="minorHAnsi" w:eastAsiaTheme="minorEastAsia" w:hAnsiTheme="minorHAnsi" w:cstheme="minorBidi"/>
          <w:sz w:val="22"/>
          <w:szCs w:val="22"/>
          <w:lang w:val="ru-RU" w:eastAsia="ru-RU"/>
        </w:rPr>
      </w:pPr>
      <w:hyperlink w:anchor="_Toc138422922" w:history="1">
        <w:r w:rsidR="00CE7C8A" w:rsidRPr="00F735A6">
          <w:rPr>
            <w:rStyle w:val="af"/>
          </w:rPr>
          <w:t>Статья 10. Приобретение прав на земельные участки, на которых расположены объекты недвижимости</w:t>
        </w:r>
        <w:r w:rsidR="00CE7C8A">
          <w:rPr>
            <w:webHidden/>
          </w:rPr>
          <w:tab/>
        </w:r>
        <w:r w:rsidR="00CE7C8A">
          <w:rPr>
            <w:webHidden/>
          </w:rPr>
          <w:fldChar w:fldCharType="begin"/>
        </w:r>
        <w:r w:rsidR="00CE7C8A">
          <w:rPr>
            <w:webHidden/>
          </w:rPr>
          <w:instrText xml:space="preserve"> PAGEREF _Toc138422922 \h </w:instrText>
        </w:r>
        <w:r w:rsidR="00CE7C8A">
          <w:rPr>
            <w:webHidden/>
          </w:rPr>
        </w:r>
        <w:r w:rsidR="00CE7C8A">
          <w:rPr>
            <w:webHidden/>
          </w:rPr>
          <w:fldChar w:fldCharType="separate"/>
        </w:r>
        <w:r w:rsidR="000C3CF5">
          <w:rPr>
            <w:webHidden/>
          </w:rPr>
          <w:t>31</w:t>
        </w:r>
        <w:r w:rsidR="00CE7C8A">
          <w:rPr>
            <w:webHidden/>
          </w:rPr>
          <w:fldChar w:fldCharType="end"/>
        </w:r>
      </w:hyperlink>
    </w:p>
    <w:p w14:paraId="7BEF1C34" w14:textId="4DBC5630" w:rsidR="00CE7C8A" w:rsidRDefault="00940650">
      <w:pPr>
        <w:pStyle w:val="1fc"/>
        <w:rPr>
          <w:rFonts w:asciiTheme="minorHAnsi" w:eastAsiaTheme="minorEastAsia" w:hAnsiTheme="minorHAnsi" w:cstheme="minorBidi"/>
          <w:bCs w:val="0"/>
          <w:sz w:val="22"/>
          <w:szCs w:val="22"/>
        </w:rPr>
      </w:pPr>
      <w:hyperlink w:anchor="_Toc138422923" w:history="1">
        <w:r w:rsidR="00CE7C8A" w:rsidRPr="00F735A6">
          <w:rPr>
            <w:rStyle w:val="af"/>
            <w:b/>
          </w:rPr>
          <w:t>Раздел 5. Прекращение и ограничение прав на земельные участки. Сервитуты</w:t>
        </w:r>
        <w:r w:rsidR="00CE7C8A">
          <w:rPr>
            <w:webHidden/>
          </w:rPr>
          <w:tab/>
        </w:r>
        <w:r w:rsidR="00CE7C8A">
          <w:rPr>
            <w:webHidden/>
          </w:rPr>
          <w:fldChar w:fldCharType="begin"/>
        </w:r>
        <w:r w:rsidR="00CE7C8A">
          <w:rPr>
            <w:webHidden/>
          </w:rPr>
          <w:instrText xml:space="preserve"> PAGEREF _Toc138422923 \h </w:instrText>
        </w:r>
        <w:r w:rsidR="00CE7C8A">
          <w:rPr>
            <w:webHidden/>
          </w:rPr>
        </w:r>
        <w:r w:rsidR="00CE7C8A">
          <w:rPr>
            <w:webHidden/>
          </w:rPr>
          <w:fldChar w:fldCharType="separate"/>
        </w:r>
        <w:r w:rsidR="000C3CF5">
          <w:rPr>
            <w:webHidden/>
          </w:rPr>
          <w:t>33</w:t>
        </w:r>
        <w:r w:rsidR="00CE7C8A">
          <w:rPr>
            <w:webHidden/>
          </w:rPr>
          <w:fldChar w:fldCharType="end"/>
        </w:r>
      </w:hyperlink>
    </w:p>
    <w:p w14:paraId="1F1A0362" w14:textId="3D450D5D" w:rsidR="00CE7C8A" w:rsidRDefault="00940650">
      <w:pPr>
        <w:pStyle w:val="72"/>
        <w:rPr>
          <w:rFonts w:asciiTheme="minorHAnsi" w:eastAsiaTheme="minorEastAsia" w:hAnsiTheme="minorHAnsi" w:cstheme="minorBidi"/>
          <w:sz w:val="22"/>
          <w:szCs w:val="22"/>
          <w:lang w:val="ru-RU" w:eastAsia="ru-RU"/>
        </w:rPr>
      </w:pPr>
      <w:hyperlink w:anchor="_Toc138422924" w:history="1">
        <w:r w:rsidR="00CE7C8A" w:rsidRPr="00F735A6">
          <w:rPr>
            <w:rStyle w:val="af"/>
          </w:rPr>
          <w:t>Статья 11. Прекращение прав на земельные участки.</w:t>
        </w:r>
        <w:r w:rsidR="00CE7C8A">
          <w:rPr>
            <w:webHidden/>
          </w:rPr>
          <w:tab/>
        </w:r>
        <w:r w:rsidR="00CE7C8A">
          <w:rPr>
            <w:webHidden/>
          </w:rPr>
          <w:fldChar w:fldCharType="begin"/>
        </w:r>
        <w:r w:rsidR="00CE7C8A">
          <w:rPr>
            <w:webHidden/>
          </w:rPr>
          <w:instrText xml:space="preserve"> PAGEREF _Toc138422924 \h </w:instrText>
        </w:r>
        <w:r w:rsidR="00CE7C8A">
          <w:rPr>
            <w:webHidden/>
          </w:rPr>
        </w:r>
        <w:r w:rsidR="00CE7C8A">
          <w:rPr>
            <w:webHidden/>
          </w:rPr>
          <w:fldChar w:fldCharType="separate"/>
        </w:r>
        <w:r w:rsidR="000C3CF5">
          <w:rPr>
            <w:webHidden/>
          </w:rPr>
          <w:t>33</w:t>
        </w:r>
        <w:r w:rsidR="00CE7C8A">
          <w:rPr>
            <w:webHidden/>
          </w:rPr>
          <w:fldChar w:fldCharType="end"/>
        </w:r>
      </w:hyperlink>
    </w:p>
    <w:p w14:paraId="44009042" w14:textId="77FF4F1F" w:rsidR="00CE7C8A" w:rsidRDefault="00940650">
      <w:pPr>
        <w:pStyle w:val="1fc"/>
        <w:rPr>
          <w:rFonts w:asciiTheme="minorHAnsi" w:eastAsiaTheme="minorEastAsia" w:hAnsiTheme="minorHAnsi" w:cstheme="minorBidi"/>
          <w:bCs w:val="0"/>
          <w:sz w:val="22"/>
          <w:szCs w:val="22"/>
        </w:rPr>
      </w:pPr>
      <w:hyperlink w:anchor="_Toc138422925" w:history="1">
        <w:r w:rsidR="00CE7C8A" w:rsidRPr="00F735A6">
          <w:rPr>
            <w:rStyle w:val="af"/>
          </w:rPr>
          <w:t>1. Права на земельный участок прекращаются по основаниям, установленным федеральным законодательством.</w:t>
        </w:r>
        <w:r w:rsidR="00CE7C8A">
          <w:rPr>
            <w:webHidden/>
          </w:rPr>
          <w:tab/>
        </w:r>
        <w:r w:rsidR="00CE7C8A">
          <w:rPr>
            <w:webHidden/>
          </w:rPr>
          <w:fldChar w:fldCharType="begin"/>
        </w:r>
        <w:r w:rsidR="00CE7C8A">
          <w:rPr>
            <w:webHidden/>
          </w:rPr>
          <w:instrText xml:space="preserve"> PAGEREF _Toc138422925 \h </w:instrText>
        </w:r>
        <w:r w:rsidR="00CE7C8A">
          <w:rPr>
            <w:webHidden/>
          </w:rPr>
        </w:r>
        <w:r w:rsidR="00CE7C8A">
          <w:rPr>
            <w:webHidden/>
          </w:rPr>
          <w:fldChar w:fldCharType="separate"/>
        </w:r>
        <w:r w:rsidR="000C3CF5">
          <w:rPr>
            <w:webHidden/>
          </w:rPr>
          <w:t>33</w:t>
        </w:r>
        <w:r w:rsidR="00CE7C8A">
          <w:rPr>
            <w:webHidden/>
          </w:rPr>
          <w:fldChar w:fldCharType="end"/>
        </w:r>
      </w:hyperlink>
    </w:p>
    <w:p w14:paraId="64AAFCA8" w14:textId="59B21D60" w:rsidR="00CE7C8A" w:rsidRDefault="00940650">
      <w:pPr>
        <w:pStyle w:val="72"/>
        <w:rPr>
          <w:rFonts w:asciiTheme="minorHAnsi" w:eastAsiaTheme="minorEastAsia" w:hAnsiTheme="minorHAnsi" w:cstheme="minorBidi"/>
          <w:sz w:val="22"/>
          <w:szCs w:val="22"/>
          <w:lang w:val="ru-RU" w:eastAsia="ru-RU"/>
        </w:rPr>
      </w:pPr>
      <w:hyperlink w:anchor="_Toc138422926" w:history="1">
        <w:r w:rsidR="00CE7C8A" w:rsidRPr="00F735A6">
          <w:rPr>
            <w:rStyle w:val="af"/>
          </w:rPr>
          <w:t>Статья 12. Право ограниченного пользования чужим земельным участком (сервитут, публичный сервитут)</w:t>
        </w:r>
        <w:r w:rsidR="00CE7C8A">
          <w:rPr>
            <w:webHidden/>
          </w:rPr>
          <w:tab/>
        </w:r>
        <w:r w:rsidR="00CE7C8A">
          <w:rPr>
            <w:webHidden/>
          </w:rPr>
          <w:fldChar w:fldCharType="begin"/>
        </w:r>
        <w:r w:rsidR="00CE7C8A">
          <w:rPr>
            <w:webHidden/>
          </w:rPr>
          <w:instrText xml:space="preserve"> PAGEREF _Toc138422926 \h </w:instrText>
        </w:r>
        <w:r w:rsidR="00CE7C8A">
          <w:rPr>
            <w:webHidden/>
          </w:rPr>
        </w:r>
        <w:r w:rsidR="00CE7C8A">
          <w:rPr>
            <w:webHidden/>
          </w:rPr>
          <w:fldChar w:fldCharType="separate"/>
        </w:r>
        <w:r w:rsidR="000C3CF5">
          <w:rPr>
            <w:webHidden/>
          </w:rPr>
          <w:t>33</w:t>
        </w:r>
        <w:r w:rsidR="00CE7C8A">
          <w:rPr>
            <w:webHidden/>
          </w:rPr>
          <w:fldChar w:fldCharType="end"/>
        </w:r>
      </w:hyperlink>
    </w:p>
    <w:p w14:paraId="0EAB9A37" w14:textId="7D5C5FE6" w:rsidR="00CE7C8A" w:rsidRDefault="00940650">
      <w:pPr>
        <w:pStyle w:val="72"/>
        <w:rPr>
          <w:rFonts w:asciiTheme="minorHAnsi" w:eastAsiaTheme="minorEastAsia" w:hAnsiTheme="minorHAnsi" w:cstheme="minorBidi"/>
          <w:sz w:val="22"/>
          <w:szCs w:val="22"/>
          <w:lang w:val="ru-RU" w:eastAsia="ru-RU"/>
        </w:rPr>
      </w:pPr>
      <w:hyperlink w:anchor="_Toc138422927" w:history="1">
        <w:r w:rsidR="00CE7C8A" w:rsidRPr="00F735A6">
          <w:rPr>
            <w:rStyle w:val="af"/>
          </w:rPr>
          <w:t>Статья 13. Ограничение прав на землю</w:t>
        </w:r>
        <w:r w:rsidR="00CE7C8A">
          <w:rPr>
            <w:webHidden/>
          </w:rPr>
          <w:tab/>
        </w:r>
        <w:r w:rsidR="00CE7C8A">
          <w:rPr>
            <w:webHidden/>
          </w:rPr>
          <w:fldChar w:fldCharType="begin"/>
        </w:r>
        <w:r w:rsidR="00CE7C8A">
          <w:rPr>
            <w:webHidden/>
          </w:rPr>
          <w:instrText xml:space="preserve"> PAGEREF _Toc138422927 \h </w:instrText>
        </w:r>
        <w:r w:rsidR="00CE7C8A">
          <w:rPr>
            <w:webHidden/>
          </w:rPr>
        </w:r>
        <w:r w:rsidR="00CE7C8A">
          <w:rPr>
            <w:webHidden/>
          </w:rPr>
          <w:fldChar w:fldCharType="separate"/>
        </w:r>
        <w:r w:rsidR="000C3CF5">
          <w:rPr>
            <w:webHidden/>
          </w:rPr>
          <w:t>35</w:t>
        </w:r>
        <w:r w:rsidR="00CE7C8A">
          <w:rPr>
            <w:webHidden/>
          </w:rPr>
          <w:fldChar w:fldCharType="end"/>
        </w:r>
      </w:hyperlink>
    </w:p>
    <w:p w14:paraId="6847FA02" w14:textId="6EEBB49A" w:rsidR="00CE7C8A" w:rsidRDefault="00940650">
      <w:pPr>
        <w:pStyle w:val="2c"/>
        <w:rPr>
          <w:rFonts w:asciiTheme="minorHAnsi" w:eastAsiaTheme="minorEastAsia" w:hAnsiTheme="minorHAnsi" w:cstheme="minorBidi"/>
          <w:bCs w:val="0"/>
          <w:sz w:val="22"/>
          <w:szCs w:val="22"/>
        </w:rPr>
      </w:pPr>
      <w:hyperlink w:anchor="_Toc138422928" w:history="1">
        <w:r w:rsidR="00CE7C8A" w:rsidRPr="00F735A6">
          <w:rPr>
            <w:rStyle w:val="af"/>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CE7C8A">
          <w:rPr>
            <w:webHidden/>
          </w:rPr>
          <w:tab/>
        </w:r>
        <w:r w:rsidR="00CE7C8A">
          <w:rPr>
            <w:webHidden/>
          </w:rPr>
          <w:fldChar w:fldCharType="begin"/>
        </w:r>
        <w:r w:rsidR="00CE7C8A">
          <w:rPr>
            <w:webHidden/>
          </w:rPr>
          <w:instrText xml:space="preserve"> PAGEREF _Toc138422928 \h </w:instrText>
        </w:r>
        <w:r w:rsidR="00CE7C8A">
          <w:rPr>
            <w:webHidden/>
          </w:rPr>
        </w:r>
        <w:r w:rsidR="00CE7C8A">
          <w:rPr>
            <w:webHidden/>
          </w:rPr>
          <w:fldChar w:fldCharType="separate"/>
        </w:r>
        <w:r w:rsidR="000C3CF5">
          <w:rPr>
            <w:webHidden/>
          </w:rPr>
          <w:t>36</w:t>
        </w:r>
        <w:r w:rsidR="00CE7C8A">
          <w:rPr>
            <w:webHidden/>
          </w:rPr>
          <w:fldChar w:fldCharType="end"/>
        </w:r>
      </w:hyperlink>
    </w:p>
    <w:p w14:paraId="2C4F0A40" w14:textId="65A775E8" w:rsidR="00CE7C8A" w:rsidRDefault="00940650">
      <w:pPr>
        <w:pStyle w:val="72"/>
        <w:rPr>
          <w:rFonts w:asciiTheme="minorHAnsi" w:eastAsiaTheme="minorEastAsia" w:hAnsiTheme="minorHAnsi" w:cstheme="minorBidi"/>
          <w:sz w:val="22"/>
          <w:szCs w:val="22"/>
          <w:lang w:val="ru-RU" w:eastAsia="ru-RU"/>
        </w:rPr>
      </w:pPr>
      <w:hyperlink w:anchor="_Toc138422929" w:history="1">
        <w:r w:rsidR="00CE7C8A" w:rsidRPr="00F735A6">
          <w:rPr>
            <w:rStyle w:val="af"/>
          </w:rPr>
          <w:t>Статья 14. Градостроительный регламент</w:t>
        </w:r>
        <w:r w:rsidR="00CE7C8A">
          <w:rPr>
            <w:webHidden/>
          </w:rPr>
          <w:tab/>
        </w:r>
        <w:r w:rsidR="00CE7C8A">
          <w:rPr>
            <w:webHidden/>
          </w:rPr>
          <w:fldChar w:fldCharType="begin"/>
        </w:r>
        <w:r w:rsidR="00CE7C8A">
          <w:rPr>
            <w:webHidden/>
          </w:rPr>
          <w:instrText xml:space="preserve"> PAGEREF _Toc138422929 \h </w:instrText>
        </w:r>
        <w:r w:rsidR="00CE7C8A">
          <w:rPr>
            <w:webHidden/>
          </w:rPr>
        </w:r>
        <w:r w:rsidR="00CE7C8A">
          <w:rPr>
            <w:webHidden/>
          </w:rPr>
          <w:fldChar w:fldCharType="separate"/>
        </w:r>
        <w:r w:rsidR="000C3CF5">
          <w:rPr>
            <w:webHidden/>
          </w:rPr>
          <w:t>36</w:t>
        </w:r>
        <w:r w:rsidR="00CE7C8A">
          <w:rPr>
            <w:webHidden/>
          </w:rPr>
          <w:fldChar w:fldCharType="end"/>
        </w:r>
      </w:hyperlink>
    </w:p>
    <w:p w14:paraId="6F4905D3" w14:textId="4F4924EB" w:rsidR="00CE7C8A" w:rsidRDefault="00940650">
      <w:pPr>
        <w:pStyle w:val="72"/>
        <w:rPr>
          <w:rFonts w:asciiTheme="minorHAnsi" w:eastAsiaTheme="minorEastAsia" w:hAnsiTheme="minorHAnsi" w:cstheme="minorBidi"/>
          <w:sz w:val="22"/>
          <w:szCs w:val="22"/>
          <w:lang w:val="ru-RU" w:eastAsia="ru-RU"/>
        </w:rPr>
      </w:pPr>
      <w:hyperlink w:anchor="_Toc138422930" w:history="1">
        <w:r w:rsidR="00CE7C8A" w:rsidRPr="00F735A6">
          <w:rPr>
            <w:rStyle w:val="af"/>
          </w:rPr>
          <w:t>Статья 15. Виды разрешенного использования земельных участков и объектов капитального строительства</w:t>
        </w:r>
        <w:r w:rsidR="00CE7C8A">
          <w:rPr>
            <w:webHidden/>
          </w:rPr>
          <w:tab/>
        </w:r>
        <w:r w:rsidR="00CE7C8A">
          <w:rPr>
            <w:webHidden/>
          </w:rPr>
          <w:fldChar w:fldCharType="begin"/>
        </w:r>
        <w:r w:rsidR="00CE7C8A">
          <w:rPr>
            <w:webHidden/>
          </w:rPr>
          <w:instrText xml:space="preserve"> PAGEREF _Toc138422930 \h </w:instrText>
        </w:r>
        <w:r w:rsidR="00CE7C8A">
          <w:rPr>
            <w:webHidden/>
          </w:rPr>
        </w:r>
        <w:r w:rsidR="00CE7C8A">
          <w:rPr>
            <w:webHidden/>
          </w:rPr>
          <w:fldChar w:fldCharType="separate"/>
        </w:r>
        <w:r w:rsidR="000C3CF5">
          <w:rPr>
            <w:webHidden/>
          </w:rPr>
          <w:t>38</w:t>
        </w:r>
        <w:r w:rsidR="00CE7C8A">
          <w:rPr>
            <w:webHidden/>
          </w:rPr>
          <w:fldChar w:fldCharType="end"/>
        </w:r>
      </w:hyperlink>
    </w:p>
    <w:p w14:paraId="5F7161EB" w14:textId="35CCC1AB" w:rsidR="00CE7C8A" w:rsidRDefault="00940650">
      <w:pPr>
        <w:pStyle w:val="72"/>
        <w:rPr>
          <w:rFonts w:asciiTheme="minorHAnsi" w:eastAsiaTheme="minorEastAsia" w:hAnsiTheme="minorHAnsi" w:cstheme="minorBidi"/>
          <w:sz w:val="22"/>
          <w:szCs w:val="22"/>
          <w:lang w:val="ru-RU" w:eastAsia="ru-RU"/>
        </w:rPr>
      </w:pPr>
      <w:hyperlink w:anchor="_Toc138422931" w:history="1">
        <w:r w:rsidR="00CE7C8A" w:rsidRPr="00F735A6">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E7C8A">
          <w:rPr>
            <w:webHidden/>
          </w:rPr>
          <w:tab/>
        </w:r>
        <w:r w:rsidR="00CE7C8A">
          <w:rPr>
            <w:webHidden/>
          </w:rPr>
          <w:fldChar w:fldCharType="begin"/>
        </w:r>
        <w:r w:rsidR="00CE7C8A">
          <w:rPr>
            <w:webHidden/>
          </w:rPr>
          <w:instrText xml:space="preserve"> PAGEREF _Toc138422931 \h </w:instrText>
        </w:r>
        <w:r w:rsidR="00CE7C8A">
          <w:rPr>
            <w:webHidden/>
          </w:rPr>
        </w:r>
        <w:r w:rsidR="00CE7C8A">
          <w:rPr>
            <w:webHidden/>
          </w:rPr>
          <w:fldChar w:fldCharType="separate"/>
        </w:r>
        <w:r w:rsidR="000C3CF5">
          <w:rPr>
            <w:webHidden/>
          </w:rPr>
          <w:t>39</w:t>
        </w:r>
        <w:r w:rsidR="00CE7C8A">
          <w:rPr>
            <w:webHidden/>
          </w:rPr>
          <w:fldChar w:fldCharType="end"/>
        </w:r>
      </w:hyperlink>
    </w:p>
    <w:p w14:paraId="1BC64E5D" w14:textId="0C5769ED" w:rsidR="00CE7C8A" w:rsidRDefault="00940650">
      <w:pPr>
        <w:pStyle w:val="72"/>
        <w:rPr>
          <w:rFonts w:asciiTheme="minorHAnsi" w:eastAsiaTheme="minorEastAsia" w:hAnsiTheme="minorHAnsi" w:cstheme="minorBidi"/>
          <w:sz w:val="22"/>
          <w:szCs w:val="22"/>
          <w:lang w:val="ru-RU" w:eastAsia="ru-RU"/>
        </w:rPr>
      </w:pPr>
      <w:hyperlink w:anchor="_Toc138422932" w:history="1">
        <w:r w:rsidR="00CE7C8A" w:rsidRPr="00F735A6">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CE7C8A">
          <w:rPr>
            <w:webHidden/>
          </w:rPr>
          <w:tab/>
        </w:r>
        <w:r w:rsidR="00CE7C8A">
          <w:rPr>
            <w:webHidden/>
          </w:rPr>
          <w:fldChar w:fldCharType="begin"/>
        </w:r>
        <w:r w:rsidR="00CE7C8A">
          <w:rPr>
            <w:webHidden/>
          </w:rPr>
          <w:instrText xml:space="preserve"> PAGEREF _Toc138422932 \h </w:instrText>
        </w:r>
        <w:r w:rsidR="00CE7C8A">
          <w:rPr>
            <w:webHidden/>
          </w:rPr>
        </w:r>
        <w:r w:rsidR="00CE7C8A">
          <w:rPr>
            <w:webHidden/>
          </w:rPr>
          <w:fldChar w:fldCharType="separate"/>
        </w:r>
        <w:r w:rsidR="000C3CF5">
          <w:rPr>
            <w:webHidden/>
          </w:rPr>
          <w:t>39</w:t>
        </w:r>
        <w:r w:rsidR="00CE7C8A">
          <w:rPr>
            <w:webHidden/>
          </w:rPr>
          <w:fldChar w:fldCharType="end"/>
        </w:r>
      </w:hyperlink>
    </w:p>
    <w:p w14:paraId="21B8FF08" w14:textId="06DACDC7" w:rsidR="00CE7C8A" w:rsidRDefault="00940650">
      <w:pPr>
        <w:pStyle w:val="72"/>
        <w:rPr>
          <w:rFonts w:asciiTheme="minorHAnsi" w:eastAsiaTheme="minorEastAsia" w:hAnsiTheme="minorHAnsi" w:cstheme="minorBidi"/>
          <w:sz w:val="22"/>
          <w:szCs w:val="22"/>
          <w:lang w:val="ru-RU" w:eastAsia="ru-RU"/>
        </w:rPr>
      </w:pPr>
      <w:hyperlink w:anchor="_Toc138422933" w:history="1">
        <w:r w:rsidR="00CE7C8A" w:rsidRPr="00F735A6">
          <w:rPr>
            <w:rStyle w:val="af"/>
          </w:rPr>
          <w:t>Статья 18. Отклонение от предельных параметров разрешенного строительства, реконструкции объектов капитального строительства.</w:t>
        </w:r>
        <w:r w:rsidR="00CE7C8A">
          <w:rPr>
            <w:webHidden/>
          </w:rPr>
          <w:tab/>
        </w:r>
        <w:r w:rsidR="00CE7C8A">
          <w:rPr>
            <w:webHidden/>
          </w:rPr>
          <w:fldChar w:fldCharType="begin"/>
        </w:r>
        <w:r w:rsidR="00CE7C8A">
          <w:rPr>
            <w:webHidden/>
          </w:rPr>
          <w:instrText xml:space="preserve"> PAGEREF _Toc138422933 \h </w:instrText>
        </w:r>
        <w:r w:rsidR="00CE7C8A">
          <w:rPr>
            <w:webHidden/>
          </w:rPr>
        </w:r>
        <w:r w:rsidR="00CE7C8A">
          <w:rPr>
            <w:webHidden/>
          </w:rPr>
          <w:fldChar w:fldCharType="separate"/>
        </w:r>
        <w:r w:rsidR="000C3CF5">
          <w:rPr>
            <w:webHidden/>
          </w:rPr>
          <w:t>41</w:t>
        </w:r>
        <w:r w:rsidR="00CE7C8A">
          <w:rPr>
            <w:webHidden/>
          </w:rPr>
          <w:fldChar w:fldCharType="end"/>
        </w:r>
      </w:hyperlink>
    </w:p>
    <w:p w14:paraId="511CA70E" w14:textId="3931E5EE" w:rsidR="00CE7C8A" w:rsidRDefault="00940650">
      <w:pPr>
        <w:pStyle w:val="72"/>
        <w:rPr>
          <w:rFonts w:asciiTheme="minorHAnsi" w:eastAsiaTheme="minorEastAsia" w:hAnsiTheme="minorHAnsi" w:cstheme="minorBidi"/>
          <w:sz w:val="22"/>
          <w:szCs w:val="22"/>
          <w:lang w:val="ru-RU" w:eastAsia="ru-RU"/>
        </w:rPr>
      </w:pPr>
      <w:hyperlink w:anchor="_Toc138422934" w:history="1">
        <w:r w:rsidR="00CE7C8A" w:rsidRPr="00F735A6">
          <w:rPr>
            <w:rStyle w:val="af"/>
          </w:rPr>
          <w:t>Статья 19. Архитектурно-градостроительный облик объекта капитального строительства.</w:t>
        </w:r>
        <w:r w:rsidR="00CE7C8A">
          <w:rPr>
            <w:webHidden/>
          </w:rPr>
          <w:tab/>
        </w:r>
        <w:r w:rsidR="00CE7C8A">
          <w:rPr>
            <w:webHidden/>
          </w:rPr>
          <w:fldChar w:fldCharType="begin"/>
        </w:r>
        <w:r w:rsidR="00CE7C8A">
          <w:rPr>
            <w:webHidden/>
          </w:rPr>
          <w:instrText xml:space="preserve"> PAGEREF _Toc138422934 \h </w:instrText>
        </w:r>
        <w:r w:rsidR="00CE7C8A">
          <w:rPr>
            <w:webHidden/>
          </w:rPr>
        </w:r>
        <w:r w:rsidR="00CE7C8A">
          <w:rPr>
            <w:webHidden/>
          </w:rPr>
          <w:fldChar w:fldCharType="separate"/>
        </w:r>
        <w:r w:rsidR="000C3CF5">
          <w:rPr>
            <w:webHidden/>
          </w:rPr>
          <w:t>43</w:t>
        </w:r>
        <w:r w:rsidR="00CE7C8A">
          <w:rPr>
            <w:webHidden/>
          </w:rPr>
          <w:fldChar w:fldCharType="end"/>
        </w:r>
      </w:hyperlink>
    </w:p>
    <w:p w14:paraId="5341930F" w14:textId="1E82372A" w:rsidR="00CE7C8A" w:rsidRDefault="00940650">
      <w:pPr>
        <w:pStyle w:val="1fc"/>
        <w:rPr>
          <w:rFonts w:asciiTheme="minorHAnsi" w:eastAsiaTheme="minorEastAsia" w:hAnsiTheme="minorHAnsi" w:cstheme="minorBidi"/>
          <w:bCs w:val="0"/>
          <w:sz w:val="22"/>
          <w:szCs w:val="22"/>
        </w:rPr>
      </w:pPr>
      <w:hyperlink w:anchor="_Toc138422935" w:history="1">
        <w:r w:rsidR="00CE7C8A" w:rsidRPr="00F735A6">
          <w:rPr>
            <w:rStyle w:val="af"/>
            <w:b/>
          </w:rPr>
          <w:t>ГЛАВА 3. Подготовка документации по планировке территории</w:t>
        </w:r>
        <w:r w:rsidR="00CE7C8A">
          <w:rPr>
            <w:webHidden/>
          </w:rPr>
          <w:tab/>
        </w:r>
        <w:r w:rsidR="00CE7C8A">
          <w:rPr>
            <w:webHidden/>
          </w:rPr>
          <w:fldChar w:fldCharType="begin"/>
        </w:r>
        <w:r w:rsidR="00CE7C8A">
          <w:rPr>
            <w:webHidden/>
          </w:rPr>
          <w:instrText xml:space="preserve"> PAGEREF _Toc138422935 \h </w:instrText>
        </w:r>
        <w:r w:rsidR="00CE7C8A">
          <w:rPr>
            <w:webHidden/>
          </w:rPr>
        </w:r>
        <w:r w:rsidR="00CE7C8A">
          <w:rPr>
            <w:webHidden/>
          </w:rPr>
          <w:fldChar w:fldCharType="separate"/>
        </w:r>
        <w:r w:rsidR="000C3CF5">
          <w:rPr>
            <w:webHidden/>
          </w:rPr>
          <w:t>43</w:t>
        </w:r>
        <w:r w:rsidR="00CE7C8A">
          <w:rPr>
            <w:webHidden/>
          </w:rPr>
          <w:fldChar w:fldCharType="end"/>
        </w:r>
      </w:hyperlink>
    </w:p>
    <w:p w14:paraId="15B39186" w14:textId="09DAA798" w:rsidR="00CE7C8A" w:rsidRDefault="00940650">
      <w:pPr>
        <w:pStyle w:val="72"/>
        <w:rPr>
          <w:rFonts w:asciiTheme="minorHAnsi" w:eastAsiaTheme="minorEastAsia" w:hAnsiTheme="minorHAnsi" w:cstheme="minorBidi"/>
          <w:sz w:val="22"/>
          <w:szCs w:val="22"/>
          <w:lang w:val="ru-RU" w:eastAsia="ru-RU"/>
        </w:rPr>
      </w:pPr>
      <w:hyperlink w:anchor="_Toc138422936" w:history="1">
        <w:r w:rsidR="00CE7C8A" w:rsidRPr="00F735A6">
          <w:rPr>
            <w:rStyle w:val="af"/>
          </w:rPr>
          <w:t>Статья 20. Общие положения о планировке территории</w:t>
        </w:r>
        <w:r w:rsidR="00CE7C8A">
          <w:rPr>
            <w:webHidden/>
          </w:rPr>
          <w:tab/>
        </w:r>
        <w:r w:rsidR="00CE7C8A">
          <w:rPr>
            <w:webHidden/>
          </w:rPr>
          <w:fldChar w:fldCharType="begin"/>
        </w:r>
        <w:r w:rsidR="00CE7C8A">
          <w:rPr>
            <w:webHidden/>
          </w:rPr>
          <w:instrText xml:space="preserve"> PAGEREF _Toc138422936 \h </w:instrText>
        </w:r>
        <w:r w:rsidR="00CE7C8A">
          <w:rPr>
            <w:webHidden/>
          </w:rPr>
        </w:r>
        <w:r w:rsidR="00CE7C8A">
          <w:rPr>
            <w:webHidden/>
          </w:rPr>
          <w:fldChar w:fldCharType="separate"/>
        </w:r>
        <w:r w:rsidR="000C3CF5">
          <w:rPr>
            <w:webHidden/>
          </w:rPr>
          <w:t>43</w:t>
        </w:r>
        <w:r w:rsidR="00CE7C8A">
          <w:rPr>
            <w:webHidden/>
          </w:rPr>
          <w:fldChar w:fldCharType="end"/>
        </w:r>
      </w:hyperlink>
    </w:p>
    <w:p w14:paraId="24E28AD0" w14:textId="47083D0C" w:rsidR="00CE7C8A" w:rsidRDefault="00940650">
      <w:pPr>
        <w:pStyle w:val="72"/>
        <w:rPr>
          <w:rFonts w:asciiTheme="minorHAnsi" w:eastAsiaTheme="minorEastAsia" w:hAnsiTheme="minorHAnsi" w:cstheme="minorBidi"/>
          <w:sz w:val="22"/>
          <w:szCs w:val="22"/>
          <w:lang w:val="ru-RU" w:eastAsia="ru-RU"/>
        </w:rPr>
      </w:pPr>
      <w:hyperlink w:anchor="_Toc138422937" w:history="1">
        <w:r w:rsidR="00CE7C8A" w:rsidRPr="00F735A6">
          <w:rPr>
            <w:rStyle w:val="af"/>
          </w:rPr>
          <w:t>Статья 21. Инженерные изыскания для подготовки документации по планировке территории</w:t>
        </w:r>
        <w:r w:rsidR="00CE7C8A">
          <w:rPr>
            <w:webHidden/>
          </w:rPr>
          <w:tab/>
        </w:r>
        <w:r w:rsidR="00CE7C8A">
          <w:rPr>
            <w:webHidden/>
          </w:rPr>
          <w:fldChar w:fldCharType="begin"/>
        </w:r>
        <w:r w:rsidR="00CE7C8A">
          <w:rPr>
            <w:webHidden/>
          </w:rPr>
          <w:instrText xml:space="preserve"> PAGEREF _Toc138422937 \h </w:instrText>
        </w:r>
        <w:r w:rsidR="00CE7C8A">
          <w:rPr>
            <w:webHidden/>
          </w:rPr>
        </w:r>
        <w:r w:rsidR="00CE7C8A">
          <w:rPr>
            <w:webHidden/>
          </w:rPr>
          <w:fldChar w:fldCharType="separate"/>
        </w:r>
        <w:r w:rsidR="000C3CF5">
          <w:rPr>
            <w:webHidden/>
          </w:rPr>
          <w:t>44</w:t>
        </w:r>
        <w:r w:rsidR="00CE7C8A">
          <w:rPr>
            <w:webHidden/>
          </w:rPr>
          <w:fldChar w:fldCharType="end"/>
        </w:r>
      </w:hyperlink>
    </w:p>
    <w:p w14:paraId="21F40BD4" w14:textId="2302B8FD" w:rsidR="00CE7C8A" w:rsidRDefault="00940650">
      <w:pPr>
        <w:pStyle w:val="72"/>
        <w:rPr>
          <w:rFonts w:asciiTheme="minorHAnsi" w:eastAsiaTheme="minorEastAsia" w:hAnsiTheme="minorHAnsi" w:cstheme="minorBidi"/>
          <w:sz w:val="22"/>
          <w:szCs w:val="22"/>
          <w:lang w:val="ru-RU" w:eastAsia="ru-RU"/>
        </w:rPr>
      </w:pPr>
      <w:hyperlink w:anchor="_Toc138422938" w:history="1">
        <w:r w:rsidR="00CE7C8A" w:rsidRPr="00F735A6">
          <w:rPr>
            <w:rStyle w:val="af"/>
          </w:rPr>
          <w:t>Статья 22. Проект планировки территории</w:t>
        </w:r>
        <w:r w:rsidR="00CE7C8A">
          <w:rPr>
            <w:webHidden/>
          </w:rPr>
          <w:tab/>
        </w:r>
        <w:r w:rsidR="00CE7C8A">
          <w:rPr>
            <w:webHidden/>
          </w:rPr>
          <w:fldChar w:fldCharType="begin"/>
        </w:r>
        <w:r w:rsidR="00CE7C8A">
          <w:rPr>
            <w:webHidden/>
          </w:rPr>
          <w:instrText xml:space="preserve"> PAGEREF _Toc138422938 \h </w:instrText>
        </w:r>
        <w:r w:rsidR="00CE7C8A">
          <w:rPr>
            <w:webHidden/>
          </w:rPr>
        </w:r>
        <w:r w:rsidR="00CE7C8A">
          <w:rPr>
            <w:webHidden/>
          </w:rPr>
          <w:fldChar w:fldCharType="separate"/>
        </w:r>
        <w:r w:rsidR="000C3CF5">
          <w:rPr>
            <w:webHidden/>
          </w:rPr>
          <w:t>45</w:t>
        </w:r>
        <w:r w:rsidR="00CE7C8A">
          <w:rPr>
            <w:webHidden/>
          </w:rPr>
          <w:fldChar w:fldCharType="end"/>
        </w:r>
      </w:hyperlink>
    </w:p>
    <w:p w14:paraId="2A769BAF" w14:textId="37CA81C4" w:rsidR="00CE7C8A" w:rsidRDefault="00940650">
      <w:pPr>
        <w:pStyle w:val="72"/>
        <w:rPr>
          <w:rFonts w:asciiTheme="minorHAnsi" w:eastAsiaTheme="minorEastAsia" w:hAnsiTheme="minorHAnsi" w:cstheme="minorBidi"/>
          <w:sz w:val="22"/>
          <w:szCs w:val="22"/>
          <w:lang w:val="ru-RU" w:eastAsia="ru-RU"/>
        </w:rPr>
      </w:pPr>
      <w:hyperlink w:anchor="_Toc138422939" w:history="1">
        <w:r w:rsidR="00CE7C8A" w:rsidRPr="00F735A6">
          <w:rPr>
            <w:rStyle w:val="af"/>
          </w:rPr>
          <w:t>Статья 23. Проекты межевания территорий</w:t>
        </w:r>
        <w:r w:rsidR="00CE7C8A">
          <w:rPr>
            <w:webHidden/>
          </w:rPr>
          <w:tab/>
        </w:r>
        <w:r w:rsidR="00CE7C8A">
          <w:rPr>
            <w:webHidden/>
          </w:rPr>
          <w:fldChar w:fldCharType="begin"/>
        </w:r>
        <w:r w:rsidR="00CE7C8A">
          <w:rPr>
            <w:webHidden/>
          </w:rPr>
          <w:instrText xml:space="preserve"> PAGEREF _Toc138422939 \h </w:instrText>
        </w:r>
        <w:r w:rsidR="00CE7C8A">
          <w:rPr>
            <w:webHidden/>
          </w:rPr>
        </w:r>
        <w:r w:rsidR="00CE7C8A">
          <w:rPr>
            <w:webHidden/>
          </w:rPr>
          <w:fldChar w:fldCharType="separate"/>
        </w:r>
        <w:r w:rsidR="000C3CF5">
          <w:rPr>
            <w:webHidden/>
          </w:rPr>
          <w:t>47</w:t>
        </w:r>
        <w:r w:rsidR="00CE7C8A">
          <w:rPr>
            <w:webHidden/>
          </w:rPr>
          <w:fldChar w:fldCharType="end"/>
        </w:r>
      </w:hyperlink>
    </w:p>
    <w:p w14:paraId="233F4FFC" w14:textId="195E9554" w:rsidR="00CE7C8A" w:rsidRDefault="00940650">
      <w:pPr>
        <w:pStyle w:val="72"/>
        <w:rPr>
          <w:rFonts w:asciiTheme="minorHAnsi" w:eastAsiaTheme="minorEastAsia" w:hAnsiTheme="minorHAnsi" w:cstheme="minorBidi"/>
          <w:sz w:val="22"/>
          <w:szCs w:val="22"/>
          <w:lang w:val="ru-RU" w:eastAsia="ru-RU"/>
        </w:rPr>
      </w:pPr>
      <w:hyperlink w:anchor="_Toc138422940" w:history="1">
        <w:r w:rsidR="00CE7C8A" w:rsidRPr="00F735A6">
          <w:rPr>
            <w:rStyle w:val="af"/>
          </w:rPr>
          <w:t>Статья 24. Согласование архитектурно-градостроительного облика</w:t>
        </w:r>
        <w:r w:rsidR="00CE7C8A">
          <w:rPr>
            <w:webHidden/>
          </w:rPr>
          <w:tab/>
        </w:r>
        <w:r w:rsidR="00CE7C8A">
          <w:rPr>
            <w:webHidden/>
          </w:rPr>
          <w:fldChar w:fldCharType="begin"/>
        </w:r>
        <w:r w:rsidR="00CE7C8A">
          <w:rPr>
            <w:webHidden/>
          </w:rPr>
          <w:instrText xml:space="preserve"> PAGEREF _Toc138422940 \h </w:instrText>
        </w:r>
        <w:r w:rsidR="00CE7C8A">
          <w:rPr>
            <w:webHidden/>
          </w:rPr>
        </w:r>
        <w:r w:rsidR="00CE7C8A">
          <w:rPr>
            <w:webHidden/>
          </w:rPr>
          <w:fldChar w:fldCharType="separate"/>
        </w:r>
        <w:r w:rsidR="000C3CF5">
          <w:rPr>
            <w:webHidden/>
          </w:rPr>
          <w:t>49</w:t>
        </w:r>
        <w:r w:rsidR="00CE7C8A">
          <w:rPr>
            <w:webHidden/>
          </w:rPr>
          <w:fldChar w:fldCharType="end"/>
        </w:r>
      </w:hyperlink>
    </w:p>
    <w:p w14:paraId="4EEC2DFE" w14:textId="3AD8ACC1" w:rsidR="00CE7C8A" w:rsidRDefault="00940650">
      <w:pPr>
        <w:pStyle w:val="72"/>
        <w:rPr>
          <w:rFonts w:asciiTheme="minorHAnsi" w:eastAsiaTheme="minorEastAsia" w:hAnsiTheme="minorHAnsi" w:cstheme="minorBidi"/>
          <w:sz w:val="22"/>
          <w:szCs w:val="22"/>
          <w:lang w:val="ru-RU" w:eastAsia="ru-RU"/>
        </w:rPr>
      </w:pPr>
      <w:hyperlink w:anchor="_Toc138422941" w:history="1">
        <w:r w:rsidR="00CE7C8A" w:rsidRPr="00F735A6">
          <w:rPr>
            <w:rStyle w:val="af"/>
            <w:b/>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CE7C8A">
          <w:rPr>
            <w:webHidden/>
          </w:rPr>
          <w:tab/>
        </w:r>
        <w:r w:rsidR="00CE7C8A">
          <w:rPr>
            <w:webHidden/>
          </w:rPr>
          <w:fldChar w:fldCharType="begin"/>
        </w:r>
        <w:r w:rsidR="00CE7C8A">
          <w:rPr>
            <w:webHidden/>
          </w:rPr>
          <w:instrText xml:space="preserve"> PAGEREF _Toc138422941 \h </w:instrText>
        </w:r>
        <w:r w:rsidR="00CE7C8A">
          <w:rPr>
            <w:webHidden/>
          </w:rPr>
        </w:r>
        <w:r w:rsidR="00CE7C8A">
          <w:rPr>
            <w:webHidden/>
          </w:rPr>
          <w:fldChar w:fldCharType="separate"/>
        </w:r>
        <w:r w:rsidR="000C3CF5">
          <w:rPr>
            <w:webHidden/>
          </w:rPr>
          <w:t>50</w:t>
        </w:r>
        <w:r w:rsidR="00CE7C8A">
          <w:rPr>
            <w:webHidden/>
          </w:rPr>
          <w:fldChar w:fldCharType="end"/>
        </w:r>
      </w:hyperlink>
    </w:p>
    <w:p w14:paraId="55AD52FF" w14:textId="5B7B1EAC" w:rsidR="00CE7C8A" w:rsidRDefault="00940650">
      <w:pPr>
        <w:pStyle w:val="72"/>
        <w:rPr>
          <w:rFonts w:asciiTheme="minorHAnsi" w:eastAsiaTheme="minorEastAsia" w:hAnsiTheme="minorHAnsi" w:cstheme="minorBidi"/>
          <w:sz w:val="22"/>
          <w:szCs w:val="22"/>
          <w:lang w:val="ru-RU" w:eastAsia="ru-RU"/>
        </w:rPr>
      </w:pPr>
      <w:hyperlink w:anchor="_Toc138422942" w:history="1">
        <w:r w:rsidR="00CE7C8A" w:rsidRPr="00F735A6">
          <w:rPr>
            <w:rStyle w:val="af"/>
          </w:rPr>
          <w:t>Статья 26. Особенности подготовки документации по планировке территории применительно к территории сельского поселения</w:t>
        </w:r>
        <w:r w:rsidR="00CE7C8A">
          <w:rPr>
            <w:webHidden/>
          </w:rPr>
          <w:tab/>
        </w:r>
        <w:r w:rsidR="00CE7C8A">
          <w:rPr>
            <w:webHidden/>
          </w:rPr>
          <w:fldChar w:fldCharType="begin"/>
        </w:r>
        <w:r w:rsidR="00CE7C8A">
          <w:rPr>
            <w:webHidden/>
          </w:rPr>
          <w:instrText xml:space="preserve"> PAGEREF _Toc138422942 \h </w:instrText>
        </w:r>
        <w:r w:rsidR="00CE7C8A">
          <w:rPr>
            <w:webHidden/>
          </w:rPr>
        </w:r>
        <w:r w:rsidR="00CE7C8A">
          <w:rPr>
            <w:webHidden/>
          </w:rPr>
          <w:fldChar w:fldCharType="separate"/>
        </w:r>
        <w:r w:rsidR="000C3CF5">
          <w:rPr>
            <w:webHidden/>
          </w:rPr>
          <w:t>53</w:t>
        </w:r>
        <w:r w:rsidR="00CE7C8A">
          <w:rPr>
            <w:webHidden/>
          </w:rPr>
          <w:fldChar w:fldCharType="end"/>
        </w:r>
      </w:hyperlink>
    </w:p>
    <w:p w14:paraId="7555E5C9" w14:textId="5FEC6818" w:rsidR="00CE7C8A" w:rsidRDefault="00940650">
      <w:pPr>
        <w:pStyle w:val="2c"/>
        <w:rPr>
          <w:rFonts w:asciiTheme="minorHAnsi" w:eastAsiaTheme="minorEastAsia" w:hAnsiTheme="minorHAnsi" w:cstheme="minorBidi"/>
          <w:bCs w:val="0"/>
          <w:sz w:val="22"/>
          <w:szCs w:val="22"/>
        </w:rPr>
      </w:pPr>
      <w:hyperlink w:anchor="_Toc138422943" w:history="1">
        <w:r w:rsidR="00CE7C8A" w:rsidRPr="00F735A6">
          <w:rPr>
            <w:rStyle w:val="af"/>
            <w:b/>
          </w:rPr>
          <w:t>ГЛАВА 4. Проведение общественных обсуждений или публичных слушаний по вопросам землепользования и застройки</w:t>
        </w:r>
        <w:r w:rsidR="00CE7C8A">
          <w:rPr>
            <w:webHidden/>
          </w:rPr>
          <w:tab/>
        </w:r>
        <w:r w:rsidR="00CE7C8A">
          <w:rPr>
            <w:webHidden/>
          </w:rPr>
          <w:fldChar w:fldCharType="begin"/>
        </w:r>
        <w:r w:rsidR="00CE7C8A">
          <w:rPr>
            <w:webHidden/>
          </w:rPr>
          <w:instrText xml:space="preserve"> PAGEREF _Toc138422943 \h </w:instrText>
        </w:r>
        <w:r w:rsidR="00CE7C8A">
          <w:rPr>
            <w:webHidden/>
          </w:rPr>
        </w:r>
        <w:r w:rsidR="00CE7C8A">
          <w:rPr>
            <w:webHidden/>
          </w:rPr>
          <w:fldChar w:fldCharType="separate"/>
        </w:r>
        <w:r w:rsidR="000C3CF5">
          <w:rPr>
            <w:webHidden/>
          </w:rPr>
          <w:t>54</w:t>
        </w:r>
        <w:r w:rsidR="00CE7C8A">
          <w:rPr>
            <w:webHidden/>
          </w:rPr>
          <w:fldChar w:fldCharType="end"/>
        </w:r>
      </w:hyperlink>
    </w:p>
    <w:p w14:paraId="7B5D5876" w14:textId="4C95C658" w:rsidR="00CE7C8A" w:rsidRDefault="00940650">
      <w:pPr>
        <w:pStyle w:val="72"/>
        <w:rPr>
          <w:rFonts w:asciiTheme="minorHAnsi" w:eastAsiaTheme="minorEastAsia" w:hAnsiTheme="minorHAnsi" w:cstheme="minorBidi"/>
          <w:sz w:val="22"/>
          <w:szCs w:val="22"/>
          <w:lang w:val="ru-RU" w:eastAsia="ru-RU"/>
        </w:rPr>
      </w:pPr>
      <w:hyperlink w:anchor="_Toc138422944" w:history="1">
        <w:r w:rsidR="00CE7C8A" w:rsidRPr="00F735A6">
          <w:rPr>
            <w:rStyle w:val="af"/>
          </w:rPr>
          <w:t>Статья 27. Общественные обсуждения или публичные слушания по вопросам землепользования и застройки</w:t>
        </w:r>
        <w:r w:rsidR="00CE7C8A">
          <w:rPr>
            <w:webHidden/>
          </w:rPr>
          <w:tab/>
        </w:r>
        <w:r w:rsidR="00CE7C8A">
          <w:rPr>
            <w:webHidden/>
          </w:rPr>
          <w:fldChar w:fldCharType="begin"/>
        </w:r>
        <w:r w:rsidR="00CE7C8A">
          <w:rPr>
            <w:webHidden/>
          </w:rPr>
          <w:instrText xml:space="preserve"> PAGEREF _Toc138422944 \h </w:instrText>
        </w:r>
        <w:r w:rsidR="00CE7C8A">
          <w:rPr>
            <w:webHidden/>
          </w:rPr>
        </w:r>
        <w:r w:rsidR="00CE7C8A">
          <w:rPr>
            <w:webHidden/>
          </w:rPr>
          <w:fldChar w:fldCharType="separate"/>
        </w:r>
        <w:r w:rsidR="000C3CF5">
          <w:rPr>
            <w:webHidden/>
          </w:rPr>
          <w:t>55</w:t>
        </w:r>
        <w:r w:rsidR="00CE7C8A">
          <w:rPr>
            <w:webHidden/>
          </w:rPr>
          <w:fldChar w:fldCharType="end"/>
        </w:r>
      </w:hyperlink>
    </w:p>
    <w:p w14:paraId="47179E3A" w14:textId="31A3694A" w:rsidR="00CE7C8A" w:rsidRDefault="00940650">
      <w:pPr>
        <w:pStyle w:val="1fc"/>
        <w:rPr>
          <w:rFonts w:asciiTheme="minorHAnsi" w:eastAsiaTheme="minorEastAsia" w:hAnsiTheme="minorHAnsi" w:cstheme="minorBidi"/>
          <w:bCs w:val="0"/>
          <w:sz w:val="22"/>
          <w:szCs w:val="22"/>
        </w:rPr>
      </w:pPr>
      <w:hyperlink w:anchor="_Toc138422945" w:history="1">
        <w:r w:rsidR="00CE7C8A" w:rsidRPr="00F735A6">
          <w:rPr>
            <w:rStyle w:val="af"/>
            <w:b/>
          </w:rPr>
          <w:t>ГЛАВА 5. Внесение изменений в Правила</w:t>
        </w:r>
        <w:r w:rsidR="00CE7C8A">
          <w:rPr>
            <w:webHidden/>
          </w:rPr>
          <w:tab/>
        </w:r>
        <w:r w:rsidR="00CE7C8A">
          <w:rPr>
            <w:webHidden/>
          </w:rPr>
          <w:fldChar w:fldCharType="begin"/>
        </w:r>
        <w:r w:rsidR="00CE7C8A">
          <w:rPr>
            <w:webHidden/>
          </w:rPr>
          <w:instrText xml:space="preserve"> PAGEREF _Toc138422945 \h </w:instrText>
        </w:r>
        <w:r w:rsidR="00CE7C8A">
          <w:rPr>
            <w:webHidden/>
          </w:rPr>
        </w:r>
        <w:r w:rsidR="00CE7C8A">
          <w:rPr>
            <w:webHidden/>
          </w:rPr>
          <w:fldChar w:fldCharType="separate"/>
        </w:r>
        <w:r w:rsidR="000C3CF5">
          <w:rPr>
            <w:webHidden/>
          </w:rPr>
          <w:t>55</w:t>
        </w:r>
        <w:r w:rsidR="00CE7C8A">
          <w:rPr>
            <w:webHidden/>
          </w:rPr>
          <w:fldChar w:fldCharType="end"/>
        </w:r>
      </w:hyperlink>
    </w:p>
    <w:p w14:paraId="701DFE8B" w14:textId="6C223285" w:rsidR="00CE7C8A" w:rsidRDefault="00940650">
      <w:pPr>
        <w:pStyle w:val="72"/>
        <w:rPr>
          <w:rFonts w:asciiTheme="minorHAnsi" w:eastAsiaTheme="minorEastAsia" w:hAnsiTheme="minorHAnsi" w:cstheme="minorBidi"/>
          <w:sz w:val="22"/>
          <w:szCs w:val="22"/>
          <w:lang w:val="ru-RU" w:eastAsia="ru-RU"/>
        </w:rPr>
      </w:pPr>
      <w:hyperlink w:anchor="_Toc138422946" w:history="1">
        <w:r w:rsidR="00CE7C8A" w:rsidRPr="00F735A6">
          <w:rPr>
            <w:rStyle w:val="af"/>
          </w:rPr>
          <w:t>Статья 28. Порядок и основания для внесения изменений в Правила</w:t>
        </w:r>
        <w:r w:rsidR="00CE7C8A">
          <w:rPr>
            <w:webHidden/>
          </w:rPr>
          <w:tab/>
        </w:r>
        <w:r w:rsidR="00CE7C8A">
          <w:rPr>
            <w:webHidden/>
          </w:rPr>
          <w:fldChar w:fldCharType="begin"/>
        </w:r>
        <w:r w:rsidR="00CE7C8A">
          <w:rPr>
            <w:webHidden/>
          </w:rPr>
          <w:instrText xml:space="preserve"> PAGEREF _Toc138422946 \h </w:instrText>
        </w:r>
        <w:r w:rsidR="00CE7C8A">
          <w:rPr>
            <w:webHidden/>
          </w:rPr>
        </w:r>
        <w:r w:rsidR="00CE7C8A">
          <w:rPr>
            <w:webHidden/>
          </w:rPr>
          <w:fldChar w:fldCharType="separate"/>
        </w:r>
        <w:r w:rsidR="000C3CF5">
          <w:rPr>
            <w:webHidden/>
          </w:rPr>
          <w:t>55</w:t>
        </w:r>
        <w:r w:rsidR="00CE7C8A">
          <w:rPr>
            <w:webHidden/>
          </w:rPr>
          <w:fldChar w:fldCharType="end"/>
        </w:r>
      </w:hyperlink>
    </w:p>
    <w:p w14:paraId="49BB14C7" w14:textId="188D8F1F" w:rsidR="00CE7C8A" w:rsidRDefault="00940650">
      <w:pPr>
        <w:pStyle w:val="1fc"/>
        <w:rPr>
          <w:rFonts w:asciiTheme="minorHAnsi" w:eastAsiaTheme="minorEastAsia" w:hAnsiTheme="minorHAnsi" w:cstheme="minorBidi"/>
          <w:bCs w:val="0"/>
          <w:sz w:val="22"/>
          <w:szCs w:val="22"/>
        </w:rPr>
      </w:pPr>
      <w:hyperlink w:anchor="_Toc138422947" w:history="1">
        <w:r w:rsidR="00CE7C8A" w:rsidRPr="00F735A6">
          <w:rPr>
            <w:rStyle w:val="af"/>
            <w:b/>
          </w:rPr>
          <w:t>ГЛАВА 6. Регулирование иных вопросов землепользования и застройки</w:t>
        </w:r>
        <w:r w:rsidR="00CE7C8A">
          <w:rPr>
            <w:webHidden/>
          </w:rPr>
          <w:tab/>
        </w:r>
        <w:r w:rsidR="00CE7C8A">
          <w:rPr>
            <w:webHidden/>
          </w:rPr>
          <w:fldChar w:fldCharType="begin"/>
        </w:r>
        <w:r w:rsidR="00CE7C8A">
          <w:rPr>
            <w:webHidden/>
          </w:rPr>
          <w:instrText xml:space="preserve"> PAGEREF _Toc138422947 \h </w:instrText>
        </w:r>
        <w:r w:rsidR="00CE7C8A">
          <w:rPr>
            <w:webHidden/>
          </w:rPr>
        </w:r>
        <w:r w:rsidR="00CE7C8A">
          <w:rPr>
            <w:webHidden/>
          </w:rPr>
          <w:fldChar w:fldCharType="separate"/>
        </w:r>
        <w:r w:rsidR="000C3CF5">
          <w:rPr>
            <w:webHidden/>
          </w:rPr>
          <w:t>59</w:t>
        </w:r>
        <w:r w:rsidR="00CE7C8A">
          <w:rPr>
            <w:webHidden/>
          </w:rPr>
          <w:fldChar w:fldCharType="end"/>
        </w:r>
      </w:hyperlink>
    </w:p>
    <w:p w14:paraId="291900EB" w14:textId="261A6475" w:rsidR="00CE7C8A" w:rsidRDefault="00940650">
      <w:pPr>
        <w:pStyle w:val="72"/>
        <w:rPr>
          <w:rFonts w:asciiTheme="minorHAnsi" w:eastAsiaTheme="minorEastAsia" w:hAnsiTheme="minorHAnsi" w:cstheme="minorBidi"/>
          <w:sz w:val="22"/>
          <w:szCs w:val="22"/>
          <w:lang w:val="ru-RU" w:eastAsia="ru-RU"/>
        </w:rPr>
      </w:pPr>
      <w:hyperlink w:anchor="_Toc138422948" w:history="1">
        <w:r w:rsidR="00CE7C8A" w:rsidRPr="00F735A6">
          <w:rPr>
            <w:rStyle w:val="af"/>
          </w:rPr>
          <w:t>Статья 29. Выдача разрешений на строительство</w:t>
        </w:r>
        <w:r w:rsidR="00CE7C8A">
          <w:rPr>
            <w:webHidden/>
          </w:rPr>
          <w:tab/>
        </w:r>
        <w:r w:rsidR="00CE7C8A">
          <w:rPr>
            <w:webHidden/>
          </w:rPr>
          <w:fldChar w:fldCharType="begin"/>
        </w:r>
        <w:r w:rsidR="00CE7C8A">
          <w:rPr>
            <w:webHidden/>
          </w:rPr>
          <w:instrText xml:space="preserve"> PAGEREF _Toc138422948 \h </w:instrText>
        </w:r>
        <w:r w:rsidR="00CE7C8A">
          <w:rPr>
            <w:webHidden/>
          </w:rPr>
        </w:r>
        <w:r w:rsidR="00CE7C8A">
          <w:rPr>
            <w:webHidden/>
          </w:rPr>
          <w:fldChar w:fldCharType="separate"/>
        </w:r>
        <w:r w:rsidR="000C3CF5">
          <w:rPr>
            <w:webHidden/>
          </w:rPr>
          <w:t>59</w:t>
        </w:r>
        <w:r w:rsidR="00CE7C8A">
          <w:rPr>
            <w:webHidden/>
          </w:rPr>
          <w:fldChar w:fldCharType="end"/>
        </w:r>
      </w:hyperlink>
    </w:p>
    <w:p w14:paraId="3F44FD0E" w14:textId="15501F10" w:rsidR="00CE7C8A" w:rsidRDefault="00940650">
      <w:pPr>
        <w:pStyle w:val="72"/>
        <w:rPr>
          <w:rFonts w:asciiTheme="minorHAnsi" w:eastAsiaTheme="minorEastAsia" w:hAnsiTheme="minorHAnsi" w:cstheme="minorBidi"/>
          <w:sz w:val="22"/>
          <w:szCs w:val="22"/>
          <w:lang w:val="ru-RU" w:eastAsia="ru-RU"/>
        </w:rPr>
      </w:pPr>
      <w:hyperlink w:anchor="_Toc138422949" w:history="1">
        <w:r w:rsidR="00CE7C8A" w:rsidRPr="00F735A6">
          <w:rPr>
            <w:rStyle w:val="af"/>
          </w:rPr>
          <w:t>Статья 30. Уведомление о планируемых строительстве или реконструкции объекта индивидуального жилищного строительства или садового дома</w:t>
        </w:r>
        <w:r w:rsidR="00CE7C8A">
          <w:rPr>
            <w:webHidden/>
          </w:rPr>
          <w:tab/>
        </w:r>
        <w:r w:rsidR="00CE7C8A">
          <w:rPr>
            <w:webHidden/>
          </w:rPr>
          <w:fldChar w:fldCharType="begin"/>
        </w:r>
        <w:r w:rsidR="00CE7C8A">
          <w:rPr>
            <w:webHidden/>
          </w:rPr>
          <w:instrText xml:space="preserve"> PAGEREF _Toc138422949 \h </w:instrText>
        </w:r>
        <w:r w:rsidR="00CE7C8A">
          <w:rPr>
            <w:webHidden/>
          </w:rPr>
        </w:r>
        <w:r w:rsidR="00CE7C8A">
          <w:rPr>
            <w:webHidden/>
          </w:rPr>
          <w:fldChar w:fldCharType="separate"/>
        </w:r>
        <w:r w:rsidR="000C3CF5">
          <w:rPr>
            <w:webHidden/>
          </w:rPr>
          <w:t>74</w:t>
        </w:r>
        <w:r w:rsidR="00CE7C8A">
          <w:rPr>
            <w:webHidden/>
          </w:rPr>
          <w:fldChar w:fldCharType="end"/>
        </w:r>
      </w:hyperlink>
    </w:p>
    <w:p w14:paraId="54ACD914" w14:textId="7E43CECC" w:rsidR="00CE7C8A" w:rsidRDefault="00940650">
      <w:pPr>
        <w:pStyle w:val="72"/>
        <w:rPr>
          <w:rFonts w:asciiTheme="minorHAnsi" w:eastAsiaTheme="minorEastAsia" w:hAnsiTheme="minorHAnsi" w:cstheme="minorBidi"/>
          <w:sz w:val="22"/>
          <w:szCs w:val="22"/>
          <w:lang w:val="ru-RU" w:eastAsia="ru-RU"/>
        </w:rPr>
      </w:pPr>
      <w:hyperlink w:anchor="_Toc138422950" w:history="1">
        <w:r w:rsidR="00CE7C8A" w:rsidRPr="00F735A6">
          <w:rPr>
            <w:rStyle w:val="af"/>
          </w:rPr>
          <w:t>Статья 31. Выдача разрешения на ввод объекта в эксплуатацию</w:t>
        </w:r>
        <w:r w:rsidR="00CE7C8A">
          <w:rPr>
            <w:webHidden/>
          </w:rPr>
          <w:tab/>
        </w:r>
        <w:r w:rsidR="00CE7C8A">
          <w:rPr>
            <w:webHidden/>
          </w:rPr>
          <w:fldChar w:fldCharType="begin"/>
        </w:r>
        <w:r w:rsidR="00CE7C8A">
          <w:rPr>
            <w:webHidden/>
          </w:rPr>
          <w:instrText xml:space="preserve"> PAGEREF _Toc138422950 \h </w:instrText>
        </w:r>
        <w:r w:rsidR="00CE7C8A">
          <w:rPr>
            <w:webHidden/>
          </w:rPr>
        </w:r>
        <w:r w:rsidR="00CE7C8A">
          <w:rPr>
            <w:webHidden/>
          </w:rPr>
          <w:fldChar w:fldCharType="separate"/>
        </w:r>
        <w:r w:rsidR="000C3CF5">
          <w:rPr>
            <w:webHidden/>
          </w:rPr>
          <w:t>81</w:t>
        </w:r>
        <w:r w:rsidR="00CE7C8A">
          <w:rPr>
            <w:webHidden/>
          </w:rPr>
          <w:fldChar w:fldCharType="end"/>
        </w:r>
      </w:hyperlink>
    </w:p>
    <w:p w14:paraId="0610A9B0" w14:textId="5277DFB0" w:rsidR="00CE7C8A" w:rsidRDefault="00940650">
      <w:pPr>
        <w:pStyle w:val="72"/>
        <w:rPr>
          <w:rFonts w:asciiTheme="minorHAnsi" w:eastAsiaTheme="minorEastAsia" w:hAnsiTheme="minorHAnsi" w:cstheme="minorBidi"/>
          <w:sz w:val="22"/>
          <w:szCs w:val="22"/>
          <w:lang w:val="ru-RU" w:eastAsia="ru-RU"/>
        </w:rPr>
      </w:pPr>
      <w:hyperlink w:anchor="_Toc138422951" w:history="1">
        <w:r w:rsidR="00CE7C8A" w:rsidRPr="00F735A6">
          <w:rPr>
            <w:rStyle w:val="af"/>
          </w:rPr>
          <w:t>Статья 32. Требования к эксплуатации зданий, сооружений</w:t>
        </w:r>
        <w:r w:rsidR="00CE7C8A">
          <w:rPr>
            <w:webHidden/>
          </w:rPr>
          <w:tab/>
        </w:r>
        <w:r w:rsidR="00CE7C8A">
          <w:rPr>
            <w:webHidden/>
          </w:rPr>
          <w:fldChar w:fldCharType="begin"/>
        </w:r>
        <w:r w:rsidR="00CE7C8A">
          <w:rPr>
            <w:webHidden/>
          </w:rPr>
          <w:instrText xml:space="preserve"> PAGEREF _Toc138422951 \h </w:instrText>
        </w:r>
        <w:r w:rsidR="00CE7C8A">
          <w:rPr>
            <w:webHidden/>
          </w:rPr>
        </w:r>
        <w:r w:rsidR="00CE7C8A">
          <w:rPr>
            <w:webHidden/>
          </w:rPr>
          <w:fldChar w:fldCharType="separate"/>
        </w:r>
        <w:r w:rsidR="000C3CF5">
          <w:rPr>
            <w:webHidden/>
          </w:rPr>
          <w:t>91</w:t>
        </w:r>
        <w:r w:rsidR="00CE7C8A">
          <w:rPr>
            <w:webHidden/>
          </w:rPr>
          <w:fldChar w:fldCharType="end"/>
        </w:r>
      </w:hyperlink>
    </w:p>
    <w:p w14:paraId="484A7B1C" w14:textId="4448FF2A" w:rsidR="00CE7C8A" w:rsidRDefault="00940650">
      <w:pPr>
        <w:pStyle w:val="72"/>
        <w:rPr>
          <w:rFonts w:asciiTheme="minorHAnsi" w:eastAsiaTheme="minorEastAsia" w:hAnsiTheme="minorHAnsi" w:cstheme="minorBidi"/>
          <w:sz w:val="22"/>
          <w:szCs w:val="22"/>
          <w:lang w:val="ru-RU" w:eastAsia="ru-RU"/>
        </w:rPr>
      </w:pPr>
      <w:hyperlink w:anchor="_Toc138422952" w:history="1">
        <w:r w:rsidR="00CE7C8A" w:rsidRPr="00F735A6">
          <w:rPr>
            <w:rStyle w:val="af"/>
          </w:rPr>
          <w:t>Статья 33. Градостроительный план земельного участка</w:t>
        </w:r>
        <w:r w:rsidR="00CE7C8A">
          <w:rPr>
            <w:webHidden/>
          </w:rPr>
          <w:tab/>
        </w:r>
        <w:r w:rsidR="00CE7C8A">
          <w:rPr>
            <w:webHidden/>
          </w:rPr>
          <w:fldChar w:fldCharType="begin"/>
        </w:r>
        <w:r w:rsidR="00CE7C8A">
          <w:rPr>
            <w:webHidden/>
          </w:rPr>
          <w:instrText xml:space="preserve"> PAGEREF _Toc138422952 \h </w:instrText>
        </w:r>
        <w:r w:rsidR="00CE7C8A">
          <w:rPr>
            <w:webHidden/>
          </w:rPr>
        </w:r>
        <w:r w:rsidR="00CE7C8A">
          <w:rPr>
            <w:webHidden/>
          </w:rPr>
          <w:fldChar w:fldCharType="separate"/>
        </w:r>
        <w:r w:rsidR="000C3CF5">
          <w:rPr>
            <w:webHidden/>
          </w:rPr>
          <w:t>93</w:t>
        </w:r>
        <w:r w:rsidR="00CE7C8A">
          <w:rPr>
            <w:webHidden/>
          </w:rPr>
          <w:fldChar w:fldCharType="end"/>
        </w:r>
      </w:hyperlink>
    </w:p>
    <w:p w14:paraId="6C61C786" w14:textId="6E8C1D80" w:rsidR="00CE7C8A" w:rsidRDefault="00940650">
      <w:pPr>
        <w:pStyle w:val="72"/>
        <w:rPr>
          <w:rFonts w:asciiTheme="minorHAnsi" w:eastAsiaTheme="minorEastAsia" w:hAnsiTheme="minorHAnsi" w:cstheme="minorBidi"/>
          <w:sz w:val="22"/>
          <w:szCs w:val="22"/>
          <w:lang w:val="ru-RU" w:eastAsia="ru-RU"/>
        </w:rPr>
      </w:pPr>
      <w:hyperlink w:anchor="_Toc138422953" w:history="1">
        <w:r w:rsidR="00CE7C8A" w:rsidRPr="00F735A6">
          <w:rPr>
            <w:rStyle w:val="af"/>
          </w:rPr>
          <w:t>Статья 34. Мониторинг за осуществлением застройки и муниципальный земельный контроль за использованием земель на территории поселения</w:t>
        </w:r>
        <w:r w:rsidR="00CE7C8A">
          <w:rPr>
            <w:webHidden/>
          </w:rPr>
          <w:tab/>
        </w:r>
        <w:r w:rsidR="00CE7C8A">
          <w:rPr>
            <w:webHidden/>
          </w:rPr>
          <w:fldChar w:fldCharType="begin"/>
        </w:r>
        <w:r w:rsidR="00CE7C8A">
          <w:rPr>
            <w:webHidden/>
          </w:rPr>
          <w:instrText xml:space="preserve"> PAGEREF _Toc138422953 \h </w:instrText>
        </w:r>
        <w:r w:rsidR="00CE7C8A">
          <w:rPr>
            <w:webHidden/>
          </w:rPr>
        </w:r>
        <w:r w:rsidR="00CE7C8A">
          <w:rPr>
            <w:webHidden/>
          </w:rPr>
          <w:fldChar w:fldCharType="separate"/>
        </w:r>
        <w:r w:rsidR="000C3CF5">
          <w:rPr>
            <w:webHidden/>
          </w:rPr>
          <w:t>97</w:t>
        </w:r>
        <w:r w:rsidR="00CE7C8A">
          <w:rPr>
            <w:webHidden/>
          </w:rPr>
          <w:fldChar w:fldCharType="end"/>
        </w:r>
      </w:hyperlink>
    </w:p>
    <w:p w14:paraId="7E303E29" w14:textId="02A29027" w:rsidR="00CE7C8A" w:rsidRDefault="00940650">
      <w:pPr>
        <w:pStyle w:val="72"/>
        <w:rPr>
          <w:rFonts w:asciiTheme="minorHAnsi" w:eastAsiaTheme="minorEastAsia" w:hAnsiTheme="minorHAnsi" w:cstheme="minorBidi"/>
          <w:sz w:val="22"/>
          <w:szCs w:val="22"/>
          <w:lang w:val="ru-RU" w:eastAsia="ru-RU"/>
        </w:rPr>
      </w:pPr>
      <w:hyperlink w:anchor="_Toc138422954" w:history="1">
        <w:r w:rsidR="00CE7C8A" w:rsidRPr="00F735A6">
          <w:rPr>
            <w:rStyle w:val="af"/>
          </w:rPr>
          <w:t>Статья 35. Ответственность за нарушения Правил</w:t>
        </w:r>
        <w:r w:rsidR="00CE7C8A">
          <w:rPr>
            <w:webHidden/>
          </w:rPr>
          <w:tab/>
        </w:r>
        <w:r w:rsidR="00CE7C8A">
          <w:rPr>
            <w:webHidden/>
          </w:rPr>
          <w:fldChar w:fldCharType="begin"/>
        </w:r>
        <w:r w:rsidR="00CE7C8A">
          <w:rPr>
            <w:webHidden/>
          </w:rPr>
          <w:instrText xml:space="preserve"> PAGEREF _Toc138422954 \h </w:instrText>
        </w:r>
        <w:r w:rsidR="00CE7C8A">
          <w:rPr>
            <w:webHidden/>
          </w:rPr>
        </w:r>
        <w:r w:rsidR="00CE7C8A">
          <w:rPr>
            <w:webHidden/>
          </w:rPr>
          <w:fldChar w:fldCharType="separate"/>
        </w:r>
        <w:r w:rsidR="000C3CF5">
          <w:rPr>
            <w:webHidden/>
          </w:rPr>
          <w:t>98</w:t>
        </w:r>
        <w:r w:rsidR="00CE7C8A">
          <w:rPr>
            <w:webHidden/>
          </w:rPr>
          <w:fldChar w:fldCharType="end"/>
        </w:r>
      </w:hyperlink>
    </w:p>
    <w:p w14:paraId="1BCDAD0C" w14:textId="6D1FCB26" w:rsidR="00CE7C8A" w:rsidRDefault="00940650">
      <w:pPr>
        <w:pStyle w:val="1fc"/>
        <w:rPr>
          <w:rFonts w:asciiTheme="minorHAnsi" w:eastAsiaTheme="minorEastAsia" w:hAnsiTheme="minorHAnsi" w:cstheme="minorBidi"/>
          <w:bCs w:val="0"/>
          <w:sz w:val="22"/>
          <w:szCs w:val="22"/>
        </w:rPr>
      </w:pPr>
      <w:hyperlink w:anchor="_Toc138422955" w:history="1">
        <w:r w:rsidR="00CE7C8A" w:rsidRPr="00F735A6">
          <w:rPr>
            <w:rStyle w:val="af"/>
            <w:b/>
            <w:lang w:eastAsia="en-US"/>
          </w:rPr>
          <w:t>ЧАСТЬ II. КАРТА ГРАДОСТРОИТЕЛЬНОГО ЗОНИРОВАНИЯ ТЕРРИТОРИИ</w:t>
        </w:r>
        <w:r w:rsidR="00CE7C8A">
          <w:rPr>
            <w:webHidden/>
          </w:rPr>
          <w:tab/>
        </w:r>
        <w:r w:rsidR="00CE7C8A">
          <w:rPr>
            <w:webHidden/>
          </w:rPr>
          <w:fldChar w:fldCharType="begin"/>
        </w:r>
        <w:r w:rsidR="00CE7C8A">
          <w:rPr>
            <w:webHidden/>
          </w:rPr>
          <w:instrText xml:space="preserve"> PAGEREF _Toc138422955 \h </w:instrText>
        </w:r>
        <w:r w:rsidR="00CE7C8A">
          <w:rPr>
            <w:webHidden/>
          </w:rPr>
        </w:r>
        <w:r w:rsidR="00CE7C8A">
          <w:rPr>
            <w:webHidden/>
          </w:rPr>
          <w:fldChar w:fldCharType="separate"/>
        </w:r>
        <w:r w:rsidR="000C3CF5">
          <w:rPr>
            <w:webHidden/>
          </w:rPr>
          <w:t>99</w:t>
        </w:r>
        <w:r w:rsidR="00CE7C8A">
          <w:rPr>
            <w:webHidden/>
          </w:rPr>
          <w:fldChar w:fldCharType="end"/>
        </w:r>
      </w:hyperlink>
    </w:p>
    <w:p w14:paraId="3C746C78" w14:textId="0C2E182A" w:rsidR="00CE7C8A" w:rsidRDefault="00940650">
      <w:pPr>
        <w:pStyle w:val="72"/>
        <w:rPr>
          <w:rFonts w:asciiTheme="minorHAnsi" w:eastAsiaTheme="minorEastAsia" w:hAnsiTheme="minorHAnsi" w:cstheme="minorBidi"/>
          <w:sz w:val="22"/>
          <w:szCs w:val="22"/>
          <w:lang w:val="ru-RU" w:eastAsia="ru-RU"/>
        </w:rPr>
      </w:pPr>
      <w:hyperlink w:anchor="_Toc138422956" w:history="1">
        <w:r w:rsidR="00CE7C8A" w:rsidRPr="00F735A6">
          <w:rPr>
            <w:rStyle w:val="af"/>
          </w:rPr>
          <w:t>Статья 36. Карта градостроительного зонирования территории Новосергиевского сельского поселения</w:t>
        </w:r>
        <w:r w:rsidR="00CE7C8A">
          <w:rPr>
            <w:webHidden/>
          </w:rPr>
          <w:tab/>
        </w:r>
        <w:r w:rsidR="00CE7C8A">
          <w:rPr>
            <w:webHidden/>
          </w:rPr>
          <w:fldChar w:fldCharType="begin"/>
        </w:r>
        <w:r w:rsidR="00CE7C8A">
          <w:rPr>
            <w:webHidden/>
          </w:rPr>
          <w:instrText xml:space="preserve"> PAGEREF _Toc138422956 \h </w:instrText>
        </w:r>
        <w:r w:rsidR="00CE7C8A">
          <w:rPr>
            <w:webHidden/>
          </w:rPr>
        </w:r>
        <w:r w:rsidR="00CE7C8A">
          <w:rPr>
            <w:webHidden/>
          </w:rPr>
          <w:fldChar w:fldCharType="separate"/>
        </w:r>
        <w:r w:rsidR="000C3CF5">
          <w:rPr>
            <w:webHidden/>
          </w:rPr>
          <w:t>99</w:t>
        </w:r>
        <w:r w:rsidR="00CE7C8A">
          <w:rPr>
            <w:webHidden/>
          </w:rPr>
          <w:fldChar w:fldCharType="end"/>
        </w:r>
      </w:hyperlink>
    </w:p>
    <w:p w14:paraId="5971F988" w14:textId="36B1172E" w:rsidR="00CE7C8A" w:rsidRDefault="00940650">
      <w:pPr>
        <w:pStyle w:val="1fc"/>
        <w:rPr>
          <w:rFonts w:asciiTheme="minorHAnsi" w:eastAsiaTheme="minorEastAsia" w:hAnsiTheme="minorHAnsi" w:cstheme="minorBidi"/>
          <w:bCs w:val="0"/>
          <w:sz w:val="22"/>
          <w:szCs w:val="22"/>
        </w:rPr>
      </w:pPr>
      <w:hyperlink w:anchor="_Toc138422957" w:history="1">
        <w:r w:rsidR="00CE7C8A" w:rsidRPr="00F735A6">
          <w:rPr>
            <w:rStyle w:val="af"/>
            <w:b/>
            <w:lang w:eastAsia="en-US"/>
          </w:rPr>
          <w:t>ЧАСТЬ III. ГРАДОСТРОИТЕЛЬНЫЕ РЕГЛАМЕНТЫ</w:t>
        </w:r>
        <w:r w:rsidR="00CE7C8A">
          <w:rPr>
            <w:webHidden/>
          </w:rPr>
          <w:tab/>
        </w:r>
        <w:r w:rsidR="00CE7C8A">
          <w:rPr>
            <w:webHidden/>
          </w:rPr>
          <w:fldChar w:fldCharType="begin"/>
        </w:r>
        <w:r w:rsidR="00CE7C8A">
          <w:rPr>
            <w:webHidden/>
          </w:rPr>
          <w:instrText xml:space="preserve"> PAGEREF _Toc138422957 \h </w:instrText>
        </w:r>
        <w:r w:rsidR="00CE7C8A">
          <w:rPr>
            <w:webHidden/>
          </w:rPr>
        </w:r>
        <w:r w:rsidR="00CE7C8A">
          <w:rPr>
            <w:webHidden/>
          </w:rPr>
          <w:fldChar w:fldCharType="separate"/>
        </w:r>
        <w:r w:rsidR="000C3CF5">
          <w:rPr>
            <w:webHidden/>
          </w:rPr>
          <w:t>100</w:t>
        </w:r>
        <w:r w:rsidR="00CE7C8A">
          <w:rPr>
            <w:webHidden/>
          </w:rPr>
          <w:fldChar w:fldCharType="end"/>
        </w:r>
      </w:hyperlink>
    </w:p>
    <w:p w14:paraId="047EAA41" w14:textId="007D800E" w:rsidR="00CE7C8A" w:rsidRDefault="00940650">
      <w:pPr>
        <w:pStyle w:val="72"/>
        <w:rPr>
          <w:rFonts w:asciiTheme="minorHAnsi" w:eastAsiaTheme="minorEastAsia" w:hAnsiTheme="minorHAnsi" w:cstheme="minorBidi"/>
          <w:sz w:val="22"/>
          <w:szCs w:val="22"/>
          <w:lang w:val="ru-RU" w:eastAsia="ru-RU"/>
        </w:rPr>
      </w:pPr>
      <w:hyperlink w:anchor="_Toc138422958" w:history="1">
        <w:r w:rsidR="00CE7C8A" w:rsidRPr="00F735A6">
          <w:rPr>
            <w:rStyle w:val="af"/>
          </w:rPr>
          <w:t>Статья 37. Виды территориальных зон, выделенных на карте градостроительного зонирования территории Новосергиевского сельского поселения</w:t>
        </w:r>
        <w:r w:rsidR="00CE7C8A">
          <w:rPr>
            <w:webHidden/>
          </w:rPr>
          <w:tab/>
        </w:r>
        <w:r w:rsidR="00CE7C8A">
          <w:rPr>
            <w:webHidden/>
          </w:rPr>
          <w:fldChar w:fldCharType="begin"/>
        </w:r>
        <w:r w:rsidR="00CE7C8A">
          <w:rPr>
            <w:webHidden/>
          </w:rPr>
          <w:instrText xml:space="preserve"> PAGEREF _Toc138422958 \h </w:instrText>
        </w:r>
        <w:r w:rsidR="00CE7C8A">
          <w:rPr>
            <w:webHidden/>
          </w:rPr>
        </w:r>
        <w:r w:rsidR="00CE7C8A">
          <w:rPr>
            <w:webHidden/>
          </w:rPr>
          <w:fldChar w:fldCharType="separate"/>
        </w:r>
        <w:r w:rsidR="000C3CF5">
          <w:rPr>
            <w:webHidden/>
          </w:rPr>
          <w:t>100</w:t>
        </w:r>
        <w:r w:rsidR="00CE7C8A">
          <w:rPr>
            <w:webHidden/>
          </w:rPr>
          <w:fldChar w:fldCharType="end"/>
        </w:r>
      </w:hyperlink>
    </w:p>
    <w:p w14:paraId="0A563CE9" w14:textId="61FBDCB1" w:rsidR="00CE7C8A" w:rsidRDefault="00940650">
      <w:pPr>
        <w:pStyle w:val="72"/>
        <w:rPr>
          <w:rFonts w:asciiTheme="minorHAnsi" w:eastAsiaTheme="minorEastAsia" w:hAnsiTheme="minorHAnsi" w:cstheme="minorBidi"/>
          <w:sz w:val="22"/>
          <w:szCs w:val="22"/>
          <w:lang w:val="ru-RU" w:eastAsia="ru-RU"/>
        </w:rPr>
      </w:pPr>
      <w:hyperlink w:anchor="_Toc138422959" w:history="1">
        <w:r w:rsidR="00CE7C8A" w:rsidRPr="00F735A6">
          <w:rPr>
            <w:rStyle w:val="af"/>
          </w:rPr>
          <w:t>Статья 38. Землепользование и застройка на территориях жилых зон</w:t>
        </w:r>
        <w:r w:rsidR="00CE7C8A">
          <w:rPr>
            <w:webHidden/>
          </w:rPr>
          <w:tab/>
        </w:r>
        <w:r w:rsidR="00CE7C8A">
          <w:rPr>
            <w:webHidden/>
          </w:rPr>
          <w:fldChar w:fldCharType="begin"/>
        </w:r>
        <w:r w:rsidR="00CE7C8A">
          <w:rPr>
            <w:webHidden/>
          </w:rPr>
          <w:instrText xml:space="preserve"> PAGEREF _Toc138422959 \h </w:instrText>
        </w:r>
        <w:r w:rsidR="00CE7C8A">
          <w:rPr>
            <w:webHidden/>
          </w:rPr>
        </w:r>
        <w:r w:rsidR="00CE7C8A">
          <w:rPr>
            <w:webHidden/>
          </w:rPr>
          <w:fldChar w:fldCharType="separate"/>
        </w:r>
        <w:r w:rsidR="000C3CF5">
          <w:rPr>
            <w:webHidden/>
          </w:rPr>
          <w:t>101</w:t>
        </w:r>
        <w:r w:rsidR="00CE7C8A">
          <w:rPr>
            <w:webHidden/>
          </w:rPr>
          <w:fldChar w:fldCharType="end"/>
        </w:r>
      </w:hyperlink>
    </w:p>
    <w:p w14:paraId="296B5A16" w14:textId="55124E4B" w:rsidR="00CE7C8A" w:rsidRDefault="00940650">
      <w:pPr>
        <w:pStyle w:val="72"/>
        <w:rPr>
          <w:rFonts w:asciiTheme="minorHAnsi" w:eastAsiaTheme="minorEastAsia" w:hAnsiTheme="minorHAnsi" w:cstheme="minorBidi"/>
          <w:sz w:val="22"/>
          <w:szCs w:val="22"/>
          <w:lang w:val="ru-RU" w:eastAsia="ru-RU"/>
        </w:rPr>
      </w:pPr>
      <w:hyperlink w:anchor="_Toc138422960" w:history="1">
        <w:r w:rsidR="00CE7C8A" w:rsidRPr="00F735A6">
          <w:rPr>
            <w:rStyle w:val="af"/>
          </w:rPr>
          <w:t>Статья 39. Землепользование и застройка на территориях общественно-деловых зон</w:t>
        </w:r>
        <w:r w:rsidR="00CE7C8A">
          <w:rPr>
            <w:webHidden/>
          </w:rPr>
          <w:tab/>
        </w:r>
        <w:r w:rsidR="00CE7C8A">
          <w:rPr>
            <w:webHidden/>
          </w:rPr>
          <w:fldChar w:fldCharType="begin"/>
        </w:r>
        <w:r w:rsidR="00CE7C8A">
          <w:rPr>
            <w:webHidden/>
          </w:rPr>
          <w:instrText xml:space="preserve"> PAGEREF _Toc138422960 \h </w:instrText>
        </w:r>
        <w:r w:rsidR="00CE7C8A">
          <w:rPr>
            <w:webHidden/>
          </w:rPr>
        </w:r>
        <w:r w:rsidR="00CE7C8A">
          <w:rPr>
            <w:webHidden/>
          </w:rPr>
          <w:fldChar w:fldCharType="separate"/>
        </w:r>
        <w:r w:rsidR="000C3CF5">
          <w:rPr>
            <w:webHidden/>
          </w:rPr>
          <w:t>102</w:t>
        </w:r>
        <w:r w:rsidR="00CE7C8A">
          <w:rPr>
            <w:webHidden/>
          </w:rPr>
          <w:fldChar w:fldCharType="end"/>
        </w:r>
      </w:hyperlink>
    </w:p>
    <w:p w14:paraId="166BD49D" w14:textId="36D8F5CE" w:rsidR="00CE7C8A" w:rsidRDefault="00940650">
      <w:pPr>
        <w:pStyle w:val="72"/>
        <w:rPr>
          <w:rFonts w:asciiTheme="minorHAnsi" w:eastAsiaTheme="minorEastAsia" w:hAnsiTheme="minorHAnsi" w:cstheme="minorBidi"/>
          <w:sz w:val="22"/>
          <w:szCs w:val="22"/>
          <w:lang w:val="ru-RU" w:eastAsia="ru-RU"/>
        </w:rPr>
      </w:pPr>
      <w:hyperlink w:anchor="_Toc138422961" w:history="1">
        <w:r w:rsidR="00CE7C8A" w:rsidRPr="00F735A6">
          <w:rPr>
            <w:rStyle w:val="af"/>
          </w:rPr>
          <w:t>Статья 40. Землепользование и застройка на территориях зон инженерной инфраструктуры</w:t>
        </w:r>
        <w:r w:rsidR="00CE7C8A">
          <w:rPr>
            <w:webHidden/>
          </w:rPr>
          <w:tab/>
        </w:r>
        <w:r w:rsidR="00CE7C8A">
          <w:rPr>
            <w:webHidden/>
          </w:rPr>
          <w:fldChar w:fldCharType="begin"/>
        </w:r>
        <w:r w:rsidR="00CE7C8A">
          <w:rPr>
            <w:webHidden/>
          </w:rPr>
          <w:instrText xml:space="preserve"> PAGEREF _Toc138422961 \h </w:instrText>
        </w:r>
        <w:r w:rsidR="00CE7C8A">
          <w:rPr>
            <w:webHidden/>
          </w:rPr>
        </w:r>
        <w:r w:rsidR="00CE7C8A">
          <w:rPr>
            <w:webHidden/>
          </w:rPr>
          <w:fldChar w:fldCharType="separate"/>
        </w:r>
        <w:r w:rsidR="000C3CF5">
          <w:rPr>
            <w:webHidden/>
          </w:rPr>
          <w:t>102</w:t>
        </w:r>
        <w:r w:rsidR="00CE7C8A">
          <w:rPr>
            <w:webHidden/>
          </w:rPr>
          <w:fldChar w:fldCharType="end"/>
        </w:r>
      </w:hyperlink>
    </w:p>
    <w:p w14:paraId="41C83D9D" w14:textId="6C5588EE" w:rsidR="00CE7C8A" w:rsidRDefault="00940650">
      <w:pPr>
        <w:pStyle w:val="72"/>
        <w:rPr>
          <w:rFonts w:asciiTheme="minorHAnsi" w:eastAsiaTheme="minorEastAsia" w:hAnsiTheme="minorHAnsi" w:cstheme="minorBidi"/>
          <w:sz w:val="22"/>
          <w:szCs w:val="22"/>
          <w:lang w:val="ru-RU" w:eastAsia="ru-RU"/>
        </w:rPr>
      </w:pPr>
      <w:hyperlink w:anchor="_Toc138422962" w:history="1">
        <w:r w:rsidR="00CE7C8A" w:rsidRPr="00F735A6">
          <w:rPr>
            <w:rStyle w:val="af"/>
          </w:rPr>
          <w:t>Статья 41. Землепользование и застройка зон транспортной инфраструктуры</w:t>
        </w:r>
        <w:r w:rsidR="00CE7C8A">
          <w:rPr>
            <w:webHidden/>
          </w:rPr>
          <w:tab/>
        </w:r>
        <w:r w:rsidR="00CE7C8A">
          <w:rPr>
            <w:webHidden/>
          </w:rPr>
          <w:fldChar w:fldCharType="begin"/>
        </w:r>
        <w:r w:rsidR="00CE7C8A">
          <w:rPr>
            <w:webHidden/>
          </w:rPr>
          <w:instrText xml:space="preserve"> PAGEREF _Toc138422962 \h </w:instrText>
        </w:r>
        <w:r w:rsidR="00CE7C8A">
          <w:rPr>
            <w:webHidden/>
          </w:rPr>
        </w:r>
        <w:r w:rsidR="00CE7C8A">
          <w:rPr>
            <w:webHidden/>
          </w:rPr>
          <w:fldChar w:fldCharType="separate"/>
        </w:r>
        <w:r w:rsidR="000C3CF5">
          <w:rPr>
            <w:webHidden/>
          </w:rPr>
          <w:t>102</w:t>
        </w:r>
        <w:r w:rsidR="00CE7C8A">
          <w:rPr>
            <w:webHidden/>
          </w:rPr>
          <w:fldChar w:fldCharType="end"/>
        </w:r>
      </w:hyperlink>
    </w:p>
    <w:p w14:paraId="39F07AD0" w14:textId="2C676C58" w:rsidR="00CE7C8A" w:rsidRDefault="00940650">
      <w:pPr>
        <w:pStyle w:val="72"/>
        <w:rPr>
          <w:rFonts w:asciiTheme="minorHAnsi" w:eastAsiaTheme="minorEastAsia" w:hAnsiTheme="minorHAnsi" w:cstheme="minorBidi"/>
          <w:sz w:val="22"/>
          <w:szCs w:val="22"/>
          <w:lang w:val="ru-RU" w:eastAsia="ru-RU"/>
        </w:rPr>
      </w:pPr>
      <w:hyperlink w:anchor="_Toc138422963" w:history="1">
        <w:r w:rsidR="00CE7C8A" w:rsidRPr="00F735A6">
          <w:rPr>
            <w:rStyle w:val="af"/>
          </w:rPr>
          <w:t>Статья 42. Землепользование и застройка на территориях рекреационных зон</w:t>
        </w:r>
        <w:r w:rsidR="00CE7C8A">
          <w:rPr>
            <w:webHidden/>
          </w:rPr>
          <w:tab/>
        </w:r>
        <w:r w:rsidR="00CE7C8A">
          <w:rPr>
            <w:webHidden/>
          </w:rPr>
          <w:fldChar w:fldCharType="begin"/>
        </w:r>
        <w:r w:rsidR="00CE7C8A">
          <w:rPr>
            <w:webHidden/>
          </w:rPr>
          <w:instrText xml:space="preserve"> PAGEREF _Toc138422963 \h </w:instrText>
        </w:r>
        <w:r w:rsidR="00CE7C8A">
          <w:rPr>
            <w:webHidden/>
          </w:rPr>
        </w:r>
        <w:r w:rsidR="00CE7C8A">
          <w:rPr>
            <w:webHidden/>
          </w:rPr>
          <w:fldChar w:fldCharType="separate"/>
        </w:r>
        <w:r w:rsidR="000C3CF5">
          <w:rPr>
            <w:webHidden/>
          </w:rPr>
          <w:t>103</w:t>
        </w:r>
        <w:r w:rsidR="00CE7C8A">
          <w:rPr>
            <w:webHidden/>
          </w:rPr>
          <w:fldChar w:fldCharType="end"/>
        </w:r>
      </w:hyperlink>
    </w:p>
    <w:p w14:paraId="59A4620A" w14:textId="5B6748FF" w:rsidR="00CE7C8A" w:rsidRDefault="00940650">
      <w:pPr>
        <w:pStyle w:val="72"/>
        <w:rPr>
          <w:rFonts w:asciiTheme="minorHAnsi" w:eastAsiaTheme="minorEastAsia" w:hAnsiTheme="minorHAnsi" w:cstheme="minorBidi"/>
          <w:sz w:val="22"/>
          <w:szCs w:val="22"/>
          <w:lang w:val="ru-RU" w:eastAsia="ru-RU"/>
        </w:rPr>
      </w:pPr>
      <w:hyperlink w:anchor="_Toc138422964" w:history="1">
        <w:r w:rsidR="00CE7C8A" w:rsidRPr="00F735A6">
          <w:rPr>
            <w:rStyle w:val="af"/>
          </w:rPr>
          <w:t>Статья 43. Землепользование и застройка на территориях зон сельскохозяйственного использования</w:t>
        </w:r>
        <w:r w:rsidR="00CE7C8A">
          <w:rPr>
            <w:webHidden/>
          </w:rPr>
          <w:tab/>
        </w:r>
        <w:r w:rsidR="00CE7C8A">
          <w:rPr>
            <w:webHidden/>
          </w:rPr>
          <w:fldChar w:fldCharType="begin"/>
        </w:r>
        <w:r w:rsidR="00CE7C8A">
          <w:rPr>
            <w:webHidden/>
          </w:rPr>
          <w:instrText xml:space="preserve"> PAGEREF _Toc138422964 \h </w:instrText>
        </w:r>
        <w:r w:rsidR="00CE7C8A">
          <w:rPr>
            <w:webHidden/>
          </w:rPr>
        </w:r>
        <w:r w:rsidR="00CE7C8A">
          <w:rPr>
            <w:webHidden/>
          </w:rPr>
          <w:fldChar w:fldCharType="separate"/>
        </w:r>
        <w:r w:rsidR="000C3CF5">
          <w:rPr>
            <w:webHidden/>
          </w:rPr>
          <w:t>103</w:t>
        </w:r>
        <w:r w:rsidR="00CE7C8A">
          <w:rPr>
            <w:webHidden/>
          </w:rPr>
          <w:fldChar w:fldCharType="end"/>
        </w:r>
      </w:hyperlink>
    </w:p>
    <w:p w14:paraId="125209BB" w14:textId="00005996" w:rsidR="00CE7C8A" w:rsidRDefault="00940650">
      <w:pPr>
        <w:pStyle w:val="72"/>
        <w:rPr>
          <w:rFonts w:asciiTheme="minorHAnsi" w:eastAsiaTheme="minorEastAsia" w:hAnsiTheme="minorHAnsi" w:cstheme="minorBidi"/>
          <w:sz w:val="22"/>
          <w:szCs w:val="22"/>
          <w:lang w:val="ru-RU" w:eastAsia="ru-RU"/>
        </w:rPr>
      </w:pPr>
      <w:hyperlink w:anchor="_Toc138422965" w:history="1">
        <w:r w:rsidR="00CE7C8A" w:rsidRPr="00F735A6">
          <w:rPr>
            <w:rStyle w:val="af"/>
          </w:rPr>
          <w:t>Статья 44. Землепользование и застройка зон территорий специального назначения</w:t>
        </w:r>
        <w:r w:rsidR="00CE7C8A">
          <w:rPr>
            <w:webHidden/>
          </w:rPr>
          <w:tab/>
        </w:r>
        <w:r w:rsidR="00CE7C8A">
          <w:rPr>
            <w:webHidden/>
          </w:rPr>
          <w:fldChar w:fldCharType="begin"/>
        </w:r>
        <w:r w:rsidR="00CE7C8A">
          <w:rPr>
            <w:webHidden/>
          </w:rPr>
          <w:instrText xml:space="preserve"> PAGEREF _Toc138422965 \h </w:instrText>
        </w:r>
        <w:r w:rsidR="00CE7C8A">
          <w:rPr>
            <w:webHidden/>
          </w:rPr>
        </w:r>
        <w:r w:rsidR="00CE7C8A">
          <w:rPr>
            <w:webHidden/>
          </w:rPr>
          <w:fldChar w:fldCharType="separate"/>
        </w:r>
        <w:r w:rsidR="000C3CF5">
          <w:rPr>
            <w:webHidden/>
          </w:rPr>
          <w:t>103</w:t>
        </w:r>
        <w:r w:rsidR="00CE7C8A">
          <w:rPr>
            <w:webHidden/>
          </w:rPr>
          <w:fldChar w:fldCharType="end"/>
        </w:r>
      </w:hyperlink>
    </w:p>
    <w:p w14:paraId="704BF437" w14:textId="3E4420F3" w:rsidR="00CE7C8A" w:rsidRDefault="00940650">
      <w:pPr>
        <w:pStyle w:val="72"/>
        <w:rPr>
          <w:rFonts w:asciiTheme="minorHAnsi" w:eastAsiaTheme="minorEastAsia" w:hAnsiTheme="minorHAnsi" w:cstheme="minorBidi"/>
          <w:sz w:val="22"/>
          <w:szCs w:val="22"/>
          <w:lang w:val="ru-RU" w:eastAsia="ru-RU"/>
        </w:rPr>
      </w:pPr>
      <w:hyperlink w:anchor="_Toc138422966" w:history="1">
        <w:r w:rsidR="00CE7C8A" w:rsidRPr="00F735A6">
          <w:rPr>
            <w:rStyle w:val="af"/>
          </w:rPr>
          <w:t>Статья 45. Землепользование и застройка на территориях производственных зон</w:t>
        </w:r>
        <w:r w:rsidR="00CE7C8A">
          <w:rPr>
            <w:webHidden/>
          </w:rPr>
          <w:tab/>
        </w:r>
        <w:r w:rsidR="00CE7C8A">
          <w:rPr>
            <w:webHidden/>
          </w:rPr>
          <w:fldChar w:fldCharType="begin"/>
        </w:r>
        <w:r w:rsidR="00CE7C8A">
          <w:rPr>
            <w:webHidden/>
          </w:rPr>
          <w:instrText xml:space="preserve"> PAGEREF _Toc138422966 \h </w:instrText>
        </w:r>
        <w:r w:rsidR="00CE7C8A">
          <w:rPr>
            <w:webHidden/>
          </w:rPr>
        </w:r>
        <w:r w:rsidR="00CE7C8A">
          <w:rPr>
            <w:webHidden/>
          </w:rPr>
          <w:fldChar w:fldCharType="separate"/>
        </w:r>
        <w:r w:rsidR="000C3CF5">
          <w:rPr>
            <w:webHidden/>
          </w:rPr>
          <w:t>104</w:t>
        </w:r>
        <w:r w:rsidR="00CE7C8A">
          <w:rPr>
            <w:webHidden/>
          </w:rPr>
          <w:fldChar w:fldCharType="end"/>
        </w:r>
      </w:hyperlink>
    </w:p>
    <w:p w14:paraId="2CE4E568" w14:textId="422C798F" w:rsidR="00CE7C8A" w:rsidRDefault="00940650">
      <w:pPr>
        <w:pStyle w:val="72"/>
        <w:rPr>
          <w:rFonts w:asciiTheme="minorHAnsi" w:eastAsiaTheme="minorEastAsia" w:hAnsiTheme="minorHAnsi" w:cstheme="minorBidi"/>
          <w:sz w:val="22"/>
          <w:szCs w:val="22"/>
          <w:lang w:val="ru-RU" w:eastAsia="ru-RU"/>
        </w:rPr>
      </w:pPr>
      <w:hyperlink w:anchor="_Toc138422967" w:history="1">
        <w:r w:rsidR="00CE7C8A" w:rsidRPr="00F735A6">
          <w:rPr>
            <w:rStyle w:val="af"/>
          </w:rPr>
          <w:t>Статья 46. Землепользование и застройка на территориях иных зон</w:t>
        </w:r>
        <w:r w:rsidR="00CE7C8A">
          <w:rPr>
            <w:webHidden/>
          </w:rPr>
          <w:tab/>
        </w:r>
        <w:r w:rsidR="00CE7C8A">
          <w:rPr>
            <w:webHidden/>
          </w:rPr>
          <w:fldChar w:fldCharType="begin"/>
        </w:r>
        <w:r w:rsidR="00CE7C8A">
          <w:rPr>
            <w:webHidden/>
          </w:rPr>
          <w:instrText xml:space="preserve"> PAGEREF _Toc138422967 \h </w:instrText>
        </w:r>
        <w:r w:rsidR="00CE7C8A">
          <w:rPr>
            <w:webHidden/>
          </w:rPr>
        </w:r>
        <w:r w:rsidR="00CE7C8A">
          <w:rPr>
            <w:webHidden/>
          </w:rPr>
          <w:fldChar w:fldCharType="separate"/>
        </w:r>
        <w:r w:rsidR="000C3CF5">
          <w:rPr>
            <w:webHidden/>
          </w:rPr>
          <w:t>104</w:t>
        </w:r>
        <w:r w:rsidR="00CE7C8A">
          <w:rPr>
            <w:webHidden/>
          </w:rPr>
          <w:fldChar w:fldCharType="end"/>
        </w:r>
      </w:hyperlink>
    </w:p>
    <w:p w14:paraId="64419155" w14:textId="7FFFFC1F" w:rsidR="00CE7C8A" w:rsidRDefault="00940650">
      <w:pPr>
        <w:pStyle w:val="72"/>
        <w:rPr>
          <w:rFonts w:asciiTheme="minorHAnsi" w:eastAsiaTheme="minorEastAsia" w:hAnsiTheme="minorHAnsi" w:cstheme="minorBidi"/>
          <w:sz w:val="22"/>
          <w:szCs w:val="22"/>
          <w:lang w:val="ru-RU" w:eastAsia="ru-RU"/>
        </w:rPr>
      </w:pPr>
      <w:hyperlink w:anchor="_Toc138422968" w:history="1">
        <w:r w:rsidR="00CE7C8A" w:rsidRPr="00F735A6">
          <w:rPr>
            <w:rStyle w:val="af"/>
          </w:rPr>
          <w:t>Статья 47. Землепользование и застройка в границах комплексного развития территории</w:t>
        </w:r>
        <w:r w:rsidR="00CE7C8A">
          <w:rPr>
            <w:webHidden/>
          </w:rPr>
          <w:tab/>
        </w:r>
        <w:r w:rsidR="00CE7C8A">
          <w:rPr>
            <w:webHidden/>
          </w:rPr>
          <w:fldChar w:fldCharType="begin"/>
        </w:r>
        <w:r w:rsidR="00CE7C8A">
          <w:rPr>
            <w:webHidden/>
          </w:rPr>
          <w:instrText xml:space="preserve"> PAGEREF _Toc138422968 \h </w:instrText>
        </w:r>
        <w:r w:rsidR="00CE7C8A">
          <w:rPr>
            <w:webHidden/>
          </w:rPr>
        </w:r>
        <w:r w:rsidR="00CE7C8A">
          <w:rPr>
            <w:webHidden/>
          </w:rPr>
          <w:fldChar w:fldCharType="separate"/>
        </w:r>
        <w:r w:rsidR="000C3CF5">
          <w:rPr>
            <w:webHidden/>
          </w:rPr>
          <w:t>105</w:t>
        </w:r>
        <w:r w:rsidR="00CE7C8A">
          <w:rPr>
            <w:webHidden/>
          </w:rPr>
          <w:fldChar w:fldCharType="end"/>
        </w:r>
      </w:hyperlink>
    </w:p>
    <w:p w14:paraId="42715FD1" w14:textId="4E434E4A" w:rsidR="00CE7C8A" w:rsidRDefault="00940650">
      <w:pPr>
        <w:pStyle w:val="72"/>
        <w:rPr>
          <w:rFonts w:asciiTheme="minorHAnsi" w:eastAsiaTheme="minorEastAsia" w:hAnsiTheme="minorHAnsi" w:cstheme="minorBidi"/>
          <w:sz w:val="22"/>
          <w:szCs w:val="22"/>
          <w:lang w:val="ru-RU" w:eastAsia="ru-RU"/>
        </w:rPr>
      </w:pPr>
      <w:hyperlink w:anchor="_Toc138422969" w:history="1">
        <w:r w:rsidR="00CE7C8A" w:rsidRPr="00F735A6">
          <w:rPr>
            <w:rStyle w:val="af"/>
          </w:rPr>
          <w:t>Статья 48. Виды разрешенного использования земельных участков и объектов капитального строительства в различных территориальных зонах</w:t>
        </w:r>
        <w:r w:rsidR="00CE7C8A">
          <w:rPr>
            <w:webHidden/>
          </w:rPr>
          <w:tab/>
        </w:r>
        <w:r w:rsidR="00CE7C8A">
          <w:rPr>
            <w:webHidden/>
          </w:rPr>
          <w:fldChar w:fldCharType="begin"/>
        </w:r>
        <w:r w:rsidR="00CE7C8A">
          <w:rPr>
            <w:webHidden/>
          </w:rPr>
          <w:instrText xml:space="preserve"> PAGEREF _Toc138422969 \h </w:instrText>
        </w:r>
        <w:r w:rsidR="00CE7C8A">
          <w:rPr>
            <w:webHidden/>
          </w:rPr>
        </w:r>
        <w:r w:rsidR="00CE7C8A">
          <w:rPr>
            <w:webHidden/>
          </w:rPr>
          <w:fldChar w:fldCharType="separate"/>
        </w:r>
        <w:r w:rsidR="000C3CF5">
          <w:rPr>
            <w:webHidden/>
          </w:rPr>
          <w:t>105</w:t>
        </w:r>
        <w:r w:rsidR="00CE7C8A">
          <w:rPr>
            <w:webHidden/>
          </w:rPr>
          <w:fldChar w:fldCharType="end"/>
        </w:r>
      </w:hyperlink>
    </w:p>
    <w:p w14:paraId="1275AB06" w14:textId="4D96D54B" w:rsidR="00CE7C8A" w:rsidRDefault="00940650">
      <w:pPr>
        <w:pStyle w:val="1fc"/>
        <w:rPr>
          <w:rFonts w:asciiTheme="minorHAnsi" w:eastAsiaTheme="minorEastAsia" w:hAnsiTheme="minorHAnsi" w:cstheme="minorBidi"/>
          <w:bCs w:val="0"/>
          <w:sz w:val="22"/>
          <w:szCs w:val="22"/>
        </w:rPr>
      </w:pPr>
      <w:hyperlink w:anchor="_Toc138422970" w:history="1">
        <w:r w:rsidR="00CE7C8A" w:rsidRPr="00F735A6">
          <w:rPr>
            <w:rStyle w:val="af"/>
            <w:rFonts w:eastAsia="SimSun"/>
            <w:caps/>
            <w:lang w:eastAsia="zh-CN"/>
          </w:rPr>
          <w:t>Жилые зоны</w:t>
        </w:r>
        <w:r w:rsidR="00CE7C8A" w:rsidRPr="00F735A6">
          <w:rPr>
            <w:rStyle w:val="af"/>
            <w:rFonts w:eastAsia="SimSun"/>
            <w:lang w:eastAsia="zh-CN"/>
          </w:rPr>
          <w:t>:</w:t>
        </w:r>
        <w:r w:rsidR="00CE7C8A">
          <w:rPr>
            <w:webHidden/>
          </w:rPr>
          <w:tab/>
        </w:r>
        <w:r w:rsidR="00CE7C8A">
          <w:rPr>
            <w:webHidden/>
          </w:rPr>
          <w:fldChar w:fldCharType="begin"/>
        </w:r>
        <w:r w:rsidR="00CE7C8A">
          <w:rPr>
            <w:webHidden/>
          </w:rPr>
          <w:instrText xml:space="preserve"> PAGEREF _Toc138422970 \h </w:instrText>
        </w:r>
        <w:r w:rsidR="00CE7C8A">
          <w:rPr>
            <w:webHidden/>
          </w:rPr>
        </w:r>
        <w:r w:rsidR="00CE7C8A">
          <w:rPr>
            <w:webHidden/>
          </w:rPr>
          <w:fldChar w:fldCharType="separate"/>
        </w:r>
        <w:r w:rsidR="000C3CF5">
          <w:rPr>
            <w:webHidden/>
          </w:rPr>
          <w:t>106</w:t>
        </w:r>
        <w:r w:rsidR="00CE7C8A">
          <w:rPr>
            <w:webHidden/>
          </w:rPr>
          <w:fldChar w:fldCharType="end"/>
        </w:r>
      </w:hyperlink>
    </w:p>
    <w:p w14:paraId="472EAD57" w14:textId="1F1343E1" w:rsidR="00CE7C8A" w:rsidRDefault="00940650">
      <w:pPr>
        <w:pStyle w:val="1fc"/>
        <w:rPr>
          <w:rFonts w:asciiTheme="minorHAnsi" w:eastAsiaTheme="minorEastAsia" w:hAnsiTheme="minorHAnsi" w:cstheme="minorBidi"/>
          <w:bCs w:val="0"/>
          <w:sz w:val="22"/>
          <w:szCs w:val="22"/>
        </w:rPr>
      </w:pPr>
      <w:hyperlink w:anchor="_Toc138422971" w:history="1">
        <w:r w:rsidR="00CE7C8A" w:rsidRPr="00F735A6">
          <w:rPr>
            <w:rStyle w:val="af"/>
            <w:rFonts w:eastAsia="SimSun"/>
            <w:lang w:eastAsia="zh-CN"/>
          </w:rPr>
          <w:t>ЖЗ. Зона жилой застройки</w:t>
        </w:r>
        <w:r w:rsidR="00CE7C8A">
          <w:rPr>
            <w:webHidden/>
          </w:rPr>
          <w:tab/>
        </w:r>
        <w:r w:rsidR="00CE7C8A">
          <w:rPr>
            <w:webHidden/>
          </w:rPr>
          <w:fldChar w:fldCharType="begin"/>
        </w:r>
        <w:r w:rsidR="00CE7C8A">
          <w:rPr>
            <w:webHidden/>
          </w:rPr>
          <w:instrText xml:space="preserve"> PAGEREF _Toc138422971 \h </w:instrText>
        </w:r>
        <w:r w:rsidR="00CE7C8A">
          <w:rPr>
            <w:webHidden/>
          </w:rPr>
        </w:r>
        <w:r w:rsidR="00CE7C8A">
          <w:rPr>
            <w:webHidden/>
          </w:rPr>
          <w:fldChar w:fldCharType="separate"/>
        </w:r>
        <w:r w:rsidR="000C3CF5">
          <w:rPr>
            <w:webHidden/>
          </w:rPr>
          <w:t>106</w:t>
        </w:r>
        <w:r w:rsidR="00CE7C8A">
          <w:rPr>
            <w:webHidden/>
          </w:rPr>
          <w:fldChar w:fldCharType="end"/>
        </w:r>
      </w:hyperlink>
    </w:p>
    <w:p w14:paraId="64BCCA3B" w14:textId="08CF06B4" w:rsidR="00CE7C8A" w:rsidRDefault="00940650">
      <w:pPr>
        <w:pStyle w:val="1fc"/>
        <w:rPr>
          <w:rFonts w:asciiTheme="minorHAnsi" w:eastAsiaTheme="minorEastAsia" w:hAnsiTheme="minorHAnsi" w:cstheme="minorBidi"/>
          <w:bCs w:val="0"/>
          <w:sz w:val="22"/>
          <w:szCs w:val="22"/>
        </w:rPr>
      </w:pPr>
      <w:hyperlink w:anchor="_Toc138422972" w:history="1">
        <w:r w:rsidR="00CE7C8A" w:rsidRPr="00F735A6">
          <w:rPr>
            <w:rStyle w:val="af"/>
            <w:rFonts w:eastAsia="SimSun"/>
            <w:caps/>
            <w:lang w:eastAsia="zh-CN"/>
          </w:rPr>
          <w:t>ОБЩЕСТВЕННО-ДЕЛОВЫЕ ЗОНЫ:</w:t>
        </w:r>
        <w:r w:rsidR="00CE7C8A">
          <w:rPr>
            <w:webHidden/>
          </w:rPr>
          <w:tab/>
        </w:r>
        <w:r w:rsidR="00CE7C8A">
          <w:rPr>
            <w:webHidden/>
          </w:rPr>
          <w:fldChar w:fldCharType="begin"/>
        </w:r>
        <w:r w:rsidR="00CE7C8A">
          <w:rPr>
            <w:webHidden/>
          </w:rPr>
          <w:instrText xml:space="preserve"> PAGEREF _Toc138422972 \h </w:instrText>
        </w:r>
        <w:r w:rsidR="00CE7C8A">
          <w:rPr>
            <w:webHidden/>
          </w:rPr>
        </w:r>
        <w:r w:rsidR="00CE7C8A">
          <w:rPr>
            <w:webHidden/>
          </w:rPr>
          <w:fldChar w:fldCharType="separate"/>
        </w:r>
        <w:r w:rsidR="000C3CF5">
          <w:rPr>
            <w:webHidden/>
          </w:rPr>
          <w:t>116</w:t>
        </w:r>
        <w:r w:rsidR="00CE7C8A">
          <w:rPr>
            <w:webHidden/>
          </w:rPr>
          <w:fldChar w:fldCharType="end"/>
        </w:r>
      </w:hyperlink>
    </w:p>
    <w:p w14:paraId="39A71B4A" w14:textId="4A6A6025" w:rsidR="00CE7C8A" w:rsidRDefault="00940650">
      <w:pPr>
        <w:pStyle w:val="1fc"/>
        <w:rPr>
          <w:rFonts w:asciiTheme="minorHAnsi" w:eastAsiaTheme="minorEastAsia" w:hAnsiTheme="minorHAnsi" w:cstheme="minorBidi"/>
          <w:bCs w:val="0"/>
          <w:sz w:val="22"/>
          <w:szCs w:val="22"/>
        </w:rPr>
      </w:pPr>
      <w:hyperlink w:anchor="_Toc138422973" w:history="1">
        <w:r w:rsidR="00CE7C8A" w:rsidRPr="00F735A6">
          <w:rPr>
            <w:rStyle w:val="af"/>
            <w:rFonts w:eastAsia="SimSun"/>
            <w:lang w:eastAsia="zh-CN"/>
          </w:rPr>
          <w:t>ОД-1. Многофункциональная общественно-деловая зона</w:t>
        </w:r>
        <w:r w:rsidR="00CE7C8A">
          <w:rPr>
            <w:webHidden/>
          </w:rPr>
          <w:tab/>
        </w:r>
        <w:r w:rsidR="00CE7C8A">
          <w:rPr>
            <w:webHidden/>
          </w:rPr>
          <w:fldChar w:fldCharType="begin"/>
        </w:r>
        <w:r w:rsidR="00CE7C8A">
          <w:rPr>
            <w:webHidden/>
          </w:rPr>
          <w:instrText xml:space="preserve"> PAGEREF _Toc138422973 \h </w:instrText>
        </w:r>
        <w:r w:rsidR="00CE7C8A">
          <w:rPr>
            <w:webHidden/>
          </w:rPr>
        </w:r>
        <w:r w:rsidR="00CE7C8A">
          <w:rPr>
            <w:webHidden/>
          </w:rPr>
          <w:fldChar w:fldCharType="separate"/>
        </w:r>
        <w:r w:rsidR="000C3CF5">
          <w:rPr>
            <w:webHidden/>
          </w:rPr>
          <w:t>116</w:t>
        </w:r>
        <w:r w:rsidR="00CE7C8A">
          <w:rPr>
            <w:webHidden/>
          </w:rPr>
          <w:fldChar w:fldCharType="end"/>
        </w:r>
      </w:hyperlink>
    </w:p>
    <w:p w14:paraId="5ACEC843" w14:textId="7F442E45" w:rsidR="00CE7C8A" w:rsidRDefault="00940650">
      <w:pPr>
        <w:pStyle w:val="1fc"/>
        <w:rPr>
          <w:rFonts w:asciiTheme="minorHAnsi" w:eastAsiaTheme="minorEastAsia" w:hAnsiTheme="minorHAnsi" w:cstheme="minorBidi"/>
          <w:bCs w:val="0"/>
          <w:sz w:val="22"/>
          <w:szCs w:val="22"/>
        </w:rPr>
      </w:pPr>
      <w:hyperlink w:anchor="_Toc138422974" w:history="1">
        <w:r w:rsidR="00CE7C8A" w:rsidRPr="00F735A6">
          <w:rPr>
            <w:rStyle w:val="af"/>
            <w:rFonts w:eastAsia="SimSun"/>
            <w:lang w:eastAsia="zh-CN"/>
          </w:rPr>
          <w:t>ОД-2. Зона специализированной общественной застройки.</w:t>
        </w:r>
        <w:r w:rsidR="00CE7C8A">
          <w:rPr>
            <w:webHidden/>
          </w:rPr>
          <w:tab/>
        </w:r>
        <w:r w:rsidR="00CE7C8A">
          <w:rPr>
            <w:webHidden/>
          </w:rPr>
          <w:fldChar w:fldCharType="begin"/>
        </w:r>
        <w:r w:rsidR="00CE7C8A">
          <w:rPr>
            <w:webHidden/>
          </w:rPr>
          <w:instrText xml:space="preserve"> PAGEREF _Toc138422974 \h </w:instrText>
        </w:r>
        <w:r w:rsidR="00CE7C8A">
          <w:rPr>
            <w:webHidden/>
          </w:rPr>
        </w:r>
        <w:r w:rsidR="00CE7C8A">
          <w:rPr>
            <w:webHidden/>
          </w:rPr>
          <w:fldChar w:fldCharType="separate"/>
        </w:r>
        <w:r w:rsidR="000C3CF5">
          <w:rPr>
            <w:webHidden/>
          </w:rPr>
          <w:t>126</w:t>
        </w:r>
        <w:r w:rsidR="00CE7C8A">
          <w:rPr>
            <w:webHidden/>
          </w:rPr>
          <w:fldChar w:fldCharType="end"/>
        </w:r>
      </w:hyperlink>
    </w:p>
    <w:p w14:paraId="49E59F23" w14:textId="27386EE6" w:rsidR="00CE7C8A" w:rsidRDefault="00940650">
      <w:pPr>
        <w:pStyle w:val="1fc"/>
        <w:rPr>
          <w:rFonts w:asciiTheme="minorHAnsi" w:eastAsiaTheme="minorEastAsia" w:hAnsiTheme="minorHAnsi" w:cstheme="minorBidi"/>
          <w:bCs w:val="0"/>
          <w:sz w:val="22"/>
          <w:szCs w:val="22"/>
        </w:rPr>
      </w:pPr>
      <w:hyperlink w:anchor="_Toc138422975" w:history="1">
        <w:r w:rsidR="00CE7C8A" w:rsidRPr="00F735A6">
          <w:rPr>
            <w:rStyle w:val="af"/>
            <w:rFonts w:eastAsia="SimSun"/>
            <w:caps/>
            <w:lang w:eastAsia="zh-CN"/>
          </w:rPr>
          <w:t>Производственные зоны, ЗОНЫ ИНЖЕНЕРНОЙ И ТРАНСПОРТНОЙ ИНФРАСТРУКТУР:</w:t>
        </w:r>
        <w:r w:rsidR="00CE7C8A">
          <w:rPr>
            <w:webHidden/>
          </w:rPr>
          <w:tab/>
        </w:r>
        <w:r w:rsidR="00CE7C8A">
          <w:rPr>
            <w:webHidden/>
          </w:rPr>
          <w:fldChar w:fldCharType="begin"/>
        </w:r>
        <w:r w:rsidR="00CE7C8A">
          <w:rPr>
            <w:webHidden/>
          </w:rPr>
          <w:instrText xml:space="preserve"> PAGEREF _Toc138422975 \h </w:instrText>
        </w:r>
        <w:r w:rsidR="00CE7C8A">
          <w:rPr>
            <w:webHidden/>
          </w:rPr>
        </w:r>
        <w:r w:rsidR="00CE7C8A">
          <w:rPr>
            <w:webHidden/>
          </w:rPr>
          <w:fldChar w:fldCharType="separate"/>
        </w:r>
        <w:r w:rsidR="000C3CF5">
          <w:rPr>
            <w:webHidden/>
          </w:rPr>
          <w:t>132</w:t>
        </w:r>
        <w:r w:rsidR="00CE7C8A">
          <w:rPr>
            <w:webHidden/>
          </w:rPr>
          <w:fldChar w:fldCharType="end"/>
        </w:r>
      </w:hyperlink>
    </w:p>
    <w:p w14:paraId="0916D1AB" w14:textId="7C3ABC3D" w:rsidR="00CE7C8A" w:rsidRDefault="00940650">
      <w:pPr>
        <w:pStyle w:val="1fc"/>
        <w:rPr>
          <w:rFonts w:asciiTheme="minorHAnsi" w:eastAsiaTheme="minorEastAsia" w:hAnsiTheme="minorHAnsi" w:cstheme="minorBidi"/>
          <w:bCs w:val="0"/>
          <w:sz w:val="22"/>
          <w:szCs w:val="22"/>
        </w:rPr>
      </w:pPr>
      <w:hyperlink w:anchor="_Toc138422976" w:history="1">
        <w:r w:rsidR="00CE7C8A" w:rsidRPr="00F735A6">
          <w:rPr>
            <w:rStyle w:val="af"/>
            <w:rFonts w:eastAsia="SimSun"/>
            <w:lang w:eastAsia="zh-CN"/>
          </w:rPr>
          <w:t>ПР. Зона размещения производственных объектов</w:t>
        </w:r>
        <w:r w:rsidR="00CE7C8A">
          <w:rPr>
            <w:webHidden/>
          </w:rPr>
          <w:tab/>
        </w:r>
        <w:r w:rsidR="00CE7C8A">
          <w:rPr>
            <w:webHidden/>
          </w:rPr>
          <w:fldChar w:fldCharType="begin"/>
        </w:r>
        <w:r w:rsidR="00CE7C8A">
          <w:rPr>
            <w:webHidden/>
          </w:rPr>
          <w:instrText xml:space="preserve"> PAGEREF _Toc138422976 \h </w:instrText>
        </w:r>
        <w:r w:rsidR="00CE7C8A">
          <w:rPr>
            <w:webHidden/>
          </w:rPr>
        </w:r>
        <w:r w:rsidR="00CE7C8A">
          <w:rPr>
            <w:webHidden/>
          </w:rPr>
          <w:fldChar w:fldCharType="separate"/>
        </w:r>
        <w:r w:rsidR="000C3CF5">
          <w:rPr>
            <w:webHidden/>
          </w:rPr>
          <w:t>132</w:t>
        </w:r>
        <w:r w:rsidR="00CE7C8A">
          <w:rPr>
            <w:webHidden/>
          </w:rPr>
          <w:fldChar w:fldCharType="end"/>
        </w:r>
      </w:hyperlink>
    </w:p>
    <w:p w14:paraId="4B763954" w14:textId="418522AD" w:rsidR="00CE7C8A" w:rsidRDefault="00940650">
      <w:pPr>
        <w:pStyle w:val="1fc"/>
        <w:rPr>
          <w:rFonts w:asciiTheme="minorHAnsi" w:eastAsiaTheme="minorEastAsia" w:hAnsiTheme="minorHAnsi" w:cstheme="minorBidi"/>
          <w:bCs w:val="0"/>
          <w:sz w:val="22"/>
          <w:szCs w:val="22"/>
        </w:rPr>
      </w:pPr>
      <w:hyperlink w:anchor="_Toc138422977" w:history="1">
        <w:r w:rsidR="00CE7C8A" w:rsidRPr="00F735A6">
          <w:rPr>
            <w:rStyle w:val="af"/>
            <w:rFonts w:eastAsia="SimSun"/>
            <w:lang w:eastAsia="zh-CN"/>
          </w:rPr>
          <w:t>ИИ. Зона инженерной инфраструктуры.</w:t>
        </w:r>
        <w:r w:rsidR="00CE7C8A">
          <w:rPr>
            <w:webHidden/>
          </w:rPr>
          <w:tab/>
        </w:r>
        <w:r w:rsidR="00CE7C8A">
          <w:rPr>
            <w:webHidden/>
          </w:rPr>
          <w:fldChar w:fldCharType="begin"/>
        </w:r>
        <w:r w:rsidR="00CE7C8A">
          <w:rPr>
            <w:webHidden/>
          </w:rPr>
          <w:instrText xml:space="preserve"> PAGEREF _Toc138422977 \h </w:instrText>
        </w:r>
        <w:r w:rsidR="00CE7C8A">
          <w:rPr>
            <w:webHidden/>
          </w:rPr>
        </w:r>
        <w:r w:rsidR="00CE7C8A">
          <w:rPr>
            <w:webHidden/>
          </w:rPr>
          <w:fldChar w:fldCharType="separate"/>
        </w:r>
        <w:r w:rsidR="000C3CF5">
          <w:rPr>
            <w:webHidden/>
          </w:rPr>
          <w:t>138</w:t>
        </w:r>
        <w:r w:rsidR="00CE7C8A">
          <w:rPr>
            <w:webHidden/>
          </w:rPr>
          <w:fldChar w:fldCharType="end"/>
        </w:r>
      </w:hyperlink>
    </w:p>
    <w:p w14:paraId="11822BCD" w14:textId="711A7511" w:rsidR="00CE7C8A" w:rsidRDefault="00940650">
      <w:pPr>
        <w:pStyle w:val="1fc"/>
        <w:rPr>
          <w:rFonts w:asciiTheme="minorHAnsi" w:eastAsiaTheme="minorEastAsia" w:hAnsiTheme="minorHAnsi" w:cstheme="minorBidi"/>
          <w:bCs w:val="0"/>
          <w:sz w:val="22"/>
          <w:szCs w:val="22"/>
        </w:rPr>
      </w:pPr>
      <w:hyperlink w:anchor="_Toc138422978" w:history="1">
        <w:r w:rsidR="00CE7C8A" w:rsidRPr="00F735A6">
          <w:rPr>
            <w:rStyle w:val="af"/>
            <w:rFonts w:eastAsia="SimSun"/>
            <w:lang w:eastAsia="zh-CN"/>
          </w:rPr>
          <w:t>ТИ. Зона транспортной инфраструктуры.</w:t>
        </w:r>
        <w:r w:rsidR="00CE7C8A">
          <w:rPr>
            <w:webHidden/>
          </w:rPr>
          <w:tab/>
        </w:r>
        <w:r w:rsidR="00CE7C8A">
          <w:rPr>
            <w:webHidden/>
          </w:rPr>
          <w:fldChar w:fldCharType="begin"/>
        </w:r>
        <w:r w:rsidR="00CE7C8A">
          <w:rPr>
            <w:webHidden/>
          </w:rPr>
          <w:instrText xml:space="preserve"> PAGEREF _Toc138422978 \h </w:instrText>
        </w:r>
        <w:r w:rsidR="00CE7C8A">
          <w:rPr>
            <w:webHidden/>
          </w:rPr>
        </w:r>
        <w:r w:rsidR="00CE7C8A">
          <w:rPr>
            <w:webHidden/>
          </w:rPr>
          <w:fldChar w:fldCharType="separate"/>
        </w:r>
        <w:r w:rsidR="000C3CF5">
          <w:rPr>
            <w:webHidden/>
          </w:rPr>
          <w:t>142</w:t>
        </w:r>
        <w:r w:rsidR="00CE7C8A">
          <w:rPr>
            <w:webHidden/>
          </w:rPr>
          <w:fldChar w:fldCharType="end"/>
        </w:r>
      </w:hyperlink>
    </w:p>
    <w:p w14:paraId="49D71A9C" w14:textId="305483EF" w:rsidR="00CE7C8A" w:rsidRDefault="00940650">
      <w:pPr>
        <w:pStyle w:val="1fc"/>
        <w:rPr>
          <w:rFonts w:asciiTheme="minorHAnsi" w:eastAsiaTheme="minorEastAsia" w:hAnsiTheme="minorHAnsi" w:cstheme="minorBidi"/>
          <w:bCs w:val="0"/>
          <w:sz w:val="22"/>
          <w:szCs w:val="22"/>
        </w:rPr>
      </w:pPr>
      <w:hyperlink w:anchor="_Toc138422979" w:history="1">
        <w:r w:rsidR="00CE7C8A" w:rsidRPr="00F735A6">
          <w:rPr>
            <w:rStyle w:val="af"/>
            <w:rFonts w:eastAsia="SimSun"/>
            <w:lang w:eastAsia="zh-CN"/>
          </w:rPr>
          <w:t>ЗОНЫ СЕЛЬСКОХОЗЯЙСТВЕННОГО ИСПОЛЬЗОВАНИЯ:</w:t>
        </w:r>
        <w:r w:rsidR="00CE7C8A">
          <w:rPr>
            <w:webHidden/>
          </w:rPr>
          <w:tab/>
        </w:r>
        <w:r w:rsidR="00CE7C8A">
          <w:rPr>
            <w:webHidden/>
          </w:rPr>
          <w:fldChar w:fldCharType="begin"/>
        </w:r>
        <w:r w:rsidR="00CE7C8A">
          <w:rPr>
            <w:webHidden/>
          </w:rPr>
          <w:instrText xml:space="preserve"> PAGEREF _Toc138422979 \h </w:instrText>
        </w:r>
        <w:r w:rsidR="00CE7C8A">
          <w:rPr>
            <w:webHidden/>
          </w:rPr>
        </w:r>
        <w:r w:rsidR="00CE7C8A">
          <w:rPr>
            <w:webHidden/>
          </w:rPr>
          <w:fldChar w:fldCharType="separate"/>
        </w:r>
        <w:r w:rsidR="000C3CF5">
          <w:rPr>
            <w:webHidden/>
          </w:rPr>
          <w:t>146</w:t>
        </w:r>
        <w:r w:rsidR="00CE7C8A">
          <w:rPr>
            <w:webHidden/>
          </w:rPr>
          <w:fldChar w:fldCharType="end"/>
        </w:r>
      </w:hyperlink>
    </w:p>
    <w:p w14:paraId="5C24A2EB" w14:textId="38AC657B" w:rsidR="00CE7C8A" w:rsidRDefault="00940650">
      <w:pPr>
        <w:pStyle w:val="1fc"/>
        <w:rPr>
          <w:rFonts w:asciiTheme="minorHAnsi" w:eastAsiaTheme="minorEastAsia" w:hAnsiTheme="minorHAnsi" w:cstheme="minorBidi"/>
          <w:bCs w:val="0"/>
          <w:sz w:val="22"/>
          <w:szCs w:val="22"/>
        </w:rPr>
      </w:pPr>
      <w:hyperlink w:anchor="_Toc138422980" w:history="1">
        <w:r w:rsidR="00CE7C8A" w:rsidRPr="00F735A6">
          <w:rPr>
            <w:rStyle w:val="af"/>
            <w:rFonts w:eastAsia="SimSun"/>
            <w:lang w:eastAsia="zh-CN"/>
          </w:rPr>
          <w:t>СХ-1. Зона сельскохозяйственных угодий в составе населённых пунктов.</w:t>
        </w:r>
        <w:r w:rsidR="00CE7C8A">
          <w:rPr>
            <w:webHidden/>
          </w:rPr>
          <w:tab/>
        </w:r>
        <w:r w:rsidR="00CE7C8A">
          <w:rPr>
            <w:webHidden/>
          </w:rPr>
          <w:fldChar w:fldCharType="begin"/>
        </w:r>
        <w:r w:rsidR="00CE7C8A">
          <w:rPr>
            <w:webHidden/>
          </w:rPr>
          <w:instrText xml:space="preserve"> PAGEREF _Toc138422980 \h </w:instrText>
        </w:r>
        <w:r w:rsidR="00CE7C8A">
          <w:rPr>
            <w:webHidden/>
          </w:rPr>
        </w:r>
        <w:r w:rsidR="00CE7C8A">
          <w:rPr>
            <w:webHidden/>
          </w:rPr>
          <w:fldChar w:fldCharType="separate"/>
        </w:r>
        <w:r w:rsidR="000C3CF5">
          <w:rPr>
            <w:webHidden/>
          </w:rPr>
          <w:t>146</w:t>
        </w:r>
        <w:r w:rsidR="00CE7C8A">
          <w:rPr>
            <w:webHidden/>
          </w:rPr>
          <w:fldChar w:fldCharType="end"/>
        </w:r>
      </w:hyperlink>
    </w:p>
    <w:p w14:paraId="048AFFD2" w14:textId="3EBE68A7" w:rsidR="00CE7C8A" w:rsidRDefault="00940650">
      <w:pPr>
        <w:pStyle w:val="1fc"/>
        <w:rPr>
          <w:rFonts w:asciiTheme="minorHAnsi" w:eastAsiaTheme="minorEastAsia" w:hAnsiTheme="minorHAnsi" w:cstheme="minorBidi"/>
          <w:bCs w:val="0"/>
          <w:sz w:val="22"/>
          <w:szCs w:val="22"/>
        </w:rPr>
      </w:pPr>
      <w:hyperlink w:anchor="_Toc138422981" w:history="1">
        <w:r w:rsidR="00CE7C8A" w:rsidRPr="00F735A6">
          <w:rPr>
            <w:rStyle w:val="af"/>
            <w:rFonts w:eastAsia="SimSun"/>
            <w:lang w:eastAsia="zh-CN"/>
          </w:rPr>
          <w:t>СХ-2. Производственная зона сельскохозяйственных предприятий.</w:t>
        </w:r>
        <w:r w:rsidR="00CE7C8A">
          <w:rPr>
            <w:webHidden/>
          </w:rPr>
          <w:tab/>
        </w:r>
        <w:r w:rsidR="00CE7C8A">
          <w:rPr>
            <w:webHidden/>
          </w:rPr>
          <w:fldChar w:fldCharType="begin"/>
        </w:r>
        <w:r w:rsidR="00CE7C8A">
          <w:rPr>
            <w:webHidden/>
          </w:rPr>
          <w:instrText xml:space="preserve"> PAGEREF _Toc138422981 \h </w:instrText>
        </w:r>
        <w:r w:rsidR="00CE7C8A">
          <w:rPr>
            <w:webHidden/>
          </w:rPr>
        </w:r>
        <w:r w:rsidR="00CE7C8A">
          <w:rPr>
            <w:webHidden/>
          </w:rPr>
          <w:fldChar w:fldCharType="separate"/>
        </w:r>
        <w:r w:rsidR="000C3CF5">
          <w:rPr>
            <w:webHidden/>
          </w:rPr>
          <w:t>148</w:t>
        </w:r>
        <w:r w:rsidR="00CE7C8A">
          <w:rPr>
            <w:webHidden/>
          </w:rPr>
          <w:fldChar w:fldCharType="end"/>
        </w:r>
      </w:hyperlink>
    </w:p>
    <w:p w14:paraId="6384C4B9" w14:textId="04EC21C9" w:rsidR="00CE7C8A" w:rsidRDefault="00940650">
      <w:pPr>
        <w:pStyle w:val="1fc"/>
        <w:rPr>
          <w:rFonts w:asciiTheme="minorHAnsi" w:eastAsiaTheme="minorEastAsia" w:hAnsiTheme="minorHAnsi" w:cstheme="minorBidi"/>
          <w:bCs w:val="0"/>
          <w:sz w:val="22"/>
          <w:szCs w:val="22"/>
        </w:rPr>
      </w:pPr>
      <w:hyperlink w:anchor="_Toc138422982" w:history="1">
        <w:r w:rsidR="00CE7C8A" w:rsidRPr="00F735A6">
          <w:rPr>
            <w:rStyle w:val="af"/>
            <w:rFonts w:eastAsia="SimSun"/>
          </w:rPr>
          <w:t>СХ-3. Производственная зона сельскохозяйственных предприятий</w:t>
        </w:r>
        <w:r w:rsidR="00CE7C8A">
          <w:rPr>
            <w:webHidden/>
          </w:rPr>
          <w:tab/>
        </w:r>
        <w:r w:rsidR="00CE7C8A">
          <w:rPr>
            <w:webHidden/>
          </w:rPr>
          <w:fldChar w:fldCharType="begin"/>
        </w:r>
        <w:r w:rsidR="00CE7C8A">
          <w:rPr>
            <w:webHidden/>
          </w:rPr>
          <w:instrText xml:space="preserve"> PAGEREF _Toc138422982 \h </w:instrText>
        </w:r>
        <w:r w:rsidR="00CE7C8A">
          <w:rPr>
            <w:webHidden/>
          </w:rPr>
        </w:r>
        <w:r w:rsidR="00CE7C8A">
          <w:rPr>
            <w:webHidden/>
          </w:rPr>
          <w:fldChar w:fldCharType="separate"/>
        </w:r>
        <w:r w:rsidR="000C3CF5">
          <w:rPr>
            <w:webHidden/>
          </w:rPr>
          <w:t>155</w:t>
        </w:r>
        <w:r w:rsidR="00CE7C8A">
          <w:rPr>
            <w:webHidden/>
          </w:rPr>
          <w:fldChar w:fldCharType="end"/>
        </w:r>
      </w:hyperlink>
    </w:p>
    <w:p w14:paraId="777BD834" w14:textId="3A3C2DD7" w:rsidR="00CE7C8A" w:rsidRDefault="00940650">
      <w:pPr>
        <w:pStyle w:val="1fc"/>
        <w:rPr>
          <w:rFonts w:asciiTheme="minorHAnsi" w:eastAsiaTheme="minorEastAsia" w:hAnsiTheme="minorHAnsi" w:cstheme="minorBidi"/>
          <w:bCs w:val="0"/>
          <w:sz w:val="22"/>
          <w:szCs w:val="22"/>
        </w:rPr>
      </w:pPr>
      <w:hyperlink w:anchor="_Toc138422983" w:history="1">
        <w:r w:rsidR="00CE7C8A" w:rsidRPr="00F735A6">
          <w:rPr>
            <w:rStyle w:val="af"/>
            <w:rFonts w:eastAsia="SimSun"/>
          </w:rPr>
          <w:t>(без возможности ведения животноводства и птицеводства).</w:t>
        </w:r>
        <w:r w:rsidR="00CE7C8A">
          <w:rPr>
            <w:webHidden/>
          </w:rPr>
          <w:tab/>
        </w:r>
        <w:r w:rsidR="00CE7C8A">
          <w:rPr>
            <w:webHidden/>
          </w:rPr>
          <w:fldChar w:fldCharType="begin"/>
        </w:r>
        <w:r w:rsidR="00CE7C8A">
          <w:rPr>
            <w:webHidden/>
          </w:rPr>
          <w:instrText xml:space="preserve"> PAGEREF _Toc138422983 \h </w:instrText>
        </w:r>
        <w:r w:rsidR="00CE7C8A">
          <w:rPr>
            <w:webHidden/>
          </w:rPr>
        </w:r>
        <w:r w:rsidR="00CE7C8A">
          <w:rPr>
            <w:webHidden/>
          </w:rPr>
          <w:fldChar w:fldCharType="separate"/>
        </w:r>
        <w:r w:rsidR="000C3CF5">
          <w:rPr>
            <w:webHidden/>
          </w:rPr>
          <w:t>155</w:t>
        </w:r>
        <w:r w:rsidR="00CE7C8A">
          <w:rPr>
            <w:webHidden/>
          </w:rPr>
          <w:fldChar w:fldCharType="end"/>
        </w:r>
      </w:hyperlink>
    </w:p>
    <w:p w14:paraId="65222B6A" w14:textId="459F8185" w:rsidR="00CE7C8A" w:rsidRDefault="00940650">
      <w:pPr>
        <w:pStyle w:val="1fc"/>
        <w:rPr>
          <w:rFonts w:asciiTheme="minorHAnsi" w:eastAsiaTheme="minorEastAsia" w:hAnsiTheme="minorHAnsi" w:cstheme="minorBidi"/>
          <w:bCs w:val="0"/>
          <w:sz w:val="22"/>
          <w:szCs w:val="22"/>
        </w:rPr>
      </w:pPr>
      <w:hyperlink w:anchor="_Toc138422984" w:history="1">
        <w:r w:rsidR="00CE7C8A" w:rsidRPr="00F735A6">
          <w:rPr>
            <w:rStyle w:val="af"/>
            <w:rFonts w:eastAsia="SimSun"/>
            <w:caps/>
            <w:lang w:eastAsia="zh-CN"/>
          </w:rPr>
          <w:t>Зоны рекреационного назначения:</w:t>
        </w:r>
        <w:r w:rsidR="00CE7C8A">
          <w:rPr>
            <w:webHidden/>
          </w:rPr>
          <w:tab/>
        </w:r>
        <w:r w:rsidR="00CE7C8A">
          <w:rPr>
            <w:webHidden/>
          </w:rPr>
          <w:fldChar w:fldCharType="begin"/>
        </w:r>
        <w:r w:rsidR="00CE7C8A">
          <w:rPr>
            <w:webHidden/>
          </w:rPr>
          <w:instrText xml:space="preserve"> PAGEREF _Toc138422984 \h </w:instrText>
        </w:r>
        <w:r w:rsidR="00CE7C8A">
          <w:rPr>
            <w:webHidden/>
          </w:rPr>
        </w:r>
        <w:r w:rsidR="00CE7C8A">
          <w:rPr>
            <w:webHidden/>
          </w:rPr>
          <w:fldChar w:fldCharType="separate"/>
        </w:r>
        <w:r w:rsidR="000C3CF5">
          <w:rPr>
            <w:webHidden/>
          </w:rPr>
          <w:t>159</w:t>
        </w:r>
        <w:r w:rsidR="00CE7C8A">
          <w:rPr>
            <w:webHidden/>
          </w:rPr>
          <w:fldChar w:fldCharType="end"/>
        </w:r>
      </w:hyperlink>
    </w:p>
    <w:p w14:paraId="6AE86A55" w14:textId="61A1096F" w:rsidR="00CE7C8A" w:rsidRDefault="00940650">
      <w:pPr>
        <w:pStyle w:val="1fc"/>
        <w:rPr>
          <w:rFonts w:asciiTheme="minorHAnsi" w:eastAsiaTheme="minorEastAsia" w:hAnsiTheme="minorHAnsi" w:cstheme="minorBidi"/>
          <w:bCs w:val="0"/>
          <w:sz w:val="22"/>
          <w:szCs w:val="22"/>
        </w:rPr>
      </w:pPr>
      <w:hyperlink w:anchor="_Toc138422985" w:history="1">
        <w:r w:rsidR="00CE7C8A" w:rsidRPr="00F735A6">
          <w:rPr>
            <w:rStyle w:val="af"/>
            <w:lang w:eastAsia="ar-SA"/>
          </w:rPr>
          <w:t>РЗ. Зона зелёных насаждений общего пользования.</w:t>
        </w:r>
        <w:r w:rsidR="00CE7C8A">
          <w:rPr>
            <w:webHidden/>
          </w:rPr>
          <w:tab/>
        </w:r>
        <w:r w:rsidR="00CE7C8A">
          <w:rPr>
            <w:webHidden/>
          </w:rPr>
          <w:fldChar w:fldCharType="begin"/>
        </w:r>
        <w:r w:rsidR="00CE7C8A">
          <w:rPr>
            <w:webHidden/>
          </w:rPr>
          <w:instrText xml:space="preserve"> PAGEREF _Toc138422985 \h </w:instrText>
        </w:r>
        <w:r w:rsidR="00CE7C8A">
          <w:rPr>
            <w:webHidden/>
          </w:rPr>
        </w:r>
        <w:r w:rsidR="00CE7C8A">
          <w:rPr>
            <w:webHidden/>
          </w:rPr>
          <w:fldChar w:fldCharType="separate"/>
        </w:r>
        <w:r w:rsidR="000C3CF5">
          <w:rPr>
            <w:webHidden/>
          </w:rPr>
          <w:t>159</w:t>
        </w:r>
        <w:r w:rsidR="00CE7C8A">
          <w:rPr>
            <w:webHidden/>
          </w:rPr>
          <w:fldChar w:fldCharType="end"/>
        </w:r>
      </w:hyperlink>
    </w:p>
    <w:p w14:paraId="71441D23" w14:textId="5A5EB6A1" w:rsidR="00CE7C8A" w:rsidRDefault="00940650">
      <w:pPr>
        <w:pStyle w:val="1fc"/>
        <w:rPr>
          <w:rFonts w:asciiTheme="minorHAnsi" w:eastAsiaTheme="minorEastAsia" w:hAnsiTheme="minorHAnsi" w:cstheme="minorBidi"/>
          <w:bCs w:val="0"/>
          <w:sz w:val="22"/>
          <w:szCs w:val="22"/>
        </w:rPr>
      </w:pPr>
      <w:hyperlink w:anchor="_Toc138422986" w:history="1">
        <w:r w:rsidR="00CE7C8A" w:rsidRPr="00F735A6">
          <w:rPr>
            <w:rStyle w:val="af"/>
            <w:rFonts w:eastAsia="SimSun"/>
            <w:caps/>
            <w:lang w:eastAsia="zh-CN"/>
          </w:rPr>
          <w:t>ЗОНЫ СПЕЦИАЛЬНОГО НАЗНАЧЕНИЯ:</w:t>
        </w:r>
        <w:r w:rsidR="00CE7C8A">
          <w:rPr>
            <w:webHidden/>
          </w:rPr>
          <w:tab/>
        </w:r>
        <w:r w:rsidR="00CE7C8A">
          <w:rPr>
            <w:webHidden/>
          </w:rPr>
          <w:fldChar w:fldCharType="begin"/>
        </w:r>
        <w:r w:rsidR="00CE7C8A">
          <w:rPr>
            <w:webHidden/>
          </w:rPr>
          <w:instrText xml:space="preserve"> PAGEREF _Toc138422986 \h </w:instrText>
        </w:r>
        <w:r w:rsidR="00CE7C8A">
          <w:rPr>
            <w:webHidden/>
          </w:rPr>
        </w:r>
        <w:r w:rsidR="00CE7C8A">
          <w:rPr>
            <w:webHidden/>
          </w:rPr>
          <w:fldChar w:fldCharType="separate"/>
        </w:r>
        <w:r w:rsidR="000C3CF5">
          <w:rPr>
            <w:webHidden/>
          </w:rPr>
          <w:t>162</w:t>
        </w:r>
        <w:r w:rsidR="00CE7C8A">
          <w:rPr>
            <w:webHidden/>
          </w:rPr>
          <w:fldChar w:fldCharType="end"/>
        </w:r>
      </w:hyperlink>
    </w:p>
    <w:p w14:paraId="5D1EB509" w14:textId="442129A6" w:rsidR="00CE7C8A" w:rsidRDefault="00940650">
      <w:pPr>
        <w:pStyle w:val="1fc"/>
        <w:rPr>
          <w:rFonts w:asciiTheme="minorHAnsi" w:eastAsiaTheme="minorEastAsia" w:hAnsiTheme="minorHAnsi" w:cstheme="minorBidi"/>
          <w:bCs w:val="0"/>
          <w:sz w:val="22"/>
          <w:szCs w:val="22"/>
        </w:rPr>
      </w:pPr>
      <w:hyperlink w:anchor="_Toc138422987" w:history="1">
        <w:r w:rsidR="00CE7C8A" w:rsidRPr="00F735A6">
          <w:rPr>
            <w:rStyle w:val="af"/>
            <w:rFonts w:eastAsia="SimSun"/>
            <w:lang w:eastAsia="zh-CN"/>
          </w:rPr>
          <w:t>СН-1. Зона размещения кладбищ и захоронений</w:t>
        </w:r>
        <w:r w:rsidR="00CE7C8A">
          <w:rPr>
            <w:webHidden/>
          </w:rPr>
          <w:tab/>
        </w:r>
        <w:r w:rsidR="00CE7C8A">
          <w:rPr>
            <w:webHidden/>
          </w:rPr>
          <w:fldChar w:fldCharType="begin"/>
        </w:r>
        <w:r w:rsidR="00CE7C8A">
          <w:rPr>
            <w:webHidden/>
          </w:rPr>
          <w:instrText xml:space="preserve"> PAGEREF _Toc138422987 \h </w:instrText>
        </w:r>
        <w:r w:rsidR="00CE7C8A">
          <w:rPr>
            <w:webHidden/>
          </w:rPr>
        </w:r>
        <w:r w:rsidR="00CE7C8A">
          <w:rPr>
            <w:webHidden/>
          </w:rPr>
          <w:fldChar w:fldCharType="separate"/>
        </w:r>
        <w:r w:rsidR="000C3CF5">
          <w:rPr>
            <w:webHidden/>
          </w:rPr>
          <w:t>162</w:t>
        </w:r>
        <w:r w:rsidR="00CE7C8A">
          <w:rPr>
            <w:webHidden/>
          </w:rPr>
          <w:fldChar w:fldCharType="end"/>
        </w:r>
      </w:hyperlink>
    </w:p>
    <w:p w14:paraId="7E13F4B4" w14:textId="7F594E62" w:rsidR="00CE7C8A" w:rsidRDefault="00940650">
      <w:pPr>
        <w:pStyle w:val="1fc"/>
        <w:rPr>
          <w:rFonts w:asciiTheme="minorHAnsi" w:eastAsiaTheme="minorEastAsia" w:hAnsiTheme="minorHAnsi" w:cstheme="minorBidi"/>
          <w:bCs w:val="0"/>
          <w:sz w:val="22"/>
          <w:szCs w:val="22"/>
        </w:rPr>
      </w:pPr>
      <w:hyperlink w:anchor="_Toc138422988" w:history="1">
        <w:r w:rsidR="00CE7C8A" w:rsidRPr="00F735A6">
          <w:rPr>
            <w:rStyle w:val="af"/>
            <w:rFonts w:eastAsia="SimSun"/>
            <w:lang w:eastAsia="zh-CN"/>
          </w:rPr>
          <w:t>СН-2. Зона зелёных насаждений специального назначения.</w:t>
        </w:r>
        <w:r w:rsidR="00CE7C8A">
          <w:rPr>
            <w:webHidden/>
          </w:rPr>
          <w:tab/>
        </w:r>
        <w:r w:rsidR="00CE7C8A">
          <w:rPr>
            <w:webHidden/>
          </w:rPr>
          <w:fldChar w:fldCharType="begin"/>
        </w:r>
        <w:r w:rsidR="00CE7C8A">
          <w:rPr>
            <w:webHidden/>
          </w:rPr>
          <w:instrText xml:space="preserve"> PAGEREF _Toc138422988 \h </w:instrText>
        </w:r>
        <w:r w:rsidR="00CE7C8A">
          <w:rPr>
            <w:webHidden/>
          </w:rPr>
        </w:r>
        <w:r w:rsidR="00CE7C8A">
          <w:rPr>
            <w:webHidden/>
          </w:rPr>
          <w:fldChar w:fldCharType="separate"/>
        </w:r>
        <w:r w:rsidR="000C3CF5">
          <w:rPr>
            <w:webHidden/>
          </w:rPr>
          <w:t>164</w:t>
        </w:r>
        <w:r w:rsidR="00CE7C8A">
          <w:rPr>
            <w:webHidden/>
          </w:rPr>
          <w:fldChar w:fldCharType="end"/>
        </w:r>
      </w:hyperlink>
    </w:p>
    <w:p w14:paraId="5E9FA6CF" w14:textId="3A63D2B3" w:rsidR="00CE7C8A" w:rsidRDefault="00940650">
      <w:pPr>
        <w:pStyle w:val="1fc"/>
        <w:rPr>
          <w:rFonts w:asciiTheme="minorHAnsi" w:eastAsiaTheme="minorEastAsia" w:hAnsiTheme="minorHAnsi" w:cstheme="minorBidi"/>
          <w:bCs w:val="0"/>
          <w:sz w:val="22"/>
          <w:szCs w:val="22"/>
        </w:rPr>
      </w:pPr>
      <w:hyperlink w:anchor="_Toc138422989" w:history="1">
        <w:r w:rsidR="00CE7C8A" w:rsidRPr="00F735A6">
          <w:rPr>
            <w:rStyle w:val="af"/>
            <w:b/>
          </w:rPr>
          <w:t>Требования к зданиям, сооружениям и объектам социальной инфраструктуры</w:t>
        </w:r>
        <w:r w:rsidR="00CE7C8A">
          <w:rPr>
            <w:webHidden/>
          </w:rPr>
          <w:tab/>
        </w:r>
        <w:r w:rsidR="00CE7C8A">
          <w:rPr>
            <w:webHidden/>
          </w:rPr>
          <w:fldChar w:fldCharType="begin"/>
        </w:r>
        <w:r w:rsidR="00CE7C8A">
          <w:rPr>
            <w:webHidden/>
          </w:rPr>
          <w:instrText xml:space="preserve"> PAGEREF _Toc138422989 \h </w:instrText>
        </w:r>
        <w:r w:rsidR="00CE7C8A">
          <w:rPr>
            <w:webHidden/>
          </w:rPr>
        </w:r>
        <w:r w:rsidR="00CE7C8A">
          <w:rPr>
            <w:webHidden/>
          </w:rPr>
          <w:fldChar w:fldCharType="separate"/>
        </w:r>
        <w:r w:rsidR="000C3CF5">
          <w:rPr>
            <w:webHidden/>
          </w:rPr>
          <w:t>167</w:t>
        </w:r>
        <w:r w:rsidR="00CE7C8A">
          <w:rPr>
            <w:webHidden/>
          </w:rPr>
          <w:fldChar w:fldCharType="end"/>
        </w:r>
      </w:hyperlink>
    </w:p>
    <w:p w14:paraId="2DCF3223" w14:textId="4557C03C" w:rsidR="00CE7C8A" w:rsidRDefault="00940650">
      <w:pPr>
        <w:pStyle w:val="72"/>
        <w:rPr>
          <w:rFonts w:asciiTheme="minorHAnsi" w:eastAsiaTheme="minorEastAsia" w:hAnsiTheme="minorHAnsi" w:cstheme="minorBidi"/>
          <w:sz w:val="22"/>
          <w:szCs w:val="22"/>
          <w:lang w:val="ru-RU" w:eastAsia="ru-RU"/>
        </w:rPr>
      </w:pPr>
      <w:hyperlink w:anchor="_Toc138422990" w:history="1">
        <w:r w:rsidR="00CE7C8A" w:rsidRPr="00F735A6">
          <w:rPr>
            <w:rStyle w:val="af"/>
          </w:rPr>
          <w:t>Статья 51. Описание ограничений по условиям охраны объектов культурного наследия</w:t>
        </w:r>
        <w:r w:rsidR="00CE7C8A">
          <w:rPr>
            <w:webHidden/>
          </w:rPr>
          <w:tab/>
        </w:r>
        <w:r w:rsidR="00CE7C8A">
          <w:rPr>
            <w:webHidden/>
          </w:rPr>
          <w:fldChar w:fldCharType="begin"/>
        </w:r>
        <w:r w:rsidR="00CE7C8A">
          <w:rPr>
            <w:webHidden/>
          </w:rPr>
          <w:instrText xml:space="preserve"> PAGEREF _Toc138422990 \h </w:instrText>
        </w:r>
        <w:r w:rsidR="00CE7C8A">
          <w:rPr>
            <w:webHidden/>
          </w:rPr>
        </w:r>
        <w:r w:rsidR="00CE7C8A">
          <w:rPr>
            <w:webHidden/>
          </w:rPr>
          <w:fldChar w:fldCharType="separate"/>
        </w:r>
        <w:r w:rsidR="000C3CF5">
          <w:rPr>
            <w:webHidden/>
          </w:rPr>
          <w:t>169</w:t>
        </w:r>
        <w:r w:rsidR="00CE7C8A">
          <w:rPr>
            <w:webHidden/>
          </w:rPr>
          <w:fldChar w:fldCharType="end"/>
        </w:r>
      </w:hyperlink>
    </w:p>
    <w:p w14:paraId="00C32184" w14:textId="4AFCC31F" w:rsidR="00CE7C8A" w:rsidRDefault="00940650">
      <w:pPr>
        <w:pStyle w:val="1fc"/>
        <w:rPr>
          <w:rFonts w:asciiTheme="minorHAnsi" w:eastAsiaTheme="minorEastAsia" w:hAnsiTheme="minorHAnsi" w:cstheme="minorBidi"/>
          <w:bCs w:val="0"/>
          <w:sz w:val="22"/>
          <w:szCs w:val="22"/>
        </w:rPr>
      </w:pPr>
      <w:hyperlink w:anchor="_Toc138422991" w:history="1">
        <w:r w:rsidR="00CE7C8A" w:rsidRPr="00F735A6">
          <w:rPr>
            <w:rStyle w:val="af"/>
          </w:rPr>
          <w:t>Зоны охраны объектов культурного наследия.</w:t>
        </w:r>
        <w:r w:rsidR="00CE7C8A">
          <w:rPr>
            <w:webHidden/>
          </w:rPr>
          <w:tab/>
        </w:r>
        <w:r w:rsidR="00CE7C8A">
          <w:rPr>
            <w:webHidden/>
          </w:rPr>
          <w:fldChar w:fldCharType="begin"/>
        </w:r>
        <w:r w:rsidR="00CE7C8A">
          <w:rPr>
            <w:webHidden/>
          </w:rPr>
          <w:instrText xml:space="preserve"> PAGEREF _Toc138422991 \h </w:instrText>
        </w:r>
        <w:r w:rsidR="00CE7C8A">
          <w:rPr>
            <w:webHidden/>
          </w:rPr>
        </w:r>
        <w:r w:rsidR="00CE7C8A">
          <w:rPr>
            <w:webHidden/>
          </w:rPr>
          <w:fldChar w:fldCharType="separate"/>
        </w:r>
        <w:r w:rsidR="000C3CF5">
          <w:rPr>
            <w:webHidden/>
          </w:rPr>
          <w:t>170</w:t>
        </w:r>
        <w:r w:rsidR="00CE7C8A">
          <w:rPr>
            <w:webHidden/>
          </w:rPr>
          <w:fldChar w:fldCharType="end"/>
        </w:r>
      </w:hyperlink>
    </w:p>
    <w:p w14:paraId="58E96C4A" w14:textId="6BD94D94" w:rsidR="00CE7C8A" w:rsidRDefault="00940650">
      <w:pPr>
        <w:pStyle w:val="1fc"/>
        <w:rPr>
          <w:rFonts w:asciiTheme="minorHAnsi" w:eastAsiaTheme="minorEastAsia" w:hAnsiTheme="minorHAnsi" w:cstheme="minorBidi"/>
          <w:bCs w:val="0"/>
          <w:sz w:val="22"/>
          <w:szCs w:val="22"/>
        </w:rPr>
      </w:pPr>
      <w:hyperlink w:anchor="_Toc138422992" w:history="1">
        <w:r w:rsidR="00CE7C8A" w:rsidRPr="00F735A6">
          <w:rPr>
            <w:rStyle w:val="af"/>
          </w:rPr>
          <w:t>Защитные зоны объектов культурного наследия.</w:t>
        </w:r>
        <w:r w:rsidR="00CE7C8A">
          <w:rPr>
            <w:webHidden/>
          </w:rPr>
          <w:tab/>
        </w:r>
        <w:r w:rsidR="00CE7C8A">
          <w:rPr>
            <w:webHidden/>
          </w:rPr>
          <w:fldChar w:fldCharType="begin"/>
        </w:r>
        <w:r w:rsidR="00CE7C8A">
          <w:rPr>
            <w:webHidden/>
          </w:rPr>
          <w:instrText xml:space="preserve"> PAGEREF _Toc138422992 \h </w:instrText>
        </w:r>
        <w:r w:rsidR="00CE7C8A">
          <w:rPr>
            <w:webHidden/>
          </w:rPr>
        </w:r>
        <w:r w:rsidR="00CE7C8A">
          <w:rPr>
            <w:webHidden/>
          </w:rPr>
          <w:fldChar w:fldCharType="separate"/>
        </w:r>
        <w:r w:rsidR="000C3CF5">
          <w:rPr>
            <w:webHidden/>
          </w:rPr>
          <w:t>171</w:t>
        </w:r>
        <w:r w:rsidR="00CE7C8A">
          <w:rPr>
            <w:webHidden/>
          </w:rPr>
          <w:fldChar w:fldCharType="end"/>
        </w:r>
      </w:hyperlink>
    </w:p>
    <w:p w14:paraId="0DEC3A97" w14:textId="478E4DAF" w:rsidR="00CE7C8A" w:rsidRDefault="00940650">
      <w:pPr>
        <w:pStyle w:val="72"/>
        <w:rPr>
          <w:rFonts w:asciiTheme="minorHAnsi" w:eastAsiaTheme="minorEastAsia" w:hAnsiTheme="minorHAnsi" w:cstheme="minorBidi"/>
          <w:sz w:val="22"/>
          <w:szCs w:val="22"/>
          <w:lang w:val="ru-RU" w:eastAsia="ru-RU"/>
        </w:rPr>
      </w:pPr>
      <w:hyperlink w:anchor="_Toc138422993" w:history="1">
        <w:r w:rsidR="00CE7C8A" w:rsidRPr="00F735A6">
          <w:rPr>
            <w:rStyle w:val="af"/>
          </w:rPr>
          <w:t>Статья 52. Описание ограничений по экологическим и санитарно-эпидемиологическим условиям</w:t>
        </w:r>
        <w:r w:rsidR="00CE7C8A">
          <w:rPr>
            <w:webHidden/>
          </w:rPr>
          <w:tab/>
        </w:r>
        <w:r w:rsidR="00CE7C8A">
          <w:rPr>
            <w:webHidden/>
          </w:rPr>
          <w:fldChar w:fldCharType="begin"/>
        </w:r>
        <w:r w:rsidR="00CE7C8A">
          <w:rPr>
            <w:webHidden/>
          </w:rPr>
          <w:instrText xml:space="preserve"> PAGEREF _Toc138422993 \h </w:instrText>
        </w:r>
        <w:r w:rsidR="00CE7C8A">
          <w:rPr>
            <w:webHidden/>
          </w:rPr>
        </w:r>
        <w:r w:rsidR="00CE7C8A">
          <w:rPr>
            <w:webHidden/>
          </w:rPr>
          <w:fldChar w:fldCharType="separate"/>
        </w:r>
        <w:r w:rsidR="000C3CF5">
          <w:rPr>
            <w:webHidden/>
          </w:rPr>
          <w:t>176</w:t>
        </w:r>
        <w:r w:rsidR="00CE7C8A">
          <w:rPr>
            <w:webHidden/>
          </w:rPr>
          <w:fldChar w:fldCharType="end"/>
        </w:r>
      </w:hyperlink>
    </w:p>
    <w:p w14:paraId="3A905A6B" w14:textId="0604DAE3" w:rsidR="00CE7C8A" w:rsidRDefault="00940650">
      <w:pPr>
        <w:pStyle w:val="72"/>
        <w:rPr>
          <w:rFonts w:asciiTheme="minorHAnsi" w:eastAsiaTheme="minorEastAsia" w:hAnsiTheme="minorHAnsi" w:cstheme="minorBidi"/>
          <w:sz w:val="22"/>
          <w:szCs w:val="22"/>
          <w:lang w:val="ru-RU" w:eastAsia="ru-RU"/>
        </w:rPr>
      </w:pPr>
      <w:hyperlink w:anchor="_Toc138422994" w:history="1">
        <w:r w:rsidR="00CE7C8A" w:rsidRPr="00F735A6">
          <w:rPr>
            <w:rStyle w:val="af"/>
          </w:rPr>
          <w:t>Статья 53. Иные ограничения использования земельных участков и объектов капитального строительства</w:t>
        </w:r>
        <w:r w:rsidR="00CE7C8A">
          <w:rPr>
            <w:webHidden/>
          </w:rPr>
          <w:tab/>
        </w:r>
        <w:r w:rsidR="00CE7C8A">
          <w:rPr>
            <w:webHidden/>
          </w:rPr>
          <w:fldChar w:fldCharType="begin"/>
        </w:r>
        <w:r w:rsidR="00CE7C8A">
          <w:rPr>
            <w:webHidden/>
          </w:rPr>
          <w:instrText xml:space="preserve"> PAGEREF _Toc138422994 \h </w:instrText>
        </w:r>
        <w:r w:rsidR="00CE7C8A">
          <w:rPr>
            <w:webHidden/>
          </w:rPr>
        </w:r>
        <w:r w:rsidR="00CE7C8A">
          <w:rPr>
            <w:webHidden/>
          </w:rPr>
          <w:fldChar w:fldCharType="separate"/>
        </w:r>
        <w:r w:rsidR="000C3CF5">
          <w:rPr>
            <w:webHidden/>
          </w:rPr>
          <w:t>182</w:t>
        </w:r>
        <w:r w:rsidR="00CE7C8A">
          <w:rPr>
            <w:webHidden/>
          </w:rPr>
          <w:fldChar w:fldCharType="end"/>
        </w:r>
      </w:hyperlink>
    </w:p>
    <w:p w14:paraId="4EE9911D" w14:textId="03EFF4DC" w:rsidR="00CE7C8A" w:rsidRDefault="00940650">
      <w:pPr>
        <w:pStyle w:val="1fc"/>
        <w:rPr>
          <w:rFonts w:asciiTheme="minorHAnsi" w:eastAsiaTheme="minorEastAsia" w:hAnsiTheme="minorHAnsi" w:cstheme="minorBidi"/>
          <w:bCs w:val="0"/>
          <w:sz w:val="22"/>
          <w:szCs w:val="22"/>
        </w:rPr>
      </w:pPr>
      <w:hyperlink w:anchor="_Toc138422995" w:history="1">
        <w:r w:rsidR="00CE7C8A" w:rsidRPr="00F735A6">
          <w:rPr>
            <w:rStyle w:val="af"/>
            <w:b/>
            <w:lang w:eastAsia="en-US"/>
          </w:rPr>
          <w:t>ЧАСТЬ IV. ЗАКЛЮЧИТЕЛЬНЫЕ ПОЛОЖЕНИЯ</w:t>
        </w:r>
        <w:r w:rsidR="00CE7C8A">
          <w:rPr>
            <w:webHidden/>
          </w:rPr>
          <w:tab/>
        </w:r>
        <w:r w:rsidR="00CE7C8A">
          <w:rPr>
            <w:webHidden/>
          </w:rPr>
          <w:fldChar w:fldCharType="begin"/>
        </w:r>
        <w:r w:rsidR="00CE7C8A">
          <w:rPr>
            <w:webHidden/>
          </w:rPr>
          <w:instrText xml:space="preserve"> PAGEREF _Toc138422995 \h </w:instrText>
        </w:r>
        <w:r w:rsidR="00CE7C8A">
          <w:rPr>
            <w:webHidden/>
          </w:rPr>
        </w:r>
        <w:r w:rsidR="00CE7C8A">
          <w:rPr>
            <w:webHidden/>
          </w:rPr>
          <w:fldChar w:fldCharType="separate"/>
        </w:r>
        <w:r w:rsidR="000C3CF5">
          <w:rPr>
            <w:webHidden/>
          </w:rPr>
          <w:t>184</w:t>
        </w:r>
        <w:r w:rsidR="00CE7C8A">
          <w:rPr>
            <w:webHidden/>
          </w:rPr>
          <w:fldChar w:fldCharType="end"/>
        </w:r>
      </w:hyperlink>
    </w:p>
    <w:p w14:paraId="7170E1FE" w14:textId="5BD78115" w:rsidR="00CE7C8A" w:rsidRDefault="00940650">
      <w:pPr>
        <w:pStyle w:val="72"/>
        <w:rPr>
          <w:rFonts w:asciiTheme="minorHAnsi" w:eastAsiaTheme="minorEastAsia" w:hAnsiTheme="minorHAnsi" w:cstheme="minorBidi"/>
          <w:sz w:val="22"/>
          <w:szCs w:val="22"/>
          <w:lang w:val="ru-RU" w:eastAsia="ru-RU"/>
        </w:rPr>
      </w:pPr>
      <w:hyperlink w:anchor="_Toc138422996" w:history="1">
        <w:r w:rsidR="00CE7C8A" w:rsidRPr="00F735A6">
          <w:rPr>
            <w:rStyle w:val="af"/>
          </w:rPr>
          <w:t>Статья 54. Действие настоящих Правил по отношению к ранее возникшим правоотношениям</w:t>
        </w:r>
        <w:r w:rsidR="00CE7C8A">
          <w:rPr>
            <w:webHidden/>
          </w:rPr>
          <w:tab/>
        </w:r>
        <w:r w:rsidR="00CE7C8A">
          <w:rPr>
            <w:webHidden/>
          </w:rPr>
          <w:fldChar w:fldCharType="begin"/>
        </w:r>
        <w:r w:rsidR="00CE7C8A">
          <w:rPr>
            <w:webHidden/>
          </w:rPr>
          <w:instrText xml:space="preserve"> PAGEREF _Toc138422996 \h </w:instrText>
        </w:r>
        <w:r w:rsidR="00CE7C8A">
          <w:rPr>
            <w:webHidden/>
          </w:rPr>
        </w:r>
        <w:r w:rsidR="00CE7C8A">
          <w:rPr>
            <w:webHidden/>
          </w:rPr>
          <w:fldChar w:fldCharType="separate"/>
        </w:r>
        <w:r w:rsidR="000C3CF5">
          <w:rPr>
            <w:webHidden/>
          </w:rPr>
          <w:t>184</w:t>
        </w:r>
        <w:r w:rsidR="00CE7C8A">
          <w:rPr>
            <w:webHidden/>
          </w:rPr>
          <w:fldChar w:fldCharType="end"/>
        </w:r>
      </w:hyperlink>
    </w:p>
    <w:p w14:paraId="129AD306" w14:textId="55B775C3" w:rsidR="00CE7C8A" w:rsidRDefault="00940650">
      <w:pPr>
        <w:pStyle w:val="72"/>
        <w:rPr>
          <w:rFonts w:asciiTheme="minorHAnsi" w:eastAsiaTheme="minorEastAsia" w:hAnsiTheme="minorHAnsi" w:cstheme="minorBidi"/>
          <w:sz w:val="22"/>
          <w:szCs w:val="22"/>
          <w:lang w:val="ru-RU" w:eastAsia="ru-RU"/>
        </w:rPr>
      </w:pPr>
      <w:hyperlink w:anchor="_Toc138422997" w:history="1">
        <w:r w:rsidR="00CE7C8A" w:rsidRPr="00F735A6">
          <w:rPr>
            <w:rStyle w:val="af"/>
          </w:rPr>
          <w:t>Статья 55. Действие настоящих Правил по отношению к градостроительной документации</w:t>
        </w:r>
        <w:r w:rsidR="00CE7C8A">
          <w:rPr>
            <w:webHidden/>
          </w:rPr>
          <w:tab/>
        </w:r>
        <w:r w:rsidR="00CE7C8A">
          <w:rPr>
            <w:webHidden/>
          </w:rPr>
          <w:fldChar w:fldCharType="begin"/>
        </w:r>
        <w:r w:rsidR="00CE7C8A">
          <w:rPr>
            <w:webHidden/>
          </w:rPr>
          <w:instrText xml:space="preserve"> PAGEREF _Toc138422997 \h </w:instrText>
        </w:r>
        <w:r w:rsidR="00CE7C8A">
          <w:rPr>
            <w:webHidden/>
          </w:rPr>
        </w:r>
        <w:r w:rsidR="00CE7C8A">
          <w:rPr>
            <w:webHidden/>
          </w:rPr>
          <w:fldChar w:fldCharType="separate"/>
        </w:r>
        <w:r w:rsidR="000C3CF5">
          <w:rPr>
            <w:webHidden/>
          </w:rPr>
          <w:t>185</w:t>
        </w:r>
        <w:r w:rsidR="00CE7C8A">
          <w:rPr>
            <w:webHidden/>
          </w:rPr>
          <w:fldChar w:fldCharType="end"/>
        </w:r>
      </w:hyperlink>
    </w:p>
    <w:p w14:paraId="1B792053" w14:textId="589E497F" w:rsidR="00081251" w:rsidRPr="00A7476A" w:rsidRDefault="00D16AA0" w:rsidP="00CF3774">
      <w:pPr>
        <w:spacing w:line="240" w:lineRule="auto"/>
        <w:rPr>
          <w:bCs/>
          <w:sz w:val="24"/>
          <w:szCs w:val="24"/>
        </w:rPr>
      </w:pPr>
      <w:r w:rsidRPr="00A7476A">
        <w:rPr>
          <w:bCs/>
          <w:sz w:val="24"/>
          <w:szCs w:val="24"/>
        </w:rPr>
        <w:lastRenderedPageBreak/>
        <w:fldChar w:fldCharType="end"/>
      </w:r>
    </w:p>
    <w:p w14:paraId="10D9D337" w14:textId="7067449C" w:rsidR="00810366" w:rsidRPr="00A7476A" w:rsidRDefault="00810366" w:rsidP="00E71B89">
      <w:pPr>
        <w:spacing w:line="240" w:lineRule="auto"/>
        <w:ind w:firstLine="0"/>
        <w:jc w:val="center"/>
        <w:rPr>
          <w:b/>
          <w:bCs/>
          <w:sz w:val="24"/>
          <w:szCs w:val="24"/>
          <w:lang w:eastAsia="en-US"/>
        </w:rPr>
      </w:pPr>
      <w:r w:rsidRPr="00A7476A">
        <w:rPr>
          <w:b/>
          <w:bCs/>
          <w:sz w:val="24"/>
          <w:szCs w:val="24"/>
          <w:lang w:eastAsia="en-US"/>
        </w:rPr>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320CB834"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2" w:name="_Toc138422908"/>
      <w:r w:rsidRPr="00A7476A">
        <w:rPr>
          <w:b/>
          <w:sz w:val="24"/>
          <w:szCs w:val="24"/>
        </w:rPr>
        <w:t>ГЛАВА 1. Регулирование землепользования и застройки органами местного самоуправления</w:t>
      </w:r>
      <w:bookmarkEnd w:id="2"/>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66DBD8C7" w:rsidR="00003A38" w:rsidRPr="00A7476A" w:rsidRDefault="00003A38" w:rsidP="00E71B89">
      <w:pPr>
        <w:keepLines w:val="0"/>
        <w:widowControl w:val="0"/>
        <w:overflowPunct/>
        <w:spacing w:line="240" w:lineRule="auto"/>
        <w:ind w:firstLine="0"/>
        <w:jc w:val="center"/>
        <w:outlineLvl w:val="0"/>
        <w:rPr>
          <w:b/>
          <w:sz w:val="24"/>
          <w:szCs w:val="24"/>
        </w:rPr>
      </w:pPr>
      <w:bookmarkStart w:id="3" w:name="_Toc138422909"/>
      <w:r w:rsidRPr="00A7476A">
        <w:rPr>
          <w:b/>
          <w:sz w:val="24"/>
          <w:szCs w:val="24"/>
        </w:rPr>
        <w:t>Раздел 1. Общие положения</w:t>
      </w:r>
      <w:bookmarkEnd w:id="3"/>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680AF2DA" w:rsidR="00003A38" w:rsidRPr="00A7476A" w:rsidRDefault="00CF3774" w:rsidP="00E71B89">
      <w:pPr>
        <w:pStyle w:val="7"/>
        <w:ind w:firstLine="0"/>
      </w:pPr>
      <w:bookmarkStart w:id="4" w:name="_Toc138422910"/>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4"/>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60AC4983"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r w:rsidR="001A5D03">
        <w:rPr>
          <w:sz w:val="24"/>
          <w:szCs w:val="24"/>
        </w:rPr>
        <w:t>Новосергиевского</w:t>
      </w:r>
      <w:r w:rsidR="00417C38">
        <w:rPr>
          <w:sz w:val="24"/>
          <w:szCs w:val="24"/>
        </w:rPr>
        <w:t xml:space="preserve"> </w:t>
      </w:r>
      <w:r w:rsidR="007A2067" w:rsidRPr="00A7476A">
        <w:rPr>
          <w:sz w:val="24"/>
          <w:szCs w:val="24"/>
        </w:rPr>
        <w:t xml:space="preserve"> </w:t>
      </w:r>
      <w:r w:rsidR="00B87990" w:rsidRPr="00A7476A">
        <w:rPr>
          <w:sz w:val="24"/>
          <w:szCs w:val="24"/>
        </w:rPr>
        <w:t xml:space="preserve">сельского поселения </w:t>
      </w:r>
      <w:r w:rsidR="00764E47" w:rsidRPr="00A7476A">
        <w:rPr>
          <w:sz w:val="24"/>
          <w:szCs w:val="24"/>
        </w:rPr>
        <w:t xml:space="preserve"> </w:t>
      </w:r>
      <w:r w:rsidR="001A5D03">
        <w:rPr>
          <w:sz w:val="24"/>
          <w:szCs w:val="24"/>
        </w:rPr>
        <w:t>Крыловского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50DB952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A7476A">
        <w:rPr>
          <w:sz w:val="24"/>
          <w:szCs w:val="24"/>
        </w:rPr>
        <w:t>делением, внутригородской район;</w:t>
      </w:r>
    </w:p>
    <w:p w14:paraId="12F6AC2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A7476A">
        <w:rPr>
          <w:sz w:val="24"/>
          <w:szCs w:val="24"/>
        </w:rPr>
        <w:t xml:space="preserve"> вопросов местного значения меж</w:t>
      </w:r>
      <w:r w:rsidRPr="00A7476A">
        <w:rPr>
          <w:sz w:val="24"/>
          <w:szCs w:val="24"/>
        </w:rPr>
        <w:t>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Поселение - городское или сельское поселение;</w:t>
      </w:r>
    </w:p>
    <w:p w14:paraId="07386A9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A7476A">
        <w:rPr>
          <w:sz w:val="24"/>
          <w:szCs w:val="24"/>
        </w:rPr>
        <w:t>;</w:t>
      </w:r>
    </w:p>
    <w:p w14:paraId="1CF16C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A7476A">
        <w:rPr>
          <w:sz w:val="24"/>
          <w:szCs w:val="24"/>
        </w:rPr>
        <w:t>о самоуправления самостоятельно;</w:t>
      </w:r>
    </w:p>
    <w:p w14:paraId="74E32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A7476A">
        <w:rPr>
          <w:sz w:val="24"/>
          <w:szCs w:val="24"/>
        </w:rPr>
        <w:t>ущего поколений;</w:t>
      </w:r>
    </w:p>
    <w:p w14:paraId="4A37830F" w14:textId="77777777" w:rsidR="00AE1E2C" w:rsidRPr="00A7476A" w:rsidRDefault="00CA6866" w:rsidP="003030E3">
      <w:pPr>
        <w:keepLines w:val="0"/>
        <w:widowControl w:val="0"/>
        <w:overflowPunct/>
        <w:spacing w:line="240" w:lineRule="auto"/>
        <w:ind w:firstLine="709"/>
        <w:rPr>
          <w:sz w:val="24"/>
          <w:szCs w:val="24"/>
        </w:rPr>
      </w:pPr>
      <w:r w:rsidRPr="00A7476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A7476A">
        <w:rPr>
          <w:sz w:val="24"/>
          <w:szCs w:val="24"/>
        </w:rPr>
        <w:t>;</w:t>
      </w:r>
    </w:p>
    <w:p w14:paraId="4EABA5C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w:t>
      </w:r>
      <w:r w:rsidRPr="00A7476A">
        <w:rPr>
          <w:sz w:val="24"/>
          <w:szCs w:val="24"/>
        </w:rPr>
        <w:lastRenderedPageBreak/>
        <w:t>федерального значения, объектов регионального значе</w:t>
      </w:r>
      <w:r w:rsidR="00CE058F" w:rsidRPr="00A7476A">
        <w:rPr>
          <w:sz w:val="24"/>
          <w:szCs w:val="24"/>
        </w:rPr>
        <w:t>ния, объектов местного значения;</w:t>
      </w:r>
    </w:p>
    <w:p w14:paraId="2A046AA9" w14:textId="77777777" w:rsidR="00AE1E2C" w:rsidRPr="00A7476A" w:rsidRDefault="00AE1E2C" w:rsidP="003030E3">
      <w:pPr>
        <w:keepLines w:val="0"/>
        <w:widowControl w:val="0"/>
        <w:overflowPunct/>
        <w:spacing w:line="240" w:lineRule="auto"/>
        <w:ind w:firstLine="709"/>
        <w:rPr>
          <w:sz w:val="24"/>
          <w:szCs w:val="24"/>
        </w:rPr>
      </w:pPr>
      <w:r w:rsidRPr="00A7476A">
        <w:rPr>
          <w:sz w:val="24"/>
          <w:szCs w:val="24"/>
        </w:rPr>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A7476A">
        <w:rPr>
          <w:sz w:val="24"/>
          <w:szCs w:val="24"/>
        </w:rPr>
        <w:t>;</w:t>
      </w:r>
    </w:p>
    <w:p w14:paraId="067CB04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A7476A">
        <w:rPr>
          <w:sz w:val="24"/>
          <w:szCs w:val="24"/>
        </w:rPr>
        <w:t>;</w:t>
      </w:r>
    </w:p>
    <w:p w14:paraId="7883A0A8" w14:textId="77777777" w:rsidR="00CA6866" w:rsidRPr="00A7476A" w:rsidRDefault="00CA6866" w:rsidP="003030E3">
      <w:pPr>
        <w:keepLines w:val="0"/>
        <w:widowControl w:val="0"/>
        <w:overflowPunct/>
        <w:spacing w:line="240" w:lineRule="auto"/>
        <w:ind w:firstLine="709"/>
        <w:rPr>
          <w:rStyle w:val="blk"/>
          <w:sz w:val="24"/>
          <w:szCs w:val="24"/>
        </w:rPr>
      </w:pPr>
      <w:r w:rsidRPr="00A7476A">
        <w:rPr>
          <w:rStyle w:val="blk"/>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6CB739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A7476A">
        <w:rPr>
          <w:sz w:val="24"/>
          <w:szCs w:val="24"/>
        </w:rPr>
        <w:t>ания, скверы, бульвары);</w:t>
      </w:r>
    </w:p>
    <w:p w14:paraId="4C23EA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r w:rsidR="00CE058F" w:rsidRPr="00A7476A">
        <w:rPr>
          <w:sz w:val="24"/>
          <w:szCs w:val="24"/>
        </w:rPr>
        <w:t>;</w:t>
      </w:r>
    </w:p>
    <w:p w14:paraId="18EF29CC" w14:textId="77777777" w:rsidR="00CE058F" w:rsidRPr="00A7476A" w:rsidRDefault="00CE058F" w:rsidP="003030E3">
      <w:pPr>
        <w:keepLines w:val="0"/>
        <w:widowControl w:val="0"/>
        <w:overflowPunct/>
        <w:spacing w:line="240" w:lineRule="auto"/>
        <w:ind w:firstLine="709"/>
        <w:rPr>
          <w:sz w:val="24"/>
          <w:szCs w:val="24"/>
        </w:rPr>
      </w:pPr>
      <w:r w:rsidRPr="00A7476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A23320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058F" w:rsidRPr="00A7476A">
        <w:rPr>
          <w:sz w:val="24"/>
          <w:szCs w:val="24"/>
        </w:rPr>
        <w:t>;</w:t>
      </w:r>
    </w:p>
    <w:p w14:paraId="2342215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A7476A">
        <w:rPr>
          <w:sz w:val="24"/>
          <w:szCs w:val="24"/>
        </w:rPr>
        <w:t>;</w:t>
      </w:r>
    </w:p>
    <w:p w14:paraId="3B06ADD3" w14:textId="77777777" w:rsidR="00003A38" w:rsidRPr="00A7476A" w:rsidRDefault="00003A38" w:rsidP="003030E3">
      <w:pPr>
        <w:keepLines w:val="0"/>
        <w:widowControl w:val="0"/>
        <w:overflowPunct/>
        <w:spacing w:line="240" w:lineRule="auto"/>
        <w:ind w:firstLine="709"/>
        <w:rPr>
          <w:sz w:val="24"/>
          <w:szCs w:val="24"/>
          <w:highlight w:val="yellow"/>
        </w:rPr>
      </w:pPr>
      <w:r w:rsidRPr="00A7476A">
        <w:rPr>
          <w:sz w:val="24"/>
          <w:szCs w:val="24"/>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r w:rsidR="00CE058F" w:rsidRPr="00A7476A">
        <w:rPr>
          <w:sz w:val="24"/>
          <w:szCs w:val="24"/>
        </w:rPr>
        <w:t>;</w:t>
      </w:r>
    </w:p>
    <w:p w14:paraId="0A4744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A7476A">
        <w:rPr>
          <w:sz w:val="24"/>
          <w:szCs w:val="24"/>
        </w:rPr>
        <w:t>ции железнодорожного транспорта;</w:t>
      </w:r>
    </w:p>
    <w:p w14:paraId="6B1FB6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полосы отвода автомобильных дорог - границы территорий, занятых </w:t>
      </w:r>
      <w:r w:rsidRPr="00A7476A">
        <w:rPr>
          <w:sz w:val="24"/>
          <w:szCs w:val="24"/>
        </w:rPr>
        <w:lastRenderedPageBreak/>
        <w:t>автомобильными дорогами, их конструктивными элементами и дорожными сооружения</w:t>
      </w:r>
      <w:r w:rsidR="001727B3" w:rsidRPr="00A7476A">
        <w:rPr>
          <w:sz w:val="24"/>
          <w:szCs w:val="24"/>
        </w:rPr>
        <w:t>ми;</w:t>
      </w:r>
      <w:r w:rsidRPr="00A7476A">
        <w:rPr>
          <w:sz w:val="24"/>
          <w:szCs w:val="24"/>
        </w:rPr>
        <w:t xml:space="preserve"> Ширина полосы отвода нормируется в зависимости от категории дороги, конструкции земляного полотна и д</w:t>
      </w:r>
      <w:r w:rsidR="00CE058F" w:rsidRPr="00A7476A">
        <w:rPr>
          <w:sz w:val="24"/>
          <w:szCs w:val="24"/>
        </w:rPr>
        <w:t>ругих технических характеристик;</w:t>
      </w:r>
    </w:p>
    <w:p w14:paraId="3AB069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A7476A">
        <w:rPr>
          <w:sz w:val="24"/>
          <w:szCs w:val="24"/>
        </w:rPr>
        <w:t>;</w:t>
      </w:r>
    </w:p>
    <w:p w14:paraId="1CD0604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A7476A">
        <w:rPr>
          <w:sz w:val="24"/>
          <w:szCs w:val="24"/>
        </w:rPr>
        <w:t>оящих на государственной охране;</w:t>
      </w:r>
    </w:p>
    <w:p w14:paraId="0109B4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A7476A">
        <w:rPr>
          <w:sz w:val="24"/>
          <w:szCs w:val="24"/>
        </w:rPr>
        <w:t>е объектов культурного наследия;</w:t>
      </w:r>
    </w:p>
    <w:p w14:paraId="6C7064A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A7476A">
        <w:rPr>
          <w:sz w:val="24"/>
          <w:szCs w:val="24"/>
        </w:rPr>
        <w:t>их поселений и других объектов);</w:t>
      </w:r>
    </w:p>
    <w:p w14:paraId="2ED1933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A7476A">
        <w:rPr>
          <w:sz w:val="24"/>
          <w:szCs w:val="24"/>
        </w:rPr>
        <w:t>а;</w:t>
      </w:r>
    </w:p>
    <w:p w14:paraId="390872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A7476A">
        <w:rPr>
          <w:sz w:val="24"/>
          <w:szCs w:val="24"/>
        </w:rPr>
        <w:t>;</w:t>
      </w:r>
    </w:p>
    <w:p w14:paraId="142BDE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A7476A">
        <w:rPr>
          <w:sz w:val="24"/>
          <w:szCs w:val="24"/>
        </w:rPr>
        <w:t>льных транспортных коммуникаций;</w:t>
      </w:r>
    </w:p>
    <w:p w14:paraId="720100B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A7476A">
        <w:rPr>
          <w:sz w:val="24"/>
          <w:szCs w:val="24"/>
        </w:rPr>
        <w:t xml:space="preserve"> животного и растительного мира;</w:t>
      </w:r>
    </w:p>
    <w:p w14:paraId="2B8670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A7476A">
        <w:rPr>
          <w:sz w:val="24"/>
          <w:szCs w:val="24"/>
        </w:rPr>
        <w:t>ительством Российской Федерации;</w:t>
      </w:r>
    </w:p>
    <w:p w14:paraId="5F9AE6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A7476A">
        <w:rPr>
          <w:sz w:val="24"/>
          <w:szCs w:val="24"/>
        </w:rPr>
        <w:t xml:space="preserve"> животного и растительного мира;</w:t>
      </w:r>
    </w:p>
    <w:p w14:paraId="548DFBFC" w14:textId="1523D62C"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Границы зон санитарной охраны источников питьевого водоснабжения </w:t>
      </w:r>
      <w:r w:rsidR="0088643F">
        <w:rPr>
          <w:sz w:val="24"/>
          <w:szCs w:val="24"/>
        </w:rPr>
        <w:t>в составе трёх поясов</w:t>
      </w:r>
      <w:r w:rsidRPr="00A7476A">
        <w:rPr>
          <w:sz w:val="24"/>
          <w:szCs w:val="24"/>
        </w:rPr>
        <w:t>:</w:t>
      </w:r>
    </w:p>
    <w:p w14:paraId="6608E26A" w14:textId="416DF1A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Границы зоны I пояса санитарной охраны </w:t>
      </w:r>
      <w:r w:rsidR="0088643F">
        <w:rPr>
          <w:sz w:val="24"/>
          <w:szCs w:val="24"/>
        </w:rPr>
        <w:t xml:space="preserve">- </w:t>
      </w:r>
      <w:r w:rsidR="0088643F" w:rsidRPr="0088643F">
        <w:rPr>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r w:rsidR="001727B3" w:rsidRPr="00A7476A">
        <w:rPr>
          <w:sz w:val="24"/>
          <w:szCs w:val="24"/>
        </w:rPr>
        <w:t>;</w:t>
      </w:r>
    </w:p>
    <w:p w14:paraId="7DE2DD9D" w14:textId="553E7B6C" w:rsidR="00003A38" w:rsidRPr="005F725F" w:rsidRDefault="00003A38" w:rsidP="003030E3">
      <w:pPr>
        <w:keepLines w:val="0"/>
        <w:widowControl w:val="0"/>
        <w:overflowPunct/>
        <w:spacing w:line="240" w:lineRule="auto"/>
        <w:ind w:firstLine="709"/>
        <w:rPr>
          <w:color w:val="000000" w:themeColor="text1"/>
          <w:sz w:val="24"/>
          <w:szCs w:val="24"/>
        </w:rPr>
      </w:pPr>
      <w:r w:rsidRPr="005F725F">
        <w:rPr>
          <w:color w:val="000000" w:themeColor="text1"/>
          <w:sz w:val="24"/>
          <w:szCs w:val="24"/>
        </w:rPr>
        <w:t>2) Границы зоны II</w:t>
      </w:r>
      <w:r w:rsidR="0088643F" w:rsidRPr="005F725F">
        <w:rPr>
          <w:color w:val="000000" w:themeColor="text1"/>
          <w:sz w:val="24"/>
          <w:szCs w:val="24"/>
        </w:rPr>
        <w:t xml:space="preserve"> и </w:t>
      </w:r>
      <w:r w:rsidR="0088643F" w:rsidRPr="005F725F">
        <w:rPr>
          <w:color w:val="000000" w:themeColor="text1"/>
          <w:sz w:val="24"/>
          <w:szCs w:val="24"/>
          <w:lang w:val="en-US"/>
        </w:rPr>
        <w:t>III</w:t>
      </w:r>
      <w:r w:rsidRPr="005F725F">
        <w:rPr>
          <w:color w:val="000000" w:themeColor="text1"/>
          <w:sz w:val="24"/>
          <w:szCs w:val="24"/>
        </w:rPr>
        <w:t xml:space="preserve"> пояс</w:t>
      </w:r>
      <w:r w:rsidR="0088643F" w:rsidRPr="005F725F">
        <w:rPr>
          <w:color w:val="000000" w:themeColor="text1"/>
          <w:sz w:val="24"/>
          <w:szCs w:val="24"/>
        </w:rPr>
        <w:t>ов</w:t>
      </w:r>
      <w:r w:rsidRPr="005F725F">
        <w:rPr>
          <w:color w:val="000000" w:themeColor="text1"/>
          <w:sz w:val="24"/>
          <w:szCs w:val="24"/>
        </w:rPr>
        <w:t xml:space="preserve"> санитарной охраны </w:t>
      </w:r>
      <w:r w:rsidR="0088643F" w:rsidRPr="005F725F">
        <w:rPr>
          <w:color w:val="000000" w:themeColor="text1"/>
          <w:sz w:val="24"/>
          <w:szCs w:val="24"/>
        </w:rPr>
        <w:t>включают территорию, предназначенную для предупреждения загрязнения водоносного пласта источников водоснабжения от химических, бактериологических и иных загрязнений.</w:t>
      </w:r>
    </w:p>
    <w:p w14:paraId="1743AD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A7476A">
        <w:rPr>
          <w:sz w:val="24"/>
          <w:szCs w:val="24"/>
        </w:rPr>
        <w:t>гическом благополучии населения;</w:t>
      </w:r>
    </w:p>
    <w:p w14:paraId="1A5936E1"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 xml:space="preserve">Правила </w:t>
      </w:r>
      <w:r w:rsidR="00003A38" w:rsidRPr="00A7476A">
        <w:rPr>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w:t>
      </w:r>
      <w:r w:rsidR="001727B3" w:rsidRPr="00A7476A">
        <w:rPr>
          <w:sz w:val="24"/>
          <w:szCs w:val="24"/>
        </w:rPr>
        <w:t>рядок внесения в него изменений;</w:t>
      </w:r>
    </w:p>
    <w:p w14:paraId="6B9B21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A7476A">
        <w:rPr>
          <w:sz w:val="24"/>
          <w:szCs w:val="24"/>
        </w:rPr>
        <w:t>я градостроительных регламентов;</w:t>
      </w:r>
    </w:p>
    <w:p w14:paraId="394F6B8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w:t>
      </w:r>
      <w:r w:rsidR="00B87990" w:rsidRPr="00A7476A">
        <w:rPr>
          <w:sz w:val="24"/>
          <w:szCs w:val="24"/>
        </w:rPr>
        <w:t xml:space="preserve">ные зоны - зоны, для которых в Правилах </w:t>
      </w:r>
      <w:r w:rsidRPr="00A7476A">
        <w:rPr>
          <w:sz w:val="24"/>
          <w:szCs w:val="24"/>
        </w:rPr>
        <w:t>определены границы и установле</w:t>
      </w:r>
      <w:r w:rsidR="001727B3" w:rsidRPr="00A7476A">
        <w:rPr>
          <w:sz w:val="24"/>
          <w:szCs w:val="24"/>
        </w:rPr>
        <w:t>ны градостроительные регламенты;</w:t>
      </w:r>
    </w:p>
    <w:p w14:paraId="36DCED4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Градостроительный регламент - </w:t>
      </w:r>
      <w:r w:rsidR="00881EA8" w:rsidRPr="00A7476A">
        <w:rPr>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A7476A">
        <w:rPr>
          <w:sz w:val="24"/>
          <w:szCs w:val="24"/>
        </w:rPr>
        <w:t>;</w:t>
      </w:r>
    </w:p>
    <w:p w14:paraId="54880227" w14:textId="77777777" w:rsidR="002C5F3E" w:rsidRPr="00A7476A" w:rsidRDefault="00D94C06" w:rsidP="003030E3">
      <w:pPr>
        <w:keepLines w:val="0"/>
        <w:widowControl w:val="0"/>
        <w:overflowPunct/>
        <w:spacing w:line="240" w:lineRule="auto"/>
        <w:ind w:firstLine="709"/>
        <w:rPr>
          <w:sz w:val="24"/>
          <w:szCs w:val="24"/>
        </w:rPr>
      </w:pPr>
      <w:r w:rsidRPr="00A7476A">
        <w:rPr>
          <w:sz w:val="24"/>
          <w:szCs w:val="24"/>
        </w:rPr>
        <w:t>Б</w:t>
      </w:r>
      <w:r w:rsidR="002C5F3E" w:rsidRPr="00A7476A">
        <w:rPr>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0C77C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w:t>
      </w:r>
      <w:r w:rsidR="001727B3" w:rsidRPr="00A7476A">
        <w:rPr>
          <w:sz w:val="24"/>
          <w:szCs w:val="24"/>
        </w:rPr>
        <w:t xml:space="preserve"> охраны исторического поселения;</w:t>
      </w:r>
    </w:p>
    <w:p w14:paraId="0010FD2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Земельный участок - недвижимая вещь, которая представляет собой часть земной </w:t>
      </w:r>
      <w:r w:rsidRPr="00A7476A">
        <w:rPr>
          <w:sz w:val="24"/>
          <w:szCs w:val="24"/>
        </w:rPr>
        <w:lastRenderedPageBreak/>
        <w:t>поверхности и имеет характеристики, позволяющие определить ее в качестве и</w:t>
      </w:r>
      <w:r w:rsidR="001727B3" w:rsidRPr="00A7476A">
        <w:rPr>
          <w:sz w:val="24"/>
          <w:szCs w:val="24"/>
        </w:rPr>
        <w:t>ндивидуально определенной вещи;</w:t>
      </w:r>
    </w:p>
    <w:p w14:paraId="26CD4FBD" w14:textId="77777777" w:rsidR="00D94C06" w:rsidRPr="00A7476A" w:rsidRDefault="00D94C06" w:rsidP="00D94C06">
      <w:pPr>
        <w:keepLines w:val="0"/>
        <w:widowControl w:val="0"/>
        <w:overflowPunct/>
        <w:spacing w:line="240" w:lineRule="auto"/>
        <w:ind w:firstLine="709"/>
        <w:rPr>
          <w:sz w:val="24"/>
          <w:szCs w:val="24"/>
        </w:rPr>
      </w:pPr>
      <w:r w:rsidRPr="00A7476A">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2D78C0F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r w:rsidR="001727B3" w:rsidRPr="00A7476A">
        <w:rPr>
          <w:sz w:val="24"/>
          <w:szCs w:val="24"/>
        </w:rPr>
        <w:t>;</w:t>
      </w:r>
    </w:p>
    <w:p w14:paraId="0C8F930C" w14:textId="77777777" w:rsidR="00003A38" w:rsidRPr="003269A0" w:rsidRDefault="00003A38" w:rsidP="003030E3">
      <w:pPr>
        <w:keepLines w:val="0"/>
        <w:widowControl w:val="0"/>
        <w:overflowPunct/>
        <w:spacing w:line="240" w:lineRule="auto"/>
        <w:ind w:firstLine="709"/>
        <w:rPr>
          <w:sz w:val="24"/>
          <w:szCs w:val="24"/>
        </w:rPr>
      </w:pPr>
      <w:r w:rsidRPr="003269A0">
        <w:rPr>
          <w:sz w:val="24"/>
          <w:szCs w:val="24"/>
        </w:rPr>
        <w:t>Коэффициент застройки (Кз) - отношение территории земельного участка, которая может быть занята зданиями, ко все</w:t>
      </w:r>
      <w:r w:rsidR="001727B3" w:rsidRPr="003269A0">
        <w:rPr>
          <w:sz w:val="24"/>
          <w:szCs w:val="24"/>
        </w:rPr>
        <w:t>й площади участка (в процентах);</w:t>
      </w:r>
    </w:p>
    <w:p w14:paraId="7B08DDE1" w14:textId="77777777" w:rsidR="00003A38" w:rsidRPr="003269A0" w:rsidRDefault="00003A38" w:rsidP="003030E3">
      <w:pPr>
        <w:keepLines w:val="0"/>
        <w:widowControl w:val="0"/>
        <w:overflowPunct/>
        <w:spacing w:line="240" w:lineRule="auto"/>
        <w:ind w:firstLine="709"/>
        <w:rPr>
          <w:sz w:val="24"/>
          <w:szCs w:val="24"/>
        </w:rPr>
      </w:pPr>
      <w:r w:rsidRPr="003269A0">
        <w:rPr>
          <w:sz w:val="24"/>
          <w:szCs w:val="24"/>
        </w:rPr>
        <w:t xml:space="preserve">Коэффициент плотности застройки (Кпз) - </w:t>
      </w:r>
      <w:r w:rsidR="00423DC2" w:rsidRPr="003269A0">
        <w:rPr>
          <w:sz w:val="24"/>
          <w:szCs w:val="24"/>
        </w:rPr>
        <w:t>отношение площади</w:t>
      </w:r>
      <w:r w:rsidRPr="003269A0">
        <w:rPr>
          <w:sz w:val="24"/>
          <w:szCs w:val="24"/>
        </w:rPr>
        <w:t xml:space="preserve"> всех этажей зданий</w:t>
      </w:r>
      <w:r w:rsidR="001727B3" w:rsidRPr="003269A0">
        <w:rPr>
          <w:sz w:val="24"/>
          <w:szCs w:val="24"/>
        </w:rPr>
        <w:t xml:space="preserve"> и сооружений к площади участка;</w:t>
      </w:r>
    </w:p>
    <w:p w14:paraId="1E34F0DF" w14:textId="77777777" w:rsidR="00003A38" w:rsidRPr="003269A0" w:rsidRDefault="00003A38" w:rsidP="003030E3">
      <w:pPr>
        <w:keepLines w:val="0"/>
        <w:widowControl w:val="0"/>
        <w:overflowPunct/>
        <w:spacing w:line="240" w:lineRule="auto"/>
        <w:ind w:firstLine="709"/>
        <w:rPr>
          <w:sz w:val="24"/>
          <w:szCs w:val="24"/>
        </w:rPr>
      </w:pPr>
      <w:r w:rsidRPr="003269A0">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3269A0">
        <w:rPr>
          <w:sz w:val="24"/>
          <w:szCs w:val="24"/>
        </w:rPr>
        <w:t>стка (квартала) (тыс. кв. м/га);</w:t>
      </w:r>
      <w:r w:rsidRPr="003269A0">
        <w:rPr>
          <w:sz w:val="24"/>
          <w:szCs w:val="24"/>
        </w:rPr>
        <w:t xml:space="preserve"> </w:t>
      </w:r>
    </w:p>
    <w:p w14:paraId="70095B13" w14:textId="7B2EAF9C" w:rsidR="000E6EE8" w:rsidRPr="003269A0" w:rsidRDefault="000E6EE8" w:rsidP="000E6EE8">
      <w:pPr>
        <w:keepLines w:val="0"/>
        <w:widowControl w:val="0"/>
        <w:overflowPunct/>
        <w:spacing w:line="240" w:lineRule="auto"/>
        <w:ind w:firstLine="709"/>
        <w:rPr>
          <w:sz w:val="24"/>
          <w:szCs w:val="24"/>
        </w:rPr>
      </w:pPr>
      <w:r w:rsidRPr="003269A0">
        <w:rPr>
          <w:sz w:val="24"/>
          <w:szCs w:val="24"/>
        </w:rPr>
        <w:t>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3B5D14DB" w14:textId="77777777" w:rsidR="00913327" w:rsidRPr="003269A0" w:rsidRDefault="00913327" w:rsidP="00913327">
      <w:pPr>
        <w:keepLines w:val="0"/>
        <w:widowControl w:val="0"/>
        <w:overflowPunct/>
        <w:spacing w:line="240" w:lineRule="auto"/>
        <w:ind w:firstLine="709"/>
        <w:rPr>
          <w:sz w:val="24"/>
          <w:szCs w:val="24"/>
        </w:rPr>
      </w:pPr>
      <w:r w:rsidRPr="003269A0">
        <w:rPr>
          <w:sz w:val="24"/>
          <w:szCs w:val="24"/>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4913F60C" w14:textId="7CCAF8C3" w:rsidR="00913327" w:rsidRPr="003269A0" w:rsidRDefault="00913327" w:rsidP="00F4565B">
      <w:pPr>
        <w:keepLines w:val="0"/>
        <w:widowControl w:val="0"/>
        <w:overflowPunct/>
        <w:spacing w:line="240" w:lineRule="auto"/>
        <w:ind w:firstLine="709"/>
        <w:rPr>
          <w:sz w:val="24"/>
          <w:szCs w:val="24"/>
        </w:rPr>
      </w:pPr>
      <w:r w:rsidRPr="003269A0">
        <w:rPr>
          <w:sz w:val="24"/>
          <w:szCs w:val="24"/>
        </w:rPr>
        <w:t>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31F7CD5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A7476A">
        <w:rPr>
          <w:sz w:val="24"/>
          <w:szCs w:val="24"/>
        </w:rPr>
        <w:t>леток, лифтовых шахт и другого);</w:t>
      </w:r>
    </w:p>
    <w:p w14:paraId="0A8DF3C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A7476A">
        <w:rPr>
          <w:sz w:val="24"/>
          <w:szCs w:val="24"/>
        </w:rPr>
        <w:t xml:space="preserve"> градостроительного зонирования;</w:t>
      </w:r>
    </w:p>
    <w:p w14:paraId="02CECDD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w:t>
      </w:r>
      <w:r w:rsidRPr="00A7476A">
        <w:rPr>
          <w:sz w:val="24"/>
          <w:szCs w:val="24"/>
        </w:rPr>
        <w:lastRenderedPageBreak/>
        <w:t xml:space="preserve">объекта </w:t>
      </w:r>
      <w:r w:rsidR="001727B3" w:rsidRPr="00A7476A">
        <w:rPr>
          <w:sz w:val="24"/>
          <w:szCs w:val="24"/>
        </w:rPr>
        <w:t>в окружающей среде;</w:t>
      </w:r>
    </w:p>
    <w:p w14:paraId="52BBD7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Строительство - создание зданий, строений, сооружений (в том числе на месте сносимых объек</w:t>
      </w:r>
      <w:r w:rsidR="001727B3" w:rsidRPr="00A7476A">
        <w:rPr>
          <w:sz w:val="24"/>
          <w:szCs w:val="24"/>
        </w:rPr>
        <w:t>тов капитального строительства);</w:t>
      </w:r>
    </w:p>
    <w:p w14:paraId="0B47F36C" w14:textId="77777777" w:rsidR="00CA6866" w:rsidRPr="00A7476A" w:rsidRDefault="00CA6866" w:rsidP="00664773">
      <w:pPr>
        <w:keepLines w:val="0"/>
        <w:widowControl w:val="0"/>
        <w:overflowPunct/>
        <w:spacing w:line="240" w:lineRule="auto"/>
        <w:ind w:firstLine="709"/>
        <w:rPr>
          <w:sz w:val="24"/>
          <w:szCs w:val="24"/>
        </w:rPr>
      </w:pPr>
      <w:r w:rsidRPr="00A7476A">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2522224" w14:textId="77777777" w:rsidR="00AE0C29" w:rsidRPr="00A7476A" w:rsidRDefault="00AE0C29" w:rsidP="003030E3">
      <w:pPr>
        <w:keepLines w:val="0"/>
        <w:widowControl w:val="0"/>
        <w:overflowPunct/>
        <w:spacing w:line="240" w:lineRule="auto"/>
        <w:ind w:firstLine="709"/>
        <w:rPr>
          <w:sz w:val="24"/>
          <w:szCs w:val="24"/>
        </w:rPr>
      </w:pPr>
      <w:r w:rsidRPr="00A7476A">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A7476A">
        <w:rPr>
          <w:sz w:val="24"/>
          <w:szCs w:val="24"/>
        </w:rPr>
        <w:t>ии и другие подобные сооружения;</w:t>
      </w:r>
    </w:p>
    <w:p w14:paraId="5C24E3D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A7476A">
        <w:rPr>
          <w:sz w:val="24"/>
          <w:szCs w:val="24"/>
        </w:rPr>
        <w:t>становления указанных элементов;</w:t>
      </w:r>
      <w:r w:rsidRPr="00A7476A">
        <w:rPr>
          <w:sz w:val="24"/>
          <w:szCs w:val="24"/>
        </w:rPr>
        <w:t xml:space="preserve"> </w:t>
      </w:r>
    </w:p>
    <w:p w14:paraId="0E4497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A7476A">
        <w:rPr>
          <w:sz w:val="24"/>
          <w:szCs w:val="24"/>
        </w:rPr>
        <w:t>ли) охранных зон таких объектов;</w:t>
      </w:r>
    </w:p>
    <w:p w14:paraId="787B9E0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w:t>
      </w:r>
      <w:r w:rsidR="001727B3" w:rsidRPr="00A7476A">
        <w:rPr>
          <w:sz w:val="24"/>
          <w:szCs w:val="24"/>
        </w:rPr>
        <w:t>становление указанных элементов;</w:t>
      </w:r>
    </w:p>
    <w:p w14:paraId="3969D4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A7476A">
        <w:rPr>
          <w:sz w:val="24"/>
          <w:szCs w:val="24"/>
        </w:rPr>
        <w:t>ли) охранных зон таких объектов;</w:t>
      </w:r>
    </w:p>
    <w:p w14:paraId="2C1B2B7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A7476A">
        <w:rPr>
          <w:sz w:val="24"/>
          <w:szCs w:val="24"/>
        </w:rPr>
        <w:t>я;</w:t>
      </w:r>
    </w:p>
    <w:p w14:paraId="296069F9" w14:textId="77777777" w:rsidR="00003A38" w:rsidRPr="00A7476A" w:rsidRDefault="00AE0C29" w:rsidP="003030E3">
      <w:pPr>
        <w:keepLines w:val="0"/>
        <w:widowControl w:val="0"/>
        <w:overflowPunct/>
        <w:spacing w:line="240" w:lineRule="auto"/>
        <w:ind w:firstLine="709"/>
        <w:rPr>
          <w:sz w:val="24"/>
          <w:szCs w:val="24"/>
        </w:rPr>
      </w:pPr>
      <w:r w:rsidRPr="00E56B1D">
        <w:rPr>
          <w:sz w:val="24"/>
          <w:szCs w:val="24"/>
        </w:rPr>
        <w:t>Застройщик</w:t>
      </w:r>
      <w:r w:rsidRPr="00566262">
        <w:rPr>
          <w:color w:val="FF0000"/>
          <w:sz w:val="24"/>
          <w:szCs w:val="24"/>
        </w:rPr>
        <w:t> </w:t>
      </w:r>
      <w:r w:rsidRPr="00A7476A">
        <w:rPr>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w:t>
      </w:r>
      <w:r w:rsidRPr="00A7476A">
        <w:rPr>
          <w:sz w:val="24"/>
          <w:szCs w:val="24"/>
        </w:rPr>
        <w:lastRenderedPageBreak/>
        <w:t>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A7476A">
        <w:rPr>
          <w:sz w:val="24"/>
          <w:szCs w:val="24"/>
        </w:rPr>
        <w:t xml:space="preserve"> (далее Градостроительный кодекс)</w:t>
      </w:r>
      <w:r w:rsidRPr="00A7476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A7476A">
        <w:rPr>
          <w:sz w:val="24"/>
          <w:szCs w:val="24"/>
        </w:rPr>
        <w:t>ентом Российской Федерации;</w:t>
      </w:r>
    </w:p>
    <w:p w14:paraId="6FE766B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A7476A">
        <w:rPr>
          <w:sz w:val="24"/>
          <w:szCs w:val="24"/>
        </w:rPr>
        <w:t>тся законом Краснодарского края;</w:t>
      </w:r>
    </w:p>
    <w:p w14:paraId="1B5CE26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A7476A">
        <w:rPr>
          <w:sz w:val="24"/>
          <w:szCs w:val="24"/>
        </w:rPr>
        <w:t>тся законом Краснодарского края;</w:t>
      </w:r>
    </w:p>
    <w:p w14:paraId="5565AA55" w14:textId="77777777" w:rsidR="00A32AFF" w:rsidRPr="00A7476A" w:rsidRDefault="00D94C06" w:rsidP="003030E3">
      <w:pPr>
        <w:keepLines w:val="0"/>
        <w:widowControl w:val="0"/>
        <w:overflowPunct/>
        <w:spacing w:line="240" w:lineRule="auto"/>
        <w:ind w:firstLine="709"/>
        <w:rPr>
          <w:sz w:val="24"/>
          <w:szCs w:val="24"/>
        </w:rPr>
      </w:pPr>
      <w:r w:rsidRPr="00A7476A">
        <w:rPr>
          <w:sz w:val="24"/>
          <w:szCs w:val="24"/>
        </w:rPr>
        <w:t>Т</w:t>
      </w:r>
      <w:r w:rsidR="00A32AFF" w:rsidRPr="00A7476A">
        <w:rPr>
          <w:sz w:val="24"/>
          <w:szCs w:val="24"/>
        </w:rPr>
        <w:t xml:space="preserve">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w:t>
      </w:r>
      <w:r w:rsidR="00A32AFF" w:rsidRPr="00A7476A">
        <w:rPr>
          <w:sz w:val="24"/>
          <w:szCs w:val="24"/>
        </w:rPr>
        <w:lastRenderedPageBreak/>
        <w:t>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A7476A">
        <w:rPr>
          <w:sz w:val="24"/>
          <w:szCs w:val="24"/>
        </w:rPr>
        <w:t>ию твердых коммунальных отходов;</w:t>
      </w:r>
    </w:p>
    <w:p w14:paraId="33E95B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A7476A">
        <w:rPr>
          <w:sz w:val="24"/>
          <w:szCs w:val="24"/>
        </w:rPr>
        <w:t>ия твердых коммунальных отходов;</w:t>
      </w:r>
    </w:p>
    <w:p w14:paraId="1A6987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A7476A">
        <w:rPr>
          <w:sz w:val="24"/>
          <w:szCs w:val="24"/>
        </w:rPr>
        <w:t>дного вида транспорта на другой;</w:t>
      </w:r>
    </w:p>
    <w:p w14:paraId="5D7E9AE6" w14:textId="77777777" w:rsidR="00003A38" w:rsidRPr="00E56B1D" w:rsidRDefault="00003A38" w:rsidP="003030E3">
      <w:pPr>
        <w:keepLines w:val="0"/>
        <w:widowControl w:val="0"/>
        <w:overflowPunct/>
        <w:spacing w:line="240" w:lineRule="auto"/>
        <w:ind w:firstLine="709"/>
        <w:rPr>
          <w:sz w:val="24"/>
          <w:szCs w:val="24"/>
        </w:rPr>
      </w:pPr>
      <w:r w:rsidRPr="00E56B1D">
        <w:rPr>
          <w:sz w:val="24"/>
          <w:szCs w:val="24"/>
        </w:rPr>
        <w:t xml:space="preserve">Нормативы градостроительного проектирования - </w:t>
      </w:r>
      <w:r w:rsidR="00D063F8" w:rsidRPr="00E56B1D">
        <w:rPr>
          <w:sz w:val="24"/>
          <w:szCs w:val="24"/>
        </w:rPr>
        <w:t xml:space="preserve">совокупность расчетных </w:t>
      </w:r>
      <w:r w:rsidR="00D063F8" w:rsidRPr="00E56B1D">
        <w:rPr>
          <w:sz w:val="24"/>
          <w:szCs w:val="24"/>
        </w:rPr>
        <w:lastRenderedPageBreak/>
        <w:t>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77777777" w:rsidR="00D063F8" w:rsidRPr="00A7476A" w:rsidRDefault="00D063F8" w:rsidP="00D063F8">
      <w:pPr>
        <w:keepLines w:val="0"/>
        <w:widowControl w:val="0"/>
        <w:overflowPunct/>
        <w:spacing w:line="240" w:lineRule="auto"/>
        <w:ind w:firstLine="709"/>
        <w:rPr>
          <w:sz w:val="24"/>
          <w:szCs w:val="24"/>
        </w:rPr>
      </w:pPr>
      <w:r w:rsidRPr="00A7476A">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48B5DC7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A7476A">
        <w:rPr>
          <w:sz w:val="24"/>
          <w:szCs w:val="24"/>
        </w:rPr>
        <w:t>личии данных стратегии и плана)</w:t>
      </w:r>
      <w:r w:rsidRPr="00A7476A">
        <w:rPr>
          <w:sz w:val="24"/>
          <w:szCs w:val="24"/>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A7476A">
        <w:rPr>
          <w:sz w:val="24"/>
          <w:szCs w:val="24"/>
        </w:rPr>
        <w:t>нфраструктуры местного значения;</w:t>
      </w:r>
    </w:p>
    <w:p w14:paraId="03D899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A7476A">
        <w:rPr>
          <w:sz w:val="24"/>
          <w:szCs w:val="24"/>
        </w:rPr>
        <w:t>ете порядке;</w:t>
      </w:r>
    </w:p>
    <w:p w14:paraId="27897BE5" w14:textId="77777777" w:rsidR="00D94C06" w:rsidRPr="00A7476A" w:rsidRDefault="00D94C06" w:rsidP="00D94C06">
      <w:pPr>
        <w:pStyle w:val="affffff0"/>
        <w:ind w:right="-150" w:firstLine="709"/>
        <w:jc w:val="both"/>
        <w:rPr>
          <w:rFonts w:ascii="Times New Roman" w:hAnsi="Times New Roman" w:cs="Times New Roman"/>
          <w:shd w:val="clear" w:color="auto" w:fill="FFFFFF"/>
        </w:rPr>
      </w:pPr>
      <w:r w:rsidRPr="00A7476A">
        <w:rPr>
          <w:rStyle w:val="s10"/>
          <w:rFonts w:ascii="Times New Roman" w:hAnsi="Times New Roman" w:cs="Times New Roman"/>
          <w:bCs/>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A7476A">
        <w:rPr>
          <w:sz w:val="24"/>
          <w:szCs w:val="24"/>
        </w:rPr>
        <w:t>м органом исполнительной власти;</w:t>
      </w:r>
    </w:p>
    <w:p w14:paraId="460393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Микрорайон (квартал) - стру</w:t>
      </w:r>
      <w:r w:rsidR="00D52ACD" w:rsidRPr="00A7476A">
        <w:rPr>
          <w:sz w:val="24"/>
          <w:szCs w:val="24"/>
        </w:rPr>
        <w:t>ктурный элемент жилой застройки;</w:t>
      </w:r>
    </w:p>
    <w:p w14:paraId="1247FE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Жилой район - структурны</w:t>
      </w:r>
      <w:r w:rsidR="00D52ACD" w:rsidRPr="00A7476A">
        <w:rPr>
          <w:sz w:val="24"/>
          <w:szCs w:val="24"/>
        </w:rPr>
        <w:t>й элемент селитебной территории;</w:t>
      </w:r>
    </w:p>
    <w:p w14:paraId="6F098DD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w:t>
      </w:r>
      <w:r w:rsidRPr="00A7476A">
        <w:rPr>
          <w:sz w:val="24"/>
          <w:szCs w:val="24"/>
        </w:rPr>
        <w:lastRenderedPageBreak/>
        <w:t>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A7476A">
        <w:rPr>
          <w:sz w:val="24"/>
          <w:szCs w:val="24"/>
        </w:rPr>
        <w:t>ально-складских зонах (районах);</w:t>
      </w:r>
    </w:p>
    <w:p w14:paraId="5C9399B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w:t>
      </w:r>
      <w:r w:rsidR="00D52ACD" w:rsidRPr="00A7476A">
        <w:rPr>
          <w:sz w:val="24"/>
          <w:szCs w:val="24"/>
        </w:rPr>
        <w:t>лительные полосы при их наличии;</w:t>
      </w:r>
    </w:p>
    <w:p w14:paraId="257C0FD1" w14:textId="77777777" w:rsidR="00003A38" w:rsidRDefault="00003A38" w:rsidP="003030E3">
      <w:pPr>
        <w:keepLines w:val="0"/>
        <w:widowControl w:val="0"/>
        <w:overflowPunct/>
        <w:spacing w:line="240" w:lineRule="auto"/>
        <w:ind w:firstLine="709"/>
        <w:rPr>
          <w:sz w:val="24"/>
          <w:szCs w:val="24"/>
        </w:rPr>
      </w:pPr>
      <w:r w:rsidRPr="00A7476A">
        <w:rPr>
          <w:sz w:val="24"/>
          <w:szCs w:val="24"/>
        </w:rPr>
        <w:t>Пешеходная зона - территория, предназначенная для передвижения пешеходов</w:t>
      </w:r>
      <w:r w:rsidR="00D52ACD" w:rsidRPr="00A7476A">
        <w:rPr>
          <w:sz w:val="24"/>
          <w:szCs w:val="24"/>
        </w:rPr>
        <w:t>;</w:t>
      </w:r>
    </w:p>
    <w:p w14:paraId="1227B0FE" w14:textId="75F61451" w:rsidR="000220EB" w:rsidRPr="00E56B1D" w:rsidRDefault="000220EB" w:rsidP="003030E3">
      <w:pPr>
        <w:keepLines w:val="0"/>
        <w:widowControl w:val="0"/>
        <w:overflowPunct/>
        <w:spacing w:line="240" w:lineRule="auto"/>
        <w:ind w:firstLine="709"/>
        <w:rPr>
          <w:sz w:val="24"/>
          <w:szCs w:val="24"/>
          <w:shd w:val="clear" w:color="auto" w:fill="FFFFFF"/>
        </w:rPr>
      </w:pPr>
      <w:r w:rsidRPr="003269A0">
        <w:rPr>
          <w:sz w:val="24"/>
          <w:szCs w:val="24"/>
          <w:shd w:val="clear" w:color="auto" w:fill="FFFFFF"/>
        </w:rPr>
        <w:t xml:space="preserve">Многоквартирный домом </w:t>
      </w:r>
      <w:r w:rsidRPr="00E56B1D">
        <w:rPr>
          <w:sz w:val="24"/>
          <w:szCs w:val="24"/>
          <w:shd w:val="clear" w:color="auto" w:fill="FFFFFF"/>
        </w:rPr>
        <w:t>-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p>
    <w:p w14:paraId="17F17082" w14:textId="07A91CEE" w:rsidR="000220EB" w:rsidRPr="00E56B1D" w:rsidRDefault="000220EB" w:rsidP="003030E3">
      <w:pPr>
        <w:keepLines w:val="0"/>
        <w:widowControl w:val="0"/>
        <w:overflowPunct/>
        <w:spacing w:line="240" w:lineRule="auto"/>
        <w:ind w:firstLine="709"/>
        <w:rPr>
          <w:sz w:val="24"/>
          <w:szCs w:val="24"/>
        </w:rPr>
      </w:pPr>
      <w:r w:rsidRPr="00E56B1D">
        <w:rPr>
          <w:bCs/>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E56B1D">
        <w:rPr>
          <w:sz w:val="24"/>
          <w:szCs w:val="24"/>
          <w:shd w:val="clear" w:color="auto" w:fill="FFFFFF"/>
        </w:rPr>
        <w:t>;</w:t>
      </w:r>
    </w:p>
    <w:p w14:paraId="3BEADB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A7476A">
        <w:rPr>
          <w:sz w:val="24"/>
          <w:szCs w:val="24"/>
        </w:rPr>
        <w:t>посредственно или через коридор;</w:t>
      </w:r>
      <w:r w:rsidRPr="00A7476A">
        <w:rPr>
          <w:sz w:val="24"/>
          <w:szCs w:val="24"/>
        </w:rPr>
        <w:t xml:space="preserve"> </w:t>
      </w:r>
    </w:p>
    <w:p w14:paraId="3BE8AD7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галерейного типа - здание, в котором все квартиры этажа имеют выходы через общую галер</w:t>
      </w:r>
      <w:r w:rsidR="00D52ACD" w:rsidRPr="00A7476A">
        <w:rPr>
          <w:sz w:val="24"/>
          <w:szCs w:val="24"/>
        </w:rPr>
        <w:t>ею не менее чем на две лестницы;</w:t>
      </w:r>
    </w:p>
    <w:p w14:paraId="09D1620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коридорного типа - здание, в котором все квартиры этажа имеют выходы через общий корид</w:t>
      </w:r>
      <w:r w:rsidR="00D52ACD" w:rsidRPr="00A7476A">
        <w:rPr>
          <w:sz w:val="24"/>
          <w:szCs w:val="24"/>
        </w:rPr>
        <w:t>ор не менее чем на две лестницы;</w:t>
      </w:r>
    </w:p>
    <w:p w14:paraId="1FA40D1E" w14:textId="5C89DA82" w:rsidR="00913327" w:rsidRPr="007E4235" w:rsidRDefault="00913327" w:rsidP="00913327">
      <w:pPr>
        <w:keepLines w:val="0"/>
        <w:overflowPunct/>
        <w:spacing w:line="240" w:lineRule="auto"/>
        <w:ind w:firstLine="720"/>
        <w:rPr>
          <w:rFonts w:eastAsia="Calibri"/>
          <w:sz w:val="24"/>
          <w:szCs w:val="24"/>
        </w:rPr>
      </w:pPr>
      <w:r w:rsidRPr="007E4235">
        <w:rPr>
          <w:rFonts w:eastAsia="Calibri"/>
          <w:sz w:val="24"/>
          <w:szCs w:val="24"/>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658DDDF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Одноквартирный жилой дом – жилой дом, предназначенный для проживания одной семьи </w:t>
      </w:r>
      <w:r w:rsidR="00D52ACD" w:rsidRPr="00A7476A">
        <w:rPr>
          <w:sz w:val="24"/>
          <w:szCs w:val="24"/>
        </w:rPr>
        <w:t>и имеющий приквартирный участок;</w:t>
      </w:r>
    </w:p>
    <w:p w14:paraId="0E89E0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Приквартирный участок - земельный участок, примыкающий к жилому зданию (квартире) с непосредственным выходом на не</w:t>
      </w:r>
      <w:r w:rsidR="00D52ACD" w:rsidRPr="00A7476A">
        <w:rPr>
          <w:sz w:val="24"/>
          <w:szCs w:val="24"/>
        </w:rPr>
        <w:t>го;</w:t>
      </w:r>
    </w:p>
    <w:p w14:paraId="5A66C080" w14:textId="77777777" w:rsidR="00D52ACD" w:rsidRPr="00A7476A" w:rsidRDefault="00D52ACD" w:rsidP="003030E3">
      <w:pPr>
        <w:keepLines w:val="0"/>
        <w:widowControl w:val="0"/>
        <w:overflowPunct/>
        <w:spacing w:line="240" w:lineRule="auto"/>
        <w:ind w:firstLine="709"/>
        <w:rPr>
          <w:sz w:val="24"/>
          <w:szCs w:val="24"/>
        </w:rPr>
      </w:pPr>
      <w:r w:rsidRPr="00A7476A">
        <w:rPr>
          <w:sz w:val="24"/>
          <w:szCs w:val="24"/>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A7476A">
        <w:rPr>
          <w:sz w:val="24"/>
          <w:szCs w:val="24"/>
        </w:rPr>
        <w:t>Градостроительном</w:t>
      </w:r>
      <w:r w:rsidRPr="00A7476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A7476A">
        <w:rPr>
          <w:sz w:val="24"/>
          <w:szCs w:val="24"/>
        </w:rPr>
        <w:t>Градостроительным</w:t>
      </w:r>
      <w:r w:rsidRPr="00A7476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надземный - этаж с отметкой пола помещений не н</w:t>
      </w:r>
      <w:r w:rsidR="00D52ACD" w:rsidRPr="00A7476A">
        <w:rPr>
          <w:sz w:val="24"/>
          <w:szCs w:val="24"/>
        </w:rPr>
        <w:t>иже планировочной отметки земли;</w:t>
      </w:r>
    </w:p>
    <w:p w14:paraId="4D6AC2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подземный - этаж с отметкой пола помещений ниже планировочной отметк</w:t>
      </w:r>
      <w:r w:rsidR="00D52ACD" w:rsidRPr="00A7476A">
        <w:rPr>
          <w:sz w:val="24"/>
          <w:szCs w:val="24"/>
        </w:rPr>
        <w:t>и земли на всю высоту помещений;</w:t>
      </w:r>
    </w:p>
    <w:p w14:paraId="13B48F8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Этаж первый - нижний надземный этаж здания</w:t>
      </w:r>
      <w:r w:rsidR="00D52ACD" w:rsidRPr="00A7476A">
        <w:rPr>
          <w:sz w:val="24"/>
          <w:szCs w:val="24"/>
        </w:rPr>
        <w:t>;</w:t>
      </w:r>
    </w:p>
    <w:p w14:paraId="10F2FE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цокольный - этаж с отметкой пола помещений ниже планировочной отметки земли на высоту не более половины высоты</w:t>
      </w:r>
      <w:r w:rsidR="00D52ACD" w:rsidRPr="00A7476A">
        <w:rPr>
          <w:sz w:val="24"/>
          <w:szCs w:val="24"/>
        </w:rPr>
        <w:t xml:space="preserve"> помещений;</w:t>
      </w:r>
    </w:p>
    <w:p w14:paraId="551AEAF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подвальный - этаж с отметкой пола помещений ниже планировочной отметки земли более чем наполовину высоты поме</w:t>
      </w:r>
      <w:r w:rsidR="00D52ACD" w:rsidRPr="00A7476A">
        <w:rPr>
          <w:sz w:val="24"/>
          <w:szCs w:val="24"/>
        </w:rPr>
        <w:t>щений или первый подземный этаж;</w:t>
      </w:r>
    </w:p>
    <w:p w14:paraId="04B3E2F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r w:rsidR="00D52ACD" w:rsidRPr="00A7476A">
        <w:rPr>
          <w:sz w:val="24"/>
          <w:szCs w:val="24"/>
        </w:rPr>
        <w:t>ломаной или криволинейной крыши;</w:t>
      </w:r>
    </w:p>
    <w:p w14:paraId="0417C9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A7476A">
        <w:rPr>
          <w:sz w:val="24"/>
          <w:szCs w:val="24"/>
        </w:rPr>
        <w:t>оммуникаций, этажом не является;</w:t>
      </w:r>
    </w:p>
    <w:p w14:paraId="1FA08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Планировочная отметка земли - уровень земли на </w:t>
      </w:r>
      <w:r w:rsidR="008D4ACA" w:rsidRPr="00A7476A">
        <w:rPr>
          <w:sz w:val="24"/>
          <w:szCs w:val="24"/>
        </w:rPr>
        <w:t>границе земли и отмостки здания;</w:t>
      </w:r>
    </w:p>
    <w:p w14:paraId="6BD18DE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w:t>
      </w:r>
      <w:r w:rsidR="008D4ACA" w:rsidRPr="00A7476A">
        <w:rPr>
          <w:sz w:val="24"/>
          <w:szCs w:val="24"/>
        </w:rPr>
        <w:t>1.2;</w:t>
      </w:r>
    </w:p>
    <w:p w14:paraId="613E9A0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w:t>
      </w:r>
      <w:r w:rsidR="008D4ACA" w:rsidRPr="00A7476A">
        <w:rPr>
          <w:sz w:val="24"/>
          <w:szCs w:val="24"/>
        </w:rPr>
        <w:t>аренды или коммерческого найма;</w:t>
      </w:r>
    </w:p>
    <w:p w14:paraId="39A72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A7476A">
        <w:rPr>
          <w:sz w:val="24"/>
          <w:szCs w:val="24"/>
        </w:rPr>
        <w:t>й, сооружений, их частей;</w:t>
      </w:r>
    </w:p>
    <w:p w14:paraId="5BBF34D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Прибрежная защитная полоса – часть водоохраной зоны, для которой вводятся дополнительные ограничения хо</w:t>
      </w:r>
      <w:r w:rsidR="008D4ACA" w:rsidRPr="00A7476A">
        <w:rPr>
          <w:sz w:val="24"/>
          <w:szCs w:val="24"/>
        </w:rPr>
        <w:t>зяйственной и иной деятельности;</w:t>
      </w:r>
    </w:p>
    <w:p w14:paraId="7AA6A85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A7476A">
        <w:rPr>
          <w:sz w:val="24"/>
          <w:szCs w:val="24"/>
        </w:rPr>
        <w:t>без изъятия земельных участков;</w:t>
      </w:r>
    </w:p>
    <w:p w14:paraId="66958C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8D4ACA" w:rsidRPr="00A7476A">
        <w:rPr>
          <w:sz w:val="24"/>
          <w:szCs w:val="24"/>
        </w:rPr>
        <w:t xml:space="preserve"> а также публичными сервитутами;</w:t>
      </w:r>
    </w:p>
    <w:p w14:paraId="12295118" w14:textId="77777777" w:rsidR="00003A38" w:rsidRPr="00A7476A" w:rsidRDefault="00063CF5" w:rsidP="003030E3">
      <w:pPr>
        <w:keepLines w:val="0"/>
        <w:widowControl w:val="0"/>
        <w:overflowPunct/>
        <w:spacing w:line="240" w:lineRule="auto"/>
        <w:ind w:firstLine="709"/>
        <w:rPr>
          <w:sz w:val="24"/>
          <w:szCs w:val="24"/>
        </w:rPr>
      </w:pPr>
      <w:r w:rsidRPr="00A7476A">
        <w:rPr>
          <w:sz w:val="24"/>
          <w:szCs w:val="24"/>
        </w:rPr>
        <w:t>С</w:t>
      </w:r>
      <w:r w:rsidR="00003A38" w:rsidRPr="00A7476A">
        <w:rPr>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A7476A">
        <w:rPr>
          <w:sz w:val="24"/>
          <w:szCs w:val="24"/>
        </w:rPr>
        <w:t>ребующим установления сервитута;</w:t>
      </w:r>
    </w:p>
    <w:p w14:paraId="5618BED0" w14:textId="77777777" w:rsidR="00C533D0" w:rsidRPr="00A7476A" w:rsidRDefault="00C533D0" w:rsidP="00C533D0">
      <w:pPr>
        <w:keepLines w:val="0"/>
        <w:widowControl w:val="0"/>
        <w:overflowPunct/>
        <w:spacing w:line="240" w:lineRule="auto"/>
        <w:ind w:firstLine="709"/>
        <w:rPr>
          <w:sz w:val="24"/>
          <w:szCs w:val="24"/>
        </w:rPr>
      </w:pPr>
      <w:r w:rsidRPr="00A7476A">
        <w:rPr>
          <w:sz w:val="24"/>
          <w:szCs w:val="24"/>
        </w:rPr>
        <w:t xml:space="preserve">Озеленение – территория с газонным покрытием (травяной покров, создаваемый посевом семян специально </w:t>
      </w:r>
      <w:r w:rsidR="00A03BEE" w:rsidRPr="00A7476A">
        <w:rPr>
          <w:sz w:val="24"/>
          <w:szCs w:val="24"/>
        </w:rPr>
        <w:t>подобранных</w:t>
      </w:r>
      <w:r w:rsidRPr="00A7476A">
        <w:rPr>
          <w:sz w:val="24"/>
          <w:szCs w:val="24"/>
        </w:rPr>
        <w:t xml:space="preserve"> трав) и высаженными деревьями (лиственный посадочный материал возрастом от 10 лет диаметром ствола от 4 см на высоте 1 м от </w:t>
      </w:r>
      <w:r w:rsidR="00A03BEE" w:rsidRPr="00A7476A">
        <w:rPr>
          <w:sz w:val="24"/>
          <w:szCs w:val="24"/>
        </w:rPr>
        <w:t>корневой</w:t>
      </w:r>
      <w:r w:rsidRPr="00A7476A">
        <w:rPr>
          <w:sz w:val="24"/>
          <w:szCs w:val="24"/>
        </w:rPr>
        <w:t xml:space="preserve"> системы) из расчета 1 дерево на 20 кв.м. Кроме газона и деревьев, на территории озеленения могут быть высажены многолетние кустарниковые растения, а также </w:t>
      </w:r>
      <w:r w:rsidR="00A03BEE" w:rsidRPr="00A7476A">
        <w:rPr>
          <w:sz w:val="24"/>
          <w:szCs w:val="24"/>
        </w:rPr>
        <w:t>прочих</w:t>
      </w:r>
      <w:r w:rsidRPr="00A7476A">
        <w:rPr>
          <w:sz w:val="24"/>
          <w:szCs w:val="24"/>
        </w:rPr>
        <w:t xml:space="preserve"> декоративные </w:t>
      </w:r>
      <w:r w:rsidRPr="00A7476A">
        <w:rPr>
          <w:sz w:val="24"/>
          <w:szCs w:val="24"/>
        </w:rPr>
        <w:lastRenderedPageBreak/>
        <w:t xml:space="preserve">растения, не представляющие угрозу жизнедеятельности человека. В площадь озеленения не включаются: детские и спортивные </w:t>
      </w:r>
      <w:r w:rsidR="00A03BEE" w:rsidRPr="00A7476A">
        <w:rPr>
          <w:sz w:val="24"/>
          <w:szCs w:val="24"/>
        </w:rPr>
        <w:t>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0E5D1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A7476A">
        <w:rPr>
          <w:sz w:val="24"/>
          <w:szCs w:val="24"/>
        </w:rPr>
        <w:t>ти занято растительным покровом;</w:t>
      </w:r>
    </w:p>
    <w:p w14:paraId="24E6E4E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A7476A">
        <w:rPr>
          <w:sz w:val="24"/>
          <w:szCs w:val="24"/>
        </w:rPr>
        <w:t>й площади участка (в процентах);</w:t>
      </w:r>
    </w:p>
    <w:p w14:paraId="48E968C9" w14:textId="77777777" w:rsidR="00A03BEE" w:rsidRPr="00A7476A" w:rsidRDefault="00A03BEE" w:rsidP="003030E3">
      <w:pPr>
        <w:keepLines w:val="0"/>
        <w:widowControl w:val="0"/>
        <w:overflowPunct/>
        <w:spacing w:line="240" w:lineRule="auto"/>
        <w:ind w:firstLine="709"/>
        <w:rPr>
          <w:sz w:val="24"/>
          <w:szCs w:val="24"/>
        </w:rPr>
      </w:pPr>
      <w:r w:rsidRPr="00A7476A">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3D65B7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A7476A">
        <w:rPr>
          <w:sz w:val="24"/>
          <w:szCs w:val="24"/>
        </w:rPr>
        <w:t>ов фонда существующей застройки;</w:t>
      </w:r>
    </w:p>
    <w:p w14:paraId="0231B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w:t>
      </w:r>
      <w:r w:rsidR="008D4ACA" w:rsidRPr="00A7476A">
        <w:rPr>
          <w:sz w:val="24"/>
          <w:szCs w:val="24"/>
        </w:rPr>
        <w:t>арковая мебель и тому подобное;</w:t>
      </w:r>
    </w:p>
    <w:p w14:paraId="48C409B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w:t>
      </w:r>
      <w:r w:rsidR="008D4ACA" w:rsidRPr="00A7476A">
        <w:rPr>
          <w:sz w:val="24"/>
          <w:szCs w:val="24"/>
        </w:rPr>
        <w:t>устройства; подобные сооружения;</w:t>
      </w:r>
      <w:r w:rsidRPr="00A7476A">
        <w:rPr>
          <w:sz w:val="24"/>
          <w:szCs w:val="24"/>
        </w:rPr>
        <w:t xml:space="preserve"> </w:t>
      </w:r>
    </w:p>
    <w:p w14:paraId="23B575B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A7476A">
        <w:rPr>
          <w:sz w:val="24"/>
          <w:szCs w:val="24"/>
        </w:rPr>
        <w:t xml:space="preserve"> автомобилей;</w:t>
      </w:r>
    </w:p>
    <w:p w14:paraId="0372D6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Надземная автостоянка закрытого типа - автостоянка с наружными стеновыми ограждениями (гаражи, гара</w:t>
      </w:r>
      <w:r w:rsidR="008D4ACA" w:rsidRPr="00A7476A">
        <w:rPr>
          <w:sz w:val="24"/>
          <w:szCs w:val="24"/>
        </w:rPr>
        <w:t>жи-стоянки, гаражные комплексы);</w:t>
      </w:r>
    </w:p>
    <w:p w14:paraId="67A3D2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A7476A">
        <w:rPr>
          <w:sz w:val="24"/>
          <w:szCs w:val="24"/>
        </w:rPr>
        <w:t xml:space="preserve"> стороны в каждом ярусе (этаже);</w:t>
      </w:r>
    </w:p>
    <w:p w14:paraId="12BDC6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A7476A">
        <w:rPr>
          <w:sz w:val="24"/>
          <w:szCs w:val="24"/>
        </w:rPr>
        <w:t>собственника земельного участка;</w:t>
      </w:r>
    </w:p>
    <w:p w14:paraId="156AEE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Гостевые стоянки - открытые площадки, предназначенные для кратковременного хранения</w:t>
      </w:r>
      <w:r w:rsidR="008D4ACA" w:rsidRPr="00A7476A">
        <w:rPr>
          <w:sz w:val="24"/>
          <w:szCs w:val="24"/>
        </w:rPr>
        <w:t xml:space="preserve"> (стоянки) легковых автомобилей;</w:t>
      </w:r>
    </w:p>
    <w:p w14:paraId="4251292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A7476A">
        <w:rPr>
          <w:sz w:val="24"/>
          <w:szCs w:val="24"/>
        </w:rPr>
        <w:t xml:space="preserve"> и подготовки товаров к продаже;</w:t>
      </w:r>
    </w:p>
    <w:p w14:paraId="3EA45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Киоск - нестационарный торговый объект, представляющий </w:t>
      </w:r>
      <w:r w:rsidR="00E24228" w:rsidRPr="00A7476A">
        <w:rPr>
          <w:sz w:val="24"/>
          <w:szCs w:val="24"/>
        </w:rPr>
        <w:t>собой некапитальное</w:t>
      </w:r>
      <w:r w:rsidRPr="00A7476A">
        <w:rPr>
          <w:sz w:val="24"/>
          <w:szCs w:val="24"/>
        </w:rPr>
        <w:t xml:space="preserve">,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w:t>
      </w:r>
      <w:r w:rsidRPr="00A7476A">
        <w:rPr>
          <w:sz w:val="24"/>
          <w:szCs w:val="24"/>
        </w:rPr>
        <w:lastRenderedPageBreak/>
        <w:t>покупателей внутрь сооружения пло</w:t>
      </w:r>
      <w:r w:rsidR="00E034D8" w:rsidRPr="00A7476A">
        <w:rPr>
          <w:sz w:val="24"/>
          <w:szCs w:val="24"/>
        </w:rPr>
        <w:t>щадью до 20 кв.м;</w:t>
      </w:r>
    </w:p>
    <w:p w14:paraId="4112CE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Торговый павильон - нестационарный торговый объект, представляющий собой некапитальное, </w:t>
      </w:r>
      <w:r w:rsidR="00E24228" w:rsidRPr="00A7476A">
        <w:rPr>
          <w:sz w:val="24"/>
          <w:szCs w:val="24"/>
        </w:rPr>
        <w:t>одноэтажное сооружение</w:t>
      </w:r>
      <w:r w:rsidRPr="00A7476A">
        <w:rPr>
          <w:sz w:val="24"/>
          <w:szCs w:val="24"/>
        </w:rPr>
        <w:t>, имеющее торговый зал рассчитанный на одно или несколько рабочих мест продавцов и помещени</w:t>
      </w:r>
      <w:r w:rsidR="00E034D8" w:rsidRPr="00A7476A">
        <w:rPr>
          <w:sz w:val="24"/>
          <w:szCs w:val="24"/>
        </w:rPr>
        <w:t>е для хранения товарного запаса;</w:t>
      </w:r>
    </w:p>
    <w:p w14:paraId="09906C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A7476A">
        <w:rPr>
          <w:sz w:val="24"/>
          <w:szCs w:val="24"/>
        </w:rPr>
        <w:t>, в том числе на кресле-коляске;</w:t>
      </w:r>
    </w:p>
    <w:p w14:paraId="04A396B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A7476A">
        <w:rPr>
          <w:sz w:val="24"/>
          <w:szCs w:val="24"/>
        </w:rPr>
        <w:t>собления и собак – проводников;</w:t>
      </w:r>
    </w:p>
    <w:p w14:paraId="12DA59A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Контейнер – стандартная емкость для сбора ТБО объемом 0,6 - 1,5 кубических метров;</w:t>
      </w:r>
    </w:p>
    <w:p w14:paraId="5DAE2D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Бункер-накопитель - стандартная емкость для сбора КГМ объемом более 2,0 кубических метров.</w:t>
      </w:r>
    </w:p>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61DE6C27" w:rsidR="00003A38" w:rsidRPr="00A7476A" w:rsidRDefault="00003A38" w:rsidP="00E56B1D">
      <w:pPr>
        <w:pStyle w:val="7"/>
        <w:spacing w:line="240" w:lineRule="auto"/>
        <w:ind w:firstLine="0"/>
      </w:pPr>
      <w:bookmarkStart w:id="5" w:name="_Toc138422911"/>
      <w:r w:rsidRPr="00A7476A">
        <w:t>Статья 2.</w:t>
      </w:r>
      <w:r w:rsidR="00DB333D" w:rsidRPr="00A7476A">
        <w:t xml:space="preserve"> </w:t>
      </w:r>
      <w:r w:rsidRPr="00A7476A">
        <w:t>Основания введения, назначение и состав Правил</w:t>
      </w:r>
      <w:bookmarkEnd w:id="5"/>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22455987" w:rsidR="00003A38" w:rsidRPr="00A7476A" w:rsidRDefault="00003A38" w:rsidP="003030E3">
      <w:pPr>
        <w:keepLines w:val="0"/>
        <w:widowControl w:val="0"/>
        <w:overflowPunct/>
        <w:spacing w:line="240" w:lineRule="auto"/>
        <w:ind w:firstLine="709"/>
        <w:rPr>
          <w:sz w:val="24"/>
          <w:szCs w:val="24"/>
        </w:rPr>
      </w:pPr>
      <w:r w:rsidRPr="00A7476A">
        <w:rPr>
          <w:sz w:val="24"/>
          <w:szCs w:val="24"/>
        </w:rPr>
        <w:t>1. 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r w:rsidR="001A5D03">
        <w:rPr>
          <w:sz w:val="24"/>
          <w:szCs w:val="24"/>
        </w:rPr>
        <w:t>Новосергиевское</w:t>
      </w:r>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268B2452" w:rsidR="00E034D8"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7072C5F7" w14:textId="0C025D34" w:rsidR="00C256C3" w:rsidRPr="00C256C3" w:rsidRDefault="00C256C3" w:rsidP="00C256C3">
      <w:pPr>
        <w:keepLines w:val="0"/>
        <w:widowControl w:val="0"/>
        <w:overflowPunct/>
        <w:spacing w:line="240" w:lineRule="auto"/>
        <w:ind w:firstLine="709"/>
        <w:rPr>
          <w:sz w:val="24"/>
          <w:szCs w:val="24"/>
        </w:rPr>
      </w:pPr>
      <w:r w:rsidRPr="00C256C3">
        <w:rPr>
          <w:sz w:val="24"/>
          <w:szCs w:val="24"/>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486901A0" w14:textId="3829374B" w:rsidR="00C256C3" w:rsidRPr="00C256C3" w:rsidRDefault="00C256C3" w:rsidP="00C256C3">
      <w:pPr>
        <w:keepLines w:val="0"/>
        <w:widowControl w:val="0"/>
        <w:overflowPunct/>
        <w:spacing w:line="240" w:lineRule="auto"/>
        <w:ind w:firstLine="709"/>
        <w:rPr>
          <w:sz w:val="24"/>
          <w:szCs w:val="24"/>
        </w:rPr>
      </w:pPr>
      <w:r w:rsidRPr="00C256C3">
        <w:rPr>
          <w:sz w:val="24"/>
          <w:szCs w:val="24"/>
        </w:rPr>
        <w:t>5.2.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7F70232C" w:rsidR="00C256C3" w:rsidRPr="00954644" w:rsidRDefault="00C256C3" w:rsidP="00C256C3">
      <w:pPr>
        <w:keepLines w:val="0"/>
        <w:widowControl w:val="0"/>
        <w:overflowPunct/>
        <w:spacing w:line="240" w:lineRule="auto"/>
        <w:ind w:firstLine="709"/>
        <w:rPr>
          <w:sz w:val="24"/>
          <w:szCs w:val="24"/>
        </w:rPr>
      </w:pPr>
      <w:r w:rsidRPr="00954644">
        <w:rPr>
          <w:sz w:val="24"/>
          <w:szCs w:val="24"/>
        </w:rPr>
        <w:t>5.3.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t>6.2</w:t>
      </w:r>
      <w:r w:rsidR="00CF41A4" w:rsidRPr="00A7476A">
        <w:rPr>
          <w:sz w:val="24"/>
          <w:szCs w:val="24"/>
        </w:rPr>
        <w:t>.</w:t>
      </w:r>
      <w:r w:rsidRPr="00A7476A">
        <w:rPr>
          <w:sz w:val="24"/>
          <w:szCs w:val="24"/>
        </w:rPr>
        <w:t xml:space="preserve"> </w:t>
      </w:r>
      <w:r w:rsidR="00D063F8" w:rsidRPr="00A7476A">
        <w:rPr>
          <w:sz w:val="24"/>
          <w:szCs w:val="24"/>
        </w:rPr>
        <w:t xml:space="preserve">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w:t>
      </w:r>
      <w:r w:rsidR="00D063F8" w:rsidRPr="00A7476A">
        <w:rPr>
          <w:sz w:val="24"/>
          <w:szCs w:val="24"/>
        </w:rPr>
        <w:lastRenderedPageBreak/>
        <w:t>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2C667B4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546B47E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r w:rsidR="001A5D03">
        <w:rPr>
          <w:sz w:val="24"/>
          <w:szCs w:val="24"/>
        </w:rPr>
        <w:t>Новосергиевского</w:t>
      </w:r>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56CDA666" w:rsidR="00003A38" w:rsidRPr="00A7476A" w:rsidRDefault="00003A38" w:rsidP="00E56B1D">
      <w:pPr>
        <w:pStyle w:val="7"/>
        <w:spacing w:line="240" w:lineRule="auto"/>
        <w:ind w:firstLine="0"/>
      </w:pPr>
      <w:bookmarkStart w:id="6" w:name="_Toc138422912"/>
      <w:r w:rsidRPr="00A7476A">
        <w:t>Статья 3. Открытость и доступность информации о землепользовании и застройке</w:t>
      </w:r>
      <w:bookmarkEnd w:id="6"/>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Настоящие Правила, включая все входящие в их состав картографические и иные </w:t>
      </w:r>
      <w:r w:rsidRPr="00A7476A">
        <w:rPr>
          <w:sz w:val="24"/>
          <w:szCs w:val="24"/>
        </w:rPr>
        <w:lastRenderedPageBreak/>
        <w:t>документы, являются открытыми для всех физических и юридических лиц, а также должностных лиц.</w:t>
      </w:r>
    </w:p>
    <w:p w14:paraId="1EDD34BE" w14:textId="28A0B6E7"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1A5D03">
        <w:rPr>
          <w:sz w:val="24"/>
          <w:szCs w:val="24"/>
        </w:rPr>
        <w:t>Крыловский</w:t>
      </w:r>
      <w:r w:rsidR="00E56B1D">
        <w:rPr>
          <w:sz w:val="24"/>
          <w:szCs w:val="24"/>
        </w:rPr>
        <w:t xml:space="preserve">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5A6EA9E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w:t>
      </w:r>
    </w:p>
    <w:p w14:paraId="38FF4A32" w14:textId="2C55BECE"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Администрация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27B706A0" w:rsidR="00003A38" w:rsidRPr="00A7476A" w:rsidRDefault="00003A38" w:rsidP="00E56B1D">
      <w:pPr>
        <w:keepLines w:val="0"/>
        <w:widowControl w:val="0"/>
        <w:overflowPunct/>
        <w:spacing w:line="240" w:lineRule="auto"/>
        <w:ind w:firstLine="0"/>
        <w:jc w:val="center"/>
        <w:outlineLvl w:val="2"/>
        <w:rPr>
          <w:b/>
          <w:sz w:val="24"/>
          <w:szCs w:val="24"/>
        </w:rPr>
      </w:pPr>
      <w:bookmarkStart w:id="7" w:name="_Toc138422913"/>
      <w:r w:rsidRPr="00A7476A">
        <w:rPr>
          <w:b/>
          <w:sz w:val="24"/>
          <w:szCs w:val="24"/>
        </w:rPr>
        <w:t>Раздел 2. Права использования недвижимости, возникшие до вступления в силу Правил</w:t>
      </w:r>
      <w:bookmarkEnd w:id="7"/>
    </w:p>
    <w:p w14:paraId="03FC22AC" w14:textId="77777777" w:rsidR="006B7C5A" w:rsidRPr="00A7476A" w:rsidRDefault="006B7C5A" w:rsidP="00C256C3">
      <w:pPr>
        <w:pStyle w:val="ad"/>
      </w:pPr>
    </w:p>
    <w:p w14:paraId="7ACAD083" w14:textId="646D650A" w:rsidR="00003A38" w:rsidRPr="00A7476A" w:rsidRDefault="00003A38" w:rsidP="00E56B1D">
      <w:pPr>
        <w:pStyle w:val="7"/>
        <w:spacing w:line="240" w:lineRule="auto"/>
        <w:ind w:firstLine="0"/>
      </w:pPr>
      <w:bookmarkStart w:id="8" w:name="_Toc138422914"/>
      <w:r w:rsidRPr="00A7476A">
        <w:t>Статья 4. Общие положения, относящиеся к ранее возникшим правам</w:t>
      </w:r>
      <w:bookmarkEnd w:id="8"/>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34D12AF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Правил нормативные правовые </w:t>
      </w:r>
      <w:r w:rsidR="006D0AC6" w:rsidRPr="00A7476A">
        <w:rPr>
          <w:sz w:val="24"/>
          <w:szCs w:val="24"/>
        </w:rPr>
        <w:t>акты в</w:t>
      </w:r>
      <w:r w:rsidRPr="00A7476A">
        <w:rPr>
          <w:sz w:val="24"/>
          <w:szCs w:val="24"/>
        </w:rPr>
        <w:t xml:space="preserve"> отношении </w:t>
      </w:r>
      <w:r w:rsidR="000302D8" w:rsidRPr="00A7476A">
        <w:rPr>
          <w:sz w:val="24"/>
          <w:szCs w:val="24"/>
        </w:rPr>
        <w:t>территории муниципального</w:t>
      </w:r>
      <w:r w:rsidRPr="00A7476A">
        <w:rPr>
          <w:sz w:val="24"/>
          <w:szCs w:val="24"/>
        </w:rPr>
        <w:t xml:space="preserve"> образования </w:t>
      </w:r>
      <w:r w:rsidR="001A5D03">
        <w:rPr>
          <w:sz w:val="24"/>
          <w:szCs w:val="24"/>
        </w:rPr>
        <w:t>Новосергиевское</w:t>
      </w:r>
      <w:r w:rsidRPr="00A7476A">
        <w:rPr>
          <w:sz w:val="24"/>
          <w:szCs w:val="24"/>
        </w:rPr>
        <w:t xml:space="preserve"> сельское поселение </w:t>
      </w:r>
      <w:r w:rsidR="001A5D03">
        <w:rPr>
          <w:sz w:val="24"/>
          <w:szCs w:val="24"/>
        </w:rPr>
        <w:t>Крыловского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имеют вид, виды использования, которые не предусмотрены как разрешенные для соответствующих территориальных зон </w:t>
      </w:r>
      <w:r w:rsidRPr="00422FBF">
        <w:rPr>
          <w:sz w:val="24"/>
          <w:szCs w:val="24"/>
        </w:rPr>
        <w:t>(часть III настоящих Правил</w:t>
      </w:r>
      <w:r w:rsidRPr="00A7476A">
        <w:rPr>
          <w:sz w:val="24"/>
          <w:szCs w:val="24"/>
        </w:rPr>
        <w:t>);</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644657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w:t>
      </w:r>
      <w:r w:rsidR="000412A4" w:rsidRPr="00A7476A">
        <w:rPr>
          <w:sz w:val="24"/>
          <w:szCs w:val="24"/>
        </w:rPr>
        <w:t xml:space="preserve">, </w:t>
      </w:r>
      <w:r w:rsidR="00F65A70" w:rsidRPr="00A7476A">
        <w:rPr>
          <w:sz w:val="24"/>
          <w:szCs w:val="24"/>
        </w:rPr>
        <w:t>градостроительным</w:t>
      </w:r>
      <w:r w:rsidRPr="00A7476A">
        <w:rPr>
          <w:sz w:val="24"/>
          <w:szCs w:val="24"/>
        </w:rPr>
        <w:t xml:space="preserve"> и земельным законодательством.</w:t>
      </w:r>
    </w:p>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3B8FF4AB" w:rsidR="00003A38" w:rsidRPr="00A7476A" w:rsidRDefault="00003A38" w:rsidP="00E56B1D">
      <w:pPr>
        <w:pStyle w:val="7"/>
        <w:spacing w:line="240" w:lineRule="auto"/>
        <w:ind w:firstLine="0"/>
      </w:pPr>
      <w:bookmarkStart w:id="9" w:name="_Toc138422915"/>
      <w:r w:rsidRPr="00A7476A">
        <w:t>Статья 5. Использование и строительные изменения объектов недвижимости, несоответствующих Правилам</w:t>
      </w:r>
      <w:bookmarkEnd w:id="9"/>
    </w:p>
    <w:p w14:paraId="5B1BDBCA" w14:textId="77777777" w:rsidR="00287571" w:rsidRPr="00A7476A" w:rsidRDefault="00287571" w:rsidP="00C256C3">
      <w:pPr>
        <w:pStyle w:val="ad"/>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w:t>
      </w:r>
      <w:r w:rsidRPr="00A7476A">
        <w:rPr>
          <w:sz w:val="24"/>
          <w:szCs w:val="24"/>
        </w:rPr>
        <w:lastRenderedPageBreak/>
        <w:t xml:space="preserve">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59B4EA6A" w:rsidR="00003A38" w:rsidRPr="00A7476A" w:rsidRDefault="00003A38" w:rsidP="00E56B1D">
      <w:pPr>
        <w:keepLines w:val="0"/>
        <w:widowControl w:val="0"/>
        <w:overflowPunct/>
        <w:spacing w:line="240" w:lineRule="auto"/>
        <w:ind w:firstLine="0"/>
        <w:jc w:val="center"/>
        <w:outlineLvl w:val="0"/>
        <w:rPr>
          <w:b/>
          <w:sz w:val="24"/>
          <w:szCs w:val="24"/>
        </w:rPr>
      </w:pPr>
      <w:bookmarkStart w:id="10" w:name="_Toc138422916"/>
      <w:r w:rsidRPr="00A7476A">
        <w:rPr>
          <w:b/>
          <w:sz w:val="24"/>
          <w:szCs w:val="24"/>
        </w:rPr>
        <w:t>Раздел 3. Участники отношений, возникающих по поводу землепользования и застройки</w:t>
      </w:r>
      <w:bookmarkEnd w:id="10"/>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099166E" w:rsidR="00003A38" w:rsidRPr="00A7476A" w:rsidRDefault="00003A38" w:rsidP="00E56B1D">
      <w:pPr>
        <w:pStyle w:val="7"/>
        <w:spacing w:line="240" w:lineRule="auto"/>
        <w:ind w:firstLine="0"/>
      </w:pPr>
      <w:bookmarkStart w:id="11" w:name="_Toc138422917"/>
      <w:r w:rsidRPr="00A7476A">
        <w:t>Статья 6. Общие положения о лицах, осуществляющих землепользование и застройку, и их действиях</w:t>
      </w:r>
      <w:bookmarkEnd w:id="11"/>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543BD82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1A5D03">
        <w:rPr>
          <w:sz w:val="24"/>
          <w:szCs w:val="24"/>
        </w:rPr>
        <w:t>Крыловский</w:t>
      </w:r>
      <w:r w:rsidR="00E56B1D">
        <w:rPr>
          <w:sz w:val="24"/>
          <w:szCs w:val="24"/>
        </w:rPr>
        <w:t xml:space="preserve">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550E3DE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51AB6DC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обращаются в администрацию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w:t>
      </w:r>
      <w:r w:rsidRPr="00A7476A">
        <w:rPr>
          <w:sz w:val="24"/>
          <w:szCs w:val="24"/>
        </w:rPr>
        <w:lastRenderedPageBreak/>
        <w:t>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0B82FC8A" w:rsidR="00003A38" w:rsidRPr="00A7476A" w:rsidRDefault="00003A38" w:rsidP="00E56B1D">
      <w:pPr>
        <w:pStyle w:val="7"/>
        <w:spacing w:line="240" w:lineRule="auto"/>
        <w:ind w:firstLine="0"/>
      </w:pPr>
      <w:bookmarkStart w:id="12" w:name="_Toc138422918"/>
      <w:r w:rsidRPr="00A7476A">
        <w:t>Статья 7. Комиссия по землепользованию и застройке</w:t>
      </w:r>
      <w:bookmarkEnd w:id="12"/>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иные полномочия, отнесенные к компетенции комиссии муниципальными правовыми актами.</w:t>
      </w:r>
    </w:p>
    <w:p w14:paraId="54D93034" w14:textId="65BE0E19"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lastRenderedPageBreak/>
        <w:t>администрации муниципального</w:t>
      </w:r>
      <w:r w:rsidRPr="00A7476A">
        <w:rPr>
          <w:sz w:val="24"/>
          <w:szCs w:val="24"/>
        </w:rPr>
        <w:t xml:space="preserve"> образования </w:t>
      </w:r>
      <w:r w:rsidR="001A5D03">
        <w:rPr>
          <w:sz w:val="24"/>
          <w:szCs w:val="24"/>
        </w:rPr>
        <w:t>Крыловский</w:t>
      </w:r>
      <w:r w:rsidR="00E56B1D">
        <w:rPr>
          <w:sz w:val="24"/>
          <w:szCs w:val="24"/>
        </w:rPr>
        <w:t xml:space="preserve">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17E032A" w:rsidR="00003A38" w:rsidRPr="00A7476A" w:rsidRDefault="00003A38" w:rsidP="00E56B1D">
      <w:pPr>
        <w:keepLines w:val="0"/>
        <w:widowControl w:val="0"/>
        <w:overflowPunct/>
        <w:spacing w:line="240" w:lineRule="auto"/>
        <w:ind w:firstLine="0"/>
        <w:jc w:val="center"/>
        <w:outlineLvl w:val="0"/>
        <w:rPr>
          <w:sz w:val="24"/>
          <w:szCs w:val="24"/>
        </w:rPr>
      </w:pPr>
      <w:bookmarkStart w:id="13" w:name="_Toc138422919"/>
      <w:r w:rsidRPr="00A7476A">
        <w:rPr>
          <w:b/>
          <w:sz w:val="24"/>
          <w:szCs w:val="24"/>
        </w:rPr>
        <w:t>Раздел 4. Предоставление прав на земельные участки</w:t>
      </w:r>
      <w:bookmarkEnd w:id="13"/>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5457C3DA" w:rsidR="00003A38" w:rsidRPr="00A7476A" w:rsidRDefault="00003A38" w:rsidP="00E56B1D">
      <w:pPr>
        <w:pStyle w:val="7"/>
        <w:spacing w:line="240" w:lineRule="auto"/>
        <w:ind w:firstLine="0"/>
      </w:pPr>
      <w:bookmarkStart w:id="14" w:name="_Toc138422920"/>
      <w:r w:rsidRPr="00A7476A">
        <w:t>Статья 8. Общие положения предоставления прав на земельные участки</w:t>
      </w:r>
      <w:bookmarkEnd w:id="14"/>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7AE2130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1A5D03">
        <w:rPr>
          <w:sz w:val="24"/>
          <w:szCs w:val="24"/>
        </w:rPr>
        <w:t>Новосергиевское</w:t>
      </w:r>
      <w:r w:rsidRPr="00A7476A">
        <w:rPr>
          <w:sz w:val="24"/>
          <w:szCs w:val="24"/>
        </w:rPr>
        <w:t xml:space="preserve"> сельское поселение осуществляется администрацией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и нормативными правовыми актами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w:t>
      </w:r>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2EFB9559"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 </w:t>
      </w:r>
      <w:r w:rsidR="00E808D8" w:rsidRPr="00E808D8">
        <w:rPr>
          <w:bCs/>
          <w:color w:val="000000"/>
          <w:sz w:val="24"/>
          <w:szCs w:val="24"/>
        </w:rPr>
        <w:t xml:space="preserve">из земельного участка, предоставленного садоводческому или огородническому некоммерческому товариществу, </w:t>
      </w:r>
      <w:r w:rsidR="00E808D8" w:rsidRPr="00954644">
        <w:rPr>
          <w:bCs/>
          <w:sz w:val="24"/>
          <w:szCs w:val="24"/>
        </w:rPr>
        <w:t>с учетом особенностей, предусмотренных Федеральным законодательством</w:t>
      </w:r>
      <w:r w:rsidRPr="00954644">
        <w:rPr>
          <w:bCs/>
          <w:sz w:val="24"/>
          <w:szCs w:val="24"/>
        </w:rPr>
        <w:t xml:space="preserve">; </w:t>
      </w:r>
    </w:p>
    <w:p w14:paraId="054FA95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lastRenderedPageBreak/>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954644" w:rsidRDefault="00CF41A4" w:rsidP="00CF41A4">
      <w:pPr>
        <w:keepLines w:val="0"/>
        <w:widowControl w:val="0"/>
        <w:shd w:val="clear" w:color="auto" w:fill="FFFFFF"/>
        <w:tabs>
          <w:tab w:val="left" w:pos="-5387"/>
        </w:tabs>
        <w:spacing w:line="240" w:lineRule="auto"/>
        <w:ind w:firstLine="425"/>
        <w:rPr>
          <w:bCs/>
          <w:sz w:val="24"/>
          <w:szCs w:val="24"/>
        </w:rPr>
      </w:pPr>
      <w:r w:rsidRPr="00954644">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954644" w:rsidRDefault="0017370F" w:rsidP="0017370F">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954644">
        <w:rPr>
          <w:bCs/>
          <w:sz w:val="24"/>
          <w:szCs w:val="24"/>
        </w:rPr>
        <w:t>не устранённых</w:t>
      </w:r>
      <w:r w:rsidRPr="00954644">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w:t>
      </w:r>
      <w:r w:rsidRPr="00954644">
        <w:rPr>
          <w:bCs/>
          <w:sz w:val="24"/>
          <w:szCs w:val="24"/>
        </w:rPr>
        <w:lastRenderedPageBreak/>
        <w:t>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r w:rsidRPr="00A7476A">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r w:rsidRPr="00A7476A">
        <w:t xml:space="preserve">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w:t>
      </w:r>
      <w:r w:rsidRPr="00A7476A">
        <w:lastRenderedPageBreak/>
        <w:t>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10"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14) земельного участка гражданам для индивидуального жилищного строительства, </w:t>
      </w:r>
      <w:r w:rsidRPr="00954644">
        <w:rPr>
          <w:bCs/>
          <w:sz w:val="24"/>
          <w:szCs w:val="24"/>
        </w:rPr>
        <w:lastRenderedPageBreak/>
        <w:t>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3FA6C4A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w:t>
      </w:r>
      <w:r w:rsidRPr="00954644">
        <w:rPr>
          <w:bCs/>
          <w:sz w:val="24"/>
          <w:szCs w:val="24"/>
        </w:rPr>
        <w:lastRenderedPageBreak/>
        <w:t>территорий в целях строительства и эксплуатации наемных домов социального использования;</w:t>
      </w:r>
    </w:p>
    <w:p w14:paraId="7BD1F6E1"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r w:rsidRPr="00A7476A">
        <w:rPr>
          <w:color w:val="22272F"/>
          <w:sz w:val="23"/>
          <w:szCs w:val="23"/>
          <w:shd w:val="clear" w:color="auto" w:fill="FFFFFF"/>
        </w:rPr>
        <w:t xml:space="preserve">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11"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 xml:space="preserve">публично-правовой компании "Единый заказчик в сфере </w:t>
      </w:r>
      <w:r w:rsidRPr="00A7476A">
        <w:rPr>
          <w:color w:val="22272F"/>
          <w:sz w:val="23"/>
          <w:szCs w:val="23"/>
          <w:shd w:val="clear" w:color="auto" w:fill="FFFFFF"/>
        </w:rPr>
        <w:lastRenderedPageBreak/>
        <w:t>строительства" и о внесении изменений в отдельные законодательные акты Российской Федерации".</w:t>
      </w:r>
    </w:p>
    <w:p w14:paraId="6EBE524E"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21FD48A7" w14:textId="670062CD" w:rsidR="00003A38" w:rsidRPr="00A7476A" w:rsidRDefault="00003A38" w:rsidP="00E56B1D">
      <w:pPr>
        <w:pStyle w:val="7"/>
        <w:spacing w:line="240" w:lineRule="auto"/>
        <w:ind w:firstLine="0"/>
      </w:pPr>
      <w:bookmarkStart w:id="15" w:name="_Toc138422921"/>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5"/>
    </w:p>
    <w:p w14:paraId="0CD8E718" w14:textId="4CD89445" w:rsidR="00003A38" w:rsidRPr="00832411" w:rsidRDefault="001A5D03" w:rsidP="00832411">
      <w:pPr>
        <w:pStyle w:val="ad"/>
        <w:jc w:val="center"/>
        <w:rPr>
          <w:rFonts w:ascii="Times New Roman" w:hAnsi="Times New Roman"/>
          <w:b/>
          <w:bCs/>
          <w:sz w:val="24"/>
          <w:szCs w:val="24"/>
          <w:u w:val="single"/>
        </w:rPr>
      </w:pPr>
      <w:bookmarkStart w:id="16" w:name="_Toc33527689"/>
      <w:r>
        <w:rPr>
          <w:rFonts w:ascii="Times New Roman" w:hAnsi="Times New Roman"/>
          <w:b/>
          <w:bCs/>
          <w:sz w:val="24"/>
          <w:szCs w:val="24"/>
          <w:u w:val="single"/>
        </w:rPr>
        <w:t>Новосергиевское</w:t>
      </w:r>
      <w:r w:rsidR="00004179" w:rsidRPr="00832411">
        <w:rPr>
          <w:rFonts w:ascii="Times New Roman" w:hAnsi="Times New Roman"/>
          <w:b/>
          <w:bCs/>
          <w:sz w:val="24"/>
          <w:szCs w:val="24"/>
          <w:u w:val="single"/>
        </w:rPr>
        <w:t>е</w:t>
      </w:r>
      <w:r w:rsidR="00003A38" w:rsidRPr="00832411">
        <w:rPr>
          <w:rFonts w:ascii="Times New Roman" w:hAnsi="Times New Roman"/>
          <w:b/>
          <w:bCs/>
          <w:sz w:val="24"/>
          <w:szCs w:val="24"/>
          <w:u w:val="single"/>
        </w:rPr>
        <w:t xml:space="preserve"> сельское поселение.</w:t>
      </w:r>
      <w:bookmarkEnd w:id="16"/>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0601274B" w:rsidR="00003A38" w:rsidRPr="00A7476A" w:rsidRDefault="00003A38" w:rsidP="00E56B1D">
      <w:pPr>
        <w:pStyle w:val="7"/>
        <w:spacing w:line="240" w:lineRule="auto"/>
        <w:ind w:firstLine="0"/>
      </w:pPr>
      <w:bookmarkStart w:id="17" w:name="_Toc138422922"/>
      <w:r w:rsidRPr="00A7476A">
        <w:t>Статья 10. Приобретение прав на земельные участки, на которых расположены объекты недвижимости</w:t>
      </w:r>
      <w:bookmarkEnd w:id="17"/>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w:t>
      </w:r>
      <w:r w:rsidRPr="00A7476A">
        <w:lastRenderedPageBreak/>
        <w:t>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lastRenderedPageBreak/>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198AB1F0" w:rsidR="00003A38" w:rsidRPr="00A7476A" w:rsidRDefault="00003A38" w:rsidP="00E56B1D">
      <w:pPr>
        <w:keepLines w:val="0"/>
        <w:widowControl w:val="0"/>
        <w:overflowPunct/>
        <w:spacing w:line="240" w:lineRule="auto"/>
        <w:ind w:firstLine="0"/>
        <w:jc w:val="center"/>
        <w:outlineLvl w:val="0"/>
        <w:rPr>
          <w:b/>
          <w:sz w:val="24"/>
          <w:szCs w:val="24"/>
        </w:rPr>
      </w:pPr>
      <w:bookmarkStart w:id="18" w:name="_Toc138422923"/>
      <w:r w:rsidRPr="00A7476A">
        <w:rPr>
          <w:b/>
          <w:sz w:val="24"/>
          <w:szCs w:val="24"/>
        </w:rPr>
        <w:t>Раздел 5. Прекращение и ограничение прав на земельные участки. Сервитуты</w:t>
      </w:r>
      <w:bookmarkEnd w:id="18"/>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6E3C2D1E" w:rsidR="00003A38" w:rsidRPr="00A7476A" w:rsidRDefault="00003A38" w:rsidP="00E56B1D">
      <w:pPr>
        <w:pStyle w:val="7"/>
        <w:spacing w:line="240" w:lineRule="auto"/>
        <w:ind w:firstLine="0"/>
      </w:pPr>
      <w:bookmarkStart w:id="19" w:name="_Toc138422924"/>
      <w:r w:rsidRPr="00A7476A">
        <w:t>Статья 11. Прекращение прав на земельные участки.</w:t>
      </w:r>
      <w:bookmarkEnd w:id="19"/>
    </w:p>
    <w:p w14:paraId="3A4A2F2A" w14:textId="77777777" w:rsidR="00DB333D" w:rsidRPr="00A7476A" w:rsidRDefault="00DB333D" w:rsidP="003030E3">
      <w:pPr>
        <w:keepLines w:val="0"/>
        <w:widowControl w:val="0"/>
        <w:overflowPunct/>
        <w:spacing w:line="240" w:lineRule="auto"/>
        <w:ind w:firstLine="709"/>
        <w:jc w:val="center"/>
        <w:rPr>
          <w:sz w:val="24"/>
          <w:szCs w:val="24"/>
        </w:rPr>
      </w:pPr>
    </w:p>
    <w:p w14:paraId="4B002849" w14:textId="3D5F3F06" w:rsidR="00003A38" w:rsidRPr="00A7476A" w:rsidRDefault="00003A38" w:rsidP="00A70051">
      <w:pPr>
        <w:keepLines w:val="0"/>
        <w:widowControl w:val="0"/>
        <w:overflowPunct/>
        <w:spacing w:line="240" w:lineRule="auto"/>
        <w:ind w:firstLine="709"/>
        <w:outlineLvl w:val="0"/>
        <w:rPr>
          <w:sz w:val="24"/>
          <w:szCs w:val="24"/>
        </w:rPr>
      </w:pPr>
      <w:bookmarkStart w:id="20" w:name="_Toc99705573"/>
      <w:bookmarkStart w:id="21" w:name="_Toc138422925"/>
      <w:r w:rsidRPr="00A7476A">
        <w:rPr>
          <w:sz w:val="24"/>
          <w:szCs w:val="24"/>
        </w:rPr>
        <w:t>1. Права на земельный участок прекращаются по основаниям, установленным федеральным законодательством.</w:t>
      </w:r>
      <w:bookmarkEnd w:id="20"/>
      <w:bookmarkEnd w:id="21"/>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29B6C14E" w14:textId="0BC97CC2" w:rsidR="00003A38" w:rsidRPr="00A7476A" w:rsidRDefault="00003A38" w:rsidP="00E56B1D">
      <w:pPr>
        <w:pStyle w:val="7"/>
        <w:spacing w:line="240" w:lineRule="auto"/>
        <w:ind w:firstLine="0"/>
      </w:pPr>
      <w:bookmarkStart w:id="22" w:name="_Toc138422926"/>
      <w:r w:rsidRPr="00A7476A">
        <w:t>Статья 12. Право ограниченного пользования чужим земельным участком (сервитут</w:t>
      </w:r>
      <w:r w:rsidR="00D614B3" w:rsidRPr="00A7476A">
        <w:t>, публичный сервитут</w:t>
      </w:r>
      <w:r w:rsidRPr="00A7476A">
        <w:t>)</w:t>
      </w:r>
      <w:bookmarkEnd w:id="22"/>
    </w:p>
    <w:p w14:paraId="6322A740" w14:textId="77777777" w:rsidR="00DB333D" w:rsidRPr="00A7476A" w:rsidRDefault="00DB333D" w:rsidP="003030E3">
      <w:pPr>
        <w:keepLines w:val="0"/>
        <w:widowControl w:val="0"/>
        <w:overflowPunct/>
        <w:spacing w:line="240" w:lineRule="auto"/>
        <w:ind w:firstLine="709"/>
        <w:jc w:val="center"/>
        <w:rPr>
          <w:sz w:val="24"/>
          <w:szCs w:val="24"/>
        </w:rPr>
      </w:pPr>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4. Публичный сервитут может устанавливаться для:</w:t>
      </w:r>
    </w:p>
    <w:p w14:paraId="6D320892" w14:textId="62276C0D" w:rsidR="00D614B3" w:rsidRPr="00A7476A" w:rsidRDefault="00D614B3" w:rsidP="003030E3">
      <w:pPr>
        <w:pStyle w:val="s1"/>
        <w:shd w:val="clear" w:color="auto" w:fill="FFFFFF"/>
        <w:spacing w:before="0" w:beforeAutospacing="0" w:after="0" w:afterAutospacing="0"/>
        <w:ind w:firstLine="709"/>
        <w:jc w:val="both"/>
      </w:pPr>
      <w:r w:rsidRPr="00A7476A">
        <w:t xml:space="preserve">1) </w:t>
      </w:r>
      <w:r w:rsidR="00832411" w:rsidRPr="00954644">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954644">
        <w:t>;</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7) использования земельного участка в целях охоты, рыболовства, аквакультуры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543C7024" w14:textId="77777777" w:rsidR="00D614B3" w:rsidRPr="00A7476A" w:rsidRDefault="00D614B3" w:rsidP="003030E3">
      <w:pPr>
        <w:pStyle w:val="s1"/>
        <w:shd w:val="clear" w:color="auto" w:fill="FFFFFF"/>
        <w:spacing w:before="0" w:beforeAutospacing="0" w:after="0" w:afterAutospacing="0"/>
        <w:ind w:firstLine="709"/>
        <w:jc w:val="both"/>
      </w:pPr>
      <w:r w:rsidRPr="00F214D1">
        <w:t>19. Особенности установления сервитута, публичного сервитута в отношении земельных участков</w:t>
      </w:r>
      <w:r w:rsidRPr="00A7476A">
        <w:t>, находящихся в границах полос отвода автомобильных дорог, 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A7476A" w:rsidRDefault="00003A38" w:rsidP="00FF744B">
      <w:pPr>
        <w:keepLines w:val="0"/>
        <w:widowControl w:val="0"/>
        <w:overflowPunct/>
        <w:spacing w:line="240" w:lineRule="auto"/>
        <w:ind w:firstLine="0"/>
        <w:rPr>
          <w:i/>
          <w:sz w:val="24"/>
          <w:szCs w:val="24"/>
        </w:rPr>
      </w:pPr>
    </w:p>
    <w:p w14:paraId="7AE01FBE" w14:textId="20C6AECC" w:rsidR="00003A38" w:rsidRPr="00A7476A" w:rsidRDefault="00003A38" w:rsidP="00E56B1D">
      <w:pPr>
        <w:pStyle w:val="7"/>
        <w:spacing w:line="240" w:lineRule="auto"/>
        <w:ind w:firstLine="0"/>
      </w:pPr>
      <w:bookmarkStart w:id="23" w:name="_Toc138422927"/>
      <w:r w:rsidRPr="00A7476A">
        <w:t>Статья 13. Ограничение прав на землю</w:t>
      </w:r>
      <w:bookmarkEnd w:id="23"/>
    </w:p>
    <w:p w14:paraId="032EBBEE" w14:textId="77777777" w:rsidR="00287571" w:rsidRPr="00A7476A" w:rsidRDefault="00287571" w:rsidP="003030E3">
      <w:pPr>
        <w:keepLines w:val="0"/>
        <w:widowControl w:val="0"/>
        <w:overflowPunct/>
        <w:spacing w:line="240" w:lineRule="auto"/>
        <w:ind w:firstLine="709"/>
        <w:jc w:val="center"/>
        <w:rPr>
          <w:sz w:val="24"/>
          <w:szCs w:val="24"/>
        </w:rPr>
      </w:pPr>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lastRenderedPageBreak/>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0994EC72"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4" w:name="_Toc138422928"/>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4"/>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3817D6A3" w:rsidR="00003A38" w:rsidRPr="00A7476A" w:rsidRDefault="00003A38" w:rsidP="00E56B1D">
      <w:pPr>
        <w:pStyle w:val="7"/>
        <w:spacing w:line="240" w:lineRule="auto"/>
        <w:ind w:firstLine="0"/>
      </w:pPr>
      <w:bookmarkStart w:id="25" w:name="_Toc138422929"/>
      <w:r w:rsidRPr="00A7476A">
        <w:t>Статья 14. Градостроительный регламент</w:t>
      </w:r>
      <w:bookmarkEnd w:id="25"/>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w:t>
      </w:r>
      <w:r w:rsidRPr="00A7476A">
        <w:lastRenderedPageBreak/>
        <w:t>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r w:rsidRPr="00A7476A">
        <w:t>3) предназначенные для размещения линейных объектов и (или) занятые линейными объектами;</w:t>
      </w:r>
    </w:p>
    <w:p w14:paraId="5F65877C" w14:textId="77777777" w:rsidR="00474A76" w:rsidRPr="00A7476A" w:rsidRDefault="00474A76" w:rsidP="003030E3">
      <w:pPr>
        <w:pStyle w:val="s1"/>
        <w:shd w:val="clear" w:color="auto" w:fill="FFFFFF"/>
        <w:spacing w:before="0" w:beforeAutospacing="0" w:after="0" w:afterAutospacing="0"/>
        <w:ind w:firstLine="709"/>
        <w:jc w:val="both"/>
      </w:pPr>
      <w:r w:rsidRPr="00A7476A">
        <w:t>4) предоставленные для добычи полезных ископаемых.</w:t>
      </w:r>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CB4002">
        <w:t>6.</w:t>
      </w:r>
      <w:r w:rsidRPr="00CB4002">
        <w:rPr>
          <w:color w:val="FF0000"/>
        </w:rPr>
        <w:t xml:space="preserve"> </w:t>
      </w:r>
      <w:r w:rsidRPr="00A7476A">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w:t>
      </w:r>
      <w:r w:rsidRPr="00A7476A">
        <w:lastRenderedPageBreak/>
        <w:t>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214779D5" w:rsidR="00003A38" w:rsidRPr="00A7476A" w:rsidRDefault="00003A38" w:rsidP="00E36B22">
      <w:pPr>
        <w:pStyle w:val="7"/>
        <w:spacing w:line="240" w:lineRule="auto"/>
        <w:ind w:firstLine="0"/>
      </w:pPr>
      <w:bookmarkStart w:id="26" w:name="_Toc138422930"/>
      <w:r w:rsidRPr="00A7476A">
        <w:t>Статья 15. Виды разрешенного использования земельных участков и объектов капитального строительства</w:t>
      </w:r>
      <w:bookmarkEnd w:id="26"/>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w:t>
      </w:r>
      <w:r w:rsidRPr="00A7476A">
        <w:rPr>
          <w:sz w:val="24"/>
          <w:szCs w:val="24"/>
        </w:rPr>
        <w:lastRenderedPageBreak/>
        <w:t>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53BDD176" w:rsidR="00003A38" w:rsidRPr="00A7476A" w:rsidRDefault="00003A38" w:rsidP="00E36B22">
      <w:pPr>
        <w:pStyle w:val="7"/>
        <w:spacing w:line="240" w:lineRule="auto"/>
        <w:ind w:firstLine="0"/>
      </w:pPr>
      <w:bookmarkStart w:id="27" w:name="_Toc138422931"/>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7"/>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693AC150" w:rsidR="00003A38" w:rsidRPr="00A7476A" w:rsidRDefault="00003A38" w:rsidP="00E36B22">
      <w:pPr>
        <w:pStyle w:val="7"/>
        <w:spacing w:line="240" w:lineRule="auto"/>
        <w:ind w:firstLine="0"/>
      </w:pPr>
      <w:bookmarkStart w:id="28" w:name="_Toc138422932"/>
      <w:r w:rsidRPr="00A7476A">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8"/>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 xml:space="preserve">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w:t>
      </w:r>
      <w:r w:rsidRPr="00A7476A">
        <w:rPr>
          <w:sz w:val="24"/>
          <w:szCs w:val="24"/>
        </w:rPr>
        <w:lastRenderedPageBreak/>
        <w:t>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541AF71E"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r w:rsidR="001A5D03">
        <w:rPr>
          <w:sz w:val="24"/>
          <w:szCs w:val="24"/>
        </w:rPr>
        <w:t>Новосергиевского</w:t>
      </w:r>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1A5D03">
        <w:rPr>
          <w:sz w:val="24"/>
          <w:szCs w:val="24"/>
        </w:rPr>
        <w:t>Крыловский</w:t>
      </w:r>
      <w:r w:rsidR="00E56B1D">
        <w:rPr>
          <w:sz w:val="24"/>
          <w:szCs w:val="24"/>
        </w:rPr>
        <w:t xml:space="preserve">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0BB690EA"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администрации муниципального образования </w:t>
      </w:r>
      <w:r w:rsidR="001A5D03">
        <w:rPr>
          <w:sz w:val="24"/>
          <w:szCs w:val="24"/>
        </w:rPr>
        <w:t>Крыловский</w:t>
      </w:r>
      <w:r w:rsidR="00E56B1D">
        <w:rPr>
          <w:sz w:val="24"/>
          <w:szCs w:val="24"/>
        </w:rPr>
        <w:t xml:space="preserve"> район</w:t>
      </w:r>
      <w:r w:rsidR="00B2207E" w:rsidRPr="00A7476A">
        <w:rPr>
          <w:sz w:val="24"/>
          <w:szCs w:val="24"/>
        </w:rPr>
        <w:t xml:space="preserve"> в течение трех</w:t>
      </w:r>
      <w:r w:rsidR="0056763B" w:rsidRPr="00A7476A">
        <w:rPr>
          <w:sz w:val="24"/>
          <w:szCs w:val="24"/>
        </w:rPr>
        <w:t xml:space="preserve"> рабочих</w:t>
      </w:r>
      <w:r w:rsidR="00B2207E" w:rsidRPr="00A7476A">
        <w:rPr>
          <w:sz w:val="24"/>
          <w:szCs w:val="24"/>
        </w:rPr>
        <w:t xml:space="preserve">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1A5D03">
        <w:rPr>
          <w:sz w:val="24"/>
          <w:szCs w:val="24"/>
        </w:rPr>
        <w:t>Крыловский</w:t>
      </w:r>
      <w:r w:rsidR="00E56B1D">
        <w:rPr>
          <w:sz w:val="24"/>
          <w:szCs w:val="24"/>
        </w:rPr>
        <w:t xml:space="preserve">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xml:space="preserve">. В случае, если условно разрешенный вид использования земельного участка или </w:t>
      </w:r>
      <w:r w:rsidR="00B2207E" w:rsidRPr="00A7476A">
        <w:rPr>
          <w:sz w:val="24"/>
          <w:szCs w:val="24"/>
        </w:rPr>
        <w:lastRenderedPageBreak/>
        <w:t>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2 статьи 55.32 Градостроительного кодекса</w:t>
      </w:r>
      <w:r w:rsidR="00B2207E" w:rsidRPr="00A7476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A7476A" w:rsidRDefault="00003A38" w:rsidP="00A42090">
      <w:pPr>
        <w:pStyle w:val="7"/>
      </w:pPr>
      <w:bookmarkStart w:id="29" w:name="_Toc138422933"/>
      <w:r w:rsidRPr="00A7476A">
        <w:t>Статья 18. Отклонение от предельных параметров разрешенного строительства, реконструкции объектов капитального строительства.</w:t>
      </w:r>
      <w:bookmarkEnd w:id="29"/>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6454465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77777777" w:rsidR="00BD18DE" w:rsidRPr="00A7476A" w:rsidRDefault="0086730C" w:rsidP="00BD18DE">
      <w:pPr>
        <w:pStyle w:val="s1"/>
        <w:shd w:val="clear" w:color="auto" w:fill="FFFFFF"/>
        <w:spacing w:before="0" w:beforeAutospacing="0" w:after="0" w:afterAutospacing="0"/>
        <w:jc w:val="both"/>
      </w:pPr>
      <w:r w:rsidRPr="00A7476A">
        <w:t xml:space="preserve">         </w:t>
      </w:r>
      <w:r w:rsidR="00E61F53" w:rsidRPr="00A7476A">
        <w:t>1.1.</w:t>
      </w:r>
      <w:r w:rsidRPr="00A7476A">
        <w:t xml:space="preserve"> </w:t>
      </w:r>
      <w:r w:rsidR="00BD18DE" w:rsidRPr="00A7476A">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3EDAA22" w14:textId="77777777" w:rsidR="00CB50F1" w:rsidRPr="00A7476A" w:rsidRDefault="00CB50F1" w:rsidP="003030E3">
      <w:pPr>
        <w:pStyle w:val="s1"/>
        <w:shd w:val="clear" w:color="auto" w:fill="FFFFFF"/>
        <w:spacing w:before="0" w:beforeAutospacing="0" w:after="0" w:afterAutospacing="0"/>
        <w:ind w:firstLine="709"/>
        <w:jc w:val="both"/>
      </w:pPr>
      <w:r w:rsidRPr="00A7476A">
        <w:t>1.</w:t>
      </w:r>
      <w:r w:rsidR="00E61F53" w:rsidRPr="00A7476A">
        <w:t>2</w:t>
      </w:r>
      <w:r w:rsidRPr="00A7476A">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w:t>
      </w:r>
      <w:r w:rsidRPr="00A7476A">
        <w:lastRenderedPageBreak/>
        <w:t>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4. </w:t>
      </w:r>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7C5E348B" w:rsidR="00CB50F1" w:rsidRPr="00A7476A" w:rsidRDefault="00CB50F1" w:rsidP="003030E3">
      <w:pPr>
        <w:pStyle w:val="s1"/>
        <w:shd w:val="clear" w:color="auto" w:fill="FFFFFF"/>
        <w:spacing w:before="0" w:beforeAutospacing="0" w:after="0" w:afterAutospacing="0"/>
        <w:ind w:firstLine="709"/>
        <w:jc w:val="both"/>
      </w:pPr>
      <w:r w:rsidRPr="00A7476A">
        <w:t xml:space="preserve">5. </w:t>
      </w:r>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1A5D03">
        <w:rPr>
          <w:rStyle w:val="blk"/>
        </w:rPr>
        <w:t>Крыловский</w:t>
      </w:r>
      <w:r w:rsidR="00E56B1D">
        <w:rPr>
          <w:rStyle w:val="blk"/>
        </w:rPr>
        <w:t xml:space="preserve"> район</w:t>
      </w:r>
      <w:r w:rsidR="00010D1C" w:rsidRPr="00A7476A">
        <w:rPr>
          <w:rStyle w:val="blk"/>
        </w:rPr>
        <w:t>.</w:t>
      </w:r>
    </w:p>
    <w:p w14:paraId="1E226846" w14:textId="7B2A726D"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1A5D03">
        <w:t>Крыловский</w:t>
      </w:r>
      <w:r w:rsidR="00E56B1D">
        <w:t xml:space="preserve">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lastRenderedPageBreak/>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30B1BB11" w:rsidR="0086730C"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2D623911" w14:textId="2C341C5D" w:rsidR="00A42090"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7E4235" w:rsidRDefault="00A42090" w:rsidP="00A42090">
      <w:pPr>
        <w:pStyle w:val="7"/>
      </w:pPr>
      <w:bookmarkStart w:id="30" w:name="_Toc138422934"/>
      <w:r w:rsidRPr="007E4235">
        <w:t>Статья 19. Архитектурно-градостроительный облик объекта капитального строительства.</w:t>
      </w:r>
      <w:bookmarkEnd w:id="30"/>
    </w:p>
    <w:p w14:paraId="3FFB4B79" w14:textId="77777777" w:rsidR="00C256C3" w:rsidRPr="007E4235" w:rsidRDefault="00C256C3" w:rsidP="00C256C3"/>
    <w:p w14:paraId="7D5DE6ED" w14:textId="158C5341"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E6C634E" w14:textId="3C63B5FC"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630F7CC" w14:textId="1A0B03E5" w:rsidR="00A42090"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954644" w:rsidRDefault="001F1B44" w:rsidP="003030E3">
      <w:pPr>
        <w:keepLines w:val="0"/>
        <w:widowControl w:val="0"/>
        <w:overflowPunct/>
        <w:spacing w:line="240" w:lineRule="auto"/>
        <w:ind w:firstLine="709"/>
        <w:rPr>
          <w:sz w:val="24"/>
          <w:szCs w:val="24"/>
        </w:rPr>
      </w:pPr>
    </w:p>
    <w:p w14:paraId="214AA442" w14:textId="264E98A5" w:rsidR="00003A38" w:rsidRPr="00954644" w:rsidRDefault="00810366" w:rsidP="00E36B22">
      <w:pPr>
        <w:keepLines w:val="0"/>
        <w:widowControl w:val="0"/>
        <w:overflowPunct/>
        <w:spacing w:line="240" w:lineRule="auto"/>
        <w:ind w:firstLine="0"/>
        <w:contextualSpacing/>
        <w:jc w:val="center"/>
        <w:outlineLvl w:val="0"/>
        <w:rPr>
          <w:b/>
          <w:sz w:val="24"/>
          <w:szCs w:val="24"/>
        </w:rPr>
      </w:pPr>
      <w:bookmarkStart w:id="31" w:name="_Toc138422935"/>
      <w:r w:rsidRPr="00954644">
        <w:rPr>
          <w:b/>
          <w:sz w:val="24"/>
          <w:szCs w:val="24"/>
        </w:rPr>
        <w:t>ГЛАВА</w:t>
      </w:r>
      <w:r w:rsidR="00003A38" w:rsidRPr="00954644">
        <w:rPr>
          <w:b/>
          <w:sz w:val="24"/>
          <w:szCs w:val="24"/>
        </w:rPr>
        <w:t xml:space="preserve"> 3. Подготовка документации по планировке территории</w:t>
      </w:r>
      <w:bookmarkEnd w:id="31"/>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26799D65" w:rsidR="00003A38" w:rsidRPr="00A7476A" w:rsidRDefault="00003A38" w:rsidP="00E36B22">
      <w:pPr>
        <w:pStyle w:val="7"/>
        <w:spacing w:line="240" w:lineRule="auto"/>
        <w:ind w:firstLine="0"/>
        <w:rPr>
          <w:sz w:val="24"/>
          <w:szCs w:val="24"/>
        </w:rPr>
      </w:pPr>
      <w:bookmarkStart w:id="32" w:name="_Toc138422936"/>
      <w:r w:rsidRPr="00A7476A">
        <w:t xml:space="preserve">Статья </w:t>
      </w:r>
      <w:r w:rsidR="00A42090">
        <w:t>20</w:t>
      </w:r>
      <w:r w:rsidRPr="00A7476A">
        <w:t>. Общие положения о планировке территории</w:t>
      </w:r>
      <w:bookmarkEnd w:id="32"/>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710EE4" w:rsidRPr="00A7476A">
        <w:rPr>
          <w:sz w:val="24"/>
          <w:szCs w:val="24"/>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w:t>
      </w:r>
      <w:r w:rsidR="00710EE4" w:rsidRPr="00A7476A">
        <w:rPr>
          <w:sz w:val="24"/>
          <w:szCs w:val="24"/>
        </w:rPr>
        <w:lastRenderedPageBreak/>
        <w:t>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27CEB5C" w14:textId="77777777" w:rsidR="00E61F53" w:rsidRPr="00A7476A" w:rsidRDefault="00E61F53" w:rsidP="00E61F53">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A7476A" w:rsidRDefault="00E61F53" w:rsidP="003030E3">
      <w:pPr>
        <w:keepLines w:val="0"/>
        <w:widowControl w:val="0"/>
        <w:overflowPunct/>
        <w:spacing w:line="240" w:lineRule="auto"/>
        <w:ind w:firstLine="709"/>
        <w:rPr>
          <w:sz w:val="24"/>
          <w:szCs w:val="24"/>
        </w:rPr>
      </w:pPr>
    </w:p>
    <w:p w14:paraId="0972C28F" w14:textId="77777777" w:rsidR="00003A38" w:rsidRPr="00A7476A" w:rsidRDefault="00003A38" w:rsidP="003030E3">
      <w:pPr>
        <w:keepLines w:val="0"/>
        <w:widowControl w:val="0"/>
        <w:overflowPunct/>
        <w:spacing w:line="240" w:lineRule="auto"/>
        <w:ind w:firstLine="709"/>
        <w:rPr>
          <w:sz w:val="24"/>
          <w:szCs w:val="24"/>
        </w:rPr>
      </w:pPr>
    </w:p>
    <w:p w14:paraId="129EAB17" w14:textId="29334434" w:rsidR="00003A38" w:rsidRPr="00A7476A" w:rsidRDefault="00003A38" w:rsidP="00E36B22">
      <w:pPr>
        <w:pStyle w:val="7"/>
        <w:spacing w:line="240" w:lineRule="auto"/>
        <w:ind w:firstLine="0"/>
      </w:pPr>
      <w:bookmarkStart w:id="33" w:name="_Toc138422937"/>
      <w:r w:rsidRPr="00A7476A">
        <w:t>Статья 2</w:t>
      </w:r>
      <w:r w:rsidR="00A42090">
        <w:t>1</w:t>
      </w:r>
      <w:r w:rsidRPr="00A7476A">
        <w:t>. Инженерные изыскания для подготовки документации по планировке территории</w:t>
      </w:r>
      <w:bookmarkEnd w:id="33"/>
    </w:p>
    <w:p w14:paraId="6C163B3D" w14:textId="77777777" w:rsidR="001F1B44" w:rsidRPr="00A7476A" w:rsidRDefault="001F1B44" w:rsidP="001F1B44"/>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4C98701A" w:rsidR="00E44FB0" w:rsidRPr="00A7476A" w:rsidRDefault="00E44FB0" w:rsidP="003030E3">
      <w:pPr>
        <w:pStyle w:val="s1"/>
        <w:shd w:val="clear" w:color="auto" w:fill="FFFFFF"/>
        <w:spacing w:before="0" w:beforeAutospacing="0" w:after="0" w:afterAutospacing="0"/>
        <w:ind w:firstLine="709"/>
        <w:jc w:val="both"/>
      </w:pPr>
      <w:r w:rsidRPr="00A7476A">
        <w:t xml:space="preserve">2.  </w:t>
      </w:r>
      <w:r w:rsidR="00C256C3" w:rsidRPr="00C256C3">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A7476A">
        <w:t>.</w:t>
      </w:r>
    </w:p>
    <w:p w14:paraId="69CFA18C" w14:textId="4FB50BC5" w:rsidR="00E44FB0" w:rsidRPr="00954644" w:rsidRDefault="00E44FB0" w:rsidP="003030E3">
      <w:pPr>
        <w:pStyle w:val="s1"/>
        <w:shd w:val="clear" w:color="auto" w:fill="FFFFFF"/>
        <w:spacing w:before="0" w:beforeAutospacing="0" w:after="0" w:afterAutospacing="0"/>
        <w:ind w:firstLine="709"/>
        <w:jc w:val="both"/>
      </w:pPr>
      <w:r w:rsidRPr="00954644">
        <w:t>3. </w:t>
      </w:r>
      <w:r w:rsidR="003C2A75" w:rsidRPr="00954644">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954644">
        <w:t>.</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lastRenderedPageBreak/>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4642EF90" w14:textId="77777777" w:rsidR="00003A38" w:rsidRPr="00A7476A" w:rsidRDefault="00E44FB0" w:rsidP="001F1B44">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10ED5037" w14:textId="77777777" w:rsidR="001F1B44" w:rsidRPr="00A7476A" w:rsidRDefault="001F1B44" w:rsidP="001F1B44">
      <w:pPr>
        <w:pStyle w:val="s1"/>
        <w:shd w:val="clear" w:color="auto" w:fill="FFFFFF"/>
        <w:spacing w:before="0" w:beforeAutospacing="0" w:after="0" w:afterAutospacing="0"/>
        <w:ind w:firstLine="709"/>
        <w:jc w:val="both"/>
      </w:pPr>
    </w:p>
    <w:p w14:paraId="7B2B0CD8" w14:textId="336FF76C" w:rsidR="00003A38" w:rsidRPr="00A7476A" w:rsidRDefault="00E5191C" w:rsidP="00E36B22">
      <w:pPr>
        <w:pStyle w:val="7"/>
        <w:spacing w:line="240" w:lineRule="auto"/>
        <w:ind w:firstLine="0"/>
      </w:pPr>
      <w:bookmarkStart w:id="34" w:name="_Toc138422938"/>
      <w:r w:rsidRPr="00A7476A">
        <w:t>Статья 2</w:t>
      </w:r>
      <w:r w:rsidR="00A42090">
        <w:t>2</w:t>
      </w:r>
      <w:r w:rsidRPr="00A7476A">
        <w:t>. Проект</w:t>
      </w:r>
      <w:r w:rsidR="00003A38" w:rsidRPr="00A7476A">
        <w:t xml:space="preserve"> планировки территории</w:t>
      </w:r>
      <w:bookmarkEnd w:id="34"/>
    </w:p>
    <w:p w14:paraId="3D98A385" w14:textId="77777777" w:rsidR="00287571" w:rsidRPr="00A7476A" w:rsidRDefault="00287571" w:rsidP="003030E3">
      <w:pPr>
        <w:keepLines w:val="0"/>
        <w:widowControl w:val="0"/>
        <w:overflowPunct/>
        <w:spacing w:line="240" w:lineRule="auto"/>
        <w:ind w:firstLine="709"/>
        <w:jc w:val="center"/>
        <w:rPr>
          <w:sz w:val="24"/>
          <w:szCs w:val="24"/>
        </w:rPr>
      </w:pPr>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w:t>
      </w:r>
      <w:r w:rsidRPr="00A7476A">
        <w:lastRenderedPageBreak/>
        <w:t>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r w:rsidRPr="00A7476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77777777"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t>3) обоснование определения границ зон планируемого размещения объектов капитального строительства;</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7) </w:t>
      </w:r>
      <w:r w:rsidR="00FE6064" w:rsidRPr="00A7476A">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lastRenderedPageBreak/>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3C7B3F0F" w:rsidR="00003A38" w:rsidRPr="00A7476A" w:rsidRDefault="00003A38" w:rsidP="00E36B22">
      <w:pPr>
        <w:pStyle w:val="7"/>
        <w:spacing w:line="240" w:lineRule="auto"/>
        <w:ind w:firstLine="0"/>
      </w:pPr>
      <w:bookmarkStart w:id="35" w:name="_Toc138422939"/>
      <w:r w:rsidRPr="00A7476A">
        <w:t>Статья 2</w:t>
      </w:r>
      <w:r w:rsidR="00A42090">
        <w:t>3</w:t>
      </w:r>
      <w:r w:rsidRPr="00A7476A">
        <w:t>. Проекты межевания территорий</w:t>
      </w:r>
      <w:bookmarkEnd w:id="35"/>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77777777" w:rsidR="00F9023C" w:rsidRPr="00A7476A" w:rsidRDefault="00F9023C" w:rsidP="003030E3">
      <w:pPr>
        <w:pStyle w:val="s1"/>
        <w:spacing w:before="0" w:beforeAutospacing="0" w:after="0" w:afterAutospacing="0"/>
        <w:ind w:firstLine="709"/>
        <w:jc w:val="both"/>
      </w:pPr>
      <w:r w:rsidRPr="00A7476A">
        <w:t xml:space="preserve">1. </w:t>
      </w:r>
      <w:r w:rsidR="00FE6064" w:rsidRPr="00A7476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для:</w:t>
      </w:r>
    </w:p>
    <w:p w14:paraId="3B0C73BC" w14:textId="77777777" w:rsidR="00F9023C" w:rsidRPr="00A7476A" w:rsidRDefault="00F9023C" w:rsidP="003030E3">
      <w:pPr>
        <w:pStyle w:val="s1"/>
        <w:spacing w:before="0" w:beforeAutospacing="0" w:after="0" w:afterAutospacing="0"/>
        <w:ind w:firstLine="709"/>
        <w:jc w:val="both"/>
      </w:pPr>
      <w:r w:rsidRPr="00A7476A">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lastRenderedPageBreak/>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w:t>
      </w:r>
      <w:r w:rsidR="00431A08" w:rsidRPr="00A7476A">
        <w:t>Градостроительным кодексом</w:t>
      </w:r>
      <w:r w:rsidRPr="00A7476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w:t>
      </w:r>
      <w:r w:rsidRPr="00A7476A">
        <w:lastRenderedPageBreak/>
        <w:t>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r w:rsidR="00FE6064" w:rsidRPr="00A7476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5BBEE37E" w:rsidR="00003A38" w:rsidRPr="00384474" w:rsidRDefault="00DB333D" w:rsidP="00E36B22">
      <w:pPr>
        <w:pStyle w:val="7"/>
        <w:spacing w:line="240" w:lineRule="auto"/>
        <w:ind w:firstLine="0"/>
        <w:rPr>
          <w:color w:val="000000" w:themeColor="text1"/>
        </w:rPr>
      </w:pPr>
      <w:bookmarkStart w:id="36" w:name="_Toc138422940"/>
      <w:r w:rsidRPr="00384474">
        <w:rPr>
          <w:color w:val="000000" w:themeColor="text1"/>
        </w:rPr>
        <w:t>Статья 2</w:t>
      </w:r>
      <w:r w:rsidR="00A42090" w:rsidRPr="00384474">
        <w:rPr>
          <w:color w:val="000000" w:themeColor="text1"/>
        </w:rPr>
        <w:t>4</w:t>
      </w:r>
      <w:r w:rsidR="00003A38" w:rsidRPr="00384474">
        <w:rPr>
          <w:color w:val="000000" w:themeColor="text1"/>
        </w:rPr>
        <w:t>. Согласование архитектурно-градостроительного облика</w:t>
      </w:r>
      <w:bookmarkEnd w:id="36"/>
    </w:p>
    <w:p w14:paraId="4FC34277" w14:textId="77777777" w:rsidR="009B6BE1" w:rsidRPr="009B6BE1" w:rsidRDefault="009B6BE1" w:rsidP="009B6BE1"/>
    <w:p w14:paraId="784E1F67" w14:textId="5B9BD7B2"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w:t>
      </w:r>
      <w:r w:rsidRPr="00954644">
        <w:rPr>
          <w:sz w:val="24"/>
          <w:szCs w:val="24"/>
        </w:rPr>
        <w:t xml:space="preserve">от </w:t>
      </w:r>
      <w:r w:rsidR="003C2A75" w:rsidRPr="00954644">
        <w:rPr>
          <w:sz w:val="24"/>
          <w:szCs w:val="24"/>
        </w:rPr>
        <w:t>3</w:t>
      </w:r>
      <w:r w:rsidRPr="00954644">
        <w:rPr>
          <w:sz w:val="24"/>
          <w:szCs w:val="24"/>
        </w:rPr>
        <w:t xml:space="preserve"> </w:t>
      </w:r>
      <w:r w:rsidR="003C2A75" w:rsidRPr="00954644">
        <w:rPr>
          <w:sz w:val="24"/>
          <w:szCs w:val="24"/>
        </w:rPr>
        <w:t>апреля</w:t>
      </w:r>
      <w:r w:rsidRPr="00954644">
        <w:rPr>
          <w:sz w:val="24"/>
          <w:szCs w:val="24"/>
        </w:rPr>
        <w:t xml:space="preserve"> 201</w:t>
      </w:r>
      <w:r w:rsidR="003C2A75" w:rsidRPr="00954644">
        <w:rPr>
          <w:sz w:val="24"/>
          <w:szCs w:val="24"/>
        </w:rPr>
        <w:t>8</w:t>
      </w:r>
      <w:r w:rsidRPr="00954644">
        <w:rPr>
          <w:sz w:val="24"/>
          <w:szCs w:val="24"/>
        </w:rPr>
        <w:t xml:space="preserve"> года №</w:t>
      </w:r>
      <w:r w:rsidR="003C2A75" w:rsidRPr="00954644">
        <w:rPr>
          <w:sz w:val="24"/>
          <w:szCs w:val="24"/>
        </w:rPr>
        <w:t xml:space="preserve"> 126</w:t>
      </w:r>
      <w:r w:rsidRPr="00954644">
        <w:rPr>
          <w:sz w:val="24"/>
          <w:szCs w:val="24"/>
        </w:rPr>
        <w:t xml:space="preserve"> в </w:t>
      </w:r>
      <w:r w:rsidRPr="009B6BE1">
        <w:rPr>
          <w:sz w:val="24"/>
          <w:szCs w:val="24"/>
        </w:rPr>
        <w:t>соответствии с постановлением</w:t>
      </w:r>
      <w:r w:rsidR="003C2A75">
        <w:rPr>
          <w:sz w:val="24"/>
          <w:szCs w:val="24"/>
        </w:rPr>
        <w:t xml:space="preserve"> </w:t>
      </w:r>
      <w:r w:rsidRPr="009B6BE1">
        <w:rPr>
          <w:sz w:val="24"/>
          <w:szCs w:val="24"/>
        </w:rPr>
        <w:t>Правительства Российской Федерации от 30 апреля 2014 года № 403 «Об исчерпывающем перечне процедур в сфере жилищного строительства»</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954644">
        <w:rPr>
          <w:sz w:val="24"/>
          <w:szCs w:val="24"/>
        </w:rPr>
        <w:t>;</w:t>
      </w:r>
    </w:p>
    <w:p w14:paraId="06C81373" w14:textId="74032B83"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954644">
        <w:rPr>
          <w:sz w:val="24"/>
          <w:szCs w:val="24"/>
        </w:rPr>
        <w:t>.</w:t>
      </w:r>
    </w:p>
    <w:p w14:paraId="449EE23E" w14:textId="13CBAE85"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954644">
        <w:rPr>
          <w:sz w:val="24"/>
          <w:szCs w:val="24"/>
        </w:rPr>
        <w:t>краевого значения, при которой предусматривается</w:t>
      </w:r>
      <w:r w:rsidRPr="00954644">
        <w:rPr>
          <w:sz w:val="24"/>
          <w:szCs w:val="24"/>
        </w:rPr>
        <w:t>:</w:t>
      </w:r>
    </w:p>
    <w:p w14:paraId="1E5A3898" w14:textId="18EA1F32"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 xml:space="preserve">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w:t>
      </w:r>
      <w:r w:rsidR="003C2A75" w:rsidRPr="00954644">
        <w:rPr>
          <w:sz w:val="24"/>
          <w:szCs w:val="24"/>
        </w:rPr>
        <w:lastRenderedPageBreak/>
        <w:t>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954644">
        <w:rPr>
          <w:sz w:val="24"/>
          <w:szCs w:val="24"/>
        </w:rPr>
        <w:t>;</w:t>
      </w:r>
    </w:p>
    <w:p w14:paraId="0639F16B" w14:textId="450DD454"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определение соответствия:</w:t>
      </w:r>
    </w:p>
    <w:p w14:paraId="77EF534F" w14:textId="482D392E"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954644">
        <w:rPr>
          <w:sz w:val="24"/>
          <w:szCs w:val="24"/>
        </w:rPr>
        <w:t>;</w:t>
      </w:r>
    </w:p>
    <w:p w14:paraId="335BFBCE" w14:textId="115B982C"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954644" w:rsidRDefault="003C2A75" w:rsidP="009B6BE1">
      <w:pPr>
        <w:keepLines w:val="0"/>
        <w:widowControl w:val="0"/>
        <w:overflowPunct/>
        <w:spacing w:line="240" w:lineRule="auto"/>
        <w:ind w:firstLine="709"/>
        <w:rPr>
          <w:sz w:val="24"/>
          <w:szCs w:val="24"/>
        </w:rPr>
      </w:pPr>
      <w:r w:rsidRPr="00954644">
        <w:rPr>
          <w:sz w:val="24"/>
          <w:szCs w:val="24"/>
        </w:rPr>
        <w:t>- градостроительному плану земельного участка;</w:t>
      </w:r>
    </w:p>
    <w:p w14:paraId="3AAAACA8" w14:textId="0AC197E5" w:rsidR="003C2A75" w:rsidRPr="00954644" w:rsidRDefault="003C2A75" w:rsidP="009B6BE1">
      <w:pPr>
        <w:keepLines w:val="0"/>
        <w:widowControl w:val="0"/>
        <w:overflowPunct/>
        <w:spacing w:line="240" w:lineRule="auto"/>
        <w:ind w:firstLine="709"/>
        <w:rPr>
          <w:sz w:val="24"/>
          <w:szCs w:val="24"/>
        </w:rPr>
      </w:pPr>
      <w:r w:rsidRPr="00954644">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954644" w:rsidRDefault="003C2A75" w:rsidP="009B6BE1">
      <w:pPr>
        <w:keepLines w:val="0"/>
        <w:widowControl w:val="0"/>
        <w:overflowPunct/>
        <w:spacing w:line="240" w:lineRule="auto"/>
        <w:ind w:firstLine="709"/>
        <w:rPr>
          <w:sz w:val="24"/>
          <w:szCs w:val="24"/>
        </w:rPr>
      </w:pPr>
      <w:r w:rsidRPr="00954644">
        <w:rPr>
          <w:sz w:val="24"/>
          <w:szCs w:val="24"/>
        </w:rPr>
        <w:t>- нормативам градостроительного проектирования Краснодарского края.</w:t>
      </w:r>
    </w:p>
    <w:p w14:paraId="33B10AFA" w14:textId="373A3491" w:rsidR="009B6BE1" w:rsidRPr="00954644" w:rsidRDefault="009B6BE1" w:rsidP="003C2A75">
      <w:pPr>
        <w:keepLines w:val="0"/>
        <w:widowControl w:val="0"/>
        <w:overflowPunct/>
        <w:spacing w:line="240" w:lineRule="auto"/>
        <w:ind w:firstLine="709"/>
        <w:rPr>
          <w:sz w:val="24"/>
          <w:szCs w:val="24"/>
        </w:rPr>
      </w:pPr>
      <w:r w:rsidRPr="00954644">
        <w:rPr>
          <w:sz w:val="24"/>
          <w:szCs w:val="24"/>
        </w:rPr>
        <w:t xml:space="preserve">4. </w:t>
      </w:r>
      <w:r w:rsidR="003C2A75" w:rsidRPr="00954644">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954644">
        <w:rPr>
          <w:sz w:val="24"/>
          <w:szCs w:val="24"/>
        </w:rPr>
        <w:t>.</w:t>
      </w:r>
    </w:p>
    <w:p w14:paraId="29FEE181" w14:textId="7FECBFA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5. Порядок </w:t>
      </w:r>
      <w:r w:rsidR="004B4D50">
        <w:rPr>
          <w:sz w:val="24"/>
          <w:szCs w:val="24"/>
        </w:rPr>
        <w:t xml:space="preserve">согласования </w:t>
      </w:r>
      <w:r w:rsidRPr="009B6BE1">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2181A9C9" w:rsidR="009B6BE1" w:rsidRPr="009B6BE1" w:rsidRDefault="009B6BE1" w:rsidP="009B6BE1">
      <w:pPr>
        <w:keepLines w:val="0"/>
        <w:widowControl w:val="0"/>
        <w:overflowPunct/>
        <w:spacing w:line="240" w:lineRule="auto"/>
        <w:ind w:firstLine="709"/>
        <w:rPr>
          <w:sz w:val="24"/>
          <w:szCs w:val="24"/>
        </w:rPr>
      </w:pPr>
      <w:r w:rsidRPr="009B6BE1">
        <w:rPr>
          <w:sz w:val="24"/>
          <w:szCs w:val="24"/>
        </w:rPr>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9B6BE1">
        <w:rPr>
          <w:color w:val="FF0000"/>
          <w:sz w:val="24"/>
          <w:szCs w:val="24"/>
        </w:rPr>
        <w:t xml:space="preserve"> </w:t>
      </w:r>
      <w:r w:rsidR="001A5D03">
        <w:rPr>
          <w:sz w:val="24"/>
          <w:szCs w:val="24"/>
        </w:rPr>
        <w:t>Новосергиевского</w:t>
      </w:r>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77777777" w:rsidR="00287571" w:rsidRPr="00A7476A" w:rsidRDefault="00287571" w:rsidP="003030E3">
      <w:pPr>
        <w:keepLines w:val="0"/>
        <w:widowControl w:val="0"/>
        <w:overflowPunct/>
        <w:spacing w:line="240" w:lineRule="auto"/>
        <w:ind w:firstLine="709"/>
        <w:jc w:val="center"/>
        <w:rPr>
          <w:sz w:val="24"/>
          <w:szCs w:val="24"/>
        </w:rPr>
      </w:pPr>
    </w:p>
    <w:p w14:paraId="605DD52A" w14:textId="6E0804FB" w:rsidR="00EB6D14" w:rsidRPr="00EB6D14" w:rsidRDefault="00EB6D14" w:rsidP="00E36B22">
      <w:pPr>
        <w:keepNext/>
        <w:ind w:firstLine="0"/>
        <w:jc w:val="center"/>
        <w:outlineLvl w:val="6"/>
        <w:rPr>
          <w:b/>
          <w:sz w:val="23"/>
          <w:szCs w:val="20"/>
          <w:u w:val="single"/>
          <w:lang w:val="x-none" w:eastAsia="x-none"/>
        </w:rPr>
      </w:pPr>
      <w:bookmarkStart w:id="37" w:name="_Toc33527706"/>
      <w:bookmarkStart w:id="38" w:name="_Toc138422941"/>
      <w:r w:rsidRPr="00EB6D14">
        <w:rPr>
          <w:b/>
          <w:sz w:val="23"/>
          <w:szCs w:val="20"/>
          <w:u w:val="single"/>
          <w:lang w:val="x-none" w:eastAsia="x-none"/>
        </w:rPr>
        <w:t>Статья 2</w:t>
      </w:r>
      <w:r w:rsidR="00A42090">
        <w:rPr>
          <w:b/>
          <w:sz w:val="23"/>
          <w:szCs w:val="20"/>
          <w:u w:val="single"/>
          <w:lang w:eastAsia="x-none"/>
        </w:rPr>
        <w:t>5</w:t>
      </w:r>
      <w:r w:rsidRPr="00EB6D14">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7"/>
      <w:bookmarkEnd w:id="38"/>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453CC0B4"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исполнительной власти субъекта Российской Федерации, органами местного самоуправления, </w:t>
      </w:r>
      <w:r w:rsidRPr="00EB6D14">
        <w:rPr>
          <w:sz w:val="24"/>
          <w:szCs w:val="24"/>
        </w:rPr>
        <w:t>за исключением случаев, указа</w:t>
      </w:r>
      <w:r w:rsidR="00531BF9">
        <w:rPr>
          <w:sz w:val="24"/>
          <w:szCs w:val="24"/>
        </w:rPr>
        <w:t>нных  в частях</w:t>
      </w:r>
      <w:r w:rsidRPr="00EB6D14">
        <w:rPr>
          <w:sz w:val="24"/>
          <w:szCs w:val="24"/>
        </w:rPr>
        <w:t xml:space="preserve"> 1.1 </w:t>
      </w:r>
      <w:r w:rsidR="00531BF9">
        <w:rPr>
          <w:sz w:val="24"/>
          <w:szCs w:val="24"/>
        </w:rPr>
        <w:t xml:space="preserve"> и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1.1. Решения о подготовке документации по планировке территории принимаются 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lastRenderedPageBreak/>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657F295B" w:rsidR="00EB6D14" w:rsidRPr="00EB6D14" w:rsidRDefault="00750B40" w:rsidP="00EB6D14">
      <w:pPr>
        <w:keepLines w:val="0"/>
        <w:widowControl w:val="0"/>
        <w:overflowPunct/>
        <w:spacing w:line="240" w:lineRule="auto"/>
        <w:ind w:firstLine="709"/>
        <w:rPr>
          <w:sz w:val="24"/>
          <w:szCs w:val="24"/>
        </w:rPr>
      </w:pPr>
      <w:r>
        <w:rPr>
          <w:sz w:val="24"/>
          <w:szCs w:val="24"/>
        </w:rPr>
        <w:t xml:space="preserve">2. Администрация муниципального образования </w:t>
      </w:r>
      <w:r w:rsidR="001A5D03">
        <w:rPr>
          <w:sz w:val="24"/>
          <w:szCs w:val="24"/>
        </w:rPr>
        <w:t>Крыловский</w:t>
      </w:r>
      <w:r w:rsidR="00E56B1D">
        <w:rPr>
          <w:sz w:val="24"/>
          <w:szCs w:val="24"/>
        </w:rPr>
        <w:t xml:space="preserve">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r w:rsidR="001A5D03">
        <w:rPr>
          <w:sz w:val="24"/>
          <w:szCs w:val="24"/>
        </w:rPr>
        <w:t>Новосергиевского</w:t>
      </w:r>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
    <w:p w14:paraId="1F78A8CB" w14:textId="5A5C5B61"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2.1. </w:t>
      </w:r>
      <w:r w:rsidR="004B4D50" w:rsidRPr="004B4D50">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w:t>
      </w:r>
      <w:r w:rsidR="004B4D50" w:rsidRPr="00954644">
        <w:rPr>
          <w:sz w:val="24"/>
          <w:szCs w:val="24"/>
        </w:rPr>
        <w:t>десяти</w:t>
      </w:r>
      <w:r w:rsidR="004B4D50" w:rsidRPr="004B4D50">
        <w:rPr>
          <w:sz w:val="24"/>
          <w:szCs w:val="24"/>
        </w:rPr>
        <w:t xml:space="preserve"> рабочих дней со дня поступления им указанной документации</w:t>
      </w:r>
      <w:r w:rsidRPr="00EB6D14">
        <w:rPr>
          <w:sz w:val="24"/>
          <w:szCs w:val="24"/>
        </w:rPr>
        <w:t>.</w:t>
      </w:r>
    </w:p>
    <w:p w14:paraId="72F03621" w14:textId="6F80C80E"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w:t>
      </w:r>
      <w:r w:rsidR="004B4D50" w:rsidRPr="004B4D50">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EB6D14">
        <w:rPr>
          <w:sz w:val="24"/>
          <w:szCs w:val="24"/>
        </w:rPr>
        <w:t>.</w:t>
      </w:r>
    </w:p>
    <w:p w14:paraId="071A178F" w14:textId="5E2E589F"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xml:space="preserve">.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w:t>
      </w:r>
      <w:r w:rsidR="00EB6D14" w:rsidRPr="00EB6D14">
        <w:rPr>
          <w:sz w:val="24"/>
          <w:szCs w:val="24"/>
        </w:rPr>
        <w:lastRenderedPageBreak/>
        <w:t>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00EB6D14" w:rsidRPr="0089204B">
        <w:rPr>
          <w:sz w:val="24"/>
          <w:szCs w:val="24"/>
        </w:rPr>
        <w:t>территорий.</w:t>
      </w:r>
    </w:p>
    <w:p w14:paraId="3C4CDB62" w14:textId="37C6EF33" w:rsidR="004B4D50" w:rsidRPr="00954644" w:rsidRDefault="00EB0FC6" w:rsidP="009B6BE1">
      <w:pPr>
        <w:keepLines w:val="0"/>
        <w:widowControl w:val="0"/>
        <w:overflowPunct/>
        <w:spacing w:line="240" w:lineRule="auto"/>
        <w:ind w:firstLine="708"/>
        <w:rPr>
          <w:sz w:val="24"/>
          <w:szCs w:val="24"/>
        </w:rPr>
      </w:pPr>
      <w:r w:rsidRPr="00954644">
        <w:rPr>
          <w:sz w:val="24"/>
          <w:szCs w:val="24"/>
        </w:rPr>
        <w:t>6.1</w:t>
      </w:r>
      <w:r w:rsidR="004B4D50" w:rsidRPr="00954644">
        <w:rPr>
          <w:sz w:val="24"/>
          <w:szCs w:val="24"/>
        </w:rPr>
        <w:t>.</w:t>
      </w:r>
      <w:r w:rsidR="004B4D50" w:rsidRPr="00954644">
        <w:t xml:space="preserve"> </w:t>
      </w:r>
      <w:r w:rsidR="004B4D50" w:rsidRPr="00954644">
        <w:rPr>
          <w:sz w:val="24"/>
          <w:szCs w:val="24"/>
        </w:rPr>
        <w:t xml:space="preserve">Лица, указанные в пунктах </w:t>
      </w:r>
      <w:r w:rsidRPr="00954644">
        <w:rPr>
          <w:sz w:val="24"/>
          <w:szCs w:val="24"/>
        </w:rPr>
        <w:t>2</w:t>
      </w:r>
      <w:r w:rsidR="004B4D50" w:rsidRPr="00954644">
        <w:rPr>
          <w:sz w:val="24"/>
          <w:szCs w:val="24"/>
        </w:rPr>
        <w:t xml:space="preserve"> и </w:t>
      </w:r>
      <w:r w:rsidRPr="00954644">
        <w:rPr>
          <w:sz w:val="24"/>
          <w:szCs w:val="24"/>
        </w:rPr>
        <w:t>3</w:t>
      </w:r>
      <w:r w:rsidR="004B4D50" w:rsidRPr="00954644">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954644">
        <w:rPr>
          <w:sz w:val="24"/>
          <w:szCs w:val="24"/>
        </w:rPr>
        <w:t>6</w:t>
      </w:r>
      <w:r w:rsidR="004B4D50" w:rsidRPr="00954644">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954644">
        <w:rPr>
          <w:sz w:val="24"/>
          <w:szCs w:val="24"/>
        </w:rPr>
        <w:t>.</w:t>
      </w:r>
    </w:p>
    <w:p w14:paraId="185B73C6" w14:textId="443C7FDA" w:rsidR="009B6BE1"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2.</w:t>
      </w:r>
      <w:r w:rsidR="004B4D50" w:rsidRPr="00954644">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w:t>
      </w:r>
      <w:r w:rsidR="004B4D50" w:rsidRPr="00954644">
        <w:rPr>
          <w:sz w:val="24"/>
          <w:szCs w:val="24"/>
        </w:rPr>
        <w:lastRenderedPageBreak/>
        <w:t>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5C8E9348" w14:textId="1525E872" w:rsidR="004B4D50"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0BB0BBF0" w:rsidR="00003A38" w:rsidRPr="00A7476A" w:rsidRDefault="00003A38" w:rsidP="00E36B22">
      <w:pPr>
        <w:pStyle w:val="7"/>
        <w:ind w:firstLine="0"/>
      </w:pPr>
      <w:bookmarkStart w:id="39" w:name="_Toc138422942"/>
      <w:r w:rsidRPr="00A7476A">
        <w:t>Стат</w:t>
      </w:r>
      <w:r w:rsidR="00DB333D" w:rsidRPr="00A7476A">
        <w:t>ья 2</w:t>
      </w:r>
      <w:r w:rsidR="00A42090">
        <w:t>6</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39"/>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0F20FA63"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r w:rsidR="001A5D03">
        <w:rPr>
          <w:sz w:val="24"/>
          <w:szCs w:val="24"/>
        </w:rPr>
        <w:t>Новосергиевского</w:t>
      </w:r>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самоуправления муниципального образования </w:t>
      </w:r>
      <w:r w:rsidR="001A5D03">
        <w:rPr>
          <w:sz w:val="24"/>
          <w:szCs w:val="24"/>
        </w:rPr>
        <w:t>Крыловский</w:t>
      </w:r>
      <w:r w:rsidR="00E56B1D">
        <w:rPr>
          <w:sz w:val="24"/>
          <w:szCs w:val="24"/>
        </w:rPr>
        <w:t xml:space="preserve">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4D3509D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(при наличии официального сайта) в сети "Интернет".</w:t>
      </w:r>
    </w:p>
    <w:p w14:paraId="663778A2" w14:textId="1A16F81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1A5D03">
        <w:rPr>
          <w:sz w:val="24"/>
          <w:szCs w:val="24"/>
        </w:rPr>
        <w:t>Крыловский</w:t>
      </w:r>
      <w:r w:rsidR="00E56B1D">
        <w:rPr>
          <w:sz w:val="24"/>
          <w:szCs w:val="24"/>
        </w:rPr>
        <w:t xml:space="preserve">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52467C6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w:t>
      </w:r>
    </w:p>
    <w:p w14:paraId="3CA7F500" w14:textId="5620BA0D" w:rsidR="00074F9C" w:rsidRPr="00A7476A" w:rsidRDefault="00003A38" w:rsidP="003030E3">
      <w:pPr>
        <w:keepLines w:val="0"/>
        <w:widowControl w:val="0"/>
        <w:overflowPunct/>
        <w:spacing w:line="240" w:lineRule="auto"/>
        <w:ind w:firstLine="709"/>
        <w:rPr>
          <w:sz w:val="24"/>
          <w:szCs w:val="24"/>
        </w:rPr>
      </w:pPr>
      <w:r w:rsidRPr="00A7476A">
        <w:rPr>
          <w:sz w:val="24"/>
          <w:szCs w:val="24"/>
        </w:rPr>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1A5D03">
        <w:rPr>
          <w:sz w:val="24"/>
          <w:szCs w:val="24"/>
        </w:rPr>
        <w:t>Крыловский</w:t>
      </w:r>
      <w:r w:rsidR="00E56B1D">
        <w:rPr>
          <w:sz w:val="24"/>
          <w:szCs w:val="24"/>
        </w:rPr>
        <w:t xml:space="preserve">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D2868C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xml:space="preserve">, до их утверждения </w:t>
      </w:r>
      <w:r w:rsidR="00074F9C" w:rsidRPr="00A7476A">
        <w:rPr>
          <w:sz w:val="24"/>
          <w:szCs w:val="24"/>
        </w:rPr>
        <w:lastRenderedPageBreak/>
        <w:t>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5.2. 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314186D0" w:rsidR="00003A38" w:rsidRPr="00954644"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r w:rsidR="009C2C3D" w:rsidRPr="00A7476A">
        <w:rPr>
          <w:sz w:val="24"/>
          <w:szCs w:val="24"/>
        </w:rPr>
        <w:t>Срок проведения общественных обсуждений или публичных слушаний со дня оповещения жи</w:t>
      </w:r>
      <w:r w:rsidR="00255AB6" w:rsidRPr="00A7476A">
        <w:rPr>
          <w:sz w:val="24"/>
          <w:szCs w:val="24"/>
        </w:rPr>
        <w:t xml:space="preserve">телей </w:t>
      </w:r>
      <w:r w:rsidR="001A5D03">
        <w:rPr>
          <w:sz w:val="24"/>
          <w:szCs w:val="24"/>
        </w:rPr>
        <w:t>Новосергиевского</w:t>
      </w:r>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A7476A">
        <w:rPr>
          <w:sz w:val="24"/>
          <w:szCs w:val="24"/>
        </w:rPr>
        <w:t xml:space="preserve"> </w:t>
      </w:r>
      <w:r w:rsidR="001A5D03">
        <w:rPr>
          <w:sz w:val="24"/>
          <w:szCs w:val="24"/>
        </w:rPr>
        <w:t>Крыловский</w:t>
      </w:r>
      <w:r w:rsidR="00E56B1D">
        <w:rPr>
          <w:sz w:val="24"/>
          <w:szCs w:val="24"/>
        </w:rPr>
        <w:t xml:space="preserve"> район</w:t>
      </w:r>
      <w:r w:rsidR="009C2C3D" w:rsidRPr="00A7476A">
        <w:rPr>
          <w:sz w:val="24"/>
          <w:szCs w:val="24"/>
        </w:rPr>
        <w:t xml:space="preserve"> и (или) нормативным правовым актом представительного органа муниципального </w:t>
      </w:r>
      <w:r w:rsidR="009C2C3D" w:rsidRPr="00954644">
        <w:rPr>
          <w:sz w:val="24"/>
          <w:szCs w:val="24"/>
        </w:rPr>
        <w:t xml:space="preserve">образования </w:t>
      </w:r>
      <w:r w:rsidR="00EB0FC6" w:rsidRPr="00954644">
        <w:rPr>
          <w:sz w:val="24"/>
          <w:szCs w:val="24"/>
        </w:rPr>
        <w:t>и не может быть менее четырнадцати дней и более тридцати дней</w:t>
      </w:r>
      <w:r w:rsidR="009C2C3D" w:rsidRPr="00954644">
        <w:rPr>
          <w:sz w:val="24"/>
          <w:szCs w:val="24"/>
        </w:rPr>
        <w:t>.</w:t>
      </w:r>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8</w:t>
      </w:r>
      <w:r w:rsidR="00003A38" w:rsidRPr="00A7476A">
        <w:rPr>
          <w:sz w:val="24"/>
          <w:szCs w:val="24"/>
        </w:rPr>
        <w:t xml:space="preserve">. </w:t>
      </w:r>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07721C87" w:rsidR="00003A38" w:rsidRPr="00A7476A" w:rsidRDefault="00C418E1" w:rsidP="003030E3">
      <w:pPr>
        <w:keepLines w:val="0"/>
        <w:widowControl w:val="0"/>
        <w:overflowPunct/>
        <w:spacing w:line="240" w:lineRule="auto"/>
        <w:ind w:firstLine="709"/>
        <w:rPr>
          <w:sz w:val="24"/>
          <w:szCs w:val="24"/>
        </w:rPr>
      </w:pPr>
      <w:r w:rsidRPr="00A7476A">
        <w:rPr>
          <w:sz w:val="24"/>
          <w:szCs w:val="24"/>
        </w:rPr>
        <w:t>10</w:t>
      </w:r>
      <w:r w:rsidR="00003A38" w:rsidRPr="00A7476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1A5D03">
        <w:rPr>
          <w:sz w:val="24"/>
          <w:szCs w:val="24"/>
        </w:rPr>
        <w:t>Крыловский</w:t>
      </w:r>
      <w:r w:rsidR="00E56B1D">
        <w:rPr>
          <w:sz w:val="24"/>
          <w:szCs w:val="24"/>
        </w:rPr>
        <w:t xml:space="preserve"> район</w:t>
      </w:r>
      <w:r w:rsidR="00003A38" w:rsidRPr="00A7476A">
        <w:rPr>
          <w:sz w:val="24"/>
          <w:szCs w:val="24"/>
        </w:rPr>
        <w:t xml:space="preserve"> (при наличии официального сайта муниципального образования) в сети "Интернет".</w:t>
      </w:r>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488F3D6B"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40" w:name="_Toc138422943"/>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40"/>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2424E2F9" w:rsidR="00003A38" w:rsidRPr="00514370" w:rsidRDefault="00DB333D" w:rsidP="00E36B22">
      <w:pPr>
        <w:pStyle w:val="7"/>
        <w:ind w:firstLine="0"/>
        <w:rPr>
          <w:color w:val="000000" w:themeColor="text1"/>
        </w:rPr>
      </w:pPr>
      <w:bookmarkStart w:id="41" w:name="_Toc138422944"/>
      <w:r w:rsidRPr="00514370">
        <w:rPr>
          <w:color w:val="000000" w:themeColor="text1"/>
        </w:rPr>
        <w:lastRenderedPageBreak/>
        <w:t>Статья 2</w:t>
      </w:r>
      <w:r w:rsidR="00A42090" w:rsidRPr="00514370">
        <w:rPr>
          <w:color w:val="000000" w:themeColor="text1"/>
        </w:rPr>
        <w:t>7</w:t>
      </w:r>
      <w:r w:rsidR="00003A38" w:rsidRPr="00514370">
        <w:rPr>
          <w:color w:val="000000" w:themeColor="text1"/>
        </w:rPr>
        <w:t xml:space="preserve">. </w:t>
      </w:r>
      <w:r w:rsidR="00514370" w:rsidRPr="00514370">
        <w:rPr>
          <w:color w:val="000000" w:themeColor="text1"/>
        </w:rPr>
        <w:t>Общественные обсуждения или публичные слушания</w:t>
      </w:r>
      <w:r w:rsidR="00003A38" w:rsidRPr="00514370">
        <w:rPr>
          <w:color w:val="000000" w:themeColor="text1"/>
        </w:rPr>
        <w:t xml:space="preserve"> по вопросам землепользования и застройки</w:t>
      </w:r>
      <w:bookmarkEnd w:id="41"/>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5475B493"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1A5D03">
        <w:rPr>
          <w:sz w:val="24"/>
          <w:szCs w:val="24"/>
        </w:rPr>
        <w:t>Крыловский</w:t>
      </w:r>
      <w:r w:rsidR="00E56B1D">
        <w:rPr>
          <w:sz w:val="24"/>
          <w:szCs w:val="24"/>
        </w:rPr>
        <w:t xml:space="preserve">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муниципального образования 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42" w:name="_Toc138422945"/>
      <w:r w:rsidRPr="00A7476A">
        <w:rPr>
          <w:b/>
          <w:sz w:val="24"/>
          <w:szCs w:val="24"/>
        </w:rPr>
        <w:t>ГЛАВА 5. Внесение изменений в П</w:t>
      </w:r>
      <w:r w:rsidR="00003A38" w:rsidRPr="00A7476A">
        <w:rPr>
          <w:b/>
          <w:sz w:val="24"/>
          <w:szCs w:val="24"/>
        </w:rPr>
        <w:t>равила</w:t>
      </w:r>
      <w:bookmarkEnd w:id="42"/>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46A8F9A1" w:rsidR="00003A38" w:rsidRPr="00A7476A" w:rsidRDefault="00DB333D" w:rsidP="00E36B22">
      <w:pPr>
        <w:pStyle w:val="7"/>
        <w:ind w:firstLine="0"/>
      </w:pPr>
      <w:bookmarkStart w:id="43" w:name="_Toc138422946"/>
      <w:r w:rsidRPr="00A7476A">
        <w:t>Статья 2</w:t>
      </w:r>
      <w:r w:rsidR="00A42090">
        <w:t>8</w:t>
      </w:r>
      <w:r w:rsidR="00003A38" w:rsidRPr="00A7476A">
        <w:t>. Порядок и осно</w:t>
      </w:r>
      <w:r w:rsidR="00B87990" w:rsidRPr="00A7476A">
        <w:t>вания для внесения изменений в П</w:t>
      </w:r>
      <w:r w:rsidR="00003A38" w:rsidRPr="00A7476A">
        <w:t>равила</w:t>
      </w:r>
      <w:bookmarkEnd w:id="43"/>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273F6425"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 xml:space="preserve">смотрения главой </w:t>
      </w:r>
      <w:r w:rsidR="00254B2B" w:rsidRPr="00A7476A">
        <w:rPr>
          <w:sz w:val="24"/>
          <w:szCs w:val="24"/>
        </w:rPr>
        <w:t>администрации</w:t>
      </w:r>
      <w:r w:rsidR="00DD499E" w:rsidRPr="00A7476A">
        <w:rPr>
          <w:sz w:val="24"/>
          <w:szCs w:val="24"/>
        </w:rPr>
        <w:t xml:space="preserve"> муниципального</w:t>
      </w:r>
      <w:r w:rsidR="00FA4546" w:rsidRPr="00A7476A">
        <w:rPr>
          <w:sz w:val="24"/>
          <w:szCs w:val="24"/>
        </w:rPr>
        <w:t xml:space="preserve"> образования </w:t>
      </w:r>
      <w:r w:rsidR="001A5D03">
        <w:rPr>
          <w:sz w:val="24"/>
          <w:szCs w:val="24"/>
        </w:rPr>
        <w:t>Крыловский</w:t>
      </w:r>
      <w:r w:rsidR="00E56B1D">
        <w:rPr>
          <w:sz w:val="24"/>
          <w:szCs w:val="24"/>
        </w:rPr>
        <w:t xml:space="preserve">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A7476A" w:rsidRDefault="001D118B" w:rsidP="00CF3774">
      <w:pPr>
        <w:keepLines w:val="0"/>
        <w:widowControl w:val="0"/>
        <w:overflowPunct/>
        <w:spacing w:line="240" w:lineRule="auto"/>
        <w:ind w:firstLine="709"/>
        <w:rPr>
          <w:sz w:val="24"/>
          <w:szCs w:val="24"/>
        </w:rPr>
      </w:pPr>
      <w:r w:rsidRPr="00A7476A">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w:t>
      </w:r>
      <w:r w:rsidRPr="00A7476A">
        <w:rPr>
          <w:sz w:val="24"/>
          <w:szCs w:val="24"/>
        </w:rPr>
        <w:lastRenderedPageBreak/>
        <w:t>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6) </w:t>
      </w:r>
      <w:r w:rsidR="00B1489A" w:rsidRPr="00954644">
        <w:rPr>
          <w:sz w:val="24"/>
          <w:szCs w:val="24"/>
        </w:rPr>
        <w:t xml:space="preserve">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w:t>
      </w:r>
      <w:r w:rsidR="00B1489A" w:rsidRPr="00954644">
        <w:rPr>
          <w:sz w:val="24"/>
          <w:szCs w:val="24"/>
        </w:rPr>
        <w:lastRenderedPageBreak/>
        <w:t>определенное Российской Федерацией)</w:t>
      </w:r>
      <w:r w:rsidRPr="00954644">
        <w:rPr>
          <w:sz w:val="24"/>
          <w:szCs w:val="24"/>
        </w:rPr>
        <w:t>;</w:t>
      </w:r>
    </w:p>
    <w:p w14:paraId="67B6790C" w14:textId="56D6A722"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7) </w:t>
      </w:r>
      <w:r w:rsidR="00B1489A" w:rsidRPr="00954644">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954644">
        <w:rPr>
          <w:sz w:val="24"/>
          <w:szCs w:val="24"/>
        </w:rPr>
        <w:t>.</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3.1. В случае, если правилами землепользования и застройки не обеспечена в 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 xml:space="preserve">обеспечивают внесение изменений в правила землепользования и застройки в течение тридцати дней со дня </w:t>
      </w:r>
      <w:r w:rsidR="00B1489A" w:rsidRPr="00A7476A">
        <w:rPr>
          <w:sz w:val="24"/>
          <w:szCs w:val="24"/>
        </w:rPr>
        <w:t>получения,</w:t>
      </w:r>
      <w:r w:rsidRPr="00A7476A">
        <w:rPr>
          <w:sz w:val="24"/>
          <w:szCs w:val="24"/>
        </w:rPr>
        <w:t xml:space="preserve">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3.3. 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4. Комиссия в течение двадцати пяти дней со дня поступления предложения о внесении </w:t>
      </w:r>
      <w:r w:rsidRPr="00A7476A">
        <w:rPr>
          <w:sz w:val="24"/>
          <w:szCs w:val="24"/>
        </w:rPr>
        <w:lastRenderedPageBreak/>
        <w:t>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приаэродр</w:t>
      </w:r>
      <w:r w:rsidR="00FA4546" w:rsidRPr="00A7476A">
        <w:rPr>
          <w:sz w:val="24"/>
          <w:szCs w:val="24"/>
        </w:rPr>
        <w:t>омной территории, рассмотрению К</w:t>
      </w:r>
      <w:r w:rsidRPr="00A7476A">
        <w:rPr>
          <w:sz w:val="24"/>
          <w:szCs w:val="24"/>
        </w:rPr>
        <w:t>омиссией не подлежит.</w:t>
      </w:r>
    </w:p>
    <w:p w14:paraId="2D9A9C8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w:t>
      </w:r>
      <w:r w:rsidRPr="00A7476A">
        <w:rPr>
          <w:sz w:val="24"/>
          <w:szCs w:val="24"/>
        </w:rPr>
        <w:t>администрации</w:t>
      </w:r>
      <w:r w:rsidR="00FA4546" w:rsidRPr="00A7476A">
        <w:rPr>
          <w:sz w:val="24"/>
          <w:szCs w:val="24"/>
        </w:rPr>
        <w:t xml:space="preserve">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заключении К</w:t>
      </w:r>
      <w:r w:rsidRPr="00A7476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r w:rsidRPr="00A7476A">
        <w:rPr>
          <w:sz w:val="24"/>
          <w:szCs w:val="24"/>
        </w:rPr>
        <w:t>статьи</w:t>
      </w:r>
      <w:r w:rsidR="00582C07">
        <w:rPr>
          <w:sz w:val="24"/>
          <w:szCs w:val="24"/>
        </w:rPr>
        <w:t xml:space="preserve"> </w:t>
      </w:r>
      <w:r w:rsidRPr="00A7476A">
        <w:rPr>
          <w:sz w:val="24"/>
          <w:szCs w:val="24"/>
        </w:rPr>
        <w:t>,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w:t>
      </w:r>
      <w:r w:rsidRPr="00A7476A">
        <w:rPr>
          <w:sz w:val="24"/>
          <w:szCs w:val="24"/>
        </w:rPr>
        <w:lastRenderedPageBreak/>
        <w:t>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6FBC4C9" w14:textId="5CB8838F" w:rsidR="00003A38" w:rsidRPr="00A7476A" w:rsidRDefault="00003A38" w:rsidP="00E36B22">
      <w:pPr>
        <w:keepLines w:val="0"/>
        <w:widowControl w:val="0"/>
        <w:overflowPunct/>
        <w:spacing w:line="240" w:lineRule="auto"/>
        <w:ind w:firstLine="0"/>
        <w:contextualSpacing/>
        <w:jc w:val="center"/>
        <w:outlineLvl w:val="0"/>
        <w:rPr>
          <w:b/>
          <w:sz w:val="24"/>
          <w:szCs w:val="24"/>
        </w:rPr>
      </w:pPr>
      <w:bookmarkStart w:id="44" w:name="_Toc138422947"/>
      <w:r w:rsidRPr="00A7476A">
        <w:rPr>
          <w:b/>
          <w:sz w:val="24"/>
          <w:szCs w:val="24"/>
        </w:rPr>
        <w:t>ГЛАВА 6. Регулирование иных вопросов землепользования и застройки</w:t>
      </w:r>
      <w:bookmarkEnd w:id="44"/>
    </w:p>
    <w:p w14:paraId="23B92C43" w14:textId="77777777" w:rsidR="00003A38" w:rsidRPr="00A7476A" w:rsidRDefault="00003A38" w:rsidP="00E36B22">
      <w:pPr>
        <w:keepLines w:val="0"/>
        <w:widowControl w:val="0"/>
        <w:overflowPunct/>
        <w:spacing w:line="240" w:lineRule="auto"/>
        <w:ind w:firstLine="0"/>
        <w:jc w:val="center"/>
        <w:rPr>
          <w:sz w:val="24"/>
          <w:szCs w:val="24"/>
        </w:rPr>
      </w:pPr>
    </w:p>
    <w:p w14:paraId="11E3D222" w14:textId="5D4E374B" w:rsidR="00003A38" w:rsidRPr="00A7476A" w:rsidRDefault="00003A38" w:rsidP="00E36B22">
      <w:pPr>
        <w:pStyle w:val="7"/>
        <w:ind w:firstLine="0"/>
      </w:pPr>
      <w:bookmarkStart w:id="45" w:name="_Toc138422948"/>
      <w:r w:rsidRPr="00A7476A">
        <w:t>Статья 2</w:t>
      </w:r>
      <w:r w:rsidR="00A42090">
        <w:t>9</w:t>
      </w:r>
      <w:r w:rsidRPr="00A7476A">
        <w:t>. Выдача разрешений на строительство</w:t>
      </w:r>
      <w:bookmarkEnd w:id="45"/>
    </w:p>
    <w:p w14:paraId="6C011EA1" w14:textId="77777777" w:rsidR="00287571" w:rsidRPr="00A7476A" w:rsidRDefault="00287571" w:rsidP="003030E3">
      <w:pPr>
        <w:keepLines w:val="0"/>
        <w:widowControl w:val="0"/>
        <w:overflowPunct/>
        <w:spacing w:line="240" w:lineRule="auto"/>
        <w:ind w:firstLine="709"/>
        <w:jc w:val="center"/>
        <w:rPr>
          <w:i/>
          <w:sz w:val="24"/>
          <w:szCs w:val="24"/>
        </w:rPr>
      </w:pPr>
    </w:p>
    <w:p w14:paraId="0200F87F" w14:textId="77777777" w:rsidR="00710C93" w:rsidRPr="00A7476A" w:rsidRDefault="005D6419" w:rsidP="003030E3">
      <w:pPr>
        <w:pStyle w:val="s1"/>
        <w:spacing w:before="0" w:beforeAutospacing="0" w:after="0" w:afterAutospacing="0"/>
        <w:ind w:firstLine="709"/>
        <w:jc w:val="both"/>
      </w:pPr>
      <w:r w:rsidRPr="00A7476A">
        <w:t>1. Разрешение</w:t>
      </w:r>
      <w:r w:rsidR="00710C93" w:rsidRPr="00A7476A">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A7476A">
        <w:t xml:space="preserve"> частью 1.1 </w:t>
      </w:r>
      <w:r w:rsidR="00710C93" w:rsidRPr="00A7476A">
        <w:t>настоящей статьи), проектом планировки территории и проектом межевания территории (за исключением случаев, если в соответствии с</w:t>
      </w:r>
      <w:r w:rsidR="00431A08" w:rsidRPr="00A7476A">
        <w:t xml:space="preserve"> Градостроительным кодексом</w:t>
      </w:r>
      <w:r w:rsidR="00710C93" w:rsidRPr="00A7476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A7476A">
        <w:t>Градостроительным кодексом</w:t>
      </w:r>
      <w:r w:rsidR="00710C93" w:rsidRPr="00A7476A">
        <w:t>.</w:t>
      </w:r>
    </w:p>
    <w:p w14:paraId="7A49CE84" w14:textId="77777777" w:rsidR="00710C93" w:rsidRPr="00A7476A" w:rsidRDefault="00710C93" w:rsidP="003030E3">
      <w:pPr>
        <w:pStyle w:val="s1"/>
        <w:spacing w:before="0" w:beforeAutospacing="0" w:after="0" w:afterAutospacing="0"/>
        <w:ind w:firstLine="709"/>
        <w:jc w:val="both"/>
      </w:pPr>
      <w:r w:rsidRPr="00A7476A">
        <w:lastRenderedPageBreak/>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A7476A">
        <w:t xml:space="preserve"> частью 7 статьи 36 Градостроительного кодекса </w:t>
      </w:r>
      <w:r w:rsidRPr="00A7476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A7476A" w:rsidRDefault="00710C93" w:rsidP="003030E3">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A7476A" w:rsidRDefault="00710C93" w:rsidP="003030E3">
      <w:pPr>
        <w:pStyle w:val="s1"/>
        <w:spacing w:before="0" w:beforeAutospacing="0" w:after="0" w:afterAutospacing="0"/>
        <w:ind w:firstLine="709"/>
        <w:jc w:val="both"/>
      </w:pPr>
      <w:r w:rsidRPr="00A7476A">
        <w:t>3. Не допускается выдача разрешений на строительство при отсутствии</w:t>
      </w:r>
      <w:r w:rsidR="00B87990" w:rsidRPr="00A7476A">
        <w:t xml:space="preserve"> П</w:t>
      </w:r>
      <w:r w:rsidR="008F05C6" w:rsidRPr="00A7476A">
        <w:t>равил</w:t>
      </w:r>
      <w:r w:rsidRPr="00A7476A">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A7476A">
        <w:t xml:space="preserve"> не распространяется </w:t>
      </w:r>
      <w:r w:rsidRPr="00A7476A">
        <w:t>действие градостроительных регламентов или для которых</w:t>
      </w:r>
      <w:r w:rsidR="00D97271" w:rsidRPr="00A7476A">
        <w:t xml:space="preserve"> не устанавливаются  </w:t>
      </w:r>
      <w:r w:rsidRPr="00A7476A">
        <w:t>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5088101F" w14:textId="77777777" w:rsidR="00710C93" w:rsidRPr="00A7476A" w:rsidRDefault="00710C93" w:rsidP="003030E3">
      <w:pPr>
        <w:pStyle w:val="s1"/>
        <w:spacing w:before="0" w:beforeAutospacing="0" w:after="0" w:afterAutospacing="0"/>
        <w:ind w:firstLine="709"/>
        <w:jc w:val="both"/>
      </w:pPr>
      <w:r w:rsidRPr="00A7476A">
        <w:t>4. Разрешение на строительство выдается органом местного самоуправления</w:t>
      </w:r>
      <w:r w:rsidR="00B764E5" w:rsidRPr="00A7476A">
        <w:t xml:space="preserve"> района</w:t>
      </w:r>
      <w:r w:rsidRPr="00A7476A">
        <w:t xml:space="preserve"> по месту нахождения земельного участка, за исключением случаев, предусмотренных</w:t>
      </w:r>
      <w:r w:rsidR="00D97271" w:rsidRPr="00A7476A">
        <w:t xml:space="preserve"> частями 5-6 </w:t>
      </w:r>
      <w:r w:rsidRPr="00A7476A">
        <w:t>настоящей статьи и другими федеральными законами.</w:t>
      </w:r>
    </w:p>
    <w:p w14:paraId="0EDF4DFB" w14:textId="77777777" w:rsidR="00710C93" w:rsidRPr="00A7476A" w:rsidRDefault="00710C93" w:rsidP="003030E3">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27BF4C0F" w14:textId="77777777" w:rsidR="00710C93" w:rsidRPr="00A7476A" w:rsidRDefault="00D97271" w:rsidP="003030E3">
      <w:pPr>
        <w:pStyle w:val="s1"/>
        <w:spacing w:before="0" w:beforeAutospacing="0" w:after="0" w:afterAutospacing="0"/>
        <w:ind w:firstLine="709"/>
        <w:jc w:val="both"/>
      </w:pPr>
      <w:r w:rsidRPr="00A7476A">
        <w:t>1</w:t>
      </w:r>
      <w:r w:rsidR="00710C93" w:rsidRPr="00A7476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A7476A" w:rsidRDefault="00D97271" w:rsidP="003030E3">
      <w:pPr>
        <w:pStyle w:val="s1"/>
        <w:spacing w:before="0" w:beforeAutospacing="0" w:after="0" w:afterAutospacing="0"/>
        <w:ind w:firstLine="709"/>
        <w:jc w:val="both"/>
      </w:pPr>
      <w:r w:rsidRPr="00A7476A">
        <w:t>2</w:t>
      </w:r>
      <w:r w:rsidR="00710C93" w:rsidRPr="00A7476A">
        <w:t>) объекта использования атомной энергии - Государственной корпорацией по атомной энергии "Росатом";</w:t>
      </w:r>
    </w:p>
    <w:p w14:paraId="4F4B6411" w14:textId="77777777" w:rsidR="00710C93" w:rsidRPr="00A7476A" w:rsidRDefault="00D97271" w:rsidP="003030E3">
      <w:pPr>
        <w:pStyle w:val="s1"/>
        <w:spacing w:before="0" w:beforeAutospacing="0" w:after="0" w:afterAutospacing="0"/>
        <w:ind w:firstLine="709"/>
        <w:jc w:val="both"/>
      </w:pPr>
      <w:r w:rsidRPr="00A7476A">
        <w:t>2</w:t>
      </w:r>
      <w:r w:rsidR="00710C93" w:rsidRPr="00A7476A">
        <w:t>.1) объекта космической инфраструктуры - Государственной корпорацией по космической деятельности "Роскосмос";</w:t>
      </w:r>
    </w:p>
    <w:p w14:paraId="1A4ABA78" w14:textId="77777777" w:rsidR="00710C93" w:rsidRDefault="00CB1DD8" w:rsidP="003030E3">
      <w:pPr>
        <w:pStyle w:val="s1"/>
        <w:spacing w:before="0" w:beforeAutospacing="0" w:after="0" w:afterAutospacing="0"/>
        <w:ind w:firstLine="709"/>
        <w:jc w:val="both"/>
      </w:pPr>
      <w:r w:rsidRPr="00A7476A">
        <w:t>3</w:t>
      </w:r>
      <w:r w:rsidR="00710C93" w:rsidRPr="00A7476A">
        <w:t>) гидротехнических сооружений первого и второго классов, устанавливаемых в соответствии с</w:t>
      </w:r>
      <w:r w:rsidR="00D97271" w:rsidRPr="00A7476A">
        <w:t xml:space="preserve"> законодательством </w:t>
      </w:r>
      <w:r w:rsidR="00710C93" w:rsidRPr="00A7476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A7476A">
        <w:t xml:space="preserve"> федеральными органами исполнительной власти</w:t>
      </w:r>
      <w:r w:rsidR="00710C93" w:rsidRPr="00A7476A">
        <w:t>;</w:t>
      </w:r>
    </w:p>
    <w:p w14:paraId="34D0F28D" w14:textId="79FE112E" w:rsidR="008650AF" w:rsidRPr="008650AF" w:rsidRDefault="008650AF" w:rsidP="003030E3">
      <w:pPr>
        <w:pStyle w:val="s1"/>
        <w:spacing w:before="0" w:beforeAutospacing="0" w:after="0" w:afterAutospacing="0"/>
        <w:ind w:firstLine="709"/>
        <w:jc w:val="both"/>
        <w:rPr>
          <w:color w:val="FF0000"/>
        </w:rPr>
      </w:pPr>
      <w:r>
        <w:t xml:space="preserve">3.1) </w:t>
      </w:r>
      <w:r w:rsidR="00E36B22" w:rsidRPr="00E36B22">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E36B22">
        <w:t xml:space="preserve">; </w:t>
      </w:r>
    </w:p>
    <w:p w14:paraId="3FE03C59" w14:textId="77777777" w:rsidR="00710C93" w:rsidRPr="00A7476A" w:rsidRDefault="00CB1DD8" w:rsidP="003030E3">
      <w:pPr>
        <w:pStyle w:val="s1"/>
        <w:spacing w:before="0" w:beforeAutospacing="0" w:after="0" w:afterAutospacing="0"/>
        <w:ind w:firstLine="709"/>
        <w:jc w:val="both"/>
      </w:pPr>
      <w:r w:rsidRPr="00A7476A">
        <w:t>4</w:t>
      </w:r>
      <w:r w:rsidR="00710C93" w:rsidRPr="00A7476A">
        <w:t xml:space="preserve">) </w:t>
      </w:r>
      <w:r w:rsidRPr="00A7476A">
        <w:rPr>
          <w:rStyle w:val="blk"/>
        </w:rPr>
        <w:t xml:space="preserve">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w:t>
      </w:r>
      <w:r w:rsidRPr="00A7476A">
        <w:rPr>
          <w:rStyle w:val="blk"/>
        </w:rPr>
        <w:lastRenderedPageBreak/>
        <w:t>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A7476A" w:rsidRDefault="00710C93" w:rsidP="003030E3">
      <w:pPr>
        <w:pStyle w:val="s1"/>
        <w:spacing w:before="0" w:beforeAutospacing="0" w:after="0" w:afterAutospacing="0"/>
        <w:ind w:firstLine="709"/>
        <w:jc w:val="both"/>
      </w:pPr>
      <w:r w:rsidRPr="00A7476A">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A7476A">
        <w:t xml:space="preserve"> Градостроительным кодексом</w:t>
      </w:r>
      <w:r w:rsidRPr="00A7476A">
        <w:t>.</w:t>
      </w:r>
    </w:p>
    <w:p w14:paraId="500BDEE5" w14:textId="77777777" w:rsidR="00710C93" w:rsidRPr="00A7476A" w:rsidRDefault="00710C93" w:rsidP="003030E3">
      <w:pPr>
        <w:pStyle w:val="s1"/>
        <w:spacing w:before="0" w:beforeAutospacing="0" w:after="0" w:afterAutospacing="0"/>
        <w:ind w:firstLine="709"/>
        <w:jc w:val="both"/>
      </w:pPr>
      <w:r w:rsidRPr="00A7476A">
        <w:t>6. Разрешение на строительство, за исключением случаев, установленных</w:t>
      </w:r>
      <w:r w:rsidR="00D97271" w:rsidRPr="00A7476A">
        <w:t xml:space="preserve"> частями 5 и 5.1 </w:t>
      </w:r>
      <w:r w:rsidRPr="00A7476A">
        <w:t>настоящей статьи и другими федеральными законами, выдается:</w:t>
      </w:r>
    </w:p>
    <w:p w14:paraId="7272D42D" w14:textId="77777777" w:rsidR="00710C93" w:rsidRPr="00A7476A" w:rsidRDefault="00D97271" w:rsidP="003030E3">
      <w:pPr>
        <w:pStyle w:val="s1"/>
        <w:spacing w:before="0" w:beforeAutospacing="0" w:after="0" w:afterAutospacing="0"/>
        <w:ind w:firstLine="709"/>
        <w:jc w:val="both"/>
      </w:pPr>
      <w:r w:rsidRPr="00A7476A">
        <w:t>1)</w:t>
      </w:r>
      <w:r w:rsidR="00710C93" w:rsidRPr="00A7476A">
        <w:t> уполномоченным</w:t>
      </w:r>
      <w:r w:rsidRPr="00A7476A">
        <w:t xml:space="preserve"> федеральным органом </w:t>
      </w:r>
      <w:r w:rsidR="00710C93" w:rsidRPr="00A7476A">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A7476A" w:rsidRDefault="00710C93" w:rsidP="003030E3">
      <w:pPr>
        <w:pStyle w:val="s1"/>
        <w:spacing w:before="0" w:beforeAutospacing="0" w:after="0" w:afterAutospacing="0"/>
        <w:ind w:firstLine="709"/>
        <w:jc w:val="both"/>
      </w:pPr>
      <w:r w:rsidRPr="00A7476A">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A7476A" w:rsidRDefault="00710C93" w:rsidP="003030E3">
      <w:pPr>
        <w:pStyle w:val="s1"/>
        <w:spacing w:before="0" w:beforeAutospacing="0" w:after="0" w:afterAutospacing="0"/>
        <w:ind w:firstLine="709"/>
        <w:jc w:val="both"/>
      </w:pPr>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A7476A" w:rsidRDefault="00DA5D8C" w:rsidP="00DA5D8C">
      <w:pPr>
        <w:pStyle w:val="s1"/>
        <w:spacing w:before="0" w:beforeAutospacing="0" w:after="0" w:afterAutospacing="0"/>
        <w:ind w:firstLine="709"/>
        <w:jc w:val="both"/>
      </w:pPr>
      <w:r w:rsidRPr="00A7476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t xml:space="preserve"> и сведения</w:t>
      </w:r>
      <w:r w:rsidRPr="00A7476A">
        <w:t>:</w:t>
      </w:r>
    </w:p>
    <w:p w14:paraId="3D8E83BA" w14:textId="77777777" w:rsidR="00710C93" w:rsidRPr="00A7476A" w:rsidRDefault="00710C93" w:rsidP="003030E3">
      <w:pPr>
        <w:pStyle w:val="s1"/>
        <w:spacing w:before="0" w:beforeAutospacing="0" w:after="0" w:afterAutospacing="0"/>
        <w:ind w:firstLine="709"/>
        <w:jc w:val="both"/>
      </w:pPr>
      <w:r w:rsidRPr="00A7476A">
        <w:t xml:space="preserve">1) </w:t>
      </w:r>
      <w:r w:rsidR="00CB1DD8" w:rsidRPr="00A7476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A7476A">
        <w:rPr>
          <w:rStyle w:val="blk"/>
        </w:rPr>
        <w:t>Градостроительного кодекса</w:t>
      </w:r>
      <w:r w:rsidR="00CB1DD8" w:rsidRPr="00A7476A">
        <w:rPr>
          <w:rStyle w:val="blk"/>
        </w:rPr>
        <w:t>, если иное не установлено частью 7.3 настоящей статьи;</w:t>
      </w:r>
    </w:p>
    <w:p w14:paraId="1F60538F" w14:textId="77777777" w:rsidR="00710C93" w:rsidRPr="00A7476A" w:rsidRDefault="00710C93" w:rsidP="003030E3">
      <w:pPr>
        <w:pStyle w:val="s1"/>
        <w:spacing w:before="0" w:beforeAutospacing="0" w:after="0" w:afterAutospacing="0"/>
        <w:ind w:firstLine="709"/>
        <w:jc w:val="both"/>
      </w:pPr>
      <w:r w:rsidRPr="00A7476A">
        <w:lastRenderedPageBreak/>
        <w:t>1.1) при наличии соглашения о передаче в случаях, установленных</w:t>
      </w:r>
      <w:r w:rsidR="00D97271" w:rsidRPr="00A7476A">
        <w:t xml:space="preserve"> бюджетным законодательством </w:t>
      </w:r>
      <w:r w:rsidRPr="00A7476A">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A7476A" w:rsidRDefault="00710C93" w:rsidP="003030E3">
      <w:pPr>
        <w:pStyle w:val="s1"/>
        <w:spacing w:before="0" w:beforeAutospacing="0" w:after="0" w:afterAutospacing="0"/>
        <w:ind w:firstLine="709"/>
        <w:jc w:val="both"/>
      </w:pPr>
      <w:r w:rsidRPr="00A7476A">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A7476A" w:rsidRDefault="00710C93" w:rsidP="003030E3">
      <w:pPr>
        <w:pStyle w:val="s1"/>
        <w:spacing w:before="0" w:beforeAutospacing="0" w:after="0" w:afterAutospacing="0"/>
        <w:ind w:firstLine="709"/>
        <w:jc w:val="both"/>
      </w:pPr>
      <w:r w:rsidRPr="00A7476A">
        <w:t>3) результаты инженерных изысканий и следующие материалы, содержащиеся в утвержденной в соответствии с</w:t>
      </w:r>
      <w:r w:rsidR="00D97271" w:rsidRPr="00A7476A">
        <w:t xml:space="preserve"> частью 15 статьи 48 Градостроительного кодекса </w:t>
      </w:r>
      <w:r w:rsidRPr="00A7476A">
        <w:t>проектной документации:</w:t>
      </w:r>
    </w:p>
    <w:p w14:paraId="6EF0FE2A" w14:textId="77777777" w:rsidR="00710C93" w:rsidRPr="00A7476A" w:rsidRDefault="00710C93" w:rsidP="003030E3">
      <w:pPr>
        <w:pStyle w:val="s1"/>
        <w:spacing w:before="0" w:beforeAutospacing="0" w:after="0" w:afterAutospacing="0"/>
        <w:ind w:firstLine="709"/>
        <w:jc w:val="both"/>
      </w:pPr>
      <w:r w:rsidRPr="00A7476A">
        <w:t>а) пояснительная записка;</w:t>
      </w:r>
    </w:p>
    <w:p w14:paraId="2E5388EB" w14:textId="77777777" w:rsidR="00710C93" w:rsidRPr="00A7476A" w:rsidRDefault="00710C93" w:rsidP="003030E3">
      <w:pPr>
        <w:pStyle w:val="s1"/>
        <w:spacing w:before="0" w:beforeAutospacing="0" w:after="0" w:afterAutospacing="0"/>
        <w:ind w:firstLine="709"/>
        <w:jc w:val="both"/>
      </w:pPr>
      <w:r w:rsidRPr="00A7476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A7476A" w:rsidRDefault="00710C93" w:rsidP="003030E3">
      <w:pPr>
        <w:pStyle w:val="s1"/>
        <w:spacing w:before="0" w:beforeAutospacing="0" w:after="0" w:afterAutospacing="0"/>
        <w:ind w:firstLine="709"/>
        <w:jc w:val="both"/>
      </w:pPr>
      <w:r w:rsidRPr="00A7476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A7476A" w:rsidRDefault="00710C93" w:rsidP="003030E3">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A7476A" w:rsidRDefault="00710C93" w:rsidP="003030E3">
      <w:pPr>
        <w:pStyle w:val="s1"/>
        <w:spacing w:before="0" w:beforeAutospacing="0" w:after="0" w:afterAutospacing="0"/>
        <w:ind w:firstLine="709"/>
        <w:jc w:val="both"/>
      </w:pPr>
      <w:r w:rsidRPr="00A7476A">
        <w:t xml:space="preserve">4) </w:t>
      </w:r>
      <w:r w:rsidR="00CB1DD8" w:rsidRPr="00A7476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A7476A">
        <w:rPr>
          <w:rStyle w:val="blk"/>
        </w:rPr>
        <w:t>Градостроительного кодекса</w:t>
      </w:r>
      <w:r w:rsidR="00CB1DD8" w:rsidRPr="00A7476A">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A7476A">
        <w:rPr>
          <w:rStyle w:val="blk"/>
        </w:rPr>
        <w:t>Градостроительного кодекса</w:t>
      </w:r>
      <w:r w:rsidR="00CB1DD8" w:rsidRPr="00A7476A">
        <w:rPr>
          <w:rStyle w:val="blk"/>
        </w:rPr>
        <w:t xml:space="preserve">), если такая проектная документация подлежит экспертизе в соответствии со статьей 49 </w:t>
      </w:r>
      <w:r w:rsidR="00A8207E" w:rsidRPr="00A7476A">
        <w:rPr>
          <w:rStyle w:val="blk"/>
        </w:rPr>
        <w:t>Градостроительного кодекса</w:t>
      </w:r>
      <w:r w:rsidR="00CB1DD8" w:rsidRPr="00A7476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A7476A">
        <w:rPr>
          <w:rStyle w:val="blk"/>
        </w:rPr>
        <w:t xml:space="preserve"> Градостроительного кодекса</w:t>
      </w:r>
      <w:r w:rsidR="00CB1DD8" w:rsidRPr="00A7476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A7476A">
        <w:rPr>
          <w:rStyle w:val="blk"/>
        </w:rPr>
        <w:t>Градостроительного кодекса</w:t>
      </w:r>
      <w:r w:rsidR="00CB1DD8" w:rsidRPr="00A7476A">
        <w:rPr>
          <w:rStyle w:val="blk"/>
        </w:rPr>
        <w:t>;</w:t>
      </w:r>
    </w:p>
    <w:p w14:paraId="1B80F22C" w14:textId="77777777" w:rsidR="00710C93" w:rsidRPr="00A7476A" w:rsidRDefault="00A84403" w:rsidP="003030E3">
      <w:pPr>
        <w:pStyle w:val="s1"/>
        <w:spacing w:before="0" w:beforeAutospacing="0" w:after="0" w:afterAutospacing="0"/>
        <w:ind w:firstLine="709"/>
        <w:jc w:val="both"/>
      </w:pPr>
      <w:r w:rsidRPr="00A7476A">
        <w:lastRenderedPageBreak/>
        <w:t>4.1</w:t>
      </w:r>
      <w:r w:rsidR="00710C93" w:rsidRPr="00A7476A">
        <w:t>) подтверждение соответствия вносимых в проектную документацию изменений требованиям, указанным в</w:t>
      </w:r>
      <w:r w:rsidRPr="00A7476A">
        <w:t xml:space="preserve"> части 3.8 статьи 49 Градостроительного кодекса</w:t>
      </w:r>
      <w:r w:rsidR="00710C93" w:rsidRPr="00A7476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A7476A">
        <w:t xml:space="preserve"> Градостроительным кодексом</w:t>
      </w:r>
      <w:r w:rsidR="00710C93" w:rsidRPr="00A7476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A7476A">
        <w:t xml:space="preserve"> Градостроительного кодекса</w:t>
      </w:r>
      <w:r w:rsidR="00710C93" w:rsidRPr="00A7476A">
        <w:t>;</w:t>
      </w:r>
    </w:p>
    <w:p w14:paraId="3CD75348" w14:textId="77777777" w:rsidR="00710C93" w:rsidRPr="00A7476A" w:rsidRDefault="00A84403" w:rsidP="003030E3">
      <w:pPr>
        <w:pStyle w:val="s1"/>
        <w:spacing w:before="0" w:beforeAutospacing="0" w:after="0" w:afterAutospacing="0"/>
        <w:ind w:firstLine="709"/>
        <w:jc w:val="both"/>
      </w:pPr>
      <w:r w:rsidRPr="009A52FC">
        <w:t>4.2</w:t>
      </w:r>
      <w:r w:rsidR="00710C93" w:rsidRPr="009A52FC">
        <w:t>) подтверждение соответствия вносимых в проектную документацию изменений требованиям, указанным в</w:t>
      </w:r>
      <w:r w:rsidRPr="009A52FC">
        <w:t xml:space="preserve"> части 3.9 статьи 49 Градостроительного кодекса</w:t>
      </w:r>
      <w:r w:rsidR="00710C93" w:rsidRPr="009A52FC">
        <w:t xml:space="preserve">, предоставленное </w:t>
      </w:r>
      <w:r w:rsidR="00710C93" w:rsidRPr="00A7476A">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A7476A">
        <w:t>Градостроительного кодекса</w:t>
      </w:r>
      <w:r w:rsidR="00710C93" w:rsidRPr="00A7476A">
        <w:t>;</w:t>
      </w:r>
    </w:p>
    <w:p w14:paraId="2BA2CE12" w14:textId="6D587C81" w:rsidR="00DA5D8C" w:rsidRDefault="00DA5D8C" w:rsidP="00DA5D8C">
      <w:pPr>
        <w:pStyle w:val="s1"/>
        <w:spacing w:before="0" w:beforeAutospacing="0" w:after="0" w:afterAutospacing="0"/>
        <w:ind w:firstLine="709"/>
        <w:jc w:val="both"/>
      </w:pPr>
      <w:r w:rsidRPr="00A7476A">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w:t>
      </w:r>
      <w:r w:rsidR="00220CAE" w:rsidRPr="00A7476A">
        <w:t>Градостроительного кодекса</w:t>
      </w:r>
      <w:r w:rsidRPr="00A7476A">
        <w:t>);</w:t>
      </w:r>
    </w:p>
    <w:p w14:paraId="76AD57B2" w14:textId="4F1108ED" w:rsidR="00B1489A" w:rsidRPr="00954644" w:rsidRDefault="00B1489A" w:rsidP="00DA5D8C">
      <w:pPr>
        <w:pStyle w:val="s1"/>
        <w:spacing w:before="0" w:beforeAutospacing="0" w:after="0" w:afterAutospacing="0"/>
        <w:ind w:firstLine="709"/>
        <w:jc w:val="both"/>
      </w:pPr>
      <w:r w:rsidRPr="00954644">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9A52FC" w:rsidRDefault="00220CAE" w:rsidP="00175291">
      <w:pPr>
        <w:pStyle w:val="s1"/>
        <w:spacing w:before="0" w:beforeAutospacing="0" w:after="0" w:afterAutospacing="0"/>
        <w:ind w:firstLine="709"/>
        <w:jc w:val="both"/>
        <w:rPr>
          <w:color w:val="FF0000"/>
        </w:rPr>
      </w:pPr>
      <w:r w:rsidRPr="00A7476A">
        <w:t>6</w:t>
      </w:r>
      <w:r w:rsidR="00710C93" w:rsidRPr="00A7476A">
        <w:t xml:space="preserve">) </w:t>
      </w:r>
      <w:r w:rsidR="00B1489A" w:rsidRPr="00B1489A">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0653DB">
        <w:t>;</w:t>
      </w:r>
    </w:p>
    <w:p w14:paraId="610C279B" w14:textId="77777777" w:rsidR="00710C93" w:rsidRPr="00A7476A" w:rsidRDefault="00220CAE" w:rsidP="003030E3">
      <w:pPr>
        <w:pStyle w:val="s1"/>
        <w:spacing w:before="0" w:beforeAutospacing="0" w:after="0" w:afterAutospacing="0"/>
        <w:ind w:firstLine="709"/>
        <w:jc w:val="both"/>
      </w:pPr>
      <w:r w:rsidRPr="00A7476A">
        <w:t>6</w:t>
      </w:r>
      <w:r w:rsidR="00710C93" w:rsidRPr="00A7476A">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A7476A" w:rsidRDefault="00220CAE" w:rsidP="003030E3">
      <w:pPr>
        <w:pStyle w:val="s1"/>
        <w:spacing w:before="0" w:beforeAutospacing="0" w:after="0" w:afterAutospacing="0"/>
        <w:ind w:firstLine="709"/>
        <w:jc w:val="both"/>
      </w:pPr>
      <w:r w:rsidRPr="00A7476A">
        <w:t>6</w:t>
      </w:r>
      <w:r w:rsidR="00710C93" w:rsidRPr="00A7476A">
        <w:t>.2) решение общего собрания собственников помещений и машино-мест в многоквартирном доме, принятое в соответствии с</w:t>
      </w:r>
      <w:r w:rsidR="00A84403" w:rsidRPr="00A7476A">
        <w:t xml:space="preserve"> жилищным законодательством </w:t>
      </w:r>
      <w:r w:rsidR="00710C93" w:rsidRPr="00A7476A">
        <w:t>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170B2003" w14:textId="77777777" w:rsidR="00710C93" w:rsidRPr="00A7476A" w:rsidRDefault="00220CAE" w:rsidP="003030E3">
      <w:pPr>
        <w:pStyle w:val="s1"/>
        <w:spacing w:before="0" w:beforeAutospacing="0" w:after="0" w:afterAutospacing="0"/>
        <w:ind w:firstLine="709"/>
        <w:jc w:val="both"/>
      </w:pPr>
      <w:r w:rsidRPr="00A7476A">
        <w:t>7</w:t>
      </w:r>
      <w:r w:rsidR="00710C93" w:rsidRPr="00A7476A">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A7476A" w:rsidRDefault="00220CAE" w:rsidP="003030E3">
      <w:pPr>
        <w:pStyle w:val="s1"/>
        <w:spacing w:before="0" w:beforeAutospacing="0" w:after="0" w:afterAutospacing="0"/>
        <w:ind w:firstLine="709"/>
        <w:jc w:val="both"/>
      </w:pPr>
      <w:r w:rsidRPr="00EC6287">
        <w:t>8</w:t>
      </w:r>
      <w:r w:rsidR="00710C93" w:rsidRPr="00EC6287">
        <w:t>)</w:t>
      </w:r>
      <w:r w:rsidR="00710C93" w:rsidRPr="00A7476A">
        <w:t xml:space="preserve"> документы, предусмотренные</w:t>
      </w:r>
      <w:r w:rsidR="00A84403" w:rsidRPr="00A7476A">
        <w:t xml:space="preserve"> законодательством </w:t>
      </w:r>
      <w:r w:rsidR="00710C93" w:rsidRPr="00A7476A">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A7476A" w:rsidRDefault="00220CAE" w:rsidP="003030E3">
      <w:pPr>
        <w:pStyle w:val="s1"/>
        <w:spacing w:before="0" w:beforeAutospacing="0" w:after="0" w:afterAutospacing="0"/>
        <w:ind w:firstLine="709"/>
        <w:jc w:val="both"/>
      </w:pPr>
      <w:r w:rsidRPr="00A7476A">
        <w:lastRenderedPageBreak/>
        <w:t>9</w:t>
      </w:r>
      <w:r w:rsidR="00710C93"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A7476A">
        <w:t xml:space="preserve"> законодательством </w:t>
      </w:r>
      <w:r w:rsidR="00710C93" w:rsidRPr="00A7476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A7476A" w:rsidRDefault="00220CAE" w:rsidP="003030E3">
      <w:pPr>
        <w:pStyle w:val="s1"/>
        <w:spacing w:before="0" w:beforeAutospacing="0" w:after="0" w:afterAutospacing="0"/>
        <w:ind w:firstLine="709"/>
        <w:jc w:val="both"/>
      </w:pPr>
      <w:r w:rsidRPr="00A7476A">
        <w:t>10</w:t>
      </w:r>
      <w:r w:rsidR="00710C93" w:rsidRPr="00A7476A">
        <w:t xml:space="preserve">) </w:t>
      </w:r>
      <w:r w:rsidR="00CB1DD8" w:rsidRPr="00A7476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153B6482" w14:textId="77777777" w:rsidR="00710C93" w:rsidRPr="00A7476A" w:rsidRDefault="00710C93" w:rsidP="003030E3">
      <w:pPr>
        <w:pStyle w:val="s1"/>
        <w:spacing w:before="0" w:beforeAutospacing="0" w:after="0" w:afterAutospacing="0"/>
        <w:ind w:firstLine="709"/>
        <w:jc w:val="both"/>
      </w:pPr>
      <w:r w:rsidRPr="00A7476A">
        <w:t>7.1. Документы (их копии или сведения, содержащиеся в них), указанные в</w:t>
      </w:r>
      <w:r w:rsidR="00570B50" w:rsidRPr="00A7476A">
        <w:t xml:space="preserve"> пунктах 1-5, 7, 9 и 10 части 7 </w:t>
      </w:r>
      <w:r w:rsidRPr="00A7476A">
        <w:t>настоящей статьи, запрашиваются органами, указанными в</w:t>
      </w:r>
      <w:r w:rsidR="00570B50" w:rsidRPr="00A7476A">
        <w:t xml:space="preserve"> абзаце первом части 7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A7476A" w:rsidRDefault="00710C93" w:rsidP="003030E3">
      <w:pPr>
        <w:pStyle w:val="s1"/>
        <w:spacing w:before="0" w:beforeAutospacing="0" w:after="0" w:afterAutospacing="0"/>
        <w:ind w:firstLine="709"/>
        <w:jc w:val="both"/>
      </w:pPr>
      <w:r w:rsidRPr="00A7476A">
        <w:t>По межведомственным запросам органов, указанных в</w:t>
      </w:r>
      <w:r w:rsidR="00570B50" w:rsidRPr="00A7476A">
        <w:t xml:space="preserve"> абзаце первом части 7 </w:t>
      </w:r>
      <w:r w:rsidRPr="00A7476A">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A7476A" w:rsidRDefault="00710C93" w:rsidP="003030E3">
      <w:pPr>
        <w:pStyle w:val="s1"/>
        <w:spacing w:before="0" w:beforeAutospacing="0" w:after="0" w:afterAutospacing="0"/>
        <w:ind w:firstLine="709"/>
        <w:jc w:val="both"/>
      </w:pPr>
      <w:r w:rsidRPr="00A7476A">
        <w:t>7.2. Документы, указанные в</w:t>
      </w:r>
      <w:r w:rsidR="00570B50" w:rsidRPr="00A7476A">
        <w:t xml:space="preserve"> пунктах 1, 3 и 4 части 7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A7476A" w:rsidRDefault="00CB1DD8" w:rsidP="003030E3">
      <w:pPr>
        <w:pStyle w:val="s1"/>
        <w:spacing w:before="0" w:beforeAutospacing="0" w:after="0" w:afterAutospacing="0"/>
        <w:ind w:firstLine="709"/>
        <w:jc w:val="both"/>
      </w:pPr>
      <w:r w:rsidRPr="00A7476A">
        <w:t xml:space="preserve">7.3. </w:t>
      </w:r>
      <w:r w:rsidRPr="00A7476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A7476A">
        <w:rPr>
          <w:rStyle w:val="blk"/>
        </w:rPr>
        <w:t>астью 1.1 статьи 57.3 Градостроительного</w:t>
      </w:r>
      <w:r w:rsidRPr="00A7476A">
        <w:rPr>
          <w:rStyle w:val="blk"/>
        </w:rPr>
        <w:t xml:space="preserve"> Кодекса</w:t>
      </w:r>
      <w:r w:rsidR="00B764E5" w:rsidRPr="00A7476A">
        <w:rPr>
          <w:rStyle w:val="blk"/>
        </w:rPr>
        <w:t xml:space="preserve"> РФ</w:t>
      </w:r>
      <w:r w:rsidRPr="00A7476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w:t>
      </w:r>
      <w:r w:rsidRPr="00A7476A">
        <w:rPr>
          <w:rStyle w:val="blk"/>
        </w:rPr>
        <w:lastRenderedPageBreak/>
        <w:t>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A7476A" w:rsidRDefault="00532EB4" w:rsidP="003030E3">
      <w:pPr>
        <w:pStyle w:val="s1"/>
        <w:spacing w:before="0" w:beforeAutospacing="0" w:after="0" w:afterAutospacing="0"/>
        <w:ind w:firstLine="709"/>
        <w:jc w:val="both"/>
      </w:pPr>
      <w:r w:rsidRPr="00A7476A">
        <w:t>8</w:t>
      </w:r>
      <w:r w:rsidR="00710C93" w:rsidRPr="00A7476A">
        <w:t>. Не допускается требовать иные документы для получения разрешения на строительство, за исключением указанных в</w:t>
      </w:r>
      <w:r w:rsidRPr="00A7476A">
        <w:t xml:space="preserve"> части </w:t>
      </w:r>
      <w:r w:rsidR="00710C93" w:rsidRPr="00A7476A">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A7476A">
        <w:t xml:space="preserve"> электронной подписью</w:t>
      </w:r>
      <w:r w:rsidR="00710C93" w:rsidRPr="00A7476A">
        <w:t>,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A7476A">
        <w:t xml:space="preserve"> случаи</w:t>
      </w:r>
      <w:r w:rsidR="00710C93" w:rsidRPr="00A7476A">
        <w:t>, в которых направление указанных в</w:t>
      </w:r>
      <w:r w:rsidRPr="00A7476A">
        <w:t xml:space="preserve"> части 7 </w:t>
      </w:r>
      <w:r w:rsidR="00710C93" w:rsidRPr="00A7476A">
        <w:t>настоящей статьи документов и выдача разрешений на строительство осуществляются исключительно в электронной форме. </w:t>
      </w:r>
      <w:r w:rsidRPr="00A7476A">
        <w:t xml:space="preserve">Порядок </w:t>
      </w:r>
      <w:r w:rsidR="00710C93" w:rsidRPr="00A7476A">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A7476A" w:rsidRDefault="00532EB4" w:rsidP="003030E3">
      <w:pPr>
        <w:pStyle w:val="s1"/>
        <w:spacing w:before="0" w:beforeAutospacing="0" w:after="0" w:afterAutospacing="0"/>
        <w:ind w:firstLine="709"/>
        <w:jc w:val="both"/>
      </w:pPr>
      <w:r w:rsidRPr="00097949">
        <w:t>8</w:t>
      </w:r>
      <w:r w:rsidR="00710C93" w:rsidRPr="00097949">
        <w:t xml:space="preserve">.1. </w:t>
      </w:r>
      <w:r w:rsidR="00710C93" w:rsidRPr="00A7476A">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A7476A" w:rsidRDefault="00532EB4" w:rsidP="003030E3">
      <w:pPr>
        <w:pStyle w:val="s1"/>
        <w:spacing w:before="0" w:beforeAutospacing="0" w:after="0" w:afterAutospacing="0"/>
        <w:ind w:firstLine="709"/>
        <w:jc w:val="both"/>
      </w:pPr>
      <w:r w:rsidRPr="00A7476A">
        <w:t>8</w:t>
      </w:r>
      <w:r w:rsidR="00710C93" w:rsidRPr="00A7476A">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A7476A">
        <w:t xml:space="preserve"> Федеральным законом </w:t>
      </w:r>
      <w:r w:rsidR="00710C93"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A7476A" w:rsidRDefault="00532EB4" w:rsidP="003030E3">
      <w:pPr>
        <w:pStyle w:val="s1"/>
        <w:spacing w:before="0" w:beforeAutospacing="0" w:after="0" w:afterAutospacing="0"/>
        <w:ind w:firstLine="709"/>
        <w:jc w:val="both"/>
      </w:pPr>
      <w:r w:rsidRPr="00A7476A">
        <w:t>9</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A7476A">
        <w:t xml:space="preserve"> частью 9.1 </w:t>
      </w:r>
      <w:r w:rsidR="00710C93" w:rsidRPr="00A7476A">
        <w:t>настоящей статьи:</w:t>
      </w:r>
    </w:p>
    <w:p w14:paraId="3E4F9991" w14:textId="77777777" w:rsidR="00710C93" w:rsidRPr="00A7476A" w:rsidRDefault="00710C93" w:rsidP="003030E3">
      <w:pPr>
        <w:pStyle w:val="s1"/>
        <w:spacing w:before="0" w:beforeAutospacing="0" w:after="0" w:afterAutospacing="0"/>
        <w:ind w:firstLine="709"/>
        <w:jc w:val="both"/>
      </w:pPr>
      <w:r w:rsidRPr="00A7476A">
        <w:lastRenderedPageBreak/>
        <w:t>1) проводят проверку наличия документов, необходимых для принятия решения о выдаче разрешения на строительство;</w:t>
      </w:r>
    </w:p>
    <w:p w14:paraId="0EC316F0"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2" w:anchor="/document/12124624/entry/2" w:history="1">
        <w:r w:rsidRPr="00A7476A">
          <w:t>земельным</w:t>
        </w:r>
      </w:hyperlink>
      <w:r w:rsidRPr="00A7476A">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A7476A" w:rsidRDefault="00710C93" w:rsidP="003030E3">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3BFC04A1" w14:textId="77777777" w:rsidR="00710C93" w:rsidRPr="00A7476A" w:rsidRDefault="00532EB4" w:rsidP="003030E3">
      <w:pPr>
        <w:pStyle w:val="s1"/>
        <w:spacing w:before="0" w:beforeAutospacing="0" w:after="0" w:afterAutospacing="0"/>
        <w:ind w:firstLine="709"/>
        <w:jc w:val="both"/>
      </w:pPr>
      <w:r w:rsidRPr="00A7476A">
        <w:t>9</w:t>
      </w:r>
      <w:r w:rsidR="00710C93" w:rsidRPr="00A7476A">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A7476A">
        <w:t xml:space="preserve"> части 8.1 </w:t>
      </w:r>
      <w:r w:rsidR="00710C93" w:rsidRPr="00A7476A">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A7476A" w:rsidRDefault="00710C93" w:rsidP="003030E3">
      <w:pPr>
        <w:pStyle w:val="s1"/>
        <w:spacing w:before="0" w:beforeAutospacing="0" w:after="0" w:afterAutospacing="0"/>
        <w:ind w:firstLine="709"/>
        <w:jc w:val="both"/>
      </w:pPr>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A7476A">
        <w:t xml:space="preserve"> земельным </w:t>
      </w:r>
      <w:r w:rsidRPr="00A7476A">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A7476A" w:rsidRDefault="00710C93" w:rsidP="003030E3">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A7476A" w:rsidRDefault="00532EB4" w:rsidP="003030E3">
      <w:pPr>
        <w:pStyle w:val="s1"/>
        <w:spacing w:before="0" w:beforeAutospacing="0" w:after="0" w:afterAutospacing="0"/>
        <w:ind w:firstLine="709"/>
        <w:jc w:val="both"/>
      </w:pPr>
      <w:r w:rsidRPr="00A7476A">
        <w:lastRenderedPageBreak/>
        <w:t xml:space="preserve">9.2 </w:t>
      </w:r>
      <w:r w:rsidR="00710C93" w:rsidRPr="00A7476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A7476A">
        <w:t xml:space="preserve"> Градостроительным кодексом</w:t>
      </w:r>
      <w:r w:rsidR="00710C93" w:rsidRPr="00A7476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A7476A">
        <w:t>Градостроительным кодексом</w:t>
      </w:r>
      <w:r w:rsidR="00710C93" w:rsidRPr="00A7476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A7476A">
        <w:t>Градостроительным кодексом</w:t>
      </w:r>
      <w:r w:rsidR="00710C93" w:rsidRPr="00A7476A">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A7476A" w:rsidRDefault="00532EB4" w:rsidP="003030E3">
      <w:pPr>
        <w:pStyle w:val="s1"/>
        <w:spacing w:before="0" w:beforeAutospacing="0" w:after="0" w:afterAutospacing="0"/>
        <w:ind w:firstLine="709"/>
        <w:jc w:val="both"/>
      </w:pPr>
      <w:r w:rsidRPr="00A7476A">
        <w:t>10</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A7476A" w:rsidRDefault="00532EB4" w:rsidP="003030E3">
      <w:pPr>
        <w:pStyle w:val="s1"/>
        <w:spacing w:before="0" w:beforeAutospacing="0" w:after="0" w:afterAutospacing="0"/>
        <w:ind w:firstLine="709"/>
        <w:jc w:val="both"/>
      </w:pPr>
      <w:r w:rsidRPr="00A7476A">
        <w:t>11</w:t>
      </w:r>
      <w:r w:rsidR="00710C93" w:rsidRPr="00A7476A">
        <w:t xml:space="preserve">. </w:t>
      </w:r>
      <w:r w:rsidR="00CB1DD8" w:rsidRPr="00A7476A">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A7476A">
        <w:rPr>
          <w:rStyle w:val="blk"/>
        </w:rPr>
        <w:t xml:space="preserve"> 9.1</w:t>
      </w:r>
      <w:r w:rsidR="00CB1DD8" w:rsidRPr="00A7476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w:t>
      </w:r>
      <w:r w:rsidR="00CB1DD8" w:rsidRPr="00A7476A">
        <w:rPr>
          <w:rStyle w:val="blk"/>
        </w:rPr>
        <w:lastRenderedPageBreak/>
        <w:t xml:space="preserve">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51E2A461" w14:textId="77777777" w:rsidR="00710C93" w:rsidRPr="00A7476A" w:rsidRDefault="00925D32" w:rsidP="003030E3">
      <w:pPr>
        <w:pStyle w:val="s1"/>
        <w:spacing w:before="0" w:beforeAutospacing="0" w:after="0" w:afterAutospacing="0"/>
        <w:ind w:firstLine="709"/>
        <w:jc w:val="both"/>
      </w:pPr>
      <w:r w:rsidRPr="00A7476A">
        <w:t>12</w:t>
      </w:r>
      <w:r w:rsidR="00710C93" w:rsidRPr="00A7476A">
        <w:t>. Отказ в выдаче разрешения на строительство может быть оспорен застройщиком в судебном порядке.</w:t>
      </w:r>
    </w:p>
    <w:p w14:paraId="7EC91173" w14:textId="77777777" w:rsidR="00710C93" w:rsidRPr="00A7476A" w:rsidRDefault="00925D32" w:rsidP="003030E3">
      <w:pPr>
        <w:pStyle w:val="s1"/>
        <w:spacing w:before="0" w:beforeAutospacing="0" w:after="0" w:afterAutospacing="0"/>
        <w:ind w:firstLine="709"/>
        <w:jc w:val="both"/>
      </w:pPr>
      <w:r w:rsidRPr="00A7476A">
        <w:t>13</w:t>
      </w:r>
      <w:r w:rsidR="00710C93" w:rsidRPr="00A7476A">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A7476A">
        <w:t xml:space="preserve"> пункте 5.1 статьи 6</w:t>
      </w:r>
      <w:r w:rsidRPr="00A7476A">
        <w:t xml:space="preserve"> Градостроительного кодекса</w:t>
      </w:r>
      <w:r w:rsidR="00710C93"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A7476A" w:rsidRDefault="00925D32" w:rsidP="003030E3">
      <w:pPr>
        <w:pStyle w:val="s1"/>
        <w:spacing w:before="0" w:beforeAutospacing="0" w:after="0" w:afterAutospacing="0"/>
        <w:ind w:firstLine="709"/>
        <w:jc w:val="both"/>
      </w:pPr>
      <w:r w:rsidRPr="000653DB">
        <w:t>13</w:t>
      </w:r>
      <w:r w:rsidR="00710C93" w:rsidRPr="000653DB">
        <w:t xml:space="preserve">.1. </w:t>
      </w:r>
      <w:r w:rsidR="00710C93" w:rsidRPr="00A7476A">
        <w:t>В случаях, предусмотренных</w:t>
      </w:r>
      <w:r w:rsidRPr="00A7476A">
        <w:t xml:space="preserve"> пунктом 9 части 7 </w:t>
      </w:r>
      <w:r w:rsidR="00710C93" w:rsidRPr="00A7476A">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A7476A" w:rsidRDefault="00925D32" w:rsidP="003030E3">
      <w:pPr>
        <w:pStyle w:val="s1"/>
        <w:spacing w:before="0" w:beforeAutospacing="0" w:after="0" w:afterAutospacing="0"/>
        <w:ind w:firstLine="709"/>
        <w:jc w:val="both"/>
      </w:pPr>
      <w:r w:rsidRPr="00A7476A">
        <w:t>14</w:t>
      </w:r>
      <w:r w:rsidR="00710C93" w:rsidRPr="00A7476A">
        <w:t>. </w:t>
      </w:r>
      <w:r w:rsidRPr="00A7476A">
        <w:t xml:space="preserve">Форма </w:t>
      </w:r>
      <w:r w:rsidR="00710C93" w:rsidRPr="00A7476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A7476A" w:rsidRDefault="00925D32" w:rsidP="003030E3">
      <w:pPr>
        <w:pStyle w:val="s1"/>
        <w:spacing w:before="0" w:beforeAutospacing="0" w:after="0" w:afterAutospacing="0"/>
        <w:ind w:firstLine="709"/>
        <w:jc w:val="both"/>
      </w:pPr>
      <w:r w:rsidRPr="00A7476A">
        <w:t>14.1</w:t>
      </w:r>
      <w:r w:rsidR="00710C93" w:rsidRPr="00A7476A">
        <w:t>. В случае, предусмотренном</w:t>
      </w:r>
      <w:r w:rsidR="00CC10C0" w:rsidRPr="00A7476A">
        <w:t xml:space="preserve"> частью 8.2 </w:t>
      </w:r>
      <w:r w:rsidR="00710C93" w:rsidRPr="00A7476A">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A7476A" w:rsidRDefault="00925D32" w:rsidP="003030E3">
      <w:pPr>
        <w:pStyle w:val="s1"/>
        <w:spacing w:before="0" w:beforeAutospacing="0" w:after="0" w:afterAutospacing="0"/>
        <w:ind w:firstLine="709"/>
        <w:jc w:val="both"/>
      </w:pPr>
      <w:r w:rsidRPr="00A7476A">
        <w:t xml:space="preserve">15. </w:t>
      </w:r>
      <w:r w:rsidR="00710C93" w:rsidRPr="00A7476A">
        <w:t>Выдача разрешения на строительство не требуется в случае:</w:t>
      </w:r>
    </w:p>
    <w:p w14:paraId="6D1A7A4A" w14:textId="77777777" w:rsidR="00710C93" w:rsidRPr="00A7476A" w:rsidRDefault="00710C93" w:rsidP="003030E3">
      <w:pPr>
        <w:pStyle w:val="s1"/>
        <w:spacing w:before="0" w:beforeAutospacing="0" w:after="0" w:afterAutospacing="0"/>
        <w:ind w:firstLine="709"/>
        <w:jc w:val="both"/>
      </w:pPr>
      <w:r w:rsidRPr="00A7476A">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w:t>
      </w:r>
      <w:r w:rsidRPr="00A7476A">
        <w:lastRenderedPageBreak/>
        <w:t>садового дома, хозяйственных построек, определенных в соответствии с</w:t>
      </w:r>
      <w:r w:rsidR="00925D32" w:rsidRPr="00A7476A">
        <w:t xml:space="preserve"> законодательством </w:t>
      </w:r>
      <w:r w:rsidRPr="00A7476A">
        <w:t>в сфере садоводства и огородничества;</w:t>
      </w:r>
    </w:p>
    <w:p w14:paraId="2BD24ABE" w14:textId="14EF3CBE" w:rsidR="00710C93" w:rsidRPr="005B08C3" w:rsidRDefault="00710C93" w:rsidP="003030E3">
      <w:pPr>
        <w:pStyle w:val="s1"/>
        <w:spacing w:before="0" w:beforeAutospacing="0" w:after="0" w:afterAutospacing="0"/>
        <w:ind w:firstLine="709"/>
        <w:jc w:val="both"/>
        <w:rPr>
          <w:color w:val="FF0000"/>
        </w:rPr>
      </w:pPr>
      <w:r w:rsidRPr="00A7476A">
        <w:t xml:space="preserve">1.1) </w:t>
      </w:r>
      <w:r w:rsidR="000653DB" w:rsidRPr="000653DB">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0653DB">
        <w:t>;</w:t>
      </w:r>
      <w:r w:rsidR="00175291" w:rsidRPr="000653DB">
        <w:t xml:space="preserve"> </w:t>
      </w:r>
    </w:p>
    <w:p w14:paraId="3D8A1731" w14:textId="77777777" w:rsidR="00710C93" w:rsidRPr="00A7476A" w:rsidRDefault="00710C93" w:rsidP="003030E3">
      <w:pPr>
        <w:pStyle w:val="s1"/>
        <w:spacing w:before="0" w:beforeAutospacing="0" w:after="0" w:afterAutospacing="0"/>
        <w:ind w:firstLine="709"/>
        <w:jc w:val="both"/>
      </w:pPr>
      <w:r w:rsidRPr="00A7476A">
        <w:t>2) строительства, реконструкции объектов, не являющихся</w:t>
      </w:r>
      <w:r w:rsidR="00925D32" w:rsidRPr="00A7476A">
        <w:t xml:space="preserve"> объектами капитального строительства</w:t>
      </w:r>
      <w:r w:rsidRPr="00A7476A">
        <w:t>;</w:t>
      </w:r>
    </w:p>
    <w:p w14:paraId="75A8872B" w14:textId="74615453" w:rsidR="00710C93" w:rsidRPr="00A7476A" w:rsidRDefault="00710C93" w:rsidP="003030E3">
      <w:pPr>
        <w:pStyle w:val="s1"/>
        <w:spacing w:before="0" w:beforeAutospacing="0" w:after="0" w:afterAutospacing="0"/>
        <w:ind w:firstLine="709"/>
        <w:jc w:val="both"/>
      </w:pPr>
      <w:r w:rsidRPr="00A7476A">
        <w:t xml:space="preserve">3) </w:t>
      </w:r>
      <w:r w:rsidR="000653DB"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A7476A">
        <w:t>;</w:t>
      </w:r>
    </w:p>
    <w:p w14:paraId="5D566AB0" w14:textId="77777777" w:rsidR="00710C93" w:rsidRPr="00A7476A" w:rsidRDefault="00710C93" w:rsidP="003030E3">
      <w:pPr>
        <w:pStyle w:val="s1"/>
        <w:spacing w:before="0" w:beforeAutospacing="0" w:after="0" w:afterAutospacing="0"/>
        <w:ind w:firstLine="709"/>
        <w:jc w:val="both"/>
      </w:pPr>
      <w:r w:rsidRPr="00A7476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A7476A">
        <w:t xml:space="preserve"> градостроительным регламентом</w:t>
      </w:r>
      <w:r w:rsidRPr="00A7476A">
        <w:t>;</w:t>
      </w:r>
    </w:p>
    <w:p w14:paraId="5747DBB2" w14:textId="6B5FC816" w:rsidR="00710C93" w:rsidRPr="00A7476A" w:rsidRDefault="00710C93" w:rsidP="003030E3">
      <w:pPr>
        <w:pStyle w:val="s1"/>
        <w:spacing w:before="0" w:beforeAutospacing="0" w:after="0" w:afterAutospacing="0"/>
        <w:ind w:firstLine="709"/>
        <w:jc w:val="both"/>
      </w:pPr>
      <w:r w:rsidRPr="00A7476A">
        <w:t>4.1) капитального ремонта объе</w:t>
      </w:r>
      <w:r w:rsidR="005B08C3">
        <w:t xml:space="preserve">ктов капитального строительства, </w:t>
      </w:r>
      <w:r w:rsidR="005B08C3" w:rsidRPr="000653DB">
        <w:t>в том числе в случае, указанном в части 11 статьи 52 Градостроительного кодекса Российской Федерации;</w:t>
      </w:r>
    </w:p>
    <w:p w14:paraId="7AC41BDE" w14:textId="77777777" w:rsidR="00710C93" w:rsidRPr="00A7476A" w:rsidRDefault="00710C93" w:rsidP="003030E3">
      <w:pPr>
        <w:pStyle w:val="s1"/>
        <w:spacing w:before="0" w:beforeAutospacing="0" w:after="0" w:afterAutospacing="0"/>
        <w:ind w:firstLine="709"/>
        <w:jc w:val="both"/>
      </w:pPr>
      <w:r w:rsidRPr="00A7476A">
        <w:t>4.2) строительства, реконструкции буровых скважин, предусмотренных подготовленными, согласованными и утвержденными в соответствии с</w:t>
      </w:r>
      <w:r w:rsidR="00925D32" w:rsidRPr="00A7476A">
        <w:t xml:space="preserve"> законодательством </w:t>
      </w:r>
      <w:r w:rsidRPr="00A7476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A7476A" w:rsidRDefault="00710C93" w:rsidP="003030E3">
      <w:pPr>
        <w:pStyle w:val="s1"/>
        <w:spacing w:before="0" w:beforeAutospacing="0" w:after="0" w:afterAutospacing="0"/>
        <w:ind w:firstLine="709"/>
        <w:jc w:val="both"/>
      </w:pPr>
      <w:r w:rsidRPr="00A7476A">
        <w:t>4.3) строительства, реконструкции посольств, консульств и представительств Российской Федерации за рубежом;</w:t>
      </w:r>
    </w:p>
    <w:p w14:paraId="2B49D4F1" w14:textId="77777777" w:rsidR="00710C93" w:rsidRPr="00A7476A" w:rsidRDefault="00710C93" w:rsidP="003030E3">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w:t>
      </w:r>
      <w:r w:rsidR="00220CAE" w:rsidRPr="00A7476A">
        <w:t>1,2</w:t>
      </w:r>
      <w:r w:rsidRPr="00A7476A">
        <w:t xml:space="preserve"> мегапаскаля включительно;</w:t>
      </w:r>
    </w:p>
    <w:p w14:paraId="4A7AF03A" w14:textId="77777777" w:rsidR="00710C93" w:rsidRPr="00A7476A" w:rsidRDefault="00710C93" w:rsidP="003030E3">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средств связи;</w:t>
      </w:r>
    </w:p>
    <w:p w14:paraId="695EB044" w14:textId="77777777" w:rsidR="00710C93" w:rsidRPr="00A7476A" w:rsidRDefault="00710C93" w:rsidP="003030E3">
      <w:pPr>
        <w:pStyle w:val="s1"/>
        <w:spacing w:before="0" w:beforeAutospacing="0" w:after="0" w:afterAutospacing="0"/>
        <w:ind w:firstLine="709"/>
        <w:jc w:val="both"/>
      </w:pPr>
      <w:r w:rsidRPr="00A7476A">
        <w:t xml:space="preserve">5) иных случаях, если в соответствии с </w:t>
      </w:r>
      <w:r w:rsidR="000D368D" w:rsidRPr="00A7476A">
        <w:t>Градостроительным кодексом</w:t>
      </w:r>
      <w:r w:rsidRPr="00A7476A">
        <w:t>, нормативными правовыми актами Правительства Российской Федерации, законодательством субъектов Российской Федерации о</w:t>
      </w:r>
      <w:r w:rsidR="00925D32" w:rsidRPr="00A7476A">
        <w:t xml:space="preserve"> градостроительной деятельности </w:t>
      </w:r>
      <w:r w:rsidRPr="00A7476A">
        <w:t>получение разрешения на строительство</w:t>
      </w:r>
      <w:r w:rsidR="00925D32" w:rsidRPr="00A7476A">
        <w:t xml:space="preserve"> не требуется</w:t>
      </w:r>
      <w:r w:rsidRPr="00A7476A">
        <w:t>.</w:t>
      </w:r>
    </w:p>
    <w:p w14:paraId="709D20AE" w14:textId="77777777" w:rsidR="00710C93" w:rsidRPr="00A7476A" w:rsidRDefault="00710C93" w:rsidP="003030E3">
      <w:pPr>
        <w:pStyle w:val="s1"/>
        <w:spacing w:before="0" w:beforeAutospacing="0" w:after="0" w:afterAutospacing="0"/>
        <w:ind w:firstLine="709"/>
        <w:jc w:val="both"/>
      </w:pPr>
      <w:r w:rsidRPr="00A7476A">
        <w:t>1</w:t>
      </w:r>
      <w:r w:rsidR="00925D32" w:rsidRPr="00A7476A">
        <w:t>6</w:t>
      </w:r>
      <w:r w:rsidRPr="00A7476A">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A7476A">
        <w:t xml:space="preserve"> пунктах 3.1-3.3 и 6 части 5 статьи 56 </w:t>
      </w:r>
      <w:r w:rsidR="000D368D" w:rsidRPr="00A7476A">
        <w:t>Градостроительного кодекса</w:t>
      </w:r>
      <w:r w:rsidRPr="00A7476A">
        <w:t>.</w:t>
      </w:r>
    </w:p>
    <w:p w14:paraId="56FB9657" w14:textId="77777777" w:rsidR="00710C93" w:rsidRPr="00A7476A" w:rsidRDefault="00710C93" w:rsidP="003030E3">
      <w:pPr>
        <w:pStyle w:val="s1"/>
        <w:spacing w:before="0" w:beforeAutospacing="0" w:after="0" w:afterAutospacing="0"/>
        <w:ind w:firstLine="709"/>
        <w:jc w:val="both"/>
      </w:pPr>
      <w:r w:rsidRPr="00A7476A">
        <w:t>1</w:t>
      </w:r>
      <w:r w:rsidR="00925D32" w:rsidRPr="00A7476A">
        <w:t>7</w:t>
      </w:r>
      <w:r w:rsidRPr="00A7476A">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A7476A">
        <w:t xml:space="preserve"> частью 10 </w:t>
      </w:r>
      <w:r w:rsidRPr="00A7476A">
        <w:t>настоящей статьи. Разрешение на индивидуальное жилищное строительство выдается на десять лет.</w:t>
      </w:r>
    </w:p>
    <w:p w14:paraId="0CC36D70" w14:textId="77777777" w:rsidR="00710C93" w:rsidRPr="00A7476A" w:rsidRDefault="00925D32" w:rsidP="003030E3">
      <w:pPr>
        <w:pStyle w:val="s1"/>
        <w:spacing w:before="0" w:beforeAutospacing="0" w:after="0" w:afterAutospacing="0"/>
        <w:ind w:firstLine="709"/>
        <w:jc w:val="both"/>
      </w:pPr>
      <w:r w:rsidRPr="00A7476A">
        <w:lastRenderedPageBreak/>
        <w:t>18</w:t>
      </w:r>
      <w:r w:rsidR="00710C93" w:rsidRPr="00A7476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A7476A">
        <w:t xml:space="preserve"> частью 18.1 </w:t>
      </w:r>
      <w:r w:rsidR="00710C93" w:rsidRPr="00A7476A">
        <w:t>настоящей статьи.</w:t>
      </w:r>
    </w:p>
    <w:p w14:paraId="404A0F65" w14:textId="77777777" w:rsidR="00710C93" w:rsidRPr="00A7476A" w:rsidRDefault="00710C93" w:rsidP="003030E3">
      <w:pPr>
        <w:pStyle w:val="s1"/>
        <w:spacing w:before="0" w:beforeAutospacing="0" w:after="0" w:afterAutospacing="0"/>
        <w:ind w:firstLine="709"/>
        <w:jc w:val="both"/>
      </w:pPr>
      <w:r w:rsidRPr="00A7476A">
        <w:t>1</w:t>
      </w:r>
      <w:r w:rsidR="00925D32" w:rsidRPr="00A7476A">
        <w:t>8</w:t>
      </w:r>
      <w:r w:rsidRPr="00A7476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743D67E3" w14:textId="77777777" w:rsidR="00710C93" w:rsidRPr="00A7476A" w:rsidRDefault="00710C93" w:rsidP="003030E3">
      <w:pPr>
        <w:pStyle w:val="s1"/>
        <w:spacing w:before="0" w:beforeAutospacing="0" w:after="0" w:afterAutospacing="0"/>
        <w:ind w:firstLine="709"/>
        <w:jc w:val="both"/>
      </w:pPr>
      <w:r w:rsidRPr="00A7476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A7476A" w:rsidRDefault="00710C93" w:rsidP="003030E3">
      <w:pPr>
        <w:pStyle w:val="s1"/>
        <w:spacing w:before="0" w:beforeAutospacing="0" w:after="0" w:afterAutospacing="0"/>
        <w:ind w:firstLine="709"/>
        <w:jc w:val="both"/>
      </w:pPr>
      <w:r w:rsidRPr="00A7476A">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14:paraId="63D255CE" w14:textId="77777777" w:rsidR="00710C93" w:rsidRPr="00A7476A" w:rsidRDefault="00710C93" w:rsidP="003030E3">
      <w:pPr>
        <w:pStyle w:val="s1"/>
        <w:spacing w:before="0" w:beforeAutospacing="0" w:after="0" w:afterAutospacing="0"/>
        <w:ind w:firstLine="709"/>
        <w:jc w:val="both"/>
      </w:pPr>
      <w:r w:rsidRPr="00A7476A">
        <w:t>2) отказа от права собственности и иных прав на земельные участки;</w:t>
      </w:r>
    </w:p>
    <w:p w14:paraId="1732B4A7" w14:textId="77777777" w:rsidR="00710C93" w:rsidRPr="00A7476A" w:rsidRDefault="00710C93" w:rsidP="003030E3">
      <w:pPr>
        <w:pStyle w:val="s1"/>
        <w:spacing w:before="0" w:beforeAutospacing="0" w:after="0" w:afterAutospacing="0"/>
        <w:ind w:firstLine="709"/>
        <w:jc w:val="both"/>
      </w:pPr>
      <w:r w:rsidRPr="00A7476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A7476A" w:rsidRDefault="00710C93" w:rsidP="003030E3">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A7476A" w:rsidRDefault="00925D32" w:rsidP="003030E3">
      <w:pPr>
        <w:pStyle w:val="s1"/>
        <w:spacing w:before="0" w:beforeAutospacing="0" w:after="0" w:afterAutospacing="0"/>
        <w:ind w:firstLine="709"/>
        <w:jc w:val="both"/>
      </w:pPr>
      <w:r w:rsidRPr="00A7476A">
        <w:t>18</w:t>
      </w:r>
      <w:r w:rsidR="00710C93" w:rsidRPr="00A7476A">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A7476A">
        <w:t xml:space="preserve"> части 18.1 </w:t>
      </w:r>
      <w:r w:rsidR="00710C93" w:rsidRPr="00A7476A">
        <w:t>настоящей статьи.</w:t>
      </w:r>
    </w:p>
    <w:p w14:paraId="3B212CFA" w14:textId="77777777" w:rsidR="00710C93" w:rsidRPr="00A7476A" w:rsidRDefault="00925D32" w:rsidP="003030E3">
      <w:pPr>
        <w:pStyle w:val="s1"/>
        <w:spacing w:before="0" w:beforeAutospacing="0" w:after="0" w:afterAutospacing="0"/>
        <w:ind w:firstLine="709"/>
        <w:jc w:val="both"/>
      </w:pPr>
      <w:r w:rsidRPr="00A7476A">
        <w:t>18</w:t>
      </w:r>
      <w:r w:rsidR="00710C93" w:rsidRPr="00A7476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A7476A">
        <w:t xml:space="preserve"> пунктах 1-3 части 18.1 </w:t>
      </w:r>
      <w:r w:rsidR="00710C93" w:rsidRPr="00A7476A">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A7476A" w:rsidRDefault="006F6EDE" w:rsidP="003030E3">
      <w:pPr>
        <w:pStyle w:val="s1"/>
        <w:spacing w:before="0" w:beforeAutospacing="0" w:after="0" w:afterAutospacing="0"/>
        <w:ind w:firstLine="709"/>
        <w:jc w:val="both"/>
      </w:pPr>
      <w:r w:rsidRPr="00A7476A">
        <w:t>18</w:t>
      </w:r>
      <w:r w:rsidR="00710C93" w:rsidRPr="00A7476A">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A7476A">
        <w:t xml:space="preserve"> части 18.2 </w:t>
      </w:r>
      <w:r w:rsidR="00710C93" w:rsidRPr="00A7476A">
        <w:t>настоящей статьи, при получении одного из следующих документов:</w:t>
      </w:r>
    </w:p>
    <w:p w14:paraId="30735C7C" w14:textId="77777777" w:rsidR="00710C93" w:rsidRPr="00A7476A" w:rsidRDefault="00710C93" w:rsidP="003030E3">
      <w:pPr>
        <w:pStyle w:val="s1"/>
        <w:spacing w:before="0" w:beforeAutospacing="0" w:after="0" w:afterAutospacing="0"/>
        <w:ind w:firstLine="709"/>
        <w:jc w:val="both"/>
      </w:pPr>
      <w:r w:rsidRPr="00A7476A">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A7476A" w:rsidRDefault="00710C93" w:rsidP="003030E3">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.5. Физическое или юридическое лицо, которое приобрело права на земельный участок, вправе осуществлять строительство, реконструкцию объекта капитального </w:t>
      </w:r>
      <w:r w:rsidR="00710C93" w:rsidRPr="00A7476A">
        <w:lastRenderedPageBreak/>
        <w:t>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A7476A">
        <w:t>Градостроительным кодексом</w:t>
      </w:r>
      <w:r w:rsidR="00710C93" w:rsidRPr="00A7476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.7. </w:t>
      </w:r>
      <w:r w:rsidR="00CB1DD8"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A7476A">
        <w:rPr>
          <w:rStyle w:val="blk"/>
        </w:rPr>
        <w:t>Градостроительным кодексом</w:t>
      </w:r>
      <w:r w:rsidR="00CB1DD8" w:rsidRPr="00A7476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A7476A">
        <w:rPr>
          <w:rStyle w:val="blk"/>
        </w:rPr>
        <w:t>Градостроительным кодексом</w:t>
      </w:r>
      <w:r w:rsidR="00CB1DD8" w:rsidRPr="00A7476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w:t>
      </w:r>
    </w:p>
    <w:p w14:paraId="66BAA1FE" w14:textId="77777777" w:rsidR="00710C93" w:rsidRPr="00A7476A" w:rsidRDefault="006F6EDE" w:rsidP="003030E3">
      <w:pPr>
        <w:pStyle w:val="s1"/>
        <w:spacing w:before="0" w:beforeAutospacing="0" w:after="0" w:afterAutospacing="0"/>
        <w:ind w:firstLine="709"/>
        <w:jc w:val="both"/>
      </w:pPr>
      <w:r w:rsidRPr="00A7476A">
        <w:t>18</w:t>
      </w:r>
      <w:r w:rsidR="00710C93" w:rsidRPr="00A7476A">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A7476A" w:rsidRDefault="006F6EDE" w:rsidP="003030E3">
      <w:pPr>
        <w:pStyle w:val="s1"/>
        <w:spacing w:before="0" w:beforeAutospacing="0" w:after="0" w:afterAutospacing="0"/>
        <w:ind w:firstLine="709"/>
        <w:jc w:val="both"/>
      </w:pPr>
      <w:r w:rsidRPr="00A7476A">
        <w:t>18</w:t>
      </w:r>
      <w:r w:rsidR="00710C93" w:rsidRPr="00A7476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A7476A" w:rsidRDefault="006F6EDE" w:rsidP="003030E3">
      <w:pPr>
        <w:pStyle w:val="s1"/>
        <w:spacing w:before="0" w:beforeAutospacing="0" w:after="0" w:afterAutospacing="0"/>
        <w:ind w:firstLine="709"/>
        <w:jc w:val="both"/>
      </w:pPr>
      <w:r w:rsidRPr="00A7476A">
        <w:t>18</w:t>
      </w:r>
      <w:r w:rsidR="00710C93" w:rsidRPr="00A7476A">
        <w:t>.10. Лица, указанные в</w:t>
      </w:r>
      <w:r w:rsidR="00F65240" w:rsidRPr="00A7476A">
        <w:t xml:space="preserve"> частях 18.5-18.7 и 18.9 </w:t>
      </w:r>
      <w:r w:rsidR="00710C93" w:rsidRPr="00A7476A">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A7476A" w:rsidRDefault="00710C93" w:rsidP="003030E3">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w:t>
      </w:r>
      <w:r w:rsidR="00F65240" w:rsidRPr="00A7476A">
        <w:t xml:space="preserve"> части 18.5 </w:t>
      </w:r>
      <w:r w:rsidRPr="00A7476A">
        <w:t>настоящей статьи;</w:t>
      </w:r>
    </w:p>
    <w:p w14:paraId="1F91570F" w14:textId="77777777" w:rsidR="00710C93" w:rsidRPr="00A7476A" w:rsidRDefault="00710C93" w:rsidP="003030E3">
      <w:pPr>
        <w:pStyle w:val="s1"/>
        <w:spacing w:before="0" w:beforeAutospacing="0" w:after="0" w:afterAutospacing="0"/>
        <w:ind w:firstLine="709"/>
        <w:jc w:val="both"/>
      </w:pPr>
      <w:r w:rsidRPr="00A7476A">
        <w:t>2) решения об образовании земельных участков в случаях, предусмотренных</w:t>
      </w:r>
      <w:r w:rsidR="00F65240" w:rsidRPr="00A7476A">
        <w:t xml:space="preserve"> частями 18.6 и 18.7</w:t>
      </w:r>
      <w:r w:rsidRPr="00A7476A">
        <w:t> </w:t>
      </w:r>
      <w:r w:rsidR="00F65240" w:rsidRPr="00A7476A">
        <w:t xml:space="preserve">  </w:t>
      </w:r>
      <w:r w:rsidRPr="00A7476A">
        <w:t>настоящей статьи, если в соответствии с</w:t>
      </w:r>
      <w:r w:rsidR="00F65240" w:rsidRPr="00A7476A">
        <w:t xml:space="preserve"> земельным законодательством </w:t>
      </w:r>
      <w:r w:rsidRPr="00A7476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A7476A" w:rsidRDefault="00710C93" w:rsidP="003030E3">
      <w:pPr>
        <w:pStyle w:val="s1"/>
        <w:spacing w:before="0" w:beforeAutospacing="0" w:after="0" w:afterAutospacing="0"/>
        <w:ind w:firstLine="709"/>
        <w:jc w:val="both"/>
      </w:pPr>
      <w:r w:rsidRPr="00A7476A">
        <w:lastRenderedPageBreak/>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A7476A">
        <w:t xml:space="preserve"> частью 18.7 </w:t>
      </w:r>
      <w:r w:rsidRPr="00A7476A">
        <w:t>настоящей статьи;</w:t>
      </w:r>
    </w:p>
    <w:p w14:paraId="298EAFFE" w14:textId="77777777" w:rsidR="00710C93" w:rsidRPr="00A7476A" w:rsidRDefault="00710C93" w:rsidP="003030E3">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A7476A">
        <w:t xml:space="preserve"> частью 18.9 </w:t>
      </w:r>
      <w:r w:rsidRPr="00A7476A">
        <w:t>настоящей статьи.</w:t>
      </w:r>
    </w:p>
    <w:p w14:paraId="620266EF" w14:textId="77777777" w:rsidR="00710C93" w:rsidRPr="00A7476A" w:rsidRDefault="006F6EDE" w:rsidP="003030E3">
      <w:pPr>
        <w:pStyle w:val="s1"/>
        <w:spacing w:before="0" w:beforeAutospacing="0" w:after="0" w:afterAutospacing="0"/>
        <w:ind w:firstLine="709"/>
        <w:jc w:val="both"/>
      </w:pPr>
      <w:r w:rsidRPr="00A7476A">
        <w:t>18</w:t>
      </w:r>
      <w:r w:rsidR="00710C93" w:rsidRPr="00A7476A">
        <w:t>.11. Лица, указанные в</w:t>
      </w:r>
      <w:r w:rsidR="00F65240" w:rsidRPr="00A7476A">
        <w:t xml:space="preserve"> частях 18.5-18.7 и 18.9 </w:t>
      </w:r>
      <w:r w:rsidR="00710C93" w:rsidRPr="00A7476A">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A7476A">
        <w:t xml:space="preserve"> пунктами 1-4 части 18.10</w:t>
      </w:r>
      <w:r w:rsidR="00710C93" w:rsidRPr="00A7476A">
        <w:t> настоящей статьи.</w:t>
      </w:r>
    </w:p>
    <w:p w14:paraId="1133B97E" w14:textId="77777777" w:rsidR="00710C93" w:rsidRPr="00A7476A" w:rsidRDefault="006F6EDE" w:rsidP="003030E3">
      <w:pPr>
        <w:pStyle w:val="s1"/>
        <w:spacing w:before="0" w:beforeAutospacing="0" w:after="0" w:afterAutospacing="0"/>
        <w:ind w:firstLine="709"/>
        <w:jc w:val="both"/>
      </w:pPr>
      <w:r w:rsidRPr="00A7476A">
        <w:t>18</w:t>
      </w:r>
      <w:r w:rsidR="00710C93" w:rsidRPr="00A7476A">
        <w:t>.12. В случае, если документы, предусмотренные</w:t>
      </w:r>
      <w:r w:rsidR="00F65240" w:rsidRPr="00A7476A">
        <w:t xml:space="preserve"> пунктами 1-4 части 18.10 </w:t>
      </w:r>
      <w:r w:rsidR="00710C93" w:rsidRPr="00A7476A">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A7476A" w:rsidRDefault="006F6EDE" w:rsidP="003030E3">
      <w:pPr>
        <w:pStyle w:val="s1"/>
        <w:spacing w:before="0" w:beforeAutospacing="0" w:after="0" w:afterAutospacing="0"/>
        <w:ind w:firstLine="709"/>
        <w:jc w:val="both"/>
      </w:pPr>
      <w:r w:rsidRPr="00A7476A">
        <w:t>18</w:t>
      </w:r>
      <w:r w:rsidR="00710C93" w:rsidRPr="00A7476A">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A7476A">
        <w:t xml:space="preserve"> части 18.5 </w:t>
      </w:r>
      <w:r w:rsidR="00710C93" w:rsidRPr="00A7476A">
        <w:t>настоящей статьи.</w:t>
      </w:r>
    </w:p>
    <w:p w14:paraId="5CA29925" w14:textId="77777777" w:rsidR="00710C93" w:rsidRPr="00A7476A" w:rsidRDefault="006F6EDE" w:rsidP="003030E3">
      <w:pPr>
        <w:pStyle w:val="s1"/>
        <w:spacing w:before="0" w:beforeAutospacing="0" w:after="0" w:afterAutospacing="0"/>
        <w:ind w:firstLine="709"/>
        <w:jc w:val="both"/>
      </w:pPr>
      <w:r w:rsidRPr="00A7476A">
        <w:t>18</w:t>
      </w:r>
      <w:r w:rsidR="00710C93" w:rsidRPr="00A7476A">
        <w:t>.14. В срок не более чем пять рабочих дней со дня получения уведомления, указанного в</w:t>
      </w:r>
      <w:r w:rsidR="00103EC0" w:rsidRPr="00A7476A">
        <w:t xml:space="preserve"> части 18.10 </w:t>
      </w:r>
      <w:r w:rsidR="00710C93" w:rsidRPr="00A7476A">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A7476A">
        <w:t xml:space="preserve"> частью 7 </w:t>
      </w:r>
      <w:r w:rsidR="00710C93" w:rsidRPr="00A7476A">
        <w:t>настоящей статьи. Представление указанных документов осуществляется по правилам, установленным</w:t>
      </w:r>
      <w:r w:rsidR="00103EC0" w:rsidRPr="00A7476A">
        <w:t xml:space="preserve"> частями 7.1 и 7.2 </w:t>
      </w:r>
      <w:r w:rsidR="00710C93" w:rsidRPr="00A7476A">
        <w:t>настоящей статьи. Уведомление, документы, предусмотренные</w:t>
      </w:r>
      <w:r w:rsidR="00103EC0" w:rsidRPr="00A7476A">
        <w:t xml:space="preserve"> </w:t>
      </w:r>
      <w:r w:rsidR="00B83C40" w:rsidRPr="00A7476A">
        <w:t xml:space="preserve">пунктами 1-4 части </w:t>
      </w:r>
      <w:r w:rsidR="00944DB0" w:rsidRPr="00A7476A">
        <w:t>18.10 настоящей</w:t>
      </w:r>
      <w:r w:rsidR="00710C93" w:rsidRPr="00A7476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w:t>
      </w:r>
      <w:r w:rsidR="00710C93" w:rsidRPr="00A7476A">
        <w:lastRenderedPageBreak/>
        <w:t>документа, подписанного</w:t>
      </w:r>
      <w:r w:rsidR="00B83C40" w:rsidRPr="00A7476A">
        <w:t xml:space="preserve"> электронной подписью</w:t>
      </w:r>
      <w:r w:rsidR="00710C93" w:rsidRPr="00A7476A">
        <w:t>, в случае, если это указано в заявлении о внесении изменений в разрешение на строительство.</w:t>
      </w:r>
    </w:p>
    <w:p w14:paraId="64DA1926" w14:textId="77777777" w:rsidR="00710C93" w:rsidRPr="00A7476A" w:rsidRDefault="006F6EDE" w:rsidP="003030E3">
      <w:pPr>
        <w:pStyle w:val="s1"/>
        <w:spacing w:before="0" w:beforeAutospacing="0" w:after="0" w:afterAutospacing="0"/>
        <w:ind w:firstLine="709"/>
        <w:jc w:val="both"/>
      </w:pPr>
      <w:r w:rsidRPr="00A7476A">
        <w:t>18</w:t>
      </w:r>
      <w:r w:rsidR="00710C93" w:rsidRPr="00A7476A">
        <w:t>.15. Основанием для отказа во внесении изменений в разрешение на строительство является:</w:t>
      </w:r>
    </w:p>
    <w:p w14:paraId="1E03B88C" w14:textId="77777777" w:rsidR="00710C93" w:rsidRPr="00A7476A" w:rsidRDefault="00710C93" w:rsidP="003030E3">
      <w:pPr>
        <w:pStyle w:val="s1"/>
        <w:spacing w:before="0" w:beforeAutospacing="0" w:after="0" w:afterAutospacing="0"/>
        <w:ind w:firstLine="709"/>
        <w:jc w:val="both"/>
      </w:pPr>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A7476A">
        <w:t xml:space="preserve"> пунктами 1-4 части 18.10 </w:t>
      </w:r>
      <w:r w:rsidRPr="00A7476A">
        <w:t>настоящей статьи, или отсутствие правоустанавливающего документа на земельный участок в случае, указанном в</w:t>
      </w:r>
      <w:r w:rsidR="00B83C40" w:rsidRPr="00A7476A">
        <w:t xml:space="preserve"> части 18.13 </w:t>
      </w:r>
      <w:r w:rsidRPr="00A7476A">
        <w:t>настоящей статьи, либо отсутствие документов, предусмотренных</w:t>
      </w:r>
      <w:r w:rsidR="00B83C40" w:rsidRPr="00A7476A">
        <w:t xml:space="preserve"> частью 7 </w:t>
      </w:r>
      <w:r w:rsidRPr="00A7476A">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A7476A" w:rsidRDefault="00710C93" w:rsidP="003030E3">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A7476A" w:rsidRDefault="00710C93" w:rsidP="003030E3">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A7476A">
        <w:t xml:space="preserve"> частью 18.7 </w:t>
      </w:r>
      <w:r w:rsidRPr="00A7476A">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A7476A">
        <w:t xml:space="preserve"> части 18.10 </w:t>
      </w:r>
      <w:r w:rsidRPr="00A7476A">
        <w:t>настоящей статьи;</w:t>
      </w:r>
    </w:p>
    <w:p w14:paraId="01D73782" w14:textId="77777777" w:rsidR="00710C93" w:rsidRPr="00A7476A" w:rsidRDefault="00710C93" w:rsidP="003030E3">
      <w:pPr>
        <w:pStyle w:val="s1"/>
        <w:spacing w:before="0" w:beforeAutospacing="0" w:after="0" w:afterAutospacing="0"/>
        <w:ind w:firstLine="709"/>
        <w:jc w:val="both"/>
      </w:pPr>
      <w:r w:rsidRPr="00A7476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A7476A" w:rsidRDefault="00710C93" w:rsidP="003030E3">
      <w:pPr>
        <w:pStyle w:val="s1"/>
        <w:spacing w:before="0" w:beforeAutospacing="0" w:after="0" w:afterAutospacing="0"/>
        <w:ind w:firstLine="709"/>
        <w:jc w:val="both"/>
      </w:pPr>
      <w:r w:rsidRPr="00A7476A">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A7476A">
        <w:t xml:space="preserve"> частью 18.7 </w:t>
      </w:r>
      <w:r w:rsidRPr="00A7476A">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A7476A" w:rsidRDefault="00710C93" w:rsidP="003030E3">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A7476A" w:rsidRDefault="00710C93" w:rsidP="003030E3">
      <w:pPr>
        <w:pStyle w:val="s1"/>
        <w:spacing w:before="0" w:beforeAutospacing="0" w:after="0" w:afterAutospacing="0"/>
        <w:ind w:firstLine="709"/>
        <w:jc w:val="both"/>
      </w:pPr>
      <w:r w:rsidRPr="00A7476A">
        <w:t xml:space="preserve">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w:t>
      </w:r>
      <w:r w:rsidRPr="00A7476A">
        <w:lastRenderedPageBreak/>
        <w:t>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A7476A">
        <w:t xml:space="preserve"> части 5 статьи 52 Градостроительного кодекса</w:t>
      </w:r>
      <w:r w:rsidRPr="00A7476A">
        <w:t>,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A7476A" w:rsidRDefault="00710C93" w:rsidP="003030E3">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A7476A" w:rsidRDefault="006F6EDE" w:rsidP="003030E3">
      <w:pPr>
        <w:pStyle w:val="s1"/>
        <w:spacing w:before="0" w:beforeAutospacing="0" w:after="0" w:afterAutospacing="0"/>
        <w:ind w:firstLine="709"/>
        <w:jc w:val="both"/>
      </w:pPr>
      <w:r w:rsidRPr="00A7476A">
        <w:t>18</w:t>
      </w:r>
      <w:r w:rsidR="00710C93" w:rsidRPr="00A7476A">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A7476A" w:rsidRDefault="00710C93" w:rsidP="003030E3">
      <w:pPr>
        <w:pStyle w:val="s1"/>
        <w:spacing w:before="0" w:beforeAutospacing="0" w:after="0" w:afterAutospacing="0"/>
        <w:ind w:firstLine="709"/>
        <w:jc w:val="both"/>
      </w:pPr>
      <w:r w:rsidRPr="00A7476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A7476A">
        <w:t>в разрешение,</w:t>
      </w:r>
      <w:r w:rsidRPr="00A7476A">
        <w:t xml:space="preserve"> на строительство которого внесено изменение;</w:t>
      </w:r>
    </w:p>
    <w:p w14:paraId="3E72FCC1" w14:textId="77777777" w:rsidR="00710C93" w:rsidRPr="00A7476A" w:rsidRDefault="00710C93" w:rsidP="003030E3">
      <w:pPr>
        <w:pStyle w:val="s1"/>
        <w:spacing w:before="0" w:beforeAutospacing="0" w:after="0" w:afterAutospacing="0"/>
        <w:ind w:firstLine="709"/>
        <w:jc w:val="both"/>
      </w:pPr>
      <w:r w:rsidRPr="00A7476A">
        <w:t>2) орган регистрации прав;</w:t>
      </w:r>
    </w:p>
    <w:p w14:paraId="5C574AAF" w14:textId="77777777" w:rsidR="00710C93" w:rsidRPr="00A7476A" w:rsidRDefault="00710C93" w:rsidP="003030E3">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1BD8FBDC" w14:textId="77777777" w:rsidR="00710C93" w:rsidRPr="00A7476A" w:rsidRDefault="006F6EDE" w:rsidP="003030E3">
      <w:pPr>
        <w:pStyle w:val="s1"/>
        <w:spacing w:before="0" w:beforeAutospacing="0" w:after="0" w:afterAutospacing="0"/>
        <w:ind w:firstLine="709"/>
        <w:jc w:val="both"/>
      </w:pPr>
      <w:r w:rsidRPr="00A7476A">
        <w:t>18</w:t>
      </w:r>
      <w:r w:rsidR="00710C93" w:rsidRPr="00A7476A">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A7476A" w:rsidRDefault="006F6EDE" w:rsidP="003030E3">
      <w:pPr>
        <w:pStyle w:val="s1"/>
        <w:spacing w:before="0" w:beforeAutospacing="0" w:after="0" w:afterAutospacing="0"/>
        <w:ind w:firstLine="709"/>
        <w:jc w:val="both"/>
      </w:pPr>
      <w:r w:rsidRPr="00A7476A">
        <w:t>19</w:t>
      </w:r>
      <w:r w:rsidR="00710C93" w:rsidRPr="00A7476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A7476A">
        <w:t xml:space="preserve"> законодательства </w:t>
      </w:r>
      <w:r w:rsidR="00710C93" w:rsidRPr="00A7476A">
        <w:t>Российской Федерации о государственной тайне.</w:t>
      </w:r>
    </w:p>
    <w:p w14:paraId="181A11B3" w14:textId="267DE2C6" w:rsidR="009A2DE1" w:rsidRPr="00A7476A" w:rsidRDefault="009A2DE1" w:rsidP="009A2DE1">
      <w:pPr>
        <w:pStyle w:val="s1"/>
        <w:spacing w:before="0" w:beforeAutospacing="0" w:after="0" w:afterAutospacing="0"/>
        <w:ind w:firstLine="709"/>
        <w:jc w:val="both"/>
      </w:pPr>
      <w:r w:rsidRPr="00A7476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t xml:space="preserve"> </w:t>
      </w:r>
      <w:r w:rsidRPr="00A7476A">
        <w:t>1300.</w:t>
      </w:r>
    </w:p>
    <w:p w14:paraId="3B25C82F" w14:textId="77777777" w:rsidR="009A2DE1" w:rsidRPr="00A7476A" w:rsidRDefault="009A2DE1" w:rsidP="003030E3">
      <w:pPr>
        <w:pStyle w:val="s1"/>
        <w:spacing w:before="0" w:beforeAutospacing="0" w:after="0" w:afterAutospacing="0"/>
        <w:ind w:firstLine="709"/>
        <w:jc w:val="both"/>
        <w:rPr>
          <w:sz w:val="23"/>
          <w:szCs w:val="23"/>
        </w:rPr>
      </w:pPr>
    </w:p>
    <w:p w14:paraId="337D89D8" w14:textId="128439EF" w:rsidR="006334C7" w:rsidRPr="00A7476A" w:rsidRDefault="00DB333D" w:rsidP="000653DB">
      <w:pPr>
        <w:pStyle w:val="7"/>
        <w:ind w:firstLine="0"/>
      </w:pPr>
      <w:bookmarkStart w:id="46" w:name="_Toc138422949"/>
      <w:r w:rsidRPr="000653DB">
        <w:t xml:space="preserve">Статья </w:t>
      </w:r>
      <w:r w:rsidR="00A42090">
        <w:t>30</w:t>
      </w:r>
      <w:r w:rsidR="006334C7" w:rsidRPr="000653DB">
        <w:t xml:space="preserve">. Уведомление </w:t>
      </w:r>
      <w:r w:rsidR="006334C7" w:rsidRPr="00A7476A">
        <w:t>о планируемых строительстве или реконструкции объекта индивидуального жилищного строительства или садового дома</w:t>
      </w:r>
      <w:bookmarkEnd w:id="46"/>
    </w:p>
    <w:p w14:paraId="721DE3FB" w14:textId="77777777" w:rsidR="006334C7" w:rsidRPr="00A7476A" w:rsidRDefault="006334C7" w:rsidP="003030E3">
      <w:pPr>
        <w:pStyle w:val="s1"/>
        <w:spacing w:before="0" w:beforeAutospacing="0" w:after="0" w:afterAutospacing="0"/>
        <w:ind w:firstLine="709"/>
        <w:jc w:val="center"/>
      </w:pPr>
    </w:p>
    <w:p w14:paraId="7FBFFD14" w14:textId="7E60845B" w:rsidR="00175291" w:rsidRPr="00A7476A" w:rsidRDefault="00175291" w:rsidP="00175291">
      <w:pPr>
        <w:pStyle w:val="s1"/>
        <w:spacing w:before="0" w:beforeAutospacing="0" w:after="0" w:afterAutospacing="0"/>
        <w:ind w:firstLine="709"/>
        <w:jc w:val="both"/>
      </w:pPr>
      <w:r w:rsidRPr="00A7476A">
        <w:lastRenderedPageBreak/>
        <w:t xml:space="preserve">1. </w:t>
      </w:r>
      <w:r w:rsidR="000653DB" w:rsidRPr="000653DB">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7F2453" w:rsidRPr="007F2453">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t>2. </w:t>
      </w:r>
      <w:r w:rsidR="005A3CCA" w:rsidRPr="00A7476A">
        <w:t xml:space="preserve">Форма </w:t>
      </w:r>
      <w:r w:rsidRPr="00A7476A">
        <w:t xml:space="preserve">уведомления о планируемом строительстве утверждается федеральным органом исполнительной власти, осуществляющим функции по выработке и реализации </w:t>
      </w:r>
      <w:r w:rsidRPr="00A7476A">
        <w:lastRenderedPageBreak/>
        <w:t>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4. 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 xml:space="preserve">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w:t>
      </w:r>
      <w:r w:rsidRPr="00A7476A">
        <w:lastRenderedPageBreak/>
        <w:t>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6. 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r w:rsidRPr="00A7476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w:t>
      </w:r>
      <w:r w:rsidRPr="00A7476A">
        <w:lastRenderedPageBreak/>
        <w:t>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A7476A">
        <w:t>не направления</w:t>
      </w:r>
      <w:r w:rsidRPr="00A7476A">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w:t>
      </w:r>
      <w:r w:rsidRPr="00A7476A">
        <w:lastRenderedPageBreak/>
        <w:t>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t>11. 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xml:space="preserve">,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w:t>
      </w:r>
      <w:r w:rsidRPr="00A7476A">
        <w:lastRenderedPageBreak/>
        <w:t>участок. В случае направления застройщику такого уведомления по основанию, предусмотренному</w:t>
      </w:r>
      <w:r w:rsidR="005A3CCA" w:rsidRPr="00A7476A">
        <w:t xml:space="preserve"> пунктом 4 части 10 </w:t>
      </w:r>
      <w:r w:rsidRPr="00A7476A">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A7476A">
        <w:t xml:space="preserve"> пунктами 1-3 части 21.1 статьи 51 Градостроительного кодекса</w:t>
      </w:r>
      <w:r w:rsidRPr="00A7476A">
        <w:t>. При этом направление нового уведомления о планируемом строительстве не требуется.</w:t>
      </w:r>
    </w:p>
    <w:p w14:paraId="7658C9D8" w14:textId="67D4492D" w:rsidR="006334C7" w:rsidRPr="00A7476A" w:rsidRDefault="006334C7" w:rsidP="003030E3">
      <w:pPr>
        <w:pStyle w:val="s1"/>
        <w:shd w:val="clear" w:color="auto" w:fill="FFFFFF"/>
        <w:spacing w:before="0" w:beforeAutospacing="0" w:after="0" w:afterAutospacing="0"/>
        <w:ind w:firstLine="709"/>
        <w:jc w:val="both"/>
      </w:pPr>
      <w:r w:rsidRPr="00A7476A">
        <w:lastRenderedPageBreak/>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r w:rsidRPr="00A7476A">
        <w:t xml:space="preserve"> указанными органами в срок, предусмотренный</w:t>
      </w:r>
      <w:r w:rsidR="00F00757" w:rsidRPr="00A7476A">
        <w:t xml:space="preserve"> частью 7 или пунктом 3 части 8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5477A148" w:rsidR="00003A38" w:rsidRPr="00A7476A" w:rsidRDefault="00F84DA6" w:rsidP="00242620">
      <w:pPr>
        <w:pStyle w:val="7"/>
        <w:ind w:firstLine="0"/>
      </w:pPr>
      <w:bookmarkStart w:id="47" w:name="_Toc138422950"/>
      <w:r w:rsidRPr="00A7476A">
        <w:t>Статья</w:t>
      </w:r>
      <w:r w:rsidR="00003A38" w:rsidRPr="00A7476A">
        <w:t xml:space="preserve"> 3</w:t>
      </w:r>
      <w:r w:rsidR="00A42090">
        <w:t>1</w:t>
      </w:r>
      <w:r w:rsidR="00003A38" w:rsidRPr="00A7476A">
        <w:t>. Выдача разрешения на ввод объекта в эксплуатацию</w:t>
      </w:r>
      <w:bookmarkEnd w:id="47"/>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lastRenderedPageBreak/>
        <w:t>1.</w:t>
      </w:r>
      <w:r w:rsidR="004719D7" w:rsidRPr="00A7476A">
        <w:t xml:space="preserve"> Разрешение</w:t>
      </w:r>
      <w:r w:rsidRPr="00A7476A">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
    <w:p w14:paraId="12B6A749" w14:textId="77777777" w:rsidR="009A2DE1" w:rsidRPr="00A7476A" w:rsidRDefault="009A2DE1" w:rsidP="009A2DE1">
      <w:pPr>
        <w:pStyle w:val="s1"/>
        <w:spacing w:before="0" w:beforeAutospacing="0" w:after="0" w:afterAutospacing="0"/>
        <w:ind w:firstLine="709"/>
        <w:jc w:val="both"/>
      </w:pPr>
      <w:r w:rsidRPr="00A7476A">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A7476A" w:rsidRDefault="009A2DE1" w:rsidP="009A2DE1">
      <w:pPr>
        <w:pStyle w:val="s1"/>
        <w:spacing w:before="0" w:beforeAutospacing="0" w:after="0" w:afterAutospacing="0"/>
        <w:ind w:firstLine="709"/>
        <w:jc w:val="both"/>
      </w:pPr>
      <w:bookmarkStart w:id="48" w:name="Par3001"/>
      <w:bookmarkEnd w:id="48"/>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954644" w:rsidRDefault="009A2DE1" w:rsidP="009A2DE1">
      <w:pPr>
        <w:pStyle w:val="s1"/>
        <w:spacing w:before="0" w:beforeAutospacing="0" w:after="0" w:afterAutospacing="0"/>
        <w:ind w:firstLine="709"/>
        <w:jc w:val="both"/>
      </w:pPr>
      <w:r w:rsidRPr="00A7476A">
        <w:t xml:space="preserve">3) </w:t>
      </w:r>
      <w:r w:rsidR="007F2453" w:rsidRPr="007F2453">
        <w:t xml:space="preserve">с использованием единого портала государственных и муниципальных услуг или региональных порталов государственных и муниципальных </w:t>
      </w:r>
      <w:r w:rsidR="007F2453" w:rsidRPr="00954644">
        <w:t>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954644">
        <w:t>;</w:t>
      </w:r>
    </w:p>
    <w:p w14:paraId="55B1D962" w14:textId="77777777" w:rsidR="009A2DE1" w:rsidRPr="00A7476A" w:rsidRDefault="009A2DE1" w:rsidP="009A2DE1">
      <w:pPr>
        <w:pStyle w:val="s1"/>
        <w:spacing w:before="0" w:beforeAutospacing="0" w:after="0" w:afterAutospacing="0"/>
        <w:ind w:firstLine="709"/>
        <w:jc w:val="both"/>
      </w:pPr>
      <w:bookmarkStart w:id="49" w:name="Par3004"/>
      <w:bookmarkEnd w:id="49"/>
      <w:r w:rsidRPr="00A7476A">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r w:rsidRPr="00A7476A">
        <w:lastRenderedPageBreak/>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3" w:history="1">
        <w:r w:rsidRPr="00A7476A">
          <w:t>законом</w:t>
        </w:r>
      </w:hyperlink>
      <w:r w:rsidRPr="00A7476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954644" w:rsidRDefault="00064F32" w:rsidP="003030E3">
      <w:pPr>
        <w:pStyle w:val="s1"/>
        <w:spacing w:before="0" w:beforeAutospacing="0" w:after="0" w:afterAutospacing="0"/>
        <w:ind w:firstLine="709"/>
        <w:jc w:val="both"/>
      </w:pPr>
      <w:r w:rsidRPr="00954644">
        <w:t>3. Для принятия решения о выдаче разрешения на ввод объекта в эксплуатацию необходимы следующие документы:</w:t>
      </w:r>
    </w:p>
    <w:p w14:paraId="41E29BF1" w14:textId="77777777" w:rsidR="00064F32" w:rsidRPr="00954644" w:rsidRDefault="00064F32" w:rsidP="003030E3">
      <w:pPr>
        <w:pStyle w:val="s1"/>
        <w:spacing w:before="0" w:beforeAutospacing="0" w:after="0" w:afterAutospacing="0"/>
        <w:ind w:firstLine="709"/>
        <w:jc w:val="both"/>
      </w:pPr>
      <w:r w:rsidRPr="00954644">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954644" w:rsidRDefault="007F2453" w:rsidP="003030E3">
      <w:pPr>
        <w:pStyle w:val="s1"/>
        <w:spacing w:before="0" w:beforeAutospacing="0" w:after="0" w:afterAutospacing="0"/>
        <w:ind w:firstLine="709"/>
        <w:jc w:val="both"/>
      </w:pPr>
      <w:r w:rsidRPr="00954644">
        <w:t>2</w:t>
      </w:r>
      <w:r w:rsidR="00064F32" w:rsidRPr="00954644">
        <w:t>) разрешение на строительство;</w:t>
      </w:r>
    </w:p>
    <w:p w14:paraId="0B6BD938" w14:textId="6A273EA1" w:rsidR="005D4FE9" w:rsidRPr="00954644" w:rsidRDefault="007F2453" w:rsidP="005D4FE9">
      <w:pPr>
        <w:pStyle w:val="s1"/>
        <w:spacing w:before="0" w:beforeAutospacing="0" w:after="0" w:afterAutospacing="0"/>
        <w:ind w:firstLine="709"/>
        <w:jc w:val="both"/>
      </w:pPr>
      <w:r w:rsidRPr="00954644">
        <w:t>3</w:t>
      </w:r>
      <w:r w:rsidR="005D4FE9" w:rsidRPr="00954644">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954644" w:rsidRDefault="007F2453" w:rsidP="003030E3">
      <w:pPr>
        <w:pStyle w:val="s1"/>
        <w:spacing w:before="0" w:beforeAutospacing="0" w:after="0" w:afterAutospacing="0"/>
        <w:ind w:firstLine="709"/>
        <w:jc w:val="both"/>
      </w:pPr>
      <w:r w:rsidRPr="00954644">
        <w:t>4</w:t>
      </w:r>
      <w:r w:rsidR="00064F32" w:rsidRPr="00954644">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954644" w:rsidRDefault="007F2453" w:rsidP="005D4FE9">
      <w:pPr>
        <w:pStyle w:val="s1"/>
        <w:spacing w:before="0" w:beforeAutospacing="0" w:after="0" w:afterAutospacing="0"/>
        <w:ind w:firstLine="709"/>
        <w:jc w:val="both"/>
      </w:pPr>
      <w:r w:rsidRPr="00954644">
        <w:t>5</w:t>
      </w:r>
      <w:r w:rsidR="005D4FE9" w:rsidRPr="00954644">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954644">
          <w:t>частью 1 статьи 54</w:t>
        </w:r>
      </w:hyperlink>
      <w:r w:rsidR="005D4FE9" w:rsidRPr="00954644">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954644">
          <w:t>пункте 1 части 5 статьи 49</w:t>
        </w:r>
      </w:hyperlink>
      <w:r w:rsidR="005D4FE9" w:rsidRPr="00954644">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954644">
          <w:t>частью 1.3 статьи 52</w:t>
        </w:r>
      </w:hyperlink>
      <w:r w:rsidR="005D4FE9" w:rsidRPr="00954644">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954644">
          <w:t>частью 5 статьи 54</w:t>
        </w:r>
      </w:hyperlink>
      <w:r w:rsidR="005D4FE9" w:rsidRPr="00954644">
        <w:t xml:space="preserve"> Градостроительного Кодекса Российской Федерации;</w:t>
      </w:r>
    </w:p>
    <w:p w14:paraId="3840D4FE" w14:textId="135E9885" w:rsidR="00064F32" w:rsidRPr="00954644" w:rsidRDefault="007F2453" w:rsidP="003030E3">
      <w:pPr>
        <w:pStyle w:val="s1"/>
        <w:spacing w:before="0" w:beforeAutospacing="0" w:after="0" w:afterAutospacing="0"/>
        <w:ind w:firstLine="709"/>
        <w:jc w:val="both"/>
      </w:pPr>
      <w:r w:rsidRPr="00954644">
        <w:t>6</w:t>
      </w:r>
      <w:r w:rsidR="00064F32" w:rsidRPr="00954644">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954644">
        <w:t xml:space="preserve"> Федеральным законом </w:t>
      </w:r>
      <w:r w:rsidR="00064F32" w:rsidRPr="00954644">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954644" w:rsidRDefault="007F2453" w:rsidP="003030E3">
      <w:pPr>
        <w:pStyle w:val="s1"/>
        <w:spacing w:before="0" w:beforeAutospacing="0" w:after="0" w:afterAutospacing="0"/>
        <w:ind w:firstLine="709"/>
        <w:jc w:val="both"/>
      </w:pPr>
      <w:r w:rsidRPr="00954644">
        <w:t>7</w:t>
      </w:r>
      <w:r w:rsidR="00064F32" w:rsidRPr="00954644">
        <w:t>) технический план объекта капитального строительства, подготовленный в соответствии с</w:t>
      </w:r>
      <w:r w:rsidR="00D54D28" w:rsidRPr="00954644">
        <w:t xml:space="preserve"> Федеральным законом </w:t>
      </w:r>
      <w:r w:rsidR="00064F32" w:rsidRPr="00954644">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t>3.1. Указанные в</w:t>
      </w:r>
      <w:r w:rsidR="001F1F2E" w:rsidRPr="00A7476A">
        <w:t xml:space="preserve"> пунктах 5 и 8 части 3 </w:t>
      </w:r>
      <w:r w:rsidRPr="00A7476A">
        <w:t xml:space="preserve">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w:t>
      </w:r>
      <w:r w:rsidRPr="00A7476A">
        <w:lastRenderedPageBreak/>
        <w:t>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47F9FDA8" w:rsidR="00064F32" w:rsidRPr="00954644" w:rsidRDefault="00064F32" w:rsidP="003030E3">
      <w:pPr>
        <w:pStyle w:val="s1"/>
        <w:spacing w:before="0" w:beforeAutospacing="0" w:after="0" w:afterAutospacing="0"/>
        <w:ind w:firstLine="709"/>
        <w:jc w:val="both"/>
      </w:pPr>
      <w:r w:rsidRPr="00A7476A">
        <w:t xml:space="preserve">3.2. Документы (их копии или сведения, содержащиеся в них), </w:t>
      </w:r>
      <w:r w:rsidRPr="00954644">
        <w:t>указанные в</w:t>
      </w:r>
      <w:r w:rsidR="001F1F2E" w:rsidRPr="00954644">
        <w:t xml:space="preserve"> пунктах 1, </w:t>
      </w:r>
      <w:r w:rsidR="008D5CFE" w:rsidRPr="00954644">
        <w:t>2</w:t>
      </w:r>
      <w:r w:rsidR="001F1F2E" w:rsidRPr="00954644">
        <w:t xml:space="preserve"> и </w:t>
      </w:r>
      <w:r w:rsidR="008D5CFE" w:rsidRPr="00954644">
        <w:t>5</w:t>
      </w:r>
      <w:r w:rsidR="001F1F2E" w:rsidRPr="00954644">
        <w:t xml:space="preserve"> части 3 </w:t>
      </w:r>
      <w:r w:rsidRPr="00954644">
        <w:t>настоящей статьи, запрашиваются органами, указанными в</w:t>
      </w:r>
      <w:r w:rsidR="001F1F2E" w:rsidRPr="00954644">
        <w:t xml:space="preserve"> части 2 </w:t>
      </w:r>
      <w:r w:rsidRPr="00954644">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A7476A" w:rsidRDefault="00064F32" w:rsidP="003030E3">
      <w:pPr>
        <w:pStyle w:val="s1"/>
        <w:spacing w:before="0" w:beforeAutospacing="0" w:after="0" w:afterAutospacing="0"/>
        <w:ind w:firstLine="709"/>
        <w:jc w:val="both"/>
      </w:pPr>
      <w:r w:rsidRPr="00954644">
        <w:t>3.3. Документы, указанные в</w:t>
      </w:r>
      <w:r w:rsidR="001F1F2E" w:rsidRPr="00954644">
        <w:t xml:space="preserve"> пунктах 1, </w:t>
      </w:r>
      <w:r w:rsidR="008D5CFE" w:rsidRPr="00954644">
        <w:t>3</w:t>
      </w:r>
      <w:r w:rsidR="001F1F2E" w:rsidRPr="00954644">
        <w:t xml:space="preserve">, и </w:t>
      </w:r>
      <w:r w:rsidR="008D5CFE" w:rsidRPr="00954644">
        <w:t>4</w:t>
      </w:r>
      <w:r w:rsidR="001F1F2E" w:rsidRPr="00954644">
        <w:t xml:space="preserve"> части 3 </w:t>
      </w:r>
      <w:r w:rsidRPr="00954644">
        <w:t>настоящей статьи</w:t>
      </w:r>
      <w:r w:rsidRPr="00A7476A">
        <w:t>,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A7476A" w:rsidRDefault="00064F32" w:rsidP="003030E3">
      <w:pPr>
        <w:pStyle w:val="s1"/>
        <w:spacing w:before="0" w:beforeAutospacing="0" w:after="0" w:afterAutospacing="0"/>
        <w:ind w:firstLine="709"/>
        <w:jc w:val="both"/>
      </w:pPr>
      <w:r w:rsidRPr="00A7476A">
        <w:t>3.4. 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A7476A" w:rsidRDefault="00064F32" w:rsidP="003030E3">
      <w:pPr>
        <w:pStyle w:val="s1"/>
        <w:spacing w:before="0" w:beforeAutospacing="0" w:after="0" w:afterAutospacing="0"/>
        <w:ind w:firstLine="709"/>
        <w:jc w:val="both"/>
      </w:pPr>
      <w:r w:rsidRPr="00A7476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t>4. Правительством Российской Федерации могут устанавливаться помимо предусмотренных</w:t>
      </w:r>
      <w:r w:rsidR="001F1F2E" w:rsidRPr="00A7476A">
        <w:t xml:space="preserve"> частью 3 </w:t>
      </w:r>
      <w:r w:rsidRPr="00A7476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A7476A" w:rsidRDefault="00064F32" w:rsidP="003030E3">
      <w:pPr>
        <w:pStyle w:val="s1"/>
        <w:spacing w:before="0" w:beforeAutospacing="0" w:after="0" w:afterAutospacing="0"/>
        <w:ind w:firstLine="709"/>
        <w:jc w:val="both"/>
      </w:pPr>
      <w:r w:rsidRPr="00A7476A">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A7476A">
        <w:t xml:space="preserve"> электронной подписью</w:t>
      </w:r>
      <w:r w:rsidRPr="00A7476A">
        <w:t xml:space="preserve">, в случае, если это указано в заявлении о выдаче разрешения на ввод объекта в эксплуатацию. Правительством Российской Федерации или высшим </w:t>
      </w:r>
      <w:r w:rsidRPr="00A7476A">
        <w:lastRenderedPageBreak/>
        <w:t>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A7476A" w:rsidRDefault="00064F32" w:rsidP="003030E3">
      <w:pPr>
        <w:pStyle w:val="s1"/>
        <w:spacing w:before="0" w:beforeAutospacing="0" w:after="0" w:afterAutospacing="0"/>
        <w:ind w:firstLine="709"/>
        <w:jc w:val="both"/>
      </w:pPr>
      <w:r w:rsidRPr="00A7476A">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5FCAD05E" w:rsidR="005D4FE9" w:rsidRPr="00A7476A" w:rsidRDefault="005D4FE9" w:rsidP="005D4FE9">
      <w:pPr>
        <w:pStyle w:val="s1"/>
        <w:spacing w:before="0" w:beforeAutospacing="0" w:after="0" w:afterAutospacing="0"/>
        <w:ind w:firstLine="709"/>
        <w:jc w:val="both"/>
      </w:pPr>
      <w:r w:rsidRPr="00A7476A">
        <w:t xml:space="preserve">5.1. </w:t>
      </w:r>
      <w:r w:rsidR="008D5CFE" w:rsidRPr="008D5CFE">
        <w:t>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w:t>
      </w:r>
      <w:r w:rsidRPr="00A7476A">
        <w:lastRenderedPageBreak/>
        <w:t xml:space="preserve">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77777777" w:rsidR="005D4FE9" w:rsidRPr="00A7476A" w:rsidRDefault="005D4FE9" w:rsidP="005D4FE9">
      <w:pPr>
        <w:pStyle w:val="s1"/>
        <w:spacing w:before="0" w:beforeAutospacing="0" w:after="0" w:afterAutospacing="0"/>
        <w:ind w:firstLine="709"/>
        <w:jc w:val="both"/>
      </w:pPr>
      <w:r w:rsidRPr="00A7476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A7476A" w:rsidRDefault="005D4FE9" w:rsidP="005D4FE9">
      <w:pPr>
        <w:pStyle w:val="s1"/>
        <w:spacing w:before="0" w:beforeAutospacing="0" w:after="0" w:afterAutospacing="0"/>
        <w:ind w:firstLine="709"/>
        <w:jc w:val="both"/>
      </w:pPr>
      <w:r w:rsidRPr="00A7476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t xml:space="preserve">3) </w:t>
      </w:r>
      <w:r w:rsidR="00631617" w:rsidRPr="00A7476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 кодекса</w:t>
      </w:r>
      <w:r w:rsidRPr="00A7476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w:t>
      </w:r>
      <w:r w:rsidRPr="00A7476A">
        <w:lastRenderedPageBreak/>
        <w:t>(при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954644" w:rsidRDefault="00064F32" w:rsidP="003030E3">
      <w:pPr>
        <w:pStyle w:val="s1"/>
        <w:spacing w:before="0" w:beforeAutospacing="0" w:after="0" w:afterAutospacing="0"/>
        <w:ind w:firstLine="709"/>
        <w:jc w:val="both"/>
      </w:pPr>
      <w:r w:rsidRPr="00A7476A">
        <w:t>1</w:t>
      </w:r>
      <w:r w:rsidR="00AD4693" w:rsidRPr="00A7476A">
        <w:t>0</w:t>
      </w:r>
      <w:r w:rsidRPr="00A7476A">
        <w:t xml:space="preserve">.1. </w:t>
      </w:r>
      <w:r w:rsidR="008D5CFE" w:rsidRPr="00954644">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954644">
        <w:t>.</w:t>
      </w:r>
    </w:p>
    <w:p w14:paraId="55F91086" w14:textId="77777777" w:rsidR="00064F32" w:rsidRPr="00A7476A" w:rsidRDefault="00AD4693" w:rsidP="003030E3">
      <w:pPr>
        <w:pStyle w:val="s1"/>
        <w:spacing w:before="0" w:beforeAutospacing="0" w:after="0" w:afterAutospacing="0"/>
        <w:ind w:firstLine="709"/>
        <w:jc w:val="both"/>
      </w:pPr>
      <w:r w:rsidRPr="00A7476A">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lastRenderedPageBreak/>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t>13</w:t>
      </w:r>
      <w:r w:rsidR="00064F32" w:rsidRPr="00A7476A">
        <w:t>. 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t>15</w:t>
      </w:r>
      <w:r w:rsidR="00064F32" w:rsidRPr="00A7476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о 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lastRenderedPageBreak/>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w:t>
      </w:r>
      <w:r w:rsidRPr="00A7476A">
        <w:lastRenderedPageBreak/>
        <w:t>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 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A7476A" w:rsidRDefault="001175CB" w:rsidP="003030E3">
      <w:pPr>
        <w:pStyle w:val="s1"/>
        <w:spacing w:before="0" w:beforeAutospacing="0" w:after="0" w:afterAutospacing="0"/>
        <w:ind w:firstLine="709"/>
        <w:jc w:val="both"/>
      </w:pPr>
      <w:r w:rsidRPr="00A7476A">
        <w:t>19</w:t>
      </w:r>
      <w:r w:rsidR="00064F32" w:rsidRPr="00A7476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
    <w:p w14:paraId="008C7AC0" w14:textId="77777777" w:rsidR="00064F32" w:rsidRPr="00A7476A" w:rsidRDefault="00064F32" w:rsidP="003030E3">
      <w:pPr>
        <w:pStyle w:val="s1"/>
        <w:spacing w:before="0" w:beforeAutospacing="0" w:after="0" w:afterAutospacing="0"/>
        <w:ind w:firstLine="709"/>
        <w:jc w:val="both"/>
      </w:pPr>
      <w:r w:rsidRPr="00A7476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18 </w:t>
      </w:r>
      <w:r w:rsidRPr="00A7476A">
        <w:t xml:space="preserve">настоящей статьи предельным параметрам разрешенного строительства, реконструкции </w:t>
      </w:r>
      <w:r w:rsidRPr="00A7476A">
        <w:lastRenderedPageBreak/>
        <w:t>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
    <w:p w14:paraId="284DCAC7" w14:textId="77777777" w:rsidR="00064F32" w:rsidRPr="00A7476A" w:rsidRDefault="00064F32" w:rsidP="003030E3">
      <w:pPr>
        <w:pStyle w:val="s1"/>
        <w:spacing w:before="0" w:beforeAutospacing="0" w:after="0" w:afterAutospacing="0"/>
        <w:ind w:firstLine="709"/>
        <w:jc w:val="both"/>
      </w:pPr>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451D0CBA" w:rsidR="00003A38" w:rsidRPr="00A7476A" w:rsidRDefault="00DB333D" w:rsidP="00060E2E">
      <w:pPr>
        <w:pStyle w:val="7"/>
        <w:ind w:firstLine="0"/>
      </w:pPr>
      <w:bookmarkStart w:id="50" w:name="_Toc138422951"/>
      <w:r w:rsidRPr="00A7476A">
        <w:t>Статья 3</w:t>
      </w:r>
      <w:r w:rsidR="00A42090">
        <w:t>2</w:t>
      </w:r>
      <w:r w:rsidR="00003A38" w:rsidRPr="00A7476A">
        <w:t>. Требования к эксплуатации зданий, сооружений</w:t>
      </w:r>
      <w:bookmarkEnd w:id="50"/>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lastRenderedPageBreak/>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954644" w:rsidRDefault="00F01954" w:rsidP="003030E3">
      <w:pPr>
        <w:pStyle w:val="s1"/>
        <w:shd w:val="clear" w:color="auto" w:fill="FFFFFF"/>
        <w:spacing w:before="0" w:beforeAutospacing="0" w:after="0" w:afterAutospacing="0"/>
        <w:ind w:firstLine="709"/>
        <w:jc w:val="both"/>
      </w:pPr>
      <w:r w:rsidRPr="00954644">
        <w:t xml:space="preserve">5. </w:t>
      </w:r>
      <w:r w:rsidR="005B6551" w:rsidRPr="00954644">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954644">
        <w:t>.</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954644" w:rsidRDefault="00F01954" w:rsidP="003030E3">
      <w:pPr>
        <w:pStyle w:val="s1"/>
        <w:shd w:val="clear" w:color="auto" w:fill="FFFFFF"/>
        <w:spacing w:before="0" w:beforeAutospacing="0" w:after="0" w:afterAutospacing="0"/>
        <w:ind w:firstLine="709"/>
        <w:jc w:val="both"/>
      </w:pPr>
      <w:r w:rsidRPr="00954644">
        <w:t xml:space="preserve">7. </w:t>
      </w:r>
      <w:r w:rsidR="005B6551" w:rsidRPr="00954644">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954644">
        <w:t>.</w:t>
      </w:r>
    </w:p>
    <w:p w14:paraId="2B2CB75E" w14:textId="77777777" w:rsidR="005B6551" w:rsidRPr="00954644" w:rsidRDefault="00F01954" w:rsidP="00E540CD">
      <w:pPr>
        <w:pStyle w:val="s1"/>
        <w:shd w:val="clear" w:color="auto" w:fill="FFFFFF"/>
        <w:spacing w:before="0" w:beforeAutospacing="0" w:after="0" w:afterAutospacing="0"/>
        <w:ind w:firstLine="709"/>
        <w:jc w:val="both"/>
      </w:pPr>
      <w:r w:rsidRPr="00954644">
        <w:t xml:space="preserve">8. </w:t>
      </w:r>
      <w:r w:rsidR="005B6551" w:rsidRPr="00954644">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A7476A" w:rsidRDefault="00E540CD" w:rsidP="00E540CD">
      <w:pPr>
        <w:pStyle w:val="s1"/>
        <w:shd w:val="clear" w:color="auto" w:fill="FFFFFF"/>
        <w:spacing w:before="0" w:beforeAutospacing="0" w:after="0" w:afterAutospacing="0"/>
        <w:ind w:firstLine="709"/>
        <w:jc w:val="both"/>
      </w:pPr>
      <w:r w:rsidRPr="00954644">
        <w:t xml:space="preserve">8.1. </w:t>
      </w:r>
      <w:r w:rsidR="00060E2E" w:rsidRPr="00954644">
        <w:t xml:space="preserve">В случаях, определенных </w:t>
      </w:r>
      <w:r w:rsidR="00060E2E" w:rsidRPr="00060E2E">
        <w:t>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lastRenderedPageBreak/>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A7476A" w:rsidRDefault="00F01954" w:rsidP="003030E3">
      <w:pPr>
        <w:pStyle w:val="s1"/>
        <w:shd w:val="clear" w:color="auto" w:fill="FFFFFF"/>
        <w:spacing w:before="0" w:beforeAutospacing="0" w:after="0" w:afterAutospacing="0"/>
        <w:ind w:firstLine="709"/>
        <w:jc w:val="both"/>
      </w:pPr>
      <w:r w:rsidRPr="00A7476A">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954644" w:rsidRDefault="00F01954" w:rsidP="003030E3">
      <w:pPr>
        <w:pStyle w:val="s1"/>
        <w:shd w:val="clear" w:color="auto" w:fill="FFFFFF"/>
        <w:spacing w:before="0" w:beforeAutospacing="0" w:after="0" w:afterAutospacing="0"/>
        <w:ind w:firstLine="709"/>
        <w:jc w:val="both"/>
      </w:pPr>
      <w:r w:rsidRPr="00954644">
        <w:t>13. </w:t>
      </w:r>
      <w:r w:rsidR="005B6551" w:rsidRPr="00954644">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954644">
        <w:t xml:space="preserve">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A7476A" w:rsidRDefault="00DB333D" w:rsidP="00060E2E">
      <w:pPr>
        <w:pStyle w:val="7"/>
        <w:ind w:firstLine="0"/>
      </w:pPr>
      <w:bookmarkStart w:id="51" w:name="_Toc138422952"/>
      <w:r w:rsidRPr="00A7476A">
        <w:t>Статья 3</w:t>
      </w:r>
      <w:r w:rsidR="00A42090">
        <w:t>3</w:t>
      </w:r>
      <w:r w:rsidR="008B0826" w:rsidRPr="00A7476A">
        <w:t>. Градостроительный план земельного участка</w:t>
      </w:r>
      <w:bookmarkEnd w:id="51"/>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w:t>
      </w:r>
      <w:r w:rsidRPr="00A7476A">
        <w:lastRenderedPageBreak/>
        <w:t xml:space="preserve">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A7476A" w:rsidRDefault="008B0826" w:rsidP="003030E3">
      <w:pPr>
        <w:pStyle w:val="s1"/>
        <w:shd w:val="clear" w:color="auto" w:fill="FFFFFF"/>
        <w:spacing w:before="0" w:beforeAutospacing="0" w:after="0" w:afterAutospacing="0"/>
        <w:ind w:firstLine="709"/>
        <w:jc w:val="both"/>
      </w:pPr>
      <w:r w:rsidRPr="00A7476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A7476A" w:rsidRDefault="00E540CD" w:rsidP="00E540CD">
      <w:pPr>
        <w:pStyle w:val="s1"/>
        <w:shd w:val="clear" w:color="auto" w:fill="FFFFFF"/>
        <w:spacing w:before="0" w:beforeAutospacing="0" w:after="0" w:afterAutospacing="0"/>
        <w:ind w:firstLine="709"/>
        <w:jc w:val="both"/>
      </w:pPr>
      <w:r w:rsidRPr="00A7476A">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Default="007037E0" w:rsidP="003030E3">
      <w:pPr>
        <w:pStyle w:val="s1"/>
        <w:shd w:val="clear" w:color="auto" w:fill="FFFFFF"/>
        <w:spacing w:before="0" w:beforeAutospacing="0" w:after="0" w:afterAutospacing="0"/>
        <w:ind w:firstLine="709"/>
        <w:jc w:val="both"/>
      </w:pPr>
      <w:r w:rsidRPr="00A7476A">
        <w:t>17) о красных линиях;</w:t>
      </w:r>
    </w:p>
    <w:p w14:paraId="2A7EB810" w14:textId="0E221327" w:rsidR="005B6551" w:rsidRPr="00954644" w:rsidRDefault="005B6551" w:rsidP="003030E3">
      <w:pPr>
        <w:pStyle w:val="s1"/>
        <w:shd w:val="clear" w:color="auto" w:fill="FFFFFF"/>
        <w:spacing w:before="0" w:beforeAutospacing="0" w:after="0" w:afterAutospacing="0"/>
        <w:ind w:firstLine="709"/>
        <w:jc w:val="both"/>
      </w:pPr>
      <w:r w:rsidRPr="00954644">
        <w:t>18) о требованиях к архитектурно-градостроительному облику объекта капитального строительства (при наличии).</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w:t>
      </w:r>
      <w:r w:rsidRPr="00A7476A">
        <w:lastRenderedPageBreak/>
        <w:t>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В случаях, предусмотренных Градостроительным кодексом или Земельным </w:t>
      </w:r>
      <w:hyperlink r:id="rId14"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5" w:history="1">
        <w:r w:rsidRPr="00A7476A">
          <w:t>кодексом</w:t>
        </w:r>
      </w:hyperlink>
      <w:r w:rsidRPr="00A7476A">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w:t>
      </w:r>
      <w:r w:rsidRPr="00A7476A">
        <w:lastRenderedPageBreak/>
        <w:t>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A7476A" w:rsidRDefault="00AC41DD" w:rsidP="007F03A0">
      <w:pPr>
        <w:pStyle w:val="7"/>
        <w:ind w:firstLine="0"/>
      </w:pPr>
      <w:bookmarkStart w:id="52" w:name="_Toc138422953"/>
      <w:r w:rsidRPr="00A7476A">
        <w:t>Статья 3</w:t>
      </w:r>
      <w:r w:rsidR="00A42090">
        <w:t>4</w:t>
      </w:r>
      <w:r w:rsidR="00003A38" w:rsidRPr="00A7476A">
        <w:t>. Мониторинг за осуществлением застройки и муниципальный земельный контроль за использованием земель на территории поселения</w:t>
      </w:r>
      <w:bookmarkEnd w:id="52"/>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624FF401"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lastRenderedPageBreak/>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21E8E2DB"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1A5D03">
        <w:rPr>
          <w:sz w:val="24"/>
          <w:szCs w:val="24"/>
        </w:rPr>
        <w:t>Крыловский</w:t>
      </w:r>
      <w:r w:rsidR="00E56B1D">
        <w:rPr>
          <w:sz w:val="24"/>
          <w:szCs w:val="24"/>
        </w:rPr>
        <w:t xml:space="preserve">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A7476A" w:rsidRDefault="00003A38" w:rsidP="007F03A0">
      <w:pPr>
        <w:pStyle w:val="7"/>
        <w:ind w:firstLine="0"/>
      </w:pPr>
      <w:bookmarkStart w:id="53" w:name="_Toc138422954"/>
      <w:r w:rsidRPr="00A7476A">
        <w:t>Статья 3</w:t>
      </w:r>
      <w:r w:rsidR="00A42090">
        <w:t>5</w:t>
      </w:r>
      <w:r w:rsidRPr="00A7476A">
        <w:t>. Ответственность за нарушения Правил</w:t>
      </w:r>
      <w:bookmarkEnd w:id="53"/>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F34521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 нарушение настоящих Правил физические и юридические лица, а также должностные лица несут </w:t>
      </w:r>
      <w:r w:rsidR="00944DB0" w:rsidRPr="00A7476A">
        <w:rPr>
          <w:sz w:val="24"/>
          <w:szCs w:val="24"/>
        </w:rPr>
        <w:t>ответственность,</w:t>
      </w:r>
      <w:r w:rsidRPr="00A7476A">
        <w:rPr>
          <w:sz w:val="24"/>
          <w:szCs w:val="24"/>
        </w:rPr>
        <w:t xml:space="preserve"> предусмотренную Кодексом Российской Федерации от 30 декабря 2001 года №195-ФЗ «Об ад</w:t>
      </w:r>
      <w:r w:rsidR="00E24228" w:rsidRPr="00A7476A">
        <w:rPr>
          <w:sz w:val="24"/>
          <w:szCs w:val="24"/>
        </w:rPr>
        <w:t>министративных правонарушениях».</w:t>
      </w:r>
    </w:p>
    <w:p w14:paraId="753E9BCA" w14:textId="77777777" w:rsidR="00CF3774" w:rsidRPr="00A7476A" w:rsidRDefault="00CF3774" w:rsidP="003030E3">
      <w:pPr>
        <w:keepLines w:val="0"/>
        <w:widowControl w:val="0"/>
        <w:overflowPunct/>
        <w:spacing w:line="240" w:lineRule="auto"/>
        <w:ind w:firstLine="709"/>
        <w:rPr>
          <w:sz w:val="24"/>
          <w:szCs w:val="24"/>
        </w:rPr>
      </w:pPr>
    </w:p>
    <w:p w14:paraId="060C2D1A" w14:textId="2E754054" w:rsidR="00CF3774" w:rsidRDefault="00CF3774" w:rsidP="007F03A0">
      <w:pPr>
        <w:keepLines w:val="0"/>
        <w:widowControl w:val="0"/>
        <w:overflowPunct/>
        <w:spacing w:line="240" w:lineRule="auto"/>
        <w:ind w:hanging="142"/>
        <w:rPr>
          <w:sz w:val="24"/>
          <w:szCs w:val="24"/>
        </w:rPr>
      </w:pPr>
    </w:p>
    <w:p w14:paraId="43D2D473" w14:textId="35379E2D" w:rsidR="00723382" w:rsidRDefault="00723382">
      <w:pPr>
        <w:keepLines w:val="0"/>
        <w:overflowPunct/>
        <w:autoSpaceDE/>
        <w:autoSpaceDN/>
        <w:adjustRightInd/>
        <w:spacing w:line="240" w:lineRule="auto"/>
        <w:ind w:firstLine="0"/>
        <w:jc w:val="left"/>
        <w:rPr>
          <w:sz w:val="24"/>
          <w:szCs w:val="24"/>
        </w:rPr>
      </w:pPr>
    </w:p>
    <w:p w14:paraId="15B2612F" w14:textId="7746FF12" w:rsidR="00723382" w:rsidRDefault="00723382">
      <w:pPr>
        <w:keepLines w:val="0"/>
        <w:overflowPunct/>
        <w:autoSpaceDE/>
        <w:autoSpaceDN/>
        <w:adjustRightInd/>
        <w:spacing w:line="240" w:lineRule="auto"/>
        <w:ind w:firstLine="0"/>
        <w:jc w:val="left"/>
        <w:rPr>
          <w:sz w:val="24"/>
          <w:szCs w:val="24"/>
        </w:rPr>
      </w:pPr>
    </w:p>
    <w:p w14:paraId="7CE0EF3A" w14:textId="77777777" w:rsidR="0081010E" w:rsidRPr="00A7476A" w:rsidRDefault="0081010E" w:rsidP="007F03A0">
      <w:pPr>
        <w:keepLines w:val="0"/>
        <w:widowControl w:val="0"/>
        <w:overflowPunct/>
        <w:spacing w:line="240" w:lineRule="auto"/>
        <w:ind w:hanging="142"/>
        <w:rPr>
          <w:sz w:val="24"/>
          <w:szCs w:val="24"/>
        </w:rPr>
      </w:pPr>
    </w:p>
    <w:p w14:paraId="0056A355" w14:textId="77777777" w:rsidR="00723382" w:rsidRDefault="00723382" w:rsidP="007F03A0">
      <w:pPr>
        <w:keepLines w:val="0"/>
        <w:widowControl w:val="0"/>
        <w:overflowPunct/>
        <w:spacing w:line="240" w:lineRule="auto"/>
        <w:ind w:hanging="142"/>
        <w:jc w:val="center"/>
        <w:outlineLvl w:val="0"/>
        <w:rPr>
          <w:b/>
          <w:bCs/>
          <w:sz w:val="24"/>
          <w:szCs w:val="24"/>
          <w:lang w:eastAsia="en-US"/>
        </w:rPr>
        <w:sectPr w:rsidR="00723382" w:rsidSect="00423DC2">
          <w:headerReference w:type="default" r:id="rId16"/>
          <w:footerReference w:type="default" r:id="rId17"/>
          <w:pgSz w:w="11906" w:h="16838"/>
          <w:pgMar w:top="1134" w:right="567" w:bottom="1134" w:left="1701" w:header="709" w:footer="709" w:gutter="0"/>
          <w:cols w:space="708"/>
          <w:titlePg/>
          <w:docGrid w:linePitch="381"/>
        </w:sectPr>
      </w:pPr>
    </w:p>
    <w:p w14:paraId="1C2AFF8F" w14:textId="4724FA32" w:rsidR="00DA2BC4" w:rsidRPr="00A7476A" w:rsidRDefault="00B76577" w:rsidP="007F03A0">
      <w:pPr>
        <w:keepLines w:val="0"/>
        <w:widowControl w:val="0"/>
        <w:overflowPunct/>
        <w:spacing w:line="240" w:lineRule="auto"/>
        <w:ind w:hanging="142"/>
        <w:jc w:val="center"/>
        <w:outlineLvl w:val="0"/>
        <w:rPr>
          <w:b/>
          <w:bCs/>
          <w:sz w:val="24"/>
          <w:szCs w:val="24"/>
          <w:lang w:eastAsia="en-US"/>
        </w:rPr>
      </w:pPr>
      <w:bookmarkStart w:id="54" w:name="_Toc138422955"/>
      <w:r w:rsidRPr="00A7476A">
        <w:rPr>
          <w:b/>
          <w:bCs/>
          <w:sz w:val="24"/>
          <w:szCs w:val="24"/>
          <w:lang w:eastAsia="en-US"/>
        </w:rPr>
        <w:lastRenderedPageBreak/>
        <w:t xml:space="preserve">ЧАСТЬ II. </w:t>
      </w:r>
      <w:r w:rsidR="00A863B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Pr="00A7476A">
        <w:rPr>
          <w:b/>
          <w:bCs/>
          <w:sz w:val="24"/>
          <w:szCs w:val="24"/>
          <w:lang w:eastAsia="en-US"/>
        </w:rPr>
        <w:t xml:space="preserve"> ТЕРРИТОРИИ</w:t>
      </w:r>
      <w:bookmarkEnd w:id="54"/>
    </w:p>
    <w:p w14:paraId="389AE4DF" w14:textId="7DF40D8A"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39B77B38" w:rsidR="00DA2BC4" w:rsidRPr="00A7476A" w:rsidRDefault="00DB333D" w:rsidP="007F03A0">
      <w:pPr>
        <w:pStyle w:val="7"/>
        <w:ind w:firstLine="0"/>
      </w:pPr>
      <w:bookmarkStart w:id="55" w:name="_Toc138422956"/>
      <w:r w:rsidRPr="00A7476A">
        <w:t>Статья 3</w:t>
      </w:r>
      <w:r w:rsidR="00A42090">
        <w:t>6</w:t>
      </w:r>
      <w:r w:rsidR="00DA2BC4" w:rsidRPr="00A7476A">
        <w:t xml:space="preserve">. </w:t>
      </w:r>
      <w:r w:rsidR="007715A7" w:rsidRPr="00A7476A">
        <w:t xml:space="preserve">Карта градостроительного зонирования территории </w:t>
      </w:r>
      <w:r w:rsidR="001A5D03">
        <w:t>Новосергиевского</w:t>
      </w:r>
      <w:r w:rsidR="00CF3774" w:rsidRPr="00A7476A">
        <w:t xml:space="preserve"> сельского поселения</w:t>
      </w:r>
      <w:bookmarkEnd w:id="55"/>
    </w:p>
    <w:p w14:paraId="187398DF" w14:textId="24C3DD3E" w:rsidR="00723382" w:rsidRDefault="002302BF" w:rsidP="00B76577">
      <w:r>
        <w:rPr>
          <w:noProof/>
        </w:rPr>
        <w:drawing>
          <wp:anchor distT="0" distB="0" distL="114300" distR="114300" simplePos="0" relativeHeight="251662336" behindDoc="0" locked="0" layoutInCell="1" allowOverlap="1" wp14:anchorId="7AE6E2A8" wp14:editId="48354C5B">
            <wp:simplePos x="0" y="0"/>
            <wp:positionH relativeFrom="margin">
              <wp:posOffset>50771</wp:posOffset>
            </wp:positionH>
            <wp:positionV relativeFrom="paragraph">
              <wp:posOffset>50759</wp:posOffset>
            </wp:positionV>
            <wp:extent cx="13878585" cy="8918369"/>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89767" cy="8925554"/>
                    </a:xfrm>
                    <a:prstGeom prst="rect">
                      <a:avLst/>
                    </a:prstGeom>
                    <a:noFill/>
                    <a:ln>
                      <a:noFill/>
                    </a:ln>
                  </pic:spPr>
                </pic:pic>
              </a:graphicData>
            </a:graphic>
            <wp14:sizeRelH relativeFrom="page">
              <wp14:pctWidth>0</wp14:pctWidth>
            </wp14:sizeRelH>
            <wp14:sizeRelV relativeFrom="page">
              <wp14:pctHeight>0</wp14:pctHeight>
            </wp14:sizeRelV>
          </wp:anchor>
        </w:drawing>
      </w:r>
      <w:r w:rsidR="00901ACD">
        <w:softHyphen/>
      </w:r>
      <w:r w:rsidR="00901ACD">
        <w:softHyphen/>
      </w:r>
    </w:p>
    <w:p w14:paraId="582548FC" w14:textId="7F98D22C" w:rsidR="00723382" w:rsidRDefault="00723382" w:rsidP="00B76577">
      <w:pPr>
        <w:rPr>
          <w:noProof/>
        </w:rPr>
      </w:pPr>
    </w:p>
    <w:p w14:paraId="0E97BF4A" w14:textId="2BF38BD5" w:rsidR="00723382" w:rsidRDefault="00723382" w:rsidP="00B76577">
      <w:pPr>
        <w:sectPr w:rsidR="00723382" w:rsidSect="00723382">
          <w:pgSz w:w="23808" w:h="16840" w:orient="landscape" w:code="8"/>
          <w:pgMar w:top="993" w:right="1134" w:bottom="567" w:left="1134" w:header="709" w:footer="709" w:gutter="0"/>
          <w:cols w:space="708"/>
          <w:titlePg/>
          <w:docGrid w:linePitch="381"/>
        </w:sectPr>
      </w:pPr>
    </w:p>
    <w:p w14:paraId="376A0BC0" w14:textId="04B80AB4"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6" w:name="_Toc138422957"/>
      <w:r w:rsidRPr="00A7476A">
        <w:rPr>
          <w:b/>
          <w:bCs/>
          <w:sz w:val="24"/>
          <w:szCs w:val="24"/>
          <w:lang w:eastAsia="en-US"/>
        </w:rPr>
        <w:lastRenderedPageBreak/>
        <w:t>ЧАСТЬ III. ГРАДОСТРОИТЕЛЬНЫЕ РЕГЛАМЕНТЫ</w:t>
      </w:r>
      <w:bookmarkEnd w:id="56"/>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676A3F0D" w:rsidR="00DA2BC4" w:rsidRPr="00A7476A" w:rsidRDefault="00DB333D" w:rsidP="0081010E">
      <w:pPr>
        <w:pStyle w:val="7"/>
        <w:ind w:firstLine="0"/>
      </w:pPr>
      <w:bookmarkStart w:id="57" w:name="_Toc138422958"/>
      <w:r w:rsidRPr="00A7476A">
        <w:t>Статья 3</w:t>
      </w:r>
      <w:r w:rsidR="00A42090">
        <w:t>7</w:t>
      </w:r>
      <w:r w:rsidR="00DA2BC4" w:rsidRPr="00A7476A">
        <w:t xml:space="preserve">. Виды территориальных зон, выделенных на карте градостроительного зонирования территории </w:t>
      </w:r>
      <w:r w:rsidR="001A5D03">
        <w:t>Новосергиевского</w:t>
      </w:r>
      <w:r w:rsidR="00DA2BC4" w:rsidRPr="00A7476A">
        <w:t xml:space="preserve"> сельского поселения</w:t>
      </w:r>
      <w:bookmarkEnd w:id="57"/>
    </w:p>
    <w:p w14:paraId="5DE7DDE6" w14:textId="77777777" w:rsidR="00DA2BC4" w:rsidRPr="00A7476A" w:rsidRDefault="00DA2BC4" w:rsidP="003030E3">
      <w:pPr>
        <w:spacing w:line="240" w:lineRule="auto"/>
        <w:ind w:firstLine="709"/>
        <w:rPr>
          <w:bCs/>
          <w:sz w:val="24"/>
          <w:szCs w:val="24"/>
        </w:rPr>
      </w:pPr>
    </w:p>
    <w:p w14:paraId="2338A26A" w14:textId="739F3E57"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r w:rsidR="001A5D03">
        <w:rPr>
          <w:bCs/>
          <w:sz w:val="24"/>
          <w:szCs w:val="24"/>
        </w:rPr>
        <w:t>Новосергиевского</w:t>
      </w:r>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18"/>
        <w:gridCol w:w="8221"/>
      </w:tblGrid>
      <w:tr w:rsidR="00401C30" w:rsidRPr="00A7476A" w14:paraId="640302A3" w14:textId="77777777" w:rsidTr="003A12E9">
        <w:trPr>
          <w:cantSplit/>
        </w:trPr>
        <w:tc>
          <w:tcPr>
            <w:tcW w:w="1418" w:type="dxa"/>
            <w:tcBorders>
              <w:top w:val="single" w:sz="4" w:space="0" w:color="000000"/>
              <w:left w:val="single" w:sz="4" w:space="0" w:color="000000"/>
              <w:bottom w:val="single" w:sz="4" w:space="0" w:color="000000"/>
            </w:tcBorders>
            <w:shd w:val="clear" w:color="auto" w:fill="auto"/>
          </w:tcPr>
          <w:p w14:paraId="090B997B" w14:textId="77777777" w:rsidR="00401C30" w:rsidRPr="00A7476A" w:rsidRDefault="00401C30" w:rsidP="00632456">
            <w:pPr>
              <w:widowControl w:val="0"/>
              <w:snapToGrid w:val="0"/>
              <w:spacing w:line="240" w:lineRule="auto"/>
              <w:ind w:firstLine="0"/>
              <w:jc w:val="center"/>
              <w:rPr>
                <w:rFonts w:eastAsia="SimSun"/>
                <w:sz w:val="20"/>
                <w:szCs w:val="20"/>
                <w:lang w:eastAsia="zh-CN"/>
              </w:rPr>
            </w:pPr>
            <w:r w:rsidRPr="00632456">
              <w:rPr>
                <w:rFonts w:eastAsia="SimSun"/>
                <w:sz w:val="22"/>
                <w:szCs w:val="22"/>
                <w:lang w:eastAsia="zh-CN"/>
              </w:rPr>
              <w:t>Кодовые обозначения территориальных зон</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AD45"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sz w:val="24"/>
                <w:szCs w:val="24"/>
                <w:lang w:eastAsia="zh-CN"/>
              </w:rPr>
              <w:t>Наименование территориальных зон</w:t>
            </w:r>
          </w:p>
        </w:tc>
      </w:tr>
      <w:tr w:rsidR="00401C30" w:rsidRPr="00A7476A" w14:paraId="3DF17CA3" w14:textId="77777777" w:rsidTr="003A12E9">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89077F" w14:textId="77777777" w:rsidR="00401C30" w:rsidRPr="00A7476A" w:rsidRDefault="00401C30" w:rsidP="003A12E9">
            <w:pPr>
              <w:widowControl w:val="0"/>
              <w:snapToGrid w:val="0"/>
              <w:spacing w:line="240" w:lineRule="auto"/>
              <w:ind w:firstLine="0"/>
              <w:jc w:val="center"/>
              <w:rPr>
                <w:caps/>
                <w:sz w:val="24"/>
                <w:szCs w:val="24"/>
              </w:rPr>
            </w:pPr>
            <w:r w:rsidRPr="00A7476A">
              <w:rPr>
                <w:caps/>
                <w:sz w:val="24"/>
                <w:szCs w:val="24"/>
              </w:rPr>
              <w:t>Жилые зоны:</w:t>
            </w:r>
          </w:p>
        </w:tc>
      </w:tr>
      <w:tr w:rsidR="00401C30" w:rsidRPr="00A7476A" w14:paraId="64632702"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74474976" w14:textId="156D7A63" w:rsidR="00401C30" w:rsidRPr="00A7476A" w:rsidRDefault="00401C30" w:rsidP="004E1BF4">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Ж</w:t>
            </w:r>
            <w:r w:rsidR="00004179">
              <w:rPr>
                <w:rFonts w:eastAsia="SimSun"/>
                <w:sz w:val="24"/>
                <w:szCs w:val="24"/>
                <w:lang w:eastAsia="zh-CN"/>
              </w:rPr>
              <w:t>З</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A224F" w14:textId="159243B4" w:rsidR="00401C30" w:rsidRPr="00A7476A" w:rsidRDefault="00401C30" w:rsidP="00004179">
            <w:pPr>
              <w:snapToGrid w:val="0"/>
              <w:spacing w:line="240" w:lineRule="auto"/>
              <w:ind w:firstLine="0"/>
              <w:rPr>
                <w:rFonts w:eastAsia="SimSun"/>
                <w:bCs/>
                <w:sz w:val="24"/>
                <w:szCs w:val="24"/>
                <w:lang w:eastAsia="zh-CN"/>
              </w:rPr>
            </w:pPr>
            <w:r w:rsidRPr="00A7476A">
              <w:rPr>
                <w:rFonts w:eastAsia="SimSun"/>
                <w:sz w:val="24"/>
                <w:szCs w:val="24"/>
                <w:lang w:eastAsia="zh-CN"/>
              </w:rPr>
              <w:t xml:space="preserve">Зона </w:t>
            </w:r>
            <w:r w:rsidR="001A5D03">
              <w:rPr>
                <w:rFonts w:eastAsia="SimSun"/>
                <w:sz w:val="24"/>
                <w:szCs w:val="24"/>
                <w:lang w:eastAsia="zh-CN"/>
              </w:rPr>
              <w:t>жилой застройки</w:t>
            </w:r>
          </w:p>
        </w:tc>
      </w:tr>
      <w:tr w:rsidR="00401C30" w:rsidRPr="00A7476A" w14:paraId="3B023694" w14:textId="77777777" w:rsidTr="003A12E9">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EB96FC8" w14:textId="5273CE3C"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caps/>
                <w:sz w:val="24"/>
                <w:szCs w:val="24"/>
                <w:lang w:eastAsia="zh-CN"/>
              </w:rPr>
              <w:t>ОБЩЕСТВЕННО</w:t>
            </w:r>
            <w:r w:rsidR="003A12E9">
              <w:rPr>
                <w:rFonts w:eastAsia="SimSun"/>
                <w:caps/>
                <w:sz w:val="24"/>
                <w:szCs w:val="24"/>
                <w:lang w:eastAsia="zh-CN"/>
              </w:rPr>
              <w:t xml:space="preserve"> </w:t>
            </w:r>
            <w:r w:rsidR="00004179">
              <w:rPr>
                <w:rFonts w:eastAsia="SimSun"/>
                <w:caps/>
                <w:sz w:val="24"/>
                <w:szCs w:val="24"/>
                <w:lang w:eastAsia="zh-CN"/>
              </w:rPr>
              <w:t>–</w:t>
            </w:r>
            <w:r w:rsidRPr="00A7476A">
              <w:rPr>
                <w:rFonts w:eastAsia="SimSun"/>
                <w:caps/>
                <w:sz w:val="24"/>
                <w:szCs w:val="24"/>
                <w:lang w:eastAsia="zh-CN"/>
              </w:rPr>
              <w:t xml:space="preserve"> ДЕЛОВЫЕ ЗОНЫ:</w:t>
            </w:r>
          </w:p>
        </w:tc>
      </w:tr>
      <w:tr w:rsidR="00401C30" w:rsidRPr="00A7476A" w14:paraId="76279D4F"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5EF4AD52"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0FA8" w14:textId="77777777" w:rsidR="00401C30" w:rsidRPr="00A7476A" w:rsidRDefault="007917A1" w:rsidP="003A12E9">
            <w:pPr>
              <w:widowControl w:val="0"/>
              <w:snapToGrid w:val="0"/>
              <w:spacing w:line="240" w:lineRule="auto"/>
              <w:ind w:firstLine="56"/>
              <w:rPr>
                <w:rFonts w:eastAsia="SimSun"/>
                <w:sz w:val="24"/>
                <w:szCs w:val="24"/>
                <w:lang w:eastAsia="zh-CN"/>
              </w:rPr>
            </w:pPr>
            <w:r w:rsidRPr="00A7476A">
              <w:rPr>
                <w:rFonts w:eastAsia="SimSun"/>
                <w:sz w:val="24"/>
                <w:szCs w:val="24"/>
                <w:lang w:eastAsia="zh-CN"/>
              </w:rPr>
              <w:t>Многофункциональная общественно-деловая зона</w:t>
            </w:r>
          </w:p>
        </w:tc>
      </w:tr>
      <w:tr w:rsidR="00401C30" w:rsidRPr="00A7476A" w14:paraId="7AF8E4BB"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68CAD483"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8652" w14:textId="740C628E" w:rsidR="00401C30" w:rsidRPr="00A7476A" w:rsidRDefault="00BE14BD" w:rsidP="003A12E9">
            <w:pPr>
              <w:widowControl w:val="0"/>
              <w:snapToGrid w:val="0"/>
              <w:spacing w:line="240" w:lineRule="auto"/>
              <w:ind w:firstLine="56"/>
              <w:rPr>
                <w:rFonts w:eastAsia="SimSun"/>
                <w:sz w:val="24"/>
                <w:szCs w:val="24"/>
                <w:lang w:eastAsia="zh-CN"/>
              </w:rPr>
            </w:pPr>
            <w:r>
              <w:rPr>
                <w:rFonts w:eastAsia="SimSun"/>
                <w:sz w:val="24"/>
                <w:szCs w:val="24"/>
                <w:lang w:eastAsia="zh-CN"/>
              </w:rPr>
              <w:t>Зона специализированной общественно-деловой застройки</w:t>
            </w:r>
          </w:p>
        </w:tc>
      </w:tr>
      <w:tr w:rsidR="00401C30" w:rsidRPr="00A7476A" w14:paraId="597B0BC2" w14:textId="77777777" w:rsidTr="003A12E9">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1B7A1D4" w14:textId="77777777" w:rsidR="00796C98" w:rsidRDefault="00401C30" w:rsidP="00A1450C">
            <w:pPr>
              <w:snapToGrid w:val="0"/>
              <w:spacing w:line="240" w:lineRule="auto"/>
              <w:ind w:firstLine="34"/>
              <w:jc w:val="center"/>
              <w:rPr>
                <w:rFonts w:eastAsia="SimSun"/>
                <w:bCs/>
                <w:caps/>
                <w:sz w:val="24"/>
                <w:szCs w:val="24"/>
                <w:lang w:eastAsia="zh-CN"/>
              </w:rPr>
            </w:pPr>
            <w:r w:rsidRPr="00A7476A">
              <w:rPr>
                <w:rFonts w:eastAsia="SimSun"/>
                <w:bCs/>
                <w:caps/>
                <w:sz w:val="24"/>
                <w:szCs w:val="24"/>
                <w:lang w:eastAsia="zh-CN"/>
              </w:rPr>
              <w:t>Производственные зоны</w:t>
            </w:r>
            <w:r w:rsidR="007917A1" w:rsidRPr="00A7476A">
              <w:rPr>
                <w:rFonts w:eastAsia="SimSun"/>
                <w:bCs/>
                <w:caps/>
                <w:sz w:val="24"/>
                <w:szCs w:val="24"/>
                <w:lang w:eastAsia="zh-CN"/>
              </w:rPr>
              <w:t>, ЗОНЫ ИНЖЕНЕРНОЙ</w:t>
            </w:r>
          </w:p>
          <w:p w14:paraId="6F8EEF31" w14:textId="3CC80CA5" w:rsidR="00401C30" w:rsidRPr="00A7476A" w:rsidRDefault="007917A1"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И ТРАНСПОРТНОЙ ИНФРАСТРУКТУР</w:t>
            </w:r>
            <w:r w:rsidR="00401C30" w:rsidRPr="00A7476A">
              <w:rPr>
                <w:rFonts w:eastAsia="SimSun"/>
                <w:bCs/>
                <w:caps/>
                <w:sz w:val="24"/>
                <w:szCs w:val="24"/>
                <w:lang w:eastAsia="zh-CN"/>
              </w:rPr>
              <w:t xml:space="preserve">: </w:t>
            </w:r>
          </w:p>
        </w:tc>
      </w:tr>
      <w:tr w:rsidR="00401C30" w:rsidRPr="00A7476A" w14:paraId="357777FE"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6F69A10C" w14:textId="55A0293D" w:rsidR="00401C30" w:rsidRPr="00A7476A" w:rsidRDefault="00401C30" w:rsidP="007917A1">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П</w:t>
            </w:r>
            <w:r w:rsidR="001A5D03">
              <w:rPr>
                <w:rFonts w:eastAsia="SimSun"/>
                <w:bCs/>
                <w:sz w:val="24"/>
                <w:szCs w:val="24"/>
                <w:lang w:eastAsia="zh-CN"/>
              </w:rPr>
              <w:t>Р</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44212" w14:textId="49EC9316" w:rsidR="00401C30" w:rsidRPr="00A7476A" w:rsidRDefault="007917A1" w:rsidP="007917A1">
            <w:pPr>
              <w:snapToGrid w:val="0"/>
              <w:spacing w:line="240" w:lineRule="auto"/>
              <w:ind w:firstLine="34"/>
              <w:rPr>
                <w:rFonts w:eastAsia="SimSun"/>
                <w:sz w:val="24"/>
                <w:szCs w:val="24"/>
                <w:lang w:eastAsia="zh-CN"/>
              </w:rPr>
            </w:pPr>
            <w:r w:rsidRPr="00A7476A">
              <w:rPr>
                <w:rFonts w:eastAsia="SimSun"/>
                <w:bCs/>
                <w:sz w:val="24"/>
                <w:szCs w:val="24"/>
                <w:lang w:eastAsia="zh-CN"/>
              </w:rPr>
              <w:t>Зона размещения производственных объектов</w:t>
            </w:r>
          </w:p>
        </w:tc>
      </w:tr>
      <w:tr w:rsidR="00401C30" w:rsidRPr="00A7476A" w14:paraId="17357C91"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34321BE" w14:textId="77777777" w:rsidR="00401C30" w:rsidRPr="00A7476A" w:rsidRDefault="007917A1" w:rsidP="00A1450C">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ИИ</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1724108" w14:textId="77777777" w:rsidR="00401C30" w:rsidRPr="00A7476A" w:rsidRDefault="007917A1"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Зона инженерной инфраструктуры</w:t>
            </w:r>
          </w:p>
        </w:tc>
      </w:tr>
      <w:tr w:rsidR="00401C30" w:rsidRPr="00A7476A" w14:paraId="503C163F"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79F8840A" w14:textId="411E56FF" w:rsidR="00401C30" w:rsidRPr="00A7476A" w:rsidRDefault="007917A1"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ТИ</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4DEE7645" w14:textId="77777777" w:rsidR="00401C30" w:rsidRPr="00A7476A" w:rsidRDefault="00401C30"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w:t>
            </w:r>
            <w:r w:rsidR="007917A1" w:rsidRPr="00A7476A">
              <w:rPr>
                <w:rFonts w:eastAsia="SimSun"/>
                <w:bCs/>
                <w:sz w:val="24"/>
                <w:szCs w:val="24"/>
                <w:lang w:eastAsia="zh-CN"/>
              </w:rPr>
              <w:t>она транспортной инфраструктуры</w:t>
            </w:r>
          </w:p>
        </w:tc>
      </w:tr>
      <w:tr w:rsidR="00401C30" w:rsidRPr="00A7476A" w14:paraId="00BDBE9F" w14:textId="77777777" w:rsidTr="003A12E9">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65EE4443"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сельскохозяйственного использования:</w:t>
            </w:r>
          </w:p>
        </w:tc>
      </w:tr>
      <w:tr w:rsidR="00401C30" w:rsidRPr="00A7476A" w14:paraId="17DCA00C"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3A20DEBC" w14:textId="1B90EB09"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w:t>
            </w:r>
            <w:r w:rsidR="001A5D03">
              <w:rPr>
                <w:rFonts w:eastAsia="SimSun"/>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A0DA0C0" w14:textId="287399E8" w:rsidR="00401C30" w:rsidRPr="00A7476A" w:rsidRDefault="001A5D03" w:rsidP="003A12E9">
            <w:pPr>
              <w:snapToGrid w:val="0"/>
              <w:spacing w:line="240" w:lineRule="auto"/>
              <w:ind w:firstLine="0"/>
              <w:rPr>
                <w:rFonts w:eastAsia="SimSun"/>
                <w:sz w:val="24"/>
                <w:szCs w:val="24"/>
                <w:lang w:eastAsia="zh-CN"/>
              </w:rPr>
            </w:pPr>
            <w:r>
              <w:rPr>
                <w:rFonts w:eastAsia="SimSun"/>
                <w:sz w:val="24"/>
                <w:szCs w:val="24"/>
                <w:lang w:eastAsia="zh-CN"/>
              </w:rPr>
              <w:t>Зона сельскохозяйственных угодий в составе населённых пунктов</w:t>
            </w:r>
          </w:p>
        </w:tc>
      </w:tr>
      <w:tr w:rsidR="001A5D03" w:rsidRPr="00A7476A" w14:paraId="26798D32"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1E39836B" w14:textId="1D7EEA63" w:rsidR="001A5D03" w:rsidRPr="00A7476A" w:rsidRDefault="001A5D03" w:rsidP="001A5D03">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F735466" w14:textId="28F2A73E" w:rsidR="001A5D03" w:rsidRPr="00A7476A" w:rsidRDefault="001A5D03" w:rsidP="001A5D03">
            <w:pPr>
              <w:snapToGrid w:val="0"/>
              <w:spacing w:line="240" w:lineRule="auto"/>
              <w:ind w:firstLine="0"/>
              <w:rPr>
                <w:rFonts w:eastAsia="SimSun"/>
                <w:sz w:val="24"/>
                <w:szCs w:val="24"/>
                <w:lang w:eastAsia="zh-CN"/>
              </w:rPr>
            </w:pPr>
            <w:r w:rsidRPr="00A7476A">
              <w:rPr>
                <w:rFonts w:eastAsia="SimSun"/>
                <w:sz w:val="24"/>
                <w:szCs w:val="24"/>
                <w:lang w:eastAsia="zh-CN"/>
              </w:rPr>
              <w:t>Производственная зона сельскохозяйственных предприятий</w:t>
            </w:r>
          </w:p>
        </w:tc>
      </w:tr>
      <w:tr w:rsidR="003A12E9" w:rsidRPr="00A7476A" w14:paraId="6279A33F"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00A24E9E" w14:textId="7C0D9F38" w:rsidR="003A12E9" w:rsidRPr="003A12E9" w:rsidRDefault="003A12E9" w:rsidP="00A1450C">
            <w:pPr>
              <w:widowControl w:val="0"/>
              <w:snapToGrid w:val="0"/>
              <w:spacing w:line="240" w:lineRule="auto"/>
              <w:ind w:firstLine="34"/>
              <w:jc w:val="center"/>
              <w:rPr>
                <w:rFonts w:eastAsia="SimSun"/>
                <w:sz w:val="24"/>
                <w:szCs w:val="24"/>
                <w:lang w:eastAsia="zh-CN"/>
              </w:rPr>
            </w:pPr>
            <w:r>
              <w:rPr>
                <w:rFonts w:eastAsia="SimSun"/>
                <w:sz w:val="24"/>
                <w:szCs w:val="24"/>
                <w:lang w:eastAsia="zh-CN"/>
              </w:rPr>
              <w:t>СХ-3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320D1481" w14:textId="77777777" w:rsidR="00901ACD" w:rsidRDefault="00901ACD" w:rsidP="003A12E9">
            <w:pPr>
              <w:snapToGrid w:val="0"/>
              <w:spacing w:line="240" w:lineRule="auto"/>
              <w:ind w:firstLine="0"/>
              <w:rPr>
                <w:rFonts w:eastAsia="SimSun"/>
                <w:sz w:val="24"/>
                <w:szCs w:val="24"/>
                <w:lang w:eastAsia="zh-CN"/>
              </w:rPr>
            </w:pPr>
            <w:r w:rsidRPr="00901ACD">
              <w:rPr>
                <w:rFonts w:eastAsia="SimSun"/>
                <w:sz w:val="24"/>
                <w:szCs w:val="24"/>
                <w:lang w:eastAsia="zh-CN"/>
              </w:rPr>
              <w:t>Производственная зона сельскохозяйственных предприятий</w:t>
            </w:r>
          </w:p>
          <w:p w14:paraId="6DAEB599" w14:textId="3AD854F5" w:rsidR="003A12E9" w:rsidRPr="00901ACD" w:rsidRDefault="00901ACD" w:rsidP="003A12E9">
            <w:pPr>
              <w:snapToGrid w:val="0"/>
              <w:spacing w:line="240" w:lineRule="auto"/>
              <w:ind w:firstLine="0"/>
              <w:rPr>
                <w:rFonts w:eastAsia="SimSun"/>
                <w:sz w:val="24"/>
                <w:szCs w:val="24"/>
                <w:lang w:eastAsia="zh-CN"/>
              </w:rPr>
            </w:pPr>
            <w:r>
              <w:rPr>
                <w:rFonts w:eastAsia="SimSun"/>
                <w:sz w:val="24"/>
                <w:szCs w:val="24"/>
                <w:lang w:eastAsia="zh-CN"/>
              </w:rPr>
              <w:t>(без возможности ведения животноводства и птицеводства)</w:t>
            </w:r>
          </w:p>
        </w:tc>
      </w:tr>
      <w:tr w:rsidR="00401C30" w:rsidRPr="00A7476A" w14:paraId="16765177" w14:textId="77777777" w:rsidTr="003A12E9">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05F4ABFA"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рекреационного назначения:</w:t>
            </w:r>
          </w:p>
        </w:tc>
      </w:tr>
      <w:tr w:rsidR="00004179" w:rsidRPr="00A7476A" w14:paraId="4D81F44B"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2E547C09" w14:textId="7286B434" w:rsidR="00004179" w:rsidRPr="00A7476A" w:rsidRDefault="00004179" w:rsidP="00004179">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Р</w:t>
            </w:r>
            <w:r w:rsidR="001A5D03">
              <w:rPr>
                <w:rFonts w:eastAsia="SimSun"/>
                <w:sz w:val="24"/>
                <w:szCs w:val="24"/>
                <w:lang w:eastAsia="zh-CN"/>
              </w:rPr>
              <w:t>З</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3750" w14:textId="04FEFD53" w:rsidR="00004179" w:rsidRPr="00A7476A" w:rsidRDefault="00004179" w:rsidP="00004179">
            <w:pPr>
              <w:snapToGrid w:val="0"/>
              <w:spacing w:line="240" w:lineRule="auto"/>
              <w:ind w:firstLine="34"/>
              <w:rPr>
                <w:rFonts w:eastAsia="SimSun"/>
                <w:sz w:val="24"/>
                <w:szCs w:val="24"/>
                <w:lang w:eastAsia="zh-CN"/>
              </w:rPr>
            </w:pPr>
            <w:r w:rsidRPr="00A7476A">
              <w:rPr>
                <w:rFonts w:eastAsia="SimSun"/>
                <w:sz w:val="24"/>
                <w:szCs w:val="24"/>
                <w:lang w:eastAsia="zh-CN"/>
              </w:rPr>
              <w:t>Зона озелененных территорий общего пользования</w:t>
            </w:r>
          </w:p>
        </w:tc>
      </w:tr>
      <w:tr w:rsidR="00401C30" w:rsidRPr="00A7476A" w14:paraId="77E6FD09" w14:textId="77777777" w:rsidTr="003A12E9">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05F6D0A"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caps/>
                <w:sz w:val="24"/>
                <w:szCs w:val="24"/>
                <w:lang w:eastAsia="zh-CN"/>
              </w:rPr>
              <w:t>Зоны специального назначения:</w:t>
            </w:r>
          </w:p>
        </w:tc>
      </w:tr>
      <w:tr w:rsidR="00401C30" w:rsidRPr="00A7476A" w14:paraId="71E48C7F" w14:textId="77777777" w:rsidTr="003A12E9">
        <w:trPr>
          <w:cantSplit/>
          <w:trHeight w:val="333"/>
        </w:trPr>
        <w:tc>
          <w:tcPr>
            <w:tcW w:w="1418" w:type="dxa"/>
            <w:tcBorders>
              <w:top w:val="single" w:sz="4" w:space="0" w:color="000000"/>
              <w:left w:val="single" w:sz="4" w:space="0" w:color="000000"/>
              <w:bottom w:val="single" w:sz="4" w:space="0" w:color="000000"/>
            </w:tcBorders>
            <w:shd w:val="clear" w:color="auto" w:fill="auto"/>
            <w:vAlign w:val="center"/>
          </w:tcPr>
          <w:p w14:paraId="73862B64" w14:textId="77777777" w:rsidR="00401C30" w:rsidRPr="00A7476A" w:rsidRDefault="00401C30" w:rsidP="00632456">
            <w:pPr>
              <w:widowControl w:val="0"/>
              <w:snapToGrid w:val="0"/>
              <w:spacing w:line="240" w:lineRule="auto"/>
              <w:ind w:firstLine="0"/>
              <w:jc w:val="center"/>
              <w:rPr>
                <w:rFonts w:eastAsia="SimSun"/>
                <w:sz w:val="24"/>
                <w:szCs w:val="24"/>
                <w:lang w:eastAsia="zh-CN"/>
              </w:rPr>
            </w:pPr>
            <w:r w:rsidRPr="00A7476A">
              <w:rPr>
                <w:rFonts w:eastAsia="SimSun"/>
                <w:sz w:val="24"/>
                <w:szCs w:val="24"/>
                <w:lang w:eastAsia="zh-CN"/>
              </w:rPr>
              <w:t>СН-1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D3B9588" w14:textId="249E562A" w:rsidR="00401C30" w:rsidRPr="00A7476A" w:rsidRDefault="007917A1" w:rsidP="003A12E9">
            <w:pPr>
              <w:widowControl w:val="0"/>
              <w:snapToGrid w:val="0"/>
              <w:spacing w:line="240" w:lineRule="auto"/>
              <w:ind w:firstLine="0"/>
              <w:rPr>
                <w:rFonts w:eastAsia="SimSun"/>
                <w:sz w:val="24"/>
                <w:szCs w:val="24"/>
                <w:lang w:eastAsia="zh-CN"/>
              </w:rPr>
            </w:pPr>
            <w:r w:rsidRPr="00A7476A">
              <w:rPr>
                <w:rFonts w:eastAsia="SimSun"/>
                <w:sz w:val="24"/>
                <w:szCs w:val="24"/>
                <w:lang w:eastAsia="zh-CN"/>
              </w:rPr>
              <w:t xml:space="preserve">Зона </w:t>
            </w:r>
            <w:r w:rsidR="00004179">
              <w:rPr>
                <w:rFonts w:eastAsia="SimSun"/>
                <w:sz w:val="24"/>
                <w:szCs w:val="24"/>
                <w:lang w:eastAsia="zh-CN"/>
              </w:rPr>
              <w:t xml:space="preserve">размещения </w:t>
            </w:r>
            <w:r w:rsidRPr="00A7476A">
              <w:rPr>
                <w:rFonts w:eastAsia="SimSun"/>
                <w:sz w:val="24"/>
                <w:szCs w:val="24"/>
                <w:lang w:eastAsia="zh-CN"/>
              </w:rPr>
              <w:t>кладбищ</w:t>
            </w:r>
            <w:r w:rsidR="003A12E9">
              <w:rPr>
                <w:rFonts w:eastAsia="SimSun"/>
                <w:sz w:val="24"/>
                <w:szCs w:val="24"/>
                <w:lang w:eastAsia="zh-CN"/>
              </w:rPr>
              <w:t xml:space="preserve"> и захоронений</w:t>
            </w:r>
          </w:p>
        </w:tc>
      </w:tr>
      <w:tr w:rsidR="00401C30" w:rsidRPr="00A7476A" w14:paraId="2DE44D2D" w14:textId="77777777" w:rsidTr="003A12E9">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67EEDB58" w14:textId="77777777" w:rsidR="00401C30" w:rsidRPr="00A7476A" w:rsidRDefault="007917A1" w:rsidP="00632456">
            <w:pPr>
              <w:widowControl w:val="0"/>
              <w:snapToGrid w:val="0"/>
              <w:spacing w:line="240" w:lineRule="auto"/>
              <w:ind w:firstLine="0"/>
              <w:jc w:val="center"/>
              <w:rPr>
                <w:rFonts w:eastAsia="SimSun"/>
                <w:bCs/>
                <w:sz w:val="24"/>
                <w:szCs w:val="24"/>
                <w:lang w:eastAsia="zh-CN"/>
              </w:rPr>
            </w:pPr>
            <w:r w:rsidRPr="00A7476A">
              <w:rPr>
                <w:rFonts w:eastAsia="SimSun"/>
                <w:bCs/>
                <w:sz w:val="24"/>
                <w:szCs w:val="24"/>
                <w:lang w:eastAsia="zh-CN"/>
              </w:rPr>
              <w:t>СН-2</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5161BEDF" w14:textId="39AA4362" w:rsidR="00401C30" w:rsidRPr="00A7476A" w:rsidRDefault="00401C30" w:rsidP="003A12E9">
            <w:pPr>
              <w:widowControl w:val="0"/>
              <w:snapToGrid w:val="0"/>
              <w:spacing w:line="240" w:lineRule="auto"/>
              <w:ind w:firstLine="0"/>
              <w:rPr>
                <w:rFonts w:eastAsia="SimSun"/>
                <w:bCs/>
                <w:caps/>
                <w:sz w:val="24"/>
                <w:szCs w:val="24"/>
                <w:lang w:eastAsia="zh-CN"/>
              </w:rPr>
            </w:pPr>
            <w:r w:rsidRPr="00A7476A">
              <w:rPr>
                <w:rFonts w:eastAsia="SimSun"/>
                <w:bCs/>
                <w:sz w:val="24"/>
                <w:szCs w:val="24"/>
                <w:lang w:eastAsia="zh-CN"/>
              </w:rPr>
              <w:t xml:space="preserve">Зона </w:t>
            </w:r>
            <w:r w:rsidR="00004179">
              <w:rPr>
                <w:rFonts w:eastAsia="SimSun"/>
                <w:bCs/>
                <w:sz w:val="24"/>
                <w:szCs w:val="24"/>
                <w:lang w:eastAsia="zh-CN"/>
              </w:rPr>
              <w:t>зелёных насаждений</w:t>
            </w:r>
            <w:r w:rsidRPr="00A7476A">
              <w:rPr>
                <w:rFonts w:eastAsia="SimSun"/>
                <w:bCs/>
                <w:sz w:val="24"/>
                <w:szCs w:val="24"/>
                <w:lang w:eastAsia="zh-CN"/>
              </w:rPr>
              <w:t xml:space="preserve"> специального назначения</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188AA2DB" w:rsidR="00DF5127" w:rsidRPr="00A7476A" w:rsidRDefault="0013694F" w:rsidP="00A42090">
      <w:pPr>
        <w:pStyle w:val="7"/>
        <w:rPr>
          <w:i/>
          <w:iCs/>
        </w:rPr>
      </w:pPr>
      <w:r w:rsidRPr="00A7476A">
        <w:br w:type="page"/>
      </w:r>
      <w:bookmarkStart w:id="58" w:name="_Toc252392614"/>
      <w:bookmarkStart w:id="59" w:name="_Toc418946902"/>
      <w:bookmarkStart w:id="60" w:name="_Toc26211544"/>
      <w:bookmarkStart w:id="61" w:name="_Toc138422959"/>
      <w:bookmarkStart w:id="62" w:name="_Toc364954295"/>
      <w:bookmarkStart w:id="63" w:name="_Toc252392619"/>
      <w:bookmarkStart w:id="64" w:name="_Toc317513489"/>
      <w:r w:rsidRPr="00A7476A">
        <w:lastRenderedPageBreak/>
        <w:t>С</w:t>
      </w:r>
      <w:r w:rsidR="00DB333D" w:rsidRPr="00A7476A">
        <w:t>татья 3</w:t>
      </w:r>
      <w:r w:rsidR="00A42090">
        <w:t>8</w:t>
      </w:r>
      <w:r w:rsidR="00DF5127" w:rsidRPr="00A7476A">
        <w:t>. Землепользование и застройка на территориях жилых зон</w:t>
      </w:r>
      <w:bookmarkEnd w:id="58"/>
      <w:bookmarkEnd w:id="59"/>
      <w:bookmarkEnd w:id="60"/>
      <w:bookmarkEnd w:id="61"/>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зоны застройки среднеэтажными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04D63DE4"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r w:rsidR="00BF05E1">
        <w:rPr>
          <w:sz w:val="24"/>
          <w:szCs w:val="24"/>
        </w:rPr>
        <w:t>, личного подсобного хозяйства.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5F81953F" w:rsidR="00DF5127" w:rsidRPr="00A7476A" w:rsidRDefault="00DF5127" w:rsidP="003030E3">
      <w:pPr>
        <w:spacing w:line="240" w:lineRule="auto"/>
        <w:ind w:firstLine="709"/>
        <w:rPr>
          <w:sz w:val="24"/>
          <w:szCs w:val="24"/>
        </w:rPr>
      </w:pPr>
      <w:r w:rsidRPr="00A7476A">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1A5D03">
        <w:rPr>
          <w:sz w:val="24"/>
          <w:szCs w:val="24"/>
        </w:rPr>
        <w:t>Крыловского</w:t>
      </w:r>
      <w:r w:rsidR="00C0473E" w:rsidRPr="00A7476A">
        <w:rPr>
          <w:sz w:val="24"/>
          <w:szCs w:val="24"/>
        </w:rPr>
        <w:t xml:space="preserve"> </w:t>
      </w:r>
      <w:r w:rsidRPr="00A7476A">
        <w:rPr>
          <w:sz w:val="24"/>
          <w:szCs w:val="24"/>
        </w:rPr>
        <w:t xml:space="preserve">района и </w:t>
      </w:r>
      <w:r w:rsidR="001A5D03">
        <w:rPr>
          <w:sz w:val="24"/>
          <w:szCs w:val="24"/>
        </w:rPr>
        <w:t>Новосергиевского</w:t>
      </w:r>
      <w:r w:rsidRPr="00A7476A">
        <w:rPr>
          <w:sz w:val="24"/>
          <w:szCs w:val="24"/>
        </w:rPr>
        <w:t xml:space="preserve"> сельского поселения.</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41A04F4A" w:rsidR="0004376A" w:rsidRPr="0004376A" w:rsidRDefault="0004376A" w:rsidP="0004376A">
      <w:pPr>
        <w:spacing w:line="240" w:lineRule="auto"/>
        <w:ind w:firstLine="709"/>
        <w:rPr>
          <w:sz w:val="24"/>
          <w:szCs w:val="24"/>
        </w:rPr>
      </w:pPr>
      <w:r w:rsidRPr="0004376A">
        <w:rPr>
          <w:sz w:val="24"/>
          <w:szCs w:val="24"/>
        </w:rPr>
        <w:t>10.</w:t>
      </w:r>
      <w:r>
        <w:rPr>
          <w:sz w:val="24"/>
          <w:szCs w:val="24"/>
        </w:rPr>
        <w:t xml:space="preserve"> </w:t>
      </w:r>
      <w:r w:rsidRPr="0004376A">
        <w:rPr>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6B36A16E" w14:textId="6F5FAF7B" w:rsidR="009B4429" w:rsidRPr="00A7476A" w:rsidRDefault="005B6551" w:rsidP="006A1FB3">
      <w:pPr>
        <w:spacing w:line="240" w:lineRule="auto"/>
      </w:pPr>
      <w:bookmarkStart w:id="65" w:name="_Toc252392615"/>
      <w:bookmarkStart w:id="66" w:name="_Toc418946903"/>
      <w:bookmarkStart w:id="67" w:name="_Toc26211545"/>
      <w:r>
        <w:rPr>
          <w:sz w:val="24"/>
          <w:szCs w:val="24"/>
        </w:rPr>
        <w:t xml:space="preserve">11. </w:t>
      </w:r>
      <w:r w:rsidR="006A1FB3" w:rsidRPr="006A1FB3">
        <w:rPr>
          <w:sz w:val="24"/>
          <w:szCs w:val="24"/>
        </w:rPr>
        <w:t>Строительство новых многоквартирных домов и образование новых кварталов (массивов) индивидуальной жилой застройки</w:t>
      </w:r>
      <w:r w:rsidR="006A1FB3">
        <w:rPr>
          <w:sz w:val="24"/>
          <w:szCs w:val="24"/>
        </w:rPr>
        <w:t xml:space="preserve"> (за исключением застройки блокированными жилыми домами)</w:t>
      </w:r>
      <w:r w:rsidR="006A1FB3" w:rsidRPr="006A1FB3">
        <w:rPr>
          <w:sz w:val="24"/>
          <w:szCs w:val="24"/>
        </w:rPr>
        <w:t xml:space="preserve"> не допускается без утверждённой документаци</w:t>
      </w:r>
      <w:r w:rsidR="006A1FB3">
        <w:rPr>
          <w:sz w:val="24"/>
          <w:szCs w:val="24"/>
        </w:rPr>
        <w:t>и</w:t>
      </w:r>
      <w:r w:rsidR="006A1FB3" w:rsidRPr="006A1FB3">
        <w:rPr>
          <w:sz w:val="24"/>
          <w:szCs w:val="24"/>
        </w:rPr>
        <w:t xml:space="preserve"> по планировке территории.</w:t>
      </w:r>
    </w:p>
    <w:p w14:paraId="29DBE562" w14:textId="3810CD39" w:rsidR="00DF5127" w:rsidRPr="00A7476A" w:rsidRDefault="00DB333D" w:rsidP="00632456">
      <w:pPr>
        <w:pStyle w:val="7"/>
        <w:ind w:firstLine="0"/>
      </w:pPr>
      <w:bookmarkStart w:id="68" w:name="_Toc138422960"/>
      <w:r w:rsidRPr="00A7476A">
        <w:lastRenderedPageBreak/>
        <w:t>Статья 3</w:t>
      </w:r>
      <w:r w:rsidR="00A42090">
        <w:t>9</w:t>
      </w:r>
      <w:r w:rsidR="00DF5127" w:rsidRPr="00A7476A">
        <w:t>. Землепользование и застройка на территориях общественно-деловых зон</w:t>
      </w:r>
      <w:bookmarkEnd w:id="65"/>
      <w:bookmarkEnd w:id="66"/>
      <w:bookmarkEnd w:id="67"/>
      <w:bookmarkEnd w:id="68"/>
    </w:p>
    <w:p w14:paraId="73FBB425" w14:textId="77777777" w:rsidR="00DF5127" w:rsidRPr="00A7476A" w:rsidRDefault="00DF5127" w:rsidP="003030E3">
      <w:pPr>
        <w:pStyle w:val="ad"/>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D16025" w:rsidRDefault="00DF5127" w:rsidP="003030E3">
      <w:pPr>
        <w:spacing w:line="240" w:lineRule="auto"/>
        <w:ind w:firstLine="709"/>
        <w:rPr>
          <w:sz w:val="24"/>
          <w:szCs w:val="24"/>
        </w:rPr>
      </w:pPr>
      <w:r w:rsidRPr="00D16025">
        <w:rPr>
          <w:sz w:val="24"/>
          <w:szCs w:val="24"/>
        </w:rPr>
        <w:t xml:space="preserve">2. </w:t>
      </w:r>
      <w:r w:rsidR="001F6499" w:rsidRPr="00D16025">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A7476A" w:rsidRDefault="00DF5127" w:rsidP="003030E3">
      <w:pPr>
        <w:spacing w:line="240" w:lineRule="auto"/>
        <w:ind w:firstLine="709"/>
      </w:pPr>
    </w:p>
    <w:p w14:paraId="2ED49D44" w14:textId="35CEF88D" w:rsidR="00DF5127" w:rsidRPr="00A7476A" w:rsidRDefault="00DB333D" w:rsidP="00632456">
      <w:pPr>
        <w:pStyle w:val="7"/>
        <w:ind w:firstLine="0"/>
      </w:pPr>
      <w:bookmarkStart w:id="69" w:name="_Toc252392617"/>
      <w:bookmarkStart w:id="70" w:name="_Toc418946905"/>
      <w:bookmarkStart w:id="71" w:name="_Toc26211546"/>
      <w:bookmarkStart w:id="72" w:name="_Toc138422961"/>
      <w:r w:rsidRPr="00A7476A">
        <w:t xml:space="preserve">Статья </w:t>
      </w:r>
      <w:r w:rsidR="00A42090">
        <w:t>40</w:t>
      </w:r>
      <w:r w:rsidR="00DF5127" w:rsidRPr="00A7476A">
        <w:t>. Землепользование и застройка на территориях зон инженерной инфраструктуры</w:t>
      </w:r>
      <w:bookmarkEnd w:id="69"/>
      <w:bookmarkEnd w:id="70"/>
      <w:bookmarkEnd w:id="71"/>
      <w:bookmarkEnd w:id="72"/>
    </w:p>
    <w:p w14:paraId="2DA202FC" w14:textId="77777777" w:rsidR="00DF5127" w:rsidRPr="00A7476A" w:rsidRDefault="00DF5127" w:rsidP="003030E3">
      <w:pPr>
        <w:pStyle w:val="ad"/>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147B0A8E"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r w:rsidR="001A5D03">
        <w:rPr>
          <w:sz w:val="24"/>
          <w:szCs w:val="24"/>
        </w:rPr>
        <w:t>Новосергиевского</w:t>
      </w:r>
      <w:r w:rsidRPr="00A7476A">
        <w:rPr>
          <w:sz w:val="24"/>
          <w:szCs w:val="24"/>
        </w:rPr>
        <w:t xml:space="preserve"> сельского поселения, схемой территориального планирования </w:t>
      </w:r>
      <w:r w:rsidR="001A5D03">
        <w:rPr>
          <w:sz w:val="24"/>
          <w:szCs w:val="24"/>
        </w:rPr>
        <w:t>Крыловского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25B1943E" w:rsidR="00DF5127" w:rsidRPr="00A7476A" w:rsidRDefault="00DF5127" w:rsidP="003030E3">
      <w:pPr>
        <w:spacing w:line="240" w:lineRule="auto"/>
        <w:ind w:firstLine="709"/>
        <w:rPr>
          <w:sz w:val="24"/>
          <w:szCs w:val="24"/>
        </w:rPr>
      </w:pPr>
      <w:r w:rsidRPr="00A7476A">
        <w:rPr>
          <w:sz w:val="24"/>
          <w:szCs w:val="24"/>
        </w:rPr>
        <w:t>4. При прокладке коммуникаций по благоустроенным территориям в проектной</w:t>
      </w:r>
      <w:r w:rsidR="00066A06">
        <w:rPr>
          <w:sz w:val="24"/>
          <w:szCs w:val="24"/>
        </w:rPr>
        <w:t xml:space="preserve"> </w:t>
      </w:r>
      <w:r w:rsidRPr="00A7476A">
        <w:rPr>
          <w:sz w:val="24"/>
          <w:szCs w:val="24"/>
        </w:rPr>
        <w:t xml:space="preserve">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A7476A"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91B6893" w14:textId="77777777" w:rsidR="009B4429" w:rsidRPr="00A7476A" w:rsidRDefault="009B4429" w:rsidP="009B4429">
      <w:bookmarkStart w:id="73" w:name="_Toc252392618"/>
      <w:bookmarkStart w:id="74" w:name="_Toc493933064"/>
      <w:bookmarkStart w:id="75" w:name="_Toc26211547"/>
    </w:p>
    <w:p w14:paraId="5B87B501" w14:textId="17A3AE94" w:rsidR="00DF5127" w:rsidRPr="00A7476A" w:rsidRDefault="00DB333D" w:rsidP="00632456">
      <w:pPr>
        <w:pStyle w:val="7"/>
        <w:ind w:firstLine="0"/>
      </w:pPr>
      <w:bookmarkStart w:id="76" w:name="_Toc138422962"/>
      <w:r w:rsidRPr="00A7476A">
        <w:t>Статья 4</w:t>
      </w:r>
      <w:r w:rsidR="00A42090">
        <w:t>1</w:t>
      </w:r>
      <w:r w:rsidR="00DF5127" w:rsidRPr="00A7476A">
        <w:t>. Землепользование и застройка зон транспортной инфраструктуры</w:t>
      </w:r>
      <w:bookmarkEnd w:id="73"/>
      <w:bookmarkEnd w:id="74"/>
      <w:bookmarkEnd w:id="75"/>
      <w:bookmarkEnd w:id="76"/>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lastRenderedPageBreak/>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64276F27"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r w:rsidR="001A5D03">
        <w:rPr>
          <w:sz w:val="24"/>
          <w:szCs w:val="24"/>
        </w:rPr>
        <w:t>Новосергиевского</w:t>
      </w:r>
      <w:r w:rsidR="001F6499" w:rsidRPr="00A7476A">
        <w:rPr>
          <w:sz w:val="24"/>
          <w:szCs w:val="24"/>
        </w:rPr>
        <w:t xml:space="preserve"> сельского поселения, схемой территориального планирования </w:t>
      </w:r>
      <w:r w:rsidR="001A5D03">
        <w:rPr>
          <w:sz w:val="24"/>
          <w:szCs w:val="24"/>
        </w:rPr>
        <w:t>Крыловского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6196A3DA" w:rsidR="00DF5127" w:rsidRPr="00A7476A" w:rsidRDefault="00DF5127" w:rsidP="00A72442">
      <w:pPr>
        <w:pStyle w:val="7"/>
        <w:ind w:firstLine="0"/>
      </w:pPr>
      <w:bookmarkStart w:id="77" w:name="_Toc26211548"/>
      <w:bookmarkStart w:id="78" w:name="_Toc138422963"/>
      <w:r w:rsidRPr="00A7476A">
        <w:t xml:space="preserve">Статья </w:t>
      </w:r>
      <w:r w:rsidR="00DB333D" w:rsidRPr="00A7476A">
        <w:t>4</w:t>
      </w:r>
      <w:r w:rsidR="00A42090">
        <w:t>2</w:t>
      </w:r>
      <w:r w:rsidRPr="00A7476A">
        <w:t>. Землепользование и застройка на территориях рекреационных зон</w:t>
      </w:r>
      <w:bookmarkEnd w:id="62"/>
      <w:bookmarkEnd w:id="77"/>
      <w:bookmarkEnd w:id="78"/>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21E26C46" w:rsidR="00DF5127" w:rsidRPr="00A7476A" w:rsidRDefault="00DF5127" w:rsidP="00A72442">
      <w:pPr>
        <w:pStyle w:val="7"/>
        <w:ind w:firstLine="0"/>
      </w:pPr>
      <w:bookmarkStart w:id="79" w:name="_Toc26211549"/>
      <w:bookmarkStart w:id="80" w:name="_Toc138422964"/>
      <w:r w:rsidRPr="00A7476A">
        <w:t>Статья</w:t>
      </w:r>
      <w:r w:rsidR="00DB333D" w:rsidRPr="00A7476A">
        <w:t xml:space="preserve"> 4</w:t>
      </w:r>
      <w:r w:rsidR="00A42090">
        <w:t>3</w:t>
      </w:r>
      <w:r w:rsidRPr="00A7476A">
        <w:t>. Землепользование и застройка на территориях зон сельскохозяйственного использования</w:t>
      </w:r>
      <w:bookmarkEnd w:id="63"/>
      <w:bookmarkEnd w:id="64"/>
      <w:bookmarkEnd w:id="79"/>
      <w:bookmarkEnd w:id="80"/>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A7476A" w:rsidRDefault="00DF5127" w:rsidP="003030E3">
      <w:pPr>
        <w:pStyle w:val="s1"/>
        <w:shd w:val="clear" w:color="auto" w:fill="FFFFFF"/>
        <w:spacing w:before="0" w:beforeAutospacing="0" w:after="0" w:afterAutospacing="0"/>
        <w:ind w:firstLine="709"/>
        <w:jc w:val="both"/>
      </w:pPr>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81" w:name="_Toc317513492"/>
      <w:bookmarkStart w:id="82" w:name="_Toc26211550"/>
    </w:p>
    <w:p w14:paraId="20B9591A" w14:textId="60A0CE7B" w:rsidR="00DF5127" w:rsidRPr="00A7476A" w:rsidRDefault="00DF5127" w:rsidP="00A72442">
      <w:pPr>
        <w:pStyle w:val="7"/>
        <w:ind w:firstLine="0"/>
      </w:pPr>
      <w:bookmarkStart w:id="83" w:name="_Toc138422965"/>
      <w:r w:rsidRPr="00A7476A">
        <w:t xml:space="preserve">Статья </w:t>
      </w:r>
      <w:r w:rsidR="00DB333D" w:rsidRPr="00A7476A">
        <w:t>4</w:t>
      </w:r>
      <w:r w:rsidR="00A42090">
        <w:t>4</w:t>
      </w:r>
      <w:r w:rsidRPr="00A7476A">
        <w:t>. Землепользование и застройка зон территорий специального назначения</w:t>
      </w:r>
      <w:bookmarkEnd w:id="81"/>
      <w:bookmarkEnd w:id="82"/>
      <w:bookmarkEnd w:id="83"/>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lastRenderedPageBreak/>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A7476A" w:rsidRDefault="0083556D" w:rsidP="003030E3">
      <w:pPr>
        <w:spacing w:line="240" w:lineRule="auto"/>
        <w:ind w:firstLine="709"/>
        <w:rPr>
          <w:sz w:val="24"/>
          <w:szCs w:val="24"/>
        </w:rPr>
      </w:pPr>
    </w:p>
    <w:p w14:paraId="387B9E57" w14:textId="2B7214E2" w:rsidR="00DF5127" w:rsidRPr="00A7476A" w:rsidRDefault="00DF5127" w:rsidP="00A72442">
      <w:pPr>
        <w:pStyle w:val="7"/>
        <w:ind w:firstLine="0"/>
      </w:pPr>
      <w:bookmarkStart w:id="84" w:name="_Toc252392616"/>
      <w:bookmarkStart w:id="85" w:name="_Toc418946904"/>
      <w:bookmarkStart w:id="86" w:name="_Toc520735112"/>
      <w:bookmarkStart w:id="87" w:name="_Toc524795992"/>
      <w:bookmarkStart w:id="88" w:name="_Toc26211551"/>
      <w:bookmarkStart w:id="89" w:name="_Toc138422966"/>
      <w:r w:rsidRPr="00A7476A">
        <w:t xml:space="preserve">Статья </w:t>
      </w:r>
      <w:r w:rsidR="00DB333D" w:rsidRPr="00A7476A">
        <w:t>4</w:t>
      </w:r>
      <w:r w:rsidR="00A42090">
        <w:t>5</w:t>
      </w:r>
      <w:r w:rsidRPr="00A7476A">
        <w:t xml:space="preserve">. Землепользование и застройка на территориях производственных </w:t>
      </w:r>
      <w:bookmarkEnd w:id="84"/>
      <w:bookmarkEnd w:id="85"/>
      <w:r w:rsidRPr="00A7476A">
        <w:t>зон</w:t>
      </w:r>
      <w:bookmarkEnd w:id="86"/>
      <w:bookmarkEnd w:id="87"/>
      <w:bookmarkEnd w:id="88"/>
      <w:bookmarkEnd w:id="89"/>
    </w:p>
    <w:p w14:paraId="79763A28" w14:textId="77777777" w:rsidR="00DF5127" w:rsidRPr="00A7476A" w:rsidRDefault="00DF5127" w:rsidP="003030E3">
      <w:pPr>
        <w:spacing w:line="240" w:lineRule="auto"/>
        <w:ind w:firstLine="709"/>
      </w:pPr>
    </w:p>
    <w:p w14:paraId="47A20678" w14:textId="0B8AD514" w:rsidR="00DF5127" w:rsidRPr="009F2843" w:rsidRDefault="00DF5127" w:rsidP="009F2843">
      <w:pPr>
        <w:pStyle w:val="ac"/>
        <w:numPr>
          <w:ilvl w:val="0"/>
          <w:numId w:val="47"/>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9F2843">
      <w:pPr>
        <w:pStyle w:val="ac"/>
        <w:numPr>
          <w:ilvl w:val="0"/>
          <w:numId w:val="47"/>
        </w:numPr>
        <w:spacing w:line="240" w:lineRule="auto"/>
        <w:ind w:left="0" w:firstLine="709"/>
        <w:rPr>
          <w:sz w:val="24"/>
          <w:szCs w:val="24"/>
        </w:rPr>
      </w:pPr>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Default="00576497" w:rsidP="00576497">
      <w:pPr>
        <w:spacing w:line="240" w:lineRule="auto"/>
        <w:ind w:firstLine="709"/>
        <w:rPr>
          <w:sz w:val="24"/>
          <w:szCs w:val="24"/>
        </w:rPr>
      </w:pPr>
      <w:r>
        <w:rPr>
          <w:sz w:val="24"/>
          <w:szCs w:val="24"/>
        </w:rPr>
        <w:t xml:space="preserve">6. Класс опасности </w:t>
      </w:r>
      <w:r w:rsidR="00904D8F">
        <w:rPr>
          <w:sz w:val="24"/>
          <w:szCs w:val="24"/>
        </w:rPr>
        <w:t xml:space="preserve">производственных объектов </w:t>
      </w:r>
      <w:r>
        <w:rPr>
          <w:sz w:val="24"/>
          <w:szCs w:val="24"/>
        </w:rPr>
        <w:t>в настоящих правилах определён согласно п</w:t>
      </w:r>
      <w:r w:rsidRPr="00BB1ABA">
        <w:rPr>
          <w:sz w:val="24"/>
          <w:szCs w:val="24"/>
        </w:rPr>
        <w:t>остановлени</w:t>
      </w:r>
      <w:r>
        <w:rPr>
          <w:sz w:val="24"/>
          <w:szCs w:val="24"/>
        </w:rPr>
        <w:t>я</w:t>
      </w:r>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22BD8565" w14:textId="5BB3455D" w:rsidR="000F2B50" w:rsidRDefault="000F2B50" w:rsidP="00576497">
      <w:pPr>
        <w:spacing w:line="240" w:lineRule="auto"/>
        <w:ind w:firstLine="709"/>
        <w:rPr>
          <w:sz w:val="24"/>
          <w:szCs w:val="24"/>
        </w:rPr>
      </w:pPr>
    </w:p>
    <w:p w14:paraId="4256BE93" w14:textId="0BBB7618" w:rsidR="000F2B50" w:rsidRPr="00A7476A" w:rsidRDefault="000F2B50" w:rsidP="000F2B50">
      <w:pPr>
        <w:pStyle w:val="7"/>
        <w:ind w:firstLine="0"/>
      </w:pPr>
      <w:bookmarkStart w:id="90" w:name="_Toc138422967"/>
      <w:r w:rsidRPr="00A7476A">
        <w:t>Статья 4</w:t>
      </w:r>
      <w:r w:rsidR="00A42090">
        <w:t>6</w:t>
      </w:r>
      <w:r w:rsidRPr="00A7476A">
        <w:t xml:space="preserve">. Землепользование и застройка на территориях </w:t>
      </w:r>
      <w:r>
        <w:t>иных</w:t>
      </w:r>
      <w:r w:rsidRPr="00A7476A">
        <w:t xml:space="preserve"> зон</w:t>
      </w:r>
      <w:bookmarkEnd w:id="90"/>
    </w:p>
    <w:p w14:paraId="14D9D928" w14:textId="77777777" w:rsidR="000F2B50" w:rsidRPr="00A7476A" w:rsidRDefault="000F2B50" w:rsidP="000F2B50">
      <w:pPr>
        <w:spacing w:line="240" w:lineRule="auto"/>
        <w:ind w:firstLine="709"/>
      </w:pPr>
    </w:p>
    <w:p w14:paraId="0778DA2E" w14:textId="0E7744B7" w:rsidR="000F2B50" w:rsidRDefault="000F2B50" w:rsidP="00576497">
      <w:pPr>
        <w:spacing w:line="240" w:lineRule="auto"/>
        <w:ind w:firstLine="709"/>
        <w:rPr>
          <w:color w:val="000000"/>
          <w:sz w:val="24"/>
          <w:szCs w:val="24"/>
          <w:shd w:val="clear" w:color="auto" w:fill="FFFFFF"/>
        </w:rPr>
      </w:pPr>
      <w:r>
        <w:rPr>
          <w:sz w:val="24"/>
          <w:szCs w:val="24"/>
        </w:rPr>
        <w:t xml:space="preserve">Иные зоны </w:t>
      </w:r>
      <w:r w:rsidRPr="000F2B50">
        <w:rPr>
          <w:color w:val="000000"/>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Pr>
          <w:color w:val="000000"/>
          <w:sz w:val="24"/>
          <w:szCs w:val="24"/>
          <w:shd w:val="clear" w:color="auto" w:fill="FFFFFF"/>
        </w:rPr>
        <w:t xml:space="preserve"> на определённой территории.</w:t>
      </w:r>
    </w:p>
    <w:p w14:paraId="0C44A0FD" w14:textId="1CA77449" w:rsidR="000F2B50" w:rsidRDefault="00BE2B61" w:rsidP="00576497">
      <w:pPr>
        <w:spacing w:line="240" w:lineRule="auto"/>
        <w:ind w:firstLine="709"/>
        <w:rPr>
          <w:sz w:val="24"/>
          <w:szCs w:val="24"/>
        </w:rPr>
      </w:pPr>
      <w:r>
        <w:rPr>
          <w:color w:val="000000"/>
          <w:sz w:val="24"/>
          <w:szCs w:val="24"/>
          <w:shd w:val="clear" w:color="auto" w:fill="FFFFFF"/>
        </w:rPr>
        <w:t>В границах данных зон должны соблюдаться установленные п</w:t>
      </w:r>
      <w:r w:rsidRPr="00BE2B61">
        <w:rPr>
          <w:color w:val="000000"/>
          <w:sz w:val="24"/>
          <w:szCs w:val="24"/>
          <w:shd w:val="clear" w:color="auto" w:fill="FFFFFF"/>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color w:val="000000"/>
          <w:sz w:val="24"/>
          <w:szCs w:val="24"/>
          <w:shd w:val="clear" w:color="auto" w:fill="FFFFFF"/>
        </w:rPr>
        <w:t xml:space="preserve">, а также </w:t>
      </w:r>
      <w:r w:rsidR="00904D8F">
        <w:rPr>
          <w:color w:val="000000"/>
          <w:sz w:val="24"/>
          <w:szCs w:val="24"/>
          <w:shd w:val="clear" w:color="auto" w:fill="FFFFFF"/>
        </w:rPr>
        <w:t>иные параметры,</w:t>
      </w:r>
      <w:r>
        <w:rPr>
          <w:color w:val="000000"/>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A7476A" w:rsidRDefault="00DF5127" w:rsidP="003030E3">
      <w:pPr>
        <w:spacing w:line="240" w:lineRule="auto"/>
        <w:ind w:firstLine="709"/>
      </w:pPr>
    </w:p>
    <w:p w14:paraId="1CFF639C" w14:textId="535E2392" w:rsidR="00FD5746" w:rsidRDefault="00FD5746" w:rsidP="0081010E">
      <w:pPr>
        <w:pStyle w:val="7"/>
        <w:ind w:firstLine="0"/>
      </w:pPr>
      <w:bookmarkStart w:id="91" w:name="_Toc138422968"/>
      <w:r w:rsidRPr="00A7476A">
        <w:lastRenderedPageBreak/>
        <w:t>Статья 4</w:t>
      </w:r>
      <w:r w:rsidR="00A42090">
        <w:t>7</w:t>
      </w:r>
      <w:r w:rsidRPr="00A7476A">
        <w:t xml:space="preserve">. Землепользование и застройка </w:t>
      </w:r>
      <w:r w:rsidR="00894ACF" w:rsidRPr="00A7476A">
        <w:t>в границах комплексного развития территории</w:t>
      </w:r>
      <w:bookmarkEnd w:id="91"/>
    </w:p>
    <w:p w14:paraId="26E83C21" w14:textId="77777777" w:rsidR="004164DA" w:rsidRPr="004164DA" w:rsidRDefault="004164DA" w:rsidP="004164DA"/>
    <w:p w14:paraId="6D9217B0" w14:textId="77777777" w:rsidR="009A628E" w:rsidRDefault="009A628E" w:rsidP="009A628E">
      <w:pPr>
        <w:pStyle w:val="1fd"/>
        <w:numPr>
          <w:ilvl w:val="0"/>
          <w:numId w:val="48"/>
        </w:numPr>
        <w:tabs>
          <w:tab w:val="left" w:pos="1142"/>
        </w:tabs>
        <w:ind w:left="0" w:firstLine="709"/>
        <w:jc w:val="both"/>
        <w:rPr>
          <w:sz w:val="24"/>
          <w:szCs w:val="24"/>
        </w:rPr>
      </w:pPr>
      <w:bookmarkStart w:id="92" w:name="_Hlk117080149"/>
      <w:r w:rsidRPr="000316B0">
        <w:rPr>
          <w:color w:val="000000"/>
          <w:sz w:val="24"/>
          <w:szCs w:val="24"/>
          <w:lang w:bidi="ru-RU"/>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Default="009A628E" w:rsidP="009A628E">
      <w:pPr>
        <w:pStyle w:val="1fd"/>
        <w:numPr>
          <w:ilvl w:val="0"/>
          <w:numId w:val="48"/>
        </w:numPr>
        <w:tabs>
          <w:tab w:val="left" w:pos="1142"/>
        </w:tabs>
        <w:jc w:val="both"/>
        <w:rPr>
          <w:color w:val="000000"/>
          <w:sz w:val="24"/>
          <w:szCs w:val="24"/>
          <w:lang w:bidi="ru-RU"/>
        </w:rPr>
      </w:pPr>
      <w:r w:rsidRPr="000316B0">
        <w:rPr>
          <w:color w:val="000000"/>
          <w:sz w:val="24"/>
          <w:szCs w:val="24"/>
          <w:lang w:bidi="ru-RU"/>
        </w:rPr>
        <w:t>Вопросы, связанные с комплексным</w:t>
      </w:r>
      <w:r w:rsidRPr="000316B0">
        <w:rPr>
          <w:color w:val="000000"/>
          <w:sz w:val="24"/>
          <w:szCs w:val="24"/>
          <w:lang w:bidi="ru-RU"/>
        </w:rPr>
        <w:tab/>
        <w:t>развитием территории, регулируются главой</w:t>
      </w:r>
    </w:p>
    <w:p w14:paraId="57589EFC" w14:textId="77777777" w:rsidR="009A628E" w:rsidRDefault="009A628E" w:rsidP="009A628E">
      <w:pPr>
        <w:pStyle w:val="1fd"/>
        <w:tabs>
          <w:tab w:val="left" w:pos="1142"/>
        </w:tabs>
        <w:ind w:firstLine="0"/>
        <w:jc w:val="both"/>
        <w:rPr>
          <w:color w:val="000000"/>
          <w:sz w:val="24"/>
          <w:szCs w:val="24"/>
          <w:lang w:bidi="ru-RU"/>
        </w:rPr>
      </w:pPr>
      <w:r w:rsidRPr="000316B0">
        <w:rPr>
          <w:color w:val="000000"/>
          <w:sz w:val="24"/>
          <w:szCs w:val="24"/>
          <w:lang w:bidi="ru-RU"/>
        </w:rPr>
        <w:t>10 Градостроительного кодекса Российской Федерации.</w:t>
      </w:r>
    </w:p>
    <w:p w14:paraId="7DD81C55" w14:textId="77777777" w:rsidR="009A628E" w:rsidRPr="000316B0" w:rsidRDefault="009A628E" w:rsidP="009A628E">
      <w:pPr>
        <w:pStyle w:val="1fd"/>
        <w:numPr>
          <w:ilvl w:val="0"/>
          <w:numId w:val="48"/>
        </w:numPr>
        <w:tabs>
          <w:tab w:val="left" w:pos="1142"/>
        </w:tabs>
        <w:ind w:left="0" w:firstLine="709"/>
        <w:jc w:val="both"/>
        <w:rPr>
          <w:sz w:val="24"/>
          <w:szCs w:val="24"/>
        </w:rPr>
      </w:pPr>
      <w:r w:rsidRPr="000316B0">
        <w:rPr>
          <w:color w:val="000000"/>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0316B0" w:rsidRDefault="009A628E" w:rsidP="009A628E">
      <w:pPr>
        <w:pStyle w:val="1fd"/>
        <w:numPr>
          <w:ilvl w:val="0"/>
          <w:numId w:val="48"/>
        </w:numPr>
        <w:tabs>
          <w:tab w:val="left" w:pos="709"/>
          <w:tab w:val="left" w:pos="1134"/>
          <w:tab w:val="left" w:pos="5462"/>
          <w:tab w:val="left" w:pos="7339"/>
        </w:tabs>
        <w:ind w:left="0" w:firstLine="709"/>
        <w:jc w:val="both"/>
        <w:rPr>
          <w:sz w:val="24"/>
          <w:szCs w:val="24"/>
        </w:rPr>
      </w:pPr>
      <w:r w:rsidRPr="000316B0">
        <w:rPr>
          <w:color w:val="000000"/>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w:t>
      </w:r>
      <w:r>
        <w:rPr>
          <w:color w:val="000000"/>
          <w:sz w:val="24"/>
          <w:szCs w:val="24"/>
          <w:lang w:bidi="ru-RU"/>
        </w:rPr>
        <w:t xml:space="preserve"> </w:t>
      </w:r>
      <w:r w:rsidRPr="000316B0">
        <w:rPr>
          <w:color w:val="000000"/>
          <w:sz w:val="24"/>
          <w:szCs w:val="24"/>
          <w:lang w:bidi="ru-RU"/>
        </w:rPr>
        <w:t>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Default="009A628E" w:rsidP="009A628E">
      <w:pPr>
        <w:pStyle w:val="1fd"/>
        <w:numPr>
          <w:ilvl w:val="0"/>
          <w:numId w:val="48"/>
        </w:numPr>
        <w:tabs>
          <w:tab w:val="left" w:pos="1142"/>
        </w:tabs>
        <w:ind w:left="0" w:firstLine="709"/>
        <w:jc w:val="both"/>
      </w:pPr>
      <w:r w:rsidRPr="000316B0">
        <w:rPr>
          <w:color w:val="000000"/>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Pr>
          <w:color w:val="000000"/>
          <w:lang w:bidi="ru-RU"/>
        </w:rPr>
        <w:t>.</w:t>
      </w:r>
    </w:p>
    <w:p w14:paraId="46EAD7ED" w14:textId="77777777" w:rsidR="009A628E" w:rsidRPr="00A7476A" w:rsidRDefault="009A628E" w:rsidP="009A628E">
      <w:pPr>
        <w:spacing w:line="240" w:lineRule="auto"/>
        <w:ind w:firstLine="709"/>
        <w:rPr>
          <w:sz w:val="24"/>
          <w:szCs w:val="24"/>
        </w:rPr>
      </w:pPr>
      <w:r w:rsidRPr="00A7476A">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A7476A" w:rsidRDefault="009A628E" w:rsidP="009A628E">
      <w:pPr>
        <w:spacing w:line="240" w:lineRule="auto"/>
        <w:ind w:firstLine="709"/>
        <w:rPr>
          <w:i/>
          <w:sz w:val="24"/>
          <w:szCs w:val="24"/>
        </w:rPr>
      </w:pPr>
      <w:r w:rsidRPr="00A7476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ст.47 настоящих Правил.</w:t>
      </w:r>
    </w:p>
    <w:p w14:paraId="216F23B5" w14:textId="77777777" w:rsidR="009A628E" w:rsidRDefault="009A628E" w:rsidP="009A628E">
      <w:pPr>
        <w:spacing w:line="240" w:lineRule="auto"/>
        <w:ind w:firstLine="709"/>
        <w:rPr>
          <w:i/>
          <w:sz w:val="24"/>
          <w:szCs w:val="24"/>
        </w:rPr>
      </w:pPr>
      <w:r w:rsidRPr="00A7476A">
        <w:rPr>
          <w:i/>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Pr>
          <w:i/>
          <w:sz w:val="24"/>
          <w:szCs w:val="24"/>
        </w:rPr>
        <w:t>приведены</w:t>
      </w:r>
      <w:r w:rsidRPr="00A7476A">
        <w:rPr>
          <w:i/>
          <w:sz w:val="24"/>
          <w:szCs w:val="24"/>
        </w:rPr>
        <w:t xml:space="preserve"> в ст.</w:t>
      </w:r>
      <w:r>
        <w:rPr>
          <w:i/>
          <w:sz w:val="24"/>
          <w:szCs w:val="24"/>
        </w:rPr>
        <w:t xml:space="preserve"> </w:t>
      </w:r>
      <w:r w:rsidRPr="00A7476A">
        <w:rPr>
          <w:i/>
          <w:sz w:val="24"/>
          <w:szCs w:val="24"/>
        </w:rPr>
        <w:t>52 настоящих Правил.</w:t>
      </w:r>
    </w:p>
    <w:bookmarkEnd w:id="92"/>
    <w:p w14:paraId="00F13A3E" w14:textId="77777777" w:rsidR="00894ACF" w:rsidRPr="00A7476A" w:rsidRDefault="00894ACF" w:rsidP="00894ACF">
      <w:pPr>
        <w:rPr>
          <w:strike/>
        </w:rPr>
      </w:pPr>
    </w:p>
    <w:p w14:paraId="41541C23" w14:textId="656B2AE0" w:rsidR="00DA2BC4" w:rsidRDefault="00DA2BC4" w:rsidP="004164DA">
      <w:pPr>
        <w:pStyle w:val="7"/>
        <w:ind w:firstLine="0"/>
      </w:pPr>
      <w:bookmarkStart w:id="93" w:name="_Toc138422969"/>
      <w:r w:rsidRPr="00A7476A">
        <w:t xml:space="preserve">Статья </w:t>
      </w:r>
      <w:r w:rsidR="004326C1" w:rsidRPr="00A7476A">
        <w:t>4</w:t>
      </w:r>
      <w:r w:rsidR="00A42090">
        <w:t>8</w:t>
      </w:r>
      <w:r w:rsidRPr="00A7476A">
        <w:t>. Виды разрешенного использования земельных участков и объектов капитального строительства в различных территориальных зонах</w:t>
      </w:r>
      <w:bookmarkEnd w:id="93"/>
    </w:p>
    <w:p w14:paraId="5917F54F" w14:textId="77777777" w:rsidR="004164DA" w:rsidRPr="004164DA" w:rsidRDefault="004164DA" w:rsidP="004164DA"/>
    <w:p w14:paraId="52C84CB9" w14:textId="77777777" w:rsidR="00E47253" w:rsidRPr="00A7476A" w:rsidRDefault="00E47253" w:rsidP="00E47253">
      <w:pPr>
        <w:pStyle w:val="affffff0"/>
        <w:ind w:right="-210" w:firstLine="709"/>
        <w:jc w:val="both"/>
        <w:rPr>
          <w:rFonts w:ascii="Times New Roman" w:hAnsi="Times New Roman" w:cs="Times New Roman"/>
        </w:rPr>
      </w:pPr>
      <w:r w:rsidRPr="00A7476A">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43D5B959" w14:textId="6A50B832" w:rsidR="00A552A7" w:rsidRDefault="00E47253" w:rsidP="00A552A7">
      <w:pPr>
        <w:spacing w:line="240" w:lineRule="auto"/>
        <w:rPr>
          <w:sz w:val="24"/>
          <w:szCs w:val="24"/>
        </w:rPr>
      </w:pPr>
      <w:r w:rsidRPr="00A7476A">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5B7546B" w14:textId="552E692F" w:rsidR="00A552A7" w:rsidRDefault="00A552A7" w:rsidP="00A552A7">
      <w:pPr>
        <w:spacing w:line="240" w:lineRule="auto"/>
        <w:rPr>
          <w:sz w:val="24"/>
          <w:szCs w:val="24"/>
        </w:rPr>
      </w:pPr>
    </w:p>
    <w:p w14:paraId="70860185" w14:textId="5FF5362A" w:rsidR="00A552A7" w:rsidRDefault="00A552A7" w:rsidP="00A552A7">
      <w:pPr>
        <w:spacing w:line="240" w:lineRule="auto"/>
        <w:rPr>
          <w:sz w:val="24"/>
          <w:szCs w:val="24"/>
        </w:rPr>
      </w:pPr>
    </w:p>
    <w:p w14:paraId="6242F1BF" w14:textId="7975FB57" w:rsidR="00CF4816" w:rsidRPr="00A7476A"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4" w:name="_Toc99705615"/>
      <w:bookmarkStart w:id="95" w:name="_Toc138422970"/>
      <w:r w:rsidRPr="00A7476A">
        <w:rPr>
          <w:rFonts w:eastAsia="SimSun"/>
          <w:caps/>
          <w:sz w:val="24"/>
          <w:szCs w:val="24"/>
          <w:lang w:eastAsia="zh-CN"/>
        </w:rPr>
        <w:lastRenderedPageBreak/>
        <w:t>Жилые зоны</w:t>
      </w:r>
      <w:r w:rsidRPr="00A7476A">
        <w:rPr>
          <w:rFonts w:eastAsia="SimSun"/>
          <w:bCs/>
          <w:sz w:val="24"/>
          <w:szCs w:val="24"/>
          <w:lang w:eastAsia="zh-CN"/>
        </w:rPr>
        <w:t>:</w:t>
      </w:r>
      <w:bookmarkEnd w:id="94"/>
      <w:bookmarkEnd w:id="95"/>
    </w:p>
    <w:p w14:paraId="3D410ADF" w14:textId="77777777" w:rsidR="00CF4816" w:rsidRPr="00A7476A" w:rsidRDefault="00CF4816" w:rsidP="004164DA">
      <w:pPr>
        <w:keepLines w:val="0"/>
        <w:overflowPunct/>
        <w:autoSpaceDE/>
        <w:autoSpaceDN/>
        <w:adjustRightInd/>
        <w:spacing w:line="240" w:lineRule="auto"/>
        <w:ind w:firstLine="0"/>
        <w:jc w:val="left"/>
        <w:rPr>
          <w:rFonts w:eastAsia="SimSun"/>
          <w:sz w:val="24"/>
          <w:szCs w:val="24"/>
          <w:lang w:eastAsia="zh-CN"/>
        </w:rPr>
      </w:pPr>
    </w:p>
    <w:p w14:paraId="034AE8BA" w14:textId="0DB3EB73" w:rsidR="00CF4816" w:rsidRPr="006C2B87" w:rsidRDefault="00A823DA" w:rsidP="004164DA">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96" w:name="_Toc99705616"/>
      <w:bookmarkStart w:id="97" w:name="_Toc138422971"/>
      <w:r w:rsidRPr="006C2B87">
        <w:rPr>
          <w:rFonts w:eastAsia="SimSun"/>
          <w:sz w:val="24"/>
          <w:szCs w:val="24"/>
          <w:u w:val="single"/>
          <w:lang w:eastAsia="zh-CN"/>
        </w:rPr>
        <w:t>Ж</w:t>
      </w:r>
      <w:r w:rsidR="00E17B6B" w:rsidRPr="006C2B87">
        <w:rPr>
          <w:rFonts w:eastAsia="SimSun"/>
          <w:sz w:val="24"/>
          <w:szCs w:val="24"/>
          <w:u w:val="single"/>
          <w:lang w:eastAsia="zh-CN"/>
        </w:rPr>
        <w:t>З</w:t>
      </w:r>
      <w:r w:rsidR="00CF4816" w:rsidRPr="006C2B87">
        <w:rPr>
          <w:rFonts w:eastAsia="SimSun"/>
          <w:sz w:val="24"/>
          <w:szCs w:val="24"/>
          <w:u w:val="single"/>
          <w:lang w:eastAsia="zh-CN"/>
        </w:rPr>
        <w:t xml:space="preserve">. </w:t>
      </w:r>
      <w:r w:rsidR="00E17B6B" w:rsidRPr="006C2B87">
        <w:rPr>
          <w:rFonts w:eastAsia="SimSun"/>
          <w:sz w:val="24"/>
          <w:szCs w:val="24"/>
          <w:u w:val="single"/>
          <w:lang w:eastAsia="zh-CN"/>
        </w:rPr>
        <w:t xml:space="preserve">Зона </w:t>
      </w:r>
      <w:bookmarkEnd w:id="96"/>
      <w:r w:rsidR="001B1614" w:rsidRPr="006C2B87">
        <w:rPr>
          <w:rFonts w:eastAsia="SimSun"/>
          <w:sz w:val="24"/>
          <w:szCs w:val="24"/>
          <w:u w:val="single"/>
          <w:lang w:eastAsia="zh-CN"/>
        </w:rPr>
        <w:t>жилой застройки</w:t>
      </w:r>
      <w:bookmarkEnd w:id="97"/>
      <w:r w:rsidR="009A2A25" w:rsidRPr="006C2B87">
        <w:rPr>
          <w:rFonts w:eastAsia="SimSun"/>
          <w:sz w:val="24"/>
          <w:szCs w:val="24"/>
          <w:u w:val="single"/>
          <w:lang w:eastAsia="zh-CN"/>
        </w:rPr>
        <w:t xml:space="preserve"> </w:t>
      </w:r>
    </w:p>
    <w:p w14:paraId="6BCEE7A2" w14:textId="77777777" w:rsidR="00CF4816" w:rsidRPr="00A7476A" w:rsidRDefault="00CF4816" w:rsidP="004164DA">
      <w:pPr>
        <w:keepLines w:val="0"/>
        <w:widowControl w:val="0"/>
        <w:overflowPunct/>
        <w:autoSpaceDE/>
        <w:autoSpaceDN/>
        <w:adjustRightInd/>
        <w:spacing w:line="240" w:lineRule="auto"/>
        <w:ind w:firstLine="0"/>
        <w:jc w:val="center"/>
        <w:rPr>
          <w:rFonts w:eastAsia="SimSun"/>
          <w:sz w:val="24"/>
          <w:szCs w:val="24"/>
          <w:u w:val="single"/>
          <w:lang w:eastAsia="zh-CN"/>
        </w:rPr>
      </w:pPr>
    </w:p>
    <w:p w14:paraId="7B99174E" w14:textId="735FFC95" w:rsidR="00CF4816" w:rsidRPr="007F23B1" w:rsidRDefault="00CF4816" w:rsidP="007F23B1">
      <w:pPr>
        <w:ind w:firstLine="0"/>
        <w:jc w:val="center"/>
        <w:rPr>
          <w:rFonts w:eastAsia="SimSun"/>
          <w:sz w:val="24"/>
          <w:szCs w:val="24"/>
        </w:rPr>
      </w:pPr>
      <w:bookmarkStart w:id="98" w:name="_Toc99705617"/>
      <w:bookmarkStart w:id="99" w:name="_Toc111807167"/>
      <w:r w:rsidRPr="007F23B1">
        <w:rPr>
          <w:rFonts w:eastAsia="SimSun"/>
          <w:sz w:val="24"/>
          <w:szCs w:val="24"/>
        </w:rPr>
        <w:t>ОСНОВНЫЕ ВИДЫ И ПАРАМЕТРЫ РАЗРЕШЕННОГО ИСПОЛЬЗОВАНИЯ</w:t>
      </w:r>
      <w:bookmarkEnd w:id="98"/>
      <w:bookmarkEnd w:id="99"/>
    </w:p>
    <w:p w14:paraId="3B1FFA01" w14:textId="77777777" w:rsidR="00CF4816" w:rsidRPr="007F23B1" w:rsidRDefault="00CF481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3673"/>
        <w:gridCol w:w="3905"/>
      </w:tblGrid>
      <w:tr w:rsidR="00A823DA" w:rsidRPr="00A7476A" w14:paraId="27BE3140" w14:textId="77777777" w:rsidTr="00714D45">
        <w:trPr>
          <w:trHeight w:val="552"/>
          <w:tblHeader/>
        </w:trPr>
        <w:tc>
          <w:tcPr>
            <w:tcW w:w="1953" w:type="dxa"/>
          </w:tcPr>
          <w:p w14:paraId="54C6DD24" w14:textId="77777777" w:rsidR="00A823DA" w:rsidRPr="00A7476A" w:rsidRDefault="00A823DA" w:rsidP="00A823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20019B" w:rsidRPr="00A7476A">
              <w:rPr>
                <w:b/>
                <w:sz w:val="24"/>
                <w:szCs w:val="24"/>
              </w:rPr>
              <w:t>, код</w:t>
            </w:r>
          </w:p>
        </w:tc>
        <w:tc>
          <w:tcPr>
            <w:tcW w:w="3673" w:type="dxa"/>
            <w:vAlign w:val="center"/>
          </w:tcPr>
          <w:p w14:paraId="6C1E93AE" w14:textId="77777777" w:rsidR="00A823DA" w:rsidRPr="00A7476A" w:rsidRDefault="00A823DA" w:rsidP="004164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4701D" w:rsidRPr="00A7476A">
              <w:rPr>
                <w:b/>
                <w:sz w:val="24"/>
                <w:szCs w:val="24"/>
              </w:rPr>
              <w:t>у</w:t>
            </w:r>
            <w:r w:rsidRPr="00A7476A">
              <w:rPr>
                <w:b/>
                <w:sz w:val="24"/>
                <w:szCs w:val="24"/>
              </w:rPr>
              <w:t xml:space="preserve"> видов разрешенного использования земельных участков</w:t>
            </w:r>
          </w:p>
        </w:tc>
        <w:tc>
          <w:tcPr>
            <w:tcW w:w="3905" w:type="dxa"/>
            <w:vAlign w:val="center"/>
          </w:tcPr>
          <w:p w14:paraId="6C145FBD"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4A9B44B"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D768AF8"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C5D04" w:rsidRPr="00A7476A" w14:paraId="227BB61E" w14:textId="77777777" w:rsidTr="00BF05E1">
        <w:trPr>
          <w:trHeight w:val="8831"/>
        </w:trPr>
        <w:tc>
          <w:tcPr>
            <w:tcW w:w="1953" w:type="dxa"/>
          </w:tcPr>
          <w:p w14:paraId="46741FF8" w14:textId="77777777" w:rsidR="00FC5D04" w:rsidRPr="00A7476A" w:rsidRDefault="00FC5D04" w:rsidP="00A823DA">
            <w:pPr>
              <w:spacing w:line="240" w:lineRule="auto"/>
              <w:ind w:firstLine="0"/>
              <w:rPr>
                <w:sz w:val="23"/>
                <w:szCs w:val="23"/>
                <w:shd w:val="clear" w:color="auto" w:fill="FFFFFF"/>
              </w:rPr>
            </w:pPr>
            <w:r w:rsidRPr="00A7476A">
              <w:rPr>
                <w:sz w:val="23"/>
                <w:szCs w:val="23"/>
                <w:shd w:val="clear" w:color="auto" w:fill="FFFFFF"/>
              </w:rPr>
              <w:t>Для индивидуального жилищного строительства</w:t>
            </w:r>
          </w:p>
          <w:p w14:paraId="6FFB3E04" w14:textId="77777777" w:rsidR="00FC5D04" w:rsidRPr="00A7476A" w:rsidRDefault="00FC5D04" w:rsidP="00A823DA">
            <w:pPr>
              <w:spacing w:line="240" w:lineRule="auto"/>
              <w:ind w:firstLine="0"/>
              <w:rPr>
                <w:sz w:val="23"/>
                <w:szCs w:val="23"/>
                <w:shd w:val="clear" w:color="auto" w:fill="FFFFFF"/>
              </w:rPr>
            </w:pPr>
            <w:r w:rsidRPr="00A7476A">
              <w:rPr>
                <w:sz w:val="23"/>
                <w:szCs w:val="23"/>
                <w:shd w:val="clear" w:color="auto" w:fill="FFFFFF"/>
              </w:rPr>
              <w:t>[2.1]</w:t>
            </w:r>
          </w:p>
        </w:tc>
        <w:tc>
          <w:tcPr>
            <w:tcW w:w="3673" w:type="dxa"/>
          </w:tcPr>
          <w:p w14:paraId="1486FFE4" w14:textId="77777777" w:rsidR="00FC5D04" w:rsidRPr="00A7476A" w:rsidRDefault="00FC5D04" w:rsidP="00523115">
            <w:pPr>
              <w:spacing w:line="240" w:lineRule="auto"/>
              <w:ind w:firstLine="0"/>
              <w:rPr>
                <w:sz w:val="23"/>
                <w:szCs w:val="23"/>
                <w:shd w:val="clear" w:color="auto" w:fill="FFFFFF"/>
              </w:rPr>
            </w:pPr>
            <w:r w:rsidRPr="00A7476A">
              <w:rPr>
                <w:sz w:val="23"/>
                <w:szCs w:val="23"/>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1A13789D" w14:textId="77777777" w:rsidR="00FC5D04" w:rsidRPr="00A7476A" w:rsidRDefault="00FC5D04" w:rsidP="00523115">
            <w:pPr>
              <w:spacing w:line="240" w:lineRule="auto"/>
              <w:ind w:firstLine="0"/>
              <w:rPr>
                <w:sz w:val="23"/>
                <w:szCs w:val="23"/>
                <w:shd w:val="clear" w:color="auto" w:fill="FFFFFF"/>
              </w:rPr>
            </w:pPr>
            <w:r w:rsidRPr="00A7476A">
              <w:rPr>
                <w:sz w:val="23"/>
                <w:szCs w:val="23"/>
                <w:shd w:val="clear" w:color="auto" w:fill="FFFFFF"/>
              </w:rPr>
              <w:t>вспомогательного использования, предназначенных для удовлетворения гражданами бытовых и</w:t>
            </w:r>
          </w:p>
          <w:p w14:paraId="7806EE02" w14:textId="77777777" w:rsidR="00FC5D04" w:rsidRPr="00A7476A" w:rsidRDefault="00FC5D04" w:rsidP="00523115">
            <w:pPr>
              <w:spacing w:line="240" w:lineRule="auto"/>
              <w:ind w:firstLine="0"/>
              <w:rPr>
                <w:sz w:val="23"/>
                <w:szCs w:val="23"/>
                <w:shd w:val="clear" w:color="auto" w:fill="FFFFFF"/>
              </w:rPr>
            </w:pPr>
            <w:r w:rsidRPr="00A7476A">
              <w:rPr>
                <w:sz w:val="23"/>
                <w:szCs w:val="23"/>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3CE5ADCD" w14:textId="77777777" w:rsidR="00FC5D04" w:rsidRPr="00A7476A" w:rsidRDefault="00FC5D04" w:rsidP="00523115">
            <w:pPr>
              <w:spacing w:line="240" w:lineRule="auto"/>
              <w:ind w:firstLine="0"/>
              <w:rPr>
                <w:sz w:val="23"/>
                <w:szCs w:val="23"/>
                <w:shd w:val="clear" w:color="auto" w:fill="FFFFFF"/>
              </w:rPr>
            </w:pPr>
            <w:r w:rsidRPr="00A7476A">
              <w:rPr>
                <w:sz w:val="23"/>
                <w:szCs w:val="23"/>
                <w:shd w:val="clear" w:color="auto" w:fill="FFFFFF"/>
              </w:rPr>
              <w:t>выращивание сельскохозяйственных культур;</w:t>
            </w:r>
          </w:p>
          <w:p w14:paraId="52495AAD" w14:textId="77777777" w:rsidR="00FC5D04" w:rsidRPr="00A7476A" w:rsidRDefault="00FC5D04" w:rsidP="00523115">
            <w:pPr>
              <w:spacing w:line="240" w:lineRule="auto"/>
              <w:ind w:firstLine="0"/>
              <w:rPr>
                <w:sz w:val="23"/>
                <w:szCs w:val="23"/>
                <w:shd w:val="clear" w:color="auto" w:fill="FFFFFF"/>
              </w:rPr>
            </w:pPr>
            <w:r w:rsidRPr="00A7476A">
              <w:rPr>
                <w:sz w:val="23"/>
                <w:szCs w:val="23"/>
                <w:shd w:val="clear" w:color="auto" w:fill="FFFFFF"/>
              </w:rPr>
              <w:t>размещение гаражей для собственных нужд и хозяйственных построек</w:t>
            </w:r>
          </w:p>
        </w:tc>
        <w:tc>
          <w:tcPr>
            <w:tcW w:w="3905" w:type="dxa"/>
          </w:tcPr>
          <w:p w14:paraId="4B690197" w14:textId="63815DDA" w:rsidR="00FC5D04" w:rsidRPr="009E366B" w:rsidRDefault="00FC5D04" w:rsidP="0089733A">
            <w:pPr>
              <w:keepLines w:val="0"/>
              <w:overflowPunct/>
              <w:autoSpaceDE/>
              <w:autoSpaceDN/>
              <w:adjustRightInd/>
              <w:spacing w:line="240" w:lineRule="auto"/>
              <w:ind w:firstLine="709"/>
              <w:rPr>
                <w:color w:val="000000" w:themeColor="text1"/>
                <w:sz w:val="24"/>
                <w:szCs w:val="24"/>
              </w:rPr>
            </w:pPr>
            <w:r w:rsidRPr="00A7476A">
              <w:rPr>
                <w:sz w:val="24"/>
                <w:szCs w:val="24"/>
              </w:rPr>
              <w:t>минимальная/максимальная площадь земельных участков – 400</w:t>
            </w:r>
            <w:r w:rsidRPr="00E91A0D">
              <w:rPr>
                <w:color w:val="FF0000"/>
                <w:sz w:val="24"/>
                <w:szCs w:val="24"/>
              </w:rPr>
              <w:t>/</w:t>
            </w:r>
            <w:r w:rsidR="00E91A0D" w:rsidRPr="009E366B">
              <w:rPr>
                <w:color w:val="000000" w:themeColor="text1"/>
                <w:sz w:val="24"/>
                <w:szCs w:val="24"/>
              </w:rPr>
              <w:t>3</w:t>
            </w:r>
            <w:r w:rsidRPr="009E366B">
              <w:rPr>
                <w:color w:val="000000" w:themeColor="text1"/>
                <w:sz w:val="24"/>
                <w:szCs w:val="24"/>
              </w:rPr>
              <w:t>500кв</w:t>
            </w:r>
            <w:r w:rsidRPr="00A7476A">
              <w:rPr>
                <w:sz w:val="24"/>
                <w:szCs w:val="24"/>
              </w:rPr>
              <w:t>. м</w:t>
            </w:r>
            <w:r w:rsidRPr="009E366B">
              <w:rPr>
                <w:color w:val="000000" w:themeColor="text1"/>
                <w:sz w:val="24"/>
                <w:szCs w:val="24"/>
              </w:rPr>
              <w:t>;</w:t>
            </w:r>
          </w:p>
          <w:p w14:paraId="166EECFA" w14:textId="77777777" w:rsidR="00FC5D04" w:rsidRPr="00A7476A" w:rsidRDefault="00FC5D04" w:rsidP="0089733A">
            <w:pPr>
              <w:keepLines w:val="0"/>
              <w:overflowPunct/>
              <w:autoSpaceDE/>
              <w:autoSpaceDN/>
              <w:adjustRightInd/>
              <w:spacing w:line="240" w:lineRule="auto"/>
              <w:ind w:firstLine="709"/>
              <w:rPr>
                <w:sz w:val="24"/>
                <w:szCs w:val="24"/>
              </w:rPr>
            </w:pPr>
            <w:r w:rsidRPr="00A7476A">
              <w:rPr>
                <w:sz w:val="24"/>
                <w:szCs w:val="24"/>
              </w:rPr>
              <w:t>минимальная ширина земельных участков вдоль фронта улицы (проезда) – 12 м;</w:t>
            </w:r>
          </w:p>
          <w:p w14:paraId="38860012" w14:textId="77777777" w:rsidR="00FC5D04" w:rsidRPr="00A7476A" w:rsidRDefault="00FC5D04" w:rsidP="0089733A">
            <w:pPr>
              <w:keepLines w:val="0"/>
              <w:overflowPunct/>
              <w:autoSpaceDE/>
              <w:autoSpaceDN/>
              <w:adjustRightInd/>
              <w:spacing w:line="240" w:lineRule="auto"/>
              <w:ind w:firstLine="709"/>
              <w:rPr>
                <w:sz w:val="24"/>
                <w:szCs w:val="24"/>
              </w:rPr>
            </w:pPr>
            <w:r w:rsidRPr="00A7476A">
              <w:rPr>
                <w:sz w:val="24"/>
                <w:szCs w:val="24"/>
              </w:rPr>
              <w:t xml:space="preserve">максимальное количество надземных этажей зданий – </w:t>
            </w:r>
            <w:r>
              <w:rPr>
                <w:sz w:val="24"/>
                <w:szCs w:val="24"/>
              </w:rPr>
              <w:t>3</w:t>
            </w:r>
            <w:r w:rsidRPr="00A7476A">
              <w:rPr>
                <w:sz w:val="24"/>
                <w:szCs w:val="24"/>
              </w:rPr>
              <w:t xml:space="preserve"> этажа (включая мансардный этаж);</w:t>
            </w:r>
          </w:p>
          <w:p w14:paraId="07BD96CC" w14:textId="77777777" w:rsidR="00FC5D04" w:rsidRPr="00A7476A" w:rsidRDefault="00FC5D04" w:rsidP="0089733A">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0F4EC4F0" w14:textId="77777777" w:rsidR="00FC5D04" w:rsidRPr="00A7476A" w:rsidRDefault="00FC5D04" w:rsidP="0089733A">
            <w:pPr>
              <w:keepLines w:val="0"/>
              <w:overflowPunct/>
              <w:autoSpaceDE/>
              <w:autoSpaceDN/>
              <w:adjustRightInd/>
              <w:spacing w:line="240" w:lineRule="auto"/>
              <w:ind w:firstLine="709"/>
              <w:rPr>
                <w:sz w:val="24"/>
                <w:szCs w:val="24"/>
              </w:rPr>
            </w:pPr>
            <w:r w:rsidRPr="00A7476A">
              <w:rPr>
                <w:sz w:val="24"/>
                <w:szCs w:val="24"/>
              </w:rPr>
              <w:t>максимальный процент застройки в границах земельного участка – 50% (процент застройки подземной части не регламентируется);</w:t>
            </w:r>
          </w:p>
          <w:p w14:paraId="75D184AC" w14:textId="3B967631" w:rsidR="00FC5D04" w:rsidRDefault="00FC5D04" w:rsidP="0089733A">
            <w:pPr>
              <w:keepLines w:val="0"/>
              <w:overflowPunct/>
              <w:autoSpaceDE/>
              <w:autoSpaceDN/>
              <w:adjustRightInd/>
              <w:spacing w:line="240" w:lineRule="auto"/>
              <w:ind w:firstLine="709"/>
              <w:rPr>
                <w:sz w:val="24"/>
                <w:szCs w:val="24"/>
              </w:rPr>
            </w:pPr>
            <w:r w:rsidRPr="00A7476A">
              <w:rPr>
                <w:sz w:val="24"/>
                <w:szCs w:val="24"/>
              </w:rPr>
              <w:t>коэффициент плотности застройки Кпз-0,7</w:t>
            </w:r>
            <w:r>
              <w:rPr>
                <w:sz w:val="24"/>
                <w:szCs w:val="24"/>
              </w:rPr>
              <w:t>.</w:t>
            </w:r>
          </w:p>
          <w:p w14:paraId="16411723" w14:textId="04079380" w:rsidR="00FC5D04" w:rsidRPr="006C2B87" w:rsidRDefault="00FC5D04" w:rsidP="00DE428C">
            <w:pPr>
              <w:keepLines w:val="0"/>
              <w:overflowPunct/>
              <w:autoSpaceDE/>
              <w:autoSpaceDN/>
              <w:adjustRightInd/>
              <w:spacing w:line="240" w:lineRule="auto"/>
              <w:ind w:firstLine="493"/>
              <w:rPr>
                <w:sz w:val="24"/>
                <w:szCs w:val="24"/>
              </w:rPr>
            </w:pPr>
            <w:r w:rsidRPr="006C2B87">
              <w:rPr>
                <w:sz w:val="24"/>
                <w:szCs w:val="24"/>
              </w:rPr>
              <w:t>Образование (формирование) земельных участков для индивидуального жилищного строительства в результате раздела из земельных участков площадью более 15000 кв.м. не допускается без утверждённой документации по планировке территории.</w:t>
            </w:r>
          </w:p>
          <w:p w14:paraId="67530224" w14:textId="77777777" w:rsidR="00FC5D04" w:rsidRDefault="00FC5D04" w:rsidP="0089733A">
            <w:pPr>
              <w:keepLines w:val="0"/>
              <w:overflowPunct/>
              <w:autoSpaceDE/>
              <w:autoSpaceDN/>
              <w:adjustRightInd/>
              <w:spacing w:line="240" w:lineRule="auto"/>
              <w:ind w:firstLine="709"/>
              <w:rPr>
                <w:sz w:val="24"/>
                <w:szCs w:val="24"/>
              </w:rPr>
            </w:pPr>
          </w:p>
          <w:p w14:paraId="0CED3E12" w14:textId="77777777" w:rsidR="00FC5D04" w:rsidRDefault="00FC5D04" w:rsidP="0089733A">
            <w:pPr>
              <w:keepLines w:val="0"/>
              <w:overflowPunct/>
              <w:autoSpaceDE/>
              <w:autoSpaceDN/>
              <w:adjustRightInd/>
              <w:spacing w:line="240" w:lineRule="auto"/>
              <w:ind w:firstLine="709"/>
              <w:rPr>
                <w:sz w:val="24"/>
                <w:szCs w:val="24"/>
              </w:rPr>
            </w:pPr>
          </w:p>
          <w:p w14:paraId="20C0E0C5" w14:textId="7685FAA3" w:rsidR="00FC5D04" w:rsidRPr="00A7476A" w:rsidRDefault="00FC5D04" w:rsidP="0089733A">
            <w:pPr>
              <w:keepLines w:val="0"/>
              <w:overflowPunct/>
              <w:autoSpaceDE/>
              <w:autoSpaceDN/>
              <w:adjustRightInd/>
              <w:spacing w:line="240" w:lineRule="auto"/>
              <w:ind w:firstLine="709"/>
              <w:rPr>
                <w:sz w:val="24"/>
                <w:szCs w:val="24"/>
              </w:rPr>
            </w:pPr>
          </w:p>
        </w:tc>
      </w:tr>
      <w:tr w:rsidR="00FC5D04" w:rsidRPr="00A7476A" w14:paraId="5F5B8093" w14:textId="77777777" w:rsidTr="00714D45">
        <w:trPr>
          <w:trHeight w:val="552"/>
        </w:trPr>
        <w:tc>
          <w:tcPr>
            <w:tcW w:w="1953" w:type="dxa"/>
          </w:tcPr>
          <w:p w14:paraId="45D975E0" w14:textId="77777777" w:rsidR="00FC5D04" w:rsidRPr="00A7476A" w:rsidRDefault="00FC5D04" w:rsidP="00FC5D04">
            <w:pPr>
              <w:spacing w:line="240" w:lineRule="auto"/>
              <w:ind w:firstLine="0"/>
              <w:rPr>
                <w:sz w:val="23"/>
                <w:szCs w:val="23"/>
                <w:shd w:val="clear" w:color="auto" w:fill="FFFFFF"/>
              </w:rPr>
            </w:pPr>
            <w:r w:rsidRPr="00A7476A">
              <w:rPr>
                <w:sz w:val="23"/>
                <w:szCs w:val="23"/>
                <w:shd w:val="clear" w:color="auto" w:fill="FFFFFF"/>
              </w:rPr>
              <w:lastRenderedPageBreak/>
              <w:t>Для ведения личного подсобного хозяйства (приусадебный земельный участок)</w:t>
            </w:r>
          </w:p>
          <w:p w14:paraId="65E2AC91" w14:textId="428BF009" w:rsidR="00FC5D04" w:rsidRDefault="00FC5D04" w:rsidP="00FC5D04">
            <w:pPr>
              <w:spacing w:line="240" w:lineRule="auto"/>
              <w:ind w:firstLine="0"/>
              <w:rPr>
                <w:sz w:val="23"/>
                <w:szCs w:val="23"/>
                <w:shd w:val="clear" w:color="auto" w:fill="FFFFFF"/>
              </w:rPr>
            </w:pPr>
            <w:r w:rsidRPr="00A7476A">
              <w:rPr>
                <w:sz w:val="23"/>
                <w:szCs w:val="23"/>
                <w:shd w:val="clear" w:color="auto" w:fill="FFFFFF"/>
              </w:rPr>
              <w:t>[2.2]</w:t>
            </w:r>
          </w:p>
        </w:tc>
        <w:tc>
          <w:tcPr>
            <w:tcW w:w="3673" w:type="dxa"/>
          </w:tcPr>
          <w:p w14:paraId="0A3C9681" w14:textId="77777777" w:rsidR="00FC5D04" w:rsidRPr="00A7476A" w:rsidRDefault="00FC5D04" w:rsidP="00FC5D04">
            <w:pPr>
              <w:spacing w:line="240" w:lineRule="auto"/>
              <w:ind w:firstLine="0"/>
              <w:rPr>
                <w:sz w:val="23"/>
                <w:szCs w:val="23"/>
                <w:shd w:val="clear" w:color="auto" w:fill="FFFFFF"/>
              </w:rPr>
            </w:pPr>
            <w:r w:rsidRPr="00A7476A">
              <w:rPr>
                <w:sz w:val="23"/>
                <w:szCs w:val="23"/>
                <w:shd w:val="clear" w:color="auto" w:fill="FFFFFF"/>
              </w:rPr>
              <w:t>Размещение жилого дома, указанного в описании вида разрешенного использования с кодом 2.1;</w:t>
            </w:r>
          </w:p>
          <w:p w14:paraId="516694CD" w14:textId="77777777" w:rsidR="00FC5D04" w:rsidRPr="00A7476A" w:rsidRDefault="00FC5D04" w:rsidP="00FC5D04">
            <w:pPr>
              <w:spacing w:line="240" w:lineRule="auto"/>
              <w:ind w:firstLine="0"/>
              <w:rPr>
                <w:sz w:val="23"/>
                <w:szCs w:val="23"/>
                <w:shd w:val="clear" w:color="auto" w:fill="FFFFFF"/>
              </w:rPr>
            </w:pPr>
            <w:r w:rsidRPr="00A7476A">
              <w:rPr>
                <w:sz w:val="23"/>
                <w:szCs w:val="23"/>
                <w:shd w:val="clear" w:color="auto" w:fill="FFFFFF"/>
              </w:rPr>
              <w:t>производство сельскохозяйственной продукции;</w:t>
            </w:r>
          </w:p>
          <w:p w14:paraId="67675051" w14:textId="77777777" w:rsidR="00FC5D04" w:rsidRPr="00A7476A" w:rsidRDefault="00FC5D04" w:rsidP="00FC5D04">
            <w:pPr>
              <w:spacing w:line="240" w:lineRule="auto"/>
              <w:ind w:firstLine="0"/>
              <w:rPr>
                <w:sz w:val="23"/>
                <w:szCs w:val="23"/>
                <w:shd w:val="clear" w:color="auto" w:fill="FFFFFF"/>
              </w:rPr>
            </w:pPr>
            <w:r w:rsidRPr="00A7476A">
              <w:rPr>
                <w:sz w:val="23"/>
                <w:szCs w:val="23"/>
                <w:shd w:val="clear" w:color="auto" w:fill="FFFFFF"/>
              </w:rPr>
              <w:t>размещение гаража и иных вспомогательных сооружений;</w:t>
            </w:r>
          </w:p>
          <w:p w14:paraId="44032A84" w14:textId="01811716" w:rsidR="00FC5D04" w:rsidRPr="00A7476A" w:rsidRDefault="00FC5D04" w:rsidP="00FC5D04">
            <w:pPr>
              <w:spacing w:line="240" w:lineRule="auto"/>
              <w:ind w:firstLine="0"/>
              <w:rPr>
                <w:sz w:val="23"/>
                <w:szCs w:val="23"/>
                <w:shd w:val="clear" w:color="auto" w:fill="FFFFFF"/>
              </w:rPr>
            </w:pPr>
            <w:r w:rsidRPr="00A7476A">
              <w:rPr>
                <w:sz w:val="23"/>
                <w:szCs w:val="23"/>
                <w:shd w:val="clear" w:color="auto" w:fill="FFFFFF"/>
              </w:rPr>
              <w:t>содержание сельскохозяйственных животных</w:t>
            </w:r>
          </w:p>
        </w:tc>
        <w:tc>
          <w:tcPr>
            <w:tcW w:w="3905" w:type="dxa"/>
          </w:tcPr>
          <w:p w14:paraId="43C45104" w14:textId="12725E23" w:rsidR="00FC5D04" w:rsidRPr="00A7476A" w:rsidRDefault="00FC5D04" w:rsidP="00FC5D04">
            <w:pPr>
              <w:keepLines w:val="0"/>
              <w:overflowPunct/>
              <w:autoSpaceDE/>
              <w:autoSpaceDN/>
              <w:adjustRightInd/>
              <w:spacing w:line="240" w:lineRule="auto"/>
              <w:ind w:firstLine="709"/>
              <w:rPr>
                <w:sz w:val="24"/>
                <w:szCs w:val="24"/>
              </w:rPr>
            </w:pPr>
            <w:r w:rsidRPr="00A7476A">
              <w:rPr>
                <w:sz w:val="24"/>
                <w:szCs w:val="24"/>
              </w:rPr>
              <w:t xml:space="preserve">минимальная/максимальная площадь земельных участков – </w:t>
            </w:r>
            <w:r w:rsidRPr="009E366B">
              <w:rPr>
                <w:color w:val="000000" w:themeColor="text1"/>
                <w:sz w:val="24"/>
                <w:szCs w:val="24"/>
              </w:rPr>
              <w:t xml:space="preserve">1000/5000 </w:t>
            </w:r>
            <w:r w:rsidRPr="00A7476A">
              <w:rPr>
                <w:sz w:val="24"/>
                <w:szCs w:val="24"/>
              </w:rPr>
              <w:t>кв. м;</w:t>
            </w:r>
          </w:p>
          <w:p w14:paraId="0C80957F" w14:textId="77777777" w:rsidR="00FC5D04" w:rsidRPr="00A7476A" w:rsidRDefault="00FC5D04" w:rsidP="00FC5D04">
            <w:pPr>
              <w:keepLines w:val="0"/>
              <w:overflowPunct/>
              <w:autoSpaceDE/>
              <w:autoSpaceDN/>
              <w:adjustRightInd/>
              <w:spacing w:line="240" w:lineRule="auto"/>
              <w:ind w:firstLine="709"/>
              <w:rPr>
                <w:sz w:val="24"/>
                <w:szCs w:val="24"/>
              </w:rPr>
            </w:pPr>
            <w:r w:rsidRPr="00A7476A">
              <w:rPr>
                <w:sz w:val="24"/>
                <w:szCs w:val="24"/>
              </w:rPr>
              <w:t>минимальная ширина земельных участков вдоль фронта улицы (проезда) – 12 м;</w:t>
            </w:r>
          </w:p>
          <w:p w14:paraId="3BF3E801" w14:textId="77777777" w:rsidR="00FC5D04" w:rsidRPr="00A7476A" w:rsidRDefault="00FC5D04" w:rsidP="00FC5D04">
            <w:pPr>
              <w:keepLines w:val="0"/>
              <w:overflowPunct/>
              <w:autoSpaceDE/>
              <w:autoSpaceDN/>
              <w:adjustRightInd/>
              <w:spacing w:line="240" w:lineRule="auto"/>
              <w:ind w:firstLine="709"/>
              <w:rPr>
                <w:sz w:val="24"/>
                <w:szCs w:val="24"/>
              </w:rPr>
            </w:pPr>
            <w:r w:rsidRPr="00A7476A">
              <w:rPr>
                <w:sz w:val="24"/>
                <w:szCs w:val="24"/>
              </w:rPr>
              <w:t xml:space="preserve">максимальное количество надземных этажей зданий – </w:t>
            </w:r>
            <w:r>
              <w:rPr>
                <w:sz w:val="24"/>
                <w:szCs w:val="24"/>
              </w:rPr>
              <w:t>3</w:t>
            </w:r>
            <w:r w:rsidRPr="00A7476A">
              <w:rPr>
                <w:sz w:val="24"/>
                <w:szCs w:val="24"/>
              </w:rPr>
              <w:t xml:space="preserve"> этажа (включая мансардный этаж);</w:t>
            </w:r>
          </w:p>
          <w:p w14:paraId="1718310D" w14:textId="77777777" w:rsidR="00FC5D04" w:rsidRPr="00A7476A" w:rsidRDefault="00FC5D04" w:rsidP="00FC5D04">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161E8C87" w14:textId="77777777" w:rsidR="00FC5D04" w:rsidRPr="00A7476A" w:rsidRDefault="00FC5D04" w:rsidP="00FC5D04">
            <w:pPr>
              <w:keepLines w:val="0"/>
              <w:overflowPunct/>
              <w:autoSpaceDE/>
              <w:autoSpaceDN/>
              <w:adjustRightInd/>
              <w:spacing w:line="240" w:lineRule="auto"/>
              <w:ind w:firstLine="709"/>
              <w:rPr>
                <w:sz w:val="24"/>
                <w:szCs w:val="24"/>
              </w:rPr>
            </w:pPr>
            <w:r w:rsidRPr="00A7476A">
              <w:rPr>
                <w:sz w:val="24"/>
                <w:szCs w:val="24"/>
              </w:rPr>
              <w:t>максимальный процент застройки в границах земельного участка – 50% (процент застройки подземной части не регламентируется);</w:t>
            </w:r>
          </w:p>
          <w:p w14:paraId="2D01D17D" w14:textId="77777777" w:rsidR="00FC5D04" w:rsidRDefault="00FC5D04" w:rsidP="00FC5D04">
            <w:pPr>
              <w:keepLines w:val="0"/>
              <w:overflowPunct/>
              <w:autoSpaceDE/>
              <w:autoSpaceDN/>
              <w:adjustRightInd/>
              <w:spacing w:line="240" w:lineRule="auto"/>
              <w:ind w:firstLine="709"/>
              <w:rPr>
                <w:sz w:val="24"/>
                <w:szCs w:val="24"/>
              </w:rPr>
            </w:pPr>
            <w:r w:rsidRPr="00A7476A">
              <w:rPr>
                <w:sz w:val="24"/>
                <w:szCs w:val="24"/>
              </w:rPr>
              <w:t>коэффициент плотности застройки Кпз-0,7</w:t>
            </w:r>
            <w:r>
              <w:rPr>
                <w:sz w:val="24"/>
                <w:szCs w:val="24"/>
              </w:rPr>
              <w:t>.</w:t>
            </w:r>
          </w:p>
          <w:p w14:paraId="4882DCC0" w14:textId="77777777" w:rsidR="00FC5D04" w:rsidRPr="00A7476A" w:rsidRDefault="00FC5D04" w:rsidP="00FC5D04">
            <w:pPr>
              <w:keepLines w:val="0"/>
              <w:overflowPunct/>
              <w:autoSpaceDE/>
              <w:autoSpaceDN/>
              <w:adjustRightInd/>
              <w:spacing w:line="240" w:lineRule="auto"/>
              <w:rPr>
                <w:sz w:val="24"/>
                <w:szCs w:val="24"/>
              </w:rPr>
            </w:pPr>
          </w:p>
        </w:tc>
      </w:tr>
      <w:tr w:rsidR="00FC5D04" w:rsidRPr="00A7476A" w14:paraId="53A1FD34" w14:textId="77777777" w:rsidTr="00714D45">
        <w:trPr>
          <w:trHeight w:val="552"/>
        </w:trPr>
        <w:tc>
          <w:tcPr>
            <w:tcW w:w="1953" w:type="dxa"/>
          </w:tcPr>
          <w:p w14:paraId="639C5F9C" w14:textId="77777777" w:rsidR="00FC5D04" w:rsidRPr="00A7476A" w:rsidRDefault="00FC5D04" w:rsidP="00FC5D04">
            <w:pPr>
              <w:spacing w:line="240" w:lineRule="auto"/>
              <w:ind w:firstLine="0"/>
              <w:rPr>
                <w:sz w:val="23"/>
                <w:szCs w:val="23"/>
                <w:shd w:val="clear" w:color="auto" w:fill="FFFFFF"/>
              </w:rPr>
            </w:pPr>
            <w:r w:rsidRPr="00A7476A">
              <w:rPr>
                <w:sz w:val="23"/>
                <w:szCs w:val="23"/>
                <w:shd w:val="clear" w:color="auto" w:fill="FFFFFF"/>
              </w:rPr>
              <w:t>Блокированная жилая застройка</w:t>
            </w:r>
          </w:p>
          <w:p w14:paraId="010CCE99" w14:textId="77777777" w:rsidR="00FC5D04" w:rsidRPr="00A7476A" w:rsidRDefault="00FC5D04" w:rsidP="00FC5D04">
            <w:pPr>
              <w:spacing w:line="240" w:lineRule="auto"/>
              <w:ind w:firstLine="0"/>
              <w:rPr>
                <w:sz w:val="23"/>
                <w:szCs w:val="23"/>
                <w:shd w:val="clear" w:color="auto" w:fill="FFFFFF"/>
              </w:rPr>
            </w:pPr>
            <w:r w:rsidRPr="00A7476A">
              <w:rPr>
                <w:sz w:val="23"/>
                <w:szCs w:val="23"/>
                <w:shd w:val="clear" w:color="auto" w:fill="FFFFFF"/>
              </w:rPr>
              <w:t>[2.3]</w:t>
            </w:r>
          </w:p>
        </w:tc>
        <w:tc>
          <w:tcPr>
            <w:tcW w:w="3673" w:type="dxa"/>
          </w:tcPr>
          <w:p w14:paraId="3B325ECD" w14:textId="517ADFAD" w:rsidR="00FC5D04" w:rsidRPr="00A7476A" w:rsidRDefault="00FC5D04" w:rsidP="00FC5D04">
            <w:pPr>
              <w:spacing w:line="240" w:lineRule="auto"/>
              <w:ind w:firstLine="0"/>
              <w:rPr>
                <w:sz w:val="23"/>
                <w:szCs w:val="23"/>
                <w:shd w:val="clear" w:color="auto" w:fill="FFFFFF"/>
              </w:rPr>
            </w:pPr>
            <w:r w:rsidRPr="004164DA">
              <w:rPr>
                <w:sz w:val="23"/>
                <w:szCs w:val="23"/>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905" w:type="dxa"/>
          </w:tcPr>
          <w:p w14:paraId="166BC0DB" w14:textId="44329AA8" w:rsidR="00FC5D04"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E91A0D">
              <w:rPr>
                <w:rFonts w:eastAsia="SimSun"/>
                <w:sz w:val="24"/>
                <w:szCs w:val="24"/>
                <w:lang w:eastAsia="zh-CN"/>
              </w:rPr>
              <w:t>300/2000</w:t>
            </w:r>
            <w:r w:rsidR="00AB4202">
              <w:rPr>
                <w:rFonts w:eastAsia="SimSun"/>
                <w:sz w:val="24"/>
                <w:szCs w:val="24"/>
                <w:lang w:eastAsia="zh-CN"/>
              </w:rPr>
              <w:t xml:space="preserve"> в сложившейся застройке;</w:t>
            </w:r>
          </w:p>
          <w:p w14:paraId="6463EF5A" w14:textId="0847C266" w:rsidR="00AB4202" w:rsidRPr="00E91A0D" w:rsidRDefault="00AB4202" w:rsidP="00FC5D04">
            <w:pPr>
              <w:keepLines w:val="0"/>
              <w:overflowPunct/>
              <w:autoSpaceDE/>
              <w:autoSpaceDN/>
              <w:adjustRightInd/>
              <w:spacing w:line="240" w:lineRule="auto"/>
              <w:ind w:firstLine="709"/>
              <w:rPr>
                <w:rFonts w:eastAsia="SimSun"/>
                <w:color w:val="FF0000"/>
                <w:sz w:val="24"/>
                <w:szCs w:val="24"/>
                <w:lang w:eastAsia="zh-CN"/>
              </w:rPr>
            </w:pPr>
            <w:r>
              <w:rPr>
                <w:rFonts w:eastAsia="SimSun"/>
                <w:sz w:val="24"/>
                <w:szCs w:val="24"/>
                <w:lang w:eastAsia="zh-CN"/>
              </w:rPr>
              <w:t>минимальная/максимальная – 400/800 при новой застройке;</w:t>
            </w:r>
          </w:p>
          <w:p w14:paraId="3ED257FE" w14:textId="539E5894"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 ширина земельных участков</w:t>
            </w:r>
            <w:r>
              <w:rPr>
                <w:rFonts w:eastAsia="SimSun"/>
                <w:sz w:val="24"/>
                <w:szCs w:val="24"/>
                <w:lang w:eastAsia="zh-CN"/>
              </w:rPr>
              <w:t>, подлежащих застройке</w:t>
            </w:r>
            <w:r w:rsidRPr="00A7476A">
              <w:rPr>
                <w:rFonts w:eastAsia="SimSun"/>
                <w:sz w:val="24"/>
                <w:szCs w:val="24"/>
                <w:lang w:eastAsia="zh-CN"/>
              </w:rPr>
              <w:t xml:space="preserve"> </w:t>
            </w:r>
            <w:r>
              <w:rPr>
                <w:rFonts w:eastAsia="SimSun"/>
                <w:sz w:val="24"/>
                <w:szCs w:val="24"/>
                <w:lang w:eastAsia="zh-CN"/>
              </w:rPr>
              <w:t>(</w:t>
            </w:r>
            <w:r w:rsidRPr="00A7476A">
              <w:rPr>
                <w:rFonts w:eastAsia="SimSun"/>
                <w:sz w:val="24"/>
                <w:szCs w:val="24"/>
                <w:lang w:eastAsia="zh-CN"/>
              </w:rPr>
              <w:t>вдоль фронта улицы</w:t>
            </w:r>
            <w:r>
              <w:rPr>
                <w:rFonts w:eastAsia="SimSun"/>
                <w:sz w:val="24"/>
                <w:szCs w:val="24"/>
                <w:lang w:eastAsia="zh-CN"/>
              </w:rPr>
              <w:t>/</w:t>
            </w:r>
            <w:r w:rsidRPr="00A7476A">
              <w:rPr>
                <w:rFonts w:eastAsia="SimSun"/>
                <w:sz w:val="24"/>
                <w:szCs w:val="24"/>
                <w:lang w:eastAsia="zh-CN"/>
              </w:rPr>
              <w:t>проезда</w:t>
            </w:r>
            <w:r>
              <w:rPr>
                <w:rFonts w:eastAsia="SimSun"/>
                <w:sz w:val="24"/>
                <w:szCs w:val="24"/>
                <w:lang w:eastAsia="zh-CN"/>
              </w:rPr>
              <w:t>, территории общего пользования)</w:t>
            </w:r>
            <w:r w:rsidRPr="00A7476A">
              <w:rPr>
                <w:rFonts w:eastAsia="SimSun"/>
                <w:sz w:val="24"/>
                <w:szCs w:val="24"/>
                <w:lang w:eastAsia="zh-CN"/>
              </w:rPr>
              <w:t xml:space="preserve"> – </w:t>
            </w:r>
            <w:r w:rsidR="00AB4202">
              <w:rPr>
                <w:rFonts w:eastAsia="SimSun"/>
                <w:sz w:val="24"/>
                <w:szCs w:val="24"/>
                <w:lang w:eastAsia="zh-CN"/>
              </w:rPr>
              <w:t>8</w:t>
            </w:r>
            <w:r w:rsidRPr="00A7476A">
              <w:rPr>
                <w:rFonts w:eastAsia="SimSun"/>
                <w:sz w:val="24"/>
                <w:szCs w:val="24"/>
                <w:lang w:eastAsia="zh-CN"/>
              </w:rPr>
              <w:t xml:space="preserve"> м;</w:t>
            </w:r>
          </w:p>
          <w:p w14:paraId="26867B39" w14:textId="66A423C0"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3</w:t>
            </w:r>
            <w:r w:rsidRPr="00A7476A">
              <w:rPr>
                <w:rFonts w:eastAsia="SimSun"/>
                <w:sz w:val="24"/>
                <w:szCs w:val="24"/>
                <w:lang w:eastAsia="zh-CN"/>
              </w:rPr>
              <w:t xml:space="preserve"> этажа (включая мансардный этаж); </w:t>
            </w:r>
          </w:p>
          <w:p w14:paraId="10320C48" w14:textId="77777777"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6B0DE013" w14:textId="6174A07F" w:rsidR="00FC5D04"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AB4202">
              <w:rPr>
                <w:rFonts w:eastAsia="SimSun"/>
                <w:sz w:val="24"/>
                <w:szCs w:val="24"/>
                <w:lang w:eastAsia="zh-CN"/>
              </w:rPr>
              <w:t>5</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2E699AB" w14:textId="7A87FEEA"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коэффициент плотности застройки Кпз-0,7</w:t>
            </w:r>
          </w:p>
        </w:tc>
      </w:tr>
      <w:tr w:rsidR="00FC5D04" w:rsidRPr="00A7476A" w14:paraId="0CBA7040" w14:textId="77777777" w:rsidTr="00714D45">
        <w:trPr>
          <w:trHeight w:val="552"/>
        </w:trPr>
        <w:tc>
          <w:tcPr>
            <w:tcW w:w="1953" w:type="dxa"/>
          </w:tcPr>
          <w:p w14:paraId="0B49F666" w14:textId="77777777" w:rsidR="00FC5D04" w:rsidRPr="00A7476A" w:rsidRDefault="00FC5D04" w:rsidP="00FC5D04">
            <w:pPr>
              <w:spacing w:line="240" w:lineRule="auto"/>
              <w:ind w:firstLine="0"/>
              <w:jc w:val="left"/>
              <w:rPr>
                <w:sz w:val="23"/>
                <w:szCs w:val="23"/>
                <w:shd w:val="clear" w:color="auto" w:fill="FFFFFF"/>
              </w:rPr>
            </w:pPr>
            <w:r w:rsidRPr="00A7476A">
              <w:rPr>
                <w:sz w:val="23"/>
                <w:szCs w:val="23"/>
                <w:shd w:val="clear" w:color="auto" w:fill="FFFFFF"/>
              </w:rPr>
              <w:lastRenderedPageBreak/>
              <w:t>Малоэтажная многоквартирная жилая застройка</w:t>
            </w:r>
          </w:p>
          <w:p w14:paraId="0F86BE4C" w14:textId="2F7E6E3D" w:rsidR="00FC5D04" w:rsidRPr="00A7476A" w:rsidRDefault="00FC5D04" w:rsidP="00FC5D04">
            <w:pPr>
              <w:spacing w:line="240" w:lineRule="auto"/>
              <w:ind w:firstLine="0"/>
              <w:rPr>
                <w:sz w:val="23"/>
                <w:szCs w:val="23"/>
                <w:shd w:val="clear" w:color="auto" w:fill="FFFFFF"/>
              </w:rPr>
            </w:pPr>
            <w:r w:rsidRPr="00A7476A">
              <w:rPr>
                <w:sz w:val="23"/>
                <w:szCs w:val="23"/>
                <w:shd w:val="clear" w:color="auto" w:fill="FFFFFF"/>
              </w:rPr>
              <w:t>[2.1.1]</w:t>
            </w:r>
          </w:p>
        </w:tc>
        <w:tc>
          <w:tcPr>
            <w:tcW w:w="3673" w:type="dxa"/>
          </w:tcPr>
          <w:p w14:paraId="3F3F25ED" w14:textId="2057E311" w:rsidR="00FC5D04" w:rsidRPr="004164DA" w:rsidRDefault="00FC5D04" w:rsidP="00FC5D04">
            <w:pPr>
              <w:spacing w:line="240" w:lineRule="auto"/>
              <w:ind w:firstLine="0"/>
              <w:rPr>
                <w:sz w:val="23"/>
                <w:szCs w:val="23"/>
                <w:shd w:val="clear" w:color="auto" w:fill="FFFFFF"/>
              </w:rPr>
            </w:pPr>
            <w:r w:rsidRPr="00A7476A">
              <w:rPr>
                <w:sz w:val="23"/>
                <w:szCs w:val="23"/>
                <w:shd w:val="clear" w:color="auto" w:fill="FFFFFF"/>
              </w:rPr>
              <w:t>Размещение малоэтажных многоквартирных домов (многоквартирные дома высотой до 4 этажей, включая мансардный);</w:t>
            </w:r>
            <w:r>
              <w:rPr>
                <w:sz w:val="23"/>
                <w:szCs w:val="23"/>
                <w:shd w:val="clear" w:color="auto" w:fill="FFFFFF"/>
              </w:rPr>
              <w:t xml:space="preserve"> </w:t>
            </w:r>
            <w:r w:rsidRPr="00A7476A">
              <w:rPr>
                <w:sz w:val="23"/>
                <w:szCs w:val="23"/>
                <w:shd w:val="clear" w:color="auto" w:fill="FFFFFF"/>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w:t>
            </w:r>
            <w:r>
              <w:rPr>
                <w:sz w:val="23"/>
                <w:szCs w:val="23"/>
                <w:shd w:val="clear" w:color="auto" w:fill="FFFFFF"/>
              </w:rPr>
              <w:t>п</w:t>
            </w:r>
            <w:r w:rsidRPr="00A7476A">
              <w:rPr>
                <w:sz w:val="23"/>
                <w:szCs w:val="23"/>
                <w:shd w:val="clear" w:color="auto" w:fill="FFFFFF"/>
              </w:rPr>
              <w:t>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905" w:type="dxa"/>
          </w:tcPr>
          <w:p w14:paraId="66AED2E6" w14:textId="77777777"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земельного участка – 1000/15000 кв.м;</w:t>
            </w:r>
          </w:p>
          <w:p w14:paraId="5BDDA595" w14:textId="77777777"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 </w:t>
            </w:r>
            <w:r>
              <w:rPr>
                <w:rFonts w:eastAsia="SimSun"/>
                <w:sz w:val="24"/>
                <w:szCs w:val="24"/>
                <w:lang w:eastAsia="zh-CN"/>
              </w:rPr>
              <w:t>4</w:t>
            </w:r>
            <w:r w:rsidRPr="00A7476A">
              <w:rPr>
                <w:rFonts w:eastAsia="SimSun"/>
                <w:sz w:val="24"/>
                <w:szCs w:val="24"/>
                <w:lang w:eastAsia="zh-CN"/>
              </w:rPr>
              <w:t xml:space="preserve"> эт.</w:t>
            </w:r>
            <w:r>
              <w:rPr>
                <w:rFonts w:eastAsia="SimSun"/>
                <w:sz w:val="24"/>
                <w:szCs w:val="24"/>
                <w:lang w:eastAsia="zh-CN"/>
              </w:rPr>
              <w:t xml:space="preserve"> (включая мансардный)</w:t>
            </w:r>
            <w:r w:rsidRPr="00A7476A">
              <w:rPr>
                <w:rFonts w:eastAsia="SimSun"/>
                <w:sz w:val="24"/>
                <w:szCs w:val="24"/>
                <w:lang w:eastAsia="zh-CN"/>
              </w:rPr>
              <w:t xml:space="preserve">;  </w:t>
            </w:r>
          </w:p>
          <w:p w14:paraId="612631C6" w14:textId="77777777"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150614F" w14:textId="77777777" w:rsidR="00FC5D04" w:rsidRPr="00A7476A" w:rsidRDefault="00FC5D04" w:rsidP="00FC5D04">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53B1C826" w14:textId="77777777" w:rsidR="00FC5D04" w:rsidRPr="00A7476A" w:rsidRDefault="00FC5D04" w:rsidP="00FC5D04">
            <w:pPr>
              <w:keepLines w:val="0"/>
              <w:overflowPunct/>
              <w:autoSpaceDE/>
              <w:autoSpaceDN/>
              <w:adjustRightInd/>
              <w:spacing w:line="240" w:lineRule="auto"/>
              <w:ind w:firstLine="709"/>
              <w:rPr>
                <w:sz w:val="24"/>
                <w:szCs w:val="24"/>
              </w:rPr>
            </w:pPr>
            <w:r w:rsidRPr="00A7476A">
              <w:rPr>
                <w:sz w:val="24"/>
                <w:szCs w:val="24"/>
              </w:rPr>
              <w:t>коэффициент плотности застройки Кпз-0,</w:t>
            </w:r>
            <w:r>
              <w:rPr>
                <w:sz w:val="24"/>
                <w:szCs w:val="24"/>
              </w:rPr>
              <w:t>4-0,8</w:t>
            </w:r>
            <w:r w:rsidRPr="00A7476A">
              <w:rPr>
                <w:sz w:val="24"/>
                <w:szCs w:val="24"/>
              </w:rPr>
              <w:t>;</w:t>
            </w:r>
          </w:p>
          <w:p w14:paraId="749ED767" w14:textId="66583956"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- 15%;</w:t>
            </w:r>
          </w:p>
        </w:tc>
      </w:tr>
      <w:tr w:rsidR="00FC5D04" w:rsidRPr="00A7476A" w14:paraId="6EF37A71" w14:textId="77777777" w:rsidTr="00714D45">
        <w:trPr>
          <w:trHeight w:val="552"/>
        </w:trPr>
        <w:tc>
          <w:tcPr>
            <w:tcW w:w="1953" w:type="dxa"/>
          </w:tcPr>
          <w:p w14:paraId="4DA5A5D5" w14:textId="77777777" w:rsidR="00FC5D04" w:rsidRPr="00255A95" w:rsidRDefault="00FC5D04" w:rsidP="00FC5D04">
            <w:pPr>
              <w:pStyle w:val="affffff0"/>
              <w:jc w:val="both"/>
              <w:rPr>
                <w:rFonts w:ascii="Times New Roman" w:hAnsi="Times New Roman" w:cs="Times New Roman"/>
              </w:rPr>
            </w:pPr>
            <w:r w:rsidRPr="00255A95">
              <w:rPr>
                <w:rFonts w:ascii="Times New Roman" w:hAnsi="Times New Roman" w:cs="Times New Roman"/>
              </w:rPr>
              <w:t xml:space="preserve">Размещение гаражей для собственных нужд </w:t>
            </w:r>
          </w:p>
          <w:p w14:paraId="5DC3339E" w14:textId="66D7AF3F" w:rsidR="00FC5D04" w:rsidRPr="00A7476A" w:rsidRDefault="00FC5D04" w:rsidP="00FC5D04">
            <w:pPr>
              <w:spacing w:line="240" w:lineRule="auto"/>
              <w:ind w:firstLine="0"/>
              <w:rPr>
                <w:sz w:val="23"/>
                <w:szCs w:val="23"/>
                <w:shd w:val="clear" w:color="auto" w:fill="FFFFFF"/>
              </w:rPr>
            </w:pPr>
            <w:r w:rsidRPr="00255A95">
              <w:rPr>
                <w:sz w:val="24"/>
                <w:szCs w:val="24"/>
              </w:rPr>
              <w:t>[2.7.2]</w:t>
            </w:r>
          </w:p>
        </w:tc>
        <w:tc>
          <w:tcPr>
            <w:tcW w:w="3673" w:type="dxa"/>
          </w:tcPr>
          <w:p w14:paraId="24A01342" w14:textId="7B6B000A" w:rsidR="00FC5D04" w:rsidRPr="004164DA" w:rsidRDefault="00FC5D04" w:rsidP="00FC5D04">
            <w:pPr>
              <w:spacing w:line="240" w:lineRule="auto"/>
              <w:ind w:firstLine="0"/>
              <w:rPr>
                <w:sz w:val="23"/>
                <w:szCs w:val="23"/>
                <w:shd w:val="clear" w:color="auto" w:fill="FFFFFF"/>
              </w:rPr>
            </w:pPr>
            <w:r w:rsidRPr="00255A95">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905" w:type="dxa"/>
          </w:tcPr>
          <w:p w14:paraId="52ED7F03" w14:textId="77777777" w:rsidR="00FC5D04" w:rsidRDefault="00FC5D04" w:rsidP="00FC5D04">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отдельно стоящих гаражей</w:t>
            </w:r>
            <w:r w:rsidRPr="00255A95">
              <w:rPr>
                <w:rFonts w:eastAsia="SimSun"/>
                <w:sz w:val="24"/>
                <w:szCs w:val="24"/>
                <w:lang w:eastAsia="zh-CN"/>
              </w:rPr>
              <w:t xml:space="preserve"> – </w:t>
            </w:r>
            <w:r>
              <w:rPr>
                <w:rFonts w:eastAsia="SimSun"/>
                <w:sz w:val="24"/>
                <w:szCs w:val="24"/>
                <w:lang w:eastAsia="zh-CN"/>
              </w:rPr>
              <w:t>50</w:t>
            </w:r>
            <w:r w:rsidRPr="00255A95">
              <w:rPr>
                <w:rFonts w:eastAsia="SimSun"/>
                <w:sz w:val="24"/>
                <w:szCs w:val="24"/>
                <w:lang w:eastAsia="zh-CN"/>
              </w:rPr>
              <w:t>/</w:t>
            </w:r>
            <w:r>
              <w:rPr>
                <w:rFonts w:eastAsia="SimSun"/>
                <w:sz w:val="24"/>
                <w:szCs w:val="24"/>
                <w:lang w:eastAsia="zh-CN"/>
              </w:rPr>
              <w:t>100</w:t>
            </w:r>
            <w:r w:rsidRPr="00255A95">
              <w:rPr>
                <w:rFonts w:eastAsia="SimSun"/>
                <w:sz w:val="24"/>
                <w:szCs w:val="24"/>
                <w:lang w:eastAsia="zh-CN"/>
              </w:rPr>
              <w:t xml:space="preserve"> кв. м;</w:t>
            </w:r>
          </w:p>
          <w:p w14:paraId="7C2E67D5" w14:textId="77777777" w:rsidR="00FC5D04" w:rsidRPr="00255A95" w:rsidRDefault="00FC5D04" w:rsidP="00FC5D04">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гаражей</w:t>
            </w:r>
            <w:r w:rsidRPr="00255A95">
              <w:rPr>
                <w:rFonts w:eastAsia="SimSun"/>
                <w:sz w:val="24"/>
                <w:szCs w:val="24"/>
                <w:lang w:eastAsia="zh-CN"/>
              </w:rPr>
              <w:t xml:space="preserve">, блокированных общими стенами с другими гаражами в одном ряду, имеющих общие с ними крышу, фундамент и коммуникации – </w:t>
            </w:r>
            <w:r>
              <w:rPr>
                <w:rFonts w:eastAsia="SimSun"/>
                <w:sz w:val="24"/>
                <w:szCs w:val="24"/>
                <w:lang w:eastAsia="zh-CN"/>
              </w:rPr>
              <w:t>100</w:t>
            </w:r>
            <w:r w:rsidRPr="00255A95">
              <w:rPr>
                <w:rFonts w:eastAsia="SimSun"/>
                <w:sz w:val="24"/>
                <w:szCs w:val="24"/>
                <w:lang w:eastAsia="zh-CN"/>
              </w:rPr>
              <w:t>/</w:t>
            </w:r>
            <w:r>
              <w:rPr>
                <w:rFonts w:eastAsia="SimSun"/>
                <w:sz w:val="24"/>
                <w:szCs w:val="24"/>
                <w:lang w:eastAsia="zh-CN"/>
              </w:rPr>
              <w:t>500</w:t>
            </w:r>
            <w:r w:rsidRPr="00255A95">
              <w:rPr>
                <w:rFonts w:eastAsia="SimSun"/>
                <w:sz w:val="24"/>
                <w:szCs w:val="24"/>
                <w:lang w:eastAsia="zh-CN"/>
              </w:rPr>
              <w:t xml:space="preserve"> кв. м;</w:t>
            </w:r>
          </w:p>
          <w:p w14:paraId="2C0FA32B" w14:textId="1B525D1A"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максимальное количество надземных этажей зданий – </w:t>
            </w:r>
            <w:r>
              <w:rPr>
                <w:rFonts w:eastAsia="SimSun"/>
                <w:sz w:val="24"/>
                <w:szCs w:val="24"/>
                <w:lang w:eastAsia="zh-CN"/>
              </w:rPr>
              <w:t>1</w:t>
            </w:r>
            <w:r w:rsidRPr="00255A95">
              <w:rPr>
                <w:rFonts w:eastAsia="SimSun"/>
                <w:sz w:val="24"/>
                <w:szCs w:val="24"/>
                <w:lang w:eastAsia="zh-CN"/>
              </w:rPr>
              <w:t xml:space="preserve"> этаж</w:t>
            </w:r>
          </w:p>
        </w:tc>
      </w:tr>
      <w:tr w:rsidR="00FC5D04" w:rsidRPr="00A7476A" w14:paraId="1C563AD0" w14:textId="77777777" w:rsidTr="00714D45">
        <w:trPr>
          <w:trHeight w:val="552"/>
        </w:trPr>
        <w:tc>
          <w:tcPr>
            <w:tcW w:w="1953" w:type="dxa"/>
          </w:tcPr>
          <w:p w14:paraId="087B83B1" w14:textId="77777777" w:rsidR="00FC5D04" w:rsidRPr="00A7476A" w:rsidRDefault="00FC5D04" w:rsidP="00FC5D04">
            <w:pPr>
              <w:pStyle w:val="affffff0"/>
              <w:jc w:val="both"/>
              <w:rPr>
                <w:rFonts w:ascii="Times New Roman" w:hAnsi="Times New Roman" w:cs="Times New Roman"/>
              </w:rPr>
            </w:pPr>
            <w:r w:rsidRPr="00A7476A">
              <w:rPr>
                <w:rFonts w:ascii="Times New Roman" w:hAnsi="Times New Roman" w:cs="Times New Roman"/>
              </w:rPr>
              <w:t>Предоставление коммунальных услуг [3.1.1]</w:t>
            </w:r>
          </w:p>
        </w:tc>
        <w:tc>
          <w:tcPr>
            <w:tcW w:w="3673" w:type="dxa"/>
          </w:tcPr>
          <w:p w14:paraId="0577E1F0" w14:textId="77777777" w:rsidR="00FC5D04" w:rsidRPr="00A7476A" w:rsidRDefault="00FC5D04" w:rsidP="00FC5D04">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A7476A">
              <w:rPr>
                <w:rFonts w:ascii="Times New Roman" w:hAnsi="Times New Roman" w:cs="Times New Roman"/>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05" w:type="dxa"/>
          </w:tcPr>
          <w:p w14:paraId="63237659" w14:textId="0CCD1826" w:rsidR="00FC5D04" w:rsidRPr="00A7476A" w:rsidRDefault="00FC5D04" w:rsidP="00FC5D04">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lastRenderedPageBreak/>
              <w:t xml:space="preserve">минимальная/максимальная площадь земельных участков </w:t>
            </w:r>
            <w:r w:rsidRPr="009E366B">
              <w:rPr>
                <w:rFonts w:eastAsia="SimSun"/>
                <w:color w:val="000000" w:themeColor="text1"/>
                <w:sz w:val="24"/>
                <w:szCs w:val="24"/>
                <w:lang w:eastAsia="zh-CN"/>
              </w:rPr>
              <w:t xml:space="preserve">- </w:t>
            </w:r>
            <w:r w:rsidR="003F55FE" w:rsidRPr="009E366B">
              <w:rPr>
                <w:rFonts w:eastAsia="SimSun"/>
                <w:color w:val="000000" w:themeColor="text1"/>
                <w:sz w:val="24"/>
                <w:szCs w:val="24"/>
                <w:lang w:eastAsia="zh-CN"/>
              </w:rPr>
              <w:t>10</w:t>
            </w:r>
            <w:r w:rsidRPr="009E366B">
              <w:rPr>
                <w:rFonts w:eastAsia="SimSun"/>
                <w:color w:val="000000" w:themeColor="text1"/>
                <w:sz w:val="24"/>
                <w:szCs w:val="24"/>
                <w:lang w:eastAsia="zh-CN"/>
              </w:rPr>
              <w:t xml:space="preserve"> </w:t>
            </w:r>
            <w:r w:rsidRPr="00A7476A">
              <w:rPr>
                <w:rFonts w:eastAsia="SimSun"/>
                <w:sz w:val="24"/>
                <w:szCs w:val="24"/>
                <w:lang w:eastAsia="zh-CN"/>
              </w:rPr>
              <w:t xml:space="preserve">кв. м/10000 кв.м </w:t>
            </w:r>
          </w:p>
          <w:p w14:paraId="62801D14" w14:textId="77777777"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67E885EB" w14:textId="78FFB93B"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 xml:space="preserve">(процент застройки </w:t>
            </w:r>
            <w:r w:rsidRPr="00A7476A">
              <w:rPr>
                <w:sz w:val="24"/>
                <w:szCs w:val="24"/>
              </w:rPr>
              <w:lastRenderedPageBreak/>
              <w:t>подземной части не регламентируется)</w:t>
            </w:r>
            <w:r w:rsidRPr="00A7476A">
              <w:rPr>
                <w:rFonts w:eastAsia="SimSun"/>
                <w:sz w:val="24"/>
                <w:szCs w:val="24"/>
                <w:lang w:eastAsia="zh-CN"/>
              </w:rPr>
              <w:t>;</w:t>
            </w:r>
          </w:p>
          <w:p w14:paraId="5E6679A9" w14:textId="77777777" w:rsidR="00FC5D04" w:rsidRPr="00A7476A" w:rsidRDefault="00FC5D04" w:rsidP="00FC5D04">
            <w:pPr>
              <w:keepLines w:val="0"/>
              <w:overflowPunct/>
              <w:autoSpaceDE/>
              <w:autoSpaceDN/>
              <w:adjustRightInd/>
              <w:spacing w:line="240" w:lineRule="auto"/>
              <w:ind w:firstLine="709"/>
              <w:jc w:val="left"/>
              <w:rPr>
                <w:rFonts w:eastAsia="SimSun"/>
                <w:sz w:val="24"/>
                <w:szCs w:val="24"/>
                <w:lang w:eastAsia="zh-CN"/>
              </w:rPr>
            </w:pPr>
          </w:p>
        </w:tc>
      </w:tr>
      <w:tr w:rsidR="00FC5D04" w:rsidRPr="00A7476A" w14:paraId="408E13F1" w14:textId="77777777" w:rsidTr="00714D45">
        <w:trPr>
          <w:trHeight w:val="552"/>
        </w:trPr>
        <w:tc>
          <w:tcPr>
            <w:tcW w:w="1953" w:type="dxa"/>
          </w:tcPr>
          <w:p w14:paraId="331AFF0D" w14:textId="77777777" w:rsidR="00FC5D04" w:rsidRPr="00A7476A" w:rsidRDefault="00FC5D04" w:rsidP="00FC5D04">
            <w:pPr>
              <w:spacing w:line="240" w:lineRule="auto"/>
              <w:ind w:firstLine="0"/>
              <w:rPr>
                <w:sz w:val="23"/>
                <w:szCs w:val="23"/>
                <w:shd w:val="clear" w:color="auto" w:fill="FFFFFF"/>
              </w:rPr>
            </w:pPr>
            <w:r w:rsidRPr="00A7476A">
              <w:rPr>
                <w:sz w:val="23"/>
                <w:szCs w:val="23"/>
                <w:shd w:val="clear" w:color="auto" w:fill="FFFFFF"/>
              </w:rPr>
              <w:lastRenderedPageBreak/>
              <w:t>Благоустройство территории [12.0.2]</w:t>
            </w:r>
          </w:p>
        </w:tc>
        <w:tc>
          <w:tcPr>
            <w:tcW w:w="3673" w:type="dxa"/>
          </w:tcPr>
          <w:p w14:paraId="2DB7661F" w14:textId="77777777" w:rsidR="00FC5D04" w:rsidRPr="00A7476A" w:rsidRDefault="00FC5D04" w:rsidP="00FC5D04">
            <w:pPr>
              <w:spacing w:line="240" w:lineRule="auto"/>
              <w:ind w:firstLine="0"/>
              <w:rPr>
                <w:sz w:val="23"/>
                <w:szCs w:val="23"/>
                <w:shd w:val="clear" w:color="auto" w:fill="FFFFFF"/>
              </w:rPr>
            </w:pPr>
            <w:r w:rsidRPr="00A7476A">
              <w:rPr>
                <w:sz w:val="23"/>
                <w:szCs w:val="23"/>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05" w:type="dxa"/>
            <w:vMerge w:val="restart"/>
          </w:tcPr>
          <w:p w14:paraId="40AC7DAD" w14:textId="77777777" w:rsidR="00FC5D04" w:rsidRPr="00A7476A" w:rsidRDefault="00FC5D04" w:rsidP="00FC5D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подлежат установлению</w:t>
            </w:r>
          </w:p>
          <w:p w14:paraId="15F058DF" w14:textId="42DA3D19" w:rsidR="00FC5D04" w:rsidRPr="00A7476A" w:rsidRDefault="00FC5D04" w:rsidP="00FC5D04">
            <w:pPr>
              <w:suppressAutoHyphens/>
              <w:spacing w:line="240" w:lineRule="auto"/>
              <w:ind w:firstLine="709"/>
              <w:textAlignment w:val="baseline"/>
              <w:rPr>
                <w:rFonts w:eastAsia="SimSun"/>
                <w:sz w:val="24"/>
                <w:szCs w:val="24"/>
                <w:lang w:eastAsia="zh-CN"/>
              </w:rPr>
            </w:pPr>
          </w:p>
        </w:tc>
      </w:tr>
      <w:tr w:rsidR="00FC5D04" w:rsidRPr="00A7476A" w14:paraId="61D16FA6" w14:textId="77777777" w:rsidTr="00714D45">
        <w:trPr>
          <w:trHeight w:val="552"/>
        </w:trPr>
        <w:tc>
          <w:tcPr>
            <w:tcW w:w="1953" w:type="dxa"/>
          </w:tcPr>
          <w:p w14:paraId="259FCF7B" w14:textId="77777777" w:rsidR="00FC5D04" w:rsidRPr="00A7476A" w:rsidRDefault="00FC5D04" w:rsidP="00FC5D04">
            <w:pPr>
              <w:spacing w:line="240" w:lineRule="auto"/>
              <w:ind w:firstLine="0"/>
              <w:rPr>
                <w:sz w:val="24"/>
                <w:szCs w:val="24"/>
                <w:shd w:val="clear" w:color="auto" w:fill="FFFFFF"/>
              </w:rPr>
            </w:pPr>
            <w:r w:rsidRPr="00A7476A">
              <w:rPr>
                <w:sz w:val="24"/>
                <w:szCs w:val="24"/>
                <w:shd w:val="clear" w:color="auto" w:fill="FFFFFF"/>
              </w:rPr>
              <w:t>Улично-дорожная сеть</w:t>
            </w:r>
          </w:p>
          <w:p w14:paraId="7EE76DBB" w14:textId="77777777" w:rsidR="00FC5D04" w:rsidRPr="00A7476A" w:rsidRDefault="00FC5D04" w:rsidP="00FC5D04">
            <w:pPr>
              <w:spacing w:line="240" w:lineRule="auto"/>
              <w:ind w:firstLine="0"/>
              <w:rPr>
                <w:sz w:val="24"/>
                <w:szCs w:val="24"/>
                <w:shd w:val="clear" w:color="auto" w:fill="FFFFFF"/>
              </w:rPr>
            </w:pPr>
            <w:r w:rsidRPr="00A7476A">
              <w:rPr>
                <w:sz w:val="24"/>
                <w:szCs w:val="24"/>
                <w:shd w:val="clear" w:color="auto" w:fill="FFFFFF"/>
              </w:rPr>
              <w:t>[12.0.1]</w:t>
            </w:r>
          </w:p>
        </w:tc>
        <w:tc>
          <w:tcPr>
            <w:tcW w:w="3673" w:type="dxa"/>
          </w:tcPr>
          <w:p w14:paraId="0F69AD27" w14:textId="4966CA8A" w:rsidR="00FC5D04" w:rsidRPr="00A7476A" w:rsidRDefault="00FC5D04" w:rsidP="00FC5D04">
            <w:pPr>
              <w:spacing w:line="240" w:lineRule="auto"/>
              <w:ind w:firstLine="0"/>
              <w:rPr>
                <w:sz w:val="24"/>
                <w:szCs w:val="24"/>
                <w:shd w:val="clear" w:color="auto" w:fill="FFFFFF"/>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17F50">
                <w:rPr>
                  <w:sz w:val="24"/>
                  <w:szCs w:val="24"/>
                  <w:shd w:val="clear" w:color="auto" w:fill="FFFFFF"/>
                </w:rPr>
                <w:t>кодами 2.7.1</w:t>
              </w:r>
            </w:hyperlink>
            <w:r w:rsidRPr="00217F50">
              <w:rPr>
                <w:sz w:val="24"/>
                <w:szCs w:val="24"/>
                <w:shd w:val="clear" w:color="auto" w:fill="FFFFFF"/>
              </w:rPr>
              <w:t xml:space="preserve">, </w:t>
            </w:r>
            <w:hyperlink w:anchor="sub_1049" w:history="1">
              <w:r w:rsidRPr="00217F50">
                <w:rPr>
                  <w:sz w:val="24"/>
                  <w:szCs w:val="24"/>
                  <w:shd w:val="clear" w:color="auto" w:fill="FFFFFF"/>
                </w:rPr>
                <w:t>4.9</w:t>
              </w:r>
            </w:hyperlink>
            <w:r w:rsidRPr="00217F50">
              <w:rPr>
                <w:sz w:val="24"/>
                <w:szCs w:val="24"/>
                <w:shd w:val="clear" w:color="auto" w:fill="FFFFFF"/>
              </w:rPr>
              <w:t xml:space="preserve">, </w:t>
            </w:r>
            <w:hyperlink w:anchor="sub_1723" w:history="1">
              <w:r w:rsidRPr="00217F50">
                <w:rPr>
                  <w:sz w:val="24"/>
                  <w:szCs w:val="24"/>
                  <w:shd w:val="clear" w:color="auto" w:fill="FFFFFF"/>
                </w:rPr>
                <w:t>7.2.3</w:t>
              </w:r>
            </w:hyperlink>
            <w:r w:rsidRPr="00217F50">
              <w:rPr>
                <w:sz w:val="24"/>
                <w:szCs w:val="24"/>
                <w:shd w:val="clear" w:color="auto" w:fill="FFFFFF"/>
              </w:rPr>
              <w:t xml:space="preserve">, </w:t>
            </w:r>
            <w:r w:rsidRPr="00A7476A">
              <w:rPr>
                <w:sz w:val="24"/>
                <w:szCs w:val="24"/>
                <w:shd w:val="clear" w:color="auto" w:fill="FFFFFF"/>
              </w:rPr>
              <w:t>а также некапитальных сооружений, предназначенных для охраны транспортных средств</w:t>
            </w:r>
          </w:p>
        </w:tc>
        <w:tc>
          <w:tcPr>
            <w:tcW w:w="3905" w:type="dxa"/>
            <w:vMerge/>
          </w:tcPr>
          <w:p w14:paraId="64245B5A" w14:textId="55E155FC" w:rsidR="00FC5D04" w:rsidRPr="00A7476A" w:rsidRDefault="00FC5D04" w:rsidP="00FC5D04">
            <w:pPr>
              <w:suppressAutoHyphens/>
              <w:autoSpaceDN/>
              <w:adjustRightInd/>
              <w:spacing w:line="240" w:lineRule="auto"/>
              <w:ind w:firstLine="709"/>
              <w:textAlignment w:val="baseline"/>
              <w:rPr>
                <w:rFonts w:eastAsia="SimSun"/>
                <w:sz w:val="24"/>
                <w:szCs w:val="24"/>
                <w:lang w:eastAsia="zh-CN"/>
              </w:rPr>
            </w:pPr>
          </w:p>
        </w:tc>
      </w:tr>
      <w:tr w:rsidR="00FC5D04" w:rsidRPr="00A7476A" w14:paraId="662EA616" w14:textId="77777777" w:rsidTr="00EE2A51">
        <w:trPr>
          <w:trHeight w:val="552"/>
        </w:trPr>
        <w:tc>
          <w:tcPr>
            <w:tcW w:w="1953" w:type="dxa"/>
          </w:tcPr>
          <w:p w14:paraId="3F18BD4F" w14:textId="5F441630" w:rsidR="00FC5D04" w:rsidRPr="00A7476A" w:rsidRDefault="00FC5D04" w:rsidP="00FC5D04">
            <w:pPr>
              <w:spacing w:line="240" w:lineRule="auto"/>
              <w:ind w:firstLine="0"/>
              <w:rPr>
                <w:sz w:val="24"/>
                <w:szCs w:val="24"/>
                <w:shd w:val="clear" w:color="auto" w:fill="FFFFFF"/>
              </w:rPr>
            </w:pPr>
            <w:r w:rsidRPr="00A7476A">
              <w:rPr>
                <w:sz w:val="24"/>
                <w:szCs w:val="24"/>
                <w:shd w:val="clear" w:color="auto" w:fill="FFFFFF"/>
              </w:rPr>
              <w:lastRenderedPageBreak/>
              <w:t>Историко-культурная деятельность [9.3]</w:t>
            </w:r>
          </w:p>
        </w:tc>
        <w:tc>
          <w:tcPr>
            <w:tcW w:w="3673" w:type="dxa"/>
          </w:tcPr>
          <w:p w14:paraId="332361DB" w14:textId="521427C6" w:rsidR="00FC5D04" w:rsidRPr="00A7476A" w:rsidRDefault="00FC5D04" w:rsidP="00FC5D04">
            <w:pPr>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05" w:type="dxa"/>
            <w:tcBorders>
              <w:top w:val="nil"/>
            </w:tcBorders>
          </w:tcPr>
          <w:p w14:paraId="6F6DE672" w14:textId="6A46A5D4" w:rsidR="00FC5D04" w:rsidRPr="00A7476A" w:rsidRDefault="00FC5D04" w:rsidP="00FC5D04">
            <w:pPr>
              <w:suppressAutoHyphens/>
              <w:autoSpaceDN/>
              <w:adjustRightInd/>
              <w:spacing w:line="240" w:lineRule="auto"/>
              <w:ind w:firstLine="709"/>
              <w:textAlignment w:val="baseline"/>
              <w:rPr>
                <w:rFonts w:eastAsia="SimSun"/>
                <w:sz w:val="24"/>
                <w:szCs w:val="24"/>
                <w:lang w:eastAsia="zh-CN"/>
              </w:rPr>
            </w:pPr>
            <w:r w:rsidRPr="00A7476A">
              <w:rPr>
                <w:rFonts w:eastAsia="SimSun"/>
                <w:sz w:val="24"/>
                <w:szCs w:val="24"/>
                <w:lang w:eastAsia="zh-CN"/>
              </w:rPr>
              <w:t>Не подлежат установлению</w:t>
            </w:r>
          </w:p>
        </w:tc>
      </w:tr>
      <w:tr w:rsidR="00FC5D04" w:rsidRPr="00A7476A" w14:paraId="1001BD2A" w14:textId="77777777" w:rsidTr="00714D45">
        <w:trPr>
          <w:trHeight w:val="552"/>
        </w:trPr>
        <w:tc>
          <w:tcPr>
            <w:tcW w:w="1953" w:type="dxa"/>
          </w:tcPr>
          <w:p w14:paraId="58B08651" w14:textId="038D30C9" w:rsidR="00FC5D04" w:rsidRPr="00A7476A" w:rsidRDefault="00FC5D04" w:rsidP="00FC5D04">
            <w:pPr>
              <w:spacing w:line="240" w:lineRule="auto"/>
              <w:ind w:firstLine="0"/>
              <w:rPr>
                <w:sz w:val="24"/>
                <w:szCs w:val="24"/>
                <w:shd w:val="clear" w:color="auto" w:fill="FFFFFF"/>
              </w:rPr>
            </w:pPr>
            <w:r w:rsidRPr="009E13FE">
              <w:rPr>
                <w:sz w:val="24"/>
                <w:szCs w:val="24"/>
                <w:shd w:val="clear" w:color="auto" w:fill="FFFFFF"/>
              </w:rPr>
              <w:t>Земельные участки, входящие в состав общего имущества собственников индивидуальных жилых домов в малоэтажном жилом комплексе</w:t>
            </w:r>
            <w:r>
              <w:rPr>
                <w:sz w:val="24"/>
                <w:szCs w:val="24"/>
                <w:shd w:val="clear" w:color="auto" w:fill="FFFFFF"/>
              </w:rPr>
              <w:t xml:space="preserve"> </w:t>
            </w:r>
            <w:r w:rsidRPr="00A7476A">
              <w:rPr>
                <w:sz w:val="24"/>
                <w:szCs w:val="24"/>
                <w:shd w:val="clear" w:color="auto" w:fill="FFFFFF"/>
              </w:rPr>
              <w:t>[</w:t>
            </w:r>
            <w:r>
              <w:rPr>
                <w:sz w:val="24"/>
                <w:szCs w:val="24"/>
                <w:shd w:val="clear" w:color="auto" w:fill="FFFFFF"/>
              </w:rPr>
              <w:t>14</w:t>
            </w:r>
            <w:r w:rsidRPr="00A7476A">
              <w:rPr>
                <w:sz w:val="24"/>
                <w:szCs w:val="24"/>
                <w:shd w:val="clear" w:color="auto" w:fill="FFFFFF"/>
              </w:rPr>
              <w:t>.0]</w:t>
            </w:r>
          </w:p>
        </w:tc>
        <w:tc>
          <w:tcPr>
            <w:tcW w:w="3673" w:type="dxa"/>
          </w:tcPr>
          <w:p w14:paraId="071DB683" w14:textId="1FD65409" w:rsidR="00FC5D04" w:rsidRPr="00A7476A" w:rsidRDefault="00FC5D04" w:rsidP="00FC5D04">
            <w:pPr>
              <w:spacing w:line="240" w:lineRule="auto"/>
              <w:ind w:firstLine="0"/>
              <w:rPr>
                <w:sz w:val="24"/>
                <w:szCs w:val="24"/>
                <w:shd w:val="clear" w:color="auto" w:fill="FFFFFF"/>
              </w:rPr>
            </w:pPr>
            <w:r w:rsidRPr="009E13FE">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905" w:type="dxa"/>
          </w:tcPr>
          <w:p w14:paraId="19EF64FB" w14:textId="6643DC5C" w:rsidR="00FC5D04" w:rsidRPr="00A7476A" w:rsidRDefault="00FC5D04" w:rsidP="00FC5D04">
            <w:pPr>
              <w:suppressAutoHyphens/>
              <w:autoSpaceDN/>
              <w:adjustRightInd/>
              <w:spacing w:line="240" w:lineRule="auto"/>
              <w:ind w:firstLine="709"/>
              <w:textAlignment w:val="baseline"/>
              <w:rPr>
                <w:rFonts w:eastAsia="SimSun"/>
                <w:sz w:val="24"/>
                <w:szCs w:val="24"/>
                <w:lang w:eastAsia="zh-CN"/>
              </w:rPr>
            </w:pPr>
            <w:r>
              <w:rPr>
                <w:rFonts w:eastAsia="SimSun"/>
                <w:sz w:val="24"/>
                <w:szCs w:val="24"/>
                <w:lang w:eastAsia="zh-CN"/>
              </w:rPr>
              <w:t>В</w:t>
            </w:r>
            <w:r w:rsidRPr="009E13FE">
              <w:rPr>
                <w:rFonts w:eastAsia="SimSun"/>
                <w:sz w:val="24"/>
                <w:szCs w:val="24"/>
                <w:lang w:eastAsia="zh-CN"/>
              </w:rPr>
              <w:t xml:space="preserve"> соответствии с утвержденной документацией по планировке территории</w:t>
            </w:r>
          </w:p>
        </w:tc>
      </w:tr>
    </w:tbl>
    <w:p w14:paraId="3AB518FC" w14:textId="77777777" w:rsidR="00914AF0" w:rsidRPr="00A7476A" w:rsidRDefault="00914AF0" w:rsidP="00914AF0">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08C41AE" w14:textId="188DE31B" w:rsidR="00914AF0" w:rsidRPr="007F23B1" w:rsidRDefault="00914AF0" w:rsidP="007F23B1">
      <w:pPr>
        <w:ind w:firstLine="0"/>
        <w:jc w:val="center"/>
        <w:rPr>
          <w:rFonts w:eastAsia="SimSun"/>
          <w:sz w:val="24"/>
          <w:szCs w:val="24"/>
        </w:rPr>
      </w:pPr>
      <w:bookmarkStart w:id="100" w:name="_Toc99705618"/>
      <w:bookmarkStart w:id="101" w:name="_Toc111807168"/>
      <w:r w:rsidRPr="007F23B1">
        <w:rPr>
          <w:rFonts w:eastAsia="SimSun"/>
          <w:sz w:val="24"/>
          <w:szCs w:val="24"/>
        </w:rPr>
        <w:t>УСЛОВНО РАЗРЕШЕННЫЕ ВИДЫ И ПАРАМЕТРЫ ИСПОЛЬЗОВАНИЯ</w:t>
      </w:r>
      <w:bookmarkEnd w:id="100"/>
      <w:bookmarkEnd w:id="101"/>
    </w:p>
    <w:p w14:paraId="2FC08AA7" w14:textId="77777777" w:rsidR="00914AF0" w:rsidRPr="007F23B1" w:rsidRDefault="00914AF0"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6711D2" w:rsidRPr="00A7476A" w14:paraId="333214C0" w14:textId="77777777" w:rsidTr="006711D2">
        <w:trPr>
          <w:trHeight w:val="552"/>
          <w:tblHeader/>
        </w:trPr>
        <w:tc>
          <w:tcPr>
            <w:tcW w:w="1843" w:type="dxa"/>
          </w:tcPr>
          <w:p w14:paraId="0893E55D" w14:textId="77777777" w:rsidR="006711D2" w:rsidRPr="00A7476A" w:rsidRDefault="006711D2"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w:t>
            </w:r>
            <w:r w:rsidR="0074701D" w:rsidRPr="00A7476A">
              <w:rPr>
                <w:b/>
                <w:sz w:val="24"/>
                <w:szCs w:val="24"/>
              </w:rPr>
              <w:t>, код</w:t>
            </w:r>
          </w:p>
        </w:tc>
        <w:tc>
          <w:tcPr>
            <w:tcW w:w="3686" w:type="dxa"/>
            <w:shd w:val="clear" w:color="auto" w:fill="auto"/>
            <w:vAlign w:val="center"/>
          </w:tcPr>
          <w:p w14:paraId="2CD2D935" w14:textId="77777777" w:rsidR="006711D2" w:rsidRPr="00A7476A" w:rsidRDefault="006711D2" w:rsidP="00D616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4701D" w:rsidRPr="00A7476A">
              <w:rPr>
                <w:b/>
                <w:sz w:val="24"/>
                <w:szCs w:val="24"/>
              </w:rPr>
              <w:t>у</w:t>
            </w:r>
            <w:r w:rsidRPr="00A7476A">
              <w:rPr>
                <w:b/>
                <w:sz w:val="24"/>
                <w:szCs w:val="24"/>
              </w:rPr>
              <w:t xml:space="preserve"> видов разрешенного использования земельных участков</w:t>
            </w:r>
          </w:p>
        </w:tc>
        <w:tc>
          <w:tcPr>
            <w:tcW w:w="3827" w:type="dxa"/>
            <w:shd w:val="clear" w:color="auto" w:fill="auto"/>
            <w:vAlign w:val="center"/>
          </w:tcPr>
          <w:p w14:paraId="2FE3977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936F943"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D05664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711D2" w:rsidRPr="00A7476A" w14:paraId="52BE9785" w14:textId="77777777" w:rsidTr="00DC257E">
        <w:trPr>
          <w:trHeight w:val="592"/>
        </w:trPr>
        <w:tc>
          <w:tcPr>
            <w:tcW w:w="1843" w:type="dxa"/>
          </w:tcPr>
          <w:p w14:paraId="2352EADC" w14:textId="77777777" w:rsidR="006711D2" w:rsidRPr="00A7476A" w:rsidRDefault="006711D2" w:rsidP="006711D2">
            <w:pPr>
              <w:pStyle w:val="affffff0"/>
              <w:keepLines/>
              <w:widowControl/>
              <w:rPr>
                <w:rFonts w:ascii="Times New Roman" w:hAnsi="Times New Roman" w:cs="Times New Roman"/>
              </w:rPr>
            </w:pPr>
            <w:r w:rsidRPr="00A7476A">
              <w:rPr>
                <w:rFonts w:ascii="Times New Roman" w:hAnsi="Times New Roman" w:cs="Times New Roman"/>
              </w:rPr>
              <w:t>Деловое управление</w:t>
            </w:r>
          </w:p>
          <w:p w14:paraId="3F08BCFC" w14:textId="77777777" w:rsidR="006711D2" w:rsidRPr="00A7476A" w:rsidRDefault="006711D2" w:rsidP="006711D2">
            <w:pPr>
              <w:spacing w:line="240" w:lineRule="auto"/>
              <w:ind w:firstLine="0"/>
              <w:rPr>
                <w:sz w:val="24"/>
                <w:szCs w:val="24"/>
                <w:shd w:val="clear" w:color="auto" w:fill="FFFFFF"/>
              </w:rPr>
            </w:pPr>
            <w:r w:rsidRPr="00A7476A">
              <w:rPr>
                <w:sz w:val="24"/>
                <w:szCs w:val="24"/>
              </w:rPr>
              <w:t>[4.1]</w:t>
            </w:r>
          </w:p>
        </w:tc>
        <w:tc>
          <w:tcPr>
            <w:tcW w:w="3686" w:type="dxa"/>
            <w:shd w:val="clear" w:color="auto" w:fill="auto"/>
            <w:vAlign w:val="center"/>
          </w:tcPr>
          <w:p w14:paraId="4D46D8D4" w14:textId="77777777" w:rsidR="006711D2" w:rsidRPr="00A7476A" w:rsidRDefault="00DC257E" w:rsidP="00DC257E">
            <w:pPr>
              <w:spacing w:line="240" w:lineRule="auto"/>
              <w:ind w:firstLine="0"/>
              <w:rPr>
                <w:sz w:val="23"/>
                <w:szCs w:val="23"/>
                <w:shd w:val="clear" w:color="auto" w:fill="FFFFFF"/>
              </w:rPr>
            </w:pPr>
            <w:r w:rsidRPr="00A7476A">
              <w:rPr>
                <w:sz w:val="23"/>
                <w:szCs w:val="23"/>
                <w:shd w:val="clear" w:color="auto" w:fill="FFFFFF"/>
              </w:rPr>
              <w:t xml:space="preserve">Размещение объектов </w:t>
            </w:r>
            <w:r w:rsidR="006711D2" w:rsidRPr="00A7476A">
              <w:rPr>
                <w:sz w:val="23"/>
                <w:szCs w:val="23"/>
                <w:shd w:val="clear" w:color="auto" w:fill="FFFFFF"/>
              </w:rPr>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val="restart"/>
            <w:shd w:val="clear" w:color="auto" w:fill="auto"/>
          </w:tcPr>
          <w:p w14:paraId="31F90938" w14:textId="77777777" w:rsidR="006711D2" w:rsidRPr="00A7476A" w:rsidRDefault="006711D2" w:rsidP="00F6356F">
            <w:pPr>
              <w:keepLines w:val="0"/>
              <w:overflowPunct/>
              <w:autoSpaceDE/>
              <w:autoSpaceDN/>
              <w:adjustRightInd/>
              <w:spacing w:line="240" w:lineRule="auto"/>
              <w:ind w:firstLine="709"/>
              <w:jc w:val="left"/>
              <w:rPr>
                <w:sz w:val="24"/>
                <w:szCs w:val="24"/>
                <w:lang w:eastAsia="zh-CN"/>
              </w:rPr>
            </w:pPr>
            <w:r w:rsidRPr="00A7476A">
              <w:rPr>
                <w:rFonts w:eastAsia="SimSun"/>
                <w:sz w:val="24"/>
                <w:szCs w:val="24"/>
                <w:lang w:eastAsia="zh-CN"/>
              </w:rPr>
              <w:t>Минимальная/максимальная площадь земельных участков  – 400/2000 кв. м;</w:t>
            </w:r>
          </w:p>
          <w:p w14:paraId="39E378C5" w14:textId="579E6D2E" w:rsidR="006711D2" w:rsidRPr="00A7476A" w:rsidRDefault="006711D2" w:rsidP="00F6356F">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856588">
              <w:rPr>
                <w:rFonts w:eastAsia="SimSun"/>
                <w:sz w:val="24"/>
                <w:szCs w:val="24"/>
                <w:lang w:eastAsia="zh-CN"/>
              </w:rPr>
              <w:t>3</w:t>
            </w:r>
            <w:r w:rsidRPr="00A7476A">
              <w:rPr>
                <w:rFonts w:eastAsia="SimSun"/>
                <w:sz w:val="24"/>
                <w:szCs w:val="24"/>
                <w:lang w:eastAsia="zh-CN"/>
              </w:rPr>
              <w:t xml:space="preserve"> этажа (включая мансардный этаж);</w:t>
            </w:r>
          </w:p>
          <w:p w14:paraId="669CE5B8" w14:textId="77777777" w:rsidR="006711D2" w:rsidRPr="00A7476A" w:rsidRDefault="006711D2" w:rsidP="00F6356F">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C25C0FA" w14:textId="77777777" w:rsidR="006711D2" w:rsidRPr="00A7476A" w:rsidRDefault="006711D2" w:rsidP="00F6356F">
            <w:pPr>
              <w:spacing w:line="240" w:lineRule="auto"/>
              <w:ind w:firstLine="709"/>
              <w:rPr>
                <w:sz w:val="24"/>
                <w:szCs w:val="24"/>
              </w:rPr>
            </w:pPr>
            <w:r w:rsidRPr="00A7476A">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3F68F755" w14:textId="77777777" w:rsidR="006711D2" w:rsidRPr="00A7476A" w:rsidRDefault="006711D2" w:rsidP="00F6356F">
            <w:pPr>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38E560C7" w14:textId="77777777" w:rsidR="006711D2" w:rsidRPr="00A7476A" w:rsidRDefault="006711D2" w:rsidP="00C93F8F">
            <w:pPr>
              <w:spacing w:line="240" w:lineRule="auto"/>
              <w:ind w:firstLine="709"/>
              <w:rPr>
                <w:sz w:val="24"/>
                <w:szCs w:val="24"/>
                <w:lang w:eastAsia="zh-CN"/>
              </w:rPr>
            </w:pPr>
            <w:r w:rsidRPr="00A7476A">
              <w:rPr>
                <w:sz w:val="24"/>
                <w:szCs w:val="24"/>
              </w:rPr>
              <w:t xml:space="preserve">минимальный процент озеленения участка - </w:t>
            </w:r>
            <w:r w:rsidR="00C93F8F" w:rsidRPr="00A7476A">
              <w:rPr>
                <w:sz w:val="24"/>
                <w:szCs w:val="24"/>
              </w:rPr>
              <w:t>30</w:t>
            </w:r>
            <w:r w:rsidRPr="00A7476A">
              <w:rPr>
                <w:sz w:val="24"/>
                <w:szCs w:val="24"/>
              </w:rPr>
              <w:t>%</w:t>
            </w:r>
            <w:r w:rsidRPr="00A7476A">
              <w:rPr>
                <w:sz w:val="24"/>
                <w:szCs w:val="24"/>
                <w:lang w:val="en-US"/>
              </w:rPr>
              <w:t>;</w:t>
            </w:r>
          </w:p>
        </w:tc>
      </w:tr>
      <w:tr w:rsidR="00DC257E" w:rsidRPr="00A7476A" w14:paraId="32C6CC27" w14:textId="77777777" w:rsidTr="00DC257E">
        <w:trPr>
          <w:trHeight w:val="1694"/>
        </w:trPr>
        <w:tc>
          <w:tcPr>
            <w:tcW w:w="1843" w:type="dxa"/>
          </w:tcPr>
          <w:p w14:paraId="74C7B25D" w14:textId="77777777" w:rsidR="00DC257E" w:rsidRPr="00A7476A" w:rsidRDefault="00DC257E" w:rsidP="00F6356F">
            <w:pPr>
              <w:pStyle w:val="affffff0"/>
              <w:jc w:val="both"/>
              <w:rPr>
                <w:rFonts w:ascii="Times New Roman" w:hAnsi="Times New Roman" w:cs="Times New Roman"/>
              </w:rPr>
            </w:pPr>
            <w:r w:rsidRPr="00A7476A">
              <w:rPr>
                <w:rFonts w:ascii="Times New Roman" w:hAnsi="Times New Roman" w:cs="Times New Roman"/>
              </w:rPr>
              <w:t>Общественное питание</w:t>
            </w:r>
          </w:p>
          <w:p w14:paraId="2C128CF4" w14:textId="77777777" w:rsidR="00DC257E" w:rsidRPr="00A7476A" w:rsidRDefault="00DC257E" w:rsidP="00F6356F">
            <w:pPr>
              <w:pStyle w:val="affffff0"/>
              <w:jc w:val="both"/>
              <w:rPr>
                <w:rFonts w:ascii="Times New Roman" w:hAnsi="Times New Roman" w:cs="Times New Roman"/>
              </w:rPr>
            </w:pPr>
            <w:r w:rsidRPr="00A7476A">
              <w:rPr>
                <w:rFonts w:ascii="Times New Roman" w:hAnsi="Times New Roman" w:cs="Times New Roman"/>
              </w:rPr>
              <w:t>[4.6]</w:t>
            </w:r>
          </w:p>
        </w:tc>
        <w:tc>
          <w:tcPr>
            <w:tcW w:w="3686" w:type="dxa"/>
            <w:shd w:val="clear" w:color="auto" w:fill="auto"/>
          </w:tcPr>
          <w:p w14:paraId="5EB62728" w14:textId="77777777" w:rsidR="00DC257E" w:rsidRPr="00A7476A" w:rsidRDefault="00DC257E" w:rsidP="00DC257E">
            <w:pPr>
              <w:spacing w:line="240" w:lineRule="auto"/>
              <w:ind w:firstLine="0"/>
            </w:pPr>
            <w:r w:rsidRPr="00A7476A">
              <w:rPr>
                <w:sz w:val="23"/>
                <w:szCs w:val="23"/>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0D09246B"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2EE919B2" w14:textId="77777777" w:rsidTr="00251665">
        <w:trPr>
          <w:trHeight w:val="1405"/>
        </w:trPr>
        <w:tc>
          <w:tcPr>
            <w:tcW w:w="1843" w:type="dxa"/>
          </w:tcPr>
          <w:p w14:paraId="0F92BF40"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Амбулаторное ветеринарное обслуживание [3.10.1]</w:t>
            </w:r>
          </w:p>
        </w:tc>
        <w:tc>
          <w:tcPr>
            <w:tcW w:w="3686" w:type="dxa"/>
            <w:shd w:val="clear" w:color="auto" w:fill="auto"/>
          </w:tcPr>
          <w:p w14:paraId="0BBFADE1"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537E49FC"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483B90F9" w14:textId="77777777" w:rsidTr="00523115">
        <w:trPr>
          <w:trHeight w:val="4278"/>
        </w:trPr>
        <w:tc>
          <w:tcPr>
            <w:tcW w:w="1843" w:type="dxa"/>
          </w:tcPr>
          <w:p w14:paraId="3F8B90A4"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Бытовое обслуживание [3.3]</w:t>
            </w:r>
          </w:p>
        </w:tc>
        <w:tc>
          <w:tcPr>
            <w:tcW w:w="3686" w:type="dxa"/>
            <w:shd w:val="clear" w:color="auto" w:fill="auto"/>
          </w:tcPr>
          <w:p w14:paraId="6838A849"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609CE803"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val="restart"/>
            <w:shd w:val="clear" w:color="auto" w:fill="auto"/>
          </w:tcPr>
          <w:p w14:paraId="7E7D9FB7"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100/5000 кв. м;</w:t>
            </w:r>
          </w:p>
          <w:p w14:paraId="34652D83" w14:textId="5FF332C0"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856588">
              <w:rPr>
                <w:rFonts w:eastAsia="SimSun"/>
                <w:sz w:val="24"/>
                <w:szCs w:val="24"/>
                <w:lang w:eastAsia="zh-CN"/>
              </w:rPr>
              <w:t>3</w:t>
            </w:r>
            <w:r w:rsidRPr="00A7476A">
              <w:rPr>
                <w:rFonts w:eastAsia="SimSun"/>
                <w:sz w:val="24"/>
                <w:szCs w:val="24"/>
                <w:lang w:eastAsia="zh-CN"/>
              </w:rPr>
              <w:t xml:space="preserve"> этажа (включая мансардный этаж);</w:t>
            </w:r>
          </w:p>
          <w:p w14:paraId="288FC226" w14:textId="1EE23BE0"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E17F131"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общая площадь встроенных объектов - 150 м2.</w:t>
            </w:r>
          </w:p>
          <w:p w14:paraId="678C9FEB"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18DFE047"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5FABB877"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59D0A1AB"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в виде крыльца или лестницы, изолированных от жилой части здания;</w:t>
            </w:r>
          </w:p>
          <w:p w14:paraId="33D7014D"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обустройство входа и временной стоянки автомобилей в пределах границ земельного </w:t>
            </w:r>
            <w:r w:rsidRPr="00A7476A">
              <w:rPr>
                <w:rFonts w:eastAsia="SimSun"/>
                <w:sz w:val="24"/>
                <w:szCs w:val="24"/>
                <w:lang w:eastAsia="zh-CN"/>
              </w:rPr>
              <w:lastRenderedPageBreak/>
              <w:t>участка, принадлежащего застройщику;</w:t>
            </w:r>
          </w:p>
          <w:p w14:paraId="5A59BB31"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оборудования площадок для остановки автомобилей;</w:t>
            </w:r>
          </w:p>
          <w:p w14:paraId="3F6F26EF"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соблюдения норм благоустройства, установленных соответствующими муниципальными правовыми актами;</w:t>
            </w:r>
          </w:p>
          <w:p w14:paraId="26357A63"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14:paraId="6CA50074"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Объекты со встроенными и пристроенными помещениями ритуальных услуг следует размещать на границе жилой зоны.</w:t>
            </w:r>
          </w:p>
          <w:p w14:paraId="110F4FD7" w14:textId="77777777" w:rsidR="00DC257E" w:rsidRPr="00A7476A" w:rsidRDefault="00DC257E" w:rsidP="00AD72CD">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- 12 м.</w:t>
            </w:r>
          </w:p>
          <w:p w14:paraId="13769B96" w14:textId="33783252"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sidR="00E05F9F">
              <w:rPr>
                <w:sz w:val="24"/>
                <w:szCs w:val="24"/>
              </w:rPr>
              <w:t>30</w:t>
            </w:r>
            <w:r w:rsidRPr="00A7476A">
              <w:rPr>
                <w:sz w:val="24"/>
                <w:szCs w:val="24"/>
              </w:rPr>
              <w:t>%</w:t>
            </w:r>
          </w:p>
        </w:tc>
      </w:tr>
      <w:tr w:rsidR="00DC257E" w:rsidRPr="00A7476A" w14:paraId="4CEDBCB0" w14:textId="77777777" w:rsidTr="00DC257E">
        <w:trPr>
          <w:trHeight w:val="1350"/>
        </w:trPr>
        <w:tc>
          <w:tcPr>
            <w:tcW w:w="1843" w:type="dxa"/>
          </w:tcPr>
          <w:p w14:paraId="3035853D"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lastRenderedPageBreak/>
              <w:t>Магазины [4.4]</w:t>
            </w:r>
          </w:p>
        </w:tc>
        <w:tc>
          <w:tcPr>
            <w:tcW w:w="3686" w:type="dxa"/>
            <w:shd w:val="clear" w:color="auto" w:fill="auto"/>
          </w:tcPr>
          <w:p w14:paraId="10453467"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9F81295" w14:textId="77777777" w:rsidR="00DC257E" w:rsidRPr="00A7476A" w:rsidRDefault="00DC257E"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7C46BC92" w14:textId="77777777" w:rsidTr="00001376">
        <w:trPr>
          <w:trHeight w:val="4395"/>
        </w:trPr>
        <w:tc>
          <w:tcPr>
            <w:tcW w:w="1843" w:type="dxa"/>
          </w:tcPr>
          <w:p w14:paraId="576C8E9E"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Дома социального обслуживания [3.2.1]</w:t>
            </w:r>
          </w:p>
        </w:tc>
        <w:tc>
          <w:tcPr>
            <w:tcW w:w="3686" w:type="dxa"/>
            <w:shd w:val="clear" w:color="auto" w:fill="auto"/>
          </w:tcPr>
          <w:p w14:paraId="7AA825B3"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1FBB5038"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shd w:val="clear" w:color="auto" w:fill="auto"/>
          </w:tcPr>
          <w:p w14:paraId="7001487C"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4449CE0A" w14:textId="77777777" w:rsidTr="00251665">
        <w:trPr>
          <w:trHeight w:val="611"/>
        </w:trPr>
        <w:tc>
          <w:tcPr>
            <w:tcW w:w="1843" w:type="dxa"/>
          </w:tcPr>
          <w:p w14:paraId="40BD333C" w14:textId="77777777" w:rsidR="00001376" w:rsidRPr="00A7476A" w:rsidRDefault="00001376" w:rsidP="00DC257E">
            <w:pPr>
              <w:pStyle w:val="affffff0"/>
              <w:jc w:val="both"/>
              <w:rPr>
                <w:rFonts w:ascii="Times New Roman" w:hAnsi="Times New Roman" w:cs="Times New Roman"/>
              </w:rPr>
            </w:pPr>
            <w:r w:rsidRPr="00A7476A">
              <w:rPr>
                <w:rFonts w:ascii="Times New Roman" w:hAnsi="Times New Roman" w:cs="Times New Roman"/>
              </w:rPr>
              <w:t>Оказание социальной помощи населению [3.2.2]</w:t>
            </w:r>
          </w:p>
        </w:tc>
        <w:tc>
          <w:tcPr>
            <w:tcW w:w="3686" w:type="dxa"/>
            <w:shd w:val="clear" w:color="auto" w:fill="auto"/>
          </w:tcPr>
          <w:p w14:paraId="35636AED"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209CFAD"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D7107ED"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940650" w:rsidRPr="00A7476A" w14:paraId="67D6052A" w14:textId="77777777" w:rsidTr="00940650">
        <w:trPr>
          <w:trHeight w:val="3208"/>
        </w:trPr>
        <w:tc>
          <w:tcPr>
            <w:tcW w:w="1843" w:type="dxa"/>
          </w:tcPr>
          <w:p w14:paraId="5E721F49" w14:textId="77777777" w:rsidR="00940650" w:rsidRPr="00A7476A" w:rsidRDefault="00940650" w:rsidP="00251665">
            <w:pPr>
              <w:pStyle w:val="affffff0"/>
              <w:jc w:val="both"/>
              <w:rPr>
                <w:rFonts w:ascii="Times New Roman" w:hAnsi="Times New Roman" w:cs="Times New Roman"/>
              </w:rPr>
            </w:pPr>
            <w:r w:rsidRPr="00A7476A">
              <w:rPr>
                <w:rFonts w:ascii="Times New Roman" w:hAnsi="Times New Roman" w:cs="Times New Roman"/>
              </w:rPr>
              <w:lastRenderedPageBreak/>
              <w:t>Оказание услуг связи [3.2.3]</w:t>
            </w:r>
          </w:p>
        </w:tc>
        <w:tc>
          <w:tcPr>
            <w:tcW w:w="3686" w:type="dxa"/>
            <w:shd w:val="clear" w:color="auto" w:fill="auto"/>
          </w:tcPr>
          <w:p w14:paraId="5B272290" w14:textId="77777777" w:rsidR="00940650" w:rsidRPr="00A7476A" w:rsidRDefault="00940650" w:rsidP="00251665">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0765CF80" w14:textId="77777777" w:rsidR="00940650" w:rsidRPr="00A7476A" w:rsidRDefault="00940650" w:rsidP="005A1B6A">
            <w:pPr>
              <w:keepLines w:val="0"/>
              <w:overflowPunct/>
              <w:autoSpaceDE/>
              <w:autoSpaceDN/>
              <w:adjustRightInd/>
              <w:spacing w:line="240" w:lineRule="auto"/>
              <w:ind w:firstLine="709"/>
              <w:jc w:val="left"/>
              <w:rPr>
                <w:rFonts w:eastAsia="SimSun"/>
                <w:sz w:val="24"/>
                <w:szCs w:val="24"/>
                <w:lang w:eastAsia="zh-CN"/>
              </w:rPr>
            </w:pPr>
          </w:p>
        </w:tc>
      </w:tr>
      <w:tr w:rsidR="00714D45" w:rsidRPr="00A7476A" w14:paraId="59B97E62" w14:textId="77777777" w:rsidTr="00714D45">
        <w:trPr>
          <w:trHeight w:val="2825"/>
        </w:trPr>
        <w:tc>
          <w:tcPr>
            <w:tcW w:w="1843" w:type="dxa"/>
          </w:tcPr>
          <w:p w14:paraId="4597D331" w14:textId="77777777" w:rsidR="00714D45" w:rsidRPr="00A7476A" w:rsidRDefault="00714D45" w:rsidP="00251665">
            <w:pPr>
              <w:pStyle w:val="affffff0"/>
              <w:jc w:val="both"/>
              <w:rPr>
                <w:rFonts w:ascii="Times New Roman" w:hAnsi="Times New Roman" w:cs="Times New Roman"/>
              </w:rPr>
            </w:pPr>
            <w:r w:rsidRPr="00A7476A">
              <w:rPr>
                <w:rFonts w:ascii="Times New Roman" w:hAnsi="Times New Roman" w:cs="Times New Roman"/>
              </w:rPr>
              <w:t>Площадки для занятий спортом [5.1.3]</w:t>
            </w:r>
          </w:p>
        </w:tc>
        <w:tc>
          <w:tcPr>
            <w:tcW w:w="3686" w:type="dxa"/>
            <w:shd w:val="clear" w:color="auto" w:fill="auto"/>
          </w:tcPr>
          <w:p w14:paraId="6C8DD411" w14:textId="77777777" w:rsidR="00714D45" w:rsidRPr="00A7476A" w:rsidRDefault="00714D45" w:rsidP="00251665">
            <w:pPr>
              <w:pStyle w:val="affffff0"/>
              <w:jc w:val="both"/>
              <w:rPr>
                <w:rFonts w:ascii="Times New Roman" w:hAnsi="Times New Roman" w:cs="Times New Roman"/>
              </w:rPr>
            </w:pPr>
            <w:r w:rsidRPr="00A7476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180D8524" w14:textId="77777777" w:rsidR="00714D45" w:rsidRPr="00A7476A" w:rsidRDefault="00714D45" w:rsidP="005A1B6A">
            <w:pPr>
              <w:keepLines w:val="0"/>
              <w:overflowPunct/>
              <w:autoSpaceDE/>
              <w:autoSpaceDN/>
              <w:adjustRightInd/>
              <w:spacing w:line="240" w:lineRule="auto"/>
              <w:ind w:firstLine="709"/>
              <w:jc w:val="left"/>
              <w:rPr>
                <w:rFonts w:eastAsia="SimSun"/>
                <w:sz w:val="24"/>
                <w:szCs w:val="24"/>
                <w:lang w:eastAsia="zh-CN"/>
              </w:rPr>
            </w:pPr>
          </w:p>
        </w:tc>
      </w:tr>
      <w:tr w:rsidR="00940650" w:rsidRPr="00A7476A" w14:paraId="5C876404" w14:textId="77777777" w:rsidTr="00940650">
        <w:trPr>
          <w:trHeight w:val="70"/>
        </w:trPr>
        <w:tc>
          <w:tcPr>
            <w:tcW w:w="1843" w:type="dxa"/>
          </w:tcPr>
          <w:p w14:paraId="031D5D34" w14:textId="09E1F7E8" w:rsidR="00940650" w:rsidRPr="00940650" w:rsidRDefault="00940650" w:rsidP="00940650">
            <w:pPr>
              <w:pStyle w:val="affffff0"/>
              <w:jc w:val="both"/>
              <w:rPr>
                <w:rFonts w:ascii="Times New Roman" w:hAnsi="Times New Roman" w:cs="Times New Roman"/>
              </w:rPr>
            </w:pPr>
            <w:r w:rsidRPr="00940650">
              <w:rPr>
                <w:rFonts w:ascii="Times New Roman" w:hAnsi="Times New Roman" w:cs="Times New Roman"/>
              </w:rPr>
              <w:t>Дошкольное, начальное и среднее общее образование [3.5.1]</w:t>
            </w:r>
          </w:p>
        </w:tc>
        <w:tc>
          <w:tcPr>
            <w:tcW w:w="3686" w:type="dxa"/>
          </w:tcPr>
          <w:p w14:paraId="188D35FC" w14:textId="2F208907" w:rsidR="00940650" w:rsidRPr="00940650" w:rsidRDefault="00940650" w:rsidP="00940650">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827" w:type="dxa"/>
          </w:tcPr>
          <w:p w14:paraId="7C5CD0D3" w14:textId="77777777"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400-15000 кв. м;</w:t>
            </w:r>
          </w:p>
          <w:p w14:paraId="0FC41C0D" w14:textId="77777777"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174D9B0" w14:textId="0AB193BB"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4</w:t>
            </w:r>
            <w:r w:rsidRPr="00A7476A">
              <w:rPr>
                <w:rFonts w:eastAsia="SimSun"/>
                <w:sz w:val="24"/>
                <w:szCs w:val="24"/>
                <w:lang w:eastAsia="zh-CN"/>
              </w:rPr>
              <w:t xml:space="preserve"> этажа;</w:t>
            </w:r>
          </w:p>
          <w:p w14:paraId="2AD03345" w14:textId="77777777" w:rsidR="00940650" w:rsidRPr="00A7476A" w:rsidRDefault="00940650" w:rsidP="00AD72CD">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3F8B429D" w14:textId="5FAB45EA" w:rsidR="00940650" w:rsidRPr="00A7476A" w:rsidRDefault="00940650" w:rsidP="00940650">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bl>
    <w:p w14:paraId="126378F8" w14:textId="0E359D60" w:rsidR="00914AF0" w:rsidRDefault="00914AF0" w:rsidP="00914AF0">
      <w:pPr>
        <w:keepLines w:val="0"/>
        <w:overflowPunct/>
        <w:spacing w:line="240" w:lineRule="auto"/>
        <w:ind w:firstLine="709"/>
        <w:rPr>
          <w:rFonts w:eastAsia="SimSun"/>
          <w:sz w:val="24"/>
          <w:szCs w:val="24"/>
          <w:lang w:eastAsia="zh-CN"/>
        </w:rPr>
      </w:pPr>
    </w:p>
    <w:p w14:paraId="39E31875" w14:textId="77777777" w:rsidR="00940650" w:rsidRPr="00A7476A" w:rsidRDefault="00940650" w:rsidP="00914AF0">
      <w:pPr>
        <w:keepLines w:val="0"/>
        <w:overflowPunct/>
        <w:spacing w:line="240" w:lineRule="auto"/>
        <w:ind w:firstLine="709"/>
        <w:rPr>
          <w:rFonts w:eastAsia="SimSun"/>
          <w:sz w:val="24"/>
          <w:szCs w:val="24"/>
          <w:lang w:eastAsia="zh-CN"/>
        </w:rPr>
      </w:pPr>
    </w:p>
    <w:p w14:paraId="0D247AF8" w14:textId="77777777" w:rsidR="00914AF0" w:rsidRPr="00A7476A" w:rsidRDefault="00914AF0" w:rsidP="00914AF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914AF0" w:rsidRPr="00A7476A" w14:paraId="0EE29B77" w14:textId="77777777" w:rsidTr="005A1B6A">
        <w:trPr>
          <w:trHeight w:val="552"/>
        </w:trPr>
        <w:tc>
          <w:tcPr>
            <w:tcW w:w="4395" w:type="dxa"/>
            <w:vAlign w:val="center"/>
          </w:tcPr>
          <w:p w14:paraId="4B8E2A66" w14:textId="77777777" w:rsidR="00914AF0" w:rsidRPr="00A7476A" w:rsidRDefault="00914AF0" w:rsidP="00E13D1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27FD6EA3"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408A260D"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914AF0" w:rsidRPr="00A7476A" w14:paraId="759E82D8" w14:textId="77777777" w:rsidTr="005A1B6A">
        <w:tc>
          <w:tcPr>
            <w:tcW w:w="4395" w:type="dxa"/>
            <w:shd w:val="clear" w:color="auto" w:fill="auto"/>
          </w:tcPr>
          <w:p w14:paraId="2672D66F" w14:textId="77777777" w:rsidR="00914AF0" w:rsidRPr="00A7476A" w:rsidRDefault="00914AF0" w:rsidP="00E13D14">
            <w:pPr>
              <w:keepLines w:val="0"/>
              <w:overflowPunct/>
              <w:autoSpaceDE/>
              <w:autoSpaceDN/>
              <w:adjustRightInd/>
              <w:spacing w:line="240" w:lineRule="auto"/>
              <w:ind w:firstLine="0"/>
              <w:jc w:val="center"/>
              <w:rPr>
                <w:sz w:val="24"/>
                <w:szCs w:val="24"/>
              </w:rPr>
            </w:pPr>
            <w:r w:rsidRPr="00A7476A">
              <w:rPr>
                <w:sz w:val="24"/>
                <w:szCs w:val="24"/>
              </w:rPr>
              <w:t>Нет</w:t>
            </w:r>
          </w:p>
        </w:tc>
        <w:tc>
          <w:tcPr>
            <w:tcW w:w="5244" w:type="dxa"/>
          </w:tcPr>
          <w:p w14:paraId="1E992EA0" w14:textId="77777777" w:rsidR="00914AF0" w:rsidRPr="00A7476A" w:rsidRDefault="00914AF0" w:rsidP="00E13D14">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5D0E86B0" w14:textId="77777777" w:rsidR="004E0579" w:rsidRPr="00A7476A" w:rsidRDefault="004E0579" w:rsidP="00EE16C6">
      <w:pPr>
        <w:keepLines w:val="0"/>
        <w:overflowPunct/>
        <w:spacing w:line="240" w:lineRule="auto"/>
        <w:ind w:firstLine="709"/>
        <w:rPr>
          <w:rFonts w:eastAsia="SimSun"/>
          <w:sz w:val="24"/>
          <w:szCs w:val="24"/>
          <w:lang w:eastAsia="zh-CN"/>
        </w:rPr>
      </w:pPr>
    </w:p>
    <w:p w14:paraId="1151EF46"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F550209"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B3BD03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 для жилых и общественных зданий 3 м (кроме приквартирных участков в сложившейся застройке, при ширине земельного участка 12 метров и менее); </w:t>
      </w:r>
    </w:p>
    <w:p w14:paraId="50AE8EC3"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остальных зданий и сооружений - 1 м.</w:t>
      </w:r>
    </w:p>
    <w:p w14:paraId="53A7BA1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499CEE1"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7BA26A1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от Дошкольных    образовательных учреждений и общеобразовательных школ (стены здания) -10 м;</w:t>
      </w:r>
    </w:p>
    <w:p w14:paraId="20CE260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1F96345D"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6063886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6574051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2EF36BD7"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4B7CEAF3"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24E4FE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индивидуального жилого дома и блокированного жилого дома - 3 м;</w:t>
      </w:r>
    </w:p>
    <w:p w14:paraId="615D4DA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77F01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1,0 м - для одноэтажного жилого дома;</w:t>
      </w:r>
    </w:p>
    <w:p w14:paraId="3B4314C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1,5 м - для двухэтажного жилого дома;</w:t>
      </w:r>
    </w:p>
    <w:p w14:paraId="177FD48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E092386"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других построек (баня, гараж и другие) - 1 м;</w:t>
      </w:r>
    </w:p>
    <w:p w14:paraId="5FA4956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высокорослых деревьев - 4 м;</w:t>
      </w:r>
    </w:p>
    <w:p w14:paraId="4804ACC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среднерослых деревьев - 2 м;</w:t>
      </w:r>
    </w:p>
    <w:p w14:paraId="7665C4C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кустарника - 1 м.</w:t>
      </w:r>
    </w:p>
    <w:p w14:paraId="393C039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4E631305"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49DD8C1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w:t>
      </w:r>
      <w:r w:rsidRPr="00A7476A">
        <w:rPr>
          <w:rFonts w:eastAsia="SimSun"/>
          <w:sz w:val="24"/>
          <w:szCs w:val="24"/>
          <w:lang w:eastAsia="zh-CN"/>
        </w:rPr>
        <w:lastRenderedPageBreak/>
        <w:t>построек (сарая, гаража, бани), расположенных на соседних земельных участках, должно быть не менее 6 м.</w:t>
      </w:r>
    </w:p>
    <w:p w14:paraId="53554AEA"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0A27E20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717EDE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2C0EA75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9356D39"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21ABF049" w14:textId="77777777" w:rsidR="00EE16C6" w:rsidRPr="00A7476A" w:rsidRDefault="00EE16C6" w:rsidP="00EE16C6">
      <w:pPr>
        <w:keepLines w:val="0"/>
        <w:overflowPunct/>
        <w:autoSpaceDE/>
        <w:autoSpaceDN/>
        <w:adjustRightInd/>
        <w:spacing w:line="240" w:lineRule="auto"/>
        <w:ind w:firstLine="709"/>
        <w:rPr>
          <w:rFonts w:eastAsia="SimSun"/>
          <w:b/>
          <w:sz w:val="24"/>
          <w:szCs w:val="24"/>
          <w:lang w:eastAsia="zh-CN"/>
        </w:rPr>
      </w:pPr>
    </w:p>
    <w:p w14:paraId="5C2DEC6C"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68D3C525"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F3F1B7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30CB9A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2A3C3D2D"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4A1679"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6403AF94"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4A1679"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7C739E7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sidR="004A1679" w:rsidRPr="00A7476A">
        <w:rPr>
          <w:rFonts w:eastAsia="SimSun"/>
          <w:sz w:val="24"/>
          <w:szCs w:val="24"/>
          <w:lang w:eastAsia="zh-CN"/>
        </w:rPr>
        <w:t>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7A947741"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CAFE20A"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27F62FC"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C055715"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3EA8C16"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80CD819"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3) осуществление авиационных мер по борьбе с вредными организмами. </w:t>
      </w:r>
    </w:p>
    <w:p w14:paraId="0FCB0217"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7A1BD902"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19612BD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FDAE823" w14:textId="1FCC6068" w:rsidR="00EE16C6"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7E9B4B32" w14:textId="76E3659C" w:rsidR="00E17B6B" w:rsidRDefault="00E17B6B" w:rsidP="00EE16C6">
      <w:pPr>
        <w:keepLines w:val="0"/>
        <w:overflowPunct/>
        <w:autoSpaceDE/>
        <w:autoSpaceDN/>
        <w:adjustRightInd/>
        <w:spacing w:line="240" w:lineRule="auto"/>
        <w:ind w:firstLine="709"/>
        <w:rPr>
          <w:rFonts w:eastAsia="SimSun"/>
          <w:sz w:val="24"/>
          <w:szCs w:val="24"/>
          <w:lang w:eastAsia="zh-CN"/>
        </w:rPr>
      </w:pPr>
    </w:p>
    <w:p w14:paraId="39254C72" w14:textId="77777777" w:rsidR="009E13FE" w:rsidRPr="00A7476A" w:rsidRDefault="009E13FE" w:rsidP="00A552A7">
      <w:pPr>
        <w:keepLines w:val="0"/>
        <w:overflowPunct/>
        <w:autoSpaceDE/>
        <w:autoSpaceDN/>
        <w:adjustRightInd/>
        <w:spacing w:line="240" w:lineRule="auto"/>
        <w:ind w:firstLine="0"/>
        <w:rPr>
          <w:rFonts w:eastAsia="SimSun"/>
          <w:sz w:val="24"/>
          <w:szCs w:val="24"/>
          <w:lang w:eastAsia="zh-CN"/>
        </w:rPr>
      </w:pPr>
    </w:p>
    <w:p w14:paraId="797DF9F2" w14:textId="5740CB31" w:rsidR="00F679DD" w:rsidRPr="00A7476A"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102" w:name="_Toc99705622"/>
      <w:bookmarkStart w:id="103" w:name="_Toc138422972"/>
      <w:r w:rsidRPr="00A7476A">
        <w:rPr>
          <w:rFonts w:eastAsia="SimSun"/>
          <w:caps/>
          <w:sz w:val="24"/>
          <w:szCs w:val="24"/>
          <w:lang w:eastAsia="zh-CN"/>
        </w:rPr>
        <w:t>ОБЩЕСТВЕННО-ДЕЛОВЫЕ ЗОНЫ:</w:t>
      </w:r>
      <w:bookmarkEnd w:id="102"/>
      <w:bookmarkEnd w:id="103"/>
    </w:p>
    <w:p w14:paraId="70EAA376" w14:textId="77777777" w:rsidR="00F679DD" w:rsidRPr="00A7476A"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48DCB18" w14:textId="03AE8FB1" w:rsidR="00F679DD" w:rsidRPr="00A7476A" w:rsidRDefault="00F679DD" w:rsidP="00AC6345">
      <w:pPr>
        <w:keepLines w:val="0"/>
        <w:overflowPunct/>
        <w:autoSpaceDE/>
        <w:autoSpaceDN/>
        <w:adjustRightInd/>
        <w:spacing w:line="240" w:lineRule="auto"/>
        <w:ind w:firstLine="0"/>
        <w:jc w:val="center"/>
        <w:outlineLvl w:val="0"/>
        <w:rPr>
          <w:rFonts w:eastAsia="SimSun"/>
          <w:sz w:val="24"/>
          <w:szCs w:val="24"/>
          <w:u w:val="single"/>
          <w:lang w:eastAsia="zh-CN"/>
        </w:rPr>
      </w:pPr>
      <w:bookmarkStart w:id="104" w:name="_Toc99705623"/>
      <w:bookmarkStart w:id="105" w:name="_Toc138422973"/>
      <w:r w:rsidRPr="00A7476A">
        <w:rPr>
          <w:rFonts w:eastAsia="SimSun"/>
          <w:sz w:val="24"/>
          <w:szCs w:val="24"/>
          <w:u w:val="single"/>
          <w:lang w:eastAsia="zh-CN"/>
        </w:rPr>
        <w:t xml:space="preserve">ОД-1. </w:t>
      </w:r>
      <w:r w:rsidR="00954753" w:rsidRPr="00A7476A">
        <w:rPr>
          <w:rFonts w:eastAsia="SimSun"/>
          <w:sz w:val="24"/>
          <w:szCs w:val="24"/>
          <w:u w:val="single"/>
          <w:lang w:eastAsia="zh-CN"/>
        </w:rPr>
        <w:t>Многофункциональная общественно-деловая зона</w:t>
      </w:r>
      <w:bookmarkEnd w:id="104"/>
      <w:bookmarkEnd w:id="105"/>
    </w:p>
    <w:p w14:paraId="7EB540D7" w14:textId="77777777" w:rsidR="00C75DE4" w:rsidRPr="00A7476A"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20D78D20" w:rsidR="00661DEF" w:rsidRPr="00A7476A"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686"/>
        <w:gridCol w:w="3827"/>
      </w:tblGrid>
      <w:tr w:rsidR="00661DEF" w:rsidRPr="00A7476A" w14:paraId="3EFE7365" w14:textId="77777777" w:rsidTr="00841A02">
        <w:trPr>
          <w:trHeight w:val="552"/>
          <w:tblHeader/>
        </w:trPr>
        <w:tc>
          <w:tcPr>
            <w:tcW w:w="1956" w:type="dxa"/>
          </w:tcPr>
          <w:p w14:paraId="7A651E84" w14:textId="77777777" w:rsidR="00661DEF" w:rsidRPr="00A7476A" w:rsidRDefault="00661DEF"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33195" w:rsidRPr="00A7476A">
              <w:rPr>
                <w:b/>
                <w:sz w:val="24"/>
                <w:szCs w:val="24"/>
              </w:rPr>
              <w:t>, код</w:t>
            </w:r>
          </w:p>
        </w:tc>
        <w:tc>
          <w:tcPr>
            <w:tcW w:w="3686" w:type="dxa"/>
            <w:shd w:val="clear" w:color="auto" w:fill="auto"/>
            <w:vAlign w:val="center"/>
          </w:tcPr>
          <w:p w14:paraId="1450A6D1" w14:textId="77777777" w:rsidR="00661DEF" w:rsidRPr="00A7476A" w:rsidRDefault="00661DEF"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w:t>
            </w:r>
            <w:r w:rsidR="00733195" w:rsidRPr="00A7476A">
              <w:rPr>
                <w:b/>
                <w:sz w:val="24"/>
                <w:szCs w:val="24"/>
              </w:rPr>
              <w:t xml:space="preserve"> участка согласно Классификатору</w:t>
            </w:r>
            <w:r w:rsidRPr="00A7476A">
              <w:rPr>
                <w:b/>
                <w:sz w:val="24"/>
                <w:szCs w:val="24"/>
              </w:rPr>
              <w:t xml:space="preserve"> видов разрешенного использования земельных участков</w:t>
            </w:r>
          </w:p>
        </w:tc>
        <w:tc>
          <w:tcPr>
            <w:tcW w:w="3827" w:type="dxa"/>
            <w:shd w:val="clear" w:color="auto" w:fill="auto"/>
            <w:vAlign w:val="center"/>
          </w:tcPr>
          <w:p w14:paraId="751C52F3"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AA728DD"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9D79866"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40650" w:rsidRPr="00A7476A" w14:paraId="065789B4" w14:textId="77777777" w:rsidTr="00940650">
        <w:trPr>
          <w:trHeight w:val="2332"/>
        </w:trPr>
        <w:tc>
          <w:tcPr>
            <w:tcW w:w="1956" w:type="dxa"/>
          </w:tcPr>
          <w:p w14:paraId="429DCA93" w14:textId="569B384A" w:rsidR="00940650" w:rsidRPr="00A7476A" w:rsidRDefault="00940650" w:rsidP="00661DEF">
            <w:pPr>
              <w:pStyle w:val="affffff0"/>
              <w:jc w:val="both"/>
              <w:rPr>
                <w:rFonts w:ascii="Times New Roman" w:hAnsi="Times New Roman" w:cs="Times New Roman"/>
              </w:rPr>
            </w:pPr>
            <w:r w:rsidRPr="00A7476A">
              <w:rPr>
                <w:rFonts w:ascii="Times New Roman" w:hAnsi="Times New Roman" w:cs="Times New Roman"/>
              </w:rPr>
              <w:t>Административные здания организаций, обеспечивающих предоставление коммунальных услуг [3.1.2]</w:t>
            </w:r>
          </w:p>
        </w:tc>
        <w:tc>
          <w:tcPr>
            <w:tcW w:w="3686" w:type="dxa"/>
            <w:shd w:val="clear" w:color="auto" w:fill="auto"/>
          </w:tcPr>
          <w:p w14:paraId="25615C61" w14:textId="3F5C6F78" w:rsidR="00940650" w:rsidRPr="00A7476A" w:rsidRDefault="00940650"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3827" w:type="dxa"/>
            <w:vMerge w:val="restart"/>
            <w:shd w:val="clear" w:color="auto" w:fill="auto"/>
          </w:tcPr>
          <w:p w14:paraId="2321C052" w14:textId="77777777"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100/15000 кв. м;</w:t>
            </w:r>
          </w:p>
          <w:p w14:paraId="60DBBD6A" w14:textId="400A66C1"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8FE6B1D" w14:textId="01EA2C99"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от уровня земли -</w:t>
            </w:r>
            <w:r>
              <w:rPr>
                <w:rFonts w:eastAsia="SimSun"/>
                <w:sz w:val="24"/>
                <w:szCs w:val="24"/>
                <w:lang w:eastAsia="zh-CN"/>
              </w:rPr>
              <w:t>20</w:t>
            </w:r>
            <w:r w:rsidRPr="00A7476A">
              <w:rPr>
                <w:rFonts w:eastAsia="SimSun"/>
                <w:sz w:val="24"/>
                <w:szCs w:val="24"/>
                <w:lang w:eastAsia="zh-CN"/>
              </w:rPr>
              <w:t xml:space="preserve"> м;</w:t>
            </w:r>
          </w:p>
          <w:p w14:paraId="03602F0D" w14:textId="77777777"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сооружений от уровня земли - 30 м;</w:t>
            </w:r>
          </w:p>
          <w:p w14:paraId="1BF9AE56" w14:textId="5997B0EB"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Pr>
                <w:sz w:val="24"/>
                <w:szCs w:val="24"/>
              </w:rPr>
              <w:t>30</w:t>
            </w:r>
            <w:r w:rsidRPr="00A7476A">
              <w:rPr>
                <w:sz w:val="24"/>
                <w:szCs w:val="24"/>
              </w:rPr>
              <w:t>%;</w:t>
            </w:r>
          </w:p>
          <w:p w14:paraId="54A1DDF3" w14:textId="77777777"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Объекты по оказанию услуг и обслуживанию населения допускается размещать в отдельно стоящих, встроенных или пристроенных объектах с </w:t>
            </w:r>
            <w:r w:rsidRPr="00A7476A">
              <w:rPr>
                <w:rFonts w:eastAsia="SimSun"/>
                <w:sz w:val="24"/>
                <w:szCs w:val="24"/>
                <w:lang w:eastAsia="zh-CN"/>
              </w:rPr>
              <w:lastRenderedPageBreak/>
              <w:t>изолированными от жилых зданий или их частей входами с учетом следующих условий:</w:t>
            </w:r>
          </w:p>
          <w:p w14:paraId="60CCA2C5" w14:textId="77777777"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258D4432" w14:textId="77777777"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377E09D5" w14:textId="003F900F"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обустройство входа </w:t>
            </w:r>
            <w:r>
              <w:rPr>
                <w:rFonts w:eastAsia="SimSun"/>
                <w:sz w:val="24"/>
                <w:szCs w:val="24"/>
                <w:lang w:eastAsia="zh-CN"/>
              </w:rPr>
              <w:t xml:space="preserve">осуществлять </w:t>
            </w:r>
            <w:r w:rsidRPr="00A7476A">
              <w:rPr>
                <w:rFonts w:eastAsia="SimSun"/>
                <w:sz w:val="24"/>
                <w:szCs w:val="24"/>
                <w:lang w:eastAsia="zh-CN"/>
              </w:rPr>
              <w:t>в виде крыльца или лестницы, изолированных от жилой части здания;</w:t>
            </w:r>
          </w:p>
          <w:p w14:paraId="794BF7C8" w14:textId="437D4ED9"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обустройство входа и временной стоянки автомобилей </w:t>
            </w:r>
            <w:r>
              <w:rPr>
                <w:rFonts w:eastAsia="SimSun"/>
                <w:sz w:val="24"/>
                <w:szCs w:val="24"/>
                <w:lang w:eastAsia="zh-CN"/>
              </w:rPr>
              <w:t>осуществлять</w:t>
            </w:r>
            <w:r w:rsidRPr="00A7476A">
              <w:rPr>
                <w:rFonts w:eastAsia="SimSun"/>
                <w:sz w:val="24"/>
                <w:szCs w:val="24"/>
                <w:lang w:eastAsia="zh-CN"/>
              </w:rPr>
              <w:t xml:space="preserve">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726DB7D4" w14:textId="73B3025B"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w:t>
            </w:r>
            <w:r>
              <w:rPr>
                <w:rFonts w:eastAsia="SimSun"/>
                <w:sz w:val="24"/>
                <w:szCs w:val="24"/>
                <w:lang w:eastAsia="zh-CN"/>
              </w:rPr>
              <w:t>ть</w:t>
            </w:r>
            <w:r w:rsidRPr="00A7476A">
              <w:rPr>
                <w:rFonts w:eastAsia="SimSun"/>
                <w:sz w:val="24"/>
                <w:szCs w:val="24"/>
                <w:lang w:eastAsia="zh-CN"/>
              </w:rPr>
              <w:t xml:space="preserve"> площад</w:t>
            </w:r>
            <w:r>
              <w:rPr>
                <w:rFonts w:eastAsia="SimSun"/>
                <w:sz w:val="24"/>
                <w:szCs w:val="24"/>
                <w:lang w:eastAsia="zh-CN"/>
              </w:rPr>
              <w:t>ку</w:t>
            </w:r>
            <w:r w:rsidRPr="00A7476A">
              <w:rPr>
                <w:rFonts w:eastAsia="SimSun"/>
                <w:sz w:val="24"/>
                <w:szCs w:val="24"/>
                <w:lang w:eastAsia="zh-CN"/>
              </w:rPr>
              <w:t xml:space="preserve"> для остановки автомобилей;</w:t>
            </w:r>
          </w:p>
          <w:p w14:paraId="763229BD" w14:textId="715F7249"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соблюд</w:t>
            </w:r>
            <w:r>
              <w:rPr>
                <w:rFonts w:eastAsia="SimSun"/>
                <w:sz w:val="24"/>
                <w:szCs w:val="24"/>
                <w:lang w:eastAsia="zh-CN"/>
              </w:rPr>
              <w:t>ать</w:t>
            </w:r>
            <w:r w:rsidRPr="00A7476A">
              <w:rPr>
                <w:rFonts w:eastAsia="SimSun"/>
                <w:sz w:val="24"/>
                <w:szCs w:val="24"/>
                <w:lang w:eastAsia="zh-CN"/>
              </w:rPr>
              <w:t xml:space="preserve"> норм</w:t>
            </w:r>
            <w:r>
              <w:rPr>
                <w:rFonts w:eastAsia="SimSun"/>
                <w:sz w:val="24"/>
                <w:szCs w:val="24"/>
                <w:lang w:eastAsia="zh-CN"/>
              </w:rPr>
              <w:t>ы</w:t>
            </w:r>
            <w:r w:rsidRPr="00A7476A">
              <w:rPr>
                <w:rFonts w:eastAsia="SimSun"/>
                <w:sz w:val="24"/>
                <w:szCs w:val="24"/>
                <w:lang w:eastAsia="zh-CN"/>
              </w:rPr>
              <w:t xml:space="preserve"> благоустройства, установленных соответствующими муниципальными правовыми актами;</w:t>
            </w:r>
          </w:p>
          <w:p w14:paraId="7D781CE3" w14:textId="77777777"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запрещается размещение объектов, вредных для здоровья населения.</w:t>
            </w:r>
          </w:p>
          <w:p w14:paraId="03F91998" w14:textId="77777777" w:rsidR="00940650" w:rsidRPr="00A7476A" w:rsidRDefault="00940650" w:rsidP="00AD72CD">
            <w:pPr>
              <w:keepLines w:val="0"/>
              <w:overflowPunct/>
              <w:autoSpaceDE/>
              <w:autoSpaceDN/>
              <w:adjustRightInd/>
              <w:spacing w:line="240" w:lineRule="auto"/>
              <w:ind w:firstLine="709"/>
              <w:rPr>
                <w:rFonts w:eastAsia="SimSun"/>
                <w:sz w:val="24"/>
                <w:szCs w:val="24"/>
                <w:lang w:eastAsia="zh-CN"/>
              </w:rPr>
            </w:pPr>
          </w:p>
        </w:tc>
      </w:tr>
      <w:tr w:rsidR="0067766B" w:rsidRPr="00A7476A" w14:paraId="2A45A8B5" w14:textId="77777777" w:rsidTr="00841A02">
        <w:trPr>
          <w:trHeight w:val="1575"/>
        </w:trPr>
        <w:tc>
          <w:tcPr>
            <w:tcW w:w="1956" w:type="dxa"/>
          </w:tcPr>
          <w:p w14:paraId="46F9CC47"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Оказание социальной помощи населению [3.2.2]</w:t>
            </w:r>
          </w:p>
        </w:tc>
        <w:tc>
          <w:tcPr>
            <w:tcW w:w="3686" w:type="dxa"/>
            <w:shd w:val="clear" w:color="auto" w:fill="auto"/>
          </w:tcPr>
          <w:p w14:paraId="781EA46B"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w:t>
            </w:r>
            <w:r w:rsidRPr="00A7476A">
              <w:rPr>
                <w:rFonts w:ascii="Times New Roman" w:hAnsi="Times New Roman" w:cs="Times New Roman"/>
              </w:rPr>
              <w:lastRenderedPageBreak/>
              <w:t>выплат, а также для</w:t>
            </w:r>
          </w:p>
          <w:p w14:paraId="4A969AE6"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EC1577A"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32799070" w14:textId="77777777" w:rsidTr="00940650">
        <w:trPr>
          <w:trHeight w:val="1750"/>
        </w:trPr>
        <w:tc>
          <w:tcPr>
            <w:tcW w:w="1956" w:type="dxa"/>
          </w:tcPr>
          <w:p w14:paraId="4D65E2DF"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Оказание услуг связи [3.2.3]</w:t>
            </w:r>
          </w:p>
        </w:tc>
        <w:tc>
          <w:tcPr>
            <w:tcW w:w="3686" w:type="dxa"/>
            <w:shd w:val="clear" w:color="auto" w:fill="auto"/>
          </w:tcPr>
          <w:p w14:paraId="58BD6AEA"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75BB6E0B"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214FA48D" w14:textId="77777777" w:rsidTr="00841A02">
        <w:trPr>
          <w:trHeight w:val="3075"/>
        </w:trPr>
        <w:tc>
          <w:tcPr>
            <w:tcW w:w="1956" w:type="dxa"/>
          </w:tcPr>
          <w:p w14:paraId="7CA6D6A6" w14:textId="77777777" w:rsidR="0067766B" w:rsidRPr="00A7476A" w:rsidRDefault="0067766B" w:rsidP="00661DEF">
            <w:pPr>
              <w:pStyle w:val="affffff0"/>
              <w:jc w:val="both"/>
              <w:rPr>
                <w:rFonts w:ascii="Times New Roman" w:hAnsi="Times New Roman" w:cs="Times New Roman"/>
              </w:rPr>
            </w:pPr>
            <w:r w:rsidRPr="00940650">
              <w:rPr>
                <w:rFonts w:ascii="Times New Roman" w:hAnsi="Times New Roman" w:cs="Times New Roman"/>
              </w:rPr>
              <w:t>Общежития [3.2.4]</w:t>
            </w:r>
          </w:p>
        </w:tc>
        <w:tc>
          <w:tcPr>
            <w:tcW w:w="3686" w:type="dxa"/>
            <w:shd w:val="clear" w:color="auto" w:fill="auto"/>
          </w:tcPr>
          <w:p w14:paraId="2785A6D3"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A7476A">
                <w:rPr>
                  <w:rFonts w:ascii="Times New Roman" w:hAnsi="Times New Roman" w:cs="Times New Roman"/>
                </w:rPr>
                <w:t>кодом 4.7</w:t>
              </w:r>
            </w:hyperlink>
          </w:p>
        </w:tc>
        <w:tc>
          <w:tcPr>
            <w:tcW w:w="3827" w:type="dxa"/>
            <w:vMerge/>
            <w:shd w:val="clear" w:color="auto" w:fill="auto"/>
          </w:tcPr>
          <w:p w14:paraId="4D5DC4B1"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68C5C6D7" w14:textId="77777777" w:rsidTr="00841A02">
        <w:trPr>
          <w:trHeight w:val="1005"/>
        </w:trPr>
        <w:tc>
          <w:tcPr>
            <w:tcW w:w="1956" w:type="dxa"/>
          </w:tcPr>
          <w:p w14:paraId="07687E6E"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 xml:space="preserve">Бытовое обслуживание [3.3] </w:t>
            </w:r>
          </w:p>
        </w:tc>
        <w:tc>
          <w:tcPr>
            <w:tcW w:w="3686" w:type="dxa"/>
            <w:shd w:val="clear" w:color="auto" w:fill="auto"/>
          </w:tcPr>
          <w:p w14:paraId="4EC70732"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446BDCB6"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shd w:val="clear" w:color="auto" w:fill="auto"/>
          </w:tcPr>
          <w:p w14:paraId="78FEF9E5"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5ECF4692" w14:textId="77777777" w:rsidTr="00841A02">
        <w:trPr>
          <w:trHeight w:val="975"/>
        </w:trPr>
        <w:tc>
          <w:tcPr>
            <w:tcW w:w="1956" w:type="dxa"/>
          </w:tcPr>
          <w:p w14:paraId="066A21AB"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Объекты культурно-досуговой деятельности [3.6.1]</w:t>
            </w:r>
          </w:p>
        </w:tc>
        <w:tc>
          <w:tcPr>
            <w:tcW w:w="3686" w:type="dxa"/>
            <w:shd w:val="clear" w:color="auto" w:fill="auto"/>
          </w:tcPr>
          <w:p w14:paraId="309A3E64"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827" w:type="dxa"/>
            <w:vMerge/>
            <w:shd w:val="clear" w:color="auto" w:fill="auto"/>
          </w:tcPr>
          <w:p w14:paraId="28584EAF"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32BD1A7" w14:textId="77777777" w:rsidTr="00F214D1">
        <w:trPr>
          <w:trHeight w:val="719"/>
        </w:trPr>
        <w:tc>
          <w:tcPr>
            <w:tcW w:w="1956" w:type="dxa"/>
          </w:tcPr>
          <w:p w14:paraId="50D33551"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Парки культуры и отдыха [3.6.2]</w:t>
            </w:r>
          </w:p>
        </w:tc>
        <w:tc>
          <w:tcPr>
            <w:tcW w:w="3686" w:type="dxa"/>
            <w:shd w:val="clear" w:color="auto" w:fill="auto"/>
          </w:tcPr>
          <w:p w14:paraId="51B13BF1"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парков культуры и отдыха</w:t>
            </w:r>
          </w:p>
        </w:tc>
        <w:tc>
          <w:tcPr>
            <w:tcW w:w="3827" w:type="dxa"/>
            <w:vMerge/>
            <w:shd w:val="clear" w:color="auto" w:fill="auto"/>
          </w:tcPr>
          <w:p w14:paraId="17556C63"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A8A2F1A" w14:textId="77777777" w:rsidTr="00841A02">
        <w:trPr>
          <w:trHeight w:val="451"/>
        </w:trPr>
        <w:tc>
          <w:tcPr>
            <w:tcW w:w="1956" w:type="dxa"/>
          </w:tcPr>
          <w:p w14:paraId="0316DCA6" w14:textId="77777777" w:rsidR="0067766B" w:rsidRPr="00A7476A" w:rsidRDefault="0067766B" w:rsidP="00841A02">
            <w:pPr>
              <w:pStyle w:val="affffff0"/>
              <w:rPr>
                <w:rFonts w:ascii="Times New Roman" w:hAnsi="Times New Roman" w:cs="Times New Roman"/>
              </w:rPr>
            </w:pPr>
            <w:r w:rsidRPr="00A7476A">
              <w:rPr>
                <w:rFonts w:ascii="Times New Roman" w:hAnsi="Times New Roman" w:cs="Times New Roman"/>
              </w:rPr>
              <w:lastRenderedPageBreak/>
              <w:t>Цирки и зверинцы [3.6.3]</w:t>
            </w:r>
          </w:p>
        </w:tc>
        <w:tc>
          <w:tcPr>
            <w:tcW w:w="3686" w:type="dxa"/>
            <w:shd w:val="clear" w:color="auto" w:fill="auto"/>
          </w:tcPr>
          <w:p w14:paraId="1F1B6BC7"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3827" w:type="dxa"/>
            <w:vMerge/>
            <w:shd w:val="clear" w:color="auto" w:fill="auto"/>
          </w:tcPr>
          <w:p w14:paraId="7A026FDB"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940650" w:rsidRPr="00A7476A" w14:paraId="5F8A19FD" w14:textId="77777777" w:rsidTr="00940650">
        <w:trPr>
          <w:trHeight w:val="3470"/>
        </w:trPr>
        <w:tc>
          <w:tcPr>
            <w:tcW w:w="1956" w:type="dxa"/>
          </w:tcPr>
          <w:p w14:paraId="323DCCBE" w14:textId="77777777" w:rsidR="00940650" w:rsidRPr="00A7476A" w:rsidRDefault="00940650" w:rsidP="00841A02">
            <w:pPr>
              <w:pStyle w:val="affffff0"/>
              <w:rPr>
                <w:rFonts w:ascii="Times New Roman" w:hAnsi="Times New Roman" w:cs="Times New Roman"/>
              </w:rPr>
            </w:pPr>
            <w:r w:rsidRPr="00A7476A">
              <w:rPr>
                <w:rFonts w:ascii="Times New Roman" w:hAnsi="Times New Roman" w:cs="Times New Roman"/>
              </w:rPr>
              <w:t>Государственное управление [3.8.1]</w:t>
            </w:r>
          </w:p>
        </w:tc>
        <w:tc>
          <w:tcPr>
            <w:tcW w:w="3686" w:type="dxa"/>
            <w:shd w:val="clear" w:color="auto" w:fill="auto"/>
          </w:tcPr>
          <w:p w14:paraId="07E455C4" w14:textId="77777777" w:rsidR="00940650" w:rsidRPr="00A7476A" w:rsidRDefault="00940650" w:rsidP="00F6356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w:t>
            </w:r>
          </w:p>
          <w:p w14:paraId="5DBAF148" w14:textId="77777777" w:rsidR="00940650" w:rsidRPr="00A7476A" w:rsidRDefault="00940650" w:rsidP="00F6356F">
            <w:pPr>
              <w:pStyle w:val="affffff0"/>
              <w:jc w:val="both"/>
              <w:rPr>
                <w:rFonts w:ascii="Times New Roman" w:hAnsi="Times New Roman" w:cs="Times New Roman"/>
              </w:rPr>
            </w:pPr>
            <w:r w:rsidRPr="00A7476A">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827" w:type="dxa"/>
            <w:vMerge/>
            <w:shd w:val="clear" w:color="auto" w:fill="auto"/>
          </w:tcPr>
          <w:p w14:paraId="67C73005" w14:textId="77777777" w:rsidR="00940650" w:rsidRPr="00A7476A" w:rsidRDefault="00940650" w:rsidP="00F6356F">
            <w:pPr>
              <w:keepLines w:val="0"/>
              <w:overflowPunct/>
              <w:autoSpaceDE/>
              <w:autoSpaceDN/>
              <w:adjustRightInd/>
              <w:spacing w:line="240" w:lineRule="auto"/>
              <w:ind w:firstLine="709"/>
              <w:jc w:val="left"/>
              <w:rPr>
                <w:rFonts w:eastAsia="SimSun"/>
                <w:sz w:val="24"/>
                <w:szCs w:val="24"/>
                <w:lang w:eastAsia="zh-CN"/>
              </w:rPr>
            </w:pPr>
          </w:p>
        </w:tc>
      </w:tr>
      <w:tr w:rsidR="0004037C" w:rsidRPr="00A7476A" w14:paraId="6B76F4B2" w14:textId="77777777" w:rsidTr="0004037C">
        <w:trPr>
          <w:trHeight w:val="1443"/>
        </w:trPr>
        <w:tc>
          <w:tcPr>
            <w:tcW w:w="1956" w:type="dxa"/>
          </w:tcPr>
          <w:p w14:paraId="63A4EB6B" w14:textId="77777777" w:rsidR="0004037C" w:rsidRPr="00A7476A" w:rsidRDefault="0004037C" w:rsidP="00F6356F">
            <w:pPr>
              <w:pStyle w:val="affffff0"/>
              <w:jc w:val="both"/>
              <w:rPr>
                <w:rFonts w:ascii="Times New Roman" w:hAnsi="Times New Roman" w:cs="Times New Roman"/>
              </w:rPr>
            </w:pPr>
            <w:r w:rsidRPr="00B67A0B">
              <w:rPr>
                <w:rFonts w:ascii="Times New Roman" w:hAnsi="Times New Roman" w:cs="Times New Roman"/>
              </w:rPr>
              <w:t>Амбулаторное ветеринарное обслуживание [3.10.1]</w:t>
            </w:r>
          </w:p>
        </w:tc>
        <w:tc>
          <w:tcPr>
            <w:tcW w:w="3686" w:type="dxa"/>
            <w:shd w:val="clear" w:color="auto" w:fill="auto"/>
          </w:tcPr>
          <w:p w14:paraId="48E86407" w14:textId="0CC57ED4" w:rsidR="0004037C" w:rsidRPr="0004037C" w:rsidRDefault="0004037C" w:rsidP="0004037C">
            <w:pPr>
              <w:spacing w:line="240" w:lineRule="auto"/>
              <w:ind w:firstLine="0"/>
            </w:pPr>
            <w:r w:rsidRPr="0004037C">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16523990" w14:textId="77777777" w:rsidR="0004037C" w:rsidRPr="00A7476A" w:rsidRDefault="0004037C"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0764F6A0" w14:textId="77777777" w:rsidTr="00841A02">
        <w:trPr>
          <w:trHeight w:val="876"/>
        </w:trPr>
        <w:tc>
          <w:tcPr>
            <w:tcW w:w="1956" w:type="dxa"/>
          </w:tcPr>
          <w:p w14:paraId="07E4D219" w14:textId="77777777" w:rsidR="0067766B" w:rsidRPr="00A7476A" w:rsidRDefault="0067766B" w:rsidP="00B76577">
            <w:pPr>
              <w:pStyle w:val="affffff0"/>
              <w:jc w:val="both"/>
              <w:rPr>
                <w:rFonts w:ascii="Times New Roman" w:hAnsi="Times New Roman" w:cs="Times New Roman"/>
              </w:rPr>
            </w:pPr>
            <w:r w:rsidRPr="00A7476A">
              <w:rPr>
                <w:rFonts w:ascii="Times New Roman" w:hAnsi="Times New Roman" w:cs="Times New Roman"/>
              </w:rPr>
              <w:t>Деловое управление [4.1]</w:t>
            </w:r>
          </w:p>
        </w:tc>
        <w:tc>
          <w:tcPr>
            <w:tcW w:w="3686" w:type="dxa"/>
            <w:shd w:val="clear" w:color="auto" w:fill="auto"/>
          </w:tcPr>
          <w:p w14:paraId="705CBD9B" w14:textId="77777777" w:rsidR="0067766B" w:rsidRPr="00A7476A" w:rsidRDefault="0067766B" w:rsidP="00B76577">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shd w:val="clear" w:color="auto" w:fill="auto"/>
          </w:tcPr>
          <w:p w14:paraId="30E2C9D0"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79173B22" w14:textId="77777777" w:rsidTr="00841A02">
        <w:trPr>
          <w:trHeight w:val="660"/>
        </w:trPr>
        <w:tc>
          <w:tcPr>
            <w:tcW w:w="1956" w:type="dxa"/>
          </w:tcPr>
          <w:p w14:paraId="4756053B"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Рынки [4.3]</w:t>
            </w:r>
          </w:p>
        </w:tc>
        <w:tc>
          <w:tcPr>
            <w:tcW w:w="3686" w:type="dxa"/>
            <w:shd w:val="clear" w:color="auto" w:fill="auto"/>
          </w:tcPr>
          <w:p w14:paraId="4A138F9C"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w:t>
            </w:r>
            <w:r w:rsidRPr="00A7476A">
              <w:rPr>
                <w:rFonts w:ascii="Times New Roman" w:hAnsi="Times New Roman" w:cs="Times New Roman"/>
              </w:rPr>
              <w:lastRenderedPageBreak/>
              <w:t>рынок, базар), с учетом того, что каждое из торговых мест не располагает торговой площадью более 200 кв. м;</w:t>
            </w:r>
          </w:p>
          <w:p w14:paraId="6B793214"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гаражей и (или) стоянок для автомобилей сотрудников и посетителей рынка</w:t>
            </w:r>
          </w:p>
        </w:tc>
        <w:tc>
          <w:tcPr>
            <w:tcW w:w="3827" w:type="dxa"/>
            <w:vMerge/>
            <w:shd w:val="clear" w:color="auto" w:fill="auto"/>
          </w:tcPr>
          <w:p w14:paraId="23832460"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5FD15E9C" w14:textId="77777777" w:rsidTr="00841A02">
        <w:trPr>
          <w:trHeight w:val="660"/>
        </w:trPr>
        <w:tc>
          <w:tcPr>
            <w:tcW w:w="1956" w:type="dxa"/>
          </w:tcPr>
          <w:p w14:paraId="0B447367"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Магазины [4.4]</w:t>
            </w:r>
          </w:p>
        </w:tc>
        <w:tc>
          <w:tcPr>
            <w:tcW w:w="3686" w:type="dxa"/>
            <w:shd w:val="clear" w:color="auto" w:fill="auto"/>
          </w:tcPr>
          <w:p w14:paraId="5C0BE732"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FB14C85"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0817C9EC" w14:textId="77777777" w:rsidTr="00841A02">
        <w:trPr>
          <w:trHeight w:val="309"/>
        </w:trPr>
        <w:tc>
          <w:tcPr>
            <w:tcW w:w="1956" w:type="dxa"/>
          </w:tcPr>
          <w:p w14:paraId="7E276DC5"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Банковская и страховая деятельность [4.5]</w:t>
            </w:r>
          </w:p>
        </w:tc>
        <w:tc>
          <w:tcPr>
            <w:tcW w:w="3686" w:type="dxa"/>
            <w:shd w:val="clear" w:color="auto" w:fill="auto"/>
          </w:tcPr>
          <w:p w14:paraId="49AB1C5F"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7" w:type="dxa"/>
            <w:vMerge/>
            <w:shd w:val="clear" w:color="auto" w:fill="auto"/>
          </w:tcPr>
          <w:p w14:paraId="446C4174"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4B05773" w14:textId="77777777" w:rsidTr="00841A02">
        <w:trPr>
          <w:trHeight w:val="660"/>
        </w:trPr>
        <w:tc>
          <w:tcPr>
            <w:tcW w:w="1956" w:type="dxa"/>
          </w:tcPr>
          <w:p w14:paraId="13AA20DA"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Общественное питание [4.6]</w:t>
            </w:r>
          </w:p>
        </w:tc>
        <w:tc>
          <w:tcPr>
            <w:tcW w:w="3686" w:type="dxa"/>
            <w:shd w:val="clear" w:color="auto" w:fill="auto"/>
          </w:tcPr>
          <w:p w14:paraId="00BB14EE"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241E97C0"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8D5E110" w14:textId="77777777" w:rsidTr="00841A02">
        <w:trPr>
          <w:trHeight w:val="660"/>
        </w:trPr>
        <w:tc>
          <w:tcPr>
            <w:tcW w:w="1956" w:type="dxa"/>
          </w:tcPr>
          <w:p w14:paraId="3C17ACAF"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Гостиничное обслуживание [4.7]</w:t>
            </w:r>
          </w:p>
        </w:tc>
        <w:tc>
          <w:tcPr>
            <w:tcW w:w="3686" w:type="dxa"/>
            <w:shd w:val="clear" w:color="auto" w:fill="auto"/>
          </w:tcPr>
          <w:p w14:paraId="734885E5"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гостиниц</w:t>
            </w:r>
          </w:p>
        </w:tc>
        <w:tc>
          <w:tcPr>
            <w:tcW w:w="3827" w:type="dxa"/>
            <w:vMerge/>
            <w:shd w:val="clear" w:color="auto" w:fill="auto"/>
          </w:tcPr>
          <w:p w14:paraId="4045979B"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53D6AD59" w14:textId="77777777" w:rsidTr="00841A02">
        <w:trPr>
          <w:trHeight w:val="660"/>
        </w:trPr>
        <w:tc>
          <w:tcPr>
            <w:tcW w:w="1956" w:type="dxa"/>
          </w:tcPr>
          <w:p w14:paraId="5027EECA"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Развлекательные мероприятия [4.8.1]</w:t>
            </w:r>
          </w:p>
        </w:tc>
        <w:tc>
          <w:tcPr>
            <w:tcW w:w="3686" w:type="dxa"/>
            <w:shd w:val="clear" w:color="auto" w:fill="auto"/>
          </w:tcPr>
          <w:p w14:paraId="27009C44"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827" w:type="dxa"/>
            <w:vMerge/>
            <w:shd w:val="clear" w:color="auto" w:fill="auto"/>
          </w:tcPr>
          <w:p w14:paraId="5D77B139"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940650" w:rsidRPr="00A7476A" w14:paraId="185E5934" w14:textId="77777777" w:rsidTr="00940650">
        <w:trPr>
          <w:trHeight w:val="3144"/>
        </w:trPr>
        <w:tc>
          <w:tcPr>
            <w:tcW w:w="1956" w:type="dxa"/>
          </w:tcPr>
          <w:p w14:paraId="57A83885" w14:textId="77777777" w:rsidR="00940650" w:rsidRDefault="00940650" w:rsidP="004470F6">
            <w:pPr>
              <w:pStyle w:val="affffff0"/>
              <w:jc w:val="both"/>
              <w:rPr>
                <w:rFonts w:ascii="Times New Roman" w:hAnsi="Times New Roman" w:cs="Times New Roman"/>
              </w:rPr>
            </w:pPr>
            <w:r w:rsidRPr="00A7476A">
              <w:rPr>
                <w:rFonts w:ascii="Times New Roman" w:hAnsi="Times New Roman" w:cs="Times New Roman"/>
              </w:rPr>
              <w:lastRenderedPageBreak/>
              <w:t>Служебные гаражи [4.9]</w:t>
            </w:r>
          </w:p>
          <w:p w14:paraId="21C0DD11" w14:textId="77777777" w:rsidR="00940650" w:rsidRDefault="00940650" w:rsidP="00940650"/>
          <w:p w14:paraId="7A2A3A21" w14:textId="77777777" w:rsidR="00940650" w:rsidRDefault="00940650" w:rsidP="00940650"/>
          <w:p w14:paraId="778D2868" w14:textId="77777777" w:rsidR="00940650" w:rsidRDefault="00940650" w:rsidP="00940650"/>
          <w:p w14:paraId="202BB191" w14:textId="77777777" w:rsidR="00940650" w:rsidRDefault="00940650" w:rsidP="00940650"/>
          <w:p w14:paraId="2A056940" w14:textId="77777777" w:rsidR="00940650" w:rsidRDefault="00940650" w:rsidP="00940650"/>
          <w:p w14:paraId="6DC520C5" w14:textId="4747D6BA" w:rsidR="00940650" w:rsidRPr="00940650" w:rsidRDefault="00940650" w:rsidP="00940650"/>
        </w:tc>
        <w:tc>
          <w:tcPr>
            <w:tcW w:w="3686" w:type="dxa"/>
            <w:shd w:val="clear" w:color="auto" w:fill="auto"/>
          </w:tcPr>
          <w:p w14:paraId="3E8725EB" w14:textId="5DFC9F6F" w:rsidR="00940650" w:rsidRPr="00A7476A" w:rsidRDefault="00940650" w:rsidP="00F6356F">
            <w:pPr>
              <w:pStyle w:val="affffff0"/>
              <w:jc w:val="both"/>
              <w:rPr>
                <w:rFonts w:ascii="Times New Roman" w:hAnsi="Times New Roman" w:cs="Times New Roman"/>
              </w:rPr>
            </w:pPr>
            <w:r w:rsidRPr="00AC6345">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827" w:type="dxa"/>
            <w:vMerge/>
            <w:shd w:val="clear" w:color="auto" w:fill="auto"/>
          </w:tcPr>
          <w:p w14:paraId="61C6880E" w14:textId="77777777" w:rsidR="00940650" w:rsidRPr="00A7476A" w:rsidRDefault="00940650"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7C3935D3" w14:textId="77777777" w:rsidTr="00841A02">
        <w:trPr>
          <w:trHeight w:val="309"/>
        </w:trPr>
        <w:tc>
          <w:tcPr>
            <w:tcW w:w="1956" w:type="dxa"/>
          </w:tcPr>
          <w:p w14:paraId="0CEEFF5A" w14:textId="77777777" w:rsidR="0067766B" w:rsidRPr="00A7476A" w:rsidRDefault="0067766B" w:rsidP="00B76577">
            <w:pPr>
              <w:pStyle w:val="affffff0"/>
              <w:jc w:val="both"/>
              <w:rPr>
                <w:rFonts w:ascii="Times New Roman" w:hAnsi="Times New Roman" w:cs="Times New Roman"/>
              </w:rPr>
            </w:pPr>
            <w:r w:rsidRPr="00A7476A">
              <w:rPr>
                <w:rFonts w:ascii="Times New Roman" w:hAnsi="Times New Roman" w:cs="Times New Roman"/>
              </w:rPr>
              <w:t>Обеспечение спортивно-зрелищных мероприятий [5.1.1]</w:t>
            </w:r>
          </w:p>
        </w:tc>
        <w:tc>
          <w:tcPr>
            <w:tcW w:w="3686" w:type="dxa"/>
            <w:shd w:val="clear" w:color="auto" w:fill="auto"/>
          </w:tcPr>
          <w:p w14:paraId="47C6D651" w14:textId="77777777" w:rsidR="0067766B" w:rsidRPr="00A7476A" w:rsidRDefault="0067766B" w:rsidP="00B76577">
            <w:pPr>
              <w:pStyle w:val="affffff0"/>
              <w:jc w:val="both"/>
              <w:rPr>
                <w:rFonts w:ascii="Times New Roman" w:hAnsi="Times New Roman" w:cs="Times New Roman"/>
              </w:rPr>
            </w:pPr>
            <w:r w:rsidRPr="00A7476A">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827" w:type="dxa"/>
            <w:vMerge/>
            <w:shd w:val="clear" w:color="auto" w:fill="auto"/>
          </w:tcPr>
          <w:p w14:paraId="3218CB3A"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0DA1C1D0" w14:textId="77777777" w:rsidTr="00841A02">
        <w:trPr>
          <w:trHeight w:val="660"/>
        </w:trPr>
        <w:tc>
          <w:tcPr>
            <w:tcW w:w="1956" w:type="dxa"/>
          </w:tcPr>
          <w:p w14:paraId="39D2E3FA"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Обеспечение занятий спортом в помещениях [5.1.2]</w:t>
            </w:r>
          </w:p>
        </w:tc>
        <w:tc>
          <w:tcPr>
            <w:tcW w:w="3686" w:type="dxa"/>
            <w:shd w:val="clear" w:color="auto" w:fill="auto"/>
          </w:tcPr>
          <w:p w14:paraId="6A80BF44"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8367E8C"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258C673" w14:textId="77777777" w:rsidTr="00841A02">
        <w:trPr>
          <w:trHeight w:val="660"/>
        </w:trPr>
        <w:tc>
          <w:tcPr>
            <w:tcW w:w="1956" w:type="dxa"/>
          </w:tcPr>
          <w:p w14:paraId="11951332"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Площадки для занятий спортом [5.1.3]</w:t>
            </w:r>
          </w:p>
        </w:tc>
        <w:tc>
          <w:tcPr>
            <w:tcW w:w="3686" w:type="dxa"/>
            <w:shd w:val="clear" w:color="auto" w:fill="auto"/>
          </w:tcPr>
          <w:p w14:paraId="1F0E1558"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7A55A2F0"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0127F9AC" w14:textId="77777777" w:rsidTr="00772100">
        <w:trPr>
          <w:trHeight w:val="1680"/>
        </w:trPr>
        <w:tc>
          <w:tcPr>
            <w:tcW w:w="1956" w:type="dxa"/>
          </w:tcPr>
          <w:p w14:paraId="62C20DF4"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Оборудованные площадки для занятий спортом [5.1.4]</w:t>
            </w:r>
          </w:p>
        </w:tc>
        <w:tc>
          <w:tcPr>
            <w:tcW w:w="3686" w:type="dxa"/>
            <w:shd w:val="clear" w:color="auto" w:fill="auto"/>
          </w:tcPr>
          <w:p w14:paraId="499E4439" w14:textId="54758D25" w:rsidR="00772100" w:rsidRPr="00772100" w:rsidRDefault="0067766B" w:rsidP="00772100">
            <w:pPr>
              <w:pStyle w:val="affffff0"/>
              <w:jc w:val="both"/>
              <w:rPr>
                <w:rFonts w:ascii="Times New Roman" w:hAnsi="Times New Roman" w:cs="Times New Roman"/>
              </w:rPr>
            </w:pPr>
            <w:r w:rsidRPr="00A7476A">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827" w:type="dxa"/>
            <w:vMerge/>
            <w:shd w:val="clear" w:color="auto" w:fill="auto"/>
          </w:tcPr>
          <w:p w14:paraId="57AC1ED7"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772100" w:rsidRPr="00A7476A" w14:paraId="46AE6BD8" w14:textId="77777777" w:rsidTr="00841A02">
        <w:trPr>
          <w:trHeight w:val="921"/>
        </w:trPr>
        <w:tc>
          <w:tcPr>
            <w:tcW w:w="1956" w:type="dxa"/>
          </w:tcPr>
          <w:p w14:paraId="0CB28928" w14:textId="70645749" w:rsidR="00772100" w:rsidRPr="00A7476A" w:rsidRDefault="00772100" w:rsidP="00772100">
            <w:pPr>
              <w:pStyle w:val="affffff0"/>
              <w:jc w:val="both"/>
              <w:rPr>
                <w:rFonts w:ascii="Times New Roman" w:hAnsi="Times New Roman" w:cs="Times New Roman"/>
              </w:rPr>
            </w:pPr>
            <w:r w:rsidRPr="001B1614">
              <w:rPr>
                <w:rFonts w:ascii="Times New Roman" w:hAnsi="Times New Roman" w:cs="Times New Roman"/>
              </w:rPr>
              <w:lastRenderedPageBreak/>
              <w:t>Связь [6.8]</w:t>
            </w:r>
          </w:p>
        </w:tc>
        <w:tc>
          <w:tcPr>
            <w:tcW w:w="3686" w:type="dxa"/>
            <w:shd w:val="clear" w:color="auto" w:fill="auto"/>
          </w:tcPr>
          <w:p w14:paraId="38446BC5" w14:textId="559CA18B" w:rsidR="00772100" w:rsidRPr="00A7476A" w:rsidRDefault="00772100" w:rsidP="00772100">
            <w:pPr>
              <w:spacing w:line="240" w:lineRule="auto"/>
              <w:ind w:firstLine="0"/>
            </w:pPr>
            <w:r w:rsidRPr="00772100">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827" w:type="dxa"/>
            <w:vMerge/>
            <w:shd w:val="clear" w:color="auto" w:fill="auto"/>
          </w:tcPr>
          <w:p w14:paraId="33E72CCC" w14:textId="77777777" w:rsidR="00772100" w:rsidRPr="00A7476A" w:rsidRDefault="00772100" w:rsidP="00772100">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68261ED6" w14:textId="77777777" w:rsidTr="00841A02">
        <w:trPr>
          <w:trHeight w:val="660"/>
        </w:trPr>
        <w:tc>
          <w:tcPr>
            <w:tcW w:w="1956" w:type="dxa"/>
          </w:tcPr>
          <w:p w14:paraId="75A1ED9C"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Обслуживание перевозок пассажиров [7.2.2]</w:t>
            </w:r>
          </w:p>
        </w:tc>
        <w:tc>
          <w:tcPr>
            <w:tcW w:w="3686" w:type="dxa"/>
            <w:shd w:val="clear" w:color="auto" w:fill="auto"/>
          </w:tcPr>
          <w:p w14:paraId="6025675E"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A7476A">
                <w:rPr>
                  <w:rFonts w:ascii="Times New Roman" w:hAnsi="Times New Roman" w:cs="Times New Roman"/>
                </w:rPr>
                <w:t>кодом 7.6</w:t>
              </w:r>
            </w:hyperlink>
          </w:p>
        </w:tc>
        <w:tc>
          <w:tcPr>
            <w:tcW w:w="3827" w:type="dxa"/>
            <w:vMerge/>
            <w:shd w:val="clear" w:color="auto" w:fill="auto"/>
          </w:tcPr>
          <w:p w14:paraId="15FB6388"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901ACD" w:rsidRPr="00A7476A" w14:paraId="2060C8A4" w14:textId="77777777" w:rsidTr="00901ACD">
        <w:trPr>
          <w:trHeight w:val="3994"/>
        </w:trPr>
        <w:tc>
          <w:tcPr>
            <w:tcW w:w="1956" w:type="dxa"/>
          </w:tcPr>
          <w:p w14:paraId="1979EE0E" w14:textId="77777777" w:rsidR="00901ACD" w:rsidRPr="00A7476A" w:rsidRDefault="00901ACD" w:rsidP="004470F6">
            <w:pPr>
              <w:pStyle w:val="affffff0"/>
              <w:jc w:val="both"/>
              <w:rPr>
                <w:rFonts w:ascii="Times New Roman" w:hAnsi="Times New Roman" w:cs="Times New Roman"/>
              </w:rPr>
            </w:pPr>
            <w:r w:rsidRPr="00A7476A">
              <w:rPr>
                <w:rFonts w:ascii="Times New Roman" w:hAnsi="Times New Roman" w:cs="Times New Roman"/>
              </w:rPr>
              <w:t>Обеспечение внутреннего правопорядка [8.3]</w:t>
            </w:r>
          </w:p>
        </w:tc>
        <w:tc>
          <w:tcPr>
            <w:tcW w:w="3686" w:type="dxa"/>
            <w:shd w:val="clear" w:color="auto" w:fill="auto"/>
          </w:tcPr>
          <w:p w14:paraId="75AE61A7" w14:textId="77777777" w:rsidR="00901ACD" w:rsidRPr="00A7476A" w:rsidRDefault="00901ACD"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827" w:type="dxa"/>
            <w:vMerge/>
            <w:shd w:val="clear" w:color="auto" w:fill="auto"/>
          </w:tcPr>
          <w:p w14:paraId="3DE54A51" w14:textId="77777777" w:rsidR="00901ACD" w:rsidRPr="00A7476A" w:rsidRDefault="00901ACD" w:rsidP="00F6356F">
            <w:pPr>
              <w:keepLines w:val="0"/>
              <w:overflowPunct/>
              <w:autoSpaceDE/>
              <w:autoSpaceDN/>
              <w:adjustRightInd/>
              <w:spacing w:line="240" w:lineRule="auto"/>
              <w:ind w:firstLine="709"/>
              <w:jc w:val="left"/>
              <w:rPr>
                <w:rFonts w:eastAsia="SimSun"/>
                <w:sz w:val="24"/>
                <w:szCs w:val="24"/>
                <w:lang w:eastAsia="zh-CN"/>
              </w:rPr>
            </w:pPr>
          </w:p>
        </w:tc>
      </w:tr>
      <w:tr w:rsidR="000E6528" w:rsidRPr="00A7476A" w14:paraId="2200DFC7" w14:textId="77777777" w:rsidTr="00841A02">
        <w:trPr>
          <w:trHeight w:val="660"/>
        </w:trPr>
        <w:tc>
          <w:tcPr>
            <w:tcW w:w="1956" w:type="dxa"/>
          </w:tcPr>
          <w:p w14:paraId="3BFDEC6F" w14:textId="0D6CABBE" w:rsidR="000E6528" w:rsidRPr="00A7476A" w:rsidRDefault="000E6528" w:rsidP="004470F6">
            <w:pPr>
              <w:pStyle w:val="affffff0"/>
              <w:jc w:val="both"/>
              <w:rPr>
                <w:rFonts w:ascii="Times New Roman" w:hAnsi="Times New Roman" w:cs="Times New Roman"/>
              </w:rPr>
            </w:pPr>
            <w:bookmarkStart w:id="106" w:name="sub_10120"/>
            <w:r w:rsidRPr="00A7476A">
              <w:rPr>
                <w:rFonts w:ascii="Times New Roman" w:hAnsi="Times New Roman" w:cs="Times New Roman"/>
              </w:rPr>
              <w:t xml:space="preserve">Земельные участки (территории) общего </w:t>
            </w:r>
            <w:r w:rsidRPr="00A7476A">
              <w:rPr>
                <w:rFonts w:ascii="Times New Roman" w:hAnsi="Times New Roman" w:cs="Times New Roman"/>
              </w:rPr>
              <w:lastRenderedPageBreak/>
              <w:t>пользования</w:t>
            </w:r>
            <w:bookmarkEnd w:id="106"/>
            <w:r w:rsidRPr="00A7476A">
              <w:rPr>
                <w:rFonts w:ascii="Times New Roman" w:hAnsi="Times New Roman" w:cs="Times New Roman"/>
              </w:rPr>
              <w:t xml:space="preserve"> [12.0]</w:t>
            </w:r>
          </w:p>
        </w:tc>
        <w:tc>
          <w:tcPr>
            <w:tcW w:w="3686" w:type="dxa"/>
            <w:shd w:val="clear" w:color="auto" w:fill="auto"/>
          </w:tcPr>
          <w:p w14:paraId="17642249" w14:textId="77777777" w:rsidR="000E6528" w:rsidRPr="00A7476A" w:rsidRDefault="000E6528" w:rsidP="00F6356F">
            <w:pPr>
              <w:pStyle w:val="affffff0"/>
              <w:jc w:val="both"/>
              <w:rPr>
                <w:rFonts w:ascii="Times New Roman" w:hAnsi="Times New Roman" w:cs="Times New Roman"/>
              </w:rPr>
            </w:pPr>
            <w:r w:rsidRPr="00A7476A">
              <w:rPr>
                <w:rFonts w:ascii="Times New Roman" w:hAnsi="Times New Roman" w:cs="Times New Roman"/>
              </w:rPr>
              <w:lastRenderedPageBreak/>
              <w:t xml:space="preserve">Земельные участки общего пользования. Содержание данного вида разрешенного использования включает в себя </w:t>
            </w:r>
            <w:r w:rsidRPr="00A7476A">
              <w:rPr>
                <w:rFonts w:ascii="Times New Roman" w:hAnsi="Times New Roman" w:cs="Times New Roman"/>
              </w:rPr>
              <w:lastRenderedPageBreak/>
              <w:t xml:space="preserve">содержание видов разрешенного использования с </w:t>
            </w:r>
            <w:hyperlink w:anchor="sub_11201" w:history="1">
              <w:r w:rsidRPr="00A7476A">
                <w:rPr>
                  <w:rFonts w:ascii="Times New Roman" w:hAnsi="Times New Roman" w:cs="Times New Roman"/>
                </w:rPr>
                <w:t>кодами 12.0.1 - 12.0.2</w:t>
              </w:r>
            </w:hyperlink>
          </w:p>
        </w:tc>
        <w:tc>
          <w:tcPr>
            <w:tcW w:w="3827" w:type="dxa"/>
            <w:vMerge w:val="restart"/>
            <w:tcBorders>
              <w:top w:val="nil"/>
            </w:tcBorders>
            <w:shd w:val="clear" w:color="auto" w:fill="auto"/>
          </w:tcPr>
          <w:p w14:paraId="77841AB1" w14:textId="5D7E4180" w:rsidR="000E6528" w:rsidRPr="00A7476A" w:rsidRDefault="000E6528" w:rsidP="00F6356F">
            <w:pPr>
              <w:keepLines w:val="0"/>
              <w:overflowPunct/>
              <w:autoSpaceDE/>
              <w:autoSpaceDN/>
              <w:adjustRightInd/>
              <w:spacing w:line="240" w:lineRule="auto"/>
              <w:ind w:firstLine="709"/>
              <w:jc w:val="left"/>
              <w:rPr>
                <w:rFonts w:eastAsia="SimSun"/>
                <w:sz w:val="24"/>
                <w:szCs w:val="24"/>
                <w:lang w:eastAsia="zh-CN"/>
              </w:rPr>
            </w:pPr>
            <w:r>
              <w:rPr>
                <w:rFonts w:eastAsia="SimSun"/>
                <w:sz w:val="24"/>
                <w:szCs w:val="24"/>
                <w:lang w:eastAsia="zh-CN"/>
              </w:rPr>
              <w:lastRenderedPageBreak/>
              <w:t>Не подлежат установлению</w:t>
            </w:r>
          </w:p>
        </w:tc>
      </w:tr>
      <w:tr w:rsidR="00EE2A51" w:rsidRPr="00A7476A" w14:paraId="3EB3EBC9" w14:textId="77777777" w:rsidTr="00841A02">
        <w:trPr>
          <w:trHeight w:val="660"/>
        </w:trPr>
        <w:tc>
          <w:tcPr>
            <w:tcW w:w="1956" w:type="dxa"/>
          </w:tcPr>
          <w:p w14:paraId="0983E067" w14:textId="77777777" w:rsidR="00EE2A51" w:rsidRPr="000E6528" w:rsidRDefault="00EE2A51" w:rsidP="00EE2A51">
            <w:pPr>
              <w:spacing w:line="240" w:lineRule="auto"/>
              <w:ind w:firstLine="0"/>
              <w:rPr>
                <w:sz w:val="24"/>
                <w:szCs w:val="24"/>
                <w:shd w:val="clear" w:color="auto" w:fill="FFFFFF"/>
              </w:rPr>
            </w:pPr>
            <w:r w:rsidRPr="000E6528">
              <w:rPr>
                <w:sz w:val="24"/>
                <w:szCs w:val="24"/>
                <w:shd w:val="clear" w:color="auto" w:fill="FFFFFF"/>
              </w:rPr>
              <w:t>Улично-дорожная сеть</w:t>
            </w:r>
          </w:p>
          <w:p w14:paraId="6177065F" w14:textId="2344788E" w:rsidR="00EE2A51" w:rsidRPr="00A7476A" w:rsidRDefault="00EE2A51" w:rsidP="00EE2A51">
            <w:pPr>
              <w:pStyle w:val="affffff0"/>
              <w:jc w:val="both"/>
              <w:rPr>
                <w:rFonts w:ascii="Times New Roman" w:hAnsi="Times New Roman" w:cs="Times New Roman"/>
              </w:rPr>
            </w:pPr>
            <w:r w:rsidRPr="000E6528">
              <w:rPr>
                <w:rFonts w:ascii="Times New Roman" w:hAnsi="Times New Roman" w:cs="Times New Roman"/>
                <w:shd w:val="clear" w:color="auto" w:fill="FFFFFF"/>
              </w:rPr>
              <w:t>[12.0.1]</w:t>
            </w:r>
          </w:p>
        </w:tc>
        <w:tc>
          <w:tcPr>
            <w:tcW w:w="3686" w:type="dxa"/>
            <w:shd w:val="clear" w:color="auto" w:fill="auto"/>
          </w:tcPr>
          <w:p w14:paraId="2E3C5CDB" w14:textId="14D1AEB7" w:rsidR="00EE2A51" w:rsidRPr="00A7476A" w:rsidRDefault="00EE2A51" w:rsidP="00EE2A51">
            <w:pPr>
              <w:pStyle w:val="affffff0"/>
              <w:jc w:val="both"/>
              <w:rPr>
                <w:rFonts w:ascii="Times New Roman" w:hAnsi="Times New Roman" w:cs="Times New Roman"/>
              </w:rPr>
            </w:pPr>
            <w:r w:rsidRPr="000E6528">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E6528">
                <w:rPr>
                  <w:rFonts w:ascii="Times New Roman" w:hAnsi="Times New Roman" w:cs="Times New Roman"/>
                  <w:shd w:val="clear" w:color="auto" w:fill="FFFFFF"/>
                </w:rPr>
                <w:t>кодами 2.7.1</w:t>
              </w:r>
            </w:hyperlink>
            <w:r w:rsidRPr="000E6528">
              <w:rPr>
                <w:rFonts w:ascii="Times New Roman" w:hAnsi="Times New Roman" w:cs="Times New Roman"/>
                <w:shd w:val="clear" w:color="auto" w:fill="FFFFFF"/>
              </w:rPr>
              <w:t xml:space="preserve">, </w:t>
            </w:r>
            <w:hyperlink w:anchor="sub_1049" w:history="1">
              <w:r w:rsidRPr="000E6528">
                <w:rPr>
                  <w:rFonts w:ascii="Times New Roman" w:hAnsi="Times New Roman" w:cs="Times New Roman"/>
                  <w:shd w:val="clear" w:color="auto" w:fill="FFFFFF"/>
                </w:rPr>
                <w:t>4.9</w:t>
              </w:r>
            </w:hyperlink>
            <w:r w:rsidRPr="000E6528">
              <w:rPr>
                <w:rFonts w:ascii="Times New Roman" w:hAnsi="Times New Roman" w:cs="Times New Roman"/>
                <w:shd w:val="clear" w:color="auto" w:fill="FFFFFF"/>
              </w:rPr>
              <w:t xml:space="preserve">, </w:t>
            </w:r>
            <w:hyperlink w:anchor="sub_1723" w:history="1">
              <w:r w:rsidRPr="000E6528">
                <w:rPr>
                  <w:rFonts w:ascii="Times New Roman" w:hAnsi="Times New Roman" w:cs="Times New Roman"/>
                  <w:shd w:val="clear" w:color="auto" w:fill="FFFFFF"/>
                </w:rPr>
                <w:t>7.2.3</w:t>
              </w:r>
            </w:hyperlink>
            <w:r w:rsidRPr="000E6528">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
        </w:tc>
        <w:tc>
          <w:tcPr>
            <w:tcW w:w="3827" w:type="dxa"/>
            <w:vMerge/>
            <w:tcBorders>
              <w:top w:val="nil"/>
            </w:tcBorders>
            <w:shd w:val="clear" w:color="auto" w:fill="auto"/>
          </w:tcPr>
          <w:p w14:paraId="5CC2F813" w14:textId="77777777" w:rsidR="00EE2A51" w:rsidRDefault="00EE2A51" w:rsidP="00EE2A51">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048C7AC3" w14:textId="77777777" w:rsidTr="00841A02">
        <w:trPr>
          <w:trHeight w:val="660"/>
        </w:trPr>
        <w:tc>
          <w:tcPr>
            <w:tcW w:w="1956" w:type="dxa"/>
          </w:tcPr>
          <w:p w14:paraId="42113221" w14:textId="30BF6AFF" w:rsidR="00EE2A51" w:rsidRPr="00EE2A51" w:rsidRDefault="00EE2A51" w:rsidP="00EE2A51">
            <w:pPr>
              <w:pStyle w:val="affffff0"/>
              <w:jc w:val="both"/>
              <w:rPr>
                <w:rFonts w:ascii="Times New Roman" w:hAnsi="Times New Roman" w:cs="Times New Roman"/>
              </w:rPr>
            </w:pPr>
            <w:r w:rsidRPr="00EE2A51">
              <w:rPr>
                <w:rFonts w:ascii="Times New Roman" w:hAnsi="Times New Roman" w:cs="Times New Roman"/>
              </w:rPr>
              <w:t>Историко-культурная деятельность [9.3]</w:t>
            </w:r>
          </w:p>
        </w:tc>
        <w:tc>
          <w:tcPr>
            <w:tcW w:w="3686" w:type="dxa"/>
            <w:shd w:val="clear" w:color="auto" w:fill="auto"/>
          </w:tcPr>
          <w:p w14:paraId="28BCEBF0" w14:textId="3A787B66" w:rsidR="00EE2A51" w:rsidRPr="00EE2A51" w:rsidRDefault="00EE2A51" w:rsidP="00EE2A51">
            <w:pPr>
              <w:pStyle w:val="affffff0"/>
              <w:jc w:val="both"/>
              <w:rPr>
                <w:rFonts w:ascii="Times New Roman" w:hAnsi="Times New Roman" w:cs="Times New Roman"/>
              </w:rPr>
            </w:pPr>
            <w:r w:rsidRPr="00EE2A51">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27" w:type="dxa"/>
            <w:vMerge/>
            <w:tcBorders>
              <w:top w:val="nil"/>
            </w:tcBorders>
            <w:shd w:val="clear" w:color="auto" w:fill="auto"/>
          </w:tcPr>
          <w:p w14:paraId="72B428C1" w14:textId="77777777" w:rsidR="00EE2A51" w:rsidRDefault="00EE2A51" w:rsidP="00EE2A51">
            <w:pPr>
              <w:keepLines w:val="0"/>
              <w:overflowPunct/>
              <w:autoSpaceDE/>
              <w:autoSpaceDN/>
              <w:adjustRightInd/>
              <w:spacing w:line="240" w:lineRule="auto"/>
              <w:ind w:firstLine="709"/>
              <w:jc w:val="left"/>
              <w:rPr>
                <w:rFonts w:eastAsia="SimSun"/>
                <w:sz w:val="24"/>
                <w:szCs w:val="24"/>
                <w:lang w:eastAsia="zh-CN"/>
              </w:rPr>
            </w:pPr>
          </w:p>
        </w:tc>
      </w:tr>
      <w:tr w:rsidR="00884D87" w:rsidRPr="00A7476A" w14:paraId="5A203E6B" w14:textId="77777777" w:rsidTr="00841A02">
        <w:tc>
          <w:tcPr>
            <w:tcW w:w="1956" w:type="dxa"/>
          </w:tcPr>
          <w:p w14:paraId="2E9733B5" w14:textId="77777777" w:rsidR="00884D87" w:rsidRDefault="00884D87" w:rsidP="00664773">
            <w:pPr>
              <w:pStyle w:val="affffff0"/>
              <w:jc w:val="both"/>
              <w:rPr>
                <w:rFonts w:ascii="Times New Roman" w:hAnsi="Times New Roman" w:cs="Times New Roman"/>
              </w:rPr>
            </w:pPr>
            <w:r w:rsidRPr="00A7476A">
              <w:rPr>
                <w:rFonts w:ascii="Times New Roman" w:hAnsi="Times New Roman" w:cs="Times New Roman"/>
              </w:rPr>
              <w:lastRenderedPageBreak/>
              <w:t>Предоставление коммунальных услуг [3.1.1]</w:t>
            </w:r>
          </w:p>
          <w:p w14:paraId="253A4FBA" w14:textId="77777777" w:rsidR="002449D2" w:rsidRDefault="002449D2" w:rsidP="002449D2"/>
          <w:p w14:paraId="39D26857" w14:textId="77777777" w:rsidR="002449D2" w:rsidRDefault="002449D2" w:rsidP="002449D2"/>
          <w:p w14:paraId="1C6771CD" w14:textId="77777777" w:rsidR="002449D2" w:rsidRDefault="002449D2" w:rsidP="002449D2"/>
          <w:p w14:paraId="6832C04A" w14:textId="77777777" w:rsidR="002449D2" w:rsidRDefault="002449D2" w:rsidP="002449D2"/>
          <w:p w14:paraId="0BDF0F2C" w14:textId="77777777" w:rsidR="002449D2" w:rsidRDefault="002449D2" w:rsidP="002449D2"/>
          <w:p w14:paraId="7DA11BBF" w14:textId="77777777" w:rsidR="002449D2" w:rsidRDefault="002449D2" w:rsidP="002449D2"/>
          <w:p w14:paraId="5E04C2B9" w14:textId="77777777" w:rsidR="002449D2" w:rsidRDefault="002449D2" w:rsidP="002449D2"/>
          <w:p w14:paraId="16937D7C" w14:textId="77777777" w:rsidR="002449D2" w:rsidRDefault="002449D2" w:rsidP="002449D2"/>
          <w:p w14:paraId="7B5826EF" w14:textId="77777777" w:rsidR="002449D2" w:rsidRDefault="002449D2" w:rsidP="002449D2"/>
          <w:p w14:paraId="7F3676C1" w14:textId="77777777" w:rsidR="002449D2" w:rsidRDefault="002449D2" w:rsidP="002449D2"/>
          <w:p w14:paraId="534216EA" w14:textId="77777777" w:rsidR="002449D2" w:rsidRDefault="002449D2" w:rsidP="002449D2"/>
          <w:p w14:paraId="2B30817B" w14:textId="77777777" w:rsidR="002449D2" w:rsidRDefault="002449D2" w:rsidP="002449D2"/>
          <w:p w14:paraId="0E641B2E" w14:textId="77777777" w:rsidR="002449D2" w:rsidRDefault="002449D2" w:rsidP="002449D2"/>
          <w:p w14:paraId="2FDB7C7C" w14:textId="48780E6C" w:rsidR="00F60634" w:rsidRPr="002449D2" w:rsidRDefault="00F60634" w:rsidP="00F60634">
            <w:pPr>
              <w:ind w:firstLine="0"/>
            </w:pPr>
          </w:p>
        </w:tc>
        <w:tc>
          <w:tcPr>
            <w:tcW w:w="3686" w:type="dxa"/>
            <w:shd w:val="clear" w:color="auto" w:fill="auto"/>
          </w:tcPr>
          <w:p w14:paraId="12438049" w14:textId="77777777" w:rsidR="00884D87" w:rsidRPr="00A7476A" w:rsidRDefault="00884D87" w:rsidP="00664773">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27" w:type="dxa"/>
          </w:tcPr>
          <w:p w14:paraId="429D1ED3" w14:textId="0D7ABDA0" w:rsidR="00884D87" w:rsidRPr="00A7476A" w:rsidRDefault="00884D8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B67A0B">
              <w:rPr>
                <w:rFonts w:eastAsia="SimSun"/>
                <w:sz w:val="24"/>
                <w:szCs w:val="24"/>
                <w:lang w:eastAsia="zh-CN"/>
              </w:rPr>
              <w:t>10</w:t>
            </w:r>
            <w:r w:rsidRPr="00A7476A">
              <w:rPr>
                <w:rFonts w:eastAsia="SimSun"/>
                <w:sz w:val="24"/>
                <w:szCs w:val="24"/>
                <w:lang w:eastAsia="zh-CN"/>
              </w:rPr>
              <w:t xml:space="preserve"> кв. м/10000 кв.м </w:t>
            </w:r>
          </w:p>
          <w:p w14:paraId="20B4683C" w14:textId="77777777" w:rsidR="00884D87" w:rsidRPr="00A7476A" w:rsidRDefault="00884D8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440F88A2" w14:textId="63C04EBF" w:rsidR="00884D87" w:rsidRPr="00A7476A" w:rsidRDefault="00884D8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2F98998" w14:textId="77777777" w:rsidR="00884D87" w:rsidRPr="00A7476A" w:rsidRDefault="00884D87" w:rsidP="00C93F8F">
            <w:pPr>
              <w:keepLines w:val="0"/>
              <w:overflowPunct/>
              <w:autoSpaceDE/>
              <w:autoSpaceDN/>
              <w:adjustRightInd/>
              <w:spacing w:line="240" w:lineRule="auto"/>
              <w:ind w:firstLine="709"/>
              <w:jc w:val="left"/>
              <w:rPr>
                <w:rFonts w:eastAsia="SimSun"/>
                <w:sz w:val="24"/>
                <w:szCs w:val="24"/>
                <w:lang w:eastAsia="zh-CN"/>
              </w:rPr>
            </w:pPr>
          </w:p>
        </w:tc>
      </w:tr>
    </w:tbl>
    <w:p w14:paraId="22078389" w14:textId="77777777" w:rsidR="00233550" w:rsidRPr="00A7476A" w:rsidRDefault="00233550" w:rsidP="00C75DE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A3636A1" w14:textId="64F73076" w:rsidR="00C75DE4" w:rsidRPr="007F23B1" w:rsidRDefault="00C75DE4" w:rsidP="007F23B1">
      <w:pPr>
        <w:ind w:firstLine="0"/>
        <w:jc w:val="center"/>
        <w:rPr>
          <w:rFonts w:eastAsia="SimSun"/>
          <w:sz w:val="24"/>
          <w:szCs w:val="24"/>
        </w:rPr>
      </w:pPr>
      <w:bookmarkStart w:id="107" w:name="_Toc99705624"/>
      <w:bookmarkStart w:id="108" w:name="_Toc111807174"/>
      <w:r w:rsidRPr="007F23B1">
        <w:rPr>
          <w:rFonts w:eastAsia="SimSun"/>
          <w:sz w:val="24"/>
          <w:szCs w:val="24"/>
        </w:rPr>
        <w:t>УСЛОВНО РАЗРЕШЕННЫЕ ВИДЫ И ПАРАМЕТРЫ ИСПОЛЬЗОВАНИЯ</w:t>
      </w:r>
      <w:bookmarkEnd w:id="107"/>
      <w:bookmarkEnd w:id="108"/>
    </w:p>
    <w:p w14:paraId="3CDA9FBF" w14:textId="77777777" w:rsidR="00C75DE4" w:rsidRPr="007F23B1" w:rsidRDefault="00C75DE4"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FC6343" w:rsidRPr="00A7476A" w14:paraId="53E0E1A1" w14:textId="77777777" w:rsidTr="00FC6343">
        <w:trPr>
          <w:trHeight w:val="552"/>
          <w:tblHeader/>
        </w:trPr>
        <w:tc>
          <w:tcPr>
            <w:tcW w:w="1843" w:type="dxa"/>
          </w:tcPr>
          <w:p w14:paraId="2A2F3363" w14:textId="77777777" w:rsidR="00FC6343" w:rsidRPr="00A7476A" w:rsidRDefault="00FC6343"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33195" w:rsidRPr="00A7476A">
              <w:rPr>
                <w:b/>
                <w:sz w:val="24"/>
                <w:szCs w:val="24"/>
              </w:rPr>
              <w:t>, код</w:t>
            </w:r>
          </w:p>
        </w:tc>
        <w:tc>
          <w:tcPr>
            <w:tcW w:w="3686" w:type="dxa"/>
            <w:vAlign w:val="center"/>
          </w:tcPr>
          <w:p w14:paraId="6FD31E00" w14:textId="77777777" w:rsidR="00FC6343" w:rsidRPr="00A7476A" w:rsidRDefault="00FC6343"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27" w:type="dxa"/>
            <w:vAlign w:val="center"/>
          </w:tcPr>
          <w:p w14:paraId="1132D951"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Предельные размеры земельных</w:t>
            </w:r>
          </w:p>
          <w:p w14:paraId="66C7C0E1"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183F6A62"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разрешенного строительства</w:t>
            </w:r>
          </w:p>
        </w:tc>
      </w:tr>
      <w:tr w:rsidR="000764FB" w:rsidRPr="00A7476A" w14:paraId="69E6C8D2" w14:textId="77777777" w:rsidTr="000764FB">
        <w:trPr>
          <w:trHeight w:val="552"/>
        </w:trPr>
        <w:tc>
          <w:tcPr>
            <w:tcW w:w="1843" w:type="dxa"/>
          </w:tcPr>
          <w:p w14:paraId="753CC7E2" w14:textId="70988B8F"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 xml:space="preserve">Осуществление религиозных обрядов </w:t>
            </w:r>
            <w:r w:rsidRPr="000764FB">
              <w:rPr>
                <w:rFonts w:ascii="Times New Roman" w:hAnsi="Times New Roman" w:cs="Times New Roman"/>
              </w:rPr>
              <w:t>[3.7.1]</w:t>
            </w:r>
          </w:p>
        </w:tc>
        <w:tc>
          <w:tcPr>
            <w:tcW w:w="3686" w:type="dxa"/>
          </w:tcPr>
          <w:p w14:paraId="37CD269B" w14:textId="4CC5D481"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827" w:type="dxa"/>
            <w:vMerge w:val="restart"/>
          </w:tcPr>
          <w:p w14:paraId="20F9F8D5" w14:textId="5F3756D6" w:rsidR="000764FB" w:rsidRPr="00A7476A" w:rsidRDefault="000764FB" w:rsidP="00AD72CD">
            <w:pPr>
              <w:keepLines w:val="0"/>
              <w:tabs>
                <w:tab w:val="left" w:pos="1134"/>
              </w:tabs>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- 400/2800 кв. м;</w:t>
            </w:r>
          </w:p>
          <w:p w14:paraId="30CBC431" w14:textId="77777777" w:rsidR="000764FB" w:rsidRPr="00A7476A" w:rsidRDefault="000764FB" w:rsidP="00AD72CD">
            <w:pPr>
              <w:keepLines w:val="0"/>
              <w:tabs>
                <w:tab w:val="left" w:pos="1134"/>
              </w:tabs>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40%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4326A37" w14:textId="77777777" w:rsidR="000764FB" w:rsidRPr="00A7476A" w:rsidRDefault="000764FB" w:rsidP="00AD72CD">
            <w:pPr>
              <w:keepLines w:val="0"/>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6FDF705E" w14:textId="6D216E5C" w:rsidR="000764FB" w:rsidRPr="00A7476A" w:rsidRDefault="000764FB" w:rsidP="00AD72CD">
            <w:pPr>
              <w:keepLines w:val="0"/>
              <w:overflowPunct/>
              <w:autoSpaceDE/>
              <w:autoSpaceDN/>
              <w:adjustRightInd/>
              <w:spacing w:line="240" w:lineRule="auto"/>
              <w:ind w:firstLine="493"/>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0764FB" w:rsidRPr="00A7476A" w14:paraId="1FB99262" w14:textId="77777777" w:rsidTr="00217F50">
        <w:trPr>
          <w:trHeight w:val="309"/>
        </w:trPr>
        <w:tc>
          <w:tcPr>
            <w:tcW w:w="1843" w:type="dxa"/>
          </w:tcPr>
          <w:p w14:paraId="25449862" w14:textId="3C3F23AD"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 xml:space="preserve">Религиозное управление и образование </w:t>
            </w:r>
            <w:r w:rsidRPr="000764FB">
              <w:rPr>
                <w:rFonts w:ascii="Times New Roman" w:hAnsi="Times New Roman" w:cs="Times New Roman"/>
              </w:rPr>
              <w:t>[3.7.2]</w:t>
            </w:r>
          </w:p>
        </w:tc>
        <w:tc>
          <w:tcPr>
            <w:tcW w:w="3686" w:type="dxa"/>
          </w:tcPr>
          <w:p w14:paraId="5396A57E" w14:textId="41C57234"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w:t>
            </w:r>
            <w:r w:rsidRPr="000764FB">
              <w:rPr>
                <w:rFonts w:ascii="Times New Roman" w:hAnsi="Times New Roman" w:cs="Times New Roman"/>
                <w:shd w:val="clear" w:color="auto" w:fill="FFFFFF"/>
              </w:rPr>
              <w:lastRenderedPageBreak/>
              <w:t>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827" w:type="dxa"/>
            <w:vMerge/>
          </w:tcPr>
          <w:p w14:paraId="5557ADF6" w14:textId="4EBB0EF4" w:rsidR="000764FB" w:rsidRPr="00A7476A" w:rsidRDefault="000764FB" w:rsidP="000764FB">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55B31819" w14:textId="77777777" w:rsidR="00C75DE4" w:rsidRPr="00A7476A"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p>
    <w:p w14:paraId="52B061EE" w14:textId="77777777" w:rsidR="00C75DE4" w:rsidRPr="00A7476A"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C75DE4" w:rsidRPr="00A7476A" w14:paraId="26F44C22" w14:textId="77777777" w:rsidTr="005A1B6A">
        <w:trPr>
          <w:trHeight w:val="552"/>
        </w:trPr>
        <w:tc>
          <w:tcPr>
            <w:tcW w:w="4395" w:type="dxa"/>
            <w:vAlign w:val="center"/>
          </w:tcPr>
          <w:p w14:paraId="53A9C20C" w14:textId="77777777" w:rsidR="00C75DE4" w:rsidRPr="00A7476A" w:rsidRDefault="00C75DE4" w:rsidP="00A5177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3286375A"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2064E3C"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C75DE4" w:rsidRPr="00A7476A" w14:paraId="2879247B" w14:textId="77777777" w:rsidTr="005A1B6A">
        <w:tc>
          <w:tcPr>
            <w:tcW w:w="4395" w:type="dxa"/>
            <w:shd w:val="clear" w:color="auto" w:fill="auto"/>
          </w:tcPr>
          <w:p w14:paraId="05198341" w14:textId="2012CF6C" w:rsidR="00C75DE4" w:rsidRPr="00A7476A" w:rsidRDefault="00A51777" w:rsidP="00A51777">
            <w:pPr>
              <w:keepLines w:val="0"/>
              <w:overflowPunct/>
              <w:autoSpaceDE/>
              <w:autoSpaceDN/>
              <w:adjustRightInd/>
              <w:spacing w:line="240" w:lineRule="auto"/>
              <w:ind w:firstLine="0"/>
              <w:jc w:val="center"/>
              <w:rPr>
                <w:sz w:val="23"/>
                <w:szCs w:val="23"/>
                <w:shd w:val="clear" w:color="auto" w:fill="FFFFFF"/>
              </w:rPr>
            </w:pPr>
            <w:r>
              <w:rPr>
                <w:sz w:val="23"/>
                <w:szCs w:val="23"/>
                <w:shd w:val="clear" w:color="auto" w:fill="FFFFFF"/>
              </w:rPr>
              <w:t>Нет</w:t>
            </w:r>
          </w:p>
        </w:tc>
        <w:tc>
          <w:tcPr>
            <w:tcW w:w="5244" w:type="dxa"/>
            <w:shd w:val="clear" w:color="auto" w:fill="auto"/>
          </w:tcPr>
          <w:p w14:paraId="266C6C08" w14:textId="1E60160F" w:rsidR="00C75DE4" w:rsidRPr="00A7476A" w:rsidRDefault="00A51777" w:rsidP="00A51777">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Нет</w:t>
            </w:r>
          </w:p>
        </w:tc>
      </w:tr>
    </w:tbl>
    <w:p w14:paraId="4A7957A7" w14:textId="77777777" w:rsidR="00C75DE4" w:rsidRPr="00A7476A" w:rsidRDefault="00C75DE4" w:rsidP="00C75DE4">
      <w:pPr>
        <w:keepLines w:val="0"/>
        <w:overflowPunct/>
        <w:spacing w:line="240" w:lineRule="auto"/>
        <w:ind w:firstLine="709"/>
        <w:rPr>
          <w:rFonts w:eastAsia="SimSun"/>
          <w:sz w:val="24"/>
          <w:szCs w:val="24"/>
          <w:lang w:eastAsia="zh-CN"/>
        </w:rPr>
      </w:pPr>
    </w:p>
    <w:p w14:paraId="2C247AC2"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E863D32"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E65D09" w14:textId="07BA1248"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общественных зданий 3 м (кроме приквартирных участков в сложившейся застройке, при ширине земельного участка 12 метров и менее); </w:t>
      </w:r>
    </w:p>
    <w:p w14:paraId="768C131C"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76C608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2633275E"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от Дошкольных    образовательных учреждений и общеобразовательных школ (стены здания) -10 м;</w:t>
      </w:r>
    </w:p>
    <w:p w14:paraId="137A165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4DB7F59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2555E14D"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6AB0FDF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230BF95F"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1D6A890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B17B161"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индивидуального жилого дома и блокированного жилого дома - 3 м;</w:t>
      </w:r>
    </w:p>
    <w:p w14:paraId="76FC95ED" w14:textId="77777777" w:rsidR="00C75DE4" w:rsidRPr="002C34C0" w:rsidRDefault="00C75DE4" w:rsidP="00C75DE4">
      <w:pPr>
        <w:keepLines w:val="0"/>
        <w:overflowPunct/>
        <w:autoSpaceDE/>
        <w:autoSpaceDN/>
        <w:adjustRightInd/>
        <w:spacing w:line="240" w:lineRule="auto"/>
        <w:ind w:firstLine="709"/>
        <w:rPr>
          <w:rFonts w:eastAsia="SimSun"/>
          <w:sz w:val="24"/>
          <w:szCs w:val="24"/>
          <w:lang w:eastAsia="zh-CN"/>
        </w:rPr>
      </w:pPr>
      <w:r w:rsidRPr="002C34C0">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108E12"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1,0 м - для одноэтажного жилого дома;</w:t>
      </w:r>
    </w:p>
    <w:p w14:paraId="3D2734D0"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1,5 м - для двухэтажного жилого дома;</w:t>
      </w:r>
    </w:p>
    <w:p w14:paraId="2421D519"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0F8E9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других построек (баня, гараж и другие) - 1 м;</w:t>
      </w:r>
    </w:p>
    <w:p w14:paraId="2814C161"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высокорослых деревьев - 4 м;</w:t>
      </w:r>
    </w:p>
    <w:p w14:paraId="3F4B5BA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среднерослых деревьев - 2 м;</w:t>
      </w:r>
    </w:p>
    <w:p w14:paraId="49084FC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от кустарника - 1 м.</w:t>
      </w:r>
    </w:p>
    <w:p w14:paraId="5EE9D9B7"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4C521972"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04A70DB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17C532FE"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0341FF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p>
    <w:p w14:paraId="15E5926C"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32EEF4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9DA665"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D054E59"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F9BAE7B"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4A1679"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1281922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4A1679"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0FD0CA8C" w14:textId="77777777" w:rsidR="00C75DE4" w:rsidRPr="00A7476A" w:rsidRDefault="004A1679"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C75DE4"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57F7114F"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C5FE33C"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59D3EF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C85CFEB"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74862EB4"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ABAA267"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44F542B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BF06C1A" w14:textId="2F09AC9A" w:rsidR="00217F50" w:rsidRDefault="00C75DE4" w:rsidP="00A552A7">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lastRenderedPageBreak/>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12F6A3C" w14:textId="330B54EB" w:rsidR="0004037C" w:rsidRDefault="0004037C" w:rsidP="00A552A7">
      <w:pPr>
        <w:keepLines w:val="0"/>
        <w:overflowPunct/>
        <w:autoSpaceDE/>
        <w:autoSpaceDN/>
        <w:adjustRightInd/>
        <w:spacing w:line="240" w:lineRule="auto"/>
        <w:ind w:firstLine="426"/>
        <w:jc w:val="left"/>
        <w:rPr>
          <w:rFonts w:eastAsia="SimSun"/>
          <w:sz w:val="24"/>
          <w:szCs w:val="24"/>
          <w:lang w:eastAsia="zh-CN"/>
        </w:rPr>
      </w:pPr>
    </w:p>
    <w:p w14:paraId="7918AFC5" w14:textId="77777777" w:rsidR="00F679DD" w:rsidRPr="00A7476A" w:rsidRDefault="00F679DD" w:rsidP="00F679DD">
      <w:pPr>
        <w:keepLines w:val="0"/>
        <w:overflowPunct/>
        <w:autoSpaceDE/>
        <w:autoSpaceDN/>
        <w:adjustRightInd/>
        <w:spacing w:line="240" w:lineRule="auto"/>
        <w:ind w:firstLine="426"/>
        <w:jc w:val="center"/>
        <w:rPr>
          <w:rFonts w:eastAsia="SimSun"/>
          <w:sz w:val="24"/>
          <w:szCs w:val="24"/>
          <w:lang w:eastAsia="zh-CN"/>
        </w:rPr>
      </w:pPr>
    </w:p>
    <w:p w14:paraId="26C6FC90" w14:textId="2655979B" w:rsidR="00F679DD" w:rsidRPr="00A7476A" w:rsidRDefault="00F679DD" w:rsidP="001B55B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09" w:name="_Toc99705625"/>
      <w:bookmarkStart w:id="110" w:name="_Toc138422974"/>
      <w:r w:rsidRPr="00A7476A">
        <w:rPr>
          <w:rFonts w:eastAsia="SimSun"/>
          <w:sz w:val="24"/>
          <w:szCs w:val="24"/>
          <w:u w:val="single"/>
          <w:lang w:eastAsia="zh-CN"/>
        </w:rPr>
        <w:t>ОД-</w:t>
      </w:r>
      <w:r w:rsidR="001D40E9" w:rsidRPr="00A7476A">
        <w:rPr>
          <w:rFonts w:eastAsia="SimSun"/>
          <w:sz w:val="24"/>
          <w:szCs w:val="24"/>
          <w:u w:val="single"/>
          <w:lang w:eastAsia="zh-CN"/>
        </w:rPr>
        <w:t xml:space="preserve">2. </w:t>
      </w:r>
      <w:bookmarkEnd w:id="109"/>
      <w:r w:rsidR="00A51777">
        <w:rPr>
          <w:rFonts w:eastAsia="SimSun"/>
          <w:sz w:val="24"/>
          <w:szCs w:val="24"/>
          <w:u w:val="single"/>
          <w:lang w:eastAsia="zh-CN"/>
        </w:rPr>
        <w:t>Зона специализированной общественной застройки</w:t>
      </w:r>
      <w:r w:rsidRPr="00A7476A">
        <w:rPr>
          <w:rFonts w:eastAsia="SimSun"/>
          <w:sz w:val="24"/>
          <w:szCs w:val="24"/>
          <w:u w:val="single"/>
          <w:lang w:eastAsia="zh-CN"/>
        </w:rPr>
        <w:t>.</w:t>
      </w:r>
      <w:bookmarkEnd w:id="110"/>
    </w:p>
    <w:p w14:paraId="3AD3D5D0" w14:textId="77777777" w:rsidR="00F679DD" w:rsidRPr="00A7476A" w:rsidRDefault="00F679DD" w:rsidP="00F679DD">
      <w:pPr>
        <w:keepLines w:val="0"/>
        <w:widowControl w:val="0"/>
        <w:overflowPunct/>
        <w:autoSpaceDE/>
        <w:autoSpaceDN/>
        <w:adjustRightInd/>
        <w:spacing w:line="240" w:lineRule="auto"/>
        <w:ind w:firstLine="426"/>
        <w:jc w:val="center"/>
        <w:rPr>
          <w:rFonts w:eastAsia="SimSun"/>
          <w:sz w:val="24"/>
          <w:szCs w:val="24"/>
          <w:u w:val="single"/>
          <w:lang w:eastAsia="zh-CN"/>
        </w:rPr>
      </w:pPr>
    </w:p>
    <w:p w14:paraId="6BBE5A8F" w14:textId="77777777" w:rsidR="00FD324D" w:rsidRPr="00A7476A"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00A52387" w14:textId="77777777" w:rsidR="00FD324D" w:rsidRPr="00A7476A" w:rsidRDefault="00FD324D" w:rsidP="00FD324D">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B81ABB" w:rsidRPr="00A7476A" w14:paraId="49671A9D" w14:textId="77777777" w:rsidTr="001B55BC">
        <w:trPr>
          <w:trHeight w:val="552"/>
          <w:tblHeader/>
        </w:trPr>
        <w:tc>
          <w:tcPr>
            <w:tcW w:w="2128" w:type="dxa"/>
          </w:tcPr>
          <w:p w14:paraId="34ED4E8E" w14:textId="77777777" w:rsidR="00B81ABB" w:rsidRPr="00A7476A" w:rsidRDefault="00B81ABB"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20019B" w:rsidRPr="00A7476A">
              <w:rPr>
                <w:b/>
                <w:sz w:val="24"/>
                <w:szCs w:val="24"/>
              </w:rPr>
              <w:t>, код</w:t>
            </w:r>
          </w:p>
        </w:tc>
        <w:tc>
          <w:tcPr>
            <w:tcW w:w="3660" w:type="dxa"/>
            <w:vAlign w:val="center"/>
          </w:tcPr>
          <w:p w14:paraId="0EEB672B" w14:textId="77777777" w:rsidR="00B81ABB" w:rsidRPr="00A7476A" w:rsidRDefault="00B81ABB"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85" w:type="dxa"/>
            <w:vAlign w:val="center"/>
          </w:tcPr>
          <w:p w14:paraId="77E19E55"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584082F"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53ABCBA"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7FE05B7C" w14:textId="77777777" w:rsidTr="001B55BC">
        <w:trPr>
          <w:trHeight w:val="552"/>
        </w:trPr>
        <w:tc>
          <w:tcPr>
            <w:tcW w:w="2128" w:type="dxa"/>
          </w:tcPr>
          <w:p w14:paraId="1374DA38"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Стационарное медицинское обслуживание [3.4.2]</w:t>
            </w:r>
          </w:p>
        </w:tc>
        <w:tc>
          <w:tcPr>
            <w:tcW w:w="3660" w:type="dxa"/>
          </w:tcPr>
          <w:p w14:paraId="04E46060" w14:textId="77777777" w:rsidR="0089733A" w:rsidRPr="00A7476A" w:rsidRDefault="0089733A" w:rsidP="00827EE2">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8520809" w14:textId="77777777" w:rsidR="0089733A" w:rsidRPr="00A7476A" w:rsidRDefault="0089733A" w:rsidP="00B81ABB">
            <w:pPr>
              <w:keepLines w:val="0"/>
              <w:shd w:val="clear" w:color="auto" w:fill="FFFFFF"/>
              <w:overflowPunct/>
              <w:autoSpaceDE/>
              <w:autoSpaceDN/>
              <w:adjustRightInd/>
              <w:spacing w:line="240" w:lineRule="auto"/>
              <w:ind w:firstLine="709"/>
              <w:rPr>
                <w:sz w:val="24"/>
                <w:szCs w:val="24"/>
              </w:rPr>
            </w:pPr>
            <w:r w:rsidRPr="00A7476A">
              <w:rPr>
                <w:sz w:val="24"/>
                <w:szCs w:val="24"/>
              </w:rPr>
              <w:t>размещение станций скорой помощи; размещение площадок санитарной авиации</w:t>
            </w:r>
          </w:p>
        </w:tc>
        <w:tc>
          <w:tcPr>
            <w:tcW w:w="3985" w:type="dxa"/>
            <w:vMerge w:val="restart"/>
          </w:tcPr>
          <w:p w14:paraId="104CF192"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400/</w:t>
            </w:r>
            <w:r w:rsidRPr="00A7476A">
              <w:rPr>
                <w:rFonts w:eastAsia="SimSun"/>
                <w:sz w:val="24"/>
                <w:szCs w:val="24"/>
                <w:lang w:eastAsia="zh-CN"/>
              </w:rPr>
              <w:t>50000 кв. м;</w:t>
            </w:r>
          </w:p>
          <w:p w14:paraId="72DC2B54"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037725B0"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5</w:t>
            </w:r>
            <w:r w:rsidRPr="00A7476A">
              <w:rPr>
                <w:rFonts w:eastAsia="SimSun"/>
                <w:sz w:val="24"/>
                <w:szCs w:val="24"/>
                <w:lang w:eastAsia="zh-CN"/>
              </w:rPr>
              <w:t xml:space="preserve"> этаж</w:t>
            </w:r>
            <w:r>
              <w:rPr>
                <w:rFonts w:eastAsia="SimSun"/>
                <w:sz w:val="24"/>
                <w:szCs w:val="24"/>
                <w:lang w:eastAsia="zh-CN"/>
              </w:rPr>
              <w:t>ей</w:t>
            </w:r>
            <w:r w:rsidRPr="00A7476A">
              <w:rPr>
                <w:rFonts w:eastAsia="SimSun"/>
                <w:sz w:val="24"/>
                <w:szCs w:val="24"/>
                <w:lang w:eastAsia="zh-CN"/>
              </w:rPr>
              <w:t>;</w:t>
            </w:r>
          </w:p>
          <w:p w14:paraId="0CED8145" w14:textId="77777777" w:rsidR="0089733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0E84ED9D" w14:textId="2FEEA3B3"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sidR="00F60634">
              <w:rPr>
                <w:rFonts w:eastAsia="SimSun"/>
                <w:sz w:val="24"/>
                <w:szCs w:val="24"/>
                <w:lang w:eastAsia="zh-CN"/>
              </w:rPr>
              <w:t>3</w:t>
            </w:r>
            <w:r w:rsidRPr="00A7476A">
              <w:rPr>
                <w:rFonts w:eastAsia="SimSun"/>
                <w:sz w:val="24"/>
                <w:szCs w:val="24"/>
                <w:lang w:eastAsia="zh-CN"/>
              </w:rPr>
              <w:t xml:space="preserve"> м;</w:t>
            </w:r>
          </w:p>
          <w:p w14:paraId="69576E10" w14:textId="77777777" w:rsidR="0089733A" w:rsidRDefault="0089733A" w:rsidP="0089733A">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099F99EB" w14:textId="77777777" w:rsidR="0089733A" w:rsidRDefault="0089733A" w:rsidP="0089733A">
            <w:pPr>
              <w:keepLines w:val="0"/>
              <w:overflowPunct/>
              <w:autoSpaceDE/>
              <w:autoSpaceDN/>
              <w:adjustRightInd/>
              <w:spacing w:line="240" w:lineRule="auto"/>
              <w:ind w:firstLine="284"/>
              <w:rPr>
                <w:rFonts w:eastAsia="SimSun"/>
                <w:sz w:val="24"/>
                <w:szCs w:val="24"/>
                <w:lang w:eastAsia="zh-CN"/>
              </w:rPr>
            </w:pPr>
          </w:p>
          <w:p w14:paraId="0B98CC40" w14:textId="414DE1B7" w:rsidR="0089733A" w:rsidRPr="00A7476A" w:rsidRDefault="0089733A" w:rsidP="0089733A">
            <w:pPr>
              <w:keepLines w:val="0"/>
              <w:overflowPunct/>
              <w:autoSpaceDE/>
              <w:autoSpaceDN/>
              <w:adjustRightInd/>
              <w:spacing w:line="240" w:lineRule="auto"/>
              <w:ind w:firstLine="284"/>
              <w:rPr>
                <w:rFonts w:eastAsia="SimSun"/>
                <w:sz w:val="24"/>
                <w:szCs w:val="24"/>
                <w:lang w:eastAsia="zh-CN"/>
              </w:rPr>
            </w:pPr>
          </w:p>
        </w:tc>
      </w:tr>
      <w:tr w:rsidR="0089733A" w:rsidRPr="00A7476A" w14:paraId="2713A9E1" w14:textId="77777777" w:rsidTr="00A552A7">
        <w:trPr>
          <w:trHeight w:val="734"/>
        </w:trPr>
        <w:tc>
          <w:tcPr>
            <w:tcW w:w="2128" w:type="dxa"/>
          </w:tcPr>
          <w:p w14:paraId="5D2292A4"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Амбулаторно-поликлиническое обслуживание [3.4.1]</w:t>
            </w:r>
          </w:p>
        </w:tc>
        <w:tc>
          <w:tcPr>
            <w:tcW w:w="3660" w:type="dxa"/>
          </w:tcPr>
          <w:p w14:paraId="12607B51"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85" w:type="dxa"/>
            <w:vMerge/>
          </w:tcPr>
          <w:p w14:paraId="42DCAE33" w14:textId="024D1CA8" w:rsidR="0089733A" w:rsidRPr="00A7476A" w:rsidRDefault="0089733A" w:rsidP="00AD72CD">
            <w:pPr>
              <w:keepLines w:val="0"/>
              <w:overflowPunct/>
              <w:autoSpaceDE/>
              <w:autoSpaceDN/>
              <w:adjustRightInd/>
              <w:spacing w:line="240" w:lineRule="auto"/>
              <w:ind w:firstLine="709"/>
              <w:rPr>
                <w:rFonts w:eastAsia="SimSun"/>
                <w:sz w:val="24"/>
                <w:szCs w:val="24"/>
                <w:lang w:eastAsia="zh-CN"/>
              </w:rPr>
            </w:pPr>
          </w:p>
        </w:tc>
      </w:tr>
      <w:tr w:rsidR="0089733A" w:rsidRPr="00A7476A" w14:paraId="5FC699C7" w14:textId="77777777" w:rsidTr="0067766B">
        <w:trPr>
          <w:trHeight w:val="2220"/>
        </w:trPr>
        <w:tc>
          <w:tcPr>
            <w:tcW w:w="2128" w:type="dxa"/>
          </w:tcPr>
          <w:p w14:paraId="3868DDED"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 xml:space="preserve">Медицинские организации особого назначения [3.4.3] </w:t>
            </w:r>
          </w:p>
        </w:tc>
        <w:tc>
          <w:tcPr>
            <w:tcW w:w="3660" w:type="dxa"/>
          </w:tcPr>
          <w:p w14:paraId="2A16A7FD" w14:textId="1EFE0BD3"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3985" w:type="dxa"/>
            <w:vMerge/>
          </w:tcPr>
          <w:p w14:paraId="4237550D" w14:textId="77777777" w:rsidR="0089733A" w:rsidRPr="00A7476A" w:rsidRDefault="0089733A" w:rsidP="00A1450C">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77C6CBB1" w14:textId="77777777" w:rsidTr="00BA4BB7">
        <w:trPr>
          <w:trHeight w:val="3660"/>
        </w:trPr>
        <w:tc>
          <w:tcPr>
            <w:tcW w:w="2128" w:type="dxa"/>
          </w:tcPr>
          <w:p w14:paraId="0831F747" w14:textId="3FFA5AF7" w:rsidR="0089733A" w:rsidRPr="00A7476A" w:rsidRDefault="0089733A" w:rsidP="0067766B">
            <w:pPr>
              <w:shd w:val="clear" w:color="auto" w:fill="FFFFFF"/>
              <w:spacing w:line="240" w:lineRule="auto"/>
              <w:ind w:firstLine="0"/>
              <w:rPr>
                <w:sz w:val="24"/>
                <w:szCs w:val="24"/>
              </w:rPr>
            </w:pPr>
            <w:r w:rsidRPr="0067766B">
              <w:rPr>
                <w:sz w:val="24"/>
                <w:szCs w:val="24"/>
              </w:rPr>
              <w:lastRenderedPageBreak/>
              <w:t xml:space="preserve">Ветеринарное обслуживание </w:t>
            </w:r>
            <w:r w:rsidRPr="00A7476A">
              <w:rPr>
                <w:sz w:val="24"/>
                <w:szCs w:val="24"/>
              </w:rPr>
              <w:t>[3.</w:t>
            </w:r>
            <w:r>
              <w:rPr>
                <w:sz w:val="24"/>
                <w:szCs w:val="24"/>
              </w:rPr>
              <w:t>10</w:t>
            </w:r>
            <w:r w:rsidRPr="00A7476A">
              <w:rPr>
                <w:sz w:val="24"/>
                <w:szCs w:val="24"/>
              </w:rPr>
              <w:t>]</w:t>
            </w:r>
          </w:p>
        </w:tc>
        <w:tc>
          <w:tcPr>
            <w:tcW w:w="3660" w:type="dxa"/>
          </w:tcPr>
          <w:p w14:paraId="7FE804DA" w14:textId="7D930D6F" w:rsidR="0089733A" w:rsidRPr="00A7476A" w:rsidRDefault="0089733A" w:rsidP="0067766B">
            <w:pPr>
              <w:shd w:val="clear" w:color="auto" w:fill="FFFFFF"/>
              <w:spacing w:line="240" w:lineRule="auto"/>
              <w:ind w:firstLine="0"/>
              <w:rPr>
                <w:sz w:val="24"/>
                <w:szCs w:val="24"/>
              </w:rPr>
            </w:pPr>
            <w:r w:rsidRPr="0067766B">
              <w:rPr>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3985" w:type="dxa"/>
            <w:vMerge/>
          </w:tcPr>
          <w:p w14:paraId="030F29E4" w14:textId="77777777" w:rsidR="0089733A" w:rsidRPr="00A7476A" w:rsidRDefault="0089733A" w:rsidP="00A1450C">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3AF9B3FB" w14:textId="77777777" w:rsidTr="00B47C76">
        <w:trPr>
          <w:trHeight w:val="1710"/>
        </w:trPr>
        <w:tc>
          <w:tcPr>
            <w:tcW w:w="2128" w:type="dxa"/>
          </w:tcPr>
          <w:p w14:paraId="582F420A" w14:textId="65F417DF" w:rsidR="0089733A" w:rsidRPr="0067766B" w:rsidRDefault="0089733A" w:rsidP="00BA4BB7">
            <w:pPr>
              <w:shd w:val="clear" w:color="auto" w:fill="FFFFFF"/>
              <w:spacing w:line="240" w:lineRule="auto"/>
              <w:ind w:firstLine="0"/>
              <w:jc w:val="left"/>
              <w:rPr>
                <w:sz w:val="24"/>
                <w:szCs w:val="24"/>
              </w:rPr>
            </w:pPr>
            <w:r w:rsidRPr="006065D9">
              <w:rPr>
                <w:sz w:val="24"/>
                <w:szCs w:val="24"/>
              </w:rPr>
              <w:t>Площадки для занятий спортом [5.1.3]</w:t>
            </w:r>
          </w:p>
        </w:tc>
        <w:tc>
          <w:tcPr>
            <w:tcW w:w="3660" w:type="dxa"/>
          </w:tcPr>
          <w:p w14:paraId="5992D38B" w14:textId="77777777" w:rsidR="0089733A" w:rsidRDefault="0089733A" w:rsidP="00BA4BB7">
            <w:pPr>
              <w:shd w:val="clear" w:color="auto" w:fill="FFFFFF"/>
              <w:spacing w:line="240" w:lineRule="auto"/>
              <w:ind w:firstLine="0"/>
              <w:rPr>
                <w:sz w:val="24"/>
                <w:szCs w:val="24"/>
              </w:rPr>
            </w:pPr>
            <w:r w:rsidRPr="006065D9">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14:paraId="2805611C" w14:textId="1D952BE5" w:rsidR="0089733A" w:rsidRPr="0067766B" w:rsidRDefault="0089733A" w:rsidP="00BA4BB7">
            <w:pPr>
              <w:shd w:val="clear" w:color="auto" w:fill="FFFFFF"/>
              <w:spacing w:line="240" w:lineRule="auto"/>
              <w:ind w:firstLine="0"/>
              <w:rPr>
                <w:sz w:val="24"/>
                <w:szCs w:val="24"/>
              </w:rPr>
            </w:pPr>
          </w:p>
        </w:tc>
        <w:tc>
          <w:tcPr>
            <w:tcW w:w="3985" w:type="dxa"/>
            <w:vMerge/>
          </w:tcPr>
          <w:p w14:paraId="716B4317" w14:textId="77777777" w:rsidR="0089733A" w:rsidRPr="00A7476A" w:rsidRDefault="0089733A" w:rsidP="00BA4BB7">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500DF7C2" w14:textId="77777777" w:rsidTr="001B55BC">
        <w:trPr>
          <w:trHeight w:val="495"/>
        </w:trPr>
        <w:tc>
          <w:tcPr>
            <w:tcW w:w="2128" w:type="dxa"/>
          </w:tcPr>
          <w:p w14:paraId="3A943CFB" w14:textId="1E236109" w:rsidR="0089733A" w:rsidRPr="006065D9" w:rsidRDefault="0089733A" w:rsidP="00B47C76">
            <w:pPr>
              <w:shd w:val="clear" w:color="auto" w:fill="FFFFFF"/>
              <w:spacing w:line="240" w:lineRule="auto"/>
              <w:ind w:firstLine="0"/>
              <w:jc w:val="left"/>
              <w:rPr>
                <w:sz w:val="24"/>
                <w:szCs w:val="24"/>
              </w:rPr>
            </w:pPr>
            <w:r w:rsidRPr="00A7476A">
              <w:rPr>
                <w:sz w:val="24"/>
                <w:szCs w:val="24"/>
                <w:shd w:val="clear" w:color="auto" w:fill="FFFFFF"/>
              </w:rPr>
              <w:t xml:space="preserve">Обеспечение занятий спортом в помещениях </w:t>
            </w:r>
            <w:r w:rsidRPr="00A7476A">
              <w:rPr>
                <w:sz w:val="24"/>
                <w:szCs w:val="24"/>
              </w:rPr>
              <w:t>[5.1.2]</w:t>
            </w:r>
          </w:p>
        </w:tc>
        <w:tc>
          <w:tcPr>
            <w:tcW w:w="3660" w:type="dxa"/>
          </w:tcPr>
          <w:p w14:paraId="63F4298C" w14:textId="4E4E5F06" w:rsidR="0089733A" w:rsidRPr="006065D9" w:rsidRDefault="0089733A" w:rsidP="00B47C76">
            <w:pPr>
              <w:shd w:val="clear" w:color="auto" w:fill="FFFFFF"/>
              <w:spacing w:line="240" w:lineRule="auto"/>
              <w:ind w:firstLine="0"/>
              <w:rPr>
                <w:sz w:val="24"/>
                <w:szCs w:val="24"/>
              </w:rPr>
            </w:pPr>
            <w:r w:rsidRPr="00A7476A">
              <w:rPr>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3985" w:type="dxa"/>
            <w:vMerge/>
          </w:tcPr>
          <w:p w14:paraId="28EABAD3" w14:textId="77777777" w:rsidR="0089733A" w:rsidRPr="00A7476A" w:rsidRDefault="0089733A" w:rsidP="00B47C76">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622C1532" w14:textId="77777777" w:rsidTr="001B55BC">
        <w:trPr>
          <w:trHeight w:val="2020"/>
        </w:trPr>
        <w:tc>
          <w:tcPr>
            <w:tcW w:w="2128" w:type="dxa"/>
          </w:tcPr>
          <w:p w14:paraId="0008C66A" w14:textId="77777777" w:rsidR="0089733A" w:rsidRPr="00A7476A" w:rsidRDefault="0089733A" w:rsidP="001B55BC">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Дошкольное, начальное и среднее общее образование</w:t>
            </w:r>
          </w:p>
          <w:p w14:paraId="25757859" w14:textId="6BB07C7D"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[3.5.1]</w:t>
            </w:r>
          </w:p>
        </w:tc>
        <w:tc>
          <w:tcPr>
            <w:tcW w:w="3660" w:type="dxa"/>
          </w:tcPr>
          <w:p w14:paraId="2696BEBB" w14:textId="6CA4B926"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001FE1F5" w14:textId="19CB36A9" w:rsidR="0089733A" w:rsidRPr="00A7476A" w:rsidRDefault="0089733A" w:rsidP="00827EE2">
            <w:pPr>
              <w:keepLines w:val="0"/>
              <w:overflowPunct/>
              <w:autoSpaceDE/>
              <w:autoSpaceDN/>
              <w:adjustRightInd/>
              <w:spacing w:line="240" w:lineRule="auto"/>
              <w:ind w:firstLine="709"/>
              <w:rPr>
                <w:rFonts w:eastAsia="SimSun"/>
                <w:sz w:val="24"/>
                <w:szCs w:val="24"/>
                <w:lang w:eastAsia="zh-CN"/>
              </w:rPr>
            </w:pPr>
          </w:p>
        </w:tc>
      </w:tr>
      <w:tr w:rsidR="0089733A" w:rsidRPr="00A7476A" w14:paraId="6D968C7F" w14:textId="77777777" w:rsidTr="000E6528">
        <w:trPr>
          <w:trHeight w:val="592"/>
        </w:trPr>
        <w:tc>
          <w:tcPr>
            <w:tcW w:w="2128" w:type="dxa"/>
          </w:tcPr>
          <w:p w14:paraId="065FEA75" w14:textId="77777777" w:rsidR="0089733A" w:rsidRPr="00A7476A" w:rsidRDefault="0089733A" w:rsidP="001B55BC">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Среднее и высшее профессиональное образование</w:t>
            </w:r>
          </w:p>
          <w:p w14:paraId="06989327" w14:textId="28B24387"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[3.5.2]</w:t>
            </w:r>
          </w:p>
        </w:tc>
        <w:tc>
          <w:tcPr>
            <w:tcW w:w="3660" w:type="dxa"/>
          </w:tcPr>
          <w:p w14:paraId="2651EC6D" w14:textId="59D54E49"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2FE7E059" w14:textId="77777777" w:rsidR="0089733A" w:rsidRPr="00A7476A"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28462630" w14:textId="77777777" w:rsidTr="00A552A7">
        <w:trPr>
          <w:trHeight w:val="734"/>
        </w:trPr>
        <w:tc>
          <w:tcPr>
            <w:tcW w:w="2128" w:type="dxa"/>
          </w:tcPr>
          <w:p w14:paraId="22A52C17" w14:textId="672921DB"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Объекты культурно-досуговой деятельности </w:t>
            </w:r>
            <w:r w:rsidRPr="00A7476A">
              <w:rPr>
                <w:sz w:val="24"/>
                <w:szCs w:val="24"/>
              </w:rPr>
              <w:t xml:space="preserve">[3.6.1] </w:t>
            </w:r>
          </w:p>
        </w:tc>
        <w:tc>
          <w:tcPr>
            <w:tcW w:w="3660" w:type="dxa"/>
          </w:tcPr>
          <w:p w14:paraId="359937B6" w14:textId="3004B882"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985" w:type="dxa"/>
            <w:vMerge/>
          </w:tcPr>
          <w:p w14:paraId="51FB1449" w14:textId="77777777" w:rsidR="0089733A" w:rsidRPr="00A7476A"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0764FB" w:rsidRPr="00A7476A" w14:paraId="33BBD8D8" w14:textId="77777777" w:rsidTr="001B55BC">
        <w:trPr>
          <w:trHeight w:val="2020"/>
        </w:trPr>
        <w:tc>
          <w:tcPr>
            <w:tcW w:w="2128" w:type="dxa"/>
          </w:tcPr>
          <w:p w14:paraId="2BD56D02" w14:textId="02FA90CF"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Осуществление религиозных обрядов </w:t>
            </w:r>
            <w:r w:rsidRPr="00A7476A">
              <w:rPr>
                <w:sz w:val="24"/>
                <w:szCs w:val="24"/>
              </w:rPr>
              <w:t>[3.7.1]</w:t>
            </w:r>
          </w:p>
        </w:tc>
        <w:tc>
          <w:tcPr>
            <w:tcW w:w="3660" w:type="dxa"/>
          </w:tcPr>
          <w:p w14:paraId="35C3BB5F" w14:textId="619219C2"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985" w:type="dxa"/>
            <w:vMerge w:val="restart"/>
          </w:tcPr>
          <w:p w14:paraId="23B08558" w14:textId="59965032" w:rsidR="000764FB" w:rsidRPr="00A7476A" w:rsidRDefault="000764F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w:t>
            </w:r>
            <w:r w:rsidR="00F54886">
              <w:rPr>
                <w:rFonts w:eastAsia="SimSun"/>
                <w:sz w:val="24"/>
                <w:szCs w:val="24"/>
                <w:lang w:eastAsia="zh-CN"/>
              </w:rPr>
              <w:t>60</w:t>
            </w:r>
            <w:r w:rsidRPr="00A7476A">
              <w:rPr>
                <w:rFonts w:eastAsia="SimSun"/>
                <w:sz w:val="24"/>
                <w:szCs w:val="24"/>
                <w:lang w:eastAsia="zh-CN"/>
              </w:rPr>
              <w:t xml:space="preserve">00 кв. м; </w:t>
            </w:r>
          </w:p>
          <w:p w14:paraId="45F84A8C" w14:textId="78A0E87F" w:rsidR="000764FB" w:rsidRPr="00A7476A" w:rsidRDefault="000764F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F54886">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150C4EF" w14:textId="77777777" w:rsidR="000764FB" w:rsidRPr="00A7476A" w:rsidRDefault="000764F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30F7F697" w14:textId="729FEA20" w:rsidR="000764FB" w:rsidRPr="00A7476A" w:rsidRDefault="000764FB" w:rsidP="00827EE2">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0764FB" w:rsidRPr="00A7476A" w14:paraId="01573BDC" w14:textId="77777777" w:rsidTr="00940650">
        <w:trPr>
          <w:trHeight w:val="1726"/>
        </w:trPr>
        <w:tc>
          <w:tcPr>
            <w:tcW w:w="2128" w:type="dxa"/>
          </w:tcPr>
          <w:p w14:paraId="1D6184C2" w14:textId="3CF30909"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Религиозное управление и образование </w:t>
            </w:r>
            <w:r w:rsidRPr="00A7476A">
              <w:rPr>
                <w:sz w:val="24"/>
                <w:szCs w:val="24"/>
              </w:rPr>
              <w:t>[3.7.2]</w:t>
            </w:r>
          </w:p>
        </w:tc>
        <w:tc>
          <w:tcPr>
            <w:tcW w:w="3660" w:type="dxa"/>
          </w:tcPr>
          <w:p w14:paraId="412ECF9B" w14:textId="52AE7BC7"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w:t>
            </w:r>
            <w:r w:rsidRPr="00A7476A">
              <w:rPr>
                <w:sz w:val="24"/>
                <w:szCs w:val="24"/>
                <w:shd w:val="clear" w:color="auto" w:fill="FFFFFF"/>
              </w:rPr>
              <w:lastRenderedPageBreak/>
              <w:t>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985" w:type="dxa"/>
            <w:vMerge/>
          </w:tcPr>
          <w:p w14:paraId="3BDF51F0" w14:textId="77777777" w:rsidR="000764FB" w:rsidRPr="00A7476A" w:rsidRDefault="000764FB" w:rsidP="000764FB">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15BD2599" w14:textId="77777777" w:rsidTr="001B55BC">
        <w:trPr>
          <w:trHeight w:val="2020"/>
        </w:trPr>
        <w:tc>
          <w:tcPr>
            <w:tcW w:w="2128" w:type="dxa"/>
          </w:tcPr>
          <w:p w14:paraId="695B94CD" w14:textId="6ED58D14"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660" w:type="dxa"/>
          </w:tcPr>
          <w:p w14:paraId="79685D6E" w14:textId="0DCD6046"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vMerge w:val="restart"/>
          </w:tcPr>
          <w:p w14:paraId="30B86EE9" w14:textId="77777777" w:rsidR="00EE2A51" w:rsidRPr="000E6528" w:rsidRDefault="00EE2A51" w:rsidP="000E6528">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33D53774" w14:textId="77777777" w:rsidR="00EE2A51" w:rsidRPr="00A7476A" w:rsidRDefault="00EE2A51" w:rsidP="000E6528">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44F4FC31" w14:textId="77777777" w:rsidTr="00772100">
        <w:trPr>
          <w:trHeight w:val="1585"/>
        </w:trPr>
        <w:tc>
          <w:tcPr>
            <w:tcW w:w="2128" w:type="dxa"/>
          </w:tcPr>
          <w:p w14:paraId="2801F0E6" w14:textId="36B562E2"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660" w:type="dxa"/>
          </w:tcPr>
          <w:p w14:paraId="6D837268" w14:textId="679F55AF"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85" w:type="dxa"/>
            <w:vMerge/>
          </w:tcPr>
          <w:p w14:paraId="66C8EB3A" w14:textId="77777777" w:rsidR="00EE2A51" w:rsidRDefault="00EE2A51" w:rsidP="00EE2A51">
            <w:pPr>
              <w:keepLines w:val="0"/>
              <w:overflowPunct/>
              <w:autoSpaceDE/>
              <w:autoSpaceDN/>
              <w:adjustRightInd/>
              <w:spacing w:line="240" w:lineRule="auto"/>
              <w:ind w:firstLine="709"/>
              <w:jc w:val="left"/>
              <w:rPr>
                <w:sz w:val="24"/>
                <w:szCs w:val="24"/>
              </w:rPr>
            </w:pPr>
          </w:p>
        </w:tc>
      </w:tr>
      <w:tr w:rsidR="000764FB" w:rsidRPr="00A7476A" w14:paraId="363A9D3E" w14:textId="77777777" w:rsidTr="0067766B">
        <w:trPr>
          <w:trHeight w:val="592"/>
        </w:trPr>
        <w:tc>
          <w:tcPr>
            <w:tcW w:w="2128" w:type="dxa"/>
          </w:tcPr>
          <w:p w14:paraId="0E62C7D7" w14:textId="5F161AC2" w:rsidR="000764FB" w:rsidRPr="000764FB"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0764FB">
              <w:rPr>
                <w:sz w:val="24"/>
                <w:szCs w:val="24"/>
              </w:rPr>
              <w:t>Предоставление коммунальных услуг [3.1.1]</w:t>
            </w:r>
          </w:p>
        </w:tc>
        <w:tc>
          <w:tcPr>
            <w:tcW w:w="3660" w:type="dxa"/>
          </w:tcPr>
          <w:p w14:paraId="7E994830" w14:textId="6E0D7F35" w:rsidR="000764FB" w:rsidRPr="000764FB"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0764FB">
              <w:rPr>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0764FB">
              <w:rPr>
                <w:sz w:val="24"/>
                <w:szCs w:val="24"/>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85" w:type="dxa"/>
          </w:tcPr>
          <w:p w14:paraId="16D60254" w14:textId="77777777" w:rsidR="000764FB" w:rsidRPr="000764FB" w:rsidRDefault="000764FB" w:rsidP="00827EE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lastRenderedPageBreak/>
              <w:t xml:space="preserve">минимальная/максимальная площадь земельных участков – 4 кв. м/10000 кв.м </w:t>
            </w:r>
          </w:p>
          <w:p w14:paraId="2B23FD8D" w14:textId="77777777" w:rsidR="000764FB" w:rsidRPr="000764FB" w:rsidRDefault="000764FB" w:rsidP="00827EE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1EC2C412" w14:textId="0D2AF22C" w:rsidR="000764FB" w:rsidRPr="000764FB" w:rsidRDefault="000764FB" w:rsidP="00827EE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Pr="000764FB">
              <w:rPr>
                <w:rFonts w:eastAsia="SimSun"/>
                <w:sz w:val="24"/>
                <w:szCs w:val="24"/>
                <w:lang w:eastAsia="zh-CN"/>
              </w:rPr>
              <w:t>;</w:t>
            </w:r>
          </w:p>
          <w:p w14:paraId="59734568" w14:textId="77777777" w:rsidR="000764FB" w:rsidRPr="000764FB" w:rsidRDefault="000764FB" w:rsidP="000764FB">
            <w:pPr>
              <w:keepLines w:val="0"/>
              <w:overflowPunct/>
              <w:autoSpaceDE/>
              <w:autoSpaceDN/>
              <w:adjustRightInd/>
              <w:spacing w:line="240" w:lineRule="auto"/>
              <w:ind w:firstLine="709"/>
              <w:jc w:val="left"/>
              <w:rPr>
                <w:rFonts w:eastAsia="SimSun"/>
                <w:sz w:val="24"/>
                <w:szCs w:val="24"/>
                <w:lang w:eastAsia="zh-CN"/>
              </w:rPr>
            </w:pPr>
          </w:p>
        </w:tc>
      </w:tr>
    </w:tbl>
    <w:p w14:paraId="73B2715B"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7F23B1" w:rsidRDefault="00045EB3" w:rsidP="007F23B1">
      <w:pPr>
        <w:ind w:firstLine="0"/>
        <w:jc w:val="center"/>
        <w:rPr>
          <w:rFonts w:eastAsia="SimSun"/>
          <w:sz w:val="24"/>
          <w:szCs w:val="24"/>
        </w:rPr>
      </w:pPr>
      <w:bookmarkStart w:id="111" w:name="_Toc99705630"/>
      <w:bookmarkStart w:id="112" w:name="_Toc111807176"/>
      <w:r w:rsidRPr="007F23B1">
        <w:rPr>
          <w:rFonts w:eastAsia="SimSun"/>
          <w:sz w:val="24"/>
          <w:szCs w:val="24"/>
        </w:rPr>
        <w:t>УСЛОВНО РАЗРЕШЕННЫЕ ВИДЫ И ПАРАМЕТРЫ ИСПОЛЬЗОВАНИЯ</w:t>
      </w:r>
      <w:bookmarkEnd w:id="111"/>
      <w:bookmarkEnd w:id="112"/>
    </w:p>
    <w:p w14:paraId="4C6F4139" w14:textId="77777777" w:rsidR="00045EB3" w:rsidRPr="007F23B1" w:rsidRDefault="00045EB3"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B81ABB" w:rsidRPr="00A7476A" w14:paraId="5FCEAD77" w14:textId="77777777" w:rsidTr="00F00477">
        <w:trPr>
          <w:trHeight w:val="552"/>
          <w:tblHeader/>
        </w:trPr>
        <w:tc>
          <w:tcPr>
            <w:tcW w:w="2093" w:type="dxa"/>
          </w:tcPr>
          <w:p w14:paraId="6326072A" w14:textId="77777777" w:rsidR="00B81ABB" w:rsidRPr="00A7476A" w:rsidRDefault="00B81ABB"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F00477" w:rsidRPr="00A7476A">
              <w:rPr>
                <w:b/>
                <w:sz w:val="24"/>
                <w:szCs w:val="24"/>
              </w:rPr>
              <w:t>, код</w:t>
            </w:r>
          </w:p>
        </w:tc>
        <w:tc>
          <w:tcPr>
            <w:tcW w:w="3685" w:type="dxa"/>
            <w:vAlign w:val="center"/>
          </w:tcPr>
          <w:p w14:paraId="44EDBFD5" w14:textId="77777777" w:rsidR="00B81ABB" w:rsidRPr="00A7476A" w:rsidRDefault="00B81ABB"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69" w:type="dxa"/>
            <w:vAlign w:val="center"/>
          </w:tcPr>
          <w:p w14:paraId="6FE52598"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4E0228B"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99FEBE"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52043640" w14:textId="77777777" w:rsidTr="00B81ABB">
        <w:tc>
          <w:tcPr>
            <w:tcW w:w="2093" w:type="dxa"/>
          </w:tcPr>
          <w:p w14:paraId="16E1A465"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Обеспечение внутреннего правопорядка [8.3]</w:t>
            </w:r>
          </w:p>
        </w:tc>
        <w:tc>
          <w:tcPr>
            <w:tcW w:w="3685" w:type="dxa"/>
          </w:tcPr>
          <w:p w14:paraId="696C7B53"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969" w:type="dxa"/>
            <w:vMerge w:val="restart"/>
          </w:tcPr>
          <w:p w14:paraId="512277F6"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площадь земельных участков  – 100/5000 кв. м;</w:t>
            </w:r>
          </w:p>
          <w:p w14:paraId="32610C48"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020FFEB"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- 20 м;</w:t>
            </w:r>
          </w:p>
          <w:p w14:paraId="1D06CB71" w14:textId="4EC9B654"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sidR="005D5CB1">
              <w:rPr>
                <w:rFonts w:eastAsia="SimSun"/>
                <w:sz w:val="24"/>
                <w:szCs w:val="24"/>
                <w:lang w:eastAsia="zh-CN"/>
              </w:rPr>
              <w:t>3</w:t>
            </w:r>
            <w:r w:rsidRPr="00A7476A">
              <w:rPr>
                <w:rFonts w:eastAsia="SimSun"/>
                <w:sz w:val="24"/>
                <w:szCs w:val="24"/>
                <w:lang w:eastAsia="zh-CN"/>
              </w:rPr>
              <w:t xml:space="preserve"> м;</w:t>
            </w:r>
          </w:p>
          <w:p w14:paraId="6FD824AF" w14:textId="28B76533" w:rsidR="0089733A" w:rsidRPr="00A7476A" w:rsidRDefault="0089733A" w:rsidP="0089733A">
            <w:pPr>
              <w:keepLines w:val="0"/>
              <w:overflowPunct/>
              <w:autoSpaceDE/>
              <w:autoSpaceDN/>
              <w:adjustRightInd/>
              <w:spacing w:line="240" w:lineRule="auto"/>
              <w:jc w:val="left"/>
              <w:rPr>
                <w:rFonts w:eastAsia="SimSun"/>
                <w:strike/>
                <w:sz w:val="24"/>
                <w:szCs w:val="24"/>
                <w:lang w:eastAsia="zh-CN"/>
              </w:rPr>
            </w:pPr>
            <w:r w:rsidRPr="00A7476A">
              <w:rPr>
                <w:sz w:val="24"/>
                <w:szCs w:val="24"/>
              </w:rPr>
              <w:t>минимальный процент озеленения участка - 30%</w:t>
            </w:r>
          </w:p>
        </w:tc>
      </w:tr>
      <w:tr w:rsidR="0089733A" w:rsidRPr="00A7476A" w14:paraId="02402DCA" w14:textId="77777777" w:rsidTr="00B81ABB">
        <w:tc>
          <w:tcPr>
            <w:tcW w:w="2093" w:type="dxa"/>
          </w:tcPr>
          <w:p w14:paraId="008F5812" w14:textId="0E8A4FF0" w:rsidR="0089733A" w:rsidRPr="00A7476A" w:rsidRDefault="0089733A"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 xml:space="preserve">Общественное питание </w:t>
            </w:r>
            <w:r w:rsidRPr="00A7476A">
              <w:rPr>
                <w:sz w:val="24"/>
                <w:szCs w:val="24"/>
              </w:rPr>
              <w:t>[4.6]</w:t>
            </w:r>
          </w:p>
        </w:tc>
        <w:tc>
          <w:tcPr>
            <w:tcW w:w="3685" w:type="dxa"/>
          </w:tcPr>
          <w:p w14:paraId="163264B0" w14:textId="6B296860" w:rsidR="0089733A" w:rsidRPr="00A7476A" w:rsidRDefault="0089733A"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69" w:type="dxa"/>
            <w:vMerge/>
          </w:tcPr>
          <w:p w14:paraId="264D659E" w14:textId="3DD3F52C" w:rsidR="0089733A" w:rsidRPr="00A7476A" w:rsidRDefault="0089733A" w:rsidP="00827EE2">
            <w:pPr>
              <w:keepLines w:val="0"/>
              <w:overflowPunct/>
              <w:autoSpaceDE/>
              <w:autoSpaceDN/>
              <w:adjustRightInd/>
              <w:spacing w:line="240" w:lineRule="auto"/>
              <w:ind w:firstLine="709"/>
              <w:rPr>
                <w:rFonts w:eastAsia="SimSun"/>
                <w:sz w:val="24"/>
                <w:szCs w:val="24"/>
                <w:lang w:eastAsia="zh-CN"/>
              </w:rPr>
            </w:pPr>
          </w:p>
        </w:tc>
      </w:tr>
    </w:tbl>
    <w:p w14:paraId="06A205A7"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A7476A"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045EB3" w:rsidRPr="00A7476A" w14:paraId="11EAE0FC" w14:textId="77777777" w:rsidTr="00A1450C">
        <w:trPr>
          <w:trHeight w:val="552"/>
        </w:trPr>
        <w:tc>
          <w:tcPr>
            <w:tcW w:w="4361" w:type="dxa"/>
            <w:vAlign w:val="center"/>
          </w:tcPr>
          <w:p w14:paraId="1EB742B6"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7787057F"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045EB3" w:rsidRPr="00A7476A" w14:paraId="491980DA" w14:textId="77777777" w:rsidTr="00A1450C">
        <w:tc>
          <w:tcPr>
            <w:tcW w:w="4361" w:type="dxa"/>
          </w:tcPr>
          <w:p w14:paraId="7AC5E328" w14:textId="6AD2AE7B" w:rsidR="00045EB3" w:rsidRPr="00A7476A" w:rsidRDefault="001B55BC" w:rsidP="001B55BC">
            <w:pPr>
              <w:keepLines w:val="0"/>
              <w:overflowPunct/>
              <w:autoSpaceDE/>
              <w:autoSpaceDN/>
              <w:adjustRightInd/>
              <w:spacing w:line="240" w:lineRule="auto"/>
              <w:ind w:firstLine="22"/>
              <w:jc w:val="center"/>
              <w:rPr>
                <w:sz w:val="23"/>
                <w:szCs w:val="23"/>
                <w:shd w:val="clear" w:color="auto" w:fill="FFFFFF"/>
              </w:rPr>
            </w:pPr>
            <w:r>
              <w:rPr>
                <w:sz w:val="23"/>
                <w:szCs w:val="23"/>
                <w:shd w:val="clear" w:color="auto" w:fill="FFFFFF"/>
              </w:rPr>
              <w:t>Нет</w:t>
            </w:r>
          </w:p>
        </w:tc>
        <w:tc>
          <w:tcPr>
            <w:tcW w:w="5245" w:type="dxa"/>
          </w:tcPr>
          <w:p w14:paraId="4D36C467" w14:textId="2593375B" w:rsidR="00045EB3" w:rsidRPr="00A7476A" w:rsidRDefault="001B55BC" w:rsidP="001B55BC">
            <w:pPr>
              <w:keepLines w:val="0"/>
              <w:overflowPunct/>
              <w:autoSpaceDE/>
              <w:autoSpaceDN/>
              <w:adjustRightInd/>
              <w:spacing w:line="240" w:lineRule="auto"/>
              <w:ind w:firstLine="22"/>
              <w:jc w:val="center"/>
              <w:rPr>
                <w:rFonts w:eastAsia="SimSun"/>
                <w:sz w:val="24"/>
                <w:szCs w:val="24"/>
                <w:lang w:eastAsia="zh-CN"/>
              </w:rPr>
            </w:pPr>
            <w:r>
              <w:rPr>
                <w:rFonts w:eastAsia="SimSun"/>
                <w:sz w:val="24"/>
                <w:szCs w:val="24"/>
                <w:lang w:eastAsia="zh-CN"/>
              </w:rPr>
              <w:t>Нет</w:t>
            </w:r>
          </w:p>
        </w:tc>
      </w:tr>
    </w:tbl>
    <w:p w14:paraId="72711870" w14:textId="77777777" w:rsidR="00045EB3" w:rsidRPr="00A7476A" w:rsidRDefault="00045EB3" w:rsidP="00045EB3">
      <w:pPr>
        <w:keepLines w:val="0"/>
        <w:overflowPunct/>
        <w:autoSpaceDE/>
        <w:autoSpaceDN/>
        <w:adjustRightInd/>
        <w:spacing w:line="240" w:lineRule="auto"/>
        <w:ind w:firstLine="426"/>
        <w:jc w:val="left"/>
        <w:rPr>
          <w:rFonts w:eastAsia="SimSun"/>
          <w:sz w:val="24"/>
          <w:szCs w:val="24"/>
          <w:lang w:eastAsia="zh-CN"/>
        </w:rPr>
      </w:pPr>
    </w:p>
    <w:p w14:paraId="2F7B39BE" w14:textId="63BE549E" w:rsidR="00BA4BB7" w:rsidRDefault="00BA4BB7"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7C37A71" w14:textId="3955E692"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13D47B3" w14:textId="6207073E"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w:t>
      </w:r>
      <w:r w:rsidR="00C156F3" w:rsidRPr="00A7476A">
        <w:rPr>
          <w:rFonts w:eastAsia="SimSun"/>
          <w:sz w:val="24"/>
          <w:szCs w:val="24"/>
          <w:lang w:eastAsia="zh-CN"/>
        </w:rPr>
        <w:t xml:space="preserve">для </w:t>
      </w:r>
      <w:r w:rsidRPr="00A7476A">
        <w:rPr>
          <w:rFonts w:eastAsia="SimSun"/>
          <w:sz w:val="24"/>
          <w:szCs w:val="24"/>
          <w:lang w:eastAsia="zh-CN"/>
        </w:rPr>
        <w:t xml:space="preserve">общественных зданий </w:t>
      </w:r>
      <w:r w:rsidR="00627331">
        <w:rPr>
          <w:rFonts w:eastAsia="SimSun"/>
          <w:sz w:val="24"/>
          <w:szCs w:val="24"/>
          <w:lang w:eastAsia="zh-CN"/>
        </w:rPr>
        <w:t>1</w:t>
      </w:r>
      <w:r w:rsidRPr="00A7476A">
        <w:rPr>
          <w:rFonts w:eastAsia="SimSun"/>
          <w:sz w:val="24"/>
          <w:szCs w:val="24"/>
          <w:lang w:eastAsia="zh-CN"/>
        </w:rPr>
        <w:t xml:space="preserve"> м; </w:t>
      </w:r>
    </w:p>
    <w:p w14:paraId="46F4613D" w14:textId="77777777"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28433861" w14:textId="77777777" w:rsidR="00045EB3" w:rsidRPr="007948ED" w:rsidRDefault="00045EB3" w:rsidP="00045EB3">
      <w:pPr>
        <w:keepLines w:val="0"/>
        <w:overflowPunct/>
        <w:autoSpaceDE/>
        <w:autoSpaceDN/>
        <w:adjustRightInd/>
        <w:spacing w:line="240" w:lineRule="auto"/>
        <w:ind w:firstLine="709"/>
        <w:rPr>
          <w:rFonts w:eastAsia="SimSun"/>
          <w:sz w:val="24"/>
          <w:szCs w:val="24"/>
          <w:lang w:eastAsia="zh-CN"/>
        </w:rPr>
      </w:pPr>
      <w:r w:rsidRPr="007948ED">
        <w:rPr>
          <w:rFonts w:eastAsia="SimSun"/>
          <w:sz w:val="24"/>
          <w:szCs w:val="24"/>
          <w:lang w:eastAsia="zh-CN"/>
        </w:rPr>
        <w:t>Расстояние до красной линии:</w:t>
      </w:r>
    </w:p>
    <w:p w14:paraId="35D6A533" w14:textId="77777777" w:rsidR="00045EB3" w:rsidRPr="007948ED" w:rsidRDefault="00C156F3" w:rsidP="00045EB3">
      <w:pPr>
        <w:keepLines w:val="0"/>
        <w:overflowPunct/>
        <w:autoSpaceDE/>
        <w:autoSpaceDN/>
        <w:adjustRightInd/>
        <w:spacing w:line="240" w:lineRule="auto"/>
        <w:ind w:firstLine="709"/>
        <w:rPr>
          <w:rFonts w:eastAsia="SimSun"/>
          <w:sz w:val="24"/>
          <w:szCs w:val="24"/>
          <w:lang w:eastAsia="zh-CN"/>
        </w:rPr>
      </w:pPr>
      <w:r w:rsidRPr="007948ED">
        <w:rPr>
          <w:rFonts w:eastAsia="SimSun"/>
          <w:sz w:val="24"/>
          <w:szCs w:val="24"/>
          <w:lang w:eastAsia="zh-CN"/>
        </w:rPr>
        <w:t>1</w:t>
      </w:r>
      <w:r w:rsidR="00045EB3" w:rsidRPr="007948ED">
        <w:rPr>
          <w:rFonts w:eastAsia="SimSun"/>
          <w:sz w:val="24"/>
          <w:szCs w:val="24"/>
          <w:lang w:eastAsia="zh-CN"/>
        </w:rPr>
        <w:t xml:space="preserve">) от Пожарных депо - 10 м (15 м - для депо </w:t>
      </w:r>
      <w:r w:rsidR="00045EB3" w:rsidRPr="007948ED">
        <w:rPr>
          <w:rFonts w:eastAsia="SimSun"/>
          <w:sz w:val="24"/>
          <w:szCs w:val="24"/>
          <w:lang w:val="en-US" w:eastAsia="zh-CN"/>
        </w:rPr>
        <w:t>I</w:t>
      </w:r>
      <w:r w:rsidR="00045EB3" w:rsidRPr="007948ED">
        <w:rPr>
          <w:rFonts w:eastAsia="SimSun"/>
          <w:sz w:val="24"/>
          <w:szCs w:val="24"/>
          <w:lang w:eastAsia="zh-CN"/>
        </w:rPr>
        <w:t xml:space="preserve"> типа);</w:t>
      </w:r>
    </w:p>
    <w:p w14:paraId="068C65B4" w14:textId="6F4FA9B9" w:rsidR="00045EB3" w:rsidRPr="007948ED" w:rsidRDefault="00045EB3" w:rsidP="00045EB3">
      <w:pPr>
        <w:keepLines w:val="0"/>
        <w:overflowPunct/>
        <w:autoSpaceDE/>
        <w:autoSpaceDN/>
        <w:adjustRightInd/>
        <w:spacing w:line="240" w:lineRule="auto"/>
        <w:ind w:firstLine="709"/>
        <w:rPr>
          <w:rFonts w:eastAsia="SimSun"/>
          <w:sz w:val="24"/>
          <w:szCs w:val="24"/>
          <w:lang w:eastAsia="zh-CN"/>
        </w:rPr>
      </w:pPr>
      <w:r w:rsidRPr="007948ED">
        <w:rPr>
          <w:rFonts w:eastAsia="SimSun"/>
          <w:sz w:val="24"/>
          <w:szCs w:val="24"/>
          <w:lang w:eastAsia="zh-CN"/>
        </w:rPr>
        <w:t xml:space="preserve">3) улиц, от общественных зданий – </w:t>
      </w:r>
      <w:r w:rsidR="007948ED" w:rsidRPr="007948ED">
        <w:rPr>
          <w:rFonts w:eastAsia="SimSun"/>
          <w:sz w:val="24"/>
          <w:szCs w:val="24"/>
          <w:lang w:eastAsia="zh-CN"/>
        </w:rPr>
        <w:t>5</w:t>
      </w:r>
      <w:r w:rsidRPr="007948ED">
        <w:rPr>
          <w:rFonts w:eastAsia="SimSun"/>
          <w:sz w:val="24"/>
          <w:szCs w:val="24"/>
          <w:lang w:eastAsia="zh-CN"/>
        </w:rPr>
        <w:t xml:space="preserve"> м;</w:t>
      </w:r>
    </w:p>
    <w:p w14:paraId="53266B81" w14:textId="4E55AEFF" w:rsidR="00045EB3" w:rsidRPr="007948ED" w:rsidRDefault="00045EB3" w:rsidP="00045EB3">
      <w:pPr>
        <w:keepLines w:val="0"/>
        <w:overflowPunct/>
        <w:autoSpaceDE/>
        <w:autoSpaceDN/>
        <w:adjustRightInd/>
        <w:spacing w:line="240" w:lineRule="auto"/>
        <w:ind w:firstLine="709"/>
        <w:rPr>
          <w:rFonts w:eastAsia="SimSun"/>
          <w:sz w:val="24"/>
          <w:szCs w:val="24"/>
          <w:lang w:eastAsia="zh-CN"/>
        </w:rPr>
      </w:pPr>
      <w:r w:rsidRPr="007948ED">
        <w:rPr>
          <w:rFonts w:eastAsia="SimSun"/>
          <w:sz w:val="24"/>
          <w:szCs w:val="24"/>
          <w:lang w:eastAsia="zh-CN"/>
        </w:rPr>
        <w:t xml:space="preserve">4) проездов, </w:t>
      </w:r>
      <w:r w:rsidR="00C156F3" w:rsidRPr="007948ED">
        <w:rPr>
          <w:rFonts w:eastAsia="SimSun"/>
          <w:sz w:val="24"/>
          <w:szCs w:val="24"/>
          <w:lang w:eastAsia="zh-CN"/>
        </w:rPr>
        <w:t xml:space="preserve">от </w:t>
      </w:r>
      <w:r w:rsidRPr="007948ED">
        <w:rPr>
          <w:rFonts w:eastAsia="SimSun"/>
          <w:sz w:val="24"/>
          <w:szCs w:val="24"/>
          <w:lang w:eastAsia="zh-CN"/>
        </w:rPr>
        <w:t xml:space="preserve">общественных зданий – </w:t>
      </w:r>
      <w:r w:rsidR="007948ED" w:rsidRPr="007948ED">
        <w:rPr>
          <w:rFonts w:eastAsia="SimSun"/>
          <w:sz w:val="24"/>
          <w:szCs w:val="24"/>
          <w:lang w:eastAsia="zh-CN"/>
        </w:rPr>
        <w:t>3</w:t>
      </w:r>
      <w:r w:rsidRPr="007948ED">
        <w:rPr>
          <w:rFonts w:eastAsia="SimSun"/>
          <w:sz w:val="24"/>
          <w:szCs w:val="24"/>
          <w:lang w:eastAsia="zh-CN"/>
        </w:rPr>
        <w:t xml:space="preserve"> м;</w:t>
      </w:r>
    </w:p>
    <w:p w14:paraId="03F707C9" w14:textId="24A5350E" w:rsidR="00045EB3" w:rsidRPr="007948ED" w:rsidRDefault="00045EB3" w:rsidP="00045EB3">
      <w:pPr>
        <w:keepLines w:val="0"/>
        <w:overflowPunct/>
        <w:autoSpaceDE/>
        <w:autoSpaceDN/>
        <w:adjustRightInd/>
        <w:spacing w:line="240" w:lineRule="auto"/>
        <w:ind w:firstLine="709"/>
        <w:rPr>
          <w:rFonts w:eastAsia="SimSun"/>
          <w:sz w:val="24"/>
          <w:szCs w:val="24"/>
          <w:lang w:eastAsia="zh-CN"/>
        </w:rPr>
      </w:pPr>
      <w:r w:rsidRPr="007948ED">
        <w:rPr>
          <w:rFonts w:eastAsia="SimSun"/>
          <w:sz w:val="24"/>
          <w:szCs w:val="24"/>
          <w:lang w:eastAsia="zh-CN"/>
        </w:rPr>
        <w:t xml:space="preserve">5) от остальных зданий и сооружений - </w:t>
      </w:r>
      <w:r w:rsidR="007948ED" w:rsidRPr="007948ED">
        <w:rPr>
          <w:rFonts w:eastAsia="SimSun"/>
          <w:sz w:val="24"/>
          <w:szCs w:val="24"/>
          <w:lang w:eastAsia="zh-CN"/>
        </w:rPr>
        <w:t>5</w:t>
      </w:r>
      <w:r w:rsidRPr="007948ED">
        <w:rPr>
          <w:rFonts w:eastAsia="SimSun"/>
          <w:sz w:val="24"/>
          <w:szCs w:val="24"/>
          <w:lang w:eastAsia="zh-CN"/>
        </w:rPr>
        <w:t xml:space="preserve"> м.</w:t>
      </w:r>
    </w:p>
    <w:p w14:paraId="36F26E48" w14:textId="77777777" w:rsidR="00045EB3" w:rsidRPr="007948ED" w:rsidRDefault="00045EB3" w:rsidP="00045EB3">
      <w:pPr>
        <w:keepLines w:val="0"/>
        <w:overflowPunct/>
        <w:autoSpaceDE/>
        <w:autoSpaceDN/>
        <w:adjustRightInd/>
        <w:spacing w:line="240" w:lineRule="auto"/>
        <w:ind w:firstLine="709"/>
        <w:rPr>
          <w:rFonts w:eastAsia="SimSun"/>
          <w:sz w:val="24"/>
          <w:szCs w:val="24"/>
          <w:lang w:eastAsia="zh-CN"/>
        </w:rPr>
      </w:pPr>
      <w:r w:rsidRPr="007948ED">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D7D85D8" w14:textId="77777777" w:rsidR="00045EB3" w:rsidRPr="000F2433" w:rsidRDefault="00045EB3" w:rsidP="00045EB3">
      <w:pPr>
        <w:keepLines w:val="0"/>
        <w:overflowPunct/>
        <w:autoSpaceDE/>
        <w:autoSpaceDN/>
        <w:adjustRightInd/>
        <w:spacing w:line="240" w:lineRule="auto"/>
        <w:ind w:firstLine="709"/>
        <w:rPr>
          <w:rFonts w:eastAsia="SimSun"/>
          <w:color w:val="FF0000"/>
          <w:sz w:val="24"/>
          <w:szCs w:val="24"/>
          <w:lang w:eastAsia="zh-CN"/>
        </w:rPr>
      </w:pPr>
    </w:p>
    <w:p w14:paraId="23846019"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867748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3ED2F0A"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D32529F"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987C3E"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6AE35899"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ECACC03"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w:t>
      </w:r>
      <w:r w:rsidR="0074701D" w:rsidRPr="00A7476A">
        <w:rPr>
          <w:rFonts w:eastAsia="SimSun"/>
          <w:sz w:val="24"/>
          <w:szCs w:val="24"/>
          <w:lang w:eastAsia="zh-CN"/>
        </w:rPr>
        <w:t>татья 51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35014E4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23F22D"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40E64AB"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738B01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24C73BA4"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A47D6A7"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102708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5A2C24E" w14:textId="19E46322" w:rsidR="00772100"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69BBCB5E" w14:textId="1CFE6AEB" w:rsidR="00772100" w:rsidRDefault="00772100">
      <w:pPr>
        <w:keepLines w:val="0"/>
        <w:overflowPunct/>
        <w:autoSpaceDE/>
        <w:autoSpaceDN/>
        <w:adjustRightInd/>
        <w:spacing w:line="240" w:lineRule="auto"/>
        <w:ind w:firstLine="0"/>
        <w:jc w:val="left"/>
        <w:rPr>
          <w:rFonts w:eastAsia="SimSun"/>
          <w:sz w:val="24"/>
          <w:szCs w:val="24"/>
          <w:lang w:eastAsia="zh-CN"/>
        </w:rPr>
      </w:pPr>
    </w:p>
    <w:p w14:paraId="7D4C4321" w14:textId="27A88551" w:rsidR="00196A0D"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3" w:name="_Toc99705638"/>
      <w:bookmarkStart w:id="114" w:name="_Toc138422975"/>
      <w:r w:rsidRPr="00A7476A">
        <w:rPr>
          <w:rFonts w:eastAsia="SimSun"/>
          <w:bCs/>
          <w:caps/>
          <w:sz w:val="24"/>
          <w:szCs w:val="24"/>
          <w:lang w:eastAsia="zh-CN"/>
        </w:rPr>
        <w:t>Производственные зоны</w:t>
      </w:r>
      <w:r w:rsidR="0042187D" w:rsidRPr="00A7476A">
        <w:rPr>
          <w:rFonts w:eastAsia="SimSun"/>
          <w:bCs/>
          <w:caps/>
          <w:sz w:val="24"/>
          <w:szCs w:val="24"/>
          <w:lang w:eastAsia="zh-CN"/>
        </w:rPr>
        <w:t>, ЗОНЫ ИНЖЕНЕРНОЙ И ТРАНСПОРТНОЙ ИНФРАСТРУКТУР</w:t>
      </w:r>
      <w:r w:rsidRPr="00A7476A">
        <w:rPr>
          <w:rFonts w:eastAsia="SimSun"/>
          <w:bCs/>
          <w:caps/>
          <w:sz w:val="24"/>
          <w:szCs w:val="24"/>
          <w:lang w:eastAsia="zh-CN"/>
        </w:rPr>
        <w:t>:</w:t>
      </w:r>
      <w:bookmarkEnd w:id="113"/>
      <w:bookmarkEnd w:id="114"/>
    </w:p>
    <w:p w14:paraId="070F3A0A" w14:textId="77777777" w:rsidR="00577422" w:rsidRPr="00577422" w:rsidRDefault="00577422" w:rsidP="00577422">
      <w:pPr>
        <w:pStyle w:val="ad"/>
        <w:rPr>
          <w:rStyle w:val="ab"/>
          <w:rFonts w:eastAsia="SimSun"/>
        </w:rPr>
      </w:pPr>
    </w:p>
    <w:p w14:paraId="05AE64FE" w14:textId="77777777" w:rsidR="00577422" w:rsidRPr="00A7476A" w:rsidRDefault="00577422" w:rsidP="0057742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5" w:name="_Toc99705639"/>
      <w:bookmarkStart w:id="116" w:name="_Toc136862202"/>
      <w:bookmarkStart w:id="117" w:name="_Toc138422976"/>
      <w:r w:rsidRPr="00A7476A">
        <w:rPr>
          <w:rFonts w:eastAsia="SimSun"/>
          <w:sz w:val="24"/>
          <w:szCs w:val="24"/>
          <w:u w:val="single"/>
          <w:lang w:eastAsia="zh-CN"/>
        </w:rPr>
        <w:t>П</w:t>
      </w:r>
      <w:r>
        <w:rPr>
          <w:rFonts w:eastAsia="SimSun"/>
          <w:sz w:val="24"/>
          <w:szCs w:val="24"/>
          <w:u w:val="single"/>
          <w:lang w:eastAsia="zh-CN"/>
        </w:rPr>
        <w:t>Р</w:t>
      </w:r>
      <w:r w:rsidRPr="00A7476A">
        <w:rPr>
          <w:rFonts w:eastAsia="SimSun"/>
          <w:sz w:val="24"/>
          <w:szCs w:val="24"/>
          <w:u w:val="single"/>
          <w:lang w:eastAsia="zh-CN"/>
        </w:rPr>
        <w:t>. Зона размещения производственных объектов</w:t>
      </w:r>
      <w:bookmarkEnd w:id="115"/>
      <w:bookmarkEnd w:id="116"/>
      <w:bookmarkEnd w:id="117"/>
    </w:p>
    <w:p w14:paraId="0E65173A" w14:textId="77777777" w:rsidR="00577422" w:rsidRPr="00A7476A" w:rsidRDefault="00577422" w:rsidP="00577422">
      <w:pPr>
        <w:keepLines w:val="0"/>
        <w:widowControl w:val="0"/>
        <w:overflowPunct/>
        <w:autoSpaceDE/>
        <w:autoSpaceDN/>
        <w:adjustRightInd/>
        <w:spacing w:line="240" w:lineRule="auto"/>
        <w:ind w:firstLine="0"/>
        <w:rPr>
          <w:rFonts w:eastAsia="SimSun"/>
          <w:sz w:val="24"/>
          <w:szCs w:val="24"/>
          <w:u w:val="single"/>
          <w:lang w:eastAsia="zh-CN"/>
        </w:rPr>
      </w:pPr>
    </w:p>
    <w:p w14:paraId="5738D353" w14:textId="77777777" w:rsidR="00577422" w:rsidRPr="007F23B1" w:rsidRDefault="00577422" w:rsidP="00577422">
      <w:pPr>
        <w:ind w:firstLine="0"/>
        <w:jc w:val="center"/>
        <w:rPr>
          <w:rFonts w:eastAsia="SimSun"/>
          <w:sz w:val="24"/>
          <w:szCs w:val="24"/>
        </w:rPr>
      </w:pPr>
      <w:bookmarkStart w:id="118" w:name="_Toc99705640"/>
      <w:bookmarkStart w:id="119" w:name="_Toc111807179"/>
      <w:r w:rsidRPr="007F23B1">
        <w:rPr>
          <w:rFonts w:eastAsia="SimSun"/>
          <w:sz w:val="24"/>
          <w:szCs w:val="24"/>
        </w:rPr>
        <w:t>ОСНОВНЫЕ ВИДЫ И ПАРАМЕТРЫ РАЗРЕШЕННОГО ИСПОЛЬЗОВАНИЯ</w:t>
      </w:r>
      <w:bookmarkEnd w:id="118"/>
      <w:bookmarkEnd w:id="119"/>
    </w:p>
    <w:p w14:paraId="3A100D64" w14:textId="77777777" w:rsidR="00577422" w:rsidRPr="007F23B1" w:rsidRDefault="00577422" w:rsidP="00577422">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3198"/>
        <w:gridCol w:w="3805"/>
      </w:tblGrid>
      <w:tr w:rsidR="00577422" w:rsidRPr="00A7476A" w14:paraId="1EDE6B98" w14:textId="77777777" w:rsidTr="005F70E0">
        <w:trPr>
          <w:trHeight w:val="552"/>
          <w:tblHeader/>
        </w:trPr>
        <w:tc>
          <w:tcPr>
            <w:tcW w:w="2505" w:type="dxa"/>
            <w:vAlign w:val="center"/>
          </w:tcPr>
          <w:p w14:paraId="14DE80EF" w14:textId="77777777" w:rsidR="00577422" w:rsidRPr="00A7476A" w:rsidRDefault="00577422" w:rsidP="005F70E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198" w:type="dxa"/>
            <w:vAlign w:val="center"/>
          </w:tcPr>
          <w:p w14:paraId="37050EDE" w14:textId="77777777" w:rsidR="00577422" w:rsidRPr="00A7476A" w:rsidRDefault="00577422" w:rsidP="005F70E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8181D69" w14:textId="77777777" w:rsidR="00577422" w:rsidRPr="00A7476A" w:rsidRDefault="00577422" w:rsidP="005F70E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02D18EA" w14:textId="77777777" w:rsidR="00577422" w:rsidRPr="00A7476A" w:rsidRDefault="00577422" w:rsidP="005F70E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D21A5B2" w14:textId="77777777" w:rsidR="00577422" w:rsidRPr="00A7476A" w:rsidRDefault="00577422" w:rsidP="005F70E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3E507C" w:rsidRPr="00A7476A" w14:paraId="627EF77F" w14:textId="77777777" w:rsidTr="003E507C">
        <w:trPr>
          <w:trHeight w:val="484"/>
        </w:trPr>
        <w:tc>
          <w:tcPr>
            <w:tcW w:w="2505" w:type="dxa"/>
          </w:tcPr>
          <w:p w14:paraId="55D25619" w14:textId="6084A67A" w:rsidR="003E507C" w:rsidRPr="00A7476A" w:rsidRDefault="003E507C" w:rsidP="003E507C">
            <w:pPr>
              <w:spacing w:line="240" w:lineRule="auto"/>
              <w:ind w:firstLine="0"/>
              <w:rPr>
                <w:sz w:val="24"/>
                <w:szCs w:val="24"/>
                <w:shd w:val="clear" w:color="auto" w:fill="FFFFFF"/>
              </w:rPr>
            </w:pPr>
            <w:r w:rsidRPr="003E507C">
              <w:rPr>
                <w:sz w:val="24"/>
                <w:szCs w:val="24"/>
                <w:shd w:val="clear" w:color="auto" w:fill="FFFFFF"/>
              </w:rPr>
              <w:t xml:space="preserve">Производственная деятельность </w:t>
            </w:r>
            <w:r w:rsidRPr="00A7476A">
              <w:rPr>
                <w:sz w:val="24"/>
                <w:szCs w:val="24"/>
              </w:rPr>
              <w:t>[6.</w:t>
            </w:r>
            <w:r>
              <w:rPr>
                <w:sz w:val="24"/>
                <w:szCs w:val="24"/>
              </w:rPr>
              <w:t>0</w:t>
            </w:r>
            <w:r w:rsidRPr="00A7476A">
              <w:rPr>
                <w:sz w:val="24"/>
                <w:szCs w:val="24"/>
              </w:rPr>
              <w:t>]</w:t>
            </w:r>
          </w:p>
        </w:tc>
        <w:tc>
          <w:tcPr>
            <w:tcW w:w="3198" w:type="dxa"/>
          </w:tcPr>
          <w:p w14:paraId="013DD98C" w14:textId="1B5FDA7E" w:rsidR="003E507C" w:rsidRPr="00A7476A" w:rsidRDefault="003E507C" w:rsidP="003E507C">
            <w:pPr>
              <w:spacing w:line="240" w:lineRule="auto"/>
              <w:ind w:firstLine="0"/>
              <w:rPr>
                <w:sz w:val="24"/>
                <w:szCs w:val="24"/>
                <w:shd w:val="clear" w:color="auto" w:fill="FFFFFF"/>
              </w:rPr>
            </w:pPr>
            <w:r w:rsidRPr="003E507C">
              <w:rPr>
                <w:sz w:val="24"/>
                <w:szCs w:val="24"/>
                <w:shd w:val="clear" w:color="auto" w:fill="FFFFFF"/>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3805" w:type="dxa"/>
            <w:vMerge w:val="restart"/>
          </w:tcPr>
          <w:p w14:paraId="3CCF88E1" w14:textId="77777777" w:rsidR="003E507C" w:rsidRPr="00A7476A" w:rsidRDefault="003E507C" w:rsidP="003E507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00C30259" w14:textId="77777777" w:rsidR="003E507C" w:rsidRPr="00A7476A" w:rsidRDefault="003E507C" w:rsidP="003E507C">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43DD0C5" w14:textId="77777777" w:rsidR="003E507C" w:rsidRPr="00A7476A" w:rsidRDefault="003E507C" w:rsidP="003E507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w:t>
            </w:r>
            <w:r>
              <w:rPr>
                <w:rFonts w:eastAsia="SimSun"/>
                <w:sz w:val="24"/>
                <w:szCs w:val="24"/>
                <w:lang w:eastAsia="zh-CN"/>
              </w:rPr>
              <w:t>5</w:t>
            </w:r>
            <w:r w:rsidRPr="00A7476A">
              <w:rPr>
                <w:rFonts w:eastAsia="SimSun"/>
                <w:sz w:val="24"/>
                <w:szCs w:val="24"/>
                <w:lang w:eastAsia="zh-CN"/>
              </w:rPr>
              <w:t xml:space="preserve">0 м; </w:t>
            </w:r>
          </w:p>
        </w:tc>
      </w:tr>
      <w:tr w:rsidR="003E507C" w:rsidRPr="00A7476A" w14:paraId="07AB6CA3" w14:textId="77777777" w:rsidTr="005F70E0">
        <w:trPr>
          <w:trHeight w:val="1755"/>
        </w:trPr>
        <w:tc>
          <w:tcPr>
            <w:tcW w:w="2505" w:type="dxa"/>
          </w:tcPr>
          <w:p w14:paraId="38A2CDEE" w14:textId="77777777" w:rsidR="003E507C" w:rsidRDefault="003E507C" w:rsidP="003E507C">
            <w:pPr>
              <w:spacing w:line="240" w:lineRule="auto"/>
              <w:ind w:firstLine="0"/>
              <w:rPr>
                <w:sz w:val="24"/>
                <w:szCs w:val="24"/>
                <w:shd w:val="clear" w:color="auto" w:fill="FFFFFF"/>
              </w:rPr>
            </w:pPr>
            <w:r w:rsidRPr="00A7476A">
              <w:rPr>
                <w:sz w:val="24"/>
                <w:szCs w:val="24"/>
                <w:shd w:val="clear" w:color="auto" w:fill="FFFFFF"/>
              </w:rPr>
              <w:t xml:space="preserve">Легкая промышленность </w:t>
            </w:r>
            <w:r w:rsidRPr="00A7476A">
              <w:rPr>
                <w:sz w:val="24"/>
                <w:szCs w:val="24"/>
              </w:rPr>
              <w:t>[6.3]</w:t>
            </w:r>
          </w:p>
        </w:tc>
        <w:tc>
          <w:tcPr>
            <w:tcW w:w="3198" w:type="dxa"/>
          </w:tcPr>
          <w:p w14:paraId="58C2E938" w14:textId="77777777" w:rsidR="003E507C" w:rsidRDefault="003E507C" w:rsidP="003E507C">
            <w:pPr>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текстильной, фарфоро-фаянсовой, электронной промышленности</w:t>
            </w:r>
          </w:p>
        </w:tc>
        <w:tc>
          <w:tcPr>
            <w:tcW w:w="3805" w:type="dxa"/>
            <w:vMerge/>
          </w:tcPr>
          <w:p w14:paraId="4879E74E" w14:textId="77777777" w:rsidR="003E507C" w:rsidRPr="00A7476A" w:rsidRDefault="003E507C"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41BF657B" w14:textId="77777777" w:rsidTr="005F70E0">
        <w:trPr>
          <w:trHeight w:val="614"/>
        </w:trPr>
        <w:tc>
          <w:tcPr>
            <w:tcW w:w="2505" w:type="dxa"/>
          </w:tcPr>
          <w:p w14:paraId="3BE9B7F3"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Фармацевтическая промышленность </w:t>
            </w:r>
            <w:r w:rsidRPr="00A7476A">
              <w:rPr>
                <w:sz w:val="24"/>
                <w:szCs w:val="24"/>
              </w:rPr>
              <w:t>[6.3.1]</w:t>
            </w:r>
          </w:p>
        </w:tc>
        <w:tc>
          <w:tcPr>
            <w:tcW w:w="3198" w:type="dxa"/>
          </w:tcPr>
          <w:p w14:paraId="1042C5F0"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805" w:type="dxa"/>
            <w:vMerge/>
          </w:tcPr>
          <w:p w14:paraId="6CB047CD"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53F694DE" w14:textId="77777777" w:rsidTr="005F70E0">
        <w:trPr>
          <w:trHeight w:val="795"/>
        </w:trPr>
        <w:tc>
          <w:tcPr>
            <w:tcW w:w="2505" w:type="dxa"/>
          </w:tcPr>
          <w:p w14:paraId="66A4E9A3" w14:textId="77777777" w:rsidR="00577422" w:rsidRDefault="00577422" w:rsidP="005F70E0">
            <w:pPr>
              <w:spacing w:line="240" w:lineRule="auto"/>
              <w:ind w:firstLine="0"/>
              <w:rPr>
                <w:sz w:val="24"/>
                <w:szCs w:val="24"/>
              </w:rPr>
            </w:pPr>
            <w:r w:rsidRPr="0002639C">
              <w:rPr>
                <w:sz w:val="24"/>
                <w:szCs w:val="24"/>
              </w:rPr>
              <w:t>Электронная промышленность</w:t>
            </w:r>
          </w:p>
          <w:p w14:paraId="5FA3F6C4" w14:textId="77777777" w:rsidR="00577422" w:rsidRPr="0002639C" w:rsidRDefault="00577422" w:rsidP="005F70E0">
            <w:pPr>
              <w:spacing w:line="240" w:lineRule="auto"/>
              <w:ind w:firstLine="0"/>
              <w:rPr>
                <w:sz w:val="24"/>
                <w:szCs w:val="24"/>
                <w:shd w:val="clear" w:color="auto" w:fill="FFFFFF"/>
              </w:rPr>
            </w:pPr>
            <w:r w:rsidRPr="00A7476A">
              <w:rPr>
                <w:sz w:val="24"/>
                <w:szCs w:val="24"/>
              </w:rPr>
              <w:t>[6.</w:t>
            </w:r>
            <w:r>
              <w:rPr>
                <w:sz w:val="24"/>
                <w:szCs w:val="24"/>
              </w:rPr>
              <w:t>3.3</w:t>
            </w:r>
            <w:r w:rsidRPr="00A7476A">
              <w:rPr>
                <w:sz w:val="24"/>
                <w:szCs w:val="24"/>
              </w:rPr>
              <w:t>]</w:t>
            </w:r>
          </w:p>
        </w:tc>
        <w:tc>
          <w:tcPr>
            <w:tcW w:w="3198" w:type="dxa"/>
          </w:tcPr>
          <w:p w14:paraId="303EB444" w14:textId="77777777" w:rsidR="00577422" w:rsidRPr="0002639C" w:rsidRDefault="00577422" w:rsidP="005F70E0">
            <w:pPr>
              <w:spacing w:line="240" w:lineRule="auto"/>
              <w:ind w:firstLine="0"/>
              <w:rPr>
                <w:sz w:val="24"/>
                <w:szCs w:val="24"/>
                <w:shd w:val="clear" w:color="auto" w:fill="FFFFFF"/>
              </w:rPr>
            </w:pPr>
            <w:r w:rsidRPr="0002639C">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7096603A"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7E48C4C2" w14:textId="77777777" w:rsidTr="005F70E0">
        <w:trPr>
          <w:trHeight w:val="504"/>
        </w:trPr>
        <w:tc>
          <w:tcPr>
            <w:tcW w:w="2505" w:type="dxa"/>
          </w:tcPr>
          <w:p w14:paraId="35B9F5F8"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198" w:type="dxa"/>
          </w:tcPr>
          <w:p w14:paraId="3A1E0575"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пищевой промышленности, по переработке </w:t>
            </w:r>
            <w:r w:rsidRPr="00A7476A">
              <w:rPr>
                <w:sz w:val="24"/>
                <w:szCs w:val="24"/>
                <w:shd w:val="clear" w:color="auto" w:fill="FFFFFF"/>
              </w:rPr>
              <w:lastRenderedPageBreak/>
              <w:t>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805" w:type="dxa"/>
            <w:vMerge/>
          </w:tcPr>
          <w:p w14:paraId="2CC43598"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0CC65E90" w14:textId="77777777" w:rsidTr="005F70E0">
        <w:trPr>
          <w:trHeight w:val="735"/>
        </w:trPr>
        <w:tc>
          <w:tcPr>
            <w:tcW w:w="2505" w:type="dxa"/>
          </w:tcPr>
          <w:p w14:paraId="48B13DB0"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Строительная промышленность </w:t>
            </w:r>
            <w:r w:rsidRPr="00A7476A">
              <w:rPr>
                <w:sz w:val="24"/>
                <w:szCs w:val="24"/>
              </w:rPr>
              <w:t>[6.6]</w:t>
            </w:r>
            <w:r w:rsidRPr="00A7476A">
              <w:rPr>
                <w:sz w:val="24"/>
                <w:szCs w:val="24"/>
                <w:shd w:val="clear" w:color="auto" w:fill="FFFFFF"/>
              </w:rPr>
              <w:t xml:space="preserve"> </w:t>
            </w:r>
          </w:p>
        </w:tc>
        <w:tc>
          <w:tcPr>
            <w:tcW w:w="3198" w:type="dxa"/>
          </w:tcPr>
          <w:p w14:paraId="5298627A"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3B06BE7C"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06065D11" w14:textId="77777777" w:rsidTr="005F70E0">
        <w:trPr>
          <w:trHeight w:val="705"/>
        </w:trPr>
        <w:tc>
          <w:tcPr>
            <w:tcW w:w="2505" w:type="dxa"/>
          </w:tcPr>
          <w:p w14:paraId="312660AD"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 </w:t>
            </w:r>
            <w:r w:rsidRPr="00A7476A">
              <w:rPr>
                <w:sz w:val="24"/>
                <w:szCs w:val="24"/>
              </w:rPr>
              <w:t>[6.9]</w:t>
            </w:r>
          </w:p>
        </w:tc>
        <w:tc>
          <w:tcPr>
            <w:tcW w:w="3198" w:type="dxa"/>
          </w:tcPr>
          <w:p w14:paraId="2857A6B0"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A7476A">
              <w:rPr>
                <w:sz w:val="24"/>
                <w:szCs w:val="24"/>
                <w:shd w:val="clear" w:color="auto" w:fill="FFFFFF"/>
              </w:rPr>
              <w:lastRenderedPageBreak/>
              <w:t>станции, элеваторы и продовольственные склады, за исключением железнодорожных перевалочных складов</w:t>
            </w:r>
          </w:p>
        </w:tc>
        <w:tc>
          <w:tcPr>
            <w:tcW w:w="3805" w:type="dxa"/>
            <w:vMerge/>
          </w:tcPr>
          <w:p w14:paraId="45A27F9C"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2D414F70" w14:textId="77777777" w:rsidTr="005F70E0">
        <w:trPr>
          <w:trHeight w:val="660"/>
        </w:trPr>
        <w:tc>
          <w:tcPr>
            <w:tcW w:w="2505" w:type="dxa"/>
          </w:tcPr>
          <w:p w14:paraId="3D2CFD0A"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198" w:type="dxa"/>
          </w:tcPr>
          <w:p w14:paraId="01F43464"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3805" w:type="dxa"/>
            <w:vMerge/>
          </w:tcPr>
          <w:p w14:paraId="108A85F2"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545C4112" w14:textId="77777777" w:rsidTr="005F70E0">
        <w:trPr>
          <w:trHeight w:val="1410"/>
        </w:trPr>
        <w:tc>
          <w:tcPr>
            <w:tcW w:w="2505" w:type="dxa"/>
          </w:tcPr>
          <w:p w14:paraId="3D9140D9" w14:textId="77777777" w:rsidR="00577422" w:rsidRDefault="00577422" w:rsidP="005F70E0">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Научно-производственная деятельность</w:t>
            </w:r>
          </w:p>
          <w:p w14:paraId="0871916A"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rPr>
              <w:t>[6.1</w:t>
            </w:r>
            <w:r>
              <w:rPr>
                <w:sz w:val="24"/>
                <w:szCs w:val="24"/>
              </w:rPr>
              <w:t>2</w:t>
            </w:r>
            <w:r w:rsidRPr="00A7476A">
              <w:rPr>
                <w:sz w:val="24"/>
                <w:szCs w:val="24"/>
              </w:rPr>
              <w:t>]</w:t>
            </w:r>
          </w:p>
        </w:tc>
        <w:tc>
          <w:tcPr>
            <w:tcW w:w="3198" w:type="dxa"/>
          </w:tcPr>
          <w:p w14:paraId="07E4350D"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Размещение технологических, промышленных, агропромышленных парков, бизнес-инкубаторов</w:t>
            </w:r>
          </w:p>
        </w:tc>
        <w:tc>
          <w:tcPr>
            <w:tcW w:w="3805" w:type="dxa"/>
            <w:vMerge/>
          </w:tcPr>
          <w:p w14:paraId="58D3E746"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17659600" w14:textId="77777777" w:rsidTr="005F70E0">
        <w:trPr>
          <w:trHeight w:val="600"/>
        </w:trPr>
        <w:tc>
          <w:tcPr>
            <w:tcW w:w="2505" w:type="dxa"/>
          </w:tcPr>
          <w:p w14:paraId="723924CE" w14:textId="77777777" w:rsidR="00577422" w:rsidRPr="00EE2A51" w:rsidRDefault="00577422" w:rsidP="005F70E0">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198" w:type="dxa"/>
          </w:tcPr>
          <w:p w14:paraId="1545E7CD" w14:textId="77777777" w:rsidR="00577422" w:rsidRPr="00EE2A51" w:rsidRDefault="00577422" w:rsidP="005F70E0">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35DA6BC8"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Не подлежат установлению</w:t>
            </w:r>
          </w:p>
        </w:tc>
      </w:tr>
    </w:tbl>
    <w:p w14:paraId="2F383646" w14:textId="77777777" w:rsidR="00577422" w:rsidRDefault="00577422" w:rsidP="00577422">
      <w:pPr>
        <w:rPr>
          <w:rFonts w:eastAsia="SimSun"/>
          <w:sz w:val="24"/>
          <w:szCs w:val="24"/>
          <w:lang w:eastAsia="zh-CN"/>
        </w:rPr>
      </w:pPr>
    </w:p>
    <w:p w14:paraId="1A86DEB8" w14:textId="77777777" w:rsidR="00577422" w:rsidRPr="007F23B1" w:rsidRDefault="00577422" w:rsidP="00577422">
      <w:pPr>
        <w:ind w:firstLine="0"/>
        <w:jc w:val="center"/>
        <w:rPr>
          <w:rFonts w:eastAsia="SimSun"/>
          <w:sz w:val="24"/>
          <w:szCs w:val="24"/>
        </w:rPr>
      </w:pPr>
      <w:bookmarkStart w:id="120" w:name="_Toc99705641"/>
      <w:bookmarkStart w:id="121" w:name="_Toc111807180"/>
      <w:r w:rsidRPr="007F23B1">
        <w:rPr>
          <w:rFonts w:eastAsia="SimSun"/>
          <w:sz w:val="24"/>
          <w:szCs w:val="24"/>
        </w:rPr>
        <w:t>УСЛОВНО РАЗРЕШЕННЫЕ ВИДЫ И ПАРАМЕТРЫ ИСПОЛЬЗОВАНИЯ</w:t>
      </w:r>
      <w:bookmarkEnd w:id="120"/>
      <w:bookmarkEnd w:id="121"/>
    </w:p>
    <w:p w14:paraId="431AF0AA" w14:textId="77777777" w:rsidR="00577422" w:rsidRPr="007F23B1" w:rsidRDefault="00577422" w:rsidP="00577422">
      <w:pPr>
        <w:ind w:firstLine="0"/>
        <w:jc w:val="center"/>
        <w:rPr>
          <w:rFonts w:eastAsia="SimSun"/>
          <w:sz w:val="24"/>
          <w:szCs w:val="24"/>
        </w:rPr>
      </w:pPr>
      <w:bookmarkStart w:id="122" w:name="_Toc99705642"/>
      <w:bookmarkStart w:id="123" w:name="_Toc111807181"/>
      <w:r w:rsidRPr="007F23B1">
        <w:rPr>
          <w:rFonts w:eastAsia="SimSun"/>
          <w:sz w:val="24"/>
          <w:szCs w:val="24"/>
        </w:rPr>
        <w:t>ЗЕМЕЛЬНЫХ УЧАСТКОВ И ОБЪЕКТОВ КАПИТАЛЬНОГО СТРОИТЕЛЬСТВА</w:t>
      </w:r>
      <w:bookmarkEnd w:id="122"/>
      <w:bookmarkEnd w:id="123"/>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577422" w:rsidRPr="00A7476A" w14:paraId="1E10956B" w14:textId="77777777" w:rsidTr="005F70E0">
        <w:trPr>
          <w:trHeight w:val="552"/>
          <w:tblHeader/>
        </w:trPr>
        <w:tc>
          <w:tcPr>
            <w:tcW w:w="2394" w:type="dxa"/>
          </w:tcPr>
          <w:p w14:paraId="7B8F8FF5" w14:textId="77777777" w:rsidR="00577422" w:rsidRPr="00A7476A" w:rsidRDefault="00577422" w:rsidP="005F70E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3299" w:type="dxa"/>
            <w:vAlign w:val="center"/>
          </w:tcPr>
          <w:p w14:paraId="4D92A0EA" w14:textId="77777777" w:rsidR="00577422" w:rsidRPr="00A7476A" w:rsidRDefault="00577422" w:rsidP="005F70E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0D34150A" w14:textId="77777777" w:rsidR="00577422" w:rsidRPr="00A7476A" w:rsidRDefault="00577422" w:rsidP="005F70E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217E6EB" w14:textId="77777777" w:rsidR="00577422" w:rsidRPr="00A7476A" w:rsidRDefault="00577422" w:rsidP="005F70E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A028763" w14:textId="77777777" w:rsidR="00577422" w:rsidRPr="00A7476A" w:rsidRDefault="00577422" w:rsidP="005F70E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577422" w:rsidRPr="00A7476A" w14:paraId="6B84A8AC" w14:textId="77777777" w:rsidTr="005F70E0">
        <w:trPr>
          <w:trHeight w:val="70"/>
        </w:trPr>
        <w:tc>
          <w:tcPr>
            <w:tcW w:w="2394" w:type="dxa"/>
          </w:tcPr>
          <w:p w14:paraId="7D40E30A"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299" w:type="dxa"/>
            <w:shd w:val="clear" w:color="auto" w:fill="auto"/>
          </w:tcPr>
          <w:p w14:paraId="3D52E72D"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05" w:type="dxa"/>
            <w:vMerge w:val="restart"/>
            <w:shd w:val="clear" w:color="auto" w:fill="auto"/>
          </w:tcPr>
          <w:p w14:paraId="307B7C98" w14:textId="77777777" w:rsidR="00577422" w:rsidRPr="00A7476A" w:rsidRDefault="00577422" w:rsidP="005F70E0">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100/</w:t>
            </w:r>
            <w:r>
              <w:rPr>
                <w:rFonts w:eastAsia="SimSun"/>
                <w:sz w:val="24"/>
                <w:szCs w:val="24"/>
                <w:lang w:eastAsia="zh-CN"/>
              </w:rPr>
              <w:t>10000</w:t>
            </w:r>
            <w:r w:rsidRPr="00A7476A">
              <w:rPr>
                <w:rFonts w:eastAsia="SimSun"/>
                <w:sz w:val="24"/>
                <w:szCs w:val="24"/>
                <w:lang w:eastAsia="zh-CN"/>
              </w:rPr>
              <w:t xml:space="preserve"> кв. м; </w:t>
            </w:r>
          </w:p>
          <w:p w14:paraId="0C67A57E"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7F44972E" w14:textId="77777777" w:rsidR="00577422" w:rsidRPr="00A7476A" w:rsidRDefault="00577422" w:rsidP="005F70E0">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0568B9B3" w14:textId="77777777" w:rsidR="00577422" w:rsidRPr="00A7476A" w:rsidRDefault="00577422" w:rsidP="005F70E0">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от моек автомобилей до двух постов - 50 м;</w:t>
            </w:r>
          </w:p>
          <w:p w14:paraId="1DA8B06B" w14:textId="77777777" w:rsidR="00577422" w:rsidRPr="00A7476A" w:rsidRDefault="00577422" w:rsidP="005F70E0">
            <w:pPr>
              <w:tabs>
                <w:tab w:val="left" w:pos="2520"/>
              </w:tabs>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(кроме моек автомобилей до двух постов) - 100 м;</w:t>
            </w:r>
          </w:p>
        </w:tc>
      </w:tr>
      <w:tr w:rsidR="00577422" w:rsidRPr="00A7476A" w14:paraId="021A032C" w14:textId="77777777" w:rsidTr="005F70E0">
        <w:trPr>
          <w:trHeight w:val="1194"/>
        </w:trPr>
        <w:tc>
          <w:tcPr>
            <w:tcW w:w="2394" w:type="dxa"/>
          </w:tcPr>
          <w:p w14:paraId="5B47CA57"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299" w:type="dxa"/>
            <w:shd w:val="clear" w:color="auto" w:fill="auto"/>
          </w:tcPr>
          <w:p w14:paraId="6C2A4F2F"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805" w:type="dxa"/>
            <w:vMerge/>
            <w:shd w:val="clear" w:color="auto" w:fill="auto"/>
          </w:tcPr>
          <w:p w14:paraId="2E2CA746" w14:textId="77777777" w:rsidR="00577422" w:rsidRPr="00A7476A" w:rsidRDefault="00577422" w:rsidP="005F70E0">
            <w:pPr>
              <w:tabs>
                <w:tab w:val="left" w:pos="1134"/>
              </w:tabs>
              <w:spacing w:line="240" w:lineRule="auto"/>
              <w:ind w:firstLine="0"/>
              <w:rPr>
                <w:rFonts w:eastAsia="SimSun"/>
                <w:sz w:val="24"/>
                <w:szCs w:val="24"/>
                <w:lang w:eastAsia="zh-CN"/>
              </w:rPr>
            </w:pPr>
          </w:p>
        </w:tc>
      </w:tr>
      <w:tr w:rsidR="00577422" w:rsidRPr="00A7476A" w14:paraId="1C3CDA59" w14:textId="77777777" w:rsidTr="005F70E0">
        <w:trPr>
          <w:trHeight w:val="501"/>
        </w:trPr>
        <w:tc>
          <w:tcPr>
            <w:tcW w:w="2394" w:type="dxa"/>
          </w:tcPr>
          <w:p w14:paraId="3AF86130"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299" w:type="dxa"/>
            <w:shd w:val="clear" w:color="auto" w:fill="auto"/>
          </w:tcPr>
          <w:p w14:paraId="65B53CBD"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74E80862"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05" w:type="dxa"/>
            <w:vMerge/>
            <w:shd w:val="clear" w:color="auto" w:fill="auto"/>
          </w:tcPr>
          <w:p w14:paraId="04967CC2"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3531DA60" w14:textId="77777777" w:rsidTr="005F70E0">
        <w:trPr>
          <w:trHeight w:val="501"/>
        </w:trPr>
        <w:tc>
          <w:tcPr>
            <w:tcW w:w="2394" w:type="dxa"/>
          </w:tcPr>
          <w:p w14:paraId="659140D3"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940650">
              <w:rPr>
                <w:sz w:val="24"/>
                <w:szCs w:val="24"/>
                <w:shd w:val="clear" w:color="auto" w:fill="FFFFFF"/>
              </w:rPr>
              <w:t>Обеспечение сельскохозяйственного производства [1.18]</w:t>
            </w:r>
            <w:r w:rsidRPr="00940650">
              <w:rPr>
                <w:sz w:val="24"/>
                <w:szCs w:val="24"/>
                <w:shd w:val="clear" w:color="auto" w:fill="FFFFFF"/>
              </w:rPr>
              <w:tab/>
            </w:r>
          </w:p>
        </w:tc>
        <w:tc>
          <w:tcPr>
            <w:tcW w:w="3299" w:type="dxa"/>
            <w:shd w:val="clear" w:color="auto" w:fill="auto"/>
          </w:tcPr>
          <w:p w14:paraId="1070DD36"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184E45">
              <w:rPr>
                <w:sz w:val="24"/>
                <w:szCs w:val="24"/>
                <w:shd w:val="clear" w:color="auto" w:fill="FFFFFF"/>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w:t>
            </w:r>
            <w:r>
              <w:rPr>
                <w:sz w:val="24"/>
                <w:szCs w:val="24"/>
                <w:shd w:val="clear" w:color="auto" w:fill="FFFFFF"/>
              </w:rPr>
              <w:t>и</w:t>
            </w:r>
            <w:r w:rsidRPr="00184E45">
              <w:rPr>
                <w:sz w:val="24"/>
                <w:szCs w:val="24"/>
                <w:shd w:val="clear" w:color="auto" w:fill="FFFFFF"/>
              </w:rPr>
              <w:t>спользуемого для ведения сельского хозяйства</w:t>
            </w:r>
            <w:r>
              <w:rPr>
                <w:sz w:val="24"/>
                <w:szCs w:val="24"/>
                <w:shd w:val="clear" w:color="auto" w:fill="FFFFFF"/>
              </w:rPr>
              <w:t>.</w:t>
            </w:r>
          </w:p>
        </w:tc>
        <w:tc>
          <w:tcPr>
            <w:tcW w:w="3805" w:type="dxa"/>
            <w:shd w:val="clear" w:color="auto" w:fill="auto"/>
          </w:tcPr>
          <w:p w14:paraId="54E30C13" w14:textId="233FD91E" w:rsidR="00577422" w:rsidRPr="00184E45" w:rsidRDefault="00577422" w:rsidP="005F70E0">
            <w:pPr>
              <w:keepLines w:val="0"/>
              <w:overflowPunct/>
              <w:autoSpaceDE/>
              <w:autoSpaceDN/>
              <w:adjustRightInd/>
              <w:spacing w:line="240" w:lineRule="auto"/>
              <w:ind w:firstLine="709"/>
              <w:rPr>
                <w:rFonts w:eastAsia="SimSun"/>
                <w:sz w:val="24"/>
                <w:szCs w:val="24"/>
                <w:lang w:eastAsia="zh-CN"/>
              </w:rPr>
            </w:pPr>
            <w:r w:rsidRPr="00184E45">
              <w:rPr>
                <w:rFonts w:eastAsia="SimSun"/>
                <w:sz w:val="24"/>
                <w:szCs w:val="24"/>
                <w:lang w:eastAsia="zh-CN"/>
              </w:rPr>
              <w:t>минимальная/максимальная площадь земельных участков 1000/</w:t>
            </w:r>
            <w:r w:rsidR="003E507C">
              <w:rPr>
                <w:rFonts w:eastAsia="SimSun"/>
                <w:sz w:val="24"/>
                <w:szCs w:val="24"/>
                <w:lang w:eastAsia="zh-CN"/>
              </w:rPr>
              <w:t>10</w:t>
            </w:r>
            <w:r w:rsidRPr="00184E45">
              <w:rPr>
                <w:rFonts w:eastAsia="SimSun"/>
                <w:sz w:val="24"/>
                <w:szCs w:val="24"/>
                <w:lang w:eastAsia="zh-CN"/>
              </w:rPr>
              <w:t>00</w:t>
            </w:r>
            <w:r w:rsidR="003E507C">
              <w:rPr>
                <w:rFonts w:eastAsia="SimSun"/>
                <w:sz w:val="24"/>
                <w:szCs w:val="24"/>
                <w:lang w:eastAsia="zh-CN"/>
              </w:rPr>
              <w:t>0</w:t>
            </w:r>
            <w:r w:rsidRPr="00184E45">
              <w:rPr>
                <w:rFonts w:eastAsia="SimSun"/>
                <w:sz w:val="24"/>
                <w:szCs w:val="24"/>
                <w:lang w:eastAsia="zh-CN"/>
              </w:rPr>
              <w:t xml:space="preserve">0 кв. м., а также определяется по заданию на проектирование; </w:t>
            </w:r>
          </w:p>
          <w:p w14:paraId="25531C3B" w14:textId="77777777" w:rsidR="00577422" w:rsidRPr="00184E45" w:rsidRDefault="00577422" w:rsidP="005F70E0">
            <w:pPr>
              <w:keepLines w:val="0"/>
              <w:overflowPunct/>
              <w:autoSpaceDE/>
              <w:autoSpaceDN/>
              <w:adjustRightInd/>
              <w:spacing w:line="240" w:lineRule="auto"/>
              <w:ind w:firstLine="709"/>
              <w:rPr>
                <w:rFonts w:eastAsia="SimSun"/>
                <w:sz w:val="24"/>
                <w:szCs w:val="24"/>
                <w:lang w:eastAsia="zh-CN"/>
              </w:rPr>
            </w:pPr>
            <w:r w:rsidRPr="00184E45">
              <w:rPr>
                <w:rFonts w:eastAsia="SimSun"/>
                <w:sz w:val="24"/>
                <w:szCs w:val="24"/>
                <w:lang w:eastAsia="zh-CN"/>
              </w:rPr>
              <w:t>максимальный процент застройки в границах земельного участка – 75% (процент застройки подземной части не регламентируется);</w:t>
            </w:r>
          </w:p>
          <w:p w14:paraId="006EC96C"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r w:rsidRPr="00184E45">
              <w:rPr>
                <w:rFonts w:eastAsia="SimSun"/>
                <w:sz w:val="24"/>
                <w:szCs w:val="24"/>
                <w:lang w:eastAsia="zh-CN"/>
              </w:rPr>
              <w:t>максимальная высота зданий, строений, сооружений от уровня земли - 50 м;</w:t>
            </w:r>
          </w:p>
        </w:tc>
      </w:tr>
    </w:tbl>
    <w:p w14:paraId="549359CF" w14:textId="77777777" w:rsidR="00577422" w:rsidRDefault="00577422" w:rsidP="00577422">
      <w:pPr>
        <w:keepLines w:val="0"/>
        <w:tabs>
          <w:tab w:val="left" w:pos="2520"/>
        </w:tabs>
        <w:overflowPunct/>
        <w:autoSpaceDE/>
        <w:autoSpaceDN/>
        <w:adjustRightInd/>
        <w:spacing w:line="240" w:lineRule="auto"/>
        <w:ind w:firstLine="0"/>
        <w:jc w:val="center"/>
        <w:rPr>
          <w:rFonts w:eastAsia="SimSun"/>
          <w:sz w:val="24"/>
          <w:szCs w:val="24"/>
          <w:lang w:eastAsia="zh-CN"/>
        </w:rPr>
      </w:pPr>
    </w:p>
    <w:p w14:paraId="33E943BD" w14:textId="77777777" w:rsidR="00577422" w:rsidRPr="00A7476A" w:rsidRDefault="00577422" w:rsidP="0057742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577422" w:rsidRPr="00A7476A" w14:paraId="10B7E739" w14:textId="77777777" w:rsidTr="005F70E0">
        <w:trPr>
          <w:trHeight w:val="552"/>
          <w:jc w:val="center"/>
        </w:trPr>
        <w:tc>
          <w:tcPr>
            <w:tcW w:w="4820" w:type="dxa"/>
            <w:vAlign w:val="center"/>
          </w:tcPr>
          <w:p w14:paraId="16D86A40" w14:textId="77777777" w:rsidR="00577422" w:rsidRPr="00A7476A" w:rsidRDefault="00577422" w:rsidP="005F70E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0770E2C2" w14:textId="77777777" w:rsidR="00577422" w:rsidRPr="00A7476A" w:rsidRDefault="00577422" w:rsidP="005F70E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577422" w:rsidRPr="00A7476A" w14:paraId="16C19F30" w14:textId="77777777" w:rsidTr="005F70E0">
        <w:trPr>
          <w:trHeight w:val="552"/>
          <w:jc w:val="center"/>
        </w:trPr>
        <w:tc>
          <w:tcPr>
            <w:tcW w:w="4820" w:type="dxa"/>
            <w:vAlign w:val="center"/>
          </w:tcPr>
          <w:p w14:paraId="7A2E38C4" w14:textId="77777777" w:rsidR="00577422" w:rsidRPr="00A7476A" w:rsidRDefault="00577422" w:rsidP="005F70E0">
            <w:pPr>
              <w:keepLines w:val="0"/>
              <w:overflowPunct/>
              <w:autoSpaceDE/>
              <w:autoSpaceDN/>
              <w:adjustRightInd/>
              <w:spacing w:line="240" w:lineRule="auto"/>
              <w:ind w:firstLine="0"/>
              <w:jc w:val="center"/>
              <w:rPr>
                <w:sz w:val="24"/>
                <w:szCs w:val="24"/>
              </w:rPr>
            </w:pPr>
            <w:r w:rsidRPr="00A7476A">
              <w:rPr>
                <w:sz w:val="24"/>
                <w:szCs w:val="24"/>
              </w:rPr>
              <w:lastRenderedPageBreak/>
              <w:t>Нет</w:t>
            </w:r>
          </w:p>
        </w:tc>
        <w:tc>
          <w:tcPr>
            <w:tcW w:w="4819" w:type="dxa"/>
            <w:vAlign w:val="center"/>
          </w:tcPr>
          <w:p w14:paraId="5A44A6D8" w14:textId="77777777" w:rsidR="00577422" w:rsidRPr="00A7476A" w:rsidRDefault="00577422" w:rsidP="005F70E0">
            <w:pPr>
              <w:keepLines w:val="0"/>
              <w:overflowPunct/>
              <w:autoSpaceDE/>
              <w:autoSpaceDN/>
              <w:adjustRightInd/>
              <w:spacing w:line="240" w:lineRule="auto"/>
              <w:ind w:firstLine="0"/>
              <w:jc w:val="center"/>
              <w:rPr>
                <w:rFonts w:eastAsia="SimSun"/>
                <w:sz w:val="24"/>
                <w:szCs w:val="24"/>
                <w:lang w:eastAsia="zh-CN"/>
              </w:rPr>
            </w:pPr>
            <w:r w:rsidRPr="00A7476A">
              <w:rPr>
                <w:sz w:val="24"/>
                <w:szCs w:val="24"/>
              </w:rPr>
              <w:t>Нет</w:t>
            </w:r>
          </w:p>
        </w:tc>
      </w:tr>
    </w:tbl>
    <w:p w14:paraId="1D04AB70" w14:textId="77777777" w:rsidR="00577422" w:rsidRPr="00A7476A" w:rsidRDefault="00577422" w:rsidP="00577422">
      <w:pPr>
        <w:keepLines w:val="0"/>
        <w:overflowPunct/>
        <w:spacing w:line="240" w:lineRule="auto"/>
        <w:ind w:firstLine="709"/>
        <w:rPr>
          <w:rFonts w:eastAsia="SimSun"/>
          <w:sz w:val="24"/>
          <w:szCs w:val="24"/>
          <w:lang w:eastAsia="zh-CN"/>
        </w:rPr>
      </w:pPr>
    </w:p>
    <w:p w14:paraId="5731A79A"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26F79677"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3540CB4"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 для общественных зданий 3 м; </w:t>
      </w:r>
    </w:p>
    <w:p w14:paraId="4A781514"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зданий, строений и сооружений производственного назначения - 5 м.</w:t>
      </w:r>
    </w:p>
    <w:p w14:paraId="7BCD893D"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остальных зданий и сооружений - 1 м.</w:t>
      </w:r>
    </w:p>
    <w:p w14:paraId="1716EC5D"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576615B"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0981DB65"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1)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55CA646B"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общественных зданий  – 5 м;</w:t>
      </w:r>
    </w:p>
    <w:p w14:paraId="507B3596"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общественных зданий – 3 м;</w:t>
      </w:r>
    </w:p>
    <w:p w14:paraId="21C397BB"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контрольно-пропускных пунктов, пунктов охраны, проходных – 1 м.</w:t>
      </w:r>
    </w:p>
    <w:p w14:paraId="67A0AB69"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6) от остальных зданий и сооружений - 5 м.</w:t>
      </w:r>
    </w:p>
    <w:p w14:paraId="19DCCA1E" w14:textId="77777777" w:rsidR="00577422"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64294C0"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p>
    <w:p w14:paraId="035157E7"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62A5FDB3"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502B27F"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23865CEC"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4A798B5"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5C9A42D3"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25028839"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6D30B7F0"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10D6C1A"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7AF8C2EF"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345B5272"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E76BBF4"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1C153FA2"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636E1F8"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Размещение производственной территориальной зоны не допускается:</w:t>
      </w:r>
    </w:p>
    <w:p w14:paraId="3287E92C"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а) в составе рекреационных зон;</w:t>
      </w:r>
    </w:p>
    <w:p w14:paraId="2308FD0D"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б) на землях особо охраняемых территорий, в том числе:</w:t>
      </w:r>
    </w:p>
    <w:p w14:paraId="2AE09AD0"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w:t>
      </w:r>
    </w:p>
    <w:p w14:paraId="059FF528"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648CBFF8"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в водоохранных и прибрежных зонах рек, морей;</w:t>
      </w:r>
    </w:p>
    <w:p w14:paraId="06AD6F07"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46892287"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15FE7DB8"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F29CC2A"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возможного катастрофического затопления в результате разрушения плотин или дамб.</w:t>
      </w:r>
    </w:p>
    <w:p w14:paraId="618A5CAB"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1411FE2A"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11505645"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520A53B5"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713A1AE5" w14:textId="77777777" w:rsidR="00577422" w:rsidRPr="00A7476A" w:rsidRDefault="00577422" w:rsidP="00577422">
      <w:pPr>
        <w:keepLines w:val="0"/>
        <w:overflowPunct/>
        <w:spacing w:line="240" w:lineRule="auto"/>
        <w:ind w:firstLine="709"/>
        <w:rPr>
          <w:rFonts w:eastAsia="SimSun"/>
          <w:sz w:val="24"/>
          <w:szCs w:val="24"/>
          <w:lang w:eastAsia="zh-CN"/>
        </w:rPr>
      </w:pPr>
      <w:r w:rsidRPr="00A7476A">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5D26C2B8" w14:textId="77777777" w:rsidR="00577422" w:rsidRDefault="00577422" w:rsidP="00577422">
      <w:pPr>
        <w:keepLines w:val="0"/>
        <w:overflowPunct/>
        <w:autoSpaceDE/>
        <w:autoSpaceDN/>
        <w:adjustRightInd/>
        <w:spacing w:line="240" w:lineRule="auto"/>
        <w:ind w:firstLine="426"/>
        <w:rPr>
          <w:rFonts w:eastAsia="SimSun"/>
          <w:sz w:val="24"/>
          <w:szCs w:val="24"/>
          <w:lang w:eastAsia="zh-CN"/>
        </w:rPr>
      </w:pPr>
      <w:r w:rsidRPr="00A7476A">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3308ECAE" w14:textId="77777777" w:rsidR="00577422" w:rsidRDefault="00577422" w:rsidP="00577422">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147FDAD2" w14:textId="0F824F0B" w:rsidR="00EE16C6" w:rsidRPr="00A7476A" w:rsidRDefault="009E2664" w:rsidP="0064008C">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24" w:name="_Toc99705646"/>
      <w:bookmarkStart w:id="125" w:name="_Toc138422977"/>
      <w:r w:rsidRPr="00A7476A">
        <w:rPr>
          <w:rFonts w:eastAsia="SimSun"/>
          <w:bCs/>
          <w:sz w:val="24"/>
          <w:szCs w:val="24"/>
          <w:u w:val="single"/>
          <w:lang w:eastAsia="zh-CN"/>
        </w:rPr>
        <w:lastRenderedPageBreak/>
        <w:t>ИИ</w:t>
      </w:r>
      <w:r w:rsidR="00EE16C6" w:rsidRPr="00A7476A">
        <w:rPr>
          <w:rFonts w:eastAsia="SimSun"/>
          <w:bCs/>
          <w:sz w:val="24"/>
          <w:szCs w:val="24"/>
          <w:u w:val="single"/>
          <w:lang w:eastAsia="zh-CN"/>
        </w:rPr>
        <w:t>. Зона инженерной инфраструктуры.</w:t>
      </w:r>
      <w:bookmarkEnd w:id="124"/>
      <w:bookmarkEnd w:id="125"/>
    </w:p>
    <w:p w14:paraId="07FA553A" w14:textId="77777777" w:rsidR="00EE16C6" w:rsidRPr="00A7476A"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29A4489F" w14:textId="4AFE9B26" w:rsidR="00FA76A5" w:rsidRPr="007F23B1" w:rsidRDefault="00FA76A5" w:rsidP="007F23B1">
      <w:pPr>
        <w:ind w:firstLine="0"/>
        <w:jc w:val="center"/>
        <w:rPr>
          <w:rFonts w:eastAsia="SimSun"/>
          <w:sz w:val="24"/>
          <w:szCs w:val="24"/>
        </w:rPr>
      </w:pPr>
      <w:bookmarkStart w:id="126" w:name="_Toc99705647"/>
      <w:bookmarkStart w:id="127" w:name="_Toc111807186"/>
      <w:r w:rsidRPr="007F23B1">
        <w:rPr>
          <w:rFonts w:eastAsia="SimSun"/>
          <w:sz w:val="24"/>
          <w:szCs w:val="24"/>
        </w:rPr>
        <w:t>ОСНОВНЫЕ ВИДЫ И ПАРАМЕТРЫ РАЗРЕШЕННОГО ИСПОЛЬЗОВАНИЯ</w:t>
      </w:r>
      <w:bookmarkEnd w:id="126"/>
      <w:bookmarkEnd w:id="127"/>
    </w:p>
    <w:p w14:paraId="1E82B83B"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648"/>
        <w:gridCol w:w="4337"/>
      </w:tblGrid>
      <w:tr w:rsidR="009E2664" w:rsidRPr="00A7476A" w14:paraId="2D62C7E4" w14:textId="77777777" w:rsidTr="00AB0439">
        <w:trPr>
          <w:trHeight w:val="552"/>
          <w:tblHeader/>
        </w:trPr>
        <w:tc>
          <w:tcPr>
            <w:tcW w:w="1879" w:type="dxa"/>
          </w:tcPr>
          <w:p w14:paraId="17E27951"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48" w:type="dxa"/>
            <w:vAlign w:val="center"/>
          </w:tcPr>
          <w:p w14:paraId="6654CFA5" w14:textId="77777777" w:rsidR="009E2664" w:rsidRPr="00A7476A" w:rsidRDefault="009E2664" w:rsidP="0064008C">
            <w:pPr>
              <w:keepLines w:val="0"/>
              <w:tabs>
                <w:tab w:val="left" w:pos="2520"/>
              </w:tabs>
              <w:overflowPunct/>
              <w:autoSpaceDE/>
              <w:autoSpaceDN/>
              <w:adjustRightInd/>
              <w:spacing w:line="240" w:lineRule="auto"/>
              <w:ind w:hanging="9"/>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37" w:type="dxa"/>
            <w:vAlign w:val="center"/>
          </w:tcPr>
          <w:p w14:paraId="5EAEE81F"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0BDEC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D6E5941"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6180B" w:rsidRPr="00A7476A" w14:paraId="5223C7F3" w14:textId="77777777" w:rsidTr="00AB0439">
        <w:trPr>
          <w:trHeight w:val="274"/>
        </w:trPr>
        <w:tc>
          <w:tcPr>
            <w:tcW w:w="1879" w:type="dxa"/>
          </w:tcPr>
          <w:p w14:paraId="419B2EEC"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648" w:type="dxa"/>
          </w:tcPr>
          <w:p w14:paraId="7963FD4E"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337" w:type="dxa"/>
            <w:vMerge w:val="restart"/>
          </w:tcPr>
          <w:p w14:paraId="0BF996EB" w14:textId="65664D4E" w:rsidR="0066180B" w:rsidRPr="00A7476A" w:rsidRDefault="0066180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4D5A7E">
              <w:rPr>
                <w:rFonts w:eastAsia="SimSun"/>
                <w:sz w:val="24"/>
                <w:szCs w:val="24"/>
                <w:lang w:eastAsia="zh-CN"/>
              </w:rPr>
              <w:t>10</w:t>
            </w:r>
            <w:r w:rsidRPr="00A7476A">
              <w:rPr>
                <w:rFonts w:eastAsia="SimSun"/>
                <w:sz w:val="24"/>
                <w:szCs w:val="24"/>
                <w:lang w:eastAsia="zh-CN"/>
              </w:rPr>
              <w:t>/</w:t>
            </w:r>
            <w:r w:rsidRPr="00901ACD">
              <w:rPr>
                <w:rFonts w:eastAsia="SimSun"/>
                <w:sz w:val="24"/>
                <w:szCs w:val="24"/>
                <w:lang w:eastAsia="zh-CN"/>
              </w:rPr>
              <w:t>15000</w:t>
            </w:r>
            <w:r w:rsidRPr="009B2B66">
              <w:rPr>
                <w:rFonts w:eastAsia="SimSun"/>
                <w:color w:val="FF0000"/>
                <w:sz w:val="24"/>
                <w:szCs w:val="24"/>
                <w:lang w:eastAsia="zh-CN"/>
              </w:rPr>
              <w:t xml:space="preserve"> </w:t>
            </w:r>
            <w:r w:rsidRPr="00A7476A">
              <w:rPr>
                <w:rFonts w:eastAsia="SimSun"/>
                <w:sz w:val="24"/>
                <w:szCs w:val="24"/>
                <w:lang w:eastAsia="zh-CN"/>
              </w:rPr>
              <w:t>кв. м;</w:t>
            </w:r>
          </w:p>
          <w:p w14:paraId="011F7956" w14:textId="2D38DC7A" w:rsidR="0066180B" w:rsidRPr="00A7476A"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F7E820E" w14:textId="77777777" w:rsidR="0066180B" w:rsidRPr="00A7476A"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23501434" w14:textId="77777777" w:rsidR="0066180B" w:rsidRPr="00A7476A" w:rsidRDefault="0066180B" w:rsidP="002909C4">
            <w:pPr>
              <w:keepLines w:val="0"/>
              <w:overflowPunct/>
              <w:autoSpaceDE/>
              <w:autoSpaceDN/>
              <w:adjustRightInd/>
              <w:spacing w:line="240" w:lineRule="auto"/>
              <w:ind w:firstLine="709"/>
              <w:jc w:val="left"/>
              <w:rPr>
                <w:rFonts w:eastAsia="SimSun"/>
                <w:sz w:val="24"/>
                <w:szCs w:val="24"/>
                <w:lang w:eastAsia="zh-CN"/>
              </w:rPr>
            </w:pPr>
          </w:p>
        </w:tc>
      </w:tr>
      <w:tr w:rsidR="0066180B" w:rsidRPr="00A7476A" w14:paraId="78808EA8" w14:textId="77777777" w:rsidTr="00AB0439">
        <w:trPr>
          <w:trHeight w:val="274"/>
        </w:trPr>
        <w:tc>
          <w:tcPr>
            <w:tcW w:w="1879" w:type="dxa"/>
          </w:tcPr>
          <w:p w14:paraId="1B5F127B" w14:textId="77777777" w:rsidR="0066180B"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Энергетика</w:t>
            </w:r>
          </w:p>
          <w:p w14:paraId="41BA8830" w14:textId="5E165F9E"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rPr>
              <w:t>[6.7]</w:t>
            </w:r>
          </w:p>
        </w:tc>
        <w:tc>
          <w:tcPr>
            <w:tcW w:w="3648" w:type="dxa"/>
          </w:tcPr>
          <w:p w14:paraId="2C075F92"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1EA3E7B"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7476A">
                <w:rPr>
                  <w:sz w:val="24"/>
                  <w:szCs w:val="24"/>
                  <w:shd w:val="clear" w:color="auto" w:fill="FFFFFF"/>
                </w:rPr>
                <w:t>кодом 3.1</w:t>
              </w:r>
            </w:hyperlink>
          </w:p>
        </w:tc>
        <w:tc>
          <w:tcPr>
            <w:tcW w:w="4337" w:type="dxa"/>
            <w:vMerge/>
          </w:tcPr>
          <w:p w14:paraId="026BB161"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901ACD" w:rsidRPr="00A7476A" w14:paraId="553F2AA6" w14:textId="77777777" w:rsidTr="00901ACD">
        <w:trPr>
          <w:trHeight w:val="5071"/>
        </w:trPr>
        <w:tc>
          <w:tcPr>
            <w:tcW w:w="1879" w:type="dxa"/>
          </w:tcPr>
          <w:p w14:paraId="76EDBA9E" w14:textId="77777777" w:rsidR="00901ACD" w:rsidRPr="00A7476A" w:rsidRDefault="00901ACD"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Связь  </w:t>
            </w:r>
            <w:r w:rsidRPr="00A7476A">
              <w:rPr>
                <w:sz w:val="24"/>
                <w:szCs w:val="24"/>
              </w:rPr>
              <w:t>[6.8]</w:t>
            </w:r>
          </w:p>
        </w:tc>
        <w:tc>
          <w:tcPr>
            <w:tcW w:w="3648" w:type="dxa"/>
          </w:tcPr>
          <w:p w14:paraId="191D2C6C" w14:textId="1A52261F" w:rsidR="00901ACD" w:rsidRPr="00A7476A" w:rsidRDefault="00901ACD"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7476A">
                <w:rPr>
                  <w:sz w:val="24"/>
                  <w:szCs w:val="24"/>
                  <w:shd w:val="clear" w:color="auto" w:fill="FFFFFF"/>
                </w:rPr>
                <w:t>кодами 3.1.1</w:t>
              </w:r>
            </w:hyperlink>
            <w:r w:rsidRPr="00A7476A">
              <w:rPr>
                <w:sz w:val="24"/>
                <w:szCs w:val="24"/>
                <w:shd w:val="clear" w:color="auto" w:fill="FFFFFF"/>
              </w:rPr>
              <w:t xml:space="preserve">, </w:t>
            </w:r>
            <w:hyperlink w:anchor="sub_1323" w:history="1">
              <w:r w:rsidRPr="00A7476A">
                <w:rPr>
                  <w:sz w:val="24"/>
                  <w:szCs w:val="24"/>
                  <w:shd w:val="clear" w:color="auto" w:fill="FFFFFF"/>
                </w:rPr>
                <w:t>3.2.3</w:t>
              </w:r>
            </w:hyperlink>
          </w:p>
        </w:tc>
        <w:tc>
          <w:tcPr>
            <w:tcW w:w="4337" w:type="dxa"/>
            <w:vMerge/>
          </w:tcPr>
          <w:p w14:paraId="0F3DE9CE" w14:textId="77777777" w:rsidR="00901ACD" w:rsidRPr="00A7476A" w:rsidRDefault="00901ACD"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E2A51" w:rsidRPr="00A7476A" w14:paraId="66FD6703" w14:textId="77777777" w:rsidTr="00AB0439">
        <w:trPr>
          <w:trHeight w:val="274"/>
        </w:trPr>
        <w:tc>
          <w:tcPr>
            <w:tcW w:w="1879" w:type="dxa"/>
          </w:tcPr>
          <w:p w14:paraId="16A3D491" w14:textId="654882F5" w:rsidR="00EE2A51" w:rsidRPr="009B2B66" w:rsidRDefault="00EE2A51" w:rsidP="00EE2A51">
            <w:pPr>
              <w:keepLines w:val="0"/>
              <w:overflowPunct/>
              <w:autoSpaceDE/>
              <w:autoSpaceDN/>
              <w:adjustRightInd/>
              <w:spacing w:line="240" w:lineRule="auto"/>
              <w:ind w:firstLine="0"/>
              <w:rPr>
                <w:color w:val="FF0000"/>
                <w:sz w:val="24"/>
                <w:szCs w:val="24"/>
                <w:shd w:val="clear" w:color="auto" w:fill="FFFFFF"/>
              </w:rPr>
            </w:pPr>
            <w:r w:rsidRPr="00901ACD">
              <w:rPr>
                <w:sz w:val="24"/>
                <w:szCs w:val="24"/>
              </w:rPr>
              <w:t>Историко-культурная деятельность [9.3]</w:t>
            </w:r>
          </w:p>
        </w:tc>
        <w:tc>
          <w:tcPr>
            <w:tcW w:w="3648" w:type="dxa"/>
          </w:tcPr>
          <w:p w14:paraId="261E7A05" w14:textId="29D4EEF6"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337" w:type="dxa"/>
          </w:tcPr>
          <w:p w14:paraId="7A3BE642" w14:textId="6890610E" w:rsidR="00EE2A51" w:rsidRPr="00A7476A" w:rsidRDefault="00EE2A51" w:rsidP="00EE2A51">
            <w:pPr>
              <w:keepLines w:val="0"/>
              <w:tabs>
                <w:tab w:val="left" w:pos="1134"/>
              </w:tabs>
              <w:overflowPunct/>
              <w:autoSpaceDE/>
              <w:autoSpaceDN/>
              <w:adjustRightInd/>
              <w:spacing w:line="240" w:lineRule="auto"/>
              <w:ind w:firstLine="709"/>
              <w:jc w:val="left"/>
              <w:rPr>
                <w:rFonts w:eastAsia="SimSun"/>
                <w:sz w:val="24"/>
                <w:szCs w:val="24"/>
                <w:lang w:eastAsia="zh-CN"/>
              </w:rPr>
            </w:pPr>
            <w:r>
              <w:rPr>
                <w:rFonts w:eastAsia="SimSun"/>
                <w:sz w:val="24"/>
                <w:szCs w:val="24"/>
                <w:lang w:eastAsia="zh-CN"/>
              </w:rPr>
              <w:t>Не подлежат установлению</w:t>
            </w:r>
          </w:p>
        </w:tc>
      </w:tr>
    </w:tbl>
    <w:p w14:paraId="7353FF96" w14:textId="77777777" w:rsidR="0062172C" w:rsidRPr="00A7476A"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4E87202F" w14:textId="77777777" w:rsidR="003E507C" w:rsidRDefault="003E507C">
      <w:pPr>
        <w:keepLines w:val="0"/>
        <w:overflowPunct/>
        <w:autoSpaceDE/>
        <w:autoSpaceDN/>
        <w:adjustRightInd/>
        <w:spacing w:line="240" w:lineRule="auto"/>
        <w:ind w:firstLine="0"/>
        <w:jc w:val="left"/>
        <w:rPr>
          <w:rFonts w:eastAsia="SimSun"/>
          <w:sz w:val="24"/>
          <w:szCs w:val="24"/>
        </w:rPr>
      </w:pPr>
      <w:bookmarkStart w:id="128" w:name="_Toc99705648"/>
      <w:bookmarkStart w:id="129" w:name="_Toc111807187"/>
      <w:r>
        <w:rPr>
          <w:rFonts w:eastAsia="SimSun"/>
          <w:sz w:val="24"/>
          <w:szCs w:val="24"/>
        </w:rPr>
        <w:br w:type="page"/>
      </w:r>
    </w:p>
    <w:p w14:paraId="78812329" w14:textId="6498A1E1" w:rsidR="00FA76A5" w:rsidRPr="007F23B1" w:rsidRDefault="00FA76A5" w:rsidP="007F23B1">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bookmarkEnd w:id="128"/>
      <w:bookmarkEnd w:id="129"/>
    </w:p>
    <w:p w14:paraId="0D2EDDE6"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9E2664" w:rsidRPr="00A7476A" w14:paraId="1F901D4D" w14:textId="77777777" w:rsidTr="002C5464">
        <w:trPr>
          <w:trHeight w:val="552"/>
        </w:trPr>
        <w:tc>
          <w:tcPr>
            <w:tcW w:w="1854" w:type="dxa"/>
          </w:tcPr>
          <w:p w14:paraId="5A0379B9"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61" w:type="dxa"/>
            <w:vAlign w:val="center"/>
          </w:tcPr>
          <w:p w14:paraId="52619EC0"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8248F2B"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95314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1E4B70B7" w14:textId="77777777" w:rsidTr="002C5464">
        <w:trPr>
          <w:trHeight w:val="274"/>
        </w:trPr>
        <w:tc>
          <w:tcPr>
            <w:tcW w:w="1854" w:type="dxa"/>
          </w:tcPr>
          <w:p w14:paraId="76C0E8C3" w14:textId="4564759B"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661" w:type="dxa"/>
          </w:tcPr>
          <w:p w14:paraId="61AE8037" w14:textId="49F41513"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349" w:type="dxa"/>
          </w:tcPr>
          <w:p w14:paraId="7E79B616" w14:textId="3479C5AB" w:rsidR="0089733A" w:rsidRPr="00A7476A" w:rsidRDefault="0089733A" w:rsidP="0089733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F2FE6BC" w14:textId="77777777" w:rsidR="00B54D7C" w:rsidRPr="00A7476A"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A7476A"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A76A5" w:rsidRPr="00A7476A" w14:paraId="32AEE655" w14:textId="77777777" w:rsidTr="002909C4">
        <w:trPr>
          <w:trHeight w:val="552"/>
        </w:trPr>
        <w:tc>
          <w:tcPr>
            <w:tcW w:w="4077" w:type="dxa"/>
            <w:vAlign w:val="center"/>
          </w:tcPr>
          <w:p w14:paraId="334F7400"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A21F11B"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РАЗМЕРЫ ЗЕМЕЛЬНЫХ</w:t>
            </w:r>
          </w:p>
          <w:p w14:paraId="532B48C3"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УЧАСТКОВ И ПРЕДЕЛЬНЫЕ ПАРАМЕТРЫ</w:t>
            </w:r>
          </w:p>
          <w:p w14:paraId="3E934445"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FA76A5" w:rsidRPr="00A7476A" w14:paraId="404EE7FC" w14:textId="77777777" w:rsidTr="0064008C">
        <w:trPr>
          <w:trHeight w:val="440"/>
        </w:trPr>
        <w:tc>
          <w:tcPr>
            <w:tcW w:w="4077" w:type="dxa"/>
            <w:vAlign w:val="center"/>
          </w:tcPr>
          <w:p w14:paraId="7AC7077E" w14:textId="77777777" w:rsidR="00FA76A5" w:rsidRPr="00A7476A" w:rsidRDefault="009F5D23" w:rsidP="0064008C">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vAlign w:val="center"/>
          </w:tcPr>
          <w:p w14:paraId="40776AF4" w14:textId="77777777" w:rsidR="00FA76A5" w:rsidRPr="00A7476A" w:rsidRDefault="009F5D23" w:rsidP="0064008C">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2E26841E" w14:textId="77777777" w:rsidR="009F5D23" w:rsidRPr="00A7476A" w:rsidRDefault="009F5D23" w:rsidP="00FA76A5">
      <w:pPr>
        <w:keepLines w:val="0"/>
        <w:overflowPunct/>
        <w:spacing w:line="240" w:lineRule="auto"/>
        <w:ind w:firstLine="426"/>
        <w:rPr>
          <w:rFonts w:eastAsia="SimSun"/>
          <w:sz w:val="24"/>
          <w:szCs w:val="24"/>
          <w:lang w:eastAsia="zh-CN"/>
        </w:rPr>
      </w:pPr>
    </w:p>
    <w:p w14:paraId="04995706" w14:textId="2BFD1EC5" w:rsidR="00BA4BB7" w:rsidRDefault="00BA4BB7" w:rsidP="00BA4BB7">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6A73703" w14:textId="6540DE34"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A7476A">
          <w:rPr>
            <w:rFonts w:eastAsia="SimSun"/>
            <w:sz w:val="24"/>
            <w:szCs w:val="24"/>
            <w:lang w:eastAsia="zh-CN"/>
          </w:rPr>
          <w:t>1 м</w:t>
        </w:r>
      </w:smartTag>
      <w:r w:rsidRPr="00A7476A">
        <w:rPr>
          <w:rFonts w:eastAsia="SimSun"/>
          <w:sz w:val="24"/>
          <w:szCs w:val="24"/>
          <w:lang w:eastAsia="zh-CN"/>
        </w:rPr>
        <w:t xml:space="preserve">. </w:t>
      </w:r>
    </w:p>
    <w:p w14:paraId="27F625D7"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91661FA" w14:textId="77777777"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5AB9887D" w14:textId="77777777"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A7476A">
          <w:rPr>
            <w:rFonts w:eastAsia="SimSun"/>
            <w:sz w:val="24"/>
            <w:szCs w:val="24"/>
            <w:lang w:eastAsia="zh-CN"/>
          </w:rPr>
          <w:t>5 м</w:t>
        </w:r>
      </w:smartTag>
      <w:r w:rsidRPr="00A7476A">
        <w:rPr>
          <w:rFonts w:eastAsia="SimSun"/>
          <w:sz w:val="24"/>
          <w:szCs w:val="24"/>
          <w:lang w:eastAsia="zh-CN"/>
        </w:rPr>
        <w:t>;</w:t>
      </w:r>
    </w:p>
    <w:p w14:paraId="1AB606FE"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5437011C"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5D3269E9"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215E835" w14:textId="77777777" w:rsidR="00FA76A5" w:rsidRPr="00A7476A" w:rsidRDefault="00FA76A5" w:rsidP="00FA76A5">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D93972"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4D7A2DEB"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340632A"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38293772"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040ED8D" w14:textId="77777777" w:rsidR="00FA76A5" w:rsidRPr="00A7476A" w:rsidRDefault="0074701D" w:rsidP="002B77CB">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51</w:t>
      </w:r>
      <w:r w:rsidR="002B77CB"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75E60B98"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557AA1A"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F255FDD"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37DB98DF"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E8478F3"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3B210F98" w14:textId="6D21E67D" w:rsidR="00271643" w:rsidRDefault="00FA76A5" w:rsidP="002C5464">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8942A38" w14:textId="6475C1F1" w:rsidR="00271643" w:rsidRDefault="00271643">
      <w:pPr>
        <w:keepLines w:val="0"/>
        <w:overflowPunct/>
        <w:autoSpaceDE/>
        <w:autoSpaceDN/>
        <w:adjustRightInd/>
        <w:spacing w:line="240" w:lineRule="auto"/>
        <w:ind w:firstLine="0"/>
        <w:jc w:val="left"/>
        <w:rPr>
          <w:rFonts w:eastAsia="SimSun"/>
          <w:sz w:val="24"/>
          <w:szCs w:val="24"/>
          <w:lang w:eastAsia="zh-CN"/>
        </w:rPr>
      </w:pPr>
    </w:p>
    <w:p w14:paraId="7E6003DF" w14:textId="659BBBCF" w:rsidR="00904D8F" w:rsidRDefault="00904D8F">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4481710E" w14:textId="08BD5476" w:rsidR="002B77CB" w:rsidRPr="00A7476A" w:rsidRDefault="009E2664" w:rsidP="00B76577">
      <w:pPr>
        <w:keepLines w:val="0"/>
        <w:overflowPunct/>
        <w:autoSpaceDE/>
        <w:autoSpaceDN/>
        <w:adjustRightInd/>
        <w:spacing w:line="240" w:lineRule="auto"/>
        <w:ind w:firstLine="426"/>
        <w:jc w:val="center"/>
        <w:outlineLvl w:val="0"/>
        <w:rPr>
          <w:rFonts w:eastAsia="SimSun"/>
          <w:bCs/>
          <w:sz w:val="24"/>
          <w:szCs w:val="24"/>
          <w:u w:val="single"/>
          <w:lang w:eastAsia="zh-CN"/>
        </w:rPr>
      </w:pPr>
      <w:bookmarkStart w:id="130" w:name="_Toc99705649"/>
      <w:bookmarkStart w:id="131" w:name="_Toc138422978"/>
      <w:r w:rsidRPr="00A7476A">
        <w:rPr>
          <w:rFonts w:eastAsia="SimSun"/>
          <w:bCs/>
          <w:sz w:val="24"/>
          <w:szCs w:val="24"/>
          <w:u w:val="single"/>
          <w:lang w:eastAsia="zh-CN"/>
        </w:rPr>
        <w:lastRenderedPageBreak/>
        <w:t>ТИ</w:t>
      </w:r>
      <w:r w:rsidR="002B77CB" w:rsidRPr="00A7476A">
        <w:rPr>
          <w:rFonts w:eastAsia="SimSun"/>
          <w:bCs/>
          <w:sz w:val="24"/>
          <w:szCs w:val="24"/>
          <w:u w:val="single"/>
          <w:lang w:eastAsia="zh-CN"/>
        </w:rPr>
        <w:t>. Зона транспортной инфраструктуры.</w:t>
      </w:r>
      <w:bookmarkEnd w:id="130"/>
      <w:bookmarkEnd w:id="131"/>
    </w:p>
    <w:p w14:paraId="34DB076B" w14:textId="77777777" w:rsidR="002B77CB" w:rsidRPr="00A7476A" w:rsidRDefault="002B77CB" w:rsidP="002B77CB">
      <w:pPr>
        <w:keepLines w:val="0"/>
        <w:overflowPunct/>
        <w:autoSpaceDE/>
        <w:autoSpaceDN/>
        <w:adjustRightInd/>
        <w:spacing w:line="240" w:lineRule="auto"/>
        <w:ind w:firstLine="426"/>
        <w:jc w:val="center"/>
        <w:rPr>
          <w:rFonts w:eastAsia="SimSun"/>
          <w:bCs/>
          <w:sz w:val="24"/>
          <w:szCs w:val="24"/>
          <w:u w:val="single"/>
          <w:lang w:eastAsia="zh-CN"/>
        </w:rPr>
      </w:pPr>
    </w:p>
    <w:p w14:paraId="51B86BD6" w14:textId="1BC3D1BF" w:rsidR="002B77CB" w:rsidRPr="007F23B1" w:rsidRDefault="002B77CB" w:rsidP="007F23B1">
      <w:pPr>
        <w:ind w:firstLine="0"/>
        <w:jc w:val="center"/>
        <w:rPr>
          <w:rFonts w:eastAsia="SimSun"/>
          <w:sz w:val="24"/>
          <w:szCs w:val="24"/>
        </w:rPr>
      </w:pPr>
      <w:bookmarkStart w:id="132" w:name="_Toc99705650"/>
      <w:bookmarkStart w:id="133" w:name="_Toc111807189"/>
      <w:r w:rsidRPr="007F23B1">
        <w:rPr>
          <w:rFonts w:eastAsia="SimSun"/>
          <w:sz w:val="24"/>
          <w:szCs w:val="24"/>
        </w:rPr>
        <w:t>ОСНОВНЫЕ ВИДЫ И ПАРАМЕТРЫ РАЗРЕШЕННОГО ИСПОЛЬЗОВАНИЯ</w:t>
      </w:r>
      <w:bookmarkEnd w:id="132"/>
      <w:bookmarkEnd w:id="133"/>
    </w:p>
    <w:p w14:paraId="2B0DD406" w14:textId="77777777" w:rsidR="002B77CB" w:rsidRPr="007F23B1" w:rsidRDefault="002B77CB"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969"/>
        <w:gridCol w:w="3714"/>
      </w:tblGrid>
      <w:tr w:rsidR="009E2664" w:rsidRPr="00A7476A" w14:paraId="24647443" w14:textId="77777777" w:rsidTr="003E507C">
        <w:trPr>
          <w:trHeight w:val="569"/>
          <w:tblHeader/>
        </w:trPr>
        <w:tc>
          <w:tcPr>
            <w:tcW w:w="1843" w:type="dxa"/>
          </w:tcPr>
          <w:p w14:paraId="4C8BB781"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34" w:name="_Hlk112603068"/>
            <w:r w:rsidRPr="00A7476A">
              <w:rPr>
                <w:b/>
                <w:sz w:val="24"/>
                <w:szCs w:val="24"/>
              </w:rPr>
              <w:t>Наименование вида разрешенного использования земельного участка, код</w:t>
            </w:r>
          </w:p>
        </w:tc>
        <w:tc>
          <w:tcPr>
            <w:tcW w:w="3969" w:type="dxa"/>
            <w:vAlign w:val="center"/>
          </w:tcPr>
          <w:p w14:paraId="270BBB16"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714" w:type="dxa"/>
            <w:vAlign w:val="center"/>
          </w:tcPr>
          <w:p w14:paraId="08151210"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B62A5D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280DB2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4EA04781" w14:textId="77777777" w:rsidTr="003E507C">
        <w:trPr>
          <w:trHeight w:val="1547"/>
        </w:trPr>
        <w:tc>
          <w:tcPr>
            <w:tcW w:w="1843" w:type="dxa"/>
          </w:tcPr>
          <w:p w14:paraId="3CCCE2F1" w14:textId="4DD18820" w:rsidR="0089733A" w:rsidRPr="00A7476A" w:rsidRDefault="0089733A" w:rsidP="0061032E">
            <w:pPr>
              <w:spacing w:line="240" w:lineRule="auto"/>
              <w:ind w:firstLine="0"/>
              <w:rPr>
                <w:sz w:val="24"/>
                <w:szCs w:val="24"/>
                <w:shd w:val="clear" w:color="auto" w:fill="FFFFFF"/>
              </w:rPr>
            </w:pPr>
            <w:r w:rsidRPr="00A7476A">
              <w:rPr>
                <w:sz w:val="24"/>
                <w:szCs w:val="24"/>
                <w:shd w:val="clear" w:color="auto" w:fill="FFFFFF"/>
              </w:rPr>
              <w:t xml:space="preserve">Стоянки транспорта общего пользования </w:t>
            </w:r>
            <w:r w:rsidRPr="00A7476A">
              <w:rPr>
                <w:sz w:val="24"/>
                <w:szCs w:val="24"/>
              </w:rPr>
              <w:t>[7.2.3]</w:t>
            </w:r>
          </w:p>
        </w:tc>
        <w:tc>
          <w:tcPr>
            <w:tcW w:w="3969" w:type="dxa"/>
          </w:tcPr>
          <w:p w14:paraId="1B2B15AA" w14:textId="7C710688" w:rsidR="0089733A" w:rsidRPr="00A7476A" w:rsidRDefault="0089733A" w:rsidP="0089733A">
            <w:pPr>
              <w:spacing w:line="240" w:lineRule="auto"/>
              <w:ind w:firstLine="0"/>
              <w:rPr>
                <w:sz w:val="24"/>
                <w:szCs w:val="24"/>
                <w:shd w:val="clear" w:color="auto" w:fill="FFFFFF"/>
              </w:rPr>
            </w:pPr>
            <w:r w:rsidRPr="00A7476A">
              <w:rPr>
                <w:sz w:val="24"/>
                <w:szCs w:val="24"/>
                <w:shd w:val="clear" w:color="auto" w:fill="FFFFFF"/>
              </w:rPr>
              <w:t>Размещение стоянок транспортных средств, осуществляющих перевозки людей по установленному маршруту</w:t>
            </w:r>
          </w:p>
        </w:tc>
        <w:tc>
          <w:tcPr>
            <w:tcW w:w="3714" w:type="dxa"/>
            <w:vMerge w:val="restart"/>
          </w:tcPr>
          <w:p w14:paraId="5FB4A61C" w14:textId="77777777" w:rsidR="0089733A" w:rsidRPr="00A7476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100/</w:t>
            </w:r>
            <w:r>
              <w:rPr>
                <w:rFonts w:eastAsia="SimSun"/>
                <w:sz w:val="24"/>
                <w:szCs w:val="24"/>
                <w:lang w:eastAsia="zh-CN"/>
              </w:rPr>
              <w:t>10000</w:t>
            </w:r>
            <w:r w:rsidRPr="00A7476A">
              <w:rPr>
                <w:rFonts w:eastAsia="SimSun"/>
                <w:sz w:val="24"/>
                <w:szCs w:val="24"/>
                <w:lang w:eastAsia="zh-CN"/>
              </w:rPr>
              <w:t xml:space="preserve"> кв. м; </w:t>
            </w:r>
          </w:p>
          <w:p w14:paraId="30556A0C"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57D21B16" w14:textId="77777777" w:rsidR="0089733A" w:rsidRPr="00A7476A" w:rsidRDefault="0089733A" w:rsidP="0089733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265F4D5" w14:textId="77777777" w:rsidR="0089733A" w:rsidRPr="00A7476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от моек автомобилей до двух постов - 50 м;</w:t>
            </w:r>
          </w:p>
          <w:p w14:paraId="60022DB4" w14:textId="0C6E610E" w:rsidR="0089733A" w:rsidRPr="00A7476A" w:rsidRDefault="0089733A" w:rsidP="0089733A">
            <w:pPr>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(кроме моек автомобилей до двух постов) - 100 м;</w:t>
            </w:r>
          </w:p>
        </w:tc>
      </w:tr>
      <w:tr w:rsidR="0089733A" w:rsidRPr="00A7476A" w14:paraId="78185ED8" w14:textId="77777777" w:rsidTr="003E507C">
        <w:trPr>
          <w:trHeight w:val="900"/>
        </w:trPr>
        <w:tc>
          <w:tcPr>
            <w:tcW w:w="1843" w:type="dxa"/>
          </w:tcPr>
          <w:p w14:paraId="32E7C776"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Обслуживание перевозок пассажиров </w:t>
            </w:r>
            <w:r w:rsidRPr="00A7476A">
              <w:rPr>
                <w:sz w:val="24"/>
                <w:szCs w:val="24"/>
              </w:rPr>
              <w:t>[7.2.2]</w:t>
            </w:r>
          </w:p>
        </w:tc>
        <w:tc>
          <w:tcPr>
            <w:tcW w:w="3969" w:type="dxa"/>
          </w:tcPr>
          <w:p w14:paraId="00DBD270"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A7476A">
                <w:rPr>
                  <w:sz w:val="24"/>
                  <w:szCs w:val="24"/>
                  <w:shd w:val="clear" w:color="auto" w:fill="FFFFFF"/>
                </w:rPr>
                <w:t>кодом 7.6</w:t>
              </w:r>
            </w:hyperlink>
          </w:p>
        </w:tc>
        <w:tc>
          <w:tcPr>
            <w:tcW w:w="3714" w:type="dxa"/>
            <w:vMerge/>
          </w:tcPr>
          <w:p w14:paraId="0C24BAA1" w14:textId="66BDFDB1" w:rsidR="0089733A" w:rsidRPr="00A7476A" w:rsidRDefault="0089733A" w:rsidP="00D8702A">
            <w:pPr>
              <w:tabs>
                <w:tab w:val="left" w:pos="2520"/>
              </w:tabs>
              <w:spacing w:line="240" w:lineRule="auto"/>
              <w:ind w:firstLine="709"/>
              <w:rPr>
                <w:rFonts w:eastAsia="SimSun"/>
                <w:sz w:val="24"/>
                <w:szCs w:val="24"/>
                <w:lang w:eastAsia="zh-CN"/>
              </w:rPr>
            </w:pPr>
          </w:p>
        </w:tc>
      </w:tr>
      <w:tr w:rsidR="0089733A" w:rsidRPr="00A7476A" w14:paraId="49A1B842" w14:textId="77777777" w:rsidTr="003E507C">
        <w:trPr>
          <w:trHeight w:val="1767"/>
        </w:trPr>
        <w:tc>
          <w:tcPr>
            <w:tcW w:w="1843" w:type="dxa"/>
            <w:tcBorders>
              <w:bottom w:val="single" w:sz="4" w:space="0" w:color="auto"/>
            </w:tcBorders>
          </w:tcPr>
          <w:p w14:paraId="59FB7E30" w14:textId="35DEC39C" w:rsidR="0089733A" w:rsidRPr="00A7476A" w:rsidRDefault="0089733A" w:rsidP="0061032E">
            <w:pPr>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969" w:type="dxa"/>
            <w:tcBorders>
              <w:bottom w:val="single" w:sz="4" w:space="0" w:color="auto"/>
            </w:tcBorders>
          </w:tcPr>
          <w:p w14:paraId="2024E775" w14:textId="7F2153D2" w:rsidR="0089733A" w:rsidRPr="00A7476A" w:rsidRDefault="0089733A" w:rsidP="0060426B">
            <w:pPr>
              <w:spacing w:line="240" w:lineRule="auto"/>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714" w:type="dxa"/>
            <w:vMerge/>
          </w:tcPr>
          <w:p w14:paraId="42D03C2F" w14:textId="4832E398" w:rsidR="0089733A" w:rsidRPr="00A7476A" w:rsidRDefault="0089733A" w:rsidP="00995D16">
            <w:pPr>
              <w:tabs>
                <w:tab w:val="left" w:pos="2520"/>
              </w:tabs>
              <w:spacing w:line="240" w:lineRule="auto"/>
              <w:ind w:firstLine="709"/>
              <w:rPr>
                <w:rFonts w:eastAsia="SimSun"/>
                <w:sz w:val="24"/>
                <w:szCs w:val="24"/>
                <w:lang w:eastAsia="zh-CN"/>
              </w:rPr>
            </w:pPr>
          </w:p>
        </w:tc>
      </w:tr>
      <w:tr w:rsidR="0089733A" w:rsidRPr="00A7476A" w14:paraId="3DFDF760" w14:textId="77777777" w:rsidTr="003E507C">
        <w:trPr>
          <w:trHeight w:val="840"/>
        </w:trPr>
        <w:tc>
          <w:tcPr>
            <w:tcW w:w="1843" w:type="dxa"/>
          </w:tcPr>
          <w:p w14:paraId="74CC1910" w14:textId="77777777" w:rsidR="0089733A" w:rsidRPr="00A7476A" w:rsidRDefault="0089733A" w:rsidP="0061032E">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969" w:type="dxa"/>
            <w:shd w:val="clear" w:color="auto" w:fill="auto"/>
          </w:tcPr>
          <w:p w14:paraId="54EA6FC6"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714" w:type="dxa"/>
            <w:vMerge/>
            <w:shd w:val="clear" w:color="auto" w:fill="auto"/>
          </w:tcPr>
          <w:p w14:paraId="68346B1C" w14:textId="635215A9" w:rsidR="0089733A" w:rsidRPr="00A7476A" w:rsidRDefault="0089733A" w:rsidP="00776603">
            <w:pPr>
              <w:tabs>
                <w:tab w:val="left" w:pos="1134"/>
              </w:tabs>
              <w:spacing w:line="240" w:lineRule="auto"/>
              <w:ind w:firstLine="709"/>
              <w:rPr>
                <w:rFonts w:eastAsia="SimSun"/>
                <w:sz w:val="24"/>
                <w:szCs w:val="24"/>
                <w:lang w:eastAsia="zh-CN"/>
              </w:rPr>
            </w:pPr>
          </w:p>
        </w:tc>
      </w:tr>
      <w:tr w:rsidR="0089733A" w:rsidRPr="00A7476A" w14:paraId="2C31262B" w14:textId="77777777" w:rsidTr="003E507C">
        <w:trPr>
          <w:trHeight w:val="840"/>
        </w:trPr>
        <w:tc>
          <w:tcPr>
            <w:tcW w:w="1843" w:type="dxa"/>
          </w:tcPr>
          <w:p w14:paraId="5307EE6C"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969" w:type="dxa"/>
            <w:shd w:val="clear" w:color="auto" w:fill="auto"/>
          </w:tcPr>
          <w:p w14:paraId="72528930"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6365DC1D"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714" w:type="dxa"/>
            <w:vMerge/>
            <w:shd w:val="clear" w:color="auto" w:fill="auto"/>
          </w:tcPr>
          <w:p w14:paraId="47C6AEEA" w14:textId="5F15CD42" w:rsidR="0089733A" w:rsidRPr="00A7476A" w:rsidRDefault="0089733A" w:rsidP="00827EE2">
            <w:pPr>
              <w:keepLines w:val="0"/>
              <w:overflowPunct/>
              <w:autoSpaceDE/>
              <w:autoSpaceDN/>
              <w:adjustRightInd/>
              <w:spacing w:line="240" w:lineRule="auto"/>
              <w:ind w:firstLine="709"/>
              <w:rPr>
                <w:rFonts w:eastAsia="SimSun"/>
                <w:sz w:val="24"/>
                <w:szCs w:val="24"/>
                <w:lang w:eastAsia="zh-CN"/>
              </w:rPr>
            </w:pPr>
          </w:p>
        </w:tc>
      </w:tr>
      <w:tr w:rsidR="0089733A" w:rsidRPr="00A7476A" w14:paraId="06CDD868" w14:textId="77777777" w:rsidTr="003E507C">
        <w:trPr>
          <w:trHeight w:val="675"/>
        </w:trPr>
        <w:tc>
          <w:tcPr>
            <w:tcW w:w="1843" w:type="dxa"/>
          </w:tcPr>
          <w:p w14:paraId="74920D52"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Служебные гаражи </w:t>
            </w:r>
            <w:r w:rsidRPr="00A7476A">
              <w:rPr>
                <w:sz w:val="24"/>
                <w:szCs w:val="24"/>
              </w:rPr>
              <w:t>[4.9]</w:t>
            </w:r>
          </w:p>
        </w:tc>
        <w:tc>
          <w:tcPr>
            <w:tcW w:w="3969" w:type="dxa"/>
          </w:tcPr>
          <w:p w14:paraId="2215EA7E"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7476A">
                <w:rPr>
                  <w:sz w:val="24"/>
                  <w:szCs w:val="24"/>
                  <w:shd w:val="clear" w:color="auto" w:fill="FFFFFF"/>
                </w:rPr>
                <w:t>кодами 3.0</w:t>
              </w:r>
            </w:hyperlink>
            <w:r w:rsidRPr="00A7476A">
              <w:rPr>
                <w:sz w:val="24"/>
                <w:szCs w:val="24"/>
                <w:shd w:val="clear" w:color="auto" w:fill="FFFFFF"/>
              </w:rPr>
              <w:t xml:space="preserve">, </w:t>
            </w:r>
            <w:hyperlink w:anchor="sub_1040" w:history="1">
              <w:r w:rsidRPr="00A7476A">
                <w:rPr>
                  <w:sz w:val="24"/>
                  <w:szCs w:val="24"/>
                  <w:shd w:val="clear" w:color="auto" w:fill="FFFFFF"/>
                </w:rPr>
                <w:t>4.0</w:t>
              </w:r>
            </w:hyperlink>
            <w:r w:rsidRPr="00A7476A">
              <w:rPr>
                <w:sz w:val="24"/>
                <w:szCs w:val="24"/>
                <w:shd w:val="clear" w:color="auto" w:fill="FFFFFF"/>
              </w:rPr>
              <w:t xml:space="preserve">, а также для стоянки и хранения </w:t>
            </w:r>
            <w:r w:rsidRPr="00A7476A">
              <w:rPr>
                <w:sz w:val="24"/>
                <w:szCs w:val="24"/>
                <w:shd w:val="clear" w:color="auto" w:fill="FFFFFF"/>
              </w:rPr>
              <w:lastRenderedPageBreak/>
              <w:t>транспортных средств общего пользования, в том числе в депо</w:t>
            </w:r>
          </w:p>
        </w:tc>
        <w:tc>
          <w:tcPr>
            <w:tcW w:w="3714" w:type="dxa"/>
            <w:vMerge/>
          </w:tcPr>
          <w:p w14:paraId="5BD14841" w14:textId="62704726" w:rsidR="0089733A" w:rsidRPr="00A7476A" w:rsidRDefault="0089733A" w:rsidP="00776603">
            <w:pPr>
              <w:spacing w:line="240" w:lineRule="auto"/>
              <w:ind w:firstLine="709"/>
              <w:rPr>
                <w:sz w:val="23"/>
                <w:szCs w:val="23"/>
                <w:shd w:val="clear" w:color="auto" w:fill="FFFFFF"/>
              </w:rPr>
            </w:pPr>
          </w:p>
        </w:tc>
      </w:tr>
      <w:tr w:rsidR="00EE2A51" w:rsidRPr="00A7476A" w14:paraId="2C900E6E" w14:textId="77777777" w:rsidTr="003E507C">
        <w:trPr>
          <w:trHeight w:val="951"/>
        </w:trPr>
        <w:tc>
          <w:tcPr>
            <w:tcW w:w="1843" w:type="dxa"/>
          </w:tcPr>
          <w:p w14:paraId="7426C1A1" w14:textId="77777777" w:rsidR="00EE2A51" w:rsidRPr="00A7476A" w:rsidRDefault="00EE2A51"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Улично-дорожная сеть </w:t>
            </w:r>
            <w:r w:rsidRPr="00A7476A">
              <w:rPr>
                <w:sz w:val="24"/>
                <w:szCs w:val="24"/>
              </w:rPr>
              <w:t>[12.0.1]</w:t>
            </w:r>
          </w:p>
        </w:tc>
        <w:tc>
          <w:tcPr>
            <w:tcW w:w="3969" w:type="dxa"/>
          </w:tcPr>
          <w:p w14:paraId="0DDF2CC3" w14:textId="77777777" w:rsidR="00EE2A51" w:rsidRPr="00A7476A" w:rsidRDefault="00EE2A51"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7476A">
                <w:rPr>
                  <w:sz w:val="24"/>
                  <w:szCs w:val="24"/>
                  <w:shd w:val="clear" w:color="auto" w:fill="FFFFFF"/>
                </w:rPr>
                <w:t>кодами 2.7.1</w:t>
              </w:r>
            </w:hyperlink>
            <w:r w:rsidRPr="00A7476A">
              <w:rPr>
                <w:sz w:val="24"/>
                <w:szCs w:val="24"/>
                <w:shd w:val="clear" w:color="auto" w:fill="FFFFFF"/>
              </w:rPr>
              <w:t xml:space="preserve">, </w:t>
            </w:r>
            <w:hyperlink w:anchor="sub_1049" w:history="1">
              <w:r w:rsidRPr="00A7476A">
                <w:rPr>
                  <w:sz w:val="24"/>
                  <w:szCs w:val="24"/>
                  <w:shd w:val="clear" w:color="auto" w:fill="FFFFFF"/>
                </w:rPr>
                <w:t>4.9</w:t>
              </w:r>
            </w:hyperlink>
            <w:r w:rsidRPr="00A7476A">
              <w:rPr>
                <w:sz w:val="24"/>
                <w:szCs w:val="24"/>
                <w:shd w:val="clear" w:color="auto" w:fill="FFFFFF"/>
              </w:rPr>
              <w:t xml:space="preserve">, </w:t>
            </w:r>
            <w:hyperlink w:anchor="sub_1723" w:history="1">
              <w:r w:rsidRPr="00A7476A">
                <w:rPr>
                  <w:sz w:val="24"/>
                  <w:szCs w:val="24"/>
                  <w:shd w:val="clear" w:color="auto" w:fill="FFFFFF"/>
                </w:rPr>
                <w:t>7.2.3</w:t>
              </w:r>
            </w:hyperlink>
            <w:r w:rsidRPr="00A7476A">
              <w:rPr>
                <w:sz w:val="24"/>
                <w:szCs w:val="24"/>
                <w:shd w:val="clear" w:color="auto" w:fill="FFFFFF"/>
              </w:rPr>
              <w:t>, а также некапитальных сооружений, предназначенных для охраны транспортных средств</w:t>
            </w:r>
          </w:p>
        </w:tc>
        <w:tc>
          <w:tcPr>
            <w:tcW w:w="3714" w:type="dxa"/>
            <w:vMerge w:val="restart"/>
          </w:tcPr>
          <w:p w14:paraId="45C4DE46" w14:textId="3D09883D" w:rsidR="00EE2A51" w:rsidRPr="00A7476A" w:rsidRDefault="00EE2A51" w:rsidP="00D8702A">
            <w:pPr>
              <w:keepLines w:val="0"/>
              <w:overflowPunct/>
              <w:autoSpaceDE/>
              <w:autoSpaceDN/>
              <w:adjustRightInd/>
              <w:spacing w:line="240" w:lineRule="auto"/>
              <w:ind w:firstLine="709"/>
              <w:jc w:val="left"/>
              <w:rPr>
                <w:sz w:val="23"/>
                <w:szCs w:val="23"/>
                <w:shd w:val="clear" w:color="auto" w:fill="FFFFFF"/>
              </w:rPr>
            </w:pPr>
            <w:r>
              <w:rPr>
                <w:sz w:val="23"/>
                <w:szCs w:val="23"/>
                <w:shd w:val="clear" w:color="auto" w:fill="FFFFFF"/>
              </w:rPr>
              <w:t>Не подлежат установлению</w:t>
            </w:r>
          </w:p>
        </w:tc>
      </w:tr>
      <w:tr w:rsidR="00EE2A51" w:rsidRPr="00A7476A" w14:paraId="4F6249A4" w14:textId="77777777" w:rsidTr="003E507C">
        <w:trPr>
          <w:trHeight w:val="951"/>
        </w:trPr>
        <w:tc>
          <w:tcPr>
            <w:tcW w:w="1843" w:type="dxa"/>
          </w:tcPr>
          <w:p w14:paraId="2518FB3C" w14:textId="79013CF4" w:rsidR="00EE2A51" w:rsidRPr="00A7476A" w:rsidRDefault="00EE2A51"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автомобильных дорог </w:t>
            </w:r>
            <w:r w:rsidRPr="00A7476A">
              <w:rPr>
                <w:sz w:val="24"/>
                <w:szCs w:val="24"/>
              </w:rPr>
              <w:t>[7.2.1]</w:t>
            </w:r>
          </w:p>
        </w:tc>
        <w:tc>
          <w:tcPr>
            <w:tcW w:w="3969" w:type="dxa"/>
          </w:tcPr>
          <w:p w14:paraId="4A6AEF7C" w14:textId="3F8C44DE" w:rsidR="00EE2A51" w:rsidRPr="00A7476A" w:rsidRDefault="00EE2A51"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7476A">
                <w:rPr>
                  <w:sz w:val="24"/>
                  <w:szCs w:val="24"/>
                  <w:shd w:val="clear" w:color="auto" w:fill="FFFFFF"/>
                </w:rPr>
                <w:t>кодами 2.7.1</w:t>
              </w:r>
            </w:hyperlink>
            <w:r w:rsidRPr="00A7476A">
              <w:rPr>
                <w:sz w:val="24"/>
                <w:szCs w:val="24"/>
                <w:shd w:val="clear" w:color="auto" w:fill="FFFFFF"/>
              </w:rPr>
              <w:t xml:space="preserve">, </w:t>
            </w:r>
            <w:hyperlink w:anchor="sub_1049" w:history="1">
              <w:r w:rsidRPr="00A7476A">
                <w:rPr>
                  <w:sz w:val="24"/>
                  <w:szCs w:val="24"/>
                  <w:shd w:val="clear" w:color="auto" w:fill="FFFFFF"/>
                </w:rPr>
                <w:t>4.9</w:t>
              </w:r>
            </w:hyperlink>
            <w:r w:rsidRPr="00A7476A">
              <w:rPr>
                <w:sz w:val="24"/>
                <w:szCs w:val="24"/>
                <w:shd w:val="clear" w:color="auto" w:fill="FFFFFF"/>
              </w:rPr>
              <w:t xml:space="preserve">, </w:t>
            </w:r>
            <w:hyperlink w:anchor="sub_1723" w:history="1">
              <w:r w:rsidRPr="00A7476A">
                <w:rPr>
                  <w:sz w:val="24"/>
                  <w:szCs w:val="24"/>
                  <w:shd w:val="clear" w:color="auto" w:fill="FFFFFF"/>
                </w:rPr>
                <w:t>7.2.3</w:t>
              </w:r>
            </w:hyperlink>
            <w:r w:rsidRPr="00A7476A">
              <w:rPr>
                <w:sz w:val="24"/>
                <w:szCs w:val="24"/>
                <w:shd w:val="clear" w:color="auto" w:fill="FFFFFF"/>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3714" w:type="dxa"/>
            <w:vMerge/>
          </w:tcPr>
          <w:p w14:paraId="037234DA" w14:textId="77777777" w:rsidR="00EE2A51" w:rsidRPr="00A7476A" w:rsidRDefault="00EE2A51" w:rsidP="0061032E">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2498918F" w14:textId="77777777" w:rsidTr="003E507C">
        <w:trPr>
          <w:trHeight w:val="951"/>
        </w:trPr>
        <w:tc>
          <w:tcPr>
            <w:tcW w:w="1843" w:type="dxa"/>
          </w:tcPr>
          <w:p w14:paraId="28B54B32" w14:textId="73F82741" w:rsidR="00EE2A51" w:rsidRPr="00A7476A" w:rsidRDefault="00EE2A51"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Трубопроводный транспорт </w:t>
            </w:r>
            <w:r w:rsidRPr="00A7476A">
              <w:rPr>
                <w:sz w:val="24"/>
                <w:szCs w:val="24"/>
              </w:rPr>
              <w:t>[7.5]</w:t>
            </w:r>
          </w:p>
        </w:tc>
        <w:tc>
          <w:tcPr>
            <w:tcW w:w="3969" w:type="dxa"/>
          </w:tcPr>
          <w:p w14:paraId="4E12895E" w14:textId="1206D989" w:rsidR="00EE2A51" w:rsidRPr="00A7476A" w:rsidRDefault="00EE2A51"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714" w:type="dxa"/>
            <w:vMerge/>
          </w:tcPr>
          <w:p w14:paraId="382CAA93" w14:textId="77777777" w:rsidR="00EE2A51" w:rsidRPr="00A7476A" w:rsidRDefault="00EE2A51" w:rsidP="0061032E">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1F62BEAB" w14:textId="77777777" w:rsidTr="003E507C">
        <w:trPr>
          <w:trHeight w:val="951"/>
        </w:trPr>
        <w:tc>
          <w:tcPr>
            <w:tcW w:w="1843" w:type="dxa"/>
          </w:tcPr>
          <w:p w14:paraId="7E97D343" w14:textId="733D2C7B"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F214D1">
              <w:rPr>
                <w:sz w:val="24"/>
                <w:szCs w:val="24"/>
              </w:rPr>
              <w:lastRenderedPageBreak/>
              <w:t>Историко-культурная деятельность [9.3]</w:t>
            </w:r>
          </w:p>
        </w:tc>
        <w:tc>
          <w:tcPr>
            <w:tcW w:w="3969" w:type="dxa"/>
          </w:tcPr>
          <w:p w14:paraId="2190B67D" w14:textId="0CE06199"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714" w:type="dxa"/>
            <w:vMerge/>
          </w:tcPr>
          <w:p w14:paraId="47B5AAB5" w14:textId="77777777" w:rsidR="00EE2A51" w:rsidRPr="00A7476A" w:rsidRDefault="00EE2A51" w:rsidP="00EE2A51">
            <w:pPr>
              <w:keepLines w:val="0"/>
              <w:overflowPunct/>
              <w:autoSpaceDE/>
              <w:autoSpaceDN/>
              <w:adjustRightInd/>
              <w:spacing w:line="240" w:lineRule="auto"/>
              <w:ind w:firstLine="709"/>
              <w:jc w:val="left"/>
              <w:rPr>
                <w:rFonts w:eastAsia="SimSun"/>
                <w:sz w:val="24"/>
                <w:szCs w:val="24"/>
                <w:lang w:eastAsia="zh-CN"/>
              </w:rPr>
            </w:pPr>
          </w:p>
        </w:tc>
      </w:tr>
      <w:bookmarkEnd w:id="134"/>
    </w:tbl>
    <w:p w14:paraId="5704BCBA" w14:textId="77777777" w:rsidR="004017D5" w:rsidRPr="00A7476A" w:rsidRDefault="004017D5" w:rsidP="002B77CB">
      <w:pPr>
        <w:keepLines w:val="0"/>
        <w:tabs>
          <w:tab w:val="left" w:pos="2520"/>
        </w:tabs>
        <w:overflowPunct/>
        <w:autoSpaceDE/>
        <w:autoSpaceDN/>
        <w:adjustRightInd/>
        <w:spacing w:line="240" w:lineRule="auto"/>
        <w:ind w:firstLine="709"/>
        <w:jc w:val="center"/>
        <w:rPr>
          <w:rFonts w:eastAsia="SimSun"/>
          <w:sz w:val="24"/>
          <w:szCs w:val="24"/>
          <w:lang w:eastAsia="zh-CN"/>
        </w:rPr>
      </w:pPr>
    </w:p>
    <w:p w14:paraId="3522E03D" w14:textId="77F994EB" w:rsidR="002B77CB" w:rsidRPr="007F23B1" w:rsidRDefault="002B77CB" w:rsidP="007F23B1">
      <w:pPr>
        <w:ind w:firstLine="0"/>
        <w:jc w:val="center"/>
        <w:rPr>
          <w:rFonts w:eastAsia="SimSun"/>
          <w:sz w:val="24"/>
          <w:szCs w:val="24"/>
        </w:rPr>
      </w:pPr>
      <w:bookmarkStart w:id="135" w:name="_Toc99705651"/>
      <w:bookmarkStart w:id="136" w:name="_Toc111807190"/>
      <w:r w:rsidRPr="007F23B1">
        <w:rPr>
          <w:rFonts w:eastAsia="SimSun"/>
          <w:sz w:val="24"/>
          <w:szCs w:val="24"/>
        </w:rPr>
        <w:t>УСЛОВНО РАЗРЕШЕННЫЕ ВИДЫ И ПАРАМЕТРЫ ИСПОЛЬЗОВАНИЯ</w:t>
      </w:r>
      <w:bookmarkEnd w:id="135"/>
      <w:bookmarkEnd w:id="136"/>
    </w:p>
    <w:p w14:paraId="1601498C" w14:textId="77777777" w:rsidR="002B77CB" w:rsidRPr="007F23B1" w:rsidRDefault="002B77CB"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961"/>
        <w:gridCol w:w="3711"/>
      </w:tblGrid>
      <w:tr w:rsidR="0060426B" w:rsidRPr="00A7476A" w14:paraId="03344C15" w14:textId="77777777" w:rsidTr="003E507C">
        <w:trPr>
          <w:trHeight w:val="552"/>
          <w:tblHeader/>
        </w:trPr>
        <w:tc>
          <w:tcPr>
            <w:tcW w:w="1854" w:type="dxa"/>
          </w:tcPr>
          <w:p w14:paraId="4A6F3AFA" w14:textId="77777777" w:rsidR="0060426B" w:rsidRPr="00A7476A" w:rsidRDefault="0060426B" w:rsidP="0080037F">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37" w:name="_Hlk112603079"/>
            <w:r w:rsidRPr="00A7476A">
              <w:rPr>
                <w:b/>
                <w:sz w:val="24"/>
                <w:szCs w:val="24"/>
              </w:rPr>
              <w:t>Наименование вида разрешенного использования земельного участка, код</w:t>
            </w:r>
          </w:p>
        </w:tc>
        <w:tc>
          <w:tcPr>
            <w:tcW w:w="3961" w:type="dxa"/>
            <w:vAlign w:val="center"/>
          </w:tcPr>
          <w:p w14:paraId="28366EB9" w14:textId="77777777" w:rsidR="0060426B" w:rsidRPr="00A7476A" w:rsidRDefault="0060426B"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711" w:type="dxa"/>
            <w:vAlign w:val="center"/>
          </w:tcPr>
          <w:p w14:paraId="4B428A3F" w14:textId="77777777" w:rsidR="0060426B" w:rsidRPr="00A7476A" w:rsidRDefault="0060426B"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2BE60F6" w14:textId="77777777" w:rsidR="0060426B" w:rsidRPr="00A7476A" w:rsidRDefault="0060426B"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C9AA18B" w14:textId="77777777" w:rsidR="0060426B" w:rsidRPr="00A7476A" w:rsidRDefault="0060426B"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3E507C" w:rsidRPr="00A7476A" w14:paraId="2E22043E" w14:textId="77777777" w:rsidTr="003E507C">
        <w:trPr>
          <w:trHeight w:val="385"/>
        </w:trPr>
        <w:tc>
          <w:tcPr>
            <w:tcW w:w="1854" w:type="dxa"/>
          </w:tcPr>
          <w:p w14:paraId="1F25D39F" w14:textId="1FCEB416" w:rsidR="003E507C" w:rsidRPr="00A7476A" w:rsidRDefault="003E507C" w:rsidP="003E507C">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61" w:type="dxa"/>
          </w:tcPr>
          <w:p w14:paraId="093443E3" w14:textId="32AF64F8" w:rsidR="003E507C" w:rsidRPr="00A7476A" w:rsidRDefault="003E507C" w:rsidP="003E507C">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711" w:type="dxa"/>
          </w:tcPr>
          <w:p w14:paraId="124CFA10" w14:textId="0DC157A3" w:rsidR="003E507C" w:rsidRPr="004017D5" w:rsidRDefault="003E507C" w:rsidP="003E507C">
            <w:pPr>
              <w:keepLines w:val="0"/>
              <w:suppressAutoHyphens/>
              <w:overflowPunct/>
              <w:autoSpaceDE/>
              <w:autoSpaceDN/>
              <w:adjustRightInd/>
              <w:spacing w:line="240" w:lineRule="auto"/>
              <w:ind w:firstLine="0"/>
              <w:jc w:val="center"/>
              <w:textAlignment w:val="baseline"/>
              <w:rPr>
                <w:rFonts w:eastAsia="SimSun"/>
                <w:sz w:val="24"/>
                <w:szCs w:val="24"/>
                <w:lang w:eastAsia="zh-CN"/>
              </w:rPr>
            </w:pPr>
            <w:r>
              <w:rPr>
                <w:sz w:val="24"/>
                <w:szCs w:val="24"/>
                <w:shd w:val="clear" w:color="auto" w:fill="FFFFFF"/>
              </w:rPr>
              <w:t>Отсутствует</w:t>
            </w:r>
          </w:p>
        </w:tc>
      </w:tr>
      <w:bookmarkEnd w:id="137"/>
    </w:tbl>
    <w:p w14:paraId="4EDC8C9F" w14:textId="77777777" w:rsidR="004017D5" w:rsidRPr="00A7476A" w:rsidRDefault="004017D5" w:rsidP="002B77CB">
      <w:pPr>
        <w:keepLines w:val="0"/>
        <w:tabs>
          <w:tab w:val="left" w:pos="2520"/>
        </w:tabs>
        <w:overflowPunct/>
        <w:autoSpaceDE/>
        <w:autoSpaceDN/>
        <w:adjustRightInd/>
        <w:spacing w:line="240" w:lineRule="auto"/>
        <w:ind w:firstLine="0"/>
        <w:jc w:val="center"/>
        <w:rPr>
          <w:rFonts w:eastAsia="SimSun"/>
          <w:sz w:val="24"/>
          <w:szCs w:val="24"/>
          <w:lang w:eastAsia="zh-CN"/>
        </w:rPr>
      </w:pPr>
    </w:p>
    <w:p w14:paraId="41A23873" w14:textId="77777777" w:rsidR="00A552A7" w:rsidRDefault="00A552A7" w:rsidP="00904D8F">
      <w:pPr>
        <w:keepLines w:val="0"/>
        <w:tabs>
          <w:tab w:val="left" w:pos="2520"/>
        </w:tabs>
        <w:overflowPunct/>
        <w:autoSpaceDE/>
        <w:autoSpaceDN/>
        <w:adjustRightInd/>
        <w:spacing w:line="240" w:lineRule="auto"/>
        <w:ind w:firstLine="0"/>
        <w:rPr>
          <w:rFonts w:eastAsia="SimSun"/>
          <w:sz w:val="24"/>
          <w:szCs w:val="24"/>
          <w:lang w:eastAsia="zh-CN"/>
        </w:rPr>
      </w:pPr>
    </w:p>
    <w:p w14:paraId="0BBF15E9" w14:textId="3DE6283B" w:rsidR="002B77CB" w:rsidRPr="00A7476A" w:rsidRDefault="002B77CB" w:rsidP="002B77C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2B77CB" w:rsidRPr="00A7476A" w14:paraId="0AF92220" w14:textId="77777777" w:rsidTr="00776603">
        <w:trPr>
          <w:trHeight w:val="552"/>
        </w:trPr>
        <w:tc>
          <w:tcPr>
            <w:tcW w:w="4678" w:type="dxa"/>
            <w:vAlign w:val="center"/>
          </w:tcPr>
          <w:p w14:paraId="3CB83FDF" w14:textId="77777777" w:rsidR="002B77CB" w:rsidRPr="00A7476A" w:rsidRDefault="002B77CB"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961" w:type="dxa"/>
            <w:vAlign w:val="center"/>
          </w:tcPr>
          <w:p w14:paraId="037718A5" w14:textId="77777777" w:rsidR="002B77CB" w:rsidRPr="00A7476A" w:rsidRDefault="002B77CB"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2B77CB" w:rsidRPr="00A7476A" w14:paraId="399778C5" w14:textId="77777777" w:rsidTr="00776603">
        <w:tc>
          <w:tcPr>
            <w:tcW w:w="4678" w:type="dxa"/>
          </w:tcPr>
          <w:p w14:paraId="129ED13D" w14:textId="05422B2C" w:rsidR="002B77CB" w:rsidRPr="00A7476A" w:rsidRDefault="0064008C" w:rsidP="0064008C">
            <w:pPr>
              <w:keepLines w:val="0"/>
              <w:overflowPunct/>
              <w:autoSpaceDE/>
              <w:autoSpaceDN/>
              <w:adjustRightInd/>
              <w:spacing w:line="240" w:lineRule="auto"/>
              <w:ind w:firstLine="0"/>
              <w:jc w:val="center"/>
              <w:rPr>
                <w:sz w:val="23"/>
                <w:szCs w:val="23"/>
                <w:shd w:val="clear" w:color="auto" w:fill="FFFFFF"/>
              </w:rPr>
            </w:pPr>
            <w:r>
              <w:rPr>
                <w:sz w:val="23"/>
                <w:szCs w:val="23"/>
                <w:shd w:val="clear" w:color="auto" w:fill="FFFFFF"/>
              </w:rPr>
              <w:t>Нет</w:t>
            </w:r>
          </w:p>
        </w:tc>
        <w:tc>
          <w:tcPr>
            <w:tcW w:w="4961" w:type="dxa"/>
          </w:tcPr>
          <w:p w14:paraId="25A4AD42" w14:textId="0D4FB396" w:rsidR="002B77CB" w:rsidRPr="00A7476A" w:rsidRDefault="0064008C" w:rsidP="0064008C">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Нет</w:t>
            </w:r>
          </w:p>
        </w:tc>
      </w:tr>
    </w:tbl>
    <w:p w14:paraId="0300F576" w14:textId="77777777" w:rsidR="002B77CB" w:rsidRPr="00A7476A" w:rsidRDefault="002B77CB" w:rsidP="002B77CB">
      <w:pPr>
        <w:keepLines w:val="0"/>
        <w:overflowPunct/>
        <w:spacing w:line="240" w:lineRule="auto"/>
        <w:ind w:firstLine="709"/>
        <w:rPr>
          <w:rFonts w:eastAsia="SimSun"/>
          <w:sz w:val="24"/>
          <w:szCs w:val="24"/>
          <w:lang w:eastAsia="zh-CN"/>
        </w:rPr>
      </w:pPr>
    </w:p>
    <w:p w14:paraId="56D565D1" w14:textId="77777777" w:rsidR="002B77CB" w:rsidRPr="00A7476A" w:rsidRDefault="002B77CB" w:rsidP="002B77CB">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3AFD460" w14:textId="77777777" w:rsidR="002B77CB" w:rsidRPr="00A7476A" w:rsidRDefault="002B77CB" w:rsidP="002B77CB">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строений от красной линии участка или границ участка 5 метров.</w:t>
      </w:r>
    </w:p>
    <w:p w14:paraId="1B73425D" w14:textId="2302A442" w:rsidR="002B77CB" w:rsidRPr="002E1FC7" w:rsidRDefault="002B77CB" w:rsidP="002B77CB">
      <w:pPr>
        <w:keepLines w:val="0"/>
        <w:overflowPunct/>
        <w:spacing w:line="240" w:lineRule="auto"/>
        <w:ind w:firstLine="709"/>
        <w:rPr>
          <w:rFonts w:eastAsia="SimSun"/>
          <w:color w:val="FF0000"/>
          <w:sz w:val="24"/>
          <w:szCs w:val="24"/>
          <w:lang w:eastAsia="zh-CN"/>
        </w:rPr>
      </w:pPr>
      <w:r w:rsidRPr="00A7476A">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0C3CF5">
        <w:rPr>
          <w:rFonts w:eastAsia="SimSun"/>
          <w:sz w:val="24"/>
          <w:szCs w:val="24"/>
          <w:lang w:eastAsia="zh-CN"/>
        </w:rPr>
        <w:t>3</w:t>
      </w:r>
      <w:r w:rsidRPr="000C3CF5">
        <w:rPr>
          <w:rFonts w:eastAsia="SimSun"/>
          <w:sz w:val="24"/>
          <w:szCs w:val="24"/>
          <w:lang w:eastAsia="zh-CN"/>
        </w:rPr>
        <w:t xml:space="preserve"> м. </w:t>
      </w:r>
    </w:p>
    <w:p w14:paraId="2FC5BB4F"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FAF9127"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p>
    <w:p w14:paraId="1D605BA3"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14A84739"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6C1025E"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5848D85"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4935D1BA"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30BB9F11"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8D2287E" w14:textId="77777777" w:rsidR="002B77CB" w:rsidRPr="00A7476A" w:rsidRDefault="0074701D"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2B77CB"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21683108"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52DCFC8"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988F742"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56828361"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7F7095C"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B2F088F"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27826D8" w14:textId="37C4BD7A" w:rsidR="000F6B9B" w:rsidRPr="00A7476A" w:rsidRDefault="002B77CB" w:rsidP="0064008C">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676E62A" w14:textId="3DA5FA7B" w:rsidR="003E507C" w:rsidRDefault="00D63911" w:rsidP="00D63911">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2387083E" w14:textId="77777777" w:rsidR="003E507C" w:rsidRDefault="003E507C">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0CE277D0" w14:textId="77DF8E65" w:rsidR="00EE16C6" w:rsidRPr="0089733A" w:rsidRDefault="0089733A" w:rsidP="00502B07">
      <w:pPr>
        <w:pStyle w:val="10"/>
        <w:tabs>
          <w:tab w:val="left" w:pos="3900"/>
        </w:tabs>
        <w:ind w:firstLine="0"/>
        <w:jc w:val="center"/>
        <w:rPr>
          <w:rFonts w:ascii="Times New Roman" w:eastAsia="SimSun" w:hAnsi="Times New Roman"/>
          <w:b w:val="0"/>
          <w:bCs w:val="0"/>
          <w:sz w:val="28"/>
          <w:szCs w:val="28"/>
          <w:lang w:eastAsia="zh-CN"/>
        </w:rPr>
      </w:pPr>
      <w:bookmarkStart w:id="138" w:name="_Toc99705655"/>
      <w:bookmarkStart w:id="139" w:name="_Toc111807191"/>
      <w:bookmarkStart w:id="140" w:name="_Toc138422979"/>
      <w:r w:rsidRPr="0089733A">
        <w:rPr>
          <w:rFonts w:ascii="Times New Roman" w:eastAsia="SimSun" w:hAnsi="Times New Roman"/>
          <w:b w:val="0"/>
          <w:bCs w:val="0"/>
          <w:sz w:val="24"/>
          <w:szCs w:val="24"/>
          <w:lang w:eastAsia="zh-CN"/>
        </w:rPr>
        <w:lastRenderedPageBreak/>
        <w:t>ЗОНЫ СЕЛЬСКОХОЗЯЙСТВЕННОГО ИСПОЛЬЗОВАНИЯ:</w:t>
      </w:r>
      <w:bookmarkEnd w:id="138"/>
      <w:bookmarkEnd w:id="139"/>
      <w:bookmarkEnd w:id="140"/>
    </w:p>
    <w:p w14:paraId="671B2474" w14:textId="408DF3D5" w:rsidR="00EE16C6"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669A2739" w14:textId="250F6CD5" w:rsidR="00577422" w:rsidRPr="00A7476A" w:rsidRDefault="00577422" w:rsidP="00577422">
      <w:pPr>
        <w:keepLines w:val="0"/>
        <w:overflowPunct/>
        <w:autoSpaceDE/>
        <w:autoSpaceDN/>
        <w:adjustRightInd/>
        <w:spacing w:line="240" w:lineRule="auto"/>
        <w:ind w:firstLine="0"/>
        <w:jc w:val="center"/>
        <w:outlineLvl w:val="0"/>
        <w:rPr>
          <w:rFonts w:eastAsia="SimSun"/>
          <w:sz w:val="24"/>
          <w:szCs w:val="24"/>
          <w:u w:val="single"/>
          <w:lang w:eastAsia="zh-CN"/>
        </w:rPr>
      </w:pPr>
      <w:bookmarkStart w:id="141" w:name="_Toc99705656"/>
      <w:bookmarkStart w:id="142" w:name="_Toc116198228"/>
      <w:bookmarkStart w:id="143" w:name="_Toc138422980"/>
      <w:r w:rsidRPr="00A7476A">
        <w:rPr>
          <w:rFonts w:eastAsia="SimSun"/>
          <w:sz w:val="24"/>
          <w:szCs w:val="24"/>
          <w:u w:val="single"/>
          <w:lang w:eastAsia="zh-CN"/>
        </w:rPr>
        <w:t>СХ-1. Зона сельскохозяйственных угодий</w:t>
      </w:r>
      <w:r>
        <w:rPr>
          <w:rFonts w:eastAsia="SimSun"/>
          <w:sz w:val="24"/>
          <w:szCs w:val="24"/>
          <w:u w:val="single"/>
          <w:lang w:eastAsia="zh-CN"/>
        </w:rPr>
        <w:t xml:space="preserve"> в составе населённых пунктов</w:t>
      </w:r>
      <w:r w:rsidRPr="00A7476A">
        <w:rPr>
          <w:rFonts w:eastAsia="SimSun"/>
          <w:sz w:val="24"/>
          <w:szCs w:val="24"/>
          <w:u w:val="single"/>
          <w:lang w:eastAsia="zh-CN"/>
        </w:rPr>
        <w:t>.</w:t>
      </w:r>
      <w:bookmarkEnd w:id="141"/>
      <w:bookmarkEnd w:id="142"/>
      <w:bookmarkEnd w:id="143"/>
    </w:p>
    <w:p w14:paraId="42DFA6C6" w14:textId="77777777" w:rsidR="00577422" w:rsidRPr="00A7476A" w:rsidRDefault="00577422" w:rsidP="00577422">
      <w:pPr>
        <w:keepLines w:val="0"/>
        <w:overflowPunct/>
        <w:autoSpaceDE/>
        <w:autoSpaceDN/>
        <w:adjustRightInd/>
        <w:spacing w:line="240" w:lineRule="auto"/>
        <w:ind w:firstLine="426"/>
        <w:jc w:val="center"/>
        <w:rPr>
          <w:rFonts w:eastAsia="SimSun"/>
          <w:sz w:val="24"/>
          <w:szCs w:val="24"/>
          <w:u w:val="single"/>
          <w:lang w:eastAsia="zh-CN"/>
        </w:rPr>
      </w:pPr>
    </w:p>
    <w:p w14:paraId="190DD771" w14:textId="77777777" w:rsidR="00577422" w:rsidRPr="00A7476A" w:rsidRDefault="00577422" w:rsidP="00577422">
      <w:pPr>
        <w:keepLines w:val="0"/>
        <w:widowControl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3721"/>
        <w:gridCol w:w="3402"/>
      </w:tblGrid>
      <w:tr w:rsidR="00577422" w:rsidRPr="00A7476A" w14:paraId="6A8E8E0D" w14:textId="77777777" w:rsidTr="00577422">
        <w:trPr>
          <w:trHeight w:val="552"/>
        </w:trPr>
        <w:tc>
          <w:tcPr>
            <w:tcW w:w="2658" w:type="dxa"/>
          </w:tcPr>
          <w:p w14:paraId="430ED7E7" w14:textId="77777777" w:rsidR="00577422" w:rsidRPr="00A7476A" w:rsidRDefault="00577422" w:rsidP="005F70E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21" w:type="dxa"/>
            <w:vAlign w:val="center"/>
          </w:tcPr>
          <w:p w14:paraId="2B7D8832" w14:textId="77777777" w:rsidR="00577422" w:rsidRPr="00A7476A" w:rsidRDefault="00577422" w:rsidP="005F70E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402" w:type="dxa"/>
            <w:vAlign w:val="center"/>
          </w:tcPr>
          <w:p w14:paraId="09DEA063" w14:textId="77777777" w:rsidR="00577422" w:rsidRPr="00A7476A" w:rsidRDefault="00577422" w:rsidP="005F70E0">
            <w:pPr>
              <w:keepLines w:val="0"/>
              <w:tabs>
                <w:tab w:val="left" w:pos="2520"/>
              </w:tabs>
              <w:overflowPunct/>
              <w:autoSpaceDE/>
              <w:autoSpaceDN/>
              <w:adjustRightInd/>
              <w:spacing w:line="240" w:lineRule="auto"/>
              <w:ind w:hanging="23"/>
              <w:jc w:val="center"/>
              <w:rPr>
                <w:b/>
                <w:sz w:val="24"/>
                <w:szCs w:val="24"/>
              </w:rPr>
            </w:pPr>
            <w:r w:rsidRPr="00A7476A">
              <w:rPr>
                <w:b/>
                <w:sz w:val="24"/>
                <w:szCs w:val="24"/>
              </w:rPr>
              <w:t>Предельные размеры земельных</w:t>
            </w:r>
          </w:p>
          <w:p w14:paraId="3CBBAE9C" w14:textId="77777777" w:rsidR="00577422" w:rsidRPr="00A7476A" w:rsidRDefault="00577422" w:rsidP="005F70E0">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участков и предельные параметры</w:t>
            </w:r>
          </w:p>
          <w:p w14:paraId="07267CCE" w14:textId="77777777" w:rsidR="00577422" w:rsidRPr="00A7476A" w:rsidRDefault="00577422" w:rsidP="005F70E0">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разрешенного строительства</w:t>
            </w:r>
          </w:p>
        </w:tc>
      </w:tr>
      <w:tr w:rsidR="00577422" w:rsidRPr="00A7476A" w14:paraId="0DA1066F" w14:textId="77777777" w:rsidTr="00577422">
        <w:trPr>
          <w:trHeight w:val="742"/>
        </w:trPr>
        <w:tc>
          <w:tcPr>
            <w:tcW w:w="2658" w:type="dxa"/>
          </w:tcPr>
          <w:p w14:paraId="79EC70CB"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зерновых и иных сельскохозяйственных культур [1.2]</w:t>
            </w:r>
          </w:p>
        </w:tc>
        <w:tc>
          <w:tcPr>
            <w:tcW w:w="3721" w:type="dxa"/>
            <w:shd w:val="clear" w:color="auto" w:fill="auto"/>
          </w:tcPr>
          <w:p w14:paraId="7EB02769"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402" w:type="dxa"/>
            <w:vMerge w:val="restart"/>
            <w:shd w:val="clear" w:color="auto" w:fill="auto"/>
          </w:tcPr>
          <w:p w14:paraId="46E4D72A"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минимальный/максимальный размер земельного участка - 600/2500000 кв. м;</w:t>
            </w:r>
          </w:p>
          <w:p w14:paraId="541F2F03"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4B5B6E3D" w14:textId="77777777" w:rsidR="00577422" w:rsidRPr="00A7476A" w:rsidRDefault="00577422" w:rsidP="005F70E0">
            <w:pPr>
              <w:keepLines w:val="0"/>
              <w:overflowPunct/>
              <w:autoSpaceDE/>
              <w:autoSpaceDN/>
              <w:adjustRightInd/>
              <w:spacing w:line="240" w:lineRule="auto"/>
              <w:ind w:firstLine="709"/>
              <w:jc w:val="left"/>
              <w:rPr>
                <w:rFonts w:eastAsia="SimSun"/>
                <w:sz w:val="24"/>
                <w:szCs w:val="24"/>
                <w:lang w:eastAsia="zh-CN"/>
              </w:rPr>
            </w:pPr>
          </w:p>
        </w:tc>
      </w:tr>
      <w:tr w:rsidR="00577422" w:rsidRPr="00A7476A" w14:paraId="61795757" w14:textId="77777777" w:rsidTr="00577422">
        <w:trPr>
          <w:trHeight w:val="390"/>
        </w:trPr>
        <w:tc>
          <w:tcPr>
            <w:tcW w:w="2658" w:type="dxa"/>
          </w:tcPr>
          <w:p w14:paraId="758095DB"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721" w:type="dxa"/>
            <w:shd w:val="clear" w:color="auto" w:fill="auto"/>
          </w:tcPr>
          <w:p w14:paraId="6101E1FA"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402" w:type="dxa"/>
            <w:vMerge/>
            <w:shd w:val="clear" w:color="auto" w:fill="auto"/>
          </w:tcPr>
          <w:p w14:paraId="2047118F"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53CF4D98" w14:textId="77777777" w:rsidTr="00577422">
        <w:trPr>
          <w:trHeight w:val="508"/>
        </w:trPr>
        <w:tc>
          <w:tcPr>
            <w:tcW w:w="2658" w:type="dxa"/>
          </w:tcPr>
          <w:p w14:paraId="07188DE2"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тонизирующих, лекарственных, цветочных культур [1.4]</w:t>
            </w:r>
          </w:p>
        </w:tc>
        <w:tc>
          <w:tcPr>
            <w:tcW w:w="3721" w:type="dxa"/>
            <w:shd w:val="clear" w:color="auto" w:fill="auto"/>
          </w:tcPr>
          <w:p w14:paraId="5407D272"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402" w:type="dxa"/>
            <w:vMerge/>
            <w:shd w:val="clear" w:color="auto" w:fill="auto"/>
          </w:tcPr>
          <w:p w14:paraId="4B2133DC"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5F94E0EA" w14:textId="77777777" w:rsidTr="00577422">
        <w:trPr>
          <w:trHeight w:val="510"/>
        </w:trPr>
        <w:tc>
          <w:tcPr>
            <w:tcW w:w="2658" w:type="dxa"/>
          </w:tcPr>
          <w:p w14:paraId="52E0B5C8"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Садоводство [1.5]</w:t>
            </w:r>
          </w:p>
        </w:tc>
        <w:tc>
          <w:tcPr>
            <w:tcW w:w="3721" w:type="dxa"/>
            <w:shd w:val="clear" w:color="auto" w:fill="auto"/>
          </w:tcPr>
          <w:p w14:paraId="11AA9346"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402" w:type="dxa"/>
            <w:vMerge/>
            <w:shd w:val="clear" w:color="auto" w:fill="auto"/>
          </w:tcPr>
          <w:p w14:paraId="57E0A132"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610F5F2F" w14:textId="77777777" w:rsidTr="00577422">
        <w:trPr>
          <w:trHeight w:val="1515"/>
        </w:trPr>
        <w:tc>
          <w:tcPr>
            <w:tcW w:w="2658" w:type="dxa"/>
          </w:tcPr>
          <w:p w14:paraId="6D856478"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льна и конопли [1.6]</w:t>
            </w:r>
          </w:p>
        </w:tc>
        <w:tc>
          <w:tcPr>
            <w:tcW w:w="3721" w:type="dxa"/>
            <w:shd w:val="clear" w:color="auto" w:fill="auto"/>
          </w:tcPr>
          <w:p w14:paraId="316C4C47"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402" w:type="dxa"/>
            <w:vMerge/>
            <w:shd w:val="clear" w:color="auto" w:fill="auto"/>
          </w:tcPr>
          <w:p w14:paraId="22B6FCDD"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6C694BE8" w14:textId="77777777" w:rsidTr="00577422">
        <w:trPr>
          <w:trHeight w:val="684"/>
        </w:trPr>
        <w:tc>
          <w:tcPr>
            <w:tcW w:w="2658" w:type="dxa"/>
          </w:tcPr>
          <w:p w14:paraId="25C3710E" w14:textId="2E72D8B9" w:rsidR="00577422" w:rsidRPr="00A7476A" w:rsidRDefault="00577422" w:rsidP="005F70E0">
            <w:pPr>
              <w:keepLines w:val="0"/>
              <w:overflowPunct/>
              <w:autoSpaceDE/>
              <w:autoSpaceDN/>
              <w:adjustRightInd/>
              <w:spacing w:line="240" w:lineRule="auto"/>
              <w:ind w:firstLine="0"/>
              <w:rPr>
                <w:sz w:val="24"/>
                <w:szCs w:val="24"/>
                <w:shd w:val="clear" w:color="auto" w:fill="FFFFFF"/>
              </w:rPr>
            </w:pPr>
            <w:bookmarkStart w:id="144" w:name="sub_1151"/>
            <w:r w:rsidRPr="00A7476A">
              <w:rPr>
                <w:sz w:val="24"/>
                <w:szCs w:val="24"/>
                <w:shd w:val="clear" w:color="auto" w:fill="FFFFFF"/>
              </w:rPr>
              <w:t>Виноградарство</w:t>
            </w:r>
            <w:bookmarkEnd w:id="144"/>
            <w:r w:rsidRPr="00A7476A">
              <w:rPr>
                <w:sz w:val="24"/>
                <w:szCs w:val="24"/>
                <w:shd w:val="clear" w:color="auto" w:fill="FFFFFF"/>
              </w:rPr>
              <w:t xml:space="preserve"> [1.5.1]</w:t>
            </w:r>
          </w:p>
        </w:tc>
        <w:tc>
          <w:tcPr>
            <w:tcW w:w="3721" w:type="dxa"/>
            <w:shd w:val="clear" w:color="auto" w:fill="auto"/>
          </w:tcPr>
          <w:p w14:paraId="55D4FDE7"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Возделывание винограда на виноградопригодных землях</w:t>
            </w:r>
          </w:p>
        </w:tc>
        <w:tc>
          <w:tcPr>
            <w:tcW w:w="3402" w:type="dxa"/>
            <w:vMerge/>
            <w:shd w:val="clear" w:color="auto" w:fill="auto"/>
          </w:tcPr>
          <w:p w14:paraId="671D5C42"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62C7BC1C" w14:textId="77777777" w:rsidTr="00577422">
        <w:trPr>
          <w:trHeight w:val="465"/>
        </w:trPr>
        <w:tc>
          <w:tcPr>
            <w:tcW w:w="2658" w:type="dxa"/>
          </w:tcPr>
          <w:p w14:paraId="1E91EDC2"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Ведение личного подсобного хозяйства на полевых участках [1.16]</w:t>
            </w:r>
          </w:p>
        </w:tc>
        <w:tc>
          <w:tcPr>
            <w:tcW w:w="3721" w:type="dxa"/>
            <w:shd w:val="clear" w:color="auto" w:fill="auto"/>
          </w:tcPr>
          <w:p w14:paraId="5F5AE34C"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402" w:type="dxa"/>
            <w:vMerge/>
            <w:shd w:val="clear" w:color="auto" w:fill="auto"/>
          </w:tcPr>
          <w:p w14:paraId="3CCEC0D0"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46BEF0F6" w14:textId="77777777" w:rsidTr="00577422">
        <w:trPr>
          <w:trHeight w:val="480"/>
        </w:trPr>
        <w:tc>
          <w:tcPr>
            <w:tcW w:w="2658" w:type="dxa"/>
          </w:tcPr>
          <w:p w14:paraId="23886221"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721" w:type="dxa"/>
            <w:shd w:val="clear" w:color="auto" w:fill="auto"/>
          </w:tcPr>
          <w:p w14:paraId="42294B4E"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53AB578"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402" w:type="dxa"/>
            <w:vMerge/>
            <w:shd w:val="clear" w:color="auto" w:fill="auto"/>
          </w:tcPr>
          <w:p w14:paraId="78509707"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26AD7580" w14:textId="77777777" w:rsidTr="00577422">
        <w:trPr>
          <w:trHeight w:val="375"/>
        </w:trPr>
        <w:tc>
          <w:tcPr>
            <w:tcW w:w="2658" w:type="dxa"/>
          </w:tcPr>
          <w:p w14:paraId="262EEC4E"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21" w:type="dxa"/>
            <w:shd w:val="clear" w:color="auto" w:fill="auto"/>
          </w:tcPr>
          <w:p w14:paraId="712C2521"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402" w:type="dxa"/>
            <w:vMerge/>
            <w:shd w:val="clear" w:color="auto" w:fill="auto"/>
          </w:tcPr>
          <w:p w14:paraId="4599570D"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r w:rsidR="00577422" w:rsidRPr="00A7476A" w14:paraId="036D460C" w14:textId="77777777" w:rsidTr="00577422">
        <w:trPr>
          <w:trHeight w:val="315"/>
        </w:trPr>
        <w:tc>
          <w:tcPr>
            <w:tcW w:w="2658" w:type="dxa"/>
          </w:tcPr>
          <w:p w14:paraId="678178ED"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21" w:type="dxa"/>
            <w:shd w:val="clear" w:color="auto" w:fill="auto"/>
          </w:tcPr>
          <w:p w14:paraId="6D091C99" w14:textId="77777777" w:rsidR="00577422" w:rsidRPr="00A7476A" w:rsidRDefault="00577422" w:rsidP="005F70E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402" w:type="dxa"/>
            <w:vMerge/>
            <w:shd w:val="clear" w:color="auto" w:fill="auto"/>
          </w:tcPr>
          <w:p w14:paraId="119B0721" w14:textId="77777777" w:rsidR="00577422" w:rsidRPr="00A7476A" w:rsidRDefault="00577422" w:rsidP="005F70E0">
            <w:pPr>
              <w:keepLines w:val="0"/>
              <w:overflowPunct/>
              <w:autoSpaceDE/>
              <w:autoSpaceDN/>
              <w:adjustRightInd/>
              <w:spacing w:line="240" w:lineRule="auto"/>
              <w:ind w:firstLine="709"/>
              <w:rPr>
                <w:rFonts w:eastAsia="SimSun"/>
                <w:sz w:val="24"/>
                <w:szCs w:val="24"/>
                <w:lang w:eastAsia="zh-CN"/>
              </w:rPr>
            </w:pPr>
          </w:p>
        </w:tc>
      </w:tr>
    </w:tbl>
    <w:p w14:paraId="1224F1A9" w14:textId="77777777" w:rsidR="00577422" w:rsidRDefault="00577422" w:rsidP="0057742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E5795D2" w14:textId="77777777" w:rsidR="00577422" w:rsidRPr="00A7476A" w:rsidRDefault="00577422" w:rsidP="0057742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11B6052" w14:textId="77777777" w:rsidR="00577422" w:rsidRPr="00A7476A" w:rsidRDefault="00577422" w:rsidP="0057742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851"/>
      </w:tblGrid>
      <w:tr w:rsidR="00577422" w:rsidRPr="00A7476A" w14:paraId="7A798711" w14:textId="77777777" w:rsidTr="005F70E0">
        <w:trPr>
          <w:trHeight w:val="552"/>
        </w:trPr>
        <w:tc>
          <w:tcPr>
            <w:tcW w:w="1879" w:type="dxa"/>
          </w:tcPr>
          <w:p w14:paraId="424B0B1F" w14:textId="77777777" w:rsidR="00577422" w:rsidRPr="00A7476A" w:rsidRDefault="00577422" w:rsidP="005F70E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53F67C4D" w14:textId="77777777" w:rsidR="00577422" w:rsidRPr="00A7476A" w:rsidRDefault="00577422" w:rsidP="005F70E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51" w:type="dxa"/>
            <w:vAlign w:val="center"/>
          </w:tcPr>
          <w:p w14:paraId="320B8039" w14:textId="77777777" w:rsidR="00577422" w:rsidRPr="00A7476A" w:rsidRDefault="00577422" w:rsidP="005F70E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E42D3E9" w14:textId="77777777" w:rsidR="00577422" w:rsidRPr="00A7476A" w:rsidRDefault="00577422" w:rsidP="005F70E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4C87D3D" w14:textId="77777777" w:rsidR="00577422" w:rsidRPr="00A7476A" w:rsidRDefault="00577422" w:rsidP="005F70E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577422" w:rsidRPr="00A7476A" w14:paraId="47574B69" w14:textId="77777777" w:rsidTr="005F70E0">
        <w:trPr>
          <w:trHeight w:val="309"/>
        </w:trPr>
        <w:tc>
          <w:tcPr>
            <w:tcW w:w="1879" w:type="dxa"/>
          </w:tcPr>
          <w:p w14:paraId="233F8553" w14:textId="77777777" w:rsidR="00577422" w:rsidRPr="00A7476A" w:rsidRDefault="00577422" w:rsidP="005F70E0">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56EA753A" w14:textId="77777777" w:rsidR="00577422" w:rsidRPr="00A7476A" w:rsidRDefault="00577422" w:rsidP="005F70E0">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51" w:type="dxa"/>
          </w:tcPr>
          <w:p w14:paraId="7BA0151F" w14:textId="77777777" w:rsidR="00577422" w:rsidRPr="00A7476A" w:rsidRDefault="00577422" w:rsidP="005F70E0">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7AF4CC70" w14:textId="77777777" w:rsidR="00577422" w:rsidRPr="00A7476A" w:rsidRDefault="00577422" w:rsidP="0057742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1C53E7F7" w14:textId="77777777" w:rsidR="00577422" w:rsidRPr="00A7476A" w:rsidRDefault="00577422" w:rsidP="0057742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577422" w:rsidRPr="00A7476A" w14:paraId="4DC7AC5E" w14:textId="77777777" w:rsidTr="005F70E0">
        <w:trPr>
          <w:trHeight w:val="552"/>
          <w:tblHeader/>
        </w:trPr>
        <w:tc>
          <w:tcPr>
            <w:tcW w:w="4536" w:type="dxa"/>
            <w:vAlign w:val="center"/>
          </w:tcPr>
          <w:p w14:paraId="59F6AB32" w14:textId="77777777" w:rsidR="00577422" w:rsidRPr="00A7476A" w:rsidRDefault="00577422" w:rsidP="005F70E0">
            <w:pPr>
              <w:keepLines w:val="0"/>
              <w:tabs>
                <w:tab w:val="left" w:pos="2520"/>
              </w:tabs>
              <w:overflowPunct/>
              <w:autoSpaceDE/>
              <w:autoSpaceDN/>
              <w:adjustRightInd/>
              <w:spacing w:line="240" w:lineRule="auto"/>
              <w:ind w:firstLine="709"/>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67128D68" w14:textId="77777777" w:rsidR="00577422" w:rsidRPr="00A7476A" w:rsidRDefault="00577422" w:rsidP="005F70E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577422" w:rsidRPr="00A7476A" w14:paraId="6AC468D8" w14:textId="77777777" w:rsidTr="005F70E0">
        <w:tc>
          <w:tcPr>
            <w:tcW w:w="4536" w:type="dxa"/>
            <w:shd w:val="clear" w:color="auto" w:fill="auto"/>
          </w:tcPr>
          <w:p w14:paraId="002C66F9" w14:textId="77777777" w:rsidR="00577422" w:rsidRPr="00A7476A" w:rsidRDefault="00577422" w:rsidP="005F70E0">
            <w:pPr>
              <w:keepLines w:val="0"/>
              <w:overflowPunct/>
              <w:autoSpaceDE/>
              <w:autoSpaceDN/>
              <w:adjustRightInd/>
              <w:spacing w:line="240" w:lineRule="auto"/>
              <w:ind w:firstLine="59"/>
              <w:jc w:val="center"/>
              <w:rPr>
                <w:sz w:val="23"/>
                <w:szCs w:val="23"/>
                <w:shd w:val="clear" w:color="auto" w:fill="FFFFFF"/>
              </w:rPr>
            </w:pPr>
            <w:r w:rsidRPr="00A7476A">
              <w:rPr>
                <w:sz w:val="23"/>
                <w:szCs w:val="23"/>
                <w:shd w:val="clear" w:color="auto" w:fill="FFFFFF"/>
              </w:rPr>
              <w:t>Нет</w:t>
            </w:r>
          </w:p>
        </w:tc>
        <w:tc>
          <w:tcPr>
            <w:tcW w:w="5103" w:type="dxa"/>
            <w:shd w:val="clear" w:color="auto" w:fill="auto"/>
          </w:tcPr>
          <w:p w14:paraId="4277033F" w14:textId="77777777" w:rsidR="00577422" w:rsidRPr="00A7476A" w:rsidRDefault="00577422" w:rsidP="005F70E0">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0BF71059"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p>
    <w:p w14:paraId="203ACCC6"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0ACE8261"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2F6C6A6D"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p>
    <w:p w14:paraId="6D3BB15C"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610077E" w14:textId="77777777" w:rsidR="00577422" w:rsidRPr="00A7476A" w:rsidRDefault="00577422" w:rsidP="00577422">
      <w:pPr>
        <w:spacing w:line="240" w:lineRule="auto"/>
        <w:ind w:firstLine="709"/>
        <w:rPr>
          <w:sz w:val="24"/>
          <w:szCs w:val="24"/>
        </w:rPr>
      </w:pPr>
      <w:r w:rsidRPr="00A7476A">
        <w:rPr>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4FFC23FF"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w:t>
      </w:r>
      <w:r w:rsidRPr="00A7476A">
        <w:rPr>
          <w:rFonts w:eastAsia="SimSun"/>
          <w:sz w:val="24"/>
          <w:szCs w:val="24"/>
          <w:lang w:eastAsia="zh-CN"/>
        </w:rPr>
        <w:lastRenderedPageBreak/>
        <w:t>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6FDC275" w14:textId="77777777" w:rsidR="00577422" w:rsidRPr="00A7476A" w:rsidRDefault="00577422" w:rsidP="0057742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0CFFFEF" w14:textId="77777777" w:rsidR="00577422" w:rsidRPr="00A7476A" w:rsidRDefault="00577422" w:rsidP="00EE16C6">
      <w:pPr>
        <w:keepLines w:val="0"/>
        <w:overflowPunct/>
        <w:autoSpaceDE/>
        <w:autoSpaceDN/>
        <w:adjustRightInd/>
        <w:spacing w:line="240" w:lineRule="auto"/>
        <w:ind w:firstLine="426"/>
        <w:jc w:val="center"/>
        <w:rPr>
          <w:rFonts w:eastAsia="SimSun"/>
          <w:sz w:val="24"/>
          <w:szCs w:val="24"/>
          <w:u w:val="single"/>
          <w:lang w:eastAsia="zh-CN"/>
        </w:rPr>
      </w:pPr>
    </w:p>
    <w:p w14:paraId="3B7FC2C4" w14:textId="77777777" w:rsidR="00EE16C6" w:rsidRPr="00A7476A" w:rsidRDefault="00EE16C6" w:rsidP="001E6F90">
      <w:pPr>
        <w:keepLines w:val="0"/>
        <w:overflowPunct/>
        <w:autoSpaceDE/>
        <w:autoSpaceDN/>
        <w:adjustRightInd/>
        <w:spacing w:line="240" w:lineRule="auto"/>
        <w:ind w:firstLine="0"/>
        <w:jc w:val="center"/>
        <w:outlineLvl w:val="0"/>
        <w:rPr>
          <w:rFonts w:eastAsia="SimSun"/>
          <w:sz w:val="24"/>
          <w:szCs w:val="24"/>
          <w:u w:val="single"/>
          <w:lang w:eastAsia="zh-CN"/>
        </w:rPr>
      </w:pPr>
      <w:bookmarkStart w:id="145" w:name="_Toc99705657"/>
      <w:bookmarkStart w:id="146" w:name="_Toc138422981"/>
      <w:bookmarkStart w:id="147" w:name="_Hlk102113330"/>
      <w:r w:rsidRPr="00A7476A">
        <w:rPr>
          <w:rFonts w:eastAsia="SimSun"/>
          <w:sz w:val="24"/>
          <w:szCs w:val="24"/>
          <w:u w:val="single"/>
          <w:lang w:eastAsia="zh-CN"/>
        </w:rPr>
        <w:t xml:space="preserve">СХ-2. </w:t>
      </w:r>
      <w:r w:rsidR="00B37E40" w:rsidRPr="00A7476A">
        <w:rPr>
          <w:rFonts w:eastAsia="SimSun"/>
          <w:sz w:val="24"/>
          <w:szCs w:val="24"/>
          <w:u w:val="single"/>
          <w:lang w:eastAsia="zh-CN"/>
        </w:rPr>
        <w:t>Производственная зона сельскохозяйственных предприятий</w:t>
      </w:r>
      <w:r w:rsidRPr="00A7476A">
        <w:rPr>
          <w:rFonts w:eastAsia="SimSun"/>
          <w:sz w:val="24"/>
          <w:szCs w:val="24"/>
          <w:u w:val="single"/>
          <w:lang w:eastAsia="zh-CN"/>
        </w:rPr>
        <w:t>.</w:t>
      </w:r>
      <w:bookmarkEnd w:id="145"/>
      <w:bookmarkEnd w:id="146"/>
    </w:p>
    <w:p w14:paraId="2F5F9CA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02090557"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74"/>
        <w:gridCol w:w="3805"/>
      </w:tblGrid>
      <w:tr w:rsidR="00B37E40" w:rsidRPr="00A7476A" w14:paraId="56C5385D" w14:textId="77777777" w:rsidTr="00F872E1">
        <w:trPr>
          <w:trHeight w:val="20"/>
          <w:tblHeader/>
        </w:trPr>
        <w:tc>
          <w:tcPr>
            <w:tcW w:w="2602" w:type="dxa"/>
          </w:tcPr>
          <w:p w14:paraId="2F1E9234" w14:textId="77777777" w:rsidR="00B37E40" w:rsidRPr="00A7476A" w:rsidRDefault="00B37E40"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374" w:type="dxa"/>
            <w:vAlign w:val="center"/>
          </w:tcPr>
          <w:p w14:paraId="42DBA631" w14:textId="77777777" w:rsidR="00B37E40" w:rsidRPr="00A7476A" w:rsidRDefault="00B37E4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7F837359"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ED1D75"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39002B8"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EA33F4" w:rsidRPr="00A7476A" w14:paraId="2CCACBB4" w14:textId="77777777" w:rsidTr="00F872E1">
        <w:trPr>
          <w:trHeight w:val="1815"/>
        </w:trPr>
        <w:tc>
          <w:tcPr>
            <w:tcW w:w="2602" w:type="dxa"/>
          </w:tcPr>
          <w:p w14:paraId="0C7EC213" w14:textId="62CA97FD" w:rsidR="00EA33F4" w:rsidRDefault="00EA33F4" w:rsidP="00B37E4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Животноводство</w:t>
            </w:r>
          </w:p>
          <w:p w14:paraId="612CCA34" w14:textId="090F09C9" w:rsidR="00EA33F4"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w:t>
            </w:r>
            <w:r>
              <w:rPr>
                <w:sz w:val="24"/>
                <w:szCs w:val="24"/>
                <w:shd w:val="clear" w:color="auto" w:fill="FFFFFF"/>
              </w:rPr>
              <w:t>7</w:t>
            </w:r>
            <w:r w:rsidRPr="00A7476A">
              <w:rPr>
                <w:sz w:val="24"/>
                <w:szCs w:val="24"/>
                <w:shd w:val="clear" w:color="auto" w:fill="FFFFFF"/>
              </w:rPr>
              <w:t>]</w:t>
            </w:r>
          </w:p>
          <w:p w14:paraId="15A90178" w14:textId="77777777" w:rsidR="00EA33F4" w:rsidRDefault="00EA33F4" w:rsidP="00B37E40">
            <w:pPr>
              <w:keepLines w:val="0"/>
              <w:overflowPunct/>
              <w:autoSpaceDE/>
              <w:autoSpaceDN/>
              <w:adjustRightInd/>
              <w:spacing w:line="240" w:lineRule="auto"/>
              <w:ind w:firstLine="0"/>
              <w:rPr>
                <w:sz w:val="24"/>
                <w:szCs w:val="24"/>
                <w:shd w:val="clear" w:color="auto" w:fill="FFFFFF"/>
              </w:rPr>
            </w:pPr>
          </w:p>
          <w:p w14:paraId="0CC87BBF" w14:textId="77777777" w:rsidR="00EA33F4" w:rsidRDefault="00EA33F4" w:rsidP="00B37E40">
            <w:pPr>
              <w:keepLines w:val="0"/>
              <w:overflowPunct/>
              <w:autoSpaceDE/>
              <w:autoSpaceDN/>
              <w:adjustRightInd/>
              <w:spacing w:line="240" w:lineRule="auto"/>
              <w:ind w:firstLine="0"/>
              <w:rPr>
                <w:sz w:val="24"/>
                <w:szCs w:val="24"/>
                <w:shd w:val="clear" w:color="auto" w:fill="FFFFFF"/>
              </w:rPr>
            </w:pPr>
          </w:p>
          <w:p w14:paraId="6AD3E121" w14:textId="77777777" w:rsidR="00EA33F4" w:rsidRDefault="00EA33F4" w:rsidP="00B37E40">
            <w:pPr>
              <w:keepLines w:val="0"/>
              <w:overflowPunct/>
              <w:autoSpaceDE/>
              <w:autoSpaceDN/>
              <w:adjustRightInd/>
              <w:spacing w:line="240" w:lineRule="auto"/>
              <w:ind w:firstLine="0"/>
              <w:rPr>
                <w:sz w:val="24"/>
                <w:szCs w:val="24"/>
                <w:shd w:val="clear" w:color="auto" w:fill="FFFFFF"/>
              </w:rPr>
            </w:pPr>
          </w:p>
          <w:p w14:paraId="67103AB9" w14:textId="4FFCABC4" w:rsidR="00EA33F4" w:rsidRPr="00A7476A" w:rsidRDefault="00EA33F4" w:rsidP="00B37E40">
            <w:pPr>
              <w:keepLines w:val="0"/>
              <w:overflowPunct/>
              <w:autoSpaceDE/>
              <w:autoSpaceDN/>
              <w:adjustRightInd/>
              <w:spacing w:line="240" w:lineRule="auto"/>
              <w:ind w:firstLine="0"/>
              <w:rPr>
                <w:sz w:val="24"/>
                <w:szCs w:val="24"/>
                <w:shd w:val="clear" w:color="auto" w:fill="FFFFFF"/>
              </w:rPr>
            </w:pPr>
          </w:p>
        </w:tc>
        <w:tc>
          <w:tcPr>
            <w:tcW w:w="3374" w:type="dxa"/>
          </w:tcPr>
          <w:p w14:paraId="7B7FD7A6" w14:textId="6CE4111B" w:rsidR="00EA33F4" w:rsidRPr="00A7476A" w:rsidRDefault="00EA33F4" w:rsidP="001E6F9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w:t>
            </w:r>
            <w:r>
              <w:rPr>
                <w:sz w:val="24"/>
                <w:szCs w:val="24"/>
                <w:shd w:val="clear" w:color="auto" w:fill="FFFFFF"/>
              </w:rPr>
              <w:t>–</w:t>
            </w:r>
            <w:r w:rsidRPr="001E6F90">
              <w:rPr>
                <w:sz w:val="24"/>
                <w:szCs w:val="24"/>
                <w:shd w:val="clear" w:color="auto" w:fill="FFFFFF"/>
              </w:rPr>
              <w:t xml:space="preserve"> 1.11, 1.15, 1.19, 1.20</w:t>
            </w:r>
          </w:p>
        </w:tc>
        <w:tc>
          <w:tcPr>
            <w:tcW w:w="3805" w:type="dxa"/>
            <w:vMerge w:val="restart"/>
          </w:tcPr>
          <w:p w14:paraId="7280F6EF" w14:textId="2AF3C6B2" w:rsidR="00EA33F4" w:rsidRPr="00A7476A" w:rsidRDefault="00EA33F4"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100/250</w:t>
            </w:r>
            <w:r>
              <w:rPr>
                <w:rFonts w:eastAsia="SimSun"/>
                <w:sz w:val="24"/>
                <w:szCs w:val="24"/>
                <w:lang w:eastAsia="zh-CN"/>
              </w:rPr>
              <w:t xml:space="preserve"> </w:t>
            </w:r>
            <w:r w:rsidRPr="00A7476A">
              <w:rPr>
                <w:rFonts w:eastAsia="SimSun"/>
                <w:sz w:val="24"/>
                <w:szCs w:val="24"/>
                <w:lang w:eastAsia="zh-CN"/>
              </w:rPr>
              <w:t>000 кв. м;</w:t>
            </w:r>
          </w:p>
          <w:p w14:paraId="588E23F0" w14:textId="03214265" w:rsidR="00EA33F4" w:rsidRPr="00A7476A" w:rsidRDefault="00EA33F4"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участка </w:t>
            </w:r>
            <w:r>
              <w:rPr>
                <w:rFonts w:eastAsia="SimSun"/>
                <w:sz w:val="24"/>
                <w:szCs w:val="24"/>
                <w:lang w:eastAsia="zh-CN"/>
              </w:rPr>
              <w:t>–</w:t>
            </w:r>
            <w:r w:rsidRPr="00A7476A">
              <w:rPr>
                <w:rFonts w:eastAsia="SimSun"/>
                <w:sz w:val="24"/>
                <w:szCs w:val="24"/>
                <w:lang w:eastAsia="zh-CN"/>
              </w:rPr>
              <w:t xml:space="preserve"> 1 м;</w:t>
            </w:r>
          </w:p>
          <w:p w14:paraId="6005846E" w14:textId="77777777" w:rsidR="00EA33F4" w:rsidRPr="00A7476A" w:rsidRDefault="00EA33F4"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4EB64C6C" w14:textId="56A574FA" w:rsidR="00EA33F4" w:rsidRPr="00A7476A" w:rsidRDefault="00EA33F4"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w:t>
            </w:r>
            <w:r>
              <w:rPr>
                <w:rFonts w:eastAsia="SimSun"/>
                <w:sz w:val="24"/>
                <w:szCs w:val="24"/>
                <w:lang w:eastAsia="zh-CN"/>
              </w:rPr>
              <w:t>–</w:t>
            </w:r>
            <w:r w:rsidRPr="00A7476A">
              <w:rPr>
                <w:rFonts w:eastAsia="SimSun"/>
                <w:sz w:val="24"/>
                <w:szCs w:val="24"/>
                <w:lang w:eastAsia="zh-CN"/>
              </w:rPr>
              <w:t xml:space="preserve"> 50 м;</w:t>
            </w:r>
          </w:p>
          <w:p w14:paraId="429EAA9E" w14:textId="77777777" w:rsidR="00EA33F4" w:rsidRPr="00A7476A" w:rsidRDefault="00EA33F4"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80% </w:t>
            </w:r>
            <w:r w:rsidRPr="00A7476A">
              <w:rPr>
                <w:sz w:val="24"/>
                <w:szCs w:val="24"/>
              </w:rPr>
              <w:t>(процент застройки подземной части не регламентируется)</w:t>
            </w:r>
          </w:p>
          <w:p w14:paraId="5C045201" w14:textId="77777777" w:rsidR="00EA33F4" w:rsidRPr="00A7476A" w:rsidRDefault="00EA33F4" w:rsidP="002909C4">
            <w:pPr>
              <w:keepLines w:val="0"/>
              <w:overflowPunct/>
              <w:autoSpaceDE/>
              <w:autoSpaceDN/>
              <w:adjustRightInd/>
              <w:spacing w:line="240" w:lineRule="auto"/>
              <w:ind w:firstLine="709"/>
              <w:jc w:val="left"/>
              <w:rPr>
                <w:rFonts w:eastAsia="SimSun"/>
                <w:sz w:val="24"/>
                <w:szCs w:val="24"/>
                <w:lang w:eastAsia="zh-CN"/>
              </w:rPr>
            </w:pPr>
          </w:p>
        </w:tc>
      </w:tr>
      <w:tr w:rsidR="00EA33F4" w:rsidRPr="00A7476A" w14:paraId="1C177A73" w14:textId="77777777" w:rsidTr="00F872E1">
        <w:trPr>
          <w:trHeight w:val="6188"/>
        </w:trPr>
        <w:tc>
          <w:tcPr>
            <w:tcW w:w="2602" w:type="dxa"/>
          </w:tcPr>
          <w:p w14:paraId="45D0AE6C" w14:textId="77777777" w:rsidR="00EA33F4" w:rsidRDefault="00EA33F4" w:rsidP="001E6F90">
            <w:pPr>
              <w:spacing w:line="240" w:lineRule="auto"/>
              <w:ind w:firstLine="0"/>
              <w:rPr>
                <w:sz w:val="24"/>
                <w:szCs w:val="24"/>
                <w:shd w:val="clear" w:color="auto" w:fill="FFFFFF"/>
              </w:rPr>
            </w:pPr>
            <w:r w:rsidRPr="00A7476A">
              <w:rPr>
                <w:sz w:val="24"/>
                <w:szCs w:val="24"/>
                <w:shd w:val="clear" w:color="auto" w:fill="FFFFFF"/>
              </w:rPr>
              <w:lastRenderedPageBreak/>
              <w:t>Скотоводство [1.8]</w:t>
            </w:r>
          </w:p>
        </w:tc>
        <w:tc>
          <w:tcPr>
            <w:tcW w:w="3374" w:type="dxa"/>
          </w:tcPr>
          <w:p w14:paraId="357F193E" w14:textId="77777777" w:rsidR="00EA33F4" w:rsidRPr="00A7476A" w:rsidRDefault="00EA33F4"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F825CE" w14:textId="77777777" w:rsidR="00EA33F4" w:rsidRPr="00A7476A" w:rsidRDefault="00EA33F4"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1C0400B" w14:textId="77777777" w:rsidR="00EA33F4" w:rsidRDefault="00EA33F4" w:rsidP="001E6F90">
            <w:pPr>
              <w:spacing w:line="240" w:lineRule="auto"/>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765EBE4"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6DDA5A9D" w14:textId="77777777" w:rsidTr="00F872E1">
        <w:trPr>
          <w:trHeight w:val="450"/>
        </w:trPr>
        <w:tc>
          <w:tcPr>
            <w:tcW w:w="2602" w:type="dxa"/>
          </w:tcPr>
          <w:p w14:paraId="7AF57BF9"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Звероводство [1.9]</w:t>
            </w:r>
          </w:p>
        </w:tc>
        <w:tc>
          <w:tcPr>
            <w:tcW w:w="3374" w:type="dxa"/>
          </w:tcPr>
          <w:p w14:paraId="36A1F984"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в неволе ценных пушных зверей;</w:t>
            </w:r>
          </w:p>
          <w:p w14:paraId="7EEE12BE"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E520268"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B32FB29"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151D798F" w14:textId="77777777" w:rsidTr="00F872E1">
        <w:trPr>
          <w:trHeight w:val="495"/>
        </w:trPr>
        <w:tc>
          <w:tcPr>
            <w:tcW w:w="2602" w:type="dxa"/>
          </w:tcPr>
          <w:p w14:paraId="6CD329A6"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Птицеводство [1.10]</w:t>
            </w:r>
          </w:p>
        </w:tc>
        <w:tc>
          <w:tcPr>
            <w:tcW w:w="3374" w:type="dxa"/>
          </w:tcPr>
          <w:p w14:paraId="7BF1C5CE"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14:paraId="053E5D76"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4942174"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w:t>
            </w:r>
          </w:p>
          <w:p w14:paraId="01D431B7"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и использование племенной продукции (материала)</w:t>
            </w:r>
          </w:p>
        </w:tc>
        <w:tc>
          <w:tcPr>
            <w:tcW w:w="3805" w:type="dxa"/>
            <w:vMerge/>
          </w:tcPr>
          <w:p w14:paraId="4483F366"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70488C2A" w14:textId="77777777" w:rsidTr="00F872E1">
        <w:trPr>
          <w:trHeight w:val="495"/>
        </w:trPr>
        <w:tc>
          <w:tcPr>
            <w:tcW w:w="2602" w:type="dxa"/>
          </w:tcPr>
          <w:p w14:paraId="26CD23D7"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Свиноводство [1.11]</w:t>
            </w:r>
          </w:p>
        </w:tc>
        <w:tc>
          <w:tcPr>
            <w:tcW w:w="3374" w:type="dxa"/>
          </w:tcPr>
          <w:p w14:paraId="26E4AE1F"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свиней;</w:t>
            </w:r>
          </w:p>
          <w:p w14:paraId="2DF8ABE3"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7E6E806"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30600FBD"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0C3CF5" w:rsidRPr="00A7476A" w14:paraId="53A5C7AD" w14:textId="77777777" w:rsidTr="000C3CF5">
        <w:trPr>
          <w:trHeight w:val="4725"/>
        </w:trPr>
        <w:tc>
          <w:tcPr>
            <w:tcW w:w="2602" w:type="dxa"/>
          </w:tcPr>
          <w:p w14:paraId="598EE998" w14:textId="77777777" w:rsidR="000C3CF5" w:rsidRDefault="000C3CF5"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Пчеловодство [1.12]</w:t>
            </w:r>
          </w:p>
          <w:p w14:paraId="6B76BB3D"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476CB80D"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425815FA"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3BFFA8B3"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0DA9286C"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30CD0DD6"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09DAF1BB"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3365E500"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44E96541"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136BB1DB"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10AF657B"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09F45832"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4E3EEE00"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4EC7F5CB"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2D0DADC0"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3074DFFF" w14:textId="77777777" w:rsidR="000C3CF5" w:rsidRDefault="000C3CF5" w:rsidP="00B37E40">
            <w:pPr>
              <w:keepLines w:val="0"/>
              <w:overflowPunct/>
              <w:autoSpaceDE/>
              <w:autoSpaceDN/>
              <w:adjustRightInd/>
              <w:spacing w:line="240" w:lineRule="auto"/>
              <w:ind w:firstLine="0"/>
              <w:rPr>
                <w:sz w:val="24"/>
                <w:szCs w:val="24"/>
                <w:shd w:val="clear" w:color="auto" w:fill="FFFFFF"/>
              </w:rPr>
            </w:pPr>
          </w:p>
          <w:p w14:paraId="2A36248A" w14:textId="00CF6C28" w:rsidR="000C3CF5" w:rsidRPr="00A7476A" w:rsidRDefault="000C3CF5" w:rsidP="00B37E40">
            <w:pPr>
              <w:keepLines w:val="0"/>
              <w:overflowPunct/>
              <w:autoSpaceDE/>
              <w:autoSpaceDN/>
              <w:adjustRightInd/>
              <w:spacing w:line="240" w:lineRule="auto"/>
              <w:ind w:firstLine="0"/>
              <w:rPr>
                <w:sz w:val="24"/>
                <w:szCs w:val="24"/>
                <w:shd w:val="clear" w:color="auto" w:fill="FFFFFF"/>
              </w:rPr>
            </w:pPr>
          </w:p>
        </w:tc>
        <w:tc>
          <w:tcPr>
            <w:tcW w:w="3374" w:type="dxa"/>
          </w:tcPr>
          <w:p w14:paraId="7A249094" w14:textId="77777777" w:rsidR="000C3CF5" w:rsidRPr="00A7476A" w:rsidRDefault="000C3CF5"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7CB84C9" w14:textId="77777777" w:rsidR="000C3CF5" w:rsidRPr="00A7476A" w:rsidRDefault="000C3CF5"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ульев, иных объектов и оборудования, необходимого для пчеловодства и разведениях иных полезных насекомых;</w:t>
            </w:r>
          </w:p>
          <w:p w14:paraId="05B1F927" w14:textId="77777777" w:rsidR="000C3CF5" w:rsidRPr="00A7476A" w:rsidRDefault="000C3CF5"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используемых для хранения и первичной переработки продукции пчеловодства</w:t>
            </w:r>
          </w:p>
        </w:tc>
        <w:tc>
          <w:tcPr>
            <w:tcW w:w="3805" w:type="dxa"/>
            <w:vMerge/>
          </w:tcPr>
          <w:p w14:paraId="17AFF063" w14:textId="77777777" w:rsidR="000C3CF5" w:rsidRPr="00A7476A" w:rsidRDefault="000C3CF5"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7D52B79C" w14:textId="77777777" w:rsidTr="00F872E1">
        <w:trPr>
          <w:trHeight w:val="450"/>
        </w:trPr>
        <w:tc>
          <w:tcPr>
            <w:tcW w:w="2602" w:type="dxa"/>
          </w:tcPr>
          <w:p w14:paraId="79AB46D7"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[1.14]</w:t>
            </w:r>
          </w:p>
        </w:tc>
        <w:tc>
          <w:tcPr>
            <w:tcW w:w="3374" w:type="dxa"/>
          </w:tcPr>
          <w:p w14:paraId="3AC991A1"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1E4B111"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805" w:type="dxa"/>
            <w:vMerge/>
          </w:tcPr>
          <w:p w14:paraId="1D69C261"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3ED6074F" w14:textId="77777777" w:rsidTr="00F872E1">
        <w:trPr>
          <w:trHeight w:val="70"/>
        </w:trPr>
        <w:tc>
          <w:tcPr>
            <w:tcW w:w="2602" w:type="dxa"/>
          </w:tcPr>
          <w:p w14:paraId="695ADA99"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Хранение и переработка сельскохозяйственной продукции [1.15]</w:t>
            </w:r>
          </w:p>
        </w:tc>
        <w:tc>
          <w:tcPr>
            <w:tcW w:w="3374" w:type="dxa"/>
          </w:tcPr>
          <w:p w14:paraId="5D811465" w14:textId="31947DFA"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805" w:type="dxa"/>
            <w:vMerge/>
          </w:tcPr>
          <w:p w14:paraId="3BF84759"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12B77E2E" w14:textId="77777777" w:rsidTr="00F872E1">
        <w:trPr>
          <w:trHeight w:val="360"/>
        </w:trPr>
        <w:tc>
          <w:tcPr>
            <w:tcW w:w="2602" w:type="dxa"/>
          </w:tcPr>
          <w:p w14:paraId="62882395"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374" w:type="dxa"/>
          </w:tcPr>
          <w:p w14:paraId="1BC9E891"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BEBC98F"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размещение сооружений, необходимых для указанных видов сельскохозяйственного производства</w:t>
            </w:r>
          </w:p>
        </w:tc>
        <w:tc>
          <w:tcPr>
            <w:tcW w:w="3805" w:type="dxa"/>
            <w:vMerge/>
          </w:tcPr>
          <w:p w14:paraId="0FA04659"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3618EA0F" w14:textId="77777777" w:rsidTr="00F872E1">
        <w:trPr>
          <w:trHeight w:val="360"/>
        </w:trPr>
        <w:tc>
          <w:tcPr>
            <w:tcW w:w="2602" w:type="dxa"/>
          </w:tcPr>
          <w:p w14:paraId="247066E1" w14:textId="77777777" w:rsidR="00EA33F4" w:rsidRPr="00A7476A" w:rsidRDefault="00EA33F4"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07279A1D" w14:textId="77777777" w:rsidR="00EA33F4" w:rsidRPr="00A7476A" w:rsidRDefault="00EA33F4"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805" w:type="dxa"/>
            <w:vMerge/>
          </w:tcPr>
          <w:p w14:paraId="154FEBE2"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74385EA0" w14:textId="77777777" w:rsidTr="00F872E1">
        <w:trPr>
          <w:trHeight w:val="405"/>
        </w:trPr>
        <w:tc>
          <w:tcPr>
            <w:tcW w:w="2602" w:type="dxa"/>
          </w:tcPr>
          <w:p w14:paraId="74D81AB0" w14:textId="77777777" w:rsidR="00EA33F4" w:rsidRPr="00A7476A" w:rsidRDefault="00EA33F4"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374" w:type="dxa"/>
          </w:tcPr>
          <w:p w14:paraId="2184B897" w14:textId="77777777" w:rsidR="00EA33F4" w:rsidRPr="00A7476A" w:rsidRDefault="00EA33F4"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05" w:type="dxa"/>
            <w:vMerge/>
          </w:tcPr>
          <w:p w14:paraId="5DFDFF4F" w14:textId="43908B7A" w:rsidR="00EA33F4" w:rsidRPr="00A7476A" w:rsidRDefault="00EA33F4" w:rsidP="005918AE">
            <w:pPr>
              <w:keepLines w:val="0"/>
              <w:overflowPunct/>
              <w:autoSpaceDE/>
              <w:autoSpaceDN/>
              <w:adjustRightInd/>
              <w:spacing w:line="240" w:lineRule="auto"/>
              <w:ind w:firstLine="709"/>
              <w:rPr>
                <w:rFonts w:eastAsia="SimSun"/>
                <w:sz w:val="24"/>
                <w:szCs w:val="24"/>
                <w:lang w:eastAsia="zh-CN"/>
              </w:rPr>
            </w:pPr>
          </w:p>
        </w:tc>
      </w:tr>
      <w:tr w:rsidR="00F872E1" w:rsidRPr="00A7476A" w14:paraId="30CE2B17" w14:textId="77777777" w:rsidTr="00F872E1">
        <w:trPr>
          <w:trHeight w:val="405"/>
        </w:trPr>
        <w:tc>
          <w:tcPr>
            <w:tcW w:w="2602" w:type="dxa"/>
          </w:tcPr>
          <w:p w14:paraId="1225703C" w14:textId="49B13864" w:rsidR="00F872E1" w:rsidRPr="00A7476A" w:rsidRDefault="00F872E1" w:rsidP="00F872E1">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Ведение личного подсобного хозяйства на полевых участках [1.16]</w:t>
            </w:r>
          </w:p>
        </w:tc>
        <w:tc>
          <w:tcPr>
            <w:tcW w:w="3374" w:type="dxa"/>
          </w:tcPr>
          <w:p w14:paraId="414F6C10" w14:textId="2ECD2FAB" w:rsidR="00F872E1" w:rsidRPr="00A7476A" w:rsidRDefault="00F872E1" w:rsidP="00F872E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805" w:type="dxa"/>
          </w:tcPr>
          <w:p w14:paraId="4A876A56" w14:textId="77777777" w:rsidR="00E04085" w:rsidRPr="00E04085"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минимальная/максимальная площадь земельных участков – 100/15 000 кв. м;</w:t>
            </w:r>
          </w:p>
          <w:p w14:paraId="1EF1797B" w14:textId="4807308C" w:rsidR="00F872E1" w:rsidRPr="00A7476A"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(максимальная площадь земельного участка может составлять 25 000 кв.м.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510558" w:rsidRPr="00A7476A" w14:paraId="39AB047B" w14:textId="77777777" w:rsidTr="00F872E1">
        <w:trPr>
          <w:trHeight w:val="405"/>
        </w:trPr>
        <w:tc>
          <w:tcPr>
            <w:tcW w:w="2602" w:type="dxa"/>
          </w:tcPr>
          <w:p w14:paraId="3874BDF1" w14:textId="2FE8A7FA" w:rsidR="00510558" w:rsidRPr="00A7476A" w:rsidRDefault="00510558" w:rsidP="0051055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374" w:type="dxa"/>
          </w:tcPr>
          <w:p w14:paraId="71A789E9" w14:textId="0B80E902" w:rsidR="00510558" w:rsidRPr="00A7476A" w:rsidRDefault="00510558" w:rsidP="00510558">
            <w:pPr>
              <w:keepLines w:val="0"/>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w:t>
            </w:r>
            <w:r w:rsidRPr="00EE2A51">
              <w:rPr>
                <w:sz w:val="24"/>
                <w:szCs w:val="24"/>
              </w:rPr>
              <w:lastRenderedPageBreak/>
              <w:t>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362A043" w14:textId="116DA396" w:rsidR="00510558" w:rsidRPr="00A7476A" w:rsidRDefault="00510558" w:rsidP="00510558">
            <w:pPr>
              <w:keepLines w:val="0"/>
              <w:tabs>
                <w:tab w:val="left" w:pos="1134"/>
              </w:tabs>
              <w:overflowPunct/>
              <w:autoSpaceDE/>
              <w:autoSpaceDN/>
              <w:adjustRightInd/>
              <w:spacing w:line="240" w:lineRule="auto"/>
              <w:ind w:firstLine="709"/>
              <w:rPr>
                <w:rFonts w:eastAsia="SimSun"/>
                <w:sz w:val="24"/>
                <w:szCs w:val="24"/>
                <w:lang w:eastAsia="zh-CN"/>
              </w:rPr>
            </w:pPr>
            <w:r>
              <w:rPr>
                <w:rFonts w:eastAsia="SimSun"/>
                <w:sz w:val="24"/>
                <w:szCs w:val="24"/>
                <w:lang w:eastAsia="zh-CN"/>
              </w:rPr>
              <w:lastRenderedPageBreak/>
              <w:t>Не подлежат установлению</w:t>
            </w:r>
          </w:p>
        </w:tc>
      </w:tr>
    </w:tbl>
    <w:p w14:paraId="319313AA" w14:textId="77777777" w:rsidR="0062172C" w:rsidRPr="00A7476A" w:rsidRDefault="0062172C" w:rsidP="00E04085">
      <w:pPr>
        <w:keepLines w:val="0"/>
        <w:tabs>
          <w:tab w:val="left" w:pos="2520"/>
        </w:tabs>
        <w:overflowPunct/>
        <w:autoSpaceDE/>
        <w:autoSpaceDN/>
        <w:adjustRightInd/>
        <w:spacing w:line="240" w:lineRule="auto"/>
        <w:ind w:firstLine="0"/>
        <w:rPr>
          <w:rFonts w:eastAsia="SimSun"/>
          <w:sz w:val="24"/>
          <w:szCs w:val="24"/>
          <w:lang w:eastAsia="zh-CN"/>
        </w:rPr>
      </w:pPr>
    </w:p>
    <w:p w14:paraId="72663E31" w14:textId="5E80D647" w:rsidR="003600E2"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973"/>
      </w:tblGrid>
      <w:tr w:rsidR="001E6F90" w:rsidRPr="00A7476A" w14:paraId="2E807F99" w14:textId="77777777" w:rsidTr="00067DB0">
        <w:trPr>
          <w:trHeight w:val="552"/>
        </w:trPr>
        <w:tc>
          <w:tcPr>
            <w:tcW w:w="1879" w:type="dxa"/>
          </w:tcPr>
          <w:p w14:paraId="6ABAA383" w14:textId="77777777" w:rsidR="001E6F90" w:rsidRPr="00A7476A" w:rsidRDefault="001E6F90" w:rsidP="000E5CC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151FCBAF" w14:textId="77777777" w:rsidR="001E6F90" w:rsidRPr="00A7476A" w:rsidRDefault="001E6F90" w:rsidP="000E5CC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3" w:type="dxa"/>
            <w:vAlign w:val="center"/>
          </w:tcPr>
          <w:p w14:paraId="7FD5AC0C" w14:textId="77777777" w:rsidR="001E6F90" w:rsidRPr="00A7476A" w:rsidRDefault="001E6F90" w:rsidP="000E5CC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3364065" w14:textId="77777777" w:rsidR="001E6F90" w:rsidRPr="00A7476A" w:rsidRDefault="001E6F90" w:rsidP="000E5CC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3513C3C" w14:textId="77777777" w:rsidR="001E6F90" w:rsidRPr="00A7476A" w:rsidRDefault="001E6F90" w:rsidP="000E5CC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067DB0" w:rsidRPr="00A7476A" w14:paraId="410BDEB6" w14:textId="77777777" w:rsidTr="00067DB0">
        <w:trPr>
          <w:trHeight w:val="309"/>
        </w:trPr>
        <w:tc>
          <w:tcPr>
            <w:tcW w:w="1879" w:type="dxa"/>
          </w:tcPr>
          <w:p w14:paraId="12ABD418" w14:textId="24BBE3EF" w:rsidR="00067DB0" w:rsidRPr="00A7476A" w:rsidRDefault="00067DB0" w:rsidP="00067DB0">
            <w:pPr>
              <w:keepLines w:val="0"/>
              <w:overflowPunct/>
              <w:autoSpaceDE/>
              <w:autoSpaceDN/>
              <w:adjustRightInd/>
              <w:spacing w:line="240" w:lineRule="auto"/>
              <w:ind w:firstLine="0"/>
              <w:rPr>
                <w:sz w:val="24"/>
                <w:szCs w:val="24"/>
                <w:shd w:val="clear" w:color="auto" w:fill="FFFFFF"/>
              </w:rPr>
            </w:pPr>
            <w:r>
              <w:rPr>
                <w:sz w:val="24"/>
                <w:szCs w:val="24"/>
                <w:shd w:val="clear" w:color="auto" w:fill="FFFFFF"/>
              </w:rPr>
              <w:t>Отсутствует</w:t>
            </w:r>
          </w:p>
        </w:tc>
        <w:tc>
          <w:tcPr>
            <w:tcW w:w="3938" w:type="dxa"/>
          </w:tcPr>
          <w:p w14:paraId="64F46972" w14:textId="1B721EE1" w:rsidR="00067DB0" w:rsidRPr="00A7476A" w:rsidRDefault="00067DB0" w:rsidP="00067DB0">
            <w:pPr>
              <w:keepLines w:val="0"/>
              <w:overflowPunct/>
              <w:autoSpaceDE/>
              <w:autoSpaceDN/>
              <w:adjustRightInd/>
              <w:spacing w:line="240" w:lineRule="auto"/>
              <w:ind w:left="1155" w:firstLine="0"/>
              <w:rPr>
                <w:sz w:val="24"/>
                <w:szCs w:val="24"/>
                <w:shd w:val="clear" w:color="auto" w:fill="FFFFFF"/>
              </w:rPr>
            </w:pPr>
            <w:r>
              <w:rPr>
                <w:sz w:val="24"/>
                <w:szCs w:val="24"/>
                <w:shd w:val="clear" w:color="auto" w:fill="FFFFFF"/>
              </w:rPr>
              <w:t>Отсутствует</w:t>
            </w:r>
          </w:p>
        </w:tc>
        <w:tc>
          <w:tcPr>
            <w:tcW w:w="3973" w:type="dxa"/>
          </w:tcPr>
          <w:p w14:paraId="610968F1" w14:textId="04175963" w:rsidR="00067DB0" w:rsidRPr="00A7476A" w:rsidRDefault="00067DB0" w:rsidP="00067DB0">
            <w:pPr>
              <w:keepLines w:val="0"/>
              <w:overflowPunct/>
              <w:autoSpaceDE/>
              <w:autoSpaceDN/>
              <w:adjustRightInd/>
              <w:spacing w:line="240" w:lineRule="auto"/>
              <w:ind w:left="1198" w:firstLine="0"/>
              <w:jc w:val="left"/>
              <w:rPr>
                <w:rFonts w:eastAsia="SimSun"/>
                <w:sz w:val="24"/>
                <w:szCs w:val="24"/>
                <w:lang w:eastAsia="zh-CN"/>
              </w:rPr>
            </w:pPr>
            <w:r>
              <w:rPr>
                <w:sz w:val="24"/>
                <w:szCs w:val="24"/>
                <w:shd w:val="clear" w:color="auto" w:fill="FFFFFF"/>
              </w:rPr>
              <w:t>Отсутствует</w:t>
            </w:r>
          </w:p>
        </w:tc>
      </w:tr>
    </w:tbl>
    <w:p w14:paraId="06630A7C" w14:textId="77777777" w:rsidR="00130D4D" w:rsidRPr="00A7476A"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1E6F90" w:rsidRPr="00A7476A" w14:paraId="1B6CDAEB" w14:textId="77777777" w:rsidTr="002909C4">
        <w:trPr>
          <w:trHeight w:val="552"/>
        </w:trPr>
        <w:tc>
          <w:tcPr>
            <w:tcW w:w="4536" w:type="dxa"/>
            <w:vAlign w:val="center"/>
          </w:tcPr>
          <w:p w14:paraId="32F1013D" w14:textId="6C3CEE66" w:rsidR="001E6F90" w:rsidRPr="00A7476A"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1C62F565" w14:textId="2D72FEBF" w:rsidR="001E6F90" w:rsidRPr="00A7476A"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1E6F90" w:rsidRPr="00A7476A" w14:paraId="1D0C5641" w14:textId="77777777" w:rsidTr="0074286B">
        <w:trPr>
          <w:trHeight w:val="336"/>
        </w:trPr>
        <w:tc>
          <w:tcPr>
            <w:tcW w:w="4536" w:type="dxa"/>
          </w:tcPr>
          <w:p w14:paraId="3A1717D4" w14:textId="256A072D" w:rsidR="001E6F90" w:rsidRPr="00A7476A" w:rsidRDefault="009B2B66" w:rsidP="001E6F90">
            <w:pPr>
              <w:keepLines w:val="0"/>
              <w:overflowPunct/>
              <w:autoSpaceDE/>
              <w:autoSpaceDN/>
              <w:adjustRightInd/>
              <w:spacing w:line="240" w:lineRule="auto"/>
              <w:ind w:firstLine="0"/>
              <w:jc w:val="center"/>
              <w:rPr>
                <w:sz w:val="23"/>
                <w:szCs w:val="23"/>
                <w:shd w:val="clear" w:color="auto" w:fill="FFFFFF"/>
              </w:rPr>
            </w:pPr>
            <w:r>
              <w:rPr>
                <w:sz w:val="23"/>
                <w:szCs w:val="23"/>
                <w:shd w:val="clear" w:color="auto" w:fill="FFFFFF"/>
              </w:rPr>
              <w:t>Нет</w:t>
            </w:r>
          </w:p>
        </w:tc>
        <w:tc>
          <w:tcPr>
            <w:tcW w:w="5103" w:type="dxa"/>
          </w:tcPr>
          <w:p w14:paraId="68BFB193" w14:textId="6703CE2F" w:rsidR="001E6F90" w:rsidRPr="00A7476A" w:rsidRDefault="001E6F90" w:rsidP="001E6F90">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D55CD22" w14:textId="77777777" w:rsidR="000F6B9B" w:rsidRPr="00A7476A"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A7476A" w:rsidRDefault="003600E2" w:rsidP="003600E2">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p>
    <w:p w14:paraId="5352465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16610EFC"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B54D7C"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2973C45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940FEF9"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2D82727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006E4189" w14:textId="77777777" w:rsidR="003600E2" w:rsidRPr="00A7476A" w:rsidRDefault="0074701D"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3600E2"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20D4D36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2B901F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E8C8BC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6354F57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4425DD4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29EB248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w:t>
      </w:r>
      <w:r w:rsidRPr="00A7476A">
        <w:rPr>
          <w:rFonts w:eastAsia="SimSun"/>
          <w:sz w:val="24"/>
          <w:szCs w:val="24"/>
          <w:lang w:eastAsia="zh-CN"/>
        </w:rPr>
        <w:lastRenderedPageBreak/>
        <w:t>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62E9C042" w:rsidR="003600E2"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47"/>
    </w:p>
    <w:p w14:paraId="3F20D0C2" w14:textId="68F57306" w:rsidR="005918AE" w:rsidRDefault="005918AE" w:rsidP="003600E2">
      <w:pPr>
        <w:keepLines w:val="0"/>
        <w:overflowPunct/>
        <w:autoSpaceDE/>
        <w:autoSpaceDN/>
        <w:adjustRightInd/>
        <w:spacing w:line="240" w:lineRule="auto"/>
        <w:ind w:firstLine="709"/>
        <w:rPr>
          <w:rFonts w:eastAsia="SimSun"/>
          <w:sz w:val="24"/>
          <w:szCs w:val="24"/>
          <w:lang w:eastAsia="zh-CN"/>
        </w:rPr>
      </w:pPr>
    </w:p>
    <w:p w14:paraId="6F64195A" w14:textId="77777777" w:rsidR="00AA2809" w:rsidRDefault="00AA2809" w:rsidP="00067DB0">
      <w:pPr>
        <w:keepLines w:val="0"/>
        <w:overflowPunct/>
        <w:autoSpaceDE/>
        <w:autoSpaceDN/>
        <w:adjustRightInd/>
        <w:spacing w:line="240" w:lineRule="auto"/>
        <w:ind w:firstLine="0"/>
        <w:rPr>
          <w:rFonts w:eastAsia="SimSun"/>
          <w:sz w:val="24"/>
          <w:szCs w:val="24"/>
          <w:lang w:eastAsia="zh-CN"/>
        </w:rPr>
      </w:pPr>
    </w:p>
    <w:p w14:paraId="74A75C57" w14:textId="77777777" w:rsidR="00577422" w:rsidRDefault="00AA2809" w:rsidP="0071299E">
      <w:pPr>
        <w:pStyle w:val="af3"/>
        <w:ind w:firstLine="0"/>
        <w:jc w:val="center"/>
        <w:outlineLvl w:val="0"/>
        <w:rPr>
          <w:rStyle w:val="afc"/>
          <w:rFonts w:eastAsia="SimSun"/>
          <w:sz w:val="24"/>
          <w:szCs w:val="24"/>
          <w:u w:val="single"/>
        </w:rPr>
      </w:pPr>
      <w:bookmarkStart w:id="148" w:name="_Toc138422982"/>
      <w:r w:rsidRPr="00EB3818">
        <w:rPr>
          <w:rStyle w:val="afc"/>
          <w:rFonts w:eastAsia="SimSun"/>
          <w:sz w:val="24"/>
          <w:szCs w:val="24"/>
          <w:u w:val="single"/>
        </w:rPr>
        <w:t xml:space="preserve">СХ-3. </w:t>
      </w:r>
      <w:r w:rsidR="00577422">
        <w:rPr>
          <w:rStyle w:val="afc"/>
          <w:rFonts w:eastAsia="SimSun"/>
          <w:sz w:val="24"/>
          <w:szCs w:val="24"/>
          <w:u w:val="single"/>
        </w:rPr>
        <w:t>Производственная зона сельскохозяйственных предприятий</w:t>
      </w:r>
      <w:bookmarkEnd w:id="148"/>
    </w:p>
    <w:p w14:paraId="0B59B66E" w14:textId="197E929F" w:rsidR="00AA2809" w:rsidRPr="00EB3818" w:rsidRDefault="00577422" w:rsidP="0071299E">
      <w:pPr>
        <w:pStyle w:val="af3"/>
        <w:ind w:firstLine="0"/>
        <w:jc w:val="center"/>
        <w:outlineLvl w:val="0"/>
        <w:rPr>
          <w:rStyle w:val="afc"/>
          <w:rFonts w:eastAsia="SimSun"/>
          <w:sz w:val="24"/>
          <w:szCs w:val="24"/>
          <w:u w:val="single"/>
        </w:rPr>
      </w:pPr>
      <w:bookmarkStart w:id="149" w:name="_Toc138422983"/>
      <w:r>
        <w:rPr>
          <w:rStyle w:val="afc"/>
          <w:rFonts w:eastAsia="SimSun"/>
          <w:sz w:val="24"/>
          <w:szCs w:val="24"/>
          <w:u w:val="single"/>
        </w:rPr>
        <w:t>(без возможности ведения животноводства и птицеводства)</w:t>
      </w:r>
      <w:r w:rsidR="00AA2809" w:rsidRPr="00EB3818">
        <w:rPr>
          <w:rStyle w:val="afc"/>
          <w:rFonts w:eastAsia="SimSun"/>
          <w:sz w:val="24"/>
          <w:szCs w:val="24"/>
          <w:u w:val="single"/>
        </w:rPr>
        <w:t>.</w:t>
      </w:r>
      <w:bookmarkEnd w:id="149"/>
    </w:p>
    <w:p w14:paraId="31CE446F" w14:textId="77777777" w:rsidR="0071299E" w:rsidRPr="00261FEA" w:rsidRDefault="0071299E" w:rsidP="00AA2809">
      <w:pPr>
        <w:keepLines w:val="0"/>
        <w:overflowPunct/>
        <w:autoSpaceDE/>
        <w:autoSpaceDN/>
        <w:adjustRightInd/>
        <w:spacing w:line="240" w:lineRule="auto"/>
        <w:ind w:firstLine="0"/>
        <w:jc w:val="center"/>
        <w:rPr>
          <w:rFonts w:eastAsia="SimSun"/>
          <w:color w:val="000000"/>
          <w:sz w:val="24"/>
          <w:szCs w:val="24"/>
          <w:u w:val="single"/>
          <w:lang w:eastAsia="zh-CN"/>
        </w:rPr>
      </w:pPr>
    </w:p>
    <w:p w14:paraId="3A87DBF4" w14:textId="77777777" w:rsidR="00AA2809"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140"/>
        <w:gridCol w:w="3657"/>
      </w:tblGrid>
      <w:tr w:rsidR="00B46457" w:rsidRPr="003E3E63" w14:paraId="42F455DF" w14:textId="77777777" w:rsidTr="008F2702">
        <w:trPr>
          <w:cantSplit/>
        </w:trPr>
        <w:tc>
          <w:tcPr>
            <w:tcW w:w="2240" w:type="dxa"/>
            <w:shd w:val="clear" w:color="auto" w:fill="auto"/>
          </w:tcPr>
          <w:p w14:paraId="758AF37C" w14:textId="4C2DD93F"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40" w:type="dxa"/>
            <w:shd w:val="clear" w:color="auto" w:fill="auto"/>
            <w:vAlign w:val="center"/>
          </w:tcPr>
          <w:p w14:paraId="6A0C3A8B" w14:textId="15F4317D"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57" w:type="dxa"/>
            <w:shd w:val="clear" w:color="auto" w:fill="auto"/>
            <w:vAlign w:val="center"/>
          </w:tcPr>
          <w:p w14:paraId="32E3D000"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8AF6A49"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2B2341" w14:textId="2C8D6E01" w:rsidR="00B46457" w:rsidRPr="00762C98" w:rsidRDefault="00B46457" w:rsidP="00B46457">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A7476A">
              <w:rPr>
                <w:b/>
                <w:sz w:val="24"/>
                <w:szCs w:val="24"/>
              </w:rPr>
              <w:t>разрешенного строительства</w:t>
            </w:r>
          </w:p>
        </w:tc>
      </w:tr>
      <w:tr w:rsidR="00B46457" w:rsidRPr="003E3E63" w14:paraId="600ACE9B" w14:textId="77777777" w:rsidTr="008F2702">
        <w:trPr>
          <w:trHeight w:val="2014"/>
        </w:trPr>
        <w:tc>
          <w:tcPr>
            <w:tcW w:w="2240" w:type="dxa"/>
            <w:shd w:val="clear" w:color="auto" w:fill="auto"/>
          </w:tcPr>
          <w:p w14:paraId="19F36FA6" w14:textId="77777777" w:rsidR="00B46457" w:rsidRPr="00762C98" w:rsidRDefault="00B46457" w:rsidP="00B46457">
            <w:pPr>
              <w:keepLines w:val="0"/>
              <w:overflowPunct/>
              <w:autoSpaceDE/>
              <w:autoSpaceDN/>
              <w:adjustRightInd/>
              <w:spacing w:line="240" w:lineRule="auto"/>
              <w:ind w:firstLine="0"/>
              <w:jc w:val="left"/>
              <w:rPr>
                <w:sz w:val="24"/>
                <w:szCs w:val="24"/>
              </w:rPr>
            </w:pPr>
            <w:r w:rsidRPr="00762C98">
              <w:rPr>
                <w:sz w:val="24"/>
                <w:szCs w:val="24"/>
              </w:rPr>
              <w:t>Научное обеспечение сельского хозяйства</w:t>
            </w:r>
          </w:p>
          <w:p w14:paraId="2B0EE283" w14:textId="0FD6441C" w:rsidR="00B46457"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1.14</w:t>
            </w:r>
            <w:r>
              <w:rPr>
                <w:sz w:val="24"/>
                <w:szCs w:val="24"/>
                <w:lang w:val="en-US"/>
              </w:rPr>
              <w:t>]</w:t>
            </w:r>
          </w:p>
          <w:p w14:paraId="0989A623" w14:textId="77777777" w:rsidR="00B46457" w:rsidRPr="00762C98" w:rsidRDefault="00B46457" w:rsidP="00B46457">
            <w:pPr>
              <w:spacing w:line="240" w:lineRule="auto"/>
              <w:jc w:val="left"/>
              <w:rPr>
                <w:sz w:val="23"/>
                <w:szCs w:val="23"/>
                <w:shd w:val="clear" w:color="auto" w:fill="FFFFFF"/>
              </w:rPr>
            </w:pPr>
          </w:p>
        </w:tc>
        <w:tc>
          <w:tcPr>
            <w:tcW w:w="4140" w:type="dxa"/>
            <w:shd w:val="clear" w:color="auto" w:fill="auto"/>
          </w:tcPr>
          <w:p w14:paraId="11404850" w14:textId="30E35332" w:rsidR="00B46457" w:rsidRPr="00762C98" w:rsidRDefault="00B46457" w:rsidP="00461EA1">
            <w:pPr>
              <w:spacing w:line="240" w:lineRule="auto"/>
              <w:ind w:firstLine="0"/>
              <w:rPr>
                <w:sz w:val="23"/>
                <w:szCs w:val="23"/>
                <w:shd w:val="clear" w:color="auto" w:fill="FFFFFF"/>
              </w:rPr>
            </w:pPr>
            <w:r w:rsidRPr="00762C98">
              <w:rPr>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657" w:type="dxa"/>
            <w:vMerge w:val="restart"/>
            <w:shd w:val="clear" w:color="auto" w:fill="auto"/>
          </w:tcPr>
          <w:p w14:paraId="6A22D95D" w14:textId="661ABDE4" w:rsidR="00B46457" w:rsidRPr="00762C98" w:rsidRDefault="00B46457" w:rsidP="0066180B">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минимальная/максимальная площадь земельных участков – 100/100</w:t>
            </w:r>
            <w:r w:rsidR="00EA33F4">
              <w:rPr>
                <w:rFonts w:eastAsia="SimSun"/>
                <w:sz w:val="24"/>
                <w:szCs w:val="24"/>
                <w:lang w:eastAsia="zh-CN"/>
              </w:rPr>
              <w:t xml:space="preserve"> </w:t>
            </w:r>
            <w:r w:rsidRPr="00762C98">
              <w:rPr>
                <w:rFonts w:eastAsia="SimSun"/>
                <w:sz w:val="24"/>
                <w:szCs w:val="24"/>
                <w:lang w:eastAsia="zh-CN"/>
              </w:rPr>
              <w:t>000 кв. м;</w:t>
            </w:r>
          </w:p>
          <w:p w14:paraId="55F9A1E2" w14:textId="31824AF2" w:rsidR="00B46457" w:rsidRPr="00762C98" w:rsidRDefault="00B46457" w:rsidP="0066180B">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минимальный отступ от границ участка - </w:t>
            </w:r>
            <w:r w:rsidR="00EB3818">
              <w:rPr>
                <w:rFonts w:eastAsia="SimSun"/>
                <w:sz w:val="24"/>
                <w:szCs w:val="24"/>
                <w:lang w:eastAsia="zh-CN"/>
              </w:rPr>
              <w:t>3</w:t>
            </w:r>
            <w:r w:rsidRPr="00762C98">
              <w:rPr>
                <w:rFonts w:eastAsia="SimSun"/>
                <w:sz w:val="24"/>
                <w:szCs w:val="24"/>
                <w:lang w:eastAsia="zh-CN"/>
              </w:rPr>
              <w:t xml:space="preserve"> м;</w:t>
            </w:r>
          </w:p>
          <w:p w14:paraId="64C43C35" w14:textId="77777777" w:rsidR="00B46457" w:rsidRPr="00762C98" w:rsidRDefault="00B46457" w:rsidP="0066180B">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минимальный отступ от красной линии – 5 м.</w:t>
            </w:r>
          </w:p>
          <w:p w14:paraId="5746A6AD" w14:textId="72D7D112" w:rsidR="00B46457" w:rsidRPr="00762C98" w:rsidRDefault="00B46457" w:rsidP="0066180B">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максимальная высота зданий, строений, сооружений от уровня земли - </w:t>
            </w:r>
            <w:r w:rsidR="00EB3818">
              <w:rPr>
                <w:rFonts w:eastAsia="SimSun"/>
                <w:sz w:val="24"/>
                <w:szCs w:val="24"/>
                <w:lang w:eastAsia="zh-CN"/>
              </w:rPr>
              <w:t>3</w:t>
            </w:r>
            <w:r w:rsidRPr="00762C98">
              <w:rPr>
                <w:rFonts w:eastAsia="SimSun"/>
                <w:sz w:val="24"/>
                <w:szCs w:val="24"/>
                <w:lang w:eastAsia="zh-CN"/>
              </w:rPr>
              <w:t>0 м;</w:t>
            </w:r>
          </w:p>
          <w:p w14:paraId="4C752A7E" w14:textId="2BC2D639" w:rsidR="00B46457" w:rsidRPr="00762C98" w:rsidRDefault="00B46457" w:rsidP="0066180B">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максимальный процент застройки в границах земельного участка – </w:t>
            </w:r>
            <w:r w:rsidR="00EB3818">
              <w:rPr>
                <w:rFonts w:eastAsia="SimSun"/>
                <w:sz w:val="24"/>
                <w:szCs w:val="24"/>
                <w:lang w:eastAsia="zh-CN"/>
              </w:rPr>
              <w:t>7</w:t>
            </w:r>
            <w:r w:rsidRPr="00762C98">
              <w:rPr>
                <w:rFonts w:eastAsia="SimSun"/>
                <w:sz w:val="24"/>
                <w:szCs w:val="24"/>
                <w:lang w:eastAsia="zh-CN"/>
              </w:rPr>
              <w:t xml:space="preserve">0% </w:t>
            </w:r>
            <w:r w:rsidRPr="00762C98">
              <w:rPr>
                <w:sz w:val="24"/>
                <w:szCs w:val="24"/>
              </w:rPr>
              <w:t>(процент застройки подземной части не регламентируется)</w:t>
            </w:r>
          </w:p>
          <w:p w14:paraId="45EBEFFA" w14:textId="77777777" w:rsidR="00B46457" w:rsidRPr="00762C98" w:rsidRDefault="00B46457" w:rsidP="000E5CC8">
            <w:pPr>
              <w:tabs>
                <w:tab w:val="left" w:pos="2520"/>
              </w:tabs>
              <w:spacing w:line="240" w:lineRule="auto"/>
              <w:rPr>
                <w:rFonts w:eastAsia="SimSun"/>
                <w:color w:val="000000"/>
                <w:sz w:val="24"/>
                <w:szCs w:val="24"/>
                <w:lang w:eastAsia="zh-CN"/>
              </w:rPr>
            </w:pPr>
          </w:p>
          <w:p w14:paraId="07621940"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596F4E0B"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1E11D2C4"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2CCF69B8"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2C177A62"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1BBEC078"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7FEA7E47"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61FB5CF5"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032A03E4"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7DE3EFFB"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2C7A6C32"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6E748E93"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p w14:paraId="088E8ED9" w14:textId="77777777" w:rsidR="00B46457" w:rsidRPr="00762C98" w:rsidRDefault="00B46457" w:rsidP="000E5CC8">
            <w:pPr>
              <w:tabs>
                <w:tab w:val="left" w:pos="2520"/>
              </w:tabs>
              <w:spacing w:line="240" w:lineRule="auto"/>
              <w:jc w:val="center"/>
              <w:rPr>
                <w:rFonts w:eastAsia="SimSun"/>
                <w:color w:val="000000"/>
                <w:sz w:val="24"/>
                <w:szCs w:val="24"/>
                <w:lang w:eastAsia="zh-CN"/>
              </w:rPr>
            </w:pPr>
          </w:p>
        </w:tc>
      </w:tr>
      <w:tr w:rsidR="00AA2809" w:rsidRPr="003E3E63" w14:paraId="1FE04A66" w14:textId="77777777" w:rsidTr="008F2702">
        <w:trPr>
          <w:cantSplit/>
        </w:trPr>
        <w:tc>
          <w:tcPr>
            <w:tcW w:w="2240" w:type="dxa"/>
            <w:shd w:val="clear" w:color="auto" w:fill="auto"/>
          </w:tcPr>
          <w:p w14:paraId="4AB812E4"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t>Хранение и переработка сельскохозяйственной продукции</w:t>
            </w:r>
          </w:p>
          <w:p w14:paraId="12B9939E" w14:textId="08964BE1" w:rsidR="00AA2809" w:rsidRPr="00B46457" w:rsidRDefault="00B46457" w:rsidP="00B46457">
            <w:pPr>
              <w:keepLines w:val="0"/>
              <w:overflowPunct/>
              <w:autoSpaceDE/>
              <w:autoSpaceDN/>
              <w:adjustRightInd/>
              <w:spacing w:line="240" w:lineRule="auto"/>
              <w:ind w:firstLine="0"/>
              <w:jc w:val="left"/>
              <w:rPr>
                <w:sz w:val="24"/>
                <w:szCs w:val="24"/>
              </w:rPr>
            </w:pPr>
            <w:r w:rsidRPr="00461EA1">
              <w:rPr>
                <w:sz w:val="24"/>
                <w:szCs w:val="24"/>
              </w:rPr>
              <w:t>[</w:t>
            </w:r>
            <w:r w:rsidR="00AA2809" w:rsidRPr="00762C98">
              <w:rPr>
                <w:sz w:val="24"/>
                <w:szCs w:val="24"/>
              </w:rPr>
              <w:t>1.15</w:t>
            </w:r>
            <w:r w:rsidRPr="00B46457">
              <w:rPr>
                <w:sz w:val="24"/>
                <w:szCs w:val="24"/>
              </w:rPr>
              <w:t>]</w:t>
            </w:r>
          </w:p>
        </w:tc>
        <w:tc>
          <w:tcPr>
            <w:tcW w:w="4140" w:type="dxa"/>
            <w:shd w:val="clear" w:color="auto" w:fill="auto"/>
          </w:tcPr>
          <w:p w14:paraId="7460BF41"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57" w:type="dxa"/>
            <w:vMerge/>
            <w:shd w:val="clear" w:color="auto" w:fill="auto"/>
          </w:tcPr>
          <w:p w14:paraId="3E961CEB" w14:textId="77777777" w:rsidR="00AA2809" w:rsidRPr="00762C98" w:rsidRDefault="00AA2809" w:rsidP="000E5CC8">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AA2809" w:rsidRPr="003E3E63" w14:paraId="5F59B7CC" w14:textId="77777777" w:rsidTr="008F2702">
        <w:trPr>
          <w:cantSplit/>
        </w:trPr>
        <w:tc>
          <w:tcPr>
            <w:tcW w:w="2240" w:type="dxa"/>
            <w:shd w:val="clear" w:color="auto" w:fill="auto"/>
          </w:tcPr>
          <w:p w14:paraId="7A92FB86"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t>Питомники</w:t>
            </w:r>
          </w:p>
          <w:p w14:paraId="73C84707" w14:textId="134BA6C3" w:rsidR="00AA2809"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00AA2809" w:rsidRPr="00762C98">
              <w:rPr>
                <w:sz w:val="24"/>
                <w:szCs w:val="24"/>
              </w:rPr>
              <w:t>1.17</w:t>
            </w:r>
            <w:r>
              <w:rPr>
                <w:sz w:val="24"/>
                <w:szCs w:val="24"/>
                <w:lang w:val="en-US"/>
              </w:rPr>
              <w:t>]</w:t>
            </w:r>
          </w:p>
        </w:tc>
        <w:tc>
          <w:tcPr>
            <w:tcW w:w="4140" w:type="dxa"/>
            <w:shd w:val="clear" w:color="auto" w:fill="auto"/>
          </w:tcPr>
          <w:p w14:paraId="6559C16A" w14:textId="77777777" w:rsidR="00AA2809" w:rsidRPr="00762C98" w:rsidRDefault="00AA2809" w:rsidP="00461EA1">
            <w:pPr>
              <w:keepLines w:val="0"/>
              <w:shd w:val="clear" w:color="auto" w:fill="FFFFFF"/>
              <w:overflowPunct/>
              <w:autoSpaceDE/>
              <w:autoSpaceDN/>
              <w:adjustRightInd/>
              <w:spacing w:line="240" w:lineRule="auto"/>
              <w:ind w:firstLine="0"/>
              <w:rPr>
                <w:sz w:val="24"/>
                <w:szCs w:val="24"/>
              </w:rPr>
            </w:pPr>
            <w:r w:rsidRPr="00762C98">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F5DF2AC"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сооружений, необходимых для указанных видов сельскохозяйственного производства.</w:t>
            </w:r>
          </w:p>
        </w:tc>
        <w:tc>
          <w:tcPr>
            <w:tcW w:w="3657" w:type="dxa"/>
            <w:vMerge/>
            <w:shd w:val="clear" w:color="auto" w:fill="auto"/>
          </w:tcPr>
          <w:p w14:paraId="1233914B" w14:textId="77777777" w:rsidR="00AA2809" w:rsidRPr="00762C98" w:rsidRDefault="00AA2809" w:rsidP="000E5CC8">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AA2809" w:rsidRPr="003E3E63" w14:paraId="0AE7C8B8" w14:textId="77777777" w:rsidTr="008F2702">
        <w:trPr>
          <w:cantSplit/>
        </w:trPr>
        <w:tc>
          <w:tcPr>
            <w:tcW w:w="2240" w:type="dxa"/>
            <w:shd w:val="clear" w:color="auto" w:fill="auto"/>
          </w:tcPr>
          <w:p w14:paraId="0FECE6E0"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lastRenderedPageBreak/>
              <w:t>Обеспечение сельскохозяйственного производства</w:t>
            </w:r>
          </w:p>
          <w:p w14:paraId="0E61EA15" w14:textId="5BB469B0" w:rsidR="00AA2809"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00AA2809" w:rsidRPr="00762C98">
              <w:rPr>
                <w:sz w:val="24"/>
                <w:szCs w:val="24"/>
              </w:rPr>
              <w:t>1.18</w:t>
            </w:r>
            <w:r>
              <w:rPr>
                <w:sz w:val="24"/>
                <w:szCs w:val="24"/>
                <w:lang w:val="en-US"/>
              </w:rPr>
              <w:t>]</w:t>
            </w:r>
          </w:p>
        </w:tc>
        <w:tc>
          <w:tcPr>
            <w:tcW w:w="4140" w:type="dxa"/>
            <w:shd w:val="clear" w:color="auto" w:fill="auto"/>
          </w:tcPr>
          <w:p w14:paraId="5D5DDEC6"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57" w:type="dxa"/>
            <w:vMerge/>
            <w:shd w:val="clear" w:color="auto" w:fill="auto"/>
          </w:tcPr>
          <w:p w14:paraId="75384624" w14:textId="77777777" w:rsidR="00AA2809" w:rsidRPr="00762C98" w:rsidRDefault="00AA2809" w:rsidP="000E5CC8">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EA33F4" w:rsidRPr="003E3E63" w14:paraId="439D3009" w14:textId="77777777" w:rsidTr="008F2702">
        <w:trPr>
          <w:cantSplit/>
        </w:trPr>
        <w:tc>
          <w:tcPr>
            <w:tcW w:w="2240" w:type="dxa"/>
            <w:shd w:val="clear" w:color="auto" w:fill="auto"/>
          </w:tcPr>
          <w:p w14:paraId="31548E70" w14:textId="0CA5F885" w:rsidR="00EA33F4" w:rsidRPr="00762C98" w:rsidRDefault="00EA33F4" w:rsidP="00510558">
            <w:pPr>
              <w:keepLines w:val="0"/>
              <w:overflowPunct/>
              <w:autoSpaceDE/>
              <w:autoSpaceDN/>
              <w:adjustRightInd/>
              <w:spacing w:line="240" w:lineRule="auto"/>
              <w:ind w:firstLine="0"/>
              <w:jc w:val="left"/>
              <w:rPr>
                <w:sz w:val="24"/>
                <w:szCs w:val="24"/>
              </w:rPr>
            </w:pPr>
            <w:r w:rsidRPr="00EE2A51">
              <w:rPr>
                <w:sz w:val="24"/>
                <w:szCs w:val="24"/>
              </w:rPr>
              <w:t>Историко-культурная деятельность [9.3]</w:t>
            </w:r>
          </w:p>
        </w:tc>
        <w:tc>
          <w:tcPr>
            <w:tcW w:w="4140" w:type="dxa"/>
            <w:shd w:val="clear" w:color="auto" w:fill="auto"/>
          </w:tcPr>
          <w:p w14:paraId="13E927F8" w14:textId="563BACE7" w:rsidR="00EA33F4" w:rsidRPr="00762C98" w:rsidRDefault="00EA33F4" w:rsidP="00510558">
            <w:pPr>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57" w:type="dxa"/>
            <w:vMerge w:val="restart"/>
            <w:shd w:val="clear" w:color="auto" w:fill="auto"/>
          </w:tcPr>
          <w:p w14:paraId="72AF214B" w14:textId="1C7B5C4C" w:rsidR="00EA33F4" w:rsidRPr="00762C98" w:rsidRDefault="00EA33F4" w:rsidP="00510558">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EA33F4" w:rsidRPr="003E3E63" w14:paraId="642E43EB" w14:textId="77777777" w:rsidTr="008F2702">
        <w:trPr>
          <w:cantSplit/>
        </w:trPr>
        <w:tc>
          <w:tcPr>
            <w:tcW w:w="2240" w:type="dxa"/>
            <w:shd w:val="clear" w:color="auto" w:fill="auto"/>
          </w:tcPr>
          <w:p w14:paraId="1B91FCAD" w14:textId="0388BA90" w:rsidR="00EA33F4" w:rsidRPr="00EE2A51" w:rsidRDefault="00EA33F4" w:rsidP="005918AE">
            <w:pPr>
              <w:keepLines w:val="0"/>
              <w:overflowPunct/>
              <w:autoSpaceDE/>
              <w:autoSpaceDN/>
              <w:adjustRightInd/>
              <w:spacing w:line="240" w:lineRule="auto"/>
              <w:ind w:firstLine="0"/>
              <w:jc w:val="left"/>
              <w:rPr>
                <w:sz w:val="24"/>
                <w:szCs w:val="24"/>
              </w:rPr>
            </w:pPr>
            <w:r w:rsidRPr="00A7476A">
              <w:rPr>
                <w:sz w:val="24"/>
                <w:szCs w:val="24"/>
                <w:shd w:val="clear" w:color="auto" w:fill="FFFFFF"/>
              </w:rPr>
              <w:t>Овощеводство [1.3]</w:t>
            </w:r>
          </w:p>
        </w:tc>
        <w:tc>
          <w:tcPr>
            <w:tcW w:w="4140" w:type="dxa"/>
            <w:shd w:val="clear" w:color="auto" w:fill="auto"/>
          </w:tcPr>
          <w:p w14:paraId="4A973551" w14:textId="2F69D764" w:rsidR="00EA33F4" w:rsidRPr="00EE2A51" w:rsidRDefault="00EA33F4" w:rsidP="005918AE">
            <w:pPr>
              <w:spacing w:line="240" w:lineRule="auto"/>
              <w:ind w:firstLine="0"/>
              <w:rPr>
                <w:sz w:val="24"/>
                <w:szCs w:val="24"/>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57" w:type="dxa"/>
            <w:vMerge/>
            <w:shd w:val="clear" w:color="auto" w:fill="auto"/>
          </w:tcPr>
          <w:p w14:paraId="25E52E4F" w14:textId="4460623A" w:rsidR="00EA33F4" w:rsidRDefault="00EA33F4" w:rsidP="00EA33F4">
            <w:pPr>
              <w:keepLines w:val="0"/>
              <w:tabs>
                <w:tab w:val="left" w:pos="2520"/>
              </w:tabs>
              <w:overflowPunct/>
              <w:autoSpaceDE/>
              <w:autoSpaceDN/>
              <w:adjustRightInd/>
              <w:spacing w:line="240" w:lineRule="auto"/>
              <w:ind w:firstLine="0"/>
              <w:rPr>
                <w:rFonts w:eastAsia="SimSun"/>
                <w:color w:val="000000"/>
                <w:sz w:val="24"/>
                <w:szCs w:val="24"/>
                <w:lang w:eastAsia="zh-CN"/>
              </w:rPr>
            </w:pPr>
          </w:p>
        </w:tc>
      </w:tr>
      <w:tr w:rsidR="0066180B" w:rsidRPr="003E3E63" w14:paraId="01E11893" w14:textId="77777777" w:rsidTr="008F2702">
        <w:trPr>
          <w:cantSplit/>
        </w:trPr>
        <w:tc>
          <w:tcPr>
            <w:tcW w:w="2240" w:type="dxa"/>
            <w:shd w:val="clear" w:color="auto" w:fill="auto"/>
          </w:tcPr>
          <w:p w14:paraId="07B03ED1" w14:textId="398131A4" w:rsidR="0066180B" w:rsidRPr="00A7476A" w:rsidRDefault="0066180B" w:rsidP="0066180B">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Сенокошение [1.19]</w:t>
            </w:r>
          </w:p>
        </w:tc>
        <w:tc>
          <w:tcPr>
            <w:tcW w:w="4140" w:type="dxa"/>
            <w:shd w:val="clear" w:color="auto" w:fill="auto"/>
          </w:tcPr>
          <w:p w14:paraId="0F6683FD" w14:textId="2C5A2E6E" w:rsidR="0066180B" w:rsidRPr="00A7476A" w:rsidRDefault="0066180B" w:rsidP="0066180B">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657" w:type="dxa"/>
            <w:shd w:val="clear" w:color="auto" w:fill="auto"/>
          </w:tcPr>
          <w:p w14:paraId="1B073E29" w14:textId="4C7EF1F5" w:rsidR="0066180B" w:rsidRPr="0066180B" w:rsidRDefault="0066180B" w:rsidP="0066180B">
            <w:pPr>
              <w:keepLines w:val="0"/>
              <w:tabs>
                <w:tab w:val="left" w:pos="1134"/>
              </w:tabs>
              <w:overflowPunct/>
              <w:autoSpaceDE/>
              <w:autoSpaceDN/>
              <w:adjustRightInd/>
              <w:spacing w:line="240" w:lineRule="auto"/>
              <w:ind w:firstLine="342"/>
              <w:rPr>
                <w:rFonts w:eastAsia="SimSun"/>
                <w:sz w:val="24"/>
                <w:szCs w:val="24"/>
                <w:lang w:eastAsia="zh-CN"/>
              </w:rPr>
            </w:pPr>
            <w:r w:rsidRPr="0066180B">
              <w:rPr>
                <w:rFonts w:eastAsia="SimSun"/>
                <w:sz w:val="24"/>
                <w:szCs w:val="24"/>
                <w:lang w:eastAsia="zh-CN"/>
              </w:rPr>
              <w:t>минимальный/максимальн</w:t>
            </w:r>
            <w:r w:rsidR="00271643">
              <w:rPr>
                <w:rFonts w:eastAsia="SimSun"/>
                <w:sz w:val="24"/>
                <w:szCs w:val="24"/>
                <w:lang w:eastAsia="zh-CN"/>
              </w:rPr>
              <w:t>ый</w:t>
            </w:r>
            <w:r w:rsidRPr="0066180B">
              <w:rPr>
                <w:rFonts w:eastAsia="SimSun"/>
                <w:sz w:val="24"/>
                <w:szCs w:val="24"/>
                <w:lang w:eastAsia="zh-CN"/>
              </w:rPr>
              <w:t xml:space="preserve"> размер земельного участка - 600/10000 кв. м;</w:t>
            </w:r>
          </w:p>
          <w:p w14:paraId="6AE22CE4" w14:textId="7FE8761E" w:rsidR="0066180B" w:rsidRPr="00A7476A" w:rsidRDefault="0066180B" w:rsidP="0066180B">
            <w:pPr>
              <w:keepLines w:val="0"/>
              <w:tabs>
                <w:tab w:val="left" w:pos="1134"/>
              </w:tabs>
              <w:overflowPunct/>
              <w:autoSpaceDE/>
              <w:autoSpaceDN/>
              <w:adjustRightInd/>
              <w:spacing w:line="240" w:lineRule="auto"/>
              <w:ind w:firstLine="342"/>
              <w:rPr>
                <w:rFonts w:eastAsia="SimSun"/>
                <w:sz w:val="24"/>
                <w:szCs w:val="24"/>
                <w:lang w:eastAsia="zh-CN"/>
              </w:rPr>
            </w:pPr>
            <w:r w:rsidRPr="0066180B">
              <w:rPr>
                <w:rFonts w:eastAsia="SimSun"/>
                <w:sz w:val="24"/>
                <w:szCs w:val="24"/>
                <w:lang w:eastAsia="zh-CN"/>
              </w:rPr>
              <w:t>минимальный отступ от границ участка - 1 м.</w:t>
            </w:r>
          </w:p>
        </w:tc>
      </w:tr>
    </w:tbl>
    <w:p w14:paraId="1379188E" w14:textId="77777777" w:rsidR="00AA2809" w:rsidRDefault="00AA2809" w:rsidP="00AA2809">
      <w:pPr>
        <w:keepLines w:val="0"/>
        <w:tabs>
          <w:tab w:val="left" w:pos="2520"/>
        </w:tabs>
        <w:overflowPunct/>
        <w:autoSpaceDE/>
        <w:autoSpaceDN/>
        <w:adjustRightInd/>
        <w:spacing w:line="240" w:lineRule="auto"/>
        <w:ind w:firstLine="0"/>
        <w:rPr>
          <w:rFonts w:eastAsia="SimSun"/>
          <w:color w:val="000000"/>
          <w:sz w:val="24"/>
          <w:szCs w:val="24"/>
          <w:lang w:eastAsia="zh-CN"/>
        </w:rPr>
      </w:pPr>
    </w:p>
    <w:p w14:paraId="27AFC186" w14:textId="77777777" w:rsidR="00AA2809"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B46457" w:rsidRPr="00762C98" w14:paraId="407ABDFE" w14:textId="77777777" w:rsidTr="00B46457">
        <w:trPr>
          <w:trHeight w:val="552"/>
        </w:trPr>
        <w:tc>
          <w:tcPr>
            <w:tcW w:w="2099" w:type="dxa"/>
          </w:tcPr>
          <w:p w14:paraId="4200C956" w14:textId="0E5F1F5E"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0" w:type="dxa"/>
            <w:vAlign w:val="center"/>
          </w:tcPr>
          <w:p w14:paraId="5F6D629E" w14:textId="7243007C"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4F9C9436"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4EEB9E1"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42C3F06" w14:textId="155DB38C" w:rsidR="00B46457" w:rsidRPr="00762C98" w:rsidRDefault="00B46457" w:rsidP="00B46457">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067DB0" w:rsidRPr="00762C98" w14:paraId="4959459E" w14:textId="77777777" w:rsidTr="00B46457">
        <w:tc>
          <w:tcPr>
            <w:tcW w:w="2099" w:type="dxa"/>
            <w:shd w:val="clear" w:color="auto" w:fill="auto"/>
          </w:tcPr>
          <w:p w14:paraId="3FD799EE" w14:textId="479BEE37" w:rsidR="00067DB0" w:rsidRPr="00B46457" w:rsidRDefault="00067DB0" w:rsidP="00067DB0">
            <w:pPr>
              <w:keepLines w:val="0"/>
              <w:overflowPunct/>
              <w:autoSpaceDE/>
              <w:autoSpaceDN/>
              <w:adjustRightInd/>
              <w:spacing w:line="240" w:lineRule="auto"/>
              <w:ind w:firstLine="0"/>
              <w:jc w:val="center"/>
              <w:rPr>
                <w:sz w:val="24"/>
                <w:szCs w:val="24"/>
              </w:rPr>
            </w:pPr>
            <w:r>
              <w:rPr>
                <w:sz w:val="24"/>
                <w:szCs w:val="24"/>
                <w:shd w:val="clear" w:color="auto" w:fill="FFFFFF"/>
              </w:rPr>
              <w:t>Отсутствует</w:t>
            </w:r>
          </w:p>
        </w:tc>
        <w:tc>
          <w:tcPr>
            <w:tcW w:w="4110" w:type="dxa"/>
          </w:tcPr>
          <w:p w14:paraId="4D392570" w14:textId="7E4C587B" w:rsidR="00067DB0" w:rsidRPr="00762C98" w:rsidRDefault="00067DB0" w:rsidP="00067DB0">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c>
          <w:tcPr>
            <w:tcW w:w="3828" w:type="dxa"/>
          </w:tcPr>
          <w:p w14:paraId="245E1BB2" w14:textId="507D7146" w:rsidR="00067DB0" w:rsidRPr="00762C98" w:rsidRDefault="00067DB0" w:rsidP="00067DB0">
            <w:pPr>
              <w:keepLines w:val="0"/>
              <w:overflowPunct/>
              <w:autoSpaceDE/>
              <w:autoSpaceDN/>
              <w:adjustRightInd/>
              <w:spacing w:line="240" w:lineRule="auto"/>
              <w:ind w:right="743" w:firstLine="0"/>
              <w:jc w:val="center"/>
              <w:rPr>
                <w:sz w:val="24"/>
                <w:szCs w:val="24"/>
              </w:rPr>
            </w:pPr>
            <w:r>
              <w:rPr>
                <w:sz w:val="24"/>
                <w:szCs w:val="24"/>
                <w:shd w:val="clear" w:color="auto" w:fill="FFFFFF"/>
              </w:rPr>
              <w:t>Отсутствует</w:t>
            </w:r>
          </w:p>
        </w:tc>
      </w:tr>
    </w:tbl>
    <w:p w14:paraId="00D0A2F5" w14:textId="77777777" w:rsidR="00AA2809" w:rsidRPr="00762C98"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5F083B56" w14:textId="77777777" w:rsidR="00AA2809" w:rsidRPr="00762C98"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762C98">
        <w:rPr>
          <w:rFonts w:eastAsia="SimSu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B46457" w:rsidRPr="00A7476A" w14:paraId="0B206BED" w14:textId="77777777" w:rsidTr="00B46457">
        <w:trPr>
          <w:trHeight w:val="20"/>
          <w:tblHeader/>
        </w:trPr>
        <w:tc>
          <w:tcPr>
            <w:tcW w:w="4934" w:type="dxa"/>
            <w:vAlign w:val="center"/>
          </w:tcPr>
          <w:p w14:paraId="75FABF56" w14:textId="77777777" w:rsidR="00B46457" w:rsidRPr="00A7476A" w:rsidRDefault="00B46457" w:rsidP="000E5CC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ВИДЫ ИСПОЛЬЗОВАНИЯ</w:t>
            </w:r>
          </w:p>
        </w:tc>
        <w:tc>
          <w:tcPr>
            <w:tcW w:w="5131" w:type="dxa"/>
            <w:vAlign w:val="center"/>
          </w:tcPr>
          <w:p w14:paraId="2F8B3942" w14:textId="77777777" w:rsidR="00B46457" w:rsidRPr="00A7476A" w:rsidRDefault="00B46457" w:rsidP="000E5CC8">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B46457" w:rsidRPr="00A7476A" w14:paraId="2658EF1B" w14:textId="77777777" w:rsidTr="00B46457">
        <w:trPr>
          <w:trHeight w:val="20"/>
        </w:trPr>
        <w:tc>
          <w:tcPr>
            <w:tcW w:w="4934" w:type="dxa"/>
          </w:tcPr>
          <w:p w14:paraId="75D9197E" w14:textId="77777777" w:rsidR="00B46457" w:rsidRPr="003650DD" w:rsidRDefault="00B46457" w:rsidP="000E5CC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131" w:type="dxa"/>
          </w:tcPr>
          <w:p w14:paraId="24B3F208" w14:textId="77777777" w:rsidR="00B46457" w:rsidRPr="00A7476A" w:rsidRDefault="00B46457" w:rsidP="000E5CC8">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tbl>
    <w:p w14:paraId="2B6F61E4" w14:textId="77777777" w:rsidR="00AA2809" w:rsidRPr="00261FEA"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176E367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7A2D7449" w14:textId="77777777" w:rsidR="00B46457" w:rsidRPr="00A7476A" w:rsidRDefault="00B46457" w:rsidP="00B46457">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CD2FFA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p>
    <w:p w14:paraId="05A71360"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759EEB9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CC0F60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1AAE28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3C11E3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32B2427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7BAD629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5AC2900"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8ADBF6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C960EBE"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3C06DF5"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8472F29"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DE92BF6"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5483DB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7F740B36"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21DF1B3E"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0724E07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2CC4A90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0F960D73"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0A8EB153"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3567A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на землях особо охраняемых природных территорий.</w:t>
      </w:r>
    </w:p>
    <w:p w14:paraId="5ED5B1AD"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470E3568"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07239E6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7C8114D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7F0A194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178C595"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7352D4C7" w14:textId="3796B956" w:rsidR="00271643" w:rsidRDefault="00B46457" w:rsidP="00067DB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2C50E858" w14:textId="77777777" w:rsidR="00271643" w:rsidRDefault="00271643">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130D42BA" w14:textId="50DD4395" w:rsidR="002B77CB"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50" w:name="_Toc99705658"/>
      <w:bookmarkStart w:id="151" w:name="_Toc138422984"/>
      <w:r w:rsidRPr="00A7476A">
        <w:rPr>
          <w:rFonts w:eastAsia="SimSun"/>
          <w:bCs/>
          <w:caps/>
          <w:sz w:val="24"/>
          <w:szCs w:val="24"/>
          <w:lang w:eastAsia="zh-CN"/>
        </w:rPr>
        <w:lastRenderedPageBreak/>
        <w:t>Зоны рекреационного назначения:</w:t>
      </w:r>
      <w:bookmarkEnd w:id="150"/>
      <w:bookmarkEnd w:id="151"/>
    </w:p>
    <w:p w14:paraId="4E6EAEC0" w14:textId="77777777" w:rsidR="0066100B" w:rsidRDefault="0066100B" w:rsidP="0066100B">
      <w:pPr>
        <w:pStyle w:val="ad"/>
        <w:rPr>
          <w:rFonts w:eastAsia="SimSun"/>
          <w:lang w:eastAsia="zh-CN"/>
        </w:rPr>
      </w:pPr>
    </w:p>
    <w:p w14:paraId="793AAFD7" w14:textId="6740233D" w:rsidR="003650DD" w:rsidRPr="00A7476A" w:rsidRDefault="003650DD" w:rsidP="003650DD">
      <w:pPr>
        <w:keepLines w:val="0"/>
        <w:overflowPunct/>
        <w:autoSpaceDE/>
        <w:autoSpaceDN/>
        <w:adjustRightInd/>
        <w:spacing w:line="240" w:lineRule="auto"/>
        <w:ind w:firstLine="0"/>
        <w:jc w:val="center"/>
        <w:outlineLvl w:val="0"/>
        <w:rPr>
          <w:bCs/>
          <w:sz w:val="24"/>
          <w:szCs w:val="24"/>
          <w:u w:val="single"/>
          <w:lang w:eastAsia="ar-SA"/>
        </w:rPr>
      </w:pPr>
      <w:bookmarkStart w:id="152" w:name="_Toc138422985"/>
      <w:r w:rsidRPr="00A7476A">
        <w:rPr>
          <w:bCs/>
          <w:sz w:val="24"/>
          <w:szCs w:val="24"/>
          <w:u w:val="single"/>
          <w:lang w:eastAsia="ar-SA"/>
        </w:rPr>
        <w:t>Р</w:t>
      </w:r>
      <w:r w:rsidR="00577422">
        <w:rPr>
          <w:bCs/>
          <w:sz w:val="24"/>
          <w:szCs w:val="24"/>
          <w:u w:val="single"/>
          <w:lang w:eastAsia="ar-SA"/>
        </w:rPr>
        <w:t>З</w:t>
      </w:r>
      <w:r w:rsidRPr="00A7476A">
        <w:rPr>
          <w:bCs/>
          <w:sz w:val="24"/>
          <w:szCs w:val="24"/>
          <w:u w:val="single"/>
          <w:lang w:eastAsia="ar-SA"/>
        </w:rPr>
        <w:t xml:space="preserve">. Зона </w:t>
      </w:r>
      <w:r w:rsidR="00577422">
        <w:rPr>
          <w:bCs/>
          <w:sz w:val="24"/>
          <w:szCs w:val="24"/>
          <w:u w:val="single"/>
          <w:lang w:eastAsia="ar-SA"/>
        </w:rPr>
        <w:t>зелёных насаждений</w:t>
      </w:r>
      <w:r>
        <w:rPr>
          <w:bCs/>
          <w:sz w:val="24"/>
          <w:szCs w:val="24"/>
          <w:u w:val="single"/>
          <w:lang w:eastAsia="ar-SA"/>
        </w:rPr>
        <w:t xml:space="preserve"> общего пользования</w:t>
      </w:r>
      <w:r w:rsidRPr="00A7476A">
        <w:rPr>
          <w:bCs/>
          <w:sz w:val="24"/>
          <w:szCs w:val="24"/>
          <w:u w:val="single"/>
          <w:lang w:eastAsia="ar-SA"/>
        </w:rPr>
        <w:t>.</w:t>
      </w:r>
      <w:bookmarkEnd w:id="152"/>
    </w:p>
    <w:p w14:paraId="232E7556" w14:textId="48582774" w:rsidR="003650DD" w:rsidRDefault="003650DD" w:rsidP="002B77CB">
      <w:pPr>
        <w:keepLines w:val="0"/>
        <w:overflowPunct/>
        <w:autoSpaceDE/>
        <w:autoSpaceDN/>
        <w:adjustRightInd/>
        <w:spacing w:line="240" w:lineRule="auto"/>
        <w:ind w:firstLine="284"/>
        <w:jc w:val="left"/>
        <w:rPr>
          <w:rFonts w:eastAsia="SimSun"/>
          <w:sz w:val="24"/>
          <w:szCs w:val="24"/>
          <w:lang w:eastAsia="zh-CN"/>
        </w:rPr>
      </w:pPr>
    </w:p>
    <w:p w14:paraId="6C8CE161" w14:textId="77777777" w:rsidR="003650DD"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3650DD" w:rsidRPr="00261FEA" w14:paraId="16F4DB2B" w14:textId="77777777" w:rsidTr="000E5CC8">
        <w:trPr>
          <w:trHeight w:val="20"/>
        </w:trPr>
        <w:tc>
          <w:tcPr>
            <w:tcW w:w="1985" w:type="dxa"/>
          </w:tcPr>
          <w:p w14:paraId="73AF3CD9" w14:textId="77777777" w:rsidR="003650DD" w:rsidRPr="00D42DA2" w:rsidRDefault="003650DD" w:rsidP="000E5CC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24BE3F5A" w14:textId="77777777" w:rsidR="003650DD" w:rsidRPr="00D42DA2" w:rsidRDefault="003650DD" w:rsidP="000E5CC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3191368A" w14:textId="77777777" w:rsidR="003650DD" w:rsidRPr="00A7476A" w:rsidRDefault="003650DD" w:rsidP="000E5CC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AE6139E" w14:textId="77777777" w:rsidR="003650DD" w:rsidRPr="00A7476A" w:rsidRDefault="003650DD" w:rsidP="000E5CC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78B52D0" w14:textId="77777777" w:rsidR="003650DD" w:rsidRPr="00D42DA2" w:rsidRDefault="003650DD" w:rsidP="000E5CC8">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510558" w:rsidRPr="00261FEA" w14:paraId="6B483F02" w14:textId="77777777" w:rsidTr="00714D45">
        <w:trPr>
          <w:trHeight w:val="1481"/>
        </w:trPr>
        <w:tc>
          <w:tcPr>
            <w:tcW w:w="1985" w:type="dxa"/>
          </w:tcPr>
          <w:p w14:paraId="4A88BFC9" w14:textId="77777777" w:rsidR="00510558" w:rsidRDefault="00510558" w:rsidP="000E5CC8">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Площадки для занятий спортом</w:t>
            </w:r>
          </w:p>
          <w:p w14:paraId="7B326093" w14:textId="77777777" w:rsidR="00510558" w:rsidRPr="00DC5A33" w:rsidRDefault="00510558" w:rsidP="000E5CC8">
            <w:pPr>
              <w:keepLines w:val="0"/>
              <w:overflowPunct/>
              <w:autoSpaceDE/>
              <w:autoSpaceDN/>
              <w:adjustRightInd/>
              <w:spacing w:line="240" w:lineRule="auto"/>
              <w:ind w:firstLine="0"/>
              <w:jc w:val="left"/>
              <w:rPr>
                <w:sz w:val="24"/>
                <w:szCs w:val="24"/>
                <w:shd w:val="clear" w:color="auto" w:fill="FFFFFF"/>
              </w:rPr>
            </w:pPr>
            <w:r w:rsidRPr="00DC5A33">
              <w:rPr>
                <w:sz w:val="24"/>
                <w:szCs w:val="24"/>
                <w:shd w:val="clear" w:color="auto" w:fill="FFFFFF"/>
              </w:rPr>
              <w:t>[</w:t>
            </w:r>
            <w:r w:rsidRPr="00261FEA">
              <w:rPr>
                <w:sz w:val="24"/>
                <w:szCs w:val="24"/>
                <w:shd w:val="clear" w:color="auto" w:fill="FFFFFF"/>
              </w:rPr>
              <w:t>5.1.3</w:t>
            </w:r>
            <w:r w:rsidRPr="00DC5A33">
              <w:rPr>
                <w:sz w:val="24"/>
                <w:szCs w:val="24"/>
                <w:shd w:val="clear" w:color="auto" w:fill="FFFFFF"/>
              </w:rPr>
              <w:t>]</w:t>
            </w:r>
          </w:p>
        </w:tc>
        <w:tc>
          <w:tcPr>
            <w:tcW w:w="3828" w:type="dxa"/>
          </w:tcPr>
          <w:p w14:paraId="56AFF072" w14:textId="5F97321A" w:rsidR="00510558" w:rsidRPr="00261FEA" w:rsidRDefault="00510558" w:rsidP="000E5CC8">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0066100B">
              <w:rPr>
                <w:sz w:val="24"/>
                <w:szCs w:val="24"/>
                <w:shd w:val="clear" w:color="auto" w:fill="FFFFFF"/>
              </w:rPr>
              <w:t>)</w:t>
            </w:r>
          </w:p>
        </w:tc>
        <w:tc>
          <w:tcPr>
            <w:tcW w:w="3969" w:type="dxa"/>
            <w:vMerge w:val="restart"/>
          </w:tcPr>
          <w:p w14:paraId="69408557" w14:textId="3B5633C1" w:rsidR="00510558" w:rsidRPr="0040045B" w:rsidRDefault="00510558" w:rsidP="003650DD">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tc>
      </w:tr>
      <w:tr w:rsidR="00510558" w:rsidRPr="00261FEA" w14:paraId="7E13452F" w14:textId="77777777" w:rsidTr="003650DD">
        <w:trPr>
          <w:trHeight w:val="977"/>
        </w:trPr>
        <w:tc>
          <w:tcPr>
            <w:tcW w:w="1985" w:type="dxa"/>
          </w:tcPr>
          <w:p w14:paraId="6FE5D9A1" w14:textId="77777777" w:rsidR="00510558" w:rsidRDefault="00510558" w:rsidP="000E5CC8">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5FDAF038" w14:textId="092BF625" w:rsidR="00510558" w:rsidRPr="003650DD" w:rsidRDefault="00510558" w:rsidP="000E5CC8">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3.6.2</w:t>
            </w:r>
            <w:r w:rsidRPr="003650DD">
              <w:rPr>
                <w:sz w:val="24"/>
                <w:szCs w:val="24"/>
                <w:shd w:val="clear" w:color="auto" w:fill="FFFFFF"/>
              </w:rPr>
              <w:t>]</w:t>
            </w:r>
          </w:p>
        </w:tc>
        <w:tc>
          <w:tcPr>
            <w:tcW w:w="3828" w:type="dxa"/>
          </w:tcPr>
          <w:p w14:paraId="6D3E8290" w14:textId="77777777" w:rsidR="00510558" w:rsidRPr="00261FEA" w:rsidRDefault="00510558" w:rsidP="000E5CC8">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3969" w:type="dxa"/>
            <w:vMerge/>
          </w:tcPr>
          <w:p w14:paraId="1223AF93" w14:textId="77777777" w:rsidR="00510558" w:rsidRPr="0040045B" w:rsidRDefault="00510558" w:rsidP="000E5CC8">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71F27804" w14:textId="77777777" w:rsidTr="000E5CC8">
        <w:trPr>
          <w:trHeight w:val="630"/>
        </w:trPr>
        <w:tc>
          <w:tcPr>
            <w:tcW w:w="1985" w:type="dxa"/>
          </w:tcPr>
          <w:p w14:paraId="2DC02A99" w14:textId="77777777" w:rsidR="00510558" w:rsidRDefault="00510558" w:rsidP="000E5CC8">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Благоустройство территории</w:t>
            </w:r>
          </w:p>
          <w:p w14:paraId="402EF6B0" w14:textId="77777777" w:rsidR="00510558" w:rsidRPr="00DC5A33" w:rsidRDefault="00510558" w:rsidP="000E5CC8">
            <w:pPr>
              <w:keepLines w:val="0"/>
              <w:overflowPunct/>
              <w:autoSpaceDE/>
              <w:autoSpaceDN/>
              <w:adjustRightInd/>
              <w:spacing w:line="240" w:lineRule="auto"/>
              <w:ind w:firstLine="0"/>
              <w:jc w:val="left"/>
              <w:rPr>
                <w:sz w:val="24"/>
                <w:lang w:val="en-US"/>
              </w:rPr>
            </w:pPr>
            <w:r>
              <w:rPr>
                <w:sz w:val="24"/>
                <w:szCs w:val="24"/>
                <w:shd w:val="clear" w:color="auto" w:fill="FFFFFF"/>
                <w:lang w:val="en-US"/>
              </w:rPr>
              <w:t>[</w:t>
            </w:r>
            <w:r>
              <w:rPr>
                <w:sz w:val="24"/>
                <w:szCs w:val="24"/>
                <w:shd w:val="clear" w:color="auto" w:fill="FFFFFF"/>
              </w:rPr>
              <w:t>12.0.2</w:t>
            </w:r>
            <w:r>
              <w:rPr>
                <w:sz w:val="24"/>
                <w:szCs w:val="24"/>
                <w:shd w:val="clear" w:color="auto" w:fill="FFFFFF"/>
                <w:lang w:val="en-US"/>
              </w:rPr>
              <w:t>]</w:t>
            </w:r>
          </w:p>
        </w:tc>
        <w:tc>
          <w:tcPr>
            <w:tcW w:w="3828" w:type="dxa"/>
          </w:tcPr>
          <w:p w14:paraId="64BAA63C" w14:textId="77777777" w:rsidR="00510558" w:rsidRPr="00521B43" w:rsidRDefault="00510558" w:rsidP="000E5CC8">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67884601" w14:textId="77777777" w:rsidR="00510558" w:rsidRPr="0040045B" w:rsidRDefault="00510558" w:rsidP="000E5CC8">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7CFC01ED" w14:textId="77777777" w:rsidTr="000E5CC8">
        <w:trPr>
          <w:trHeight w:val="630"/>
        </w:trPr>
        <w:tc>
          <w:tcPr>
            <w:tcW w:w="1985" w:type="dxa"/>
          </w:tcPr>
          <w:p w14:paraId="7DF3219E" w14:textId="77777777" w:rsidR="00510558" w:rsidRDefault="00510558" w:rsidP="000E5CC8">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Земельные участки (территории) общего пользования</w:t>
            </w:r>
          </w:p>
          <w:p w14:paraId="735DA773" w14:textId="77777777" w:rsidR="00510558" w:rsidRPr="003650DD" w:rsidRDefault="00510558" w:rsidP="000E5CC8">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12.0</w:t>
            </w:r>
            <w:r w:rsidRPr="003650DD">
              <w:rPr>
                <w:sz w:val="24"/>
                <w:szCs w:val="24"/>
                <w:shd w:val="clear" w:color="auto" w:fill="FFFFFF"/>
              </w:rPr>
              <w:t>]</w:t>
            </w:r>
          </w:p>
        </w:tc>
        <w:tc>
          <w:tcPr>
            <w:tcW w:w="3828" w:type="dxa"/>
          </w:tcPr>
          <w:p w14:paraId="6AEDED1F" w14:textId="77777777" w:rsidR="00510558" w:rsidRPr="00261FEA" w:rsidRDefault="00510558" w:rsidP="000E5CC8">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4"/>
                <w:szCs w:val="24"/>
                <w:shd w:val="clear" w:color="auto" w:fill="FFFFFF"/>
              </w:rPr>
              <w:t xml:space="preserve"> </w:t>
            </w:r>
            <w:r w:rsidRPr="008312E2">
              <w:rPr>
                <w:sz w:val="24"/>
                <w:szCs w:val="24"/>
                <w:shd w:val="clear" w:color="auto" w:fill="FFFFFF"/>
              </w:rPr>
              <w:t>с кодами 12.0.1-12.0.2</w:t>
            </w:r>
            <w:r>
              <w:rPr>
                <w:sz w:val="24"/>
                <w:szCs w:val="24"/>
                <w:shd w:val="clear" w:color="auto" w:fill="FFFFFF"/>
              </w:rPr>
              <w:t>.</w:t>
            </w:r>
          </w:p>
        </w:tc>
        <w:tc>
          <w:tcPr>
            <w:tcW w:w="3969" w:type="dxa"/>
            <w:vMerge/>
          </w:tcPr>
          <w:p w14:paraId="44AEB253" w14:textId="77777777" w:rsidR="00510558" w:rsidRPr="0040045B" w:rsidRDefault="00510558" w:rsidP="000E5CC8">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770265A4" w14:textId="77777777" w:rsidTr="00BD2EA8">
        <w:trPr>
          <w:trHeight w:val="5085"/>
        </w:trPr>
        <w:tc>
          <w:tcPr>
            <w:tcW w:w="1985" w:type="dxa"/>
          </w:tcPr>
          <w:p w14:paraId="6AE2D0E3" w14:textId="77777777" w:rsidR="00510558" w:rsidRDefault="00510558" w:rsidP="000E5CC8">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lastRenderedPageBreak/>
              <w:t>Улично-дорожная сеть</w:t>
            </w:r>
          </w:p>
          <w:p w14:paraId="68895D0A" w14:textId="77777777" w:rsidR="00510558" w:rsidRPr="00DC5A33" w:rsidRDefault="00510558" w:rsidP="000E5CC8">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12.0.1</w:t>
            </w:r>
            <w:r>
              <w:rPr>
                <w:sz w:val="24"/>
                <w:szCs w:val="24"/>
                <w:shd w:val="clear" w:color="auto" w:fill="FFFFFF"/>
                <w:lang w:val="en-US"/>
              </w:rPr>
              <w:t>]</w:t>
            </w:r>
          </w:p>
          <w:p w14:paraId="78C32983" w14:textId="77777777" w:rsidR="00510558" w:rsidRDefault="00510558" w:rsidP="000E5CC8">
            <w:pPr>
              <w:spacing w:line="240" w:lineRule="auto"/>
              <w:ind w:firstLine="0"/>
              <w:jc w:val="left"/>
              <w:rPr>
                <w:sz w:val="24"/>
                <w:szCs w:val="24"/>
                <w:shd w:val="clear" w:color="auto" w:fill="FFFFFF"/>
                <w:lang w:val="en-US"/>
              </w:rPr>
            </w:pPr>
          </w:p>
          <w:p w14:paraId="721C8178" w14:textId="77777777" w:rsidR="00510558" w:rsidRDefault="00510558" w:rsidP="000E5CC8">
            <w:pPr>
              <w:spacing w:line="240" w:lineRule="auto"/>
              <w:ind w:firstLine="0"/>
              <w:jc w:val="left"/>
              <w:rPr>
                <w:sz w:val="24"/>
                <w:szCs w:val="24"/>
                <w:shd w:val="clear" w:color="auto" w:fill="FFFFFF"/>
                <w:lang w:val="en-US"/>
              </w:rPr>
            </w:pPr>
          </w:p>
          <w:p w14:paraId="1A7494F8" w14:textId="77777777" w:rsidR="00510558" w:rsidRPr="00DC5A33" w:rsidRDefault="00510558" w:rsidP="000E5CC8">
            <w:pPr>
              <w:spacing w:line="240" w:lineRule="auto"/>
              <w:jc w:val="left"/>
              <w:rPr>
                <w:sz w:val="24"/>
                <w:szCs w:val="24"/>
                <w:shd w:val="clear" w:color="auto" w:fill="FFFFFF"/>
                <w:lang w:val="en-US"/>
              </w:rPr>
            </w:pPr>
          </w:p>
        </w:tc>
        <w:tc>
          <w:tcPr>
            <w:tcW w:w="3828" w:type="dxa"/>
          </w:tcPr>
          <w:p w14:paraId="0583B55B" w14:textId="32767A1E" w:rsidR="00510558" w:rsidRPr="008312E2" w:rsidRDefault="00510558" w:rsidP="00BD2EA8">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sz w:val="24"/>
                <w:szCs w:val="24"/>
                <w:shd w:val="clear" w:color="auto" w:fill="FFFFFF"/>
              </w:rPr>
              <w:t>.</w:t>
            </w:r>
          </w:p>
        </w:tc>
        <w:tc>
          <w:tcPr>
            <w:tcW w:w="3969" w:type="dxa"/>
            <w:vMerge/>
          </w:tcPr>
          <w:p w14:paraId="28D10D92" w14:textId="77777777" w:rsidR="00510558" w:rsidRPr="0040045B" w:rsidRDefault="00510558" w:rsidP="000E5CC8">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091209C7" w14:textId="77777777" w:rsidTr="00BD2EA8">
        <w:trPr>
          <w:trHeight w:val="5085"/>
        </w:trPr>
        <w:tc>
          <w:tcPr>
            <w:tcW w:w="1985" w:type="dxa"/>
          </w:tcPr>
          <w:p w14:paraId="567096CE" w14:textId="357293BA" w:rsidR="00510558" w:rsidRPr="00261FEA" w:rsidRDefault="00510558" w:rsidP="00510558">
            <w:pPr>
              <w:keepLines w:val="0"/>
              <w:overflowPunct/>
              <w:autoSpaceDE/>
              <w:autoSpaceDN/>
              <w:adjustRightInd/>
              <w:spacing w:line="240" w:lineRule="auto"/>
              <w:ind w:firstLine="0"/>
              <w:jc w:val="left"/>
              <w:rPr>
                <w:sz w:val="24"/>
                <w:szCs w:val="24"/>
                <w:shd w:val="clear" w:color="auto" w:fill="FFFFFF"/>
              </w:rPr>
            </w:pPr>
            <w:r w:rsidRPr="00EE2A51">
              <w:rPr>
                <w:sz w:val="24"/>
                <w:szCs w:val="24"/>
              </w:rPr>
              <w:t>Историко-культурная деятельность [9.3]</w:t>
            </w:r>
          </w:p>
        </w:tc>
        <w:tc>
          <w:tcPr>
            <w:tcW w:w="3828" w:type="dxa"/>
          </w:tcPr>
          <w:p w14:paraId="385642F7" w14:textId="079A29DB" w:rsidR="00510558" w:rsidRPr="008312E2" w:rsidRDefault="00510558" w:rsidP="00510558">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6053C74F" w14:textId="77777777" w:rsidR="00510558" w:rsidRPr="0040045B" w:rsidRDefault="00510558" w:rsidP="00510558">
            <w:pPr>
              <w:keepLines w:val="0"/>
              <w:overflowPunct/>
              <w:autoSpaceDE/>
              <w:autoSpaceDN/>
              <w:adjustRightInd/>
              <w:spacing w:line="240" w:lineRule="auto"/>
              <w:ind w:firstLine="0"/>
              <w:jc w:val="center"/>
              <w:rPr>
                <w:rFonts w:eastAsia="SimSun"/>
                <w:sz w:val="24"/>
                <w:szCs w:val="24"/>
                <w:lang w:eastAsia="zh-CN"/>
              </w:rPr>
            </w:pPr>
          </w:p>
        </w:tc>
      </w:tr>
    </w:tbl>
    <w:p w14:paraId="6FB58BDE" w14:textId="465D597C" w:rsidR="003650DD" w:rsidRDefault="003650DD" w:rsidP="003650DD">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2C3C68D" w14:textId="77777777"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3650DD" w:rsidRPr="00A7476A" w14:paraId="2FA59101" w14:textId="77777777" w:rsidTr="00714D45">
        <w:trPr>
          <w:trHeight w:val="20"/>
          <w:tblHeader/>
        </w:trPr>
        <w:tc>
          <w:tcPr>
            <w:tcW w:w="2368" w:type="dxa"/>
          </w:tcPr>
          <w:p w14:paraId="4BA4CF49" w14:textId="77777777" w:rsidR="003650DD" w:rsidRPr="00A7476A" w:rsidRDefault="003650DD" w:rsidP="000E5CC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586" w:type="dxa"/>
            <w:vAlign w:val="center"/>
          </w:tcPr>
          <w:p w14:paraId="0CB108FA" w14:textId="77777777" w:rsidR="003650DD" w:rsidRPr="00A7476A" w:rsidRDefault="003650DD" w:rsidP="000E5CC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7EB2100B" w14:textId="77777777" w:rsidR="003650DD" w:rsidRPr="00A7476A" w:rsidRDefault="003650DD" w:rsidP="000E5CC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01E832A" w14:textId="77777777" w:rsidR="003650DD" w:rsidRPr="00A7476A" w:rsidRDefault="003650DD" w:rsidP="000E5CC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D9A9DD3" w14:textId="77777777" w:rsidR="003650DD" w:rsidRPr="00A7476A" w:rsidRDefault="003650DD" w:rsidP="000E5CC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502B07" w:rsidRPr="00A7476A" w14:paraId="2B3B347A" w14:textId="77777777" w:rsidTr="00714D45">
        <w:trPr>
          <w:trHeight w:val="20"/>
        </w:trPr>
        <w:tc>
          <w:tcPr>
            <w:tcW w:w="2368" w:type="dxa"/>
          </w:tcPr>
          <w:p w14:paraId="7DB895D2" w14:textId="164C6B64" w:rsidR="00502B07" w:rsidRPr="00A7476A" w:rsidRDefault="00502B07" w:rsidP="00502B0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586" w:type="dxa"/>
          </w:tcPr>
          <w:p w14:paraId="2D589DEA" w14:textId="60E128D2" w:rsidR="00502B07" w:rsidRPr="00A7476A" w:rsidRDefault="00502B07" w:rsidP="00502B0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28" w:type="dxa"/>
          </w:tcPr>
          <w:p w14:paraId="7791B0DE" w14:textId="6134385F" w:rsidR="00502B07" w:rsidRPr="00A7476A" w:rsidRDefault="00502B07" w:rsidP="00502B07">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50ADAEB5" w14:textId="77777777"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p>
    <w:p w14:paraId="321433A4" w14:textId="77777777"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3650DD" w:rsidRPr="00A7476A" w14:paraId="2221D485" w14:textId="77777777" w:rsidTr="000E5CC8">
        <w:trPr>
          <w:trHeight w:val="20"/>
          <w:tblHeader/>
        </w:trPr>
        <w:tc>
          <w:tcPr>
            <w:tcW w:w="4650" w:type="dxa"/>
            <w:vAlign w:val="center"/>
          </w:tcPr>
          <w:p w14:paraId="4C0DE4E8" w14:textId="77777777" w:rsidR="003650DD" w:rsidRPr="00A7476A" w:rsidRDefault="003650DD" w:rsidP="000E5CC8">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53" w:name="_Hlk111806559"/>
            <w:r w:rsidRPr="00A7476A">
              <w:rPr>
                <w:rFonts w:eastAsia="SimSun"/>
                <w:sz w:val="24"/>
                <w:szCs w:val="24"/>
                <w:lang w:eastAsia="zh-CN"/>
              </w:rPr>
              <w:lastRenderedPageBreak/>
              <w:t>ВИДЫ ИСПОЛЬЗОВАНИЯ</w:t>
            </w:r>
          </w:p>
        </w:tc>
        <w:tc>
          <w:tcPr>
            <w:tcW w:w="5244" w:type="dxa"/>
            <w:vAlign w:val="center"/>
          </w:tcPr>
          <w:p w14:paraId="4C137950" w14:textId="77777777" w:rsidR="003650DD" w:rsidRPr="00A7476A" w:rsidRDefault="003650DD" w:rsidP="000E5CC8">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3650DD" w:rsidRPr="00A7476A" w14:paraId="46CFB66E" w14:textId="77777777" w:rsidTr="000E5CC8">
        <w:trPr>
          <w:trHeight w:val="20"/>
        </w:trPr>
        <w:tc>
          <w:tcPr>
            <w:tcW w:w="4650" w:type="dxa"/>
          </w:tcPr>
          <w:p w14:paraId="06E2BFB9" w14:textId="77777777" w:rsidR="003650DD" w:rsidRPr="003650DD" w:rsidRDefault="003650DD" w:rsidP="000E5CC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244" w:type="dxa"/>
          </w:tcPr>
          <w:p w14:paraId="43E1C1AC" w14:textId="77777777" w:rsidR="003650DD" w:rsidRPr="00A7476A" w:rsidRDefault="003650DD" w:rsidP="000E5CC8">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bookmarkEnd w:id="153"/>
    </w:tbl>
    <w:p w14:paraId="299676B9"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p>
    <w:p w14:paraId="0C556C1B"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420F391" w14:textId="2D550EC1"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Минимальные отступы строений от красной линии или границ участка</w:t>
      </w:r>
      <w:r w:rsidR="00EB3818">
        <w:rPr>
          <w:rFonts w:eastAsia="SimSun"/>
          <w:sz w:val="24"/>
          <w:szCs w:val="24"/>
          <w:lang w:eastAsia="zh-CN"/>
        </w:rPr>
        <w:t xml:space="preserve"> -</w:t>
      </w:r>
      <w:r w:rsidRPr="00A7476A">
        <w:rPr>
          <w:rFonts w:eastAsia="SimSun"/>
          <w:sz w:val="24"/>
          <w:szCs w:val="24"/>
          <w:lang w:eastAsia="zh-CN"/>
        </w:rPr>
        <w:t xml:space="preserve"> 5 метров.</w:t>
      </w:r>
    </w:p>
    <w:p w14:paraId="3F2CDE83"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p>
    <w:p w14:paraId="37612374"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499E725"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F452D4A"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BE74839"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2CA9277"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4061BE51"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00CEF02A"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1DE01A5B"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95FD726"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2CCD93BA"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5A90A4E"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0FD33F8"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2CBF7E92" w14:textId="143EFEBF" w:rsidR="003E507C" w:rsidRDefault="003650DD" w:rsidP="003650DD">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FBF9A10" w14:textId="77777777" w:rsidR="003E507C" w:rsidRDefault="003E507C">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544D5487" w14:textId="3ADF737E" w:rsidR="00EE16C6"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54" w:name="_Toc99705660"/>
      <w:bookmarkStart w:id="155" w:name="_Toc138422986"/>
      <w:r w:rsidRPr="00A7476A">
        <w:rPr>
          <w:rFonts w:eastAsia="SimSun"/>
          <w:bCs/>
          <w:caps/>
          <w:sz w:val="24"/>
          <w:szCs w:val="24"/>
          <w:lang w:eastAsia="zh-CN"/>
        </w:rPr>
        <w:lastRenderedPageBreak/>
        <w:t>ЗОНЫ СПЕЦИАЛЬНОГО НАЗНАЧЕНИЯ</w:t>
      </w:r>
      <w:r w:rsidR="00EE16C6" w:rsidRPr="00A7476A">
        <w:rPr>
          <w:rFonts w:eastAsia="SimSun"/>
          <w:bCs/>
          <w:caps/>
          <w:sz w:val="24"/>
          <w:szCs w:val="24"/>
          <w:lang w:eastAsia="zh-CN"/>
        </w:rPr>
        <w:t>:</w:t>
      </w:r>
      <w:bookmarkEnd w:id="154"/>
      <w:bookmarkEnd w:id="155"/>
    </w:p>
    <w:p w14:paraId="1E0F41ED" w14:textId="77777777" w:rsidR="0071299E" w:rsidRPr="0071299E" w:rsidRDefault="0071299E" w:rsidP="0071299E">
      <w:pPr>
        <w:ind w:left="567" w:firstLine="0"/>
        <w:rPr>
          <w:rFonts w:eastAsia="SimSun"/>
        </w:rPr>
      </w:pPr>
    </w:p>
    <w:p w14:paraId="56DC9A1F" w14:textId="32192895" w:rsidR="007D022D" w:rsidRPr="00BC5CAA" w:rsidRDefault="007D022D" w:rsidP="00BC5CAA">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6" w:name="_Toc99705661"/>
      <w:bookmarkStart w:id="157" w:name="_Toc138422987"/>
      <w:r w:rsidRPr="00A7476A">
        <w:rPr>
          <w:rFonts w:eastAsia="SimSun"/>
          <w:bCs/>
          <w:sz w:val="24"/>
          <w:szCs w:val="24"/>
          <w:u w:val="single"/>
          <w:lang w:eastAsia="zh-CN"/>
        </w:rPr>
        <w:t xml:space="preserve">СН-1. </w:t>
      </w:r>
      <w:bookmarkEnd w:id="156"/>
      <w:r w:rsidR="00170D97" w:rsidRPr="00170D97">
        <w:rPr>
          <w:rFonts w:eastAsia="SimSun"/>
          <w:bCs/>
          <w:sz w:val="24"/>
          <w:szCs w:val="24"/>
          <w:u w:val="single"/>
          <w:lang w:eastAsia="zh-CN"/>
        </w:rPr>
        <w:t>Зона размещения кладбищ и захоронений</w:t>
      </w:r>
      <w:bookmarkEnd w:id="157"/>
    </w:p>
    <w:p w14:paraId="681173B9" w14:textId="77777777" w:rsidR="007D022D" w:rsidRPr="00A7476A" w:rsidRDefault="007D022D" w:rsidP="007D022D">
      <w:pPr>
        <w:keepLines w:val="0"/>
        <w:overflowPunct/>
        <w:autoSpaceDE/>
        <w:autoSpaceDN/>
        <w:adjustRightInd/>
        <w:spacing w:line="240" w:lineRule="auto"/>
        <w:ind w:firstLine="426"/>
        <w:jc w:val="left"/>
        <w:rPr>
          <w:rFonts w:eastAsia="SimSun"/>
          <w:bCs/>
          <w:sz w:val="24"/>
          <w:szCs w:val="24"/>
          <w:u w:val="single"/>
          <w:lang w:eastAsia="zh-CN"/>
        </w:rPr>
      </w:pPr>
    </w:p>
    <w:p w14:paraId="00915F98"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7D022D" w:rsidRPr="00A7476A" w14:paraId="38060DDF" w14:textId="77777777" w:rsidTr="00550747">
        <w:trPr>
          <w:trHeight w:val="552"/>
          <w:tblHeader/>
        </w:trPr>
        <w:tc>
          <w:tcPr>
            <w:tcW w:w="2059" w:type="dxa"/>
          </w:tcPr>
          <w:p w14:paraId="640D0676" w14:textId="77777777" w:rsidR="007D022D" w:rsidRPr="00A7476A" w:rsidRDefault="007D022D"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83" w:type="dxa"/>
            <w:vAlign w:val="center"/>
          </w:tcPr>
          <w:p w14:paraId="62BDB834"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2350984E"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5EFB403"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7D9C277"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D022D" w:rsidRPr="00A7476A" w14:paraId="561BC425" w14:textId="77777777" w:rsidTr="00550747">
        <w:trPr>
          <w:trHeight w:val="552"/>
        </w:trPr>
        <w:tc>
          <w:tcPr>
            <w:tcW w:w="2059" w:type="dxa"/>
          </w:tcPr>
          <w:p w14:paraId="5B4EF828"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Ритуальная деятельность</w:t>
            </w:r>
          </w:p>
          <w:p w14:paraId="7F92EFB1"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[12.1]</w:t>
            </w:r>
          </w:p>
        </w:tc>
        <w:tc>
          <w:tcPr>
            <w:tcW w:w="3883" w:type="dxa"/>
          </w:tcPr>
          <w:p w14:paraId="43025F59"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кладбищ, крематориев и мест захоронения;</w:t>
            </w:r>
          </w:p>
          <w:p w14:paraId="4D10B186"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соответствующих культовых сооружений;</w:t>
            </w:r>
          </w:p>
          <w:p w14:paraId="14773381"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деятельности по производству продукции ритуально-обрядового назначения.</w:t>
            </w:r>
          </w:p>
        </w:tc>
        <w:tc>
          <w:tcPr>
            <w:tcW w:w="3805" w:type="dxa"/>
          </w:tcPr>
          <w:p w14:paraId="3BFF9CD4" w14:textId="77777777" w:rsidR="007D022D" w:rsidRPr="00A7476A" w:rsidRDefault="007D022D"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- 10 кв. м/400000 кв.м </w:t>
            </w:r>
          </w:p>
          <w:p w14:paraId="583036FF" w14:textId="77777777" w:rsidR="007D022D" w:rsidRPr="00A7476A" w:rsidRDefault="007D022D"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4CBAC780" w14:textId="446C7BFC" w:rsidR="007D022D" w:rsidRPr="00A7476A" w:rsidRDefault="007D022D"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строений от красной линии участка или границ участка -</w:t>
            </w:r>
            <w:r w:rsidR="00EB3818">
              <w:rPr>
                <w:rFonts w:eastAsia="SimSun"/>
                <w:sz w:val="24"/>
                <w:szCs w:val="24"/>
                <w:lang w:eastAsia="zh-CN"/>
              </w:rPr>
              <w:t xml:space="preserve"> </w:t>
            </w:r>
            <w:r w:rsidRPr="00A7476A">
              <w:rPr>
                <w:rFonts w:eastAsia="SimSun"/>
                <w:sz w:val="24"/>
                <w:szCs w:val="24"/>
                <w:lang w:eastAsia="zh-CN"/>
              </w:rPr>
              <w:t>5 метров:</w:t>
            </w:r>
          </w:p>
          <w:p w14:paraId="348464CC" w14:textId="1432CA5D" w:rsidR="007D022D" w:rsidRPr="00A7476A" w:rsidRDefault="007D022D"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EB3818">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tc>
      </w:tr>
      <w:tr w:rsidR="007D022D" w:rsidRPr="00A7476A" w14:paraId="68533C3C" w14:textId="77777777" w:rsidTr="00550747">
        <w:trPr>
          <w:trHeight w:val="552"/>
        </w:trPr>
        <w:tc>
          <w:tcPr>
            <w:tcW w:w="2059" w:type="dxa"/>
          </w:tcPr>
          <w:p w14:paraId="56AEE466"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Историко-культурная деятельность [9.3]</w:t>
            </w:r>
          </w:p>
        </w:tc>
        <w:tc>
          <w:tcPr>
            <w:tcW w:w="3883" w:type="dxa"/>
          </w:tcPr>
          <w:p w14:paraId="0E7D134B"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6F59EFD9" w14:textId="77777777" w:rsidR="007D022D" w:rsidRPr="00A7476A" w:rsidRDefault="007D022D" w:rsidP="007D022D">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Не подлежат установлению</w:t>
            </w:r>
          </w:p>
        </w:tc>
      </w:tr>
    </w:tbl>
    <w:p w14:paraId="5C3AB2EB" w14:textId="13C560DC" w:rsidR="007D022D" w:rsidRDefault="007D022D"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162191D8" w14:textId="20E4CE9B" w:rsidR="00772100" w:rsidRDefault="00772100"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04D6E090" w14:textId="42719608" w:rsidR="00772100" w:rsidRDefault="00772100"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1A9580B5" w14:textId="77777777" w:rsidR="00772100" w:rsidRDefault="00772100"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52EEDB81"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7D022D" w:rsidRPr="00A7476A" w14:paraId="403CB317" w14:textId="77777777" w:rsidTr="00502B07">
        <w:trPr>
          <w:trHeight w:val="552"/>
        </w:trPr>
        <w:tc>
          <w:tcPr>
            <w:tcW w:w="2064" w:type="dxa"/>
          </w:tcPr>
          <w:p w14:paraId="3067C08D" w14:textId="77777777" w:rsidR="007D022D" w:rsidRPr="00A7476A" w:rsidRDefault="007D022D"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8" w:type="dxa"/>
            <w:vAlign w:val="center"/>
          </w:tcPr>
          <w:p w14:paraId="1752AF27" w14:textId="77777777" w:rsidR="007D022D" w:rsidRPr="00A7476A" w:rsidRDefault="007D022D" w:rsidP="00DC424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A161B0C"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D1877D3"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EB992AC"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502B07" w:rsidRPr="00A7476A" w14:paraId="276579F5" w14:textId="77777777" w:rsidTr="00502B07">
        <w:trPr>
          <w:trHeight w:val="226"/>
        </w:trPr>
        <w:tc>
          <w:tcPr>
            <w:tcW w:w="2064" w:type="dxa"/>
          </w:tcPr>
          <w:p w14:paraId="73AF54B1" w14:textId="255E4331" w:rsidR="00502B07" w:rsidRPr="00A7476A" w:rsidRDefault="00502B07" w:rsidP="00502B0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78" w:type="dxa"/>
          </w:tcPr>
          <w:p w14:paraId="2850F440" w14:textId="751A1B19" w:rsidR="00502B07" w:rsidRPr="00A7476A" w:rsidRDefault="00502B07" w:rsidP="00502B0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05" w:type="dxa"/>
          </w:tcPr>
          <w:p w14:paraId="24568CD4" w14:textId="13EFE3C2" w:rsidR="00502B07" w:rsidRPr="00A7476A" w:rsidRDefault="00502B07" w:rsidP="00502B07">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7B0476C7" w14:textId="77777777" w:rsidR="007D022D" w:rsidRPr="00A7476A" w:rsidRDefault="007D022D"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754DBB22"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7D022D" w:rsidRPr="00A7476A" w14:paraId="7CEEAFDE" w14:textId="77777777" w:rsidTr="00DC4246">
        <w:trPr>
          <w:trHeight w:val="552"/>
        </w:trPr>
        <w:tc>
          <w:tcPr>
            <w:tcW w:w="4077" w:type="dxa"/>
            <w:vAlign w:val="center"/>
          </w:tcPr>
          <w:p w14:paraId="4210F785" w14:textId="77777777" w:rsidR="007D022D" w:rsidRPr="00A7476A" w:rsidRDefault="007D022D" w:rsidP="00BC5CA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1FF48003"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01DFACA4"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7D022D" w:rsidRPr="00A7476A" w14:paraId="72E91F35" w14:textId="77777777" w:rsidTr="00DC4246">
        <w:trPr>
          <w:trHeight w:val="325"/>
        </w:trPr>
        <w:tc>
          <w:tcPr>
            <w:tcW w:w="4077" w:type="dxa"/>
          </w:tcPr>
          <w:p w14:paraId="6BDDE2DD" w14:textId="77777777" w:rsidR="007D022D" w:rsidRPr="00A7476A" w:rsidRDefault="007D022D" w:rsidP="00BC5CAA">
            <w:pPr>
              <w:keepLines w:val="0"/>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Нет</w:t>
            </w:r>
          </w:p>
        </w:tc>
        <w:tc>
          <w:tcPr>
            <w:tcW w:w="5529" w:type="dxa"/>
          </w:tcPr>
          <w:p w14:paraId="3A553BEF" w14:textId="77777777" w:rsidR="007D022D" w:rsidRPr="00A7476A" w:rsidRDefault="007D022D" w:rsidP="00BC5CA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45F16DB" w14:textId="4E87E293" w:rsidR="007D022D" w:rsidRDefault="007D022D" w:rsidP="007D022D">
      <w:pPr>
        <w:keepLines w:val="0"/>
        <w:overflowPunct/>
        <w:autoSpaceDE/>
        <w:autoSpaceDN/>
        <w:adjustRightInd/>
        <w:spacing w:line="240" w:lineRule="auto"/>
        <w:ind w:firstLine="426"/>
        <w:jc w:val="left"/>
        <w:rPr>
          <w:rFonts w:eastAsia="SimSun"/>
          <w:sz w:val="24"/>
          <w:szCs w:val="24"/>
          <w:lang w:eastAsia="zh-CN"/>
        </w:rPr>
      </w:pPr>
    </w:p>
    <w:p w14:paraId="2D6782D6"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771315C5"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2371217" w14:textId="77777777" w:rsidR="0071299E" w:rsidRPr="00A7476A" w:rsidRDefault="0071299E" w:rsidP="0071299E">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5BDC903"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CD52499"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48. Описание ограничений по условиям охраны объектов культурного наследия; </w:t>
      </w:r>
    </w:p>
    <w:p w14:paraId="77E9D75F"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49. Описание ограничений по экологическим и санитарно-эпидемиологическим условиям;</w:t>
      </w:r>
    </w:p>
    <w:p w14:paraId="60F856E3" w14:textId="77777777" w:rsidR="0071299E" w:rsidRPr="00A7476A" w:rsidRDefault="0071299E" w:rsidP="0071299E">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322A3A93"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915F9C3"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7B1B77F1"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7D54B0A"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CACAD73"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787076C" w14:textId="78F145F9" w:rsidR="00904D8F"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B1649FC" w14:textId="77777777" w:rsidR="00904D8F" w:rsidRDefault="00904D8F">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4E0C06B4" w14:textId="77777777" w:rsidR="0071299E" w:rsidRPr="00A7476A" w:rsidRDefault="0071299E" w:rsidP="007D022D">
      <w:pPr>
        <w:keepLines w:val="0"/>
        <w:overflowPunct/>
        <w:autoSpaceDE/>
        <w:autoSpaceDN/>
        <w:adjustRightInd/>
        <w:spacing w:line="240" w:lineRule="auto"/>
        <w:ind w:firstLine="426"/>
        <w:jc w:val="left"/>
        <w:rPr>
          <w:rFonts w:eastAsia="SimSun"/>
          <w:sz w:val="24"/>
          <w:szCs w:val="24"/>
          <w:lang w:eastAsia="zh-CN"/>
        </w:rPr>
      </w:pPr>
    </w:p>
    <w:p w14:paraId="43F4BB00" w14:textId="756D60B8" w:rsidR="00EE16C6" w:rsidRPr="00A7476A" w:rsidRDefault="0080037F" w:rsidP="00BC5CAA">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8" w:name="_Toc99705662"/>
      <w:bookmarkStart w:id="159" w:name="_Toc138422988"/>
      <w:bookmarkStart w:id="160" w:name="_Hlk119750116"/>
      <w:r w:rsidRPr="00A7476A">
        <w:rPr>
          <w:rFonts w:eastAsia="SimSun"/>
          <w:bCs/>
          <w:sz w:val="24"/>
          <w:szCs w:val="24"/>
          <w:u w:val="single"/>
          <w:lang w:eastAsia="zh-CN"/>
        </w:rPr>
        <w:t>СН-2</w:t>
      </w:r>
      <w:r w:rsidR="00EE16C6" w:rsidRPr="00A7476A">
        <w:rPr>
          <w:rFonts w:eastAsia="SimSun"/>
          <w:bCs/>
          <w:sz w:val="24"/>
          <w:szCs w:val="24"/>
          <w:u w:val="single"/>
          <w:lang w:eastAsia="zh-CN"/>
        </w:rPr>
        <w:t xml:space="preserve">. </w:t>
      </w:r>
      <w:r w:rsidR="00170D97" w:rsidRPr="00170D97">
        <w:rPr>
          <w:rFonts w:eastAsia="SimSun"/>
          <w:bCs/>
          <w:sz w:val="24"/>
          <w:szCs w:val="24"/>
          <w:u w:val="single"/>
          <w:lang w:eastAsia="zh-CN"/>
        </w:rPr>
        <w:t>Зона зелёных насаждений специального назначения</w:t>
      </w:r>
      <w:r w:rsidR="00EE16C6" w:rsidRPr="00A7476A">
        <w:rPr>
          <w:rFonts w:eastAsia="SimSun"/>
          <w:bCs/>
          <w:sz w:val="24"/>
          <w:szCs w:val="24"/>
          <w:u w:val="single"/>
          <w:lang w:eastAsia="zh-CN"/>
        </w:rPr>
        <w:t>.</w:t>
      </w:r>
      <w:bookmarkEnd w:id="158"/>
      <w:bookmarkEnd w:id="159"/>
    </w:p>
    <w:p w14:paraId="1EB6C9BE" w14:textId="77777777" w:rsidR="00EE16C6" w:rsidRPr="00A7476A" w:rsidRDefault="00EE16C6" w:rsidP="00EE16C6">
      <w:pPr>
        <w:keepLines w:val="0"/>
        <w:overflowPunct/>
        <w:autoSpaceDE/>
        <w:autoSpaceDN/>
        <w:adjustRightInd/>
        <w:spacing w:line="240" w:lineRule="auto"/>
        <w:ind w:firstLine="426"/>
        <w:jc w:val="left"/>
        <w:rPr>
          <w:rFonts w:eastAsia="SimSun"/>
          <w:bCs/>
          <w:sz w:val="24"/>
          <w:szCs w:val="24"/>
          <w:u w:val="single"/>
          <w:lang w:eastAsia="zh-CN"/>
        </w:rPr>
      </w:pPr>
    </w:p>
    <w:p w14:paraId="65663039" w14:textId="77777777" w:rsidR="00EE16C6" w:rsidRPr="00A7476A" w:rsidRDefault="00EE16C6"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7D022D" w:rsidRPr="00A7476A" w14:paraId="27DCE756" w14:textId="77777777" w:rsidTr="004017D5">
        <w:trPr>
          <w:trHeight w:val="552"/>
          <w:tblHeader/>
        </w:trPr>
        <w:tc>
          <w:tcPr>
            <w:tcW w:w="2545" w:type="dxa"/>
          </w:tcPr>
          <w:p w14:paraId="1C54EF5F" w14:textId="77777777" w:rsidR="007D022D" w:rsidRPr="00A7476A" w:rsidRDefault="007D022D"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016FE23D"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3C46DFA7" w14:textId="77777777" w:rsidR="007D022D" w:rsidRPr="00A7476A" w:rsidRDefault="007D022D" w:rsidP="00DC4246">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05FEEAEE" w14:textId="77777777" w:rsidR="007D022D" w:rsidRPr="00A7476A" w:rsidRDefault="007D022D" w:rsidP="00DC4246">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1F876290" w14:textId="77777777" w:rsidR="007D022D" w:rsidRPr="00A7476A" w:rsidRDefault="007D022D" w:rsidP="00DC4246">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0C3CF5" w:rsidRPr="00A7476A" w14:paraId="033F2C12" w14:textId="77777777" w:rsidTr="000C3CF5">
        <w:trPr>
          <w:trHeight w:val="769"/>
        </w:trPr>
        <w:tc>
          <w:tcPr>
            <w:tcW w:w="2545" w:type="dxa"/>
          </w:tcPr>
          <w:p w14:paraId="60A38A7C" w14:textId="77777777" w:rsidR="000C3CF5" w:rsidRPr="00A7476A" w:rsidRDefault="000C3CF5" w:rsidP="001A7FE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898" w:type="dxa"/>
          </w:tcPr>
          <w:p w14:paraId="7D049262" w14:textId="77777777" w:rsidR="000C3CF5" w:rsidRPr="00A7476A" w:rsidRDefault="000C3CF5" w:rsidP="001A7FE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304" w:type="dxa"/>
            <w:vMerge w:val="restart"/>
          </w:tcPr>
          <w:p w14:paraId="3370A38D" w14:textId="61C8BF8A" w:rsidR="000C3CF5" w:rsidRPr="00A7476A" w:rsidRDefault="000C3CF5" w:rsidP="004017D5">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tc>
      </w:tr>
      <w:tr w:rsidR="006065D9" w:rsidRPr="00A7476A" w14:paraId="40E3C7DD" w14:textId="77777777" w:rsidTr="006065D9">
        <w:trPr>
          <w:trHeight w:val="4980"/>
        </w:trPr>
        <w:tc>
          <w:tcPr>
            <w:tcW w:w="2545" w:type="dxa"/>
          </w:tcPr>
          <w:p w14:paraId="76C38E52" w14:textId="1C75CAA0" w:rsidR="006065D9" w:rsidRPr="00A7476A" w:rsidRDefault="006065D9" w:rsidP="0051055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898" w:type="dxa"/>
          </w:tcPr>
          <w:p w14:paraId="4737E0E4" w14:textId="3A037A11" w:rsidR="006065D9" w:rsidRPr="006065D9" w:rsidRDefault="006065D9" w:rsidP="00510558">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45BB6378" w14:textId="77777777" w:rsidR="006065D9" w:rsidRPr="00A7476A" w:rsidRDefault="006065D9" w:rsidP="00510558">
            <w:pPr>
              <w:keepLines w:val="0"/>
              <w:overflowPunct/>
              <w:autoSpaceDE/>
              <w:autoSpaceDN/>
              <w:adjustRightInd/>
              <w:spacing w:line="240" w:lineRule="auto"/>
              <w:ind w:firstLine="0"/>
              <w:rPr>
                <w:rFonts w:eastAsia="SimSun"/>
                <w:sz w:val="24"/>
                <w:szCs w:val="24"/>
                <w:lang w:eastAsia="zh-CN"/>
              </w:rPr>
            </w:pPr>
          </w:p>
        </w:tc>
      </w:tr>
      <w:tr w:rsidR="006065D9" w:rsidRPr="00A7476A" w14:paraId="3A0E4667" w14:textId="77777777" w:rsidTr="004017D5">
        <w:trPr>
          <w:trHeight w:val="525"/>
        </w:trPr>
        <w:tc>
          <w:tcPr>
            <w:tcW w:w="2545" w:type="dxa"/>
          </w:tcPr>
          <w:p w14:paraId="5E14AB32" w14:textId="703DCE32" w:rsidR="006065D9" w:rsidRPr="00EE2A51" w:rsidRDefault="006065D9" w:rsidP="006065D9">
            <w:pPr>
              <w:spacing w:line="240" w:lineRule="auto"/>
              <w:ind w:firstLine="22"/>
              <w:jc w:val="left"/>
              <w:rPr>
                <w:sz w:val="24"/>
                <w:szCs w:val="24"/>
              </w:rPr>
            </w:pPr>
            <w:r w:rsidRPr="006065D9">
              <w:rPr>
                <w:sz w:val="24"/>
                <w:szCs w:val="24"/>
                <w:shd w:val="clear" w:color="auto" w:fill="FFFFFF"/>
              </w:rPr>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59F8884F" w14:textId="6AC8F247" w:rsidR="006065D9" w:rsidRPr="00EE2A51" w:rsidRDefault="006065D9" w:rsidP="006065D9">
            <w:pPr>
              <w:spacing w:line="240" w:lineRule="auto"/>
              <w:ind w:firstLine="0"/>
              <w:rPr>
                <w:sz w:val="24"/>
                <w:szCs w:val="24"/>
              </w:rPr>
            </w:pPr>
            <w:r w:rsidRPr="006065D9">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2E92352A" w14:textId="77777777" w:rsidR="006065D9" w:rsidRPr="00A7476A" w:rsidRDefault="006065D9" w:rsidP="006065D9">
            <w:pPr>
              <w:keepLines w:val="0"/>
              <w:overflowPunct/>
              <w:autoSpaceDE/>
              <w:autoSpaceDN/>
              <w:adjustRightInd/>
              <w:spacing w:line="240" w:lineRule="auto"/>
              <w:ind w:firstLine="0"/>
              <w:rPr>
                <w:rFonts w:eastAsia="SimSun"/>
                <w:sz w:val="24"/>
                <w:szCs w:val="24"/>
                <w:lang w:eastAsia="zh-CN"/>
              </w:rPr>
            </w:pPr>
          </w:p>
        </w:tc>
      </w:tr>
    </w:tbl>
    <w:p w14:paraId="2541B9E0" w14:textId="77777777" w:rsidR="0043474A" w:rsidRPr="00A7476A" w:rsidRDefault="0043474A" w:rsidP="00EE16C6">
      <w:pPr>
        <w:keepLines w:val="0"/>
        <w:tabs>
          <w:tab w:val="left" w:pos="2520"/>
        </w:tabs>
        <w:overflowPunct/>
        <w:autoSpaceDE/>
        <w:autoSpaceDN/>
        <w:adjustRightInd/>
        <w:spacing w:line="240" w:lineRule="auto"/>
        <w:ind w:firstLine="426"/>
        <w:jc w:val="left"/>
        <w:rPr>
          <w:rFonts w:eastAsia="SimSun"/>
          <w:sz w:val="24"/>
          <w:szCs w:val="24"/>
          <w:lang w:eastAsia="zh-CN"/>
        </w:rPr>
      </w:pPr>
    </w:p>
    <w:p w14:paraId="296859A5" w14:textId="77777777" w:rsidR="003E507C" w:rsidRDefault="003E507C">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6584847D" w14:textId="048625E4" w:rsidR="00EE16C6" w:rsidRPr="00A7476A" w:rsidRDefault="00EE16C6"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1A7FE7" w:rsidRPr="00A7476A" w14:paraId="091A5D73" w14:textId="77777777" w:rsidTr="004017D5">
        <w:trPr>
          <w:trHeight w:val="552"/>
          <w:tblHeader/>
        </w:trPr>
        <w:tc>
          <w:tcPr>
            <w:tcW w:w="2067" w:type="dxa"/>
          </w:tcPr>
          <w:p w14:paraId="2F82E783" w14:textId="77777777" w:rsidR="001A7FE7" w:rsidRPr="00A7476A" w:rsidRDefault="001A7FE7"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5" w:type="dxa"/>
            <w:vAlign w:val="center"/>
          </w:tcPr>
          <w:p w14:paraId="4BF869A6" w14:textId="77777777" w:rsidR="001A7FE7" w:rsidRPr="00A7476A" w:rsidRDefault="001A7FE7" w:rsidP="00DC424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13F9F613" w14:textId="77777777" w:rsidR="001A7FE7" w:rsidRPr="00A7476A" w:rsidRDefault="001A7FE7" w:rsidP="00A459D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61F889" w14:textId="77777777" w:rsidR="001A7FE7" w:rsidRPr="00A7476A" w:rsidRDefault="001A7FE7" w:rsidP="00A459D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488A479" w14:textId="77777777" w:rsidR="001A7FE7" w:rsidRPr="00A7476A" w:rsidRDefault="001A7FE7" w:rsidP="00A459D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A7FE7" w:rsidRPr="00A7476A" w14:paraId="545800D0" w14:textId="77777777" w:rsidTr="004017D5">
        <w:trPr>
          <w:trHeight w:val="206"/>
        </w:trPr>
        <w:tc>
          <w:tcPr>
            <w:tcW w:w="2067" w:type="dxa"/>
          </w:tcPr>
          <w:p w14:paraId="537FADB0" w14:textId="77777777" w:rsidR="001A7FE7" w:rsidRPr="00A7476A" w:rsidRDefault="001A7FE7" w:rsidP="00DC4246">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Предоставление коммунальных услуг [3.1.1]</w:t>
            </w:r>
          </w:p>
        </w:tc>
        <w:tc>
          <w:tcPr>
            <w:tcW w:w="3875" w:type="dxa"/>
          </w:tcPr>
          <w:p w14:paraId="64371985" w14:textId="77777777" w:rsidR="001A7FE7" w:rsidRPr="00A7476A" w:rsidRDefault="001A7FE7" w:rsidP="00DC4246">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30DAE254" w14:textId="77777777" w:rsidR="001A7FE7" w:rsidRPr="00A7476A" w:rsidRDefault="001A7FE7"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- 10 кв. м/10000 кв.м </w:t>
            </w:r>
          </w:p>
          <w:p w14:paraId="58297047" w14:textId="77777777" w:rsidR="001A7FE7" w:rsidRPr="00A7476A" w:rsidRDefault="001A7FE7"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48C543BC" w14:textId="4241486B" w:rsidR="001A7FE7" w:rsidRPr="00A7476A" w:rsidRDefault="001A7FE7"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EB3818">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2C46B5F" w14:textId="77777777" w:rsidR="001A7FE7" w:rsidRPr="00A7476A" w:rsidRDefault="001A7FE7" w:rsidP="00DC4246">
            <w:pPr>
              <w:keepLines w:val="0"/>
              <w:overflowPunct/>
              <w:autoSpaceDE/>
              <w:autoSpaceDN/>
              <w:adjustRightInd/>
              <w:spacing w:line="240" w:lineRule="auto"/>
              <w:ind w:firstLine="709"/>
              <w:jc w:val="left"/>
              <w:rPr>
                <w:rFonts w:eastAsia="SimSun"/>
                <w:sz w:val="24"/>
                <w:szCs w:val="24"/>
                <w:lang w:eastAsia="zh-CN"/>
              </w:rPr>
            </w:pPr>
          </w:p>
        </w:tc>
      </w:tr>
    </w:tbl>
    <w:p w14:paraId="4F241B94" w14:textId="77777777" w:rsidR="001A7FE7" w:rsidRPr="00A7476A" w:rsidRDefault="001A7FE7" w:rsidP="00EE16C6">
      <w:pPr>
        <w:keepLines w:val="0"/>
        <w:tabs>
          <w:tab w:val="left" w:pos="2520"/>
        </w:tabs>
        <w:overflowPunct/>
        <w:autoSpaceDE/>
        <w:autoSpaceDN/>
        <w:adjustRightInd/>
        <w:spacing w:line="240" w:lineRule="auto"/>
        <w:ind w:firstLine="426"/>
        <w:jc w:val="left"/>
        <w:rPr>
          <w:rFonts w:eastAsia="SimSun"/>
          <w:sz w:val="24"/>
          <w:szCs w:val="24"/>
          <w:lang w:eastAsia="zh-CN"/>
        </w:rPr>
      </w:pPr>
    </w:p>
    <w:p w14:paraId="3742EBCF" w14:textId="77777777" w:rsidR="00EE16C6" w:rsidRPr="00A7476A" w:rsidRDefault="00EE16C6" w:rsidP="0071299E">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EE16C6" w:rsidRPr="00A7476A" w14:paraId="1EEBF5AB" w14:textId="77777777" w:rsidTr="00733195">
        <w:trPr>
          <w:trHeight w:val="552"/>
          <w:tblHeader/>
        </w:trPr>
        <w:tc>
          <w:tcPr>
            <w:tcW w:w="4077" w:type="dxa"/>
            <w:vAlign w:val="center"/>
          </w:tcPr>
          <w:p w14:paraId="1D5D4562" w14:textId="77777777" w:rsidR="00EE16C6" w:rsidRPr="00A7476A" w:rsidRDefault="00EE16C6"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1E3B8AA2" w14:textId="77777777" w:rsidR="00EE16C6" w:rsidRPr="00A7476A" w:rsidRDefault="00EE16C6"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6D422E02" w14:textId="77777777" w:rsidR="00EE16C6" w:rsidRPr="00A7476A" w:rsidRDefault="00EE16C6"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EE16C6" w:rsidRPr="00A7476A" w14:paraId="7A069A23" w14:textId="77777777" w:rsidTr="002909C4">
        <w:trPr>
          <w:trHeight w:val="325"/>
        </w:trPr>
        <w:tc>
          <w:tcPr>
            <w:tcW w:w="4077" w:type="dxa"/>
          </w:tcPr>
          <w:p w14:paraId="5D3C6D2C" w14:textId="77777777" w:rsidR="00EE16C6" w:rsidRPr="00A7476A" w:rsidRDefault="000D1A32" w:rsidP="000D1A32">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723518D5" w14:textId="77777777" w:rsidR="00EE16C6" w:rsidRPr="00A7476A" w:rsidRDefault="000D1A32" w:rsidP="000D1A32">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6A542D2B" w14:textId="77777777" w:rsidR="002A2638" w:rsidRPr="00A7476A" w:rsidRDefault="002A2638" w:rsidP="00EE16C6">
      <w:pPr>
        <w:keepLines w:val="0"/>
        <w:overflowPunct/>
        <w:autoSpaceDE/>
        <w:autoSpaceDN/>
        <w:adjustRightInd/>
        <w:spacing w:line="240" w:lineRule="auto"/>
        <w:ind w:firstLine="426"/>
        <w:jc w:val="left"/>
        <w:rPr>
          <w:rFonts w:eastAsia="SimSun"/>
          <w:sz w:val="24"/>
          <w:szCs w:val="24"/>
          <w:lang w:eastAsia="zh-CN"/>
        </w:rPr>
      </w:pPr>
    </w:p>
    <w:p w14:paraId="3A55BF96"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06A3A5BA"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4F1987F1" w14:textId="77777777" w:rsidR="00EE16C6" w:rsidRPr="00A7476A" w:rsidRDefault="00EE16C6" w:rsidP="00EE16C6">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2A2638"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21810B4F" w14:textId="77777777" w:rsidR="00982E43" w:rsidRPr="00A7476A" w:rsidRDefault="00982E43" w:rsidP="00982E4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9B989C" w14:textId="77777777" w:rsidR="00982E43" w:rsidRPr="00A7476A" w:rsidRDefault="00982E43" w:rsidP="00982E4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48. Описание ограничений по условиям охраны объектов культурного наследия; </w:t>
      </w:r>
    </w:p>
    <w:p w14:paraId="623A7A60" w14:textId="77777777" w:rsidR="00982E43" w:rsidRPr="00A7476A" w:rsidRDefault="00982E43" w:rsidP="00982E4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49. Описание ограничений по экологическим и санитарно-эпидемиологическим условиям;</w:t>
      </w:r>
    </w:p>
    <w:p w14:paraId="7875AFAE" w14:textId="77777777" w:rsidR="00EE16C6" w:rsidRPr="00A7476A" w:rsidRDefault="00982E43" w:rsidP="00982E43">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55E19B3F"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B0DB599"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67FC9621"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lastRenderedPageBreak/>
        <w:t>1) использование сточных вод в целях регулирования плодородия почв;</w:t>
      </w:r>
    </w:p>
    <w:p w14:paraId="6018713D"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4BD17AA"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5419AD2" w14:textId="2FFFD024" w:rsidR="00EE16C6"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3E0BF1C" w14:textId="77777777" w:rsidR="001F72D3" w:rsidRPr="00A7476A" w:rsidRDefault="001F72D3" w:rsidP="00EE16C6">
      <w:pPr>
        <w:keepLines w:val="0"/>
        <w:overflowPunct/>
        <w:autoSpaceDE/>
        <w:autoSpaceDN/>
        <w:adjustRightInd/>
        <w:spacing w:line="240" w:lineRule="auto"/>
        <w:ind w:firstLine="426"/>
        <w:jc w:val="left"/>
        <w:rPr>
          <w:rFonts w:eastAsia="SimSun"/>
          <w:sz w:val="24"/>
          <w:szCs w:val="24"/>
          <w:lang w:eastAsia="zh-CN"/>
        </w:rPr>
      </w:pPr>
    </w:p>
    <w:p w14:paraId="68C295A3" w14:textId="58D83959" w:rsidR="00DA2BC4" w:rsidRPr="000B2043" w:rsidRDefault="00DA2BC4" w:rsidP="000B2043">
      <w:pPr>
        <w:keepNext/>
        <w:spacing w:line="240" w:lineRule="auto"/>
        <w:ind w:firstLine="0"/>
        <w:jc w:val="center"/>
        <w:outlineLvl w:val="0"/>
        <w:rPr>
          <w:b/>
          <w:bCs/>
          <w:sz w:val="24"/>
          <w:szCs w:val="24"/>
        </w:rPr>
      </w:pPr>
      <w:bookmarkStart w:id="161" w:name="_Toc99705666"/>
      <w:bookmarkStart w:id="162" w:name="_Toc138422989"/>
      <w:bookmarkEnd w:id="160"/>
      <w:r w:rsidRPr="000B2043">
        <w:rPr>
          <w:b/>
          <w:bCs/>
          <w:sz w:val="24"/>
          <w:szCs w:val="24"/>
        </w:rPr>
        <w:lastRenderedPageBreak/>
        <w:t>Требования к зданиям, сооружениям и объектам социальной инфраструктуры</w:t>
      </w:r>
      <w:bookmarkEnd w:id="161"/>
      <w:bookmarkEnd w:id="162"/>
    </w:p>
    <w:p w14:paraId="0BF38162" w14:textId="77777777" w:rsidR="00DA2BC4" w:rsidRPr="00A7476A" w:rsidRDefault="00DA2BC4" w:rsidP="003030E3">
      <w:pPr>
        <w:keepNext/>
        <w:spacing w:line="240" w:lineRule="auto"/>
        <w:ind w:firstLine="709"/>
        <w:rPr>
          <w:sz w:val="24"/>
          <w:szCs w:val="24"/>
        </w:rPr>
      </w:pPr>
      <w:r w:rsidRPr="00A7476A">
        <w:rPr>
          <w:sz w:val="24"/>
          <w:szCs w:val="24"/>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A7476A" w:rsidRDefault="00DA2BC4" w:rsidP="003030E3">
      <w:pPr>
        <w:keepNext/>
        <w:spacing w:line="240" w:lineRule="auto"/>
        <w:ind w:firstLine="709"/>
        <w:rPr>
          <w:sz w:val="24"/>
          <w:szCs w:val="24"/>
        </w:rPr>
      </w:pPr>
      <w:r w:rsidRPr="00A7476A">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A7476A" w:rsidRDefault="00DA2BC4" w:rsidP="003030E3">
      <w:pPr>
        <w:keepNext/>
        <w:spacing w:line="240" w:lineRule="auto"/>
        <w:ind w:firstLine="709"/>
        <w:rPr>
          <w:sz w:val="24"/>
          <w:szCs w:val="24"/>
        </w:rPr>
      </w:pPr>
      <w:r w:rsidRPr="00A7476A">
        <w:rPr>
          <w:sz w:val="24"/>
          <w:szCs w:val="24"/>
        </w:rPr>
        <w:t>телефонами-автоматами или иными средствами связи, доступными для инвалидов;</w:t>
      </w:r>
    </w:p>
    <w:p w14:paraId="0185186A" w14:textId="77777777" w:rsidR="00DA2BC4" w:rsidRPr="00A7476A" w:rsidRDefault="00DA2BC4" w:rsidP="003030E3">
      <w:pPr>
        <w:keepNext/>
        <w:spacing w:line="240" w:lineRule="auto"/>
        <w:ind w:firstLine="709"/>
        <w:rPr>
          <w:sz w:val="24"/>
          <w:szCs w:val="24"/>
        </w:rPr>
      </w:pPr>
      <w:r w:rsidRPr="00A7476A">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 входах в здания;</w:t>
      </w:r>
    </w:p>
    <w:p w14:paraId="0CABA817" w14:textId="77777777" w:rsidR="00DA2BC4" w:rsidRPr="00A7476A" w:rsidRDefault="00DA2BC4" w:rsidP="003030E3">
      <w:pPr>
        <w:keepNext/>
        <w:spacing w:line="240" w:lineRule="auto"/>
        <w:ind w:firstLine="709"/>
        <w:rPr>
          <w:sz w:val="24"/>
          <w:szCs w:val="24"/>
        </w:rPr>
      </w:pPr>
      <w:r w:rsidRPr="00A7476A">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A7476A" w:rsidRDefault="00DA2BC4" w:rsidP="003030E3">
      <w:pPr>
        <w:keepNext/>
        <w:spacing w:line="240" w:lineRule="auto"/>
        <w:ind w:firstLine="709"/>
        <w:rPr>
          <w:sz w:val="24"/>
          <w:szCs w:val="24"/>
        </w:rPr>
      </w:pPr>
      <w:r w:rsidRPr="00A7476A">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A7476A" w:rsidRDefault="00DA2BC4" w:rsidP="003030E3">
      <w:pPr>
        <w:keepNext/>
        <w:spacing w:line="240" w:lineRule="auto"/>
        <w:ind w:firstLine="709"/>
        <w:rPr>
          <w:sz w:val="24"/>
          <w:szCs w:val="24"/>
        </w:rPr>
      </w:pPr>
      <w:r w:rsidRPr="00A7476A">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A7476A" w:rsidRDefault="00DA2BC4" w:rsidP="003030E3">
      <w:pPr>
        <w:keepNext/>
        <w:spacing w:line="240" w:lineRule="auto"/>
        <w:ind w:firstLine="709"/>
        <w:rPr>
          <w:sz w:val="24"/>
          <w:szCs w:val="24"/>
        </w:rPr>
      </w:pPr>
      <w:r w:rsidRPr="00A7476A">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A7476A" w:rsidRDefault="00DA2BC4" w:rsidP="003030E3">
      <w:pPr>
        <w:keepNext/>
        <w:spacing w:line="240" w:lineRule="auto"/>
        <w:ind w:firstLine="709"/>
        <w:rPr>
          <w:sz w:val="24"/>
          <w:szCs w:val="24"/>
        </w:rPr>
      </w:pPr>
      <w:r w:rsidRPr="00A7476A">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A7476A" w:rsidRDefault="00DA2BC4" w:rsidP="003030E3">
      <w:pPr>
        <w:keepNext/>
        <w:spacing w:line="240" w:lineRule="auto"/>
        <w:ind w:firstLine="709"/>
        <w:rPr>
          <w:sz w:val="24"/>
          <w:szCs w:val="24"/>
        </w:rPr>
      </w:pPr>
      <w:r w:rsidRPr="00A7476A">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A7476A" w:rsidRDefault="00DA2BC4" w:rsidP="003030E3">
      <w:pPr>
        <w:keepNext/>
        <w:spacing w:line="240" w:lineRule="auto"/>
        <w:ind w:firstLine="709"/>
        <w:rPr>
          <w:sz w:val="24"/>
          <w:szCs w:val="24"/>
        </w:rPr>
      </w:pPr>
      <w:r w:rsidRPr="00A7476A">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A7476A" w:rsidRDefault="00DA2BC4" w:rsidP="003030E3">
      <w:pPr>
        <w:keepNext/>
        <w:spacing w:line="240" w:lineRule="auto"/>
        <w:ind w:firstLine="709"/>
        <w:rPr>
          <w:sz w:val="24"/>
          <w:szCs w:val="24"/>
        </w:rPr>
      </w:pPr>
      <w:r w:rsidRPr="00A7476A">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A7476A" w:rsidRDefault="00DA2BC4" w:rsidP="003030E3">
      <w:pPr>
        <w:keepNext/>
        <w:spacing w:line="240" w:lineRule="auto"/>
        <w:ind w:firstLine="709"/>
        <w:rPr>
          <w:sz w:val="24"/>
          <w:szCs w:val="24"/>
        </w:rPr>
      </w:pPr>
      <w:r w:rsidRPr="00A7476A">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A7476A" w:rsidRDefault="00DA2BC4" w:rsidP="003030E3">
      <w:pPr>
        <w:keepNext/>
        <w:spacing w:line="240" w:lineRule="auto"/>
        <w:ind w:firstLine="709"/>
        <w:rPr>
          <w:sz w:val="24"/>
          <w:szCs w:val="24"/>
        </w:rPr>
      </w:pPr>
      <w:r w:rsidRPr="00A7476A">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A7476A" w:rsidRDefault="00DA2BC4" w:rsidP="003030E3">
      <w:pPr>
        <w:keepNext/>
        <w:spacing w:line="240" w:lineRule="auto"/>
        <w:ind w:firstLine="709"/>
        <w:rPr>
          <w:sz w:val="24"/>
          <w:szCs w:val="24"/>
        </w:rPr>
      </w:pPr>
      <w:r w:rsidRPr="00A7476A">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A7476A">
        <w:rPr>
          <w:sz w:val="24"/>
          <w:szCs w:val="24"/>
        </w:rPr>
        <w:t xml:space="preserve"> СП 59.13330.20</w:t>
      </w:r>
      <w:r w:rsidR="005F72DF">
        <w:rPr>
          <w:sz w:val="24"/>
          <w:szCs w:val="24"/>
        </w:rPr>
        <w:t>20</w:t>
      </w:r>
      <w:r w:rsidRPr="00A7476A">
        <w:rPr>
          <w:sz w:val="24"/>
          <w:szCs w:val="24"/>
        </w:rPr>
        <w:t>, СНиП 21-01-97*.</w:t>
      </w:r>
    </w:p>
    <w:p w14:paraId="38BA5BCC" w14:textId="77777777" w:rsidR="00DA2BC4" w:rsidRPr="00A7476A" w:rsidRDefault="00DA2BC4" w:rsidP="003030E3">
      <w:pPr>
        <w:keepNext/>
        <w:spacing w:line="240" w:lineRule="auto"/>
        <w:ind w:firstLine="709"/>
        <w:rPr>
          <w:sz w:val="24"/>
          <w:szCs w:val="24"/>
        </w:rPr>
      </w:pPr>
      <w:r w:rsidRPr="00A7476A">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A7476A" w:rsidRDefault="00DA2BC4" w:rsidP="003030E3">
      <w:pPr>
        <w:keepNext/>
        <w:spacing w:line="240" w:lineRule="auto"/>
        <w:ind w:firstLine="709"/>
        <w:rPr>
          <w:sz w:val="24"/>
          <w:szCs w:val="24"/>
        </w:rPr>
      </w:pPr>
      <w:r w:rsidRPr="00A7476A">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A7476A" w:rsidRDefault="00DA2BC4" w:rsidP="003030E3">
      <w:pPr>
        <w:keepNext/>
        <w:spacing w:line="240" w:lineRule="auto"/>
        <w:ind w:firstLine="709"/>
        <w:rPr>
          <w:sz w:val="24"/>
          <w:szCs w:val="24"/>
        </w:rPr>
      </w:pPr>
      <w:r w:rsidRPr="00A7476A">
        <w:rPr>
          <w:sz w:val="24"/>
          <w:szCs w:val="24"/>
        </w:rPr>
        <w:lastRenderedPageBreak/>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A7476A" w:rsidRDefault="00DA2BC4" w:rsidP="003030E3">
      <w:pPr>
        <w:keepNext/>
        <w:spacing w:line="240" w:lineRule="auto"/>
        <w:ind w:firstLine="709"/>
        <w:rPr>
          <w:sz w:val="24"/>
          <w:szCs w:val="24"/>
        </w:rPr>
      </w:pPr>
      <w:r w:rsidRPr="00A7476A">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A7476A" w:rsidRDefault="00DA2BC4" w:rsidP="003030E3">
      <w:pPr>
        <w:keepNext/>
        <w:spacing w:line="240" w:lineRule="auto"/>
        <w:ind w:firstLine="709"/>
        <w:rPr>
          <w:sz w:val="24"/>
          <w:szCs w:val="24"/>
        </w:rPr>
      </w:pPr>
      <w:r w:rsidRPr="00A7476A">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A7476A" w:rsidRDefault="00DA2BC4" w:rsidP="003030E3">
      <w:pPr>
        <w:keepNext/>
        <w:spacing w:line="240" w:lineRule="auto"/>
        <w:ind w:firstLine="709"/>
        <w:rPr>
          <w:sz w:val="24"/>
          <w:szCs w:val="24"/>
        </w:rPr>
      </w:pPr>
      <w:r w:rsidRPr="00A7476A">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A7476A" w:rsidRDefault="00DA2BC4" w:rsidP="003030E3">
      <w:pPr>
        <w:keepNext/>
        <w:spacing w:line="240" w:lineRule="auto"/>
        <w:ind w:firstLine="709"/>
        <w:rPr>
          <w:sz w:val="24"/>
          <w:szCs w:val="24"/>
        </w:rPr>
      </w:pPr>
      <w:r w:rsidRPr="00A7476A">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A7476A" w:rsidRDefault="00DA2BC4" w:rsidP="003030E3">
      <w:pPr>
        <w:keepNext/>
        <w:spacing w:line="240" w:lineRule="auto"/>
        <w:ind w:firstLine="709"/>
        <w:rPr>
          <w:sz w:val="24"/>
          <w:szCs w:val="24"/>
        </w:rPr>
      </w:pPr>
      <w:r w:rsidRPr="00A7476A">
        <w:rPr>
          <w:sz w:val="24"/>
          <w:szCs w:val="24"/>
        </w:rPr>
        <w:t>Уклоны пути движения для проезда инвалидов на креслах-колясках не должны превышать:</w:t>
      </w:r>
    </w:p>
    <w:p w14:paraId="13A1CD3C" w14:textId="77777777" w:rsidR="00DA2BC4" w:rsidRPr="00A7476A" w:rsidRDefault="00DA2BC4" w:rsidP="003030E3">
      <w:pPr>
        <w:keepNext/>
        <w:spacing w:line="240" w:lineRule="auto"/>
        <w:ind w:firstLine="709"/>
        <w:rPr>
          <w:sz w:val="24"/>
          <w:szCs w:val="24"/>
        </w:rPr>
      </w:pPr>
      <w:r w:rsidRPr="00A7476A">
        <w:rPr>
          <w:sz w:val="24"/>
          <w:szCs w:val="24"/>
        </w:rPr>
        <w:t>продольный - 5 процентов;</w:t>
      </w:r>
    </w:p>
    <w:p w14:paraId="414B2E18" w14:textId="77777777" w:rsidR="00DA2BC4" w:rsidRPr="00A7476A" w:rsidRDefault="00DA2BC4" w:rsidP="003030E3">
      <w:pPr>
        <w:keepNext/>
        <w:spacing w:line="240" w:lineRule="auto"/>
        <w:ind w:firstLine="709"/>
        <w:rPr>
          <w:sz w:val="24"/>
          <w:szCs w:val="24"/>
        </w:rPr>
      </w:pPr>
      <w:r w:rsidRPr="00A7476A">
        <w:rPr>
          <w:sz w:val="24"/>
          <w:szCs w:val="24"/>
        </w:rPr>
        <w:t>поперечный - 1 - 2 процента.</w:t>
      </w:r>
    </w:p>
    <w:p w14:paraId="7C342A81" w14:textId="77777777" w:rsidR="00DA2BC4" w:rsidRPr="00A7476A" w:rsidRDefault="00DA2BC4" w:rsidP="003030E3">
      <w:pPr>
        <w:keepNext/>
        <w:spacing w:line="240" w:lineRule="auto"/>
        <w:ind w:firstLine="709"/>
        <w:rPr>
          <w:sz w:val="24"/>
          <w:szCs w:val="24"/>
        </w:rPr>
      </w:pPr>
      <w:r w:rsidRPr="00A7476A">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A7476A" w:rsidRDefault="00DA2BC4" w:rsidP="003030E3">
      <w:pPr>
        <w:keepNext/>
        <w:spacing w:line="240" w:lineRule="auto"/>
        <w:ind w:firstLine="709"/>
        <w:rPr>
          <w:sz w:val="24"/>
          <w:szCs w:val="24"/>
        </w:rPr>
      </w:pPr>
      <w:r w:rsidRPr="00A7476A">
        <w:rPr>
          <w:sz w:val="24"/>
          <w:szCs w:val="24"/>
        </w:rPr>
        <w:t>Высота бордюров по краям пешеходных путей должна быть не менее 0,05 м.</w:t>
      </w:r>
    </w:p>
    <w:p w14:paraId="1D91B950" w14:textId="77777777" w:rsidR="00DA2BC4" w:rsidRPr="00A7476A" w:rsidRDefault="00DA2BC4" w:rsidP="003030E3">
      <w:pPr>
        <w:keepNext/>
        <w:spacing w:line="240" w:lineRule="auto"/>
        <w:ind w:firstLine="709"/>
        <w:rPr>
          <w:sz w:val="24"/>
          <w:szCs w:val="24"/>
        </w:rPr>
      </w:pPr>
      <w:r w:rsidRPr="00A7476A">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A7476A" w:rsidRDefault="00DA2BC4" w:rsidP="003030E3">
      <w:pPr>
        <w:keepNext/>
        <w:spacing w:line="240" w:lineRule="auto"/>
        <w:ind w:firstLine="709"/>
        <w:rPr>
          <w:sz w:val="24"/>
          <w:szCs w:val="24"/>
        </w:rPr>
      </w:pPr>
      <w:r w:rsidRPr="00A7476A">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A7476A" w:rsidRDefault="00DA2BC4" w:rsidP="003030E3">
      <w:pPr>
        <w:keepNext/>
        <w:spacing w:line="240" w:lineRule="auto"/>
        <w:ind w:firstLine="709"/>
        <w:rPr>
          <w:sz w:val="24"/>
          <w:szCs w:val="24"/>
        </w:rPr>
      </w:pPr>
      <w:r w:rsidRPr="00A7476A">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A7476A" w:rsidRDefault="00DA2BC4" w:rsidP="003030E3">
      <w:pPr>
        <w:keepNext/>
        <w:spacing w:line="240" w:lineRule="auto"/>
        <w:ind w:firstLine="709"/>
        <w:rPr>
          <w:sz w:val="24"/>
          <w:szCs w:val="24"/>
        </w:rPr>
      </w:pPr>
      <w:r w:rsidRPr="00A7476A">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A7476A" w:rsidRDefault="00DA2BC4" w:rsidP="003030E3">
      <w:pPr>
        <w:keepNext/>
        <w:spacing w:line="240" w:lineRule="auto"/>
        <w:ind w:firstLine="709"/>
        <w:rPr>
          <w:sz w:val="24"/>
          <w:szCs w:val="24"/>
        </w:rPr>
      </w:pPr>
      <w:r w:rsidRPr="00A7476A">
        <w:rPr>
          <w:sz w:val="24"/>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A7476A" w:rsidRDefault="00DA2BC4" w:rsidP="003030E3">
      <w:pPr>
        <w:keepNext/>
        <w:spacing w:line="240" w:lineRule="auto"/>
        <w:ind w:firstLine="709"/>
        <w:rPr>
          <w:sz w:val="24"/>
          <w:szCs w:val="24"/>
        </w:rPr>
      </w:pPr>
      <w:r w:rsidRPr="00A7476A">
        <w:rPr>
          <w:sz w:val="24"/>
          <w:szCs w:val="24"/>
        </w:rPr>
        <w:t>Лестницы должны дублироваться пандусами, а при необходимости - другими средствами подъема.</w:t>
      </w:r>
    </w:p>
    <w:p w14:paraId="2E7C924E" w14:textId="77777777" w:rsidR="00DA2BC4" w:rsidRPr="00A7476A" w:rsidRDefault="00DA2BC4" w:rsidP="003030E3">
      <w:pPr>
        <w:keepNext/>
        <w:spacing w:line="240" w:lineRule="auto"/>
        <w:ind w:firstLine="709"/>
        <w:rPr>
          <w:sz w:val="24"/>
          <w:szCs w:val="24"/>
        </w:rPr>
      </w:pPr>
      <w:r w:rsidRPr="00A7476A">
        <w:rPr>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A7476A" w:rsidRDefault="00DA2BC4" w:rsidP="003030E3">
      <w:pPr>
        <w:keepNext/>
        <w:spacing w:line="240" w:lineRule="auto"/>
        <w:ind w:firstLine="709"/>
        <w:rPr>
          <w:sz w:val="24"/>
          <w:szCs w:val="24"/>
        </w:rPr>
      </w:pPr>
      <w:r w:rsidRPr="00A7476A">
        <w:rPr>
          <w:sz w:val="24"/>
          <w:szCs w:val="24"/>
        </w:rPr>
        <w:lastRenderedPageBreak/>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A7476A" w:rsidRDefault="00DA2BC4" w:rsidP="003030E3">
      <w:pPr>
        <w:keepNext/>
        <w:spacing w:line="240" w:lineRule="auto"/>
        <w:ind w:firstLine="709"/>
        <w:rPr>
          <w:sz w:val="24"/>
          <w:szCs w:val="24"/>
        </w:rPr>
      </w:pPr>
      <w:r w:rsidRPr="00A7476A">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A7476A" w:rsidRDefault="00DA2BC4" w:rsidP="003030E3">
      <w:pPr>
        <w:keepNext/>
        <w:spacing w:line="240" w:lineRule="auto"/>
        <w:ind w:firstLine="709"/>
        <w:rPr>
          <w:sz w:val="24"/>
          <w:szCs w:val="24"/>
        </w:rPr>
      </w:pPr>
      <w:r w:rsidRPr="00A7476A">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A7476A" w:rsidRDefault="00DA2BC4" w:rsidP="003030E3">
      <w:pPr>
        <w:keepNext/>
        <w:spacing w:line="240" w:lineRule="auto"/>
        <w:ind w:firstLine="709"/>
        <w:rPr>
          <w:sz w:val="24"/>
          <w:szCs w:val="24"/>
        </w:rPr>
      </w:pPr>
      <w:r w:rsidRPr="00A7476A">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A7476A" w:rsidRDefault="00DA2BC4" w:rsidP="003030E3">
      <w:pPr>
        <w:keepNext/>
        <w:spacing w:line="240" w:lineRule="auto"/>
        <w:ind w:firstLine="709"/>
        <w:rPr>
          <w:sz w:val="24"/>
          <w:szCs w:val="24"/>
        </w:rPr>
      </w:pPr>
      <w:r w:rsidRPr="00A7476A">
        <w:rPr>
          <w:sz w:val="24"/>
          <w:szCs w:val="24"/>
        </w:rPr>
        <w:t>Места парковки оснащаются знаками, применяемыми в международной практике.</w:t>
      </w:r>
    </w:p>
    <w:p w14:paraId="63584E86" w14:textId="77777777" w:rsidR="00DA2BC4" w:rsidRPr="00A7476A" w:rsidRDefault="00DA2BC4" w:rsidP="003030E3">
      <w:pPr>
        <w:keepNext/>
        <w:spacing w:line="240" w:lineRule="auto"/>
        <w:ind w:firstLine="709"/>
        <w:rPr>
          <w:sz w:val="24"/>
          <w:szCs w:val="24"/>
        </w:rPr>
      </w:pPr>
      <w:r w:rsidRPr="00A7476A">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A7476A" w:rsidRDefault="00DA2BC4" w:rsidP="003030E3">
      <w:pPr>
        <w:keepNext/>
        <w:spacing w:line="240" w:lineRule="auto"/>
        <w:ind w:firstLine="709"/>
        <w:rPr>
          <w:sz w:val="24"/>
          <w:szCs w:val="24"/>
        </w:rPr>
      </w:pPr>
      <w:r w:rsidRPr="00A7476A">
        <w:rP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14:paraId="2A44CE8D" w14:textId="77777777" w:rsidR="00DA2BC4" w:rsidRPr="00A7476A" w:rsidRDefault="00DA2BC4" w:rsidP="003030E3">
      <w:pPr>
        <w:keepNext/>
        <w:spacing w:line="240" w:lineRule="auto"/>
        <w:ind w:firstLine="709"/>
        <w:rPr>
          <w:sz w:val="24"/>
          <w:szCs w:val="24"/>
        </w:rPr>
      </w:pPr>
      <w:r w:rsidRPr="00A7476A">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A7476A" w:rsidRDefault="00DA2BC4" w:rsidP="003030E3">
      <w:pPr>
        <w:keepNext/>
        <w:spacing w:line="240" w:lineRule="auto"/>
        <w:ind w:firstLine="709"/>
        <w:rPr>
          <w:sz w:val="24"/>
          <w:szCs w:val="24"/>
        </w:rPr>
      </w:pPr>
      <w:r w:rsidRPr="00A7476A">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Pr="00A7476A" w:rsidRDefault="00DA2BC4" w:rsidP="003030E3">
      <w:pPr>
        <w:keepNext/>
        <w:spacing w:line="240" w:lineRule="auto"/>
        <w:ind w:firstLine="709"/>
        <w:rPr>
          <w:sz w:val="24"/>
          <w:szCs w:val="24"/>
        </w:rPr>
      </w:pPr>
      <w:r w:rsidRPr="00A7476A">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A7476A" w:rsidRDefault="00DA2BC4" w:rsidP="003030E3">
      <w:pPr>
        <w:keepNext/>
        <w:spacing w:line="240" w:lineRule="auto"/>
        <w:ind w:firstLine="709"/>
        <w:rPr>
          <w:bCs/>
          <w:sz w:val="24"/>
          <w:szCs w:val="24"/>
        </w:rPr>
      </w:pPr>
    </w:p>
    <w:p w14:paraId="6090D753" w14:textId="5F33AA5A" w:rsidR="00DA2BC4" w:rsidRPr="00A7476A" w:rsidRDefault="004326C1" w:rsidP="00F053D5">
      <w:pPr>
        <w:pStyle w:val="7"/>
        <w:ind w:firstLine="0"/>
      </w:pPr>
      <w:bookmarkStart w:id="163" w:name="_Toc138422990"/>
      <w:r w:rsidRPr="00A7476A">
        <w:t xml:space="preserve">Статья </w:t>
      </w:r>
      <w:r w:rsidR="00A42090">
        <w:t>51</w:t>
      </w:r>
      <w:r w:rsidR="00DA2BC4" w:rsidRPr="00A7476A">
        <w:t>. Описание ограничений по условиям охраны объектов культурного наследия</w:t>
      </w:r>
      <w:bookmarkEnd w:id="163"/>
    </w:p>
    <w:p w14:paraId="2FA17FF8" w14:textId="77777777" w:rsidR="00DA2BC4" w:rsidRPr="00A7476A" w:rsidRDefault="00DA2BC4" w:rsidP="003030E3">
      <w:pPr>
        <w:keepNext/>
        <w:spacing w:line="240" w:lineRule="auto"/>
        <w:ind w:firstLine="709"/>
        <w:rPr>
          <w:bCs/>
          <w:sz w:val="24"/>
          <w:szCs w:val="24"/>
        </w:rPr>
      </w:pPr>
    </w:p>
    <w:p w14:paraId="61B70763" w14:textId="77777777" w:rsidR="000B6183" w:rsidRPr="00A7476A" w:rsidRDefault="000B6183" w:rsidP="003030E3">
      <w:pPr>
        <w:keepNext/>
        <w:spacing w:line="240" w:lineRule="auto"/>
        <w:ind w:firstLine="709"/>
        <w:rPr>
          <w:sz w:val="24"/>
          <w:szCs w:val="24"/>
        </w:rPr>
      </w:pPr>
      <w:r w:rsidRPr="00A7476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A7476A">
        <w:rPr>
          <w:sz w:val="24"/>
          <w:szCs w:val="24"/>
        </w:rPr>
        <w:t xml:space="preserve"> (далее Федеральный закон № 73-ФЗ)</w:t>
      </w:r>
      <w:r w:rsidRPr="00A7476A">
        <w:rPr>
          <w:sz w:val="24"/>
          <w:szCs w:val="24"/>
        </w:rPr>
        <w:t>.</w:t>
      </w:r>
    </w:p>
    <w:p w14:paraId="45A346F1" w14:textId="76893056" w:rsidR="000B6183" w:rsidRDefault="000B6183" w:rsidP="003030E3">
      <w:pPr>
        <w:keepNext/>
        <w:spacing w:line="240" w:lineRule="auto"/>
        <w:ind w:firstLine="709"/>
        <w:rPr>
          <w:sz w:val="24"/>
          <w:szCs w:val="24"/>
        </w:rPr>
      </w:pPr>
      <w:r w:rsidRPr="00A7476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08104FB4" w14:textId="2804AC95" w:rsidR="00233B35" w:rsidRDefault="00233B35" w:rsidP="003030E3">
      <w:pPr>
        <w:keepNext/>
        <w:spacing w:line="240" w:lineRule="auto"/>
        <w:ind w:firstLine="709"/>
        <w:rPr>
          <w:sz w:val="24"/>
          <w:szCs w:val="24"/>
        </w:rPr>
      </w:pPr>
    </w:p>
    <w:p w14:paraId="565D8C85" w14:textId="77777777" w:rsidR="00233B35" w:rsidRPr="00A7476A" w:rsidRDefault="00233B35" w:rsidP="003030E3">
      <w:pPr>
        <w:keepNext/>
        <w:spacing w:line="240" w:lineRule="auto"/>
        <w:ind w:firstLine="709"/>
        <w:rPr>
          <w:sz w:val="24"/>
          <w:szCs w:val="24"/>
        </w:rPr>
      </w:pPr>
    </w:p>
    <w:p w14:paraId="23E56D8F" w14:textId="77777777" w:rsidR="006B7C5A" w:rsidRPr="00A7476A" w:rsidRDefault="006B7C5A" w:rsidP="003030E3">
      <w:pPr>
        <w:keepNext/>
        <w:spacing w:line="240" w:lineRule="auto"/>
        <w:ind w:firstLine="709"/>
        <w:rPr>
          <w:sz w:val="24"/>
          <w:szCs w:val="24"/>
          <w:u w:val="single"/>
        </w:rPr>
      </w:pPr>
    </w:p>
    <w:p w14:paraId="33A8D0E8" w14:textId="312E18D0" w:rsidR="001E6727" w:rsidRPr="00A7476A" w:rsidRDefault="000B6183" w:rsidP="00B76577">
      <w:pPr>
        <w:keepNext/>
        <w:spacing w:line="240" w:lineRule="auto"/>
        <w:ind w:firstLine="709"/>
        <w:outlineLvl w:val="0"/>
        <w:rPr>
          <w:sz w:val="24"/>
          <w:szCs w:val="24"/>
          <w:u w:val="single"/>
        </w:rPr>
      </w:pPr>
      <w:bookmarkStart w:id="164" w:name="_Toc99705668"/>
      <w:bookmarkStart w:id="165" w:name="_Toc138422991"/>
      <w:r w:rsidRPr="00A7476A">
        <w:rPr>
          <w:sz w:val="24"/>
          <w:szCs w:val="24"/>
          <w:u w:val="single"/>
        </w:rPr>
        <w:lastRenderedPageBreak/>
        <w:t>Зоны</w:t>
      </w:r>
      <w:r w:rsidR="001E6727" w:rsidRPr="00A7476A">
        <w:rPr>
          <w:sz w:val="24"/>
          <w:szCs w:val="24"/>
          <w:u w:val="single"/>
        </w:rPr>
        <w:t xml:space="preserve"> охраны объектов культурного наследия.</w:t>
      </w:r>
      <w:bookmarkEnd w:id="164"/>
      <w:bookmarkEnd w:id="165"/>
    </w:p>
    <w:p w14:paraId="6E631278" w14:textId="77777777" w:rsidR="001E6727" w:rsidRPr="00A7476A" w:rsidRDefault="001E6727" w:rsidP="003030E3">
      <w:pPr>
        <w:keepNext/>
        <w:spacing w:line="240" w:lineRule="auto"/>
        <w:ind w:firstLine="709"/>
        <w:rPr>
          <w:sz w:val="24"/>
          <w:szCs w:val="24"/>
        </w:rPr>
      </w:pPr>
      <w:r w:rsidRPr="00A7476A">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A7476A" w:rsidRDefault="001E6727" w:rsidP="003030E3">
      <w:pPr>
        <w:keepNext/>
        <w:spacing w:line="240" w:lineRule="auto"/>
        <w:ind w:firstLine="709"/>
        <w:rPr>
          <w:sz w:val="24"/>
          <w:szCs w:val="24"/>
        </w:rPr>
      </w:pPr>
      <w:r w:rsidRPr="00A7476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A7476A" w:rsidRDefault="001E6727" w:rsidP="003030E3">
      <w:pPr>
        <w:keepNext/>
        <w:spacing w:line="240" w:lineRule="auto"/>
        <w:ind w:firstLine="709"/>
        <w:rPr>
          <w:sz w:val="24"/>
          <w:szCs w:val="24"/>
        </w:rPr>
      </w:pPr>
      <w:r w:rsidRPr="00A7476A">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A7476A" w:rsidRDefault="001E6727" w:rsidP="003030E3">
      <w:pPr>
        <w:keepNext/>
        <w:spacing w:line="240" w:lineRule="auto"/>
        <w:ind w:firstLine="709"/>
        <w:rPr>
          <w:sz w:val="24"/>
          <w:szCs w:val="24"/>
        </w:rPr>
      </w:pPr>
      <w:r w:rsidRPr="00A7476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A7476A" w:rsidRDefault="001E6727" w:rsidP="003030E3">
      <w:pPr>
        <w:keepNext/>
        <w:spacing w:line="240" w:lineRule="auto"/>
        <w:ind w:firstLine="709"/>
        <w:rPr>
          <w:sz w:val="24"/>
          <w:szCs w:val="24"/>
        </w:rPr>
      </w:pPr>
      <w:r w:rsidRPr="00A7476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A7476A" w:rsidRDefault="001E6727" w:rsidP="003030E3">
      <w:pPr>
        <w:keepNext/>
        <w:spacing w:line="240" w:lineRule="auto"/>
        <w:ind w:firstLine="709"/>
        <w:rPr>
          <w:sz w:val="24"/>
          <w:szCs w:val="24"/>
        </w:rPr>
      </w:pPr>
      <w:r w:rsidRPr="00A7476A">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A7476A" w:rsidRDefault="001E6727" w:rsidP="003030E3">
      <w:pPr>
        <w:keepNext/>
        <w:spacing w:line="240" w:lineRule="auto"/>
        <w:ind w:firstLine="709"/>
        <w:rPr>
          <w:sz w:val="24"/>
          <w:szCs w:val="24"/>
        </w:rPr>
      </w:pPr>
      <w:r w:rsidRPr="00A7476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A7476A" w:rsidRDefault="001E6727" w:rsidP="003030E3">
      <w:pPr>
        <w:keepNext/>
        <w:spacing w:line="240" w:lineRule="auto"/>
        <w:ind w:firstLine="709"/>
        <w:rPr>
          <w:sz w:val="24"/>
          <w:szCs w:val="24"/>
        </w:rPr>
      </w:pPr>
      <w:r w:rsidRPr="00A7476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A7476A" w:rsidRDefault="001E6727" w:rsidP="00733195">
      <w:pPr>
        <w:keepNext/>
        <w:spacing w:line="240" w:lineRule="auto"/>
        <w:rPr>
          <w:sz w:val="24"/>
          <w:szCs w:val="24"/>
        </w:rPr>
      </w:pPr>
      <w:r w:rsidRPr="00A7476A">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Pr>
          <w:sz w:val="24"/>
          <w:szCs w:val="24"/>
        </w:rPr>
        <w:t xml:space="preserve"> </w:t>
      </w:r>
      <w:r w:rsidR="00DB5A9B" w:rsidRPr="00A7476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A7476A" w:rsidRDefault="001E6727" w:rsidP="003030E3">
      <w:pPr>
        <w:keepNext/>
        <w:spacing w:line="240" w:lineRule="auto"/>
        <w:ind w:firstLine="709"/>
        <w:rPr>
          <w:sz w:val="24"/>
          <w:szCs w:val="24"/>
        </w:rPr>
      </w:pPr>
      <w:r w:rsidRPr="00A7476A">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A7476A" w:rsidRDefault="001E6727" w:rsidP="003030E3">
      <w:pPr>
        <w:keepNext/>
        <w:spacing w:line="240" w:lineRule="auto"/>
        <w:ind w:firstLine="709"/>
        <w:rPr>
          <w:sz w:val="24"/>
          <w:szCs w:val="24"/>
        </w:rPr>
      </w:pPr>
      <w:r w:rsidRPr="00A7476A">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A7476A" w:rsidRDefault="001E6727" w:rsidP="003030E3">
      <w:pPr>
        <w:keepNext/>
        <w:spacing w:line="240" w:lineRule="auto"/>
        <w:ind w:firstLine="709"/>
        <w:rPr>
          <w:sz w:val="24"/>
          <w:szCs w:val="24"/>
        </w:rPr>
      </w:pPr>
      <w:r w:rsidRPr="00A7476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A7476A" w:rsidRDefault="00852DA3" w:rsidP="003030E3">
      <w:pPr>
        <w:keepNext/>
        <w:spacing w:line="240" w:lineRule="auto"/>
        <w:ind w:firstLine="709"/>
        <w:rPr>
          <w:sz w:val="24"/>
          <w:szCs w:val="24"/>
          <w:u w:val="single"/>
        </w:rPr>
      </w:pPr>
    </w:p>
    <w:p w14:paraId="1AA1504E" w14:textId="1D646B86" w:rsidR="00852DA3" w:rsidRPr="00A7476A" w:rsidRDefault="00852DA3" w:rsidP="00B76577">
      <w:pPr>
        <w:keepNext/>
        <w:spacing w:line="240" w:lineRule="auto"/>
        <w:ind w:firstLine="709"/>
        <w:outlineLvl w:val="0"/>
        <w:rPr>
          <w:sz w:val="24"/>
          <w:szCs w:val="24"/>
          <w:u w:val="single"/>
        </w:rPr>
      </w:pPr>
      <w:bookmarkStart w:id="166" w:name="_Toc99705669"/>
      <w:bookmarkStart w:id="167" w:name="_Toc138422992"/>
      <w:r w:rsidRPr="00A7476A">
        <w:rPr>
          <w:sz w:val="24"/>
          <w:szCs w:val="24"/>
          <w:u w:val="single"/>
        </w:rPr>
        <w:t>Защитные зоны объектов культурного наследия.</w:t>
      </w:r>
      <w:bookmarkEnd w:id="166"/>
      <w:bookmarkEnd w:id="167"/>
    </w:p>
    <w:p w14:paraId="39926DAB" w14:textId="77777777" w:rsidR="00852DA3" w:rsidRPr="00A7476A" w:rsidRDefault="00852DA3" w:rsidP="003030E3">
      <w:pPr>
        <w:pStyle w:val="s1"/>
        <w:shd w:val="clear" w:color="auto" w:fill="FFFFFF"/>
        <w:spacing w:before="0" w:beforeAutospacing="0" w:after="0" w:afterAutospacing="0"/>
        <w:ind w:firstLine="709"/>
        <w:jc w:val="both"/>
      </w:pPr>
      <w:r w:rsidRPr="00A7476A">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A7476A">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A7476A" w:rsidRDefault="00852DA3" w:rsidP="003030E3">
      <w:pPr>
        <w:pStyle w:val="s1"/>
        <w:shd w:val="clear" w:color="auto" w:fill="FFFFFF"/>
        <w:spacing w:before="0" w:beforeAutospacing="0" w:after="0" w:afterAutospacing="0"/>
        <w:ind w:firstLine="709"/>
        <w:jc w:val="both"/>
      </w:pPr>
      <w:r w:rsidRPr="00A7476A">
        <w:t>3. Границы защитной зоны объекта культурного наследия устанавливаются:</w:t>
      </w:r>
    </w:p>
    <w:p w14:paraId="06824E0A" w14:textId="77777777" w:rsidR="00852DA3" w:rsidRPr="00A7476A" w:rsidRDefault="00852DA3" w:rsidP="003030E3">
      <w:pPr>
        <w:pStyle w:val="s1"/>
        <w:shd w:val="clear" w:color="auto" w:fill="FFFFFF"/>
        <w:spacing w:before="0" w:beforeAutospacing="0" w:after="0" w:afterAutospacing="0"/>
        <w:ind w:firstLine="709"/>
        <w:jc w:val="both"/>
      </w:pPr>
      <w:r w:rsidRPr="00A7476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A7476A" w:rsidRDefault="00852DA3" w:rsidP="003030E3">
      <w:pPr>
        <w:pStyle w:val="s1"/>
        <w:shd w:val="clear" w:color="auto" w:fill="FFFFFF"/>
        <w:spacing w:before="0" w:beforeAutospacing="0" w:after="0" w:afterAutospacing="0"/>
        <w:ind w:firstLine="709"/>
        <w:jc w:val="both"/>
      </w:pPr>
      <w:r w:rsidRPr="00A7476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A7476A" w:rsidRDefault="00852DA3" w:rsidP="003030E3">
      <w:pPr>
        <w:pStyle w:val="s1"/>
        <w:shd w:val="clear" w:color="auto" w:fill="FFFFFF"/>
        <w:spacing w:before="0" w:beforeAutospacing="0" w:after="0" w:afterAutospacing="0"/>
        <w:ind w:firstLine="709"/>
        <w:jc w:val="both"/>
      </w:pPr>
      <w:r w:rsidRPr="00A7476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A7476A" w:rsidRDefault="00852DA3" w:rsidP="003030E3">
      <w:pPr>
        <w:pStyle w:val="s1"/>
        <w:shd w:val="clear" w:color="auto" w:fill="FFFFFF"/>
        <w:spacing w:before="0" w:beforeAutospacing="0" w:after="0" w:afterAutospacing="0"/>
        <w:ind w:firstLine="709"/>
        <w:jc w:val="both"/>
      </w:pPr>
      <w:r w:rsidRPr="00A7476A">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A7476A" w:rsidRDefault="00852DA3" w:rsidP="003030E3">
      <w:pPr>
        <w:pStyle w:val="s1"/>
        <w:shd w:val="clear" w:color="auto" w:fill="FFFFFF"/>
        <w:spacing w:before="0" w:beforeAutospacing="0" w:after="0" w:afterAutospacing="0"/>
        <w:ind w:firstLine="709"/>
        <w:jc w:val="both"/>
      </w:pPr>
      <w:r w:rsidRPr="00A7476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A7476A" w:rsidRDefault="00852DA3" w:rsidP="003030E3">
      <w:pPr>
        <w:pStyle w:val="s1"/>
        <w:shd w:val="clear" w:color="auto" w:fill="FFFFFF"/>
        <w:spacing w:before="0" w:beforeAutospacing="0" w:after="0" w:afterAutospacing="0"/>
        <w:ind w:firstLine="709"/>
        <w:jc w:val="both"/>
      </w:pPr>
    </w:p>
    <w:p w14:paraId="68ECE254" w14:textId="77777777" w:rsidR="00852DA3" w:rsidRPr="00A7476A" w:rsidRDefault="000A0686" w:rsidP="003030E3">
      <w:pPr>
        <w:pStyle w:val="s1"/>
        <w:shd w:val="clear" w:color="auto" w:fill="FFFFFF"/>
        <w:spacing w:before="0" w:beforeAutospacing="0" w:after="0" w:afterAutospacing="0"/>
        <w:ind w:firstLine="709"/>
        <w:jc w:val="both"/>
        <w:rPr>
          <w:u w:val="single"/>
        </w:rPr>
      </w:pPr>
      <w:r w:rsidRPr="00A7476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A7476A" w:rsidRDefault="000A0686" w:rsidP="003030E3">
      <w:pPr>
        <w:pStyle w:val="s1"/>
        <w:shd w:val="clear" w:color="auto" w:fill="FFFFFF"/>
        <w:spacing w:before="0" w:beforeAutospacing="0" w:after="0" w:afterAutospacing="0"/>
        <w:ind w:firstLine="709"/>
        <w:jc w:val="both"/>
      </w:pPr>
      <w:r w:rsidRPr="00A7476A">
        <w:t>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14:paraId="1EEEDE4A"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A7476A" w:rsidRDefault="000A0686" w:rsidP="003030E3">
      <w:pPr>
        <w:pStyle w:val="s1"/>
        <w:shd w:val="clear" w:color="auto" w:fill="FFFFFF"/>
        <w:spacing w:before="0" w:beforeAutospacing="0" w:after="0" w:afterAutospacing="0"/>
        <w:ind w:firstLine="709"/>
        <w:jc w:val="both"/>
      </w:pPr>
      <w:r w:rsidRPr="00A7476A">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A7476A" w:rsidRDefault="00E21B47" w:rsidP="00E21B47">
      <w:pPr>
        <w:pStyle w:val="s1"/>
        <w:shd w:val="clear" w:color="auto" w:fill="FFFFFF"/>
        <w:spacing w:before="0" w:beforeAutospacing="0" w:after="0" w:afterAutospacing="0"/>
        <w:ind w:firstLine="709"/>
        <w:jc w:val="both"/>
      </w:pPr>
      <w:r w:rsidRPr="00A7476A">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A7476A" w:rsidRDefault="000A0686" w:rsidP="003030E3">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A7476A" w:rsidRDefault="000A0686" w:rsidP="003030E3">
      <w:pPr>
        <w:pStyle w:val="s1"/>
        <w:shd w:val="clear" w:color="auto" w:fill="FFFFFF"/>
        <w:spacing w:before="0" w:beforeAutospacing="0" w:after="0" w:afterAutospacing="0"/>
        <w:ind w:firstLine="709"/>
        <w:jc w:val="both"/>
      </w:pPr>
      <w:r w:rsidRPr="00A7476A">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A7476A" w:rsidRDefault="000A0686" w:rsidP="003030E3">
      <w:pPr>
        <w:pStyle w:val="s1"/>
        <w:shd w:val="clear" w:color="auto" w:fill="FFFFFF"/>
        <w:spacing w:before="0" w:beforeAutospacing="0" w:after="0" w:afterAutospacing="0"/>
        <w:ind w:firstLine="709"/>
        <w:jc w:val="both"/>
      </w:pPr>
      <w:r w:rsidRPr="00A7476A">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6. В случае отнесения объекта, обнаруженного в ходе указанных в</w:t>
      </w:r>
      <w:r w:rsidR="00B90D2D" w:rsidRPr="00A7476A">
        <w:t xml:space="preserve"> пункте 4 статьи 36 Федерального закона № 73-ФЗ</w:t>
      </w:r>
      <w:r w:rsidRPr="00A7476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A7476A">
        <w:t xml:space="preserve"> пункте 5 статьи 36 Федерального закона № 73-ФЗ</w:t>
      </w:r>
      <w:r w:rsidRPr="00A7476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A7476A">
        <w:t xml:space="preserve"> пунктами 1-3 статьи 47.3 Федерального закона № 73-ФЗ</w:t>
      </w:r>
      <w:r w:rsidRPr="00A7476A">
        <w:t>.</w:t>
      </w:r>
    </w:p>
    <w:p w14:paraId="18EA3786" w14:textId="77777777" w:rsidR="007B147F" w:rsidRPr="00A7476A" w:rsidRDefault="000A0686" w:rsidP="007B147F">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A7476A">
        <w:t xml:space="preserve"> пункте 4 стать 36 Федерального закона № 73-ФЗ</w:t>
      </w:r>
      <w:r w:rsidRPr="00A7476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A7476A" w:rsidRDefault="000A0686" w:rsidP="007B147F">
      <w:pPr>
        <w:pStyle w:val="s1"/>
        <w:shd w:val="clear" w:color="auto" w:fill="FFFFFF"/>
        <w:spacing w:before="0" w:beforeAutospacing="0" w:after="0" w:afterAutospacing="0"/>
        <w:ind w:firstLine="709"/>
        <w:jc w:val="both"/>
      </w:pPr>
      <w:r w:rsidRPr="00A7476A">
        <w:t>В случае принятия решения об отказе во включении указанного в</w:t>
      </w:r>
      <w:r w:rsidR="00B90D2D" w:rsidRPr="00A7476A">
        <w:t xml:space="preserve"> пункте 4 статьи 36 Федерального закона № 73-ФЗ</w:t>
      </w:r>
      <w:r w:rsidRPr="00A7476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A7476A">
        <w:t xml:space="preserve"> пункте 5 статьи 36 Федерального закона № 73-ФЗ</w:t>
      </w:r>
      <w:r w:rsidRPr="00A7476A">
        <w:t>.</w:t>
      </w:r>
    </w:p>
    <w:p w14:paraId="56D28B36" w14:textId="77777777" w:rsidR="007B147F" w:rsidRPr="00A7476A" w:rsidRDefault="000A0686" w:rsidP="007B147F">
      <w:pPr>
        <w:pStyle w:val="s1"/>
        <w:shd w:val="clear" w:color="auto" w:fill="FFFFFF"/>
        <w:spacing w:before="0" w:beforeAutospacing="0" w:after="0" w:afterAutospacing="0"/>
        <w:ind w:firstLine="709"/>
        <w:jc w:val="both"/>
      </w:pPr>
      <w:r w:rsidRPr="00A7476A">
        <w:t>7. Изыскательские, земляные, строительные, мелиоративные, хозяйственные работы, указанные в</w:t>
      </w:r>
      <w:r w:rsidR="00B90D2D" w:rsidRPr="00A7476A">
        <w:t xml:space="preserve"> статье 30 Федерального закона № 73-ФЗ</w:t>
      </w:r>
      <w:r w:rsidRPr="00A7476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A7476A" w:rsidRDefault="000A0686" w:rsidP="007B147F">
      <w:pPr>
        <w:pStyle w:val="s1"/>
        <w:shd w:val="clear" w:color="auto" w:fill="FFFFFF"/>
        <w:spacing w:before="0" w:beforeAutospacing="0" w:after="0" w:afterAutospacing="0"/>
        <w:ind w:firstLine="709"/>
        <w:jc w:val="both"/>
      </w:pPr>
      <w:r w:rsidRPr="00A7476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A7476A" w:rsidRDefault="000A0686" w:rsidP="007B147F">
      <w:pPr>
        <w:pStyle w:val="s1"/>
        <w:shd w:val="clear" w:color="auto" w:fill="FFFFFF"/>
        <w:spacing w:before="0" w:beforeAutospacing="0" w:after="0" w:afterAutospacing="0"/>
        <w:ind w:firstLine="709"/>
        <w:jc w:val="both"/>
      </w:pPr>
      <w:r w:rsidRPr="00A7476A">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A7476A" w:rsidRDefault="000A0686" w:rsidP="007B147F">
      <w:pPr>
        <w:pStyle w:val="s1"/>
        <w:shd w:val="clear" w:color="auto" w:fill="FFFFFF"/>
        <w:spacing w:before="0" w:beforeAutospacing="0" w:after="0" w:afterAutospacing="0"/>
        <w:ind w:firstLine="709"/>
        <w:jc w:val="both"/>
      </w:pPr>
      <w:r w:rsidRPr="00A7476A">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w:t>
      </w:r>
      <w:r w:rsidR="00B90D2D" w:rsidRPr="00A7476A">
        <w:t xml:space="preserve"> статье 30 Федерального закона № 73-ФЗ</w:t>
      </w:r>
      <w:r w:rsidRPr="00A7476A">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A7476A" w:rsidRDefault="000A0686" w:rsidP="007B147F">
      <w:pPr>
        <w:pStyle w:val="s1"/>
        <w:shd w:val="clear" w:color="auto" w:fill="FFFFFF"/>
        <w:spacing w:before="0" w:beforeAutospacing="0" w:after="0" w:afterAutospacing="0"/>
        <w:ind w:firstLine="709"/>
        <w:jc w:val="both"/>
      </w:pPr>
      <w:r w:rsidRPr="00A7476A">
        <w:lastRenderedPageBreak/>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A7476A" w:rsidRDefault="000A0686" w:rsidP="007B147F">
      <w:pPr>
        <w:pStyle w:val="s1"/>
        <w:shd w:val="clear" w:color="auto" w:fill="FFFFFF"/>
        <w:spacing w:before="0" w:beforeAutospacing="0" w:after="0" w:afterAutospacing="0"/>
        <w:ind w:firstLine="709"/>
        <w:jc w:val="both"/>
      </w:pPr>
      <w:r w:rsidRPr="00A7476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A7476A">
        <w:t xml:space="preserve"> </w:t>
      </w:r>
      <w:r w:rsidR="00D37C3B" w:rsidRPr="00A7476A">
        <w:t>статье</w:t>
      </w:r>
      <w:r w:rsidR="00B90D2D" w:rsidRPr="00A7476A">
        <w:t xml:space="preserve"> 30 Федерального закона № 73-ФЗ</w:t>
      </w:r>
      <w:r w:rsidRPr="00A7476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A7476A">
        <w:t>в порядке,</w:t>
      </w:r>
      <w:r w:rsidR="00B90D2D" w:rsidRPr="00A7476A">
        <w:t xml:space="preserve"> </w:t>
      </w:r>
      <w:r w:rsidRPr="00A7476A">
        <w:t>установленном федеральным органом охраны объектов культурного наследия.</w:t>
      </w:r>
    </w:p>
    <w:p w14:paraId="4799D9FA" w14:textId="77777777" w:rsidR="00A60E96" w:rsidRPr="00A7476A" w:rsidRDefault="00A60E96" w:rsidP="00A60E96">
      <w:pPr>
        <w:pStyle w:val="s1"/>
        <w:keepNext/>
        <w:keepLines/>
        <w:shd w:val="clear" w:color="auto" w:fill="FFFFFF"/>
        <w:spacing w:before="0" w:beforeAutospacing="0" w:after="0" w:afterAutospacing="0"/>
        <w:ind w:firstLine="709"/>
        <w:jc w:val="both"/>
        <w:rPr>
          <w:u w:val="single"/>
        </w:rPr>
      </w:pPr>
      <w:r w:rsidRPr="00A7476A">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5297B3C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14:paraId="20D87EFC" w14:textId="77777777" w:rsidR="00A60E96" w:rsidRPr="00A7476A" w:rsidRDefault="00A60E96" w:rsidP="00A60E96">
      <w:pPr>
        <w:pStyle w:val="s1"/>
        <w:shd w:val="clear" w:color="auto" w:fill="FFFFFF"/>
        <w:spacing w:before="0" w:beforeAutospacing="0" w:after="0" w:afterAutospacing="0"/>
        <w:jc w:val="both"/>
      </w:pPr>
    </w:p>
    <w:p w14:paraId="2C8C4B09" w14:textId="656AAE7C" w:rsidR="00733195" w:rsidRPr="00A7476A" w:rsidRDefault="00733195" w:rsidP="00B76577">
      <w:pPr>
        <w:pStyle w:val="7"/>
        <w:ind w:firstLine="0"/>
      </w:pPr>
      <w:bookmarkStart w:id="168" w:name="_Toc138422993"/>
      <w:r w:rsidRPr="00A7476A">
        <w:lastRenderedPageBreak/>
        <w:t>Статья 5</w:t>
      </w:r>
      <w:r w:rsidR="00A42090">
        <w:t>2</w:t>
      </w:r>
      <w:r w:rsidRPr="00A7476A">
        <w:t>. Описание ограничений по экологическим и санитарно-эпидемиологическим условиям</w:t>
      </w:r>
      <w:bookmarkEnd w:id="168"/>
    </w:p>
    <w:p w14:paraId="1D2768AC" w14:textId="77777777" w:rsidR="00733195" w:rsidRPr="00A7476A" w:rsidRDefault="00733195" w:rsidP="00733195">
      <w:pPr>
        <w:keepNext/>
        <w:spacing w:line="240" w:lineRule="auto"/>
        <w:ind w:firstLine="709"/>
        <w:rPr>
          <w:bCs/>
          <w:sz w:val="24"/>
          <w:szCs w:val="24"/>
        </w:rPr>
      </w:pPr>
    </w:p>
    <w:p w14:paraId="0BE73E24"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6B7229CA" w:rsidR="00733195" w:rsidRPr="00A7476A" w:rsidRDefault="00733195" w:rsidP="00733195">
      <w:pPr>
        <w:keepNext/>
        <w:spacing w:line="240" w:lineRule="auto"/>
        <w:ind w:firstLine="709"/>
        <w:rPr>
          <w:sz w:val="24"/>
          <w:szCs w:val="24"/>
        </w:rPr>
      </w:pPr>
      <w:r w:rsidRPr="00A7476A">
        <w:rPr>
          <w:sz w:val="24"/>
          <w:szCs w:val="24"/>
        </w:rPr>
        <w:t xml:space="preserve">2. Земельные участки и иные объекты недвижимости, которые расположены в пределах зон, обозначенных на карте </w:t>
      </w:r>
      <w:r w:rsidR="00510558">
        <w:rPr>
          <w:sz w:val="24"/>
          <w:szCs w:val="24"/>
        </w:rPr>
        <w:t xml:space="preserve">градостроительного зонирования (карте зон с особыми условиями использования территории) </w:t>
      </w:r>
      <w:r w:rsidRPr="00A7476A">
        <w:rPr>
          <w:sz w:val="24"/>
          <w:szCs w:val="24"/>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A7476A" w:rsidRDefault="00733195" w:rsidP="00733195">
      <w:pPr>
        <w:keepNext/>
        <w:spacing w:line="240" w:lineRule="auto"/>
        <w:ind w:firstLine="709"/>
        <w:rPr>
          <w:sz w:val="24"/>
          <w:szCs w:val="24"/>
        </w:rPr>
      </w:pPr>
      <w:r w:rsidRPr="00A7476A">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A7476A" w:rsidRDefault="00733195" w:rsidP="00733195">
      <w:pPr>
        <w:pStyle w:val="111"/>
        <w:keepNext/>
        <w:widowControl/>
        <w:spacing w:line="240" w:lineRule="auto"/>
        <w:rPr>
          <w:bCs/>
          <w:sz w:val="24"/>
          <w:szCs w:val="24"/>
        </w:rPr>
      </w:pPr>
      <w:r w:rsidRPr="00A7476A">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10 января 2002 года №7-ФЗ «Об охране окружающей среды»;</w:t>
      </w:r>
    </w:p>
    <w:p w14:paraId="0FB6C79B"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Водный кодекс Российской Федерации от 3 июня 2006 года №74-ФЗ;</w:t>
      </w:r>
    </w:p>
    <w:p w14:paraId="0B85D7B2"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14 марта 1995 года № 33-ФЗ «Об особо охраняемых природных территориях»;</w:t>
      </w:r>
    </w:p>
    <w:p w14:paraId="28B08C86" w14:textId="15BA1083" w:rsidR="00733195"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 xml:space="preserve">Санитарно-эпидемиологические правила и нормативы (СанПиН) </w:t>
      </w:r>
      <w:r w:rsidRPr="00A7476A">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A7476A"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Pr>
          <w:sz w:val="24"/>
          <w:szCs w:val="24"/>
        </w:rPr>
        <w:t>П</w:t>
      </w:r>
      <w:r w:rsidR="00510558" w:rsidRPr="00510558">
        <w:rPr>
          <w:sz w:val="24"/>
          <w:szCs w:val="24"/>
        </w:rPr>
        <w:t>остановлени</w:t>
      </w:r>
      <w:r>
        <w:rPr>
          <w:sz w:val="24"/>
          <w:szCs w:val="24"/>
        </w:rPr>
        <w:t>е</w:t>
      </w:r>
      <w:r w:rsidR="00510558" w:rsidRPr="0051055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A7476A" w:rsidRDefault="00733195" w:rsidP="00733195">
      <w:pPr>
        <w:pStyle w:val="afa"/>
        <w:keepNext/>
        <w:keepLines/>
        <w:widowControl/>
        <w:autoSpaceDE w:val="0"/>
        <w:ind w:firstLine="709"/>
        <w:rPr>
          <w:color w:val="auto"/>
        </w:rPr>
      </w:pPr>
      <w:r w:rsidRPr="00A7476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A7476A" w:rsidRDefault="00733195" w:rsidP="00733195">
      <w:pPr>
        <w:pStyle w:val="afa"/>
        <w:keepNext/>
        <w:keepLines/>
        <w:widowControl/>
        <w:autoSpaceDE w:val="0"/>
        <w:ind w:firstLine="709"/>
        <w:rPr>
          <w:color w:val="auto"/>
        </w:rPr>
      </w:pPr>
      <w:r w:rsidRPr="00A7476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A7476A" w:rsidRDefault="00733195" w:rsidP="00733195">
      <w:pPr>
        <w:pStyle w:val="afa"/>
        <w:keepNext/>
        <w:keepLines/>
        <w:widowControl/>
        <w:autoSpaceDE w:val="0"/>
        <w:ind w:firstLine="709"/>
        <w:rPr>
          <w:color w:val="auto"/>
        </w:rPr>
      </w:pPr>
      <w:r w:rsidRPr="00A7476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lastRenderedPageBreak/>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7. Допускается размещать в границах санитарно-защитной зоны промышленного объекта или производства:</w:t>
      </w:r>
    </w:p>
    <w:p w14:paraId="029F1986"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A7476A" w:rsidRDefault="00733195" w:rsidP="00733195">
      <w:pPr>
        <w:pStyle w:val="s1"/>
        <w:shd w:val="clear" w:color="auto" w:fill="FFFFFF"/>
        <w:spacing w:before="0" w:beforeAutospacing="0" w:after="0" w:afterAutospacing="0"/>
        <w:ind w:firstLine="709"/>
        <w:jc w:val="both"/>
      </w:pPr>
      <w:r w:rsidRPr="00A7476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Default="00733195" w:rsidP="007E6ACB">
      <w:pPr>
        <w:pStyle w:val="s1"/>
        <w:shd w:val="clear" w:color="auto" w:fill="FFFFFF"/>
        <w:spacing w:before="0" w:beforeAutospacing="0" w:after="0" w:afterAutospacing="0"/>
        <w:ind w:firstLine="709"/>
        <w:jc w:val="both"/>
      </w:pPr>
      <w:r w:rsidRPr="00A7476A">
        <w:t>9. Водоохранные зоны и прибрежные защитные полосы</w:t>
      </w:r>
    </w:p>
    <w:p w14:paraId="71D1B907" w14:textId="46B228D2" w:rsidR="00733195" w:rsidRDefault="00733195" w:rsidP="007E6ACB">
      <w:pPr>
        <w:pStyle w:val="s1"/>
        <w:shd w:val="clear" w:color="auto" w:fill="FFFFFF"/>
        <w:spacing w:before="0" w:beforeAutospacing="0" w:after="0" w:afterAutospacing="0"/>
        <w:ind w:firstLine="709"/>
        <w:jc w:val="both"/>
      </w:pPr>
      <w:r w:rsidRPr="00A7476A">
        <w:t>1) Водоохранные зоны выделяются в целях:</w:t>
      </w:r>
    </w:p>
    <w:p w14:paraId="6EFD7E74"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предупреждения и предотвращения микробного и химического загрязнения поверхностных вод;</w:t>
      </w:r>
    </w:p>
    <w:p w14:paraId="0DE90D39"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предотвращения загрязнения, засорения, заиления и истощения водных объектов;</w:t>
      </w:r>
    </w:p>
    <w:p w14:paraId="40ACF888"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сохранения среды обитания объектов водного, животного и растительного мира.</w:t>
      </w:r>
    </w:p>
    <w:p w14:paraId="46C7556B"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2) Ширина водоохранной зоны рек или ручьев устанавливается от их истока для рек или ручьев протяженностью:</w:t>
      </w:r>
    </w:p>
    <w:p w14:paraId="6824C5CE"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до десяти километров - в размере 50 метров;</w:t>
      </w:r>
    </w:p>
    <w:p w14:paraId="65C56B2A"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десяти до пятидесяти километров - в размере 100 метров;</w:t>
      </w:r>
    </w:p>
    <w:p w14:paraId="61AD29B6"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пятидесяти километров и более - в размере 200 метров.</w:t>
      </w:r>
    </w:p>
    <w:p w14:paraId="4B2603D5"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BD4D509" w14:textId="77777777" w:rsidR="007E6ACB" w:rsidRPr="00A7476A" w:rsidRDefault="007E6ACB" w:rsidP="007E6ACB">
      <w:pPr>
        <w:pStyle w:val="s1"/>
        <w:shd w:val="clear" w:color="auto" w:fill="FFFFFF"/>
        <w:spacing w:before="0" w:beforeAutospacing="0" w:after="0" w:afterAutospacing="0"/>
        <w:ind w:firstLine="709"/>
        <w:jc w:val="both"/>
        <w:rPr>
          <w:b/>
          <w:bCs/>
        </w:rPr>
      </w:pPr>
    </w:p>
    <w:p w14:paraId="57D4BBA0" w14:textId="77777777" w:rsidR="00A60E96" w:rsidRPr="00A7476A" w:rsidRDefault="00733195" w:rsidP="00A60E96">
      <w:pPr>
        <w:pStyle w:val="24"/>
        <w:keepNext/>
        <w:keepLines/>
        <w:widowControl/>
        <w:ind w:firstLine="709"/>
        <w:rPr>
          <w:b w:val="0"/>
          <w:bCs w:val="0"/>
          <w:color w:val="auto"/>
          <w:lang w:val="ru-RU"/>
        </w:rPr>
      </w:pPr>
      <w:r w:rsidRPr="00A7476A">
        <w:rPr>
          <w:b w:val="0"/>
          <w:bCs w:val="0"/>
          <w:color w:val="auto"/>
          <w:lang w:val="ru-RU"/>
        </w:rPr>
        <w:lastRenderedPageBreak/>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A7476A">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A7476A" w:rsidRDefault="00A60E96" w:rsidP="00733195">
      <w:pPr>
        <w:pStyle w:val="24"/>
        <w:keepNext/>
        <w:keepLines/>
        <w:widowControl/>
        <w:ind w:firstLine="709"/>
        <w:rPr>
          <w:b w:val="0"/>
          <w:bCs w:val="0"/>
          <w:color w:val="auto"/>
          <w:lang w:val="ru-RU"/>
        </w:rPr>
      </w:pPr>
      <w:r w:rsidRPr="00A7476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A7476A" w:rsidRDefault="00733195" w:rsidP="00733195">
      <w:pPr>
        <w:pStyle w:val="24"/>
        <w:keepNext/>
        <w:keepLines/>
        <w:widowControl/>
        <w:ind w:firstLine="709"/>
        <w:rPr>
          <w:b w:val="0"/>
          <w:color w:val="auto"/>
          <w:lang w:val="ru-RU"/>
        </w:rPr>
      </w:pPr>
      <w:r w:rsidRPr="00A7476A">
        <w:rPr>
          <w:b w:val="0"/>
          <w:color w:val="auto"/>
          <w:lang w:val="ru-RU"/>
        </w:rPr>
        <w:t>11) В границах водоохранных зон запрещаются:</w:t>
      </w:r>
    </w:p>
    <w:p w14:paraId="54A6484A" w14:textId="4ABCB245"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 </w:t>
      </w:r>
      <w:bookmarkStart w:id="169" w:name="_Hlk117085227"/>
      <w:r w:rsidRPr="00A7476A">
        <w:rPr>
          <w:b w:val="0"/>
          <w:color w:val="auto"/>
          <w:lang w:val="ru-RU"/>
        </w:rPr>
        <w:t xml:space="preserve">использование сточных вод </w:t>
      </w:r>
      <w:r w:rsidR="00633672" w:rsidRPr="00633672">
        <w:rPr>
          <w:b w:val="0"/>
          <w:color w:val="auto"/>
          <w:lang w:val="ru-RU"/>
        </w:rPr>
        <w:t>в целях повышения почвенного плодородия</w:t>
      </w:r>
      <w:bookmarkEnd w:id="169"/>
      <w:r w:rsidRPr="00A7476A">
        <w:rPr>
          <w:b w:val="0"/>
          <w:color w:val="auto"/>
          <w:lang w:val="ru-RU"/>
        </w:rPr>
        <w:t>;</w:t>
      </w:r>
    </w:p>
    <w:p w14:paraId="0A3011C2"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осуществление авиационных мер по борьбе с вредными организмами;</w:t>
      </w:r>
    </w:p>
    <w:p w14:paraId="574B134C" w14:textId="77777777" w:rsidR="00733195" w:rsidRPr="00A7476A" w:rsidRDefault="00733195" w:rsidP="00733195">
      <w:pPr>
        <w:keepNext/>
        <w:spacing w:line="240" w:lineRule="auto"/>
        <w:ind w:firstLine="709"/>
        <w:rPr>
          <w:sz w:val="24"/>
          <w:szCs w:val="24"/>
        </w:rPr>
      </w:pPr>
      <w:r w:rsidRPr="00A7476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A7476A">
        <w:rPr>
          <w:sz w:val="24"/>
          <w:szCs w:val="24"/>
        </w:rPr>
        <w:t>естах, имеющих твердое покрытие;</w:t>
      </w:r>
    </w:p>
    <w:p w14:paraId="76301C5A" w14:textId="77777777" w:rsidR="00A60E96" w:rsidRPr="00A7476A" w:rsidRDefault="00A60E96" w:rsidP="00A60E96">
      <w:pPr>
        <w:keepNext/>
        <w:spacing w:line="240" w:lineRule="auto"/>
        <w:ind w:firstLine="709"/>
        <w:rPr>
          <w:sz w:val="24"/>
          <w:szCs w:val="24"/>
        </w:rPr>
      </w:pPr>
      <w:r w:rsidRPr="00A7476A">
        <w:rPr>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A7476A" w:rsidRDefault="00A60E96" w:rsidP="00A60E96">
      <w:pPr>
        <w:keepNext/>
        <w:spacing w:line="240" w:lineRule="auto"/>
        <w:ind w:firstLine="709"/>
        <w:rPr>
          <w:sz w:val="24"/>
          <w:szCs w:val="24"/>
        </w:rPr>
      </w:pPr>
      <w:r w:rsidRPr="00A7476A">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A7476A" w:rsidRDefault="00A60E96" w:rsidP="00A60E96">
      <w:pPr>
        <w:keepNext/>
        <w:spacing w:line="240" w:lineRule="auto"/>
        <w:ind w:firstLine="709"/>
        <w:rPr>
          <w:sz w:val="24"/>
          <w:szCs w:val="24"/>
        </w:rPr>
      </w:pPr>
      <w:r w:rsidRPr="00A7476A">
        <w:rPr>
          <w:sz w:val="24"/>
          <w:szCs w:val="24"/>
        </w:rPr>
        <w:t>- сброс сточных, в том числе дренажных, вод;</w:t>
      </w:r>
    </w:p>
    <w:p w14:paraId="4C34B3B0" w14:textId="77777777" w:rsidR="00A60E96" w:rsidRPr="00A7476A" w:rsidRDefault="00A60E96" w:rsidP="00A60E96">
      <w:pPr>
        <w:keepNext/>
        <w:spacing w:line="240" w:lineRule="auto"/>
        <w:ind w:firstLine="709"/>
        <w:rPr>
          <w:sz w:val="24"/>
          <w:szCs w:val="24"/>
        </w:rPr>
      </w:pPr>
      <w:r w:rsidRPr="00A7476A">
        <w:rPr>
          <w:sz w:val="24"/>
          <w:szCs w:val="24"/>
        </w:rPr>
        <w:lastRenderedPageBreak/>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A7476A" w:rsidRDefault="00A60E96" w:rsidP="00A60E96">
      <w:pPr>
        <w:keepNext/>
        <w:spacing w:line="240" w:lineRule="auto"/>
        <w:ind w:firstLine="709"/>
        <w:rPr>
          <w:sz w:val="24"/>
          <w:szCs w:val="24"/>
        </w:rPr>
      </w:pPr>
      <w:r w:rsidRPr="00A7476A">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A7476A" w:rsidRDefault="00A60E96" w:rsidP="00A60E96">
      <w:pPr>
        <w:keepNext/>
        <w:spacing w:line="240" w:lineRule="auto"/>
        <w:ind w:firstLine="709"/>
        <w:rPr>
          <w:sz w:val="24"/>
          <w:szCs w:val="24"/>
        </w:rPr>
      </w:pPr>
      <w:r w:rsidRPr="00A7476A">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A7476A" w:rsidRDefault="00A60E96" w:rsidP="00A60E96">
      <w:pPr>
        <w:keepNext/>
        <w:spacing w:line="240" w:lineRule="auto"/>
        <w:ind w:firstLine="709"/>
        <w:rPr>
          <w:sz w:val="24"/>
          <w:szCs w:val="24"/>
        </w:rPr>
      </w:pPr>
      <w:r w:rsidRPr="00A7476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A7476A" w:rsidRDefault="00A60E96" w:rsidP="00A60E96">
      <w:pPr>
        <w:keepNext/>
        <w:spacing w:line="240" w:lineRule="auto"/>
        <w:ind w:firstLine="709"/>
        <w:rPr>
          <w:sz w:val="24"/>
          <w:szCs w:val="24"/>
        </w:rPr>
      </w:pPr>
      <w:r w:rsidRPr="00A7476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A7476A" w:rsidRDefault="00A60E96" w:rsidP="00A60E96">
      <w:pPr>
        <w:keepNext/>
        <w:spacing w:line="240" w:lineRule="auto"/>
        <w:ind w:firstLine="709"/>
        <w:rPr>
          <w:sz w:val="24"/>
          <w:szCs w:val="24"/>
        </w:rPr>
      </w:pPr>
      <w:r w:rsidRPr="00A7476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A7476A" w:rsidRDefault="00A60E96" w:rsidP="00A60E96">
      <w:pPr>
        <w:keepNext/>
        <w:spacing w:line="240" w:lineRule="auto"/>
        <w:ind w:firstLine="709"/>
        <w:rPr>
          <w:sz w:val="24"/>
          <w:szCs w:val="24"/>
        </w:rPr>
      </w:pPr>
      <w:r w:rsidRPr="00A7476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A7476A" w:rsidRDefault="00A60E96" w:rsidP="00A60E96">
      <w:pPr>
        <w:keepNext/>
        <w:spacing w:line="240" w:lineRule="auto"/>
        <w:ind w:firstLine="709"/>
        <w:rPr>
          <w:sz w:val="24"/>
          <w:szCs w:val="24"/>
        </w:rPr>
      </w:pPr>
      <w:r w:rsidRPr="00A7476A">
        <w:rPr>
          <w:sz w:val="24"/>
          <w:szCs w:val="24"/>
        </w:rPr>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A7476A" w:rsidRDefault="00A60E96" w:rsidP="00A60E96">
      <w:pPr>
        <w:keepNext/>
        <w:spacing w:line="240" w:lineRule="auto"/>
        <w:ind w:firstLine="709"/>
        <w:rPr>
          <w:sz w:val="24"/>
          <w:szCs w:val="24"/>
        </w:rPr>
      </w:pPr>
      <w:r w:rsidRPr="00A7476A">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A7476A" w:rsidRDefault="00A60E96" w:rsidP="00A60E96">
      <w:pPr>
        <w:keepNext/>
        <w:spacing w:line="240" w:lineRule="auto"/>
        <w:ind w:firstLine="709"/>
        <w:rPr>
          <w:sz w:val="24"/>
          <w:szCs w:val="24"/>
        </w:rPr>
      </w:pPr>
      <w:r w:rsidRPr="00A7476A">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A7476A" w:rsidRDefault="00733195" w:rsidP="00733195">
      <w:pPr>
        <w:keepNext/>
        <w:spacing w:line="240" w:lineRule="auto"/>
        <w:ind w:firstLine="709"/>
        <w:rPr>
          <w:sz w:val="24"/>
          <w:szCs w:val="24"/>
        </w:rPr>
      </w:pPr>
      <w:r w:rsidRPr="00A7476A">
        <w:rPr>
          <w:sz w:val="24"/>
          <w:szCs w:val="24"/>
        </w:rPr>
        <w:lastRenderedPageBreak/>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A7476A" w:rsidRDefault="00733195" w:rsidP="00733195">
      <w:pPr>
        <w:keepNext/>
        <w:spacing w:line="240" w:lineRule="auto"/>
        <w:ind w:firstLine="709"/>
        <w:rPr>
          <w:sz w:val="24"/>
          <w:szCs w:val="24"/>
        </w:rPr>
      </w:pPr>
      <w:r w:rsidRPr="00A7476A">
        <w:rPr>
          <w:sz w:val="24"/>
          <w:szCs w:val="24"/>
        </w:rPr>
        <w:t>- распашка земель;</w:t>
      </w:r>
    </w:p>
    <w:p w14:paraId="40F4A513" w14:textId="77777777" w:rsidR="00733195" w:rsidRPr="00A7476A" w:rsidRDefault="00733195" w:rsidP="00733195">
      <w:pPr>
        <w:keepNext/>
        <w:spacing w:line="240" w:lineRule="auto"/>
        <w:ind w:firstLine="709"/>
        <w:rPr>
          <w:sz w:val="24"/>
          <w:szCs w:val="24"/>
        </w:rPr>
      </w:pPr>
      <w:r w:rsidRPr="00A7476A">
        <w:rPr>
          <w:sz w:val="24"/>
          <w:szCs w:val="24"/>
        </w:rPr>
        <w:t>- размещение отвалов размываемых грунтов;</w:t>
      </w:r>
    </w:p>
    <w:p w14:paraId="046D9941" w14:textId="77777777" w:rsidR="00733195" w:rsidRPr="00A7476A" w:rsidRDefault="00733195" w:rsidP="00733195">
      <w:pPr>
        <w:keepNext/>
        <w:spacing w:line="240" w:lineRule="auto"/>
        <w:ind w:firstLine="709"/>
        <w:rPr>
          <w:sz w:val="24"/>
          <w:szCs w:val="24"/>
        </w:rPr>
      </w:pPr>
      <w:r w:rsidRPr="00A7476A">
        <w:rPr>
          <w:sz w:val="24"/>
          <w:szCs w:val="24"/>
        </w:rPr>
        <w:t>- выпас сельскохозяйственных животных и организация для них летних лагерей, ванн.</w:t>
      </w:r>
    </w:p>
    <w:p w14:paraId="7B9D13CC" w14:textId="1515AA90" w:rsidR="00733195" w:rsidRDefault="00733195" w:rsidP="00733195">
      <w:pPr>
        <w:keepNext/>
        <w:spacing w:line="240" w:lineRule="auto"/>
        <w:ind w:firstLine="709"/>
        <w:rPr>
          <w:sz w:val="24"/>
          <w:szCs w:val="24"/>
        </w:rPr>
      </w:pPr>
      <w:r w:rsidRPr="00A7476A">
        <w:rPr>
          <w:sz w:val="24"/>
          <w:szCs w:val="24"/>
        </w:rPr>
        <w:t xml:space="preserve">14) Установление границ водоохранных зон и границ прибрежных защитных полос водных объектов, в том числе </w:t>
      </w:r>
      <w:r w:rsidR="00A60E96" w:rsidRPr="00A7476A">
        <w:rPr>
          <w:sz w:val="24"/>
          <w:szCs w:val="24"/>
        </w:rPr>
        <w:t xml:space="preserve">обозначение на местности </w:t>
      </w:r>
      <w:r w:rsidRPr="00A7476A">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7B3D1E17" w14:textId="0D4A5A36" w:rsidR="00AA2809" w:rsidRDefault="00AA2809" w:rsidP="00733195">
      <w:pPr>
        <w:keepNext/>
        <w:spacing w:line="240" w:lineRule="auto"/>
        <w:ind w:firstLine="709"/>
        <w:rPr>
          <w:sz w:val="24"/>
          <w:szCs w:val="24"/>
        </w:rPr>
      </w:pPr>
      <w:r>
        <w:rPr>
          <w:sz w:val="24"/>
          <w:szCs w:val="24"/>
        </w:rPr>
        <w:t>10. Зоны затопления, подтопления.</w:t>
      </w:r>
    </w:p>
    <w:p w14:paraId="0A2E9859" w14:textId="77777777" w:rsidR="00AA2809" w:rsidRPr="00AA2809" w:rsidRDefault="00AA2809" w:rsidP="00AA2809">
      <w:pPr>
        <w:keepNext/>
        <w:spacing w:line="240" w:lineRule="auto"/>
        <w:ind w:firstLine="709"/>
        <w:rPr>
          <w:sz w:val="24"/>
          <w:szCs w:val="24"/>
        </w:rPr>
      </w:pPr>
      <w:r w:rsidRPr="00AA2809">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AA2809" w:rsidRDefault="00AA2809" w:rsidP="00AA2809">
      <w:pPr>
        <w:keepNext/>
        <w:spacing w:line="240" w:lineRule="auto"/>
        <w:ind w:firstLine="709"/>
        <w:rPr>
          <w:sz w:val="24"/>
          <w:szCs w:val="24"/>
        </w:rPr>
      </w:pPr>
      <w:r w:rsidRPr="00AA2809">
        <w:rPr>
          <w:sz w:val="24"/>
          <w:szCs w:val="24"/>
        </w:rPr>
        <w:t xml:space="preserve">В границах зон затопления, подтопления </w:t>
      </w:r>
      <w:r>
        <w:rPr>
          <w:sz w:val="24"/>
          <w:szCs w:val="24"/>
        </w:rPr>
        <w:t xml:space="preserve">также </w:t>
      </w:r>
      <w:r w:rsidRPr="00AA2809">
        <w:rPr>
          <w:sz w:val="24"/>
          <w:szCs w:val="24"/>
        </w:rPr>
        <w:t>запрещаются:</w:t>
      </w:r>
    </w:p>
    <w:p w14:paraId="20C9B116" w14:textId="77777777" w:rsidR="00AA2809" w:rsidRPr="00AA2809" w:rsidRDefault="00AA2809" w:rsidP="00AA2809">
      <w:pPr>
        <w:keepNext/>
        <w:spacing w:line="240" w:lineRule="auto"/>
        <w:ind w:firstLine="709"/>
        <w:rPr>
          <w:sz w:val="24"/>
          <w:szCs w:val="24"/>
        </w:rPr>
      </w:pPr>
      <w:r w:rsidRPr="00AA2809">
        <w:rPr>
          <w:sz w:val="24"/>
          <w:szCs w:val="24"/>
        </w:rPr>
        <w:t>1) использование сточных вод в целях регулирования плодородия почв;</w:t>
      </w:r>
    </w:p>
    <w:p w14:paraId="749B4FFD" w14:textId="77777777" w:rsidR="00AA2809" w:rsidRPr="00AA2809" w:rsidRDefault="00AA2809" w:rsidP="00AA2809">
      <w:pPr>
        <w:keepNext/>
        <w:spacing w:line="240" w:lineRule="auto"/>
        <w:ind w:firstLine="709"/>
        <w:rPr>
          <w:sz w:val="24"/>
          <w:szCs w:val="24"/>
        </w:rPr>
      </w:pPr>
      <w:r w:rsidRPr="00AA280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C6DDE9E" w:rsidR="00AA2809" w:rsidRDefault="00AA2809" w:rsidP="00AA2809">
      <w:pPr>
        <w:keepNext/>
        <w:spacing w:line="240" w:lineRule="auto"/>
        <w:ind w:firstLine="709"/>
        <w:rPr>
          <w:sz w:val="24"/>
          <w:szCs w:val="24"/>
        </w:rPr>
      </w:pPr>
      <w:r w:rsidRPr="00AA2809">
        <w:rPr>
          <w:sz w:val="24"/>
          <w:szCs w:val="24"/>
        </w:rPr>
        <w:t>3) осуществление авиационных мер по борьбе с вредными организмами.</w:t>
      </w:r>
    </w:p>
    <w:p w14:paraId="6E021DE0" w14:textId="658B10E0" w:rsidR="007E6ACB" w:rsidRDefault="007E6ACB" w:rsidP="00AA2809">
      <w:pPr>
        <w:keepNext/>
        <w:spacing w:line="240" w:lineRule="auto"/>
        <w:ind w:firstLine="709"/>
        <w:rPr>
          <w:sz w:val="24"/>
          <w:szCs w:val="24"/>
        </w:rPr>
      </w:pPr>
      <w:r>
        <w:rPr>
          <w:sz w:val="24"/>
          <w:szCs w:val="24"/>
        </w:rPr>
        <w:t xml:space="preserve">11. </w:t>
      </w:r>
      <w:r w:rsidRPr="007E6ACB">
        <w:rPr>
          <w:sz w:val="24"/>
          <w:szCs w:val="24"/>
        </w:rPr>
        <w:t>Зоны санитарной охраны источников водоснабжения и водопроводов питьевого назначения</w:t>
      </w:r>
      <w:r>
        <w:rPr>
          <w:sz w:val="24"/>
          <w:szCs w:val="24"/>
        </w:rPr>
        <w:t xml:space="preserve"> (далее – ЗСО).</w:t>
      </w:r>
    </w:p>
    <w:p w14:paraId="27234884" w14:textId="77777777" w:rsidR="00275208" w:rsidRPr="00275208" w:rsidRDefault="00275208" w:rsidP="00275208">
      <w:pPr>
        <w:keepNext/>
        <w:spacing w:line="240" w:lineRule="auto"/>
        <w:ind w:firstLine="709"/>
        <w:rPr>
          <w:sz w:val="24"/>
          <w:szCs w:val="24"/>
        </w:rPr>
      </w:pPr>
      <w:r w:rsidRPr="00275208">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Default="00275208" w:rsidP="00275208">
      <w:pPr>
        <w:keepNext/>
        <w:spacing w:line="240" w:lineRule="auto"/>
        <w:ind w:firstLine="709"/>
        <w:rPr>
          <w:sz w:val="24"/>
          <w:szCs w:val="24"/>
        </w:rPr>
      </w:pPr>
      <w:r w:rsidRPr="00275208">
        <w:rPr>
          <w:sz w:val="24"/>
          <w:szCs w:val="24"/>
        </w:rPr>
        <w:t>Санитарная охрана водоводов обеспечивается санитарно-защитной полосой.</w:t>
      </w:r>
    </w:p>
    <w:p w14:paraId="35C42342" w14:textId="444D8008" w:rsidR="00275208" w:rsidRDefault="00275208" w:rsidP="00275208">
      <w:pPr>
        <w:keepNext/>
        <w:spacing w:line="240" w:lineRule="auto"/>
        <w:ind w:firstLine="709"/>
        <w:rPr>
          <w:sz w:val="24"/>
          <w:szCs w:val="24"/>
        </w:rPr>
      </w:pPr>
      <w:r w:rsidRPr="00275208">
        <w:rPr>
          <w:sz w:val="24"/>
          <w:szCs w:val="24"/>
        </w:rPr>
        <w:t>Организации ЗСО должна предшествовать разработка ее проекта</w:t>
      </w:r>
      <w:r>
        <w:rPr>
          <w:sz w:val="24"/>
          <w:szCs w:val="24"/>
        </w:rPr>
        <w:t>.</w:t>
      </w:r>
    </w:p>
    <w:p w14:paraId="6C35912A" w14:textId="3334DCAF" w:rsidR="00275208" w:rsidRDefault="00275208" w:rsidP="00275208">
      <w:pPr>
        <w:keepNext/>
        <w:spacing w:line="240" w:lineRule="auto"/>
        <w:ind w:firstLine="709"/>
        <w:rPr>
          <w:sz w:val="24"/>
          <w:szCs w:val="24"/>
        </w:rPr>
      </w:pPr>
      <w:r w:rsidRPr="00275208">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r>
        <w:rPr>
          <w:sz w:val="24"/>
          <w:szCs w:val="24"/>
        </w:rPr>
        <w:t>.</w:t>
      </w:r>
    </w:p>
    <w:p w14:paraId="0E02FF1E" w14:textId="51FB73AE" w:rsidR="00275208" w:rsidRDefault="00275208" w:rsidP="00275208">
      <w:pPr>
        <w:keepNext/>
        <w:spacing w:line="240" w:lineRule="auto"/>
        <w:ind w:firstLine="709"/>
        <w:rPr>
          <w:sz w:val="24"/>
          <w:szCs w:val="24"/>
        </w:rPr>
      </w:pPr>
      <w:r w:rsidRPr="00275208">
        <w:rPr>
          <w:sz w:val="24"/>
          <w:szCs w:val="24"/>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r>
        <w:rPr>
          <w:sz w:val="24"/>
          <w:szCs w:val="24"/>
        </w:rPr>
        <w:t>.</w:t>
      </w:r>
    </w:p>
    <w:p w14:paraId="3691B0AE" w14:textId="342B2E4E" w:rsidR="00275208" w:rsidRDefault="00275208" w:rsidP="00275208">
      <w:pPr>
        <w:keepNext/>
        <w:spacing w:line="240" w:lineRule="auto"/>
        <w:ind w:firstLine="709"/>
        <w:rPr>
          <w:sz w:val="24"/>
          <w:szCs w:val="24"/>
        </w:rPr>
      </w:pPr>
      <w:r w:rsidRPr="00275208">
        <w:rPr>
          <w:sz w:val="24"/>
          <w:szCs w:val="24"/>
        </w:rPr>
        <w:t xml:space="preserve">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w:t>
      </w:r>
      <w:r>
        <w:rPr>
          <w:sz w:val="24"/>
          <w:szCs w:val="24"/>
        </w:rPr>
        <w:t>абзаце выше настоящего пункта</w:t>
      </w:r>
      <w:r w:rsidRPr="00275208">
        <w:rPr>
          <w:sz w:val="24"/>
          <w:szCs w:val="24"/>
        </w:rPr>
        <w:t>. Проектирование и утверждение новых границ ЗСО должны производиться в том же порядке, что и первоначальных</w:t>
      </w:r>
      <w:r>
        <w:rPr>
          <w:sz w:val="24"/>
          <w:szCs w:val="24"/>
        </w:rPr>
        <w:t>.</w:t>
      </w:r>
    </w:p>
    <w:p w14:paraId="133BAC33" w14:textId="26FC2B9B" w:rsidR="007E6ACB" w:rsidRDefault="007E6ACB" w:rsidP="00AA2809">
      <w:pPr>
        <w:keepNext/>
        <w:spacing w:line="240" w:lineRule="auto"/>
        <w:ind w:firstLine="709"/>
        <w:rPr>
          <w:sz w:val="24"/>
          <w:szCs w:val="24"/>
        </w:rPr>
      </w:pPr>
      <w:r w:rsidRPr="007E6ACB">
        <w:rPr>
          <w:sz w:val="24"/>
          <w:szCs w:val="24"/>
        </w:rPr>
        <w:t>Мероприятия на территории ЗСО подземных источников водоснабжения</w:t>
      </w:r>
      <w:r>
        <w:rPr>
          <w:sz w:val="24"/>
          <w:szCs w:val="24"/>
        </w:rPr>
        <w:t>:</w:t>
      </w:r>
    </w:p>
    <w:p w14:paraId="332191BB" w14:textId="44F5F8F1" w:rsidR="007E6ACB" w:rsidRDefault="007E6ACB" w:rsidP="007E6ACB">
      <w:pPr>
        <w:pStyle w:val="ac"/>
        <w:keepNext/>
        <w:numPr>
          <w:ilvl w:val="0"/>
          <w:numId w:val="49"/>
        </w:numPr>
        <w:spacing w:line="240" w:lineRule="auto"/>
        <w:rPr>
          <w:sz w:val="24"/>
          <w:szCs w:val="24"/>
        </w:rPr>
      </w:pPr>
      <w:r>
        <w:rPr>
          <w:sz w:val="24"/>
          <w:szCs w:val="24"/>
        </w:rPr>
        <w:t>Мероприятия по первому поясу ЗСО:</w:t>
      </w:r>
    </w:p>
    <w:p w14:paraId="2B5C1F0D" w14:textId="536CFDC0" w:rsidR="007E6ACB" w:rsidRDefault="007E6ACB" w:rsidP="007E6ACB">
      <w:pPr>
        <w:keepNext/>
        <w:spacing w:line="240" w:lineRule="auto"/>
        <w:ind w:firstLine="709"/>
        <w:rPr>
          <w:sz w:val="24"/>
          <w:szCs w:val="24"/>
        </w:rPr>
      </w:pPr>
      <w:r>
        <w:rPr>
          <w:sz w:val="24"/>
          <w:szCs w:val="24"/>
        </w:rPr>
        <w:t>- т</w:t>
      </w:r>
      <w:r w:rsidRPr="007E6ACB">
        <w:rPr>
          <w:sz w:val="24"/>
          <w:szCs w:val="24"/>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Pr>
          <w:sz w:val="24"/>
          <w:szCs w:val="24"/>
        </w:rPr>
        <w:t>;</w:t>
      </w:r>
    </w:p>
    <w:p w14:paraId="174F9E52" w14:textId="37FC010E" w:rsidR="007E6ACB" w:rsidRDefault="007E6ACB" w:rsidP="007E6ACB">
      <w:pPr>
        <w:keepNext/>
        <w:spacing w:line="240" w:lineRule="auto"/>
        <w:ind w:firstLine="709"/>
        <w:rPr>
          <w:sz w:val="24"/>
          <w:szCs w:val="24"/>
        </w:rPr>
      </w:pPr>
      <w:r>
        <w:rPr>
          <w:sz w:val="24"/>
          <w:szCs w:val="24"/>
        </w:rPr>
        <w:lastRenderedPageBreak/>
        <w:t>- н</w:t>
      </w:r>
      <w:r w:rsidRPr="007E6ACB">
        <w:rPr>
          <w:sz w:val="24"/>
          <w:szCs w:val="24"/>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Pr>
          <w:sz w:val="24"/>
          <w:szCs w:val="24"/>
        </w:rPr>
        <w:t>;</w:t>
      </w:r>
    </w:p>
    <w:p w14:paraId="73FFD3FD" w14:textId="6588682B" w:rsidR="007E6ACB" w:rsidRPr="007E6ACB" w:rsidRDefault="007E6ACB" w:rsidP="007E6ACB">
      <w:pPr>
        <w:keepNext/>
        <w:spacing w:line="240" w:lineRule="auto"/>
        <w:ind w:firstLine="709"/>
        <w:rPr>
          <w:sz w:val="24"/>
          <w:szCs w:val="24"/>
        </w:rPr>
      </w:pPr>
      <w:r>
        <w:rPr>
          <w:sz w:val="24"/>
          <w:szCs w:val="24"/>
        </w:rPr>
        <w:t>- з</w:t>
      </w:r>
      <w:r w:rsidRPr="007E6ACB">
        <w:rPr>
          <w:sz w:val="24"/>
          <w:szCs w:val="24"/>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7E6ACB" w:rsidRDefault="007E6ACB" w:rsidP="007E6ACB">
      <w:pPr>
        <w:keepNext/>
        <w:spacing w:line="240" w:lineRule="auto"/>
        <w:ind w:firstLine="709"/>
        <w:rPr>
          <w:sz w:val="24"/>
          <w:szCs w:val="24"/>
        </w:rPr>
      </w:pPr>
      <w:r w:rsidRPr="007E6ACB">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sz w:val="24"/>
          <w:szCs w:val="24"/>
        </w:rPr>
        <w:t>;</w:t>
      </w:r>
    </w:p>
    <w:p w14:paraId="471A7019" w14:textId="36D35023" w:rsidR="007E6ACB" w:rsidRPr="007E6ACB" w:rsidRDefault="007E6ACB" w:rsidP="007E6ACB">
      <w:pPr>
        <w:keepNext/>
        <w:spacing w:line="240" w:lineRule="auto"/>
        <w:ind w:firstLine="709"/>
        <w:rPr>
          <w:sz w:val="24"/>
          <w:szCs w:val="24"/>
        </w:rPr>
      </w:pPr>
      <w:r>
        <w:rPr>
          <w:sz w:val="24"/>
          <w:szCs w:val="24"/>
        </w:rPr>
        <w:t>- в</w:t>
      </w:r>
      <w:r w:rsidRPr="007E6ACB">
        <w:rPr>
          <w:sz w:val="24"/>
          <w:szCs w:val="24"/>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sz w:val="24"/>
          <w:szCs w:val="24"/>
        </w:rPr>
        <w:t>;</w:t>
      </w:r>
    </w:p>
    <w:p w14:paraId="59C153AC" w14:textId="5B562E7B" w:rsidR="007E6ACB" w:rsidRDefault="007E6ACB" w:rsidP="007E6ACB">
      <w:pPr>
        <w:keepNext/>
        <w:spacing w:line="240" w:lineRule="auto"/>
        <w:ind w:firstLine="709"/>
        <w:rPr>
          <w:sz w:val="24"/>
          <w:szCs w:val="24"/>
        </w:rPr>
      </w:pPr>
      <w:r>
        <w:rPr>
          <w:sz w:val="24"/>
          <w:szCs w:val="24"/>
        </w:rPr>
        <w:t>- в</w:t>
      </w:r>
      <w:r w:rsidRPr="007E6ACB">
        <w:rPr>
          <w:sz w:val="24"/>
          <w:szCs w:val="24"/>
        </w:rPr>
        <w:t>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Pr>
          <w:sz w:val="24"/>
          <w:szCs w:val="24"/>
        </w:rPr>
        <w:t>.</w:t>
      </w:r>
    </w:p>
    <w:p w14:paraId="14421288" w14:textId="4A8069F6" w:rsidR="007E6ACB" w:rsidRDefault="007E6ACB" w:rsidP="007E6ACB">
      <w:pPr>
        <w:keepNext/>
        <w:spacing w:line="240" w:lineRule="auto"/>
        <w:ind w:firstLine="709"/>
        <w:rPr>
          <w:sz w:val="24"/>
          <w:szCs w:val="24"/>
        </w:rPr>
      </w:pPr>
      <w:r>
        <w:rPr>
          <w:sz w:val="24"/>
          <w:szCs w:val="24"/>
        </w:rPr>
        <w:t xml:space="preserve">2) </w:t>
      </w:r>
      <w:r w:rsidRPr="007E6ACB">
        <w:rPr>
          <w:sz w:val="24"/>
          <w:szCs w:val="24"/>
        </w:rPr>
        <w:t>Мероприятия по второму и третьему поясам</w:t>
      </w:r>
      <w:r>
        <w:rPr>
          <w:sz w:val="24"/>
          <w:szCs w:val="24"/>
        </w:rPr>
        <w:t>:</w:t>
      </w:r>
    </w:p>
    <w:p w14:paraId="3B6DD46A" w14:textId="0B932637" w:rsidR="007E6ACB" w:rsidRDefault="007E6ACB" w:rsidP="007E6ACB">
      <w:pPr>
        <w:keepNext/>
        <w:spacing w:line="240" w:lineRule="auto"/>
        <w:ind w:firstLine="709"/>
        <w:rPr>
          <w:sz w:val="24"/>
          <w:szCs w:val="24"/>
        </w:rPr>
      </w:pPr>
      <w:r>
        <w:rPr>
          <w:sz w:val="24"/>
          <w:szCs w:val="24"/>
        </w:rPr>
        <w:t>- в</w:t>
      </w:r>
      <w:r w:rsidRPr="007E6ACB">
        <w:rPr>
          <w:sz w:val="24"/>
          <w:szCs w:val="24"/>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r>
        <w:rPr>
          <w:sz w:val="24"/>
          <w:szCs w:val="24"/>
        </w:rPr>
        <w:t>;</w:t>
      </w:r>
    </w:p>
    <w:p w14:paraId="02103646" w14:textId="25532D2E" w:rsidR="007E6ACB" w:rsidRPr="007E6ACB" w:rsidRDefault="007E6ACB" w:rsidP="007E6ACB">
      <w:pPr>
        <w:keepNext/>
        <w:spacing w:line="240" w:lineRule="auto"/>
        <w:ind w:firstLine="709"/>
        <w:rPr>
          <w:sz w:val="24"/>
          <w:szCs w:val="24"/>
        </w:rPr>
      </w:pPr>
      <w:r>
        <w:rPr>
          <w:sz w:val="24"/>
          <w:szCs w:val="24"/>
        </w:rPr>
        <w:t>- б</w:t>
      </w:r>
      <w:r w:rsidRPr="007E6ACB">
        <w:rPr>
          <w:sz w:val="24"/>
          <w:szCs w:val="24"/>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sz w:val="24"/>
          <w:szCs w:val="24"/>
        </w:rPr>
        <w:t>;</w:t>
      </w:r>
    </w:p>
    <w:p w14:paraId="272DC72D" w14:textId="607DBB52" w:rsidR="007E6ACB" w:rsidRDefault="007E6ACB" w:rsidP="007E6ACB">
      <w:pPr>
        <w:keepNext/>
        <w:spacing w:line="240" w:lineRule="auto"/>
        <w:ind w:firstLine="709"/>
        <w:rPr>
          <w:sz w:val="24"/>
          <w:szCs w:val="24"/>
        </w:rPr>
      </w:pPr>
      <w:r>
        <w:rPr>
          <w:sz w:val="24"/>
          <w:szCs w:val="24"/>
        </w:rPr>
        <w:t>- з</w:t>
      </w:r>
      <w:r w:rsidRPr="007E6ACB">
        <w:rPr>
          <w:sz w:val="24"/>
          <w:szCs w:val="24"/>
        </w:rPr>
        <w:t>апрещение закачки отработанных вод в подземные горизонты, подземного складирования твердых отходов и разработки недр земли</w:t>
      </w:r>
      <w:r>
        <w:rPr>
          <w:sz w:val="24"/>
          <w:szCs w:val="24"/>
        </w:rPr>
        <w:t>;</w:t>
      </w:r>
    </w:p>
    <w:p w14:paraId="45B2ECD0" w14:textId="687FE624" w:rsidR="007E6ACB" w:rsidRPr="007E6ACB" w:rsidRDefault="007E6ACB" w:rsidP="007E6ACB">
      <w:pPr>
        <w:keepNext/>
        <w:spacing w:line="240" w:lineRule="auto"/>
        <w:ind w:firstLine="709"/>
        <w:rPr>
          <w:sz w:val="24"/>
          <w:szCs w:val="24"/>
        </w:rPr>
      </w:pPr>
      <w:r>
        <w:rPr>
          <w:sz w:val="24"/>
          <w:szCs w:val="24"/>
        </w:rPr>
        <w:t>-</w:t>
      </w:r>
      <w:r w:rsidRPr="007E6ACB">
        <w:rPr>
          <w:sz w:val="24"/>
          <w:szCs w:val="24"/>
        </w:rPr>
        <w:t xml:space="preserve"> </w:t>
      </w:r>
      <w:r>
        <w:rPr>
          <w:sz w:val="24"/>
          <w:szCs w:val="24"/>
        </w:rPr>
        <w:t>з</w:t>
      </w:r>
      <w:r w:rsidRPr="007E6ACB">
        <w:rPr>
          <w:sz w:val="24"/>
          <w:szCs w:val="24"/>
        </w:rPr>
        <w:t>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7C33B748" w14:textId="6FB353C2" w:rsidR="007E6ACB" w:rsidRPr="007E6ACB" w:rsidRDefault="007E6ACB" w:rsidP="007E6ACB">
      <w:pPr>
        <w:keepNext/>
        <w:spacing w:line="240" w:lineRule="auto"/>
        <w:ind w:firstLine="709"/>
        <w:rPr>
          <w:sz w:val="24"/>
          <w:szCs w:val="24"/>
        </w:rPr>
      </w:pPr>
      <w:r w:rsidRPr="007E6ACB">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Pr>
          <w:sz w:val="24"/>
          <w:szCs w:val="24"/>
        </w:rPr>
        <w:t>;</w:t>
      </w:r>
    </w:p>
    <w:p w14:paraId="5288322C" w14:textId="5F50B707" w:rsidR="007E6ACB" w:rsidRDefault="007E6ACB" w:rsidP="00275208">
      <w:pPr>
        <w:keepNext/>
        <w:spacing w:line="240" w:lineRule="auto"/>
        <w:ind w:firstLine="709"/>
        <w:rPr>
          <w:sz w:val="24"/>
          <w:szCs w:val="24"/>
        </w:rPr>
      </w:pPr>
      <w:r>
        <w:rPr>
          <w:sz w:val="24"/>
          <w:szCs w:val="24"/>
        </w:rPr>
        <w:t>- с</w:t>
      </w:r>
      <w:r w:rsidRPr="007E6ACB">
        <w:rPr>
          <w:sz w:val="24"/>
          <w:szCs w:val="24"/>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Default="00275208" w:rsidP="00275208">
      <w:pPr>
        <w:keepNext/>
        <w:spacing w:line="240" w:lineRule="auto"/>
        <w:ind w:firstLine="709"/>
        <w:rPr>
          <w:sz w:val="24"/>
          <w:szCs w:val="24"/>
        </w:rPr>
      </w:pPr>
      <w:r>
        <w:rPr>
          <w:sz w:val="24"/>
          <w:szCs w:val="24"/>
        </w:rPr>
        <w:t>3) Мероприятия по второму поясу:</w:t>
      </w:r>
    </w:p>
    <w:p w14:paraId="2598D95A" w14:textId="07297077" w:rsidR="00275208" w:rsidRPr="00275208" w:rsidRDefault="00275208" w:rsidP="00275208">
      <w:pPr>
        <w:keepNext/>
        <w:spacing w:line="240" w:lineRule="auto"/>
        <w:ind w:firstLine="709"/>
        <w:rPr>
          <w:sz w:val="24"/>
          <w:szCs w:val="24"/>
        </w:rPr>
      </w:pPr>
      <w:r w:rsidRPr="00275208">
        <w:rPr>
          <w:sz w:val="24"/>
          <w:szCs w:val="24"/>
        </w:rPr>
        <w:t xml:space="preserve">Кроме мероприятий, указанных в </w:t>
      </w:r>
      <w:r>
        <w:rPr>
          <w:sz w:val="24"/>
          <w:szCs w:val="24"/>
        </w:rPr>
        <w:t>пп. 2)</w:t>
      </w:r>
      <w:r w:rsidRPr="00275208">
        <w:rPr>
          <w:sz w:val="24"/>
          <w:szCs w:val="24"/>
        </w:rPr>
        <w:t xml:space="preserve">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Default="00275208" w:rsidP="00275208">
      <w:pPr>
        <w:keepNext/>
        <w:spacing w:line="240" w:lineRule="auto"/>
        <w:ind w:firstLine="709"/>
        <w:rPr>
          <w:sz w:val="24"/>
          <w:szCs w:val="24"/>
        </w:rPr>
      </w:pPr>
      <w:r w:rsidRPr="00275208">
        <w:rPr>
          <w:sz w:val="24"/>
          <w:szCs w:val="24"/>
        </w:rPr>
        <w:t>Не допускается:</w:t>
      </w:r>
    </w:p>
    <w:p w14:paraId="13316FE6" w14:textId="139756FC" w:rsidR="00275208" w:rsidRPr="00275208" w:rsidRDefault="00275208" w:rsidP="00275208">
      <w:pPr>
        <w:keepNext/>
        <w:spacing w:line="240" w:lineRule="auto"/>
        <w:ind w:firstLine="709"/>
        <w:rPr>
          <w:sz w:val="24"/>
          <w:szCs w:val="24"/>
        </w:rPr>
      </w:pPr>
      <w:r>
        <w:rPr>
          <w:sz w:val="24"/>
          <w:szCs w:val="24"/>
        </w:rPr>
        <w:t>-</w:t>
      </w:r>
      <w:r w:rsidRPr="00275208">
        <w:t xml:space="preserve"> </w:t>
      </w:r>
      <w:r w:rsidRPr="00275208">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применение удобрений и ядохимикатов;</w:t>
      </w:r>
    </w:p>
    <w:p w14:paraId="5D1F06E9" w14:textId="7E7E8B75"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рубка леса главного пользования и реконструкции.</w:t>
      </w:r>
    </w:p>
    <w:p w14:paraId="7EFDAF4D" w14:textId="07B80408" w:rsidR="00275208" w:rsidRDefault="00275208" w:rsidP="00275208">
      <w:pPr>
        <w:keepNext/>
        <w:spacing w:line="240" w:lineRule="auto"/>
        <w:ind w:firstLine="709"/>
        <w:rPr>
          <w:sz w:val="24"/>
          <w:szCs w:val="24"/>
        </w:rPr>
      </w:pPr>
      <w:r>
        <w:rPr>
          <w:sz w:val="24"/>
          <w:szCs w:val="24"/>
        </w:rPr>
        <w:lastRenderedPageBreak/>
        <w:t>- в</w:t>
      </w:r>
      <w:r w:rsidRPr="00275208">
        <w:rPr>
          <w:sz w:val="24"/>
          <w:szCs w:val="24"/>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7E6ACB" w:rsidRDefault="00275208" w:rsidP="00275208">
      <w:pPr>
        <w:keepNext/>
        <w:spacing w:line="240" w:lineRule="auto"/>
        <w:ind w:firstLine="709"/>
        <w:rPr>
          <w:sz w:val="24"/>
          <w:szCs w:val="24"/>
        </w:rPr>
      </w:pPr>
      <w:r w:rsidRPr="00275208">
        <w:rPr>
          <w:sz w:val="24"/>
          <w:szCs w:val="24"/>
        </w:rPr>
        <w:t>Мероприятия на территории ЗСО поверхностных источников водоснабжения</w:t>
      </w:r>
      <w:r>
        <w:rPr>
          <w:sz w:val="24"/>
          <w:szCs w:val="24"/>
        </w:rPr>
        <w:t xml:space="preserve"> должны выполняться согласно </w:t>
      </w:r>
      <w:r w:rsidRPr="00275208">
        <w:rPr>
          <w:sz w:val="24"/>
          <w:szCs w:val="24"/>
        </w:rPr>
        <w:t>Постановлени</w:t>
      </w:r>
      <w:r>
        <w:rPr>
          <w:sz w:val="24"/>
          <w:szCs w:val="24"/>
        </w:rPr>
        <w:t>ю</w:t>
      </w:r>
      <w:r w:rsidRPr="0027520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Pr>
          <w:sz w:val="24"/>
          <w:szCs w:val="24"/>
        </w:rPr>
        <w:t>.</w:t>
      </w:r>
    </w:p>
    <w:p w14:paraId="540D7A5C" w14:textId="77777777" w:rsidR="00DA2BC4" w:rsidRPr="00A7476A" w:rsidRDefault="00DA2BC4" w:rsidP="003030E3">
      <w:pPr>
        <w:widowControl w:val="0"/>
        <w:spacing w:line="240" w:lineRule="auto"/>
        <w:ind w:firstLine="709"/>
        <w:jc w:val="center"/>
        <w:rPr>
          <w:sz w:val="24"/>
          <w:szCs w:val="24"/>
        </w:rPr>
      </w:pPr>
    </w:p>
    <w:p w14:paraId="241C0200" w14:textId="42C291AF" w:rsidR="00DA2BC4" w:rsidRPr="00A7476A" w:rsidRDefault="004326C1" w:rsidP="00AA2809">
      <w:pPr>
        <w:pStyle w:val="7"/>
        <w:ind w:firstLine="0"/>
      </w:pPr>
      <w:bookmarkStart w:id="170" w:name="_Toc138422994"/>
      <w:r w:rsidRPr="00A7476A">
        <w:t xml:space="preserve">Статья </w:t>
      </w:r>
      <w:r w:rsidR="009E4FEE" w:rsidRPr="00A7476A">
        <w:t>5</w:t>
      </w:r>
      <w:r w:rsidR="00A42090">
        <w:t>3</w:t>
      </w:r>
      <w:r w:rsidR="00DA2BC4" w:rsidRPr="00A7476A">
        <w:t>. Иные ограничения использования земельных участков и объектов капитального строительства</w:t>
      </w:r>
      <w:bookmarkEnd w:id="170"/>
    </w:p>
    <w:p w14:paraId="61858706" w14:textId="77777777" w:rsidR="00DA2BC4" w:rsidRPr="00A7476A" w:rsidRDefault="00DA2BC4" w:rsidP="003030E3">
      <w:pPr>
        <w:keepLines w:val="0"/>
        <w:overflowPunct/>
        <w:spacing w:line="240" w:lineRule="auto"/>
        <w:ind w:firstLine="709"/>
        <w:rPr>
          <w:rFonts w:eastAsia="Calibri"/>
          <w:sz w:val="24"/>
          <w:szCs w:val="24"/>
        </w:rPr>
      </w:pPr>
    </w:p>
    <w:p w14:paraId="5A99E6E4"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A7476A" w:rsidRDefault="00DA2BC4" w:rsidP="00AE31D4">
      <w:pPr>
        <w:keepLines w:val="0"/>
        <w:overflowPunct/>
        <w:spacing w:line="240" w:lineRule="auto"/>
        <w:ind w:firstLine="709"/>
        <w:rPr>
          <w:rFonts w:eastAsia="Calibri"/>
          <w:sz w:val="24"/>
          <w:szCs w:val="24"/>
        </w:rPr>
      </w:pPr>
      <w:r w:rsidRPr="00A7476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A7476A" w:rsidRDefault="00DA2BC4" w:rsidP="00AE31D4">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пр</w:t>
      </w:r>
      <w:r w:rsidR="00A60E96" w:rsidRPr="00A7476A">
        <w:rPr>
          <w:rFonts w:eastAsia="Calibri"/>
          <w:sz w:val="24"/>
          <w:szCs w:val="24"/>
        </w:rPr>
        <w:t>еделах внутренних водных путей</w:t>
      </w:r>
      <w:r w:rsidRPr="00A7476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9" w:history="1">
        <w:r w:rsidRPr="00A7476A">
          <w:rPr>
            <w:rFonts w:eastAsia="Calibri"/>
            <w:sz w:val="24"/>
            <w:szCs w:val="24"/>
          </w:rPr>
          <w:t>Особые условия</w:t>
        </w:r>
      </w:hyperlink>
      <w:r w:rsidRPr="00A7476A">
        <w:rPr>
          <w:rFonts w:eastAsia="Calibri"/>
          <w:sz w:val="24"/>
          <w:szCs w:val="24"/>
        </w:rPr>
        <w:t xml:space="preserve"> пользования береговой полосой устанавливаются Правительством Российской Федерации.</w:t>
      </w:r>
      <w:r w:rsidR="00AE31D4" w:rsidRPr="00A7476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20" w:history="1">
        <w:r w:rsidRPr="00A7476A">
          <w:rPr>
            <w:rFonts w:eastAsia="Calibri"/>
            <w:sz w:val="24"/>
            <w:szCs w:val="24"/>
          </w:rPr>
          <w:t>законодательством</w:t>
        </w:r>
      </w:hyperlink>
      <w:r w:rsidRPr="00A7476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w:t>
      </w:r>
      <w:r w:rsidRPr="00A7476A">
        <w:rPr>
          <w:rFonts w:eastAsia="Calibri"/>
          <w:sz w:val="24"/>
          <w:szCs w:val="24"/>
        </w:rPr>
        <w:lastRenderedPageBreak/>
        <w:t>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A7476A" w:rsidRDefault="00AE31D4" w:rsidP="00AE31D4">
      <w:pPr>
        <w:keepLines w:val="0"/>
        <w:overflowPunct/>
        <w:spacing w:line="240" w:lineRule="auto"/>
        <w:ind w:firstLine="709"/>
        <w:rPr>
          <w:rFonts w:eastAsia="Calibri"/>
          <w:sz w:val="24"/>
          <w:szCs w:val="24"/>
        </w:rPr>
      </w:pPr>
      <w:r w:rsidRPr="00A7476A">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распашка земель;</w:t>
      </w:r>
    </w:p>
    <w:p w14:paraId="6426C44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выпас скота;</w:t>
      </w:r>
    </w:p>
    <w:p w14:paraId="3E44401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выпуск поверхностных и хозяйственно-бытовых вод.</w:t>
      </w:r>
    </w:p>
    <w:p w14:paraId="5B5C8973"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Для каждого аэродрома устанавливается приаэродромная территория. </w:t>
      </w:r>
    </w:p>
    <w:p w14:paraId="3432A093"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 xml:space="preserve">В пределах приаэродромной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A7476A">
        <w:rPr>
          <w:rFonts w:eastAsia="Calibri"/>
          <w:sz w:val="24"/>
          <w:szCs w:val="24"/>
        </w:rPr>
        <w:t>индивидуального жилищного строительства,</w:t>
      </w:r>
      <w:r w:rsidRPr="00A7476A">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объектов высотой 50 м и более относительно уровня аэродрома (вертодрома);</w:t>
      </w:r>
    </w:p>
    <w:p w14:paraId="359F6332"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взрывоопасных объектов;</w:t>
      </w:r>
    </w:p>
    <w:p w14:paraId="16D42C8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Pr="00A7476A" w:rsidRDefault="00AE31D4" w:rsidP="009844B8">
      <w:pPr>
        <w:keepLines w:val="0"/>
        <w:overflowPunct/>
        <w:spacing w:line="240" w:lineRule="auto"/>
        <w:rPr>
          <w:rFonts w:eastAsia="Calibri"/>
          <w:sz w:val="24"/>
          <w:szCs w:val="24"/>
        </w:rPr>
      </w:pPr>
      <w:r w:rsidRPr="00A7476A">
        <w:rPr>
          <w:rFonts w:eastAsia="Calibri"/>
          <w:sz w:val="24"/>
          <w:szCs w:val="24"/>
        </w:rPr>
        <w:t>9</w:t>
      </w:r>
      <w:r w:rsidR="009844B8" w:rsidRPr="00A7476A">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0C1A007E" w14:textId="77777777" w:rsidR="00BC7058" w:rsidRPr="00A7476A" w:rsidRDefault="00FF744B" w:rsidP="00B76577">
      <w:pPr>
        <w:keepLines w:val="0"/>
        <w:widowControl w:val="0"/>
        <w:overflowPunct/>
        <w:spacing w:line="240" w:lineRule="auto"/>
        <w:ind w:firstLine="0"/>
        <w:jc w:val="center"/>
        <w:outlineLvl w:val="0"/>
        <w:rPr>
          <w:b/>
          <w:bCs/>
          <w:sz w:val="24"/>
          <w:szCs w:val="24"/>
          <w:lang w:eastAsia="en-US"/>
        </w:rPr>
      </w:pPr>
      <w:bookmarkStart w:id="171" w:name="_Toc138422995"/>
      <w:r w:rsidRPr="00A7476A">
        <w:rPr>
          <w:b/>
          <w:bCs/>
          <w:sz w:val="24"/>
          <w:szCs w:val="24"/>
          <w:lang w:eastAsia="en-US"/>
        </w:rPr>
        <w:t>ЧАСТЬ</w:t>
      </w:r>
      <w:r w:rsidR="00DA2BC4" w:rsidRPr="00A7476A">
        <w:rPr>
          <w:b/>
          <w:bCs/>
          <w:sz w:val="24"/>
          <w:szCs w:val="24"/>
          <w:lang w:eastAsia="en-US"/>
        </w:rPr>
        <w:t xml:space="preserve"> IV. </w:t>
      </w:r>
      <w:r w:rsidRPr="00A7476A">
        <w:rPr>
          <w:b/>
          <w:bCs/>
          <w:sz w:val="24"/>
          <w:szCs w:val="24"/>
          <w:lang w:eastAsia="en-US"/>
        </w:rPr>
        <w:t>ЗАКЛЮЧИТЕЛЬНЫЕ ПОЛОЖЕНИЯ</w:t>
      </w:r>
      <w:bookmarkEnd w:id="171"/>
      <w:r w:rsidRPr="00A7476A">
        <w:rPr>
          <w:b/>
          <w:bCs/>
          <w:sz w:val="24"/>
          <w:szCs w:val="24"/>
          <w:lang w:eastAsia="en-US"/>
        </w:rPr>
        <w:t xml:space="preserve"> </w:t>
      </w:r>
    </w:p>
    <w:p w14:paraId="5C9190E7" w14:textId="1126E5CF" w:rsidR="00DA2BC4" w:rsidRPr="00A7476A" w:rsidRDefault="004326C1" w:rsidP="00AA2809">
      <w:pPr>
        <w:pStyle w:val="7"/>
        <w:ind w:firstLine="0"/>
      </w:pPr>
      <w:bookmarkStart w:id="172" w:name="_Toc138422996"/>
      <w:r w:rsidRPr="00A7476A">
        <w:t>Статья 5</w:t>
      </w:r>
      <w:r w:rsidR="00901ACD">
        <w:t>4</w:t>
      </w:r>
      <w:r w:rsidR="00DA2BC4" w:rsidRPr="00A7476A">
        <w:t>. Действие настоящих Правил по отношению к ранее возникшим правоотношениям</w:t>
      </w:r>
      <w:bookmarkEnd w:id="172"/>
    </w:p>
    <w:p w14:paraId="5770D16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1. Настоящие Правила вступает в силу со дня их официального опубликования.</w:t>
      </w:r>
    </w:p>
    <w:p w14:paraId="2614FA17"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A7476A" w:rsidRDefault="00DA2BC4" w:rsidP="003030E3">
      <w:pPr>
        <w:keepNext/>
        <w:keepLines w:val="0"/>
        <w:tabs>
          <w:tab w:val="left" w:pos="1090"/>
        </w:tabs>
        <w:suppressAutoHyphens/>
        <w:spacing w:line="240" w:lineRule="auto"/>
        <w:ind w:firstLine="709"/>
        <w:rPr>
          <w:rFonts w:eastAsia="Calibri"/>
          <w:sz w:val="24"/>
          <w:szCs w:val="24"/>
        </w:rPr>
      </w:pPr>
      <w:r w:rsidRPr="00A7476A">
        <w:rPr>
          <w:bCs/>
          <w:sz w:val="24"/>
          <w:szCs w:val="24"/>
        </w:rPr>
        <w:t>3. Требования</w:t>
      </w:r>
      <w:r w:rsidRPr="00A7476A">
        <w:rPr>
          <w:rFonts w:eastAsia="Calibri"/>
          <w:sz w:val="24"/>
          <w:szCs w:val="24"/>
        </w:rPr>
        <w:t xml:space="preserve"> к образуемым и измененным земельным участкам:</w:t>
      </w:r>
    </w:p>
    <w:p w14:paraId="4412F8A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21" w:history="1">
        <w:r w:rsidRPr="00A7476A">
          <w:rPr>
            <w:rFonts w:eastAsia="Calibri"/>
            <w:sz w:val="24"/>
            <w:szCs w:val="24"/>
          </w:rPr>
          <w:t>законодательством</w:t>
        </w:r>
      </w:hyperlink>
      <w:r w:rsidRPr="00A7476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A7476A" w:rsidRDefault="00DA2BC4" w:rsidP="003030E3">
      <w:pPr>
        <w:keepNext/>
        <w:keepLines w:val="0"/>
        <w:suppressAutoHyphens/>
        <w:overflowPunct/>
        <w:spacing w:line="240" w:lineRule="auto"/>
        <w:ind w:firstLine="709"/>
        <w:rPr>
          <w:bCs/>
          <w:sz w:val="24"/>
          <w:szCs w:val="24"/>
        </w:rPr>
      </w:pPr>
      <w:r w:rsidRPr="00A7476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2" w:history="1">
        <w:r w:rsidRPr="00A7476A">
          <w:rPr>
            <w:rFonts w:eastAsia="Calibri"/>
            <w:sz w:val="24"/>
            <w:szCs w:val="24"/>
          </w:rPr>
          <w:t>не распространяется</w:t>
        </w:r>
      </w:hyperlink>
      <w:r w:rsidRPr="00A7476A">
        <w:rPr>
          <w:rFonts w:eastAsia="Calibri"/>
          <w:sz w:val="24"/>
          <w:szCs w:val="24"/>
        </w:rPr>
        <w:t xml:space="preserve"> или в отношении которых градостроительные регламенты </w:t>
      </w:r>
      <w:hyperlink r:id="rId23" w:history="1">
        <w:r w:rsidRPr="00A7476A">
          <w:rPr>
            <w:rFonts w:eastAsia="Calibri"/>
            <w:sz w:val="24"/>
            <w:szCs w:val="24"/>
          </w:rPr>
          <w:t>не устанавливаются</w:t>
        </w:r>
      </w:hyperlink>
      <w:r w:rsidRPr="00A7476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w:t>
      </w:r>
      <w:r w:rsidRPr="00A7476A">
        <w:rPr>
          <w:rFonts w:eastAsia="Calibri"/>
          <w:sz w:val="24"/>
          <w:szCs w:val="24"/>
        </w:rPr>
        <w:lastRenderedPageBreak/>
        <w:t xml:space="preserve">назначением земельного участка и его </w:t>
      </w:r>
      <w:hyperlink r:id="rId24" w:history="1">
        <w:r w:rsidRPr="00A7476A">
          <w:rPr>
            <w:rFonts w:eastAsia="Calibri"/>
            <w:sz w:val="24"/>
            <w:szCs w:val="24"/>
          </w:rPr>
          <w:t>разрешенным использованием</w:t>
        </w:r>
      </w:hyperlink>
      <w:r w:rsidRPr="00A7476A">
        <w:rPr>
          <w:rFonts w:eastAsia="Calibri"/>
          <w:sz w:val="24"/>
          <w:szCs w:val="24"/>
        </w:rPr>
        <w:t xml:space="preserve"> с соблюдением требований градостроительных регламентов.</w:t>
      </w:r>
    </w:p>
    <w:p w14:paraId="19BB9167"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виды их использования не входят в перечень видов разрешенного использования;</w:t>
      </w:r>
    </w:p>
    <w:p w14:paraId="51923933"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A7476A" w:rsidRDefault="000B5BF1" w:rsidP="003030E3">
      <w:pPr>
        <w:keepNext/>
        <w:keepLines w:val="0"/>
        <w:suppressAutoHyphens/>
        <w:overflowPunct/>
        <w:spacing w:line="240" w:lineRule="auto"/>
        <w:ind w:firstLine="709"/>
        <w:rPr>
          <w:rFonts w:eastAsia="Calibri"/>
          <w:sz w:val="24"/>
          <w:szCs w:val="24"/>
        </w:rPr>
      </w:pPr>
    </w:p>
    <w:p w14:paraId="73F8B930" w14:textId="01C53A15" w:rsidR="00DA2BC4" w:rsidRPr="00A7476A" w:rsidRDefault="004326C1" w:rsidP="00AA2809">
      <w:pPr>
        <w:pStyle w:val="7"/>
        <w:ind w:firstLine="0"/>
      </w:pPr>
      <w:bookmarkStart w:id="173" w:name="_Toc138422997"/>
      <w:r w:rsidRPr="00A7476A">
        <w:t xml:space="preserve">Статья </w:t>
      </w:r>
      <w:r w:rsidR="00BC7058" w:rsidRPr="00A7476A">
        <w:t>5</w:t>
      </w:r>
      <w:r w:rsidR="00901ACD">
        <w:t>5</w:t>
      </w:r>
      <w:r w:rsidR="00DA2BC4" w:rsidRPr="00A7476A">
        <w:t>. Действие настоящих Правил по отношению к градостроительной документации</w:t>
      </w:r>
      <w:bookmarkEnd w:id="173"/>
    </w:p>
    <w:p w14:paraId="27E5624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A7476A" w:rsidRDefault="00E26298" w:rsidP="00D958C5">
      <w:pPr>
        <w:keepNext/>
        <w:keepLines w:val="0"/>
        <w:numPr>
          <w:ilvl w:val="0"/>
          <w:numId w:val="6"/>
        </w:numPr>
        <w:suppressAutoHyphens/>
        <w:overflowPunct/>
        <w:spacing w:line="240" w:lineRule="auto"/>
        <w:ind w:left="0" w:firstLine="709"/>
        <w:rPr>
          <w:bCs/>
          <w:sz w:val="24"/>
          <w:szCs w:val="24"/>
        </w:rPr>
      </w:pPr>
      <w:r w:rsidRPr="00A7476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A7476A" w:rsidRDefault="00B87990" w:rsidP="003030E3">
      <w:pPr>
        <w:keepNext/>
        <w:keepLines w:val="0"/>
        <w:suppressAutoHyphens/>
        <w:overflowPunct/>
        <w:spacing w:line="240" w:lineRule="auto"/>
        <w:ind w:firstLine="709"/>
        <w:rPr>
          <w:rFonts w:eastAsia="Calibri"/>
          <w:sz w:val="24"/>
          <w:szCs w:val="24"/>
        </w:rPr>
      </w:pPr>
      <w:r w:rsidRPr="00A7476A">
        <w:rPr>
          <w:bCs/>
          <w:sz w:val="24"/>
          <w:szCs w:val="24"/>
        </w:rPr>
        <w:t>Несоответствие П</w:t>
      </w:r>
      <w:r w:rsidR="00DA2BC4" w:rsidRPr="00A7476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A7476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A7476A">
        <w:rPr>
          <w:rFonts w:eastAsia="Calibri"/>
          <w:sz w:val="24"/>
          <w:szCs w:val="24"/>
        </w:rPr>
        <w:t>вопроса о внесении изменений в П</w:t>
      </w:r>
      <w:r w:rsidR="00DA2BC4" w:rsidRPr="00A7476A">
        <w:rPr>
          <w:rFonts w:eastAsia="Calibri"/>
          <w:sz w:val="24"/>
          <w:szCs w:val="24"/>
        </w:rPr>
        <w:t>равила.</w:t>
      </w:r>
    </w:p>
    <w:p w14:paraId="4E009AEF" w14:textId="77777777" w:rsidR="00681744" w:rsidRPr="00A7476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A7476A">
        <w:rPr>
          <w:bCs/>
          <w:sz w:val="24"/>
          <w:szCs w:val="24"/>
        </w:rPr>
        <w:t xml:space="preserve">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w:t>
      </w:r>
      <w:r w:rsidRPr="00A7476A">
        <w:rPr>
          <w:bCs/>
          <w:sz w:val="24"/>
          <w:szCs w:val="24"/>
        </w:rPr>
        <w:lastRenderedPageBreak/>
        <w:t>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A7476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A7476A">
        <w:rPr>
          <w:bCs/>
          <w:sz w:val="24"/>
          <w:szCs w:val="24"/>
        </w:rPr>
        <w:t>В градостроительном плане земельного участка содержится информация:</w:t>
      </w:r>
    </w:p>
    <w:p w14:paraId="4B0A19A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A7476A">
        <w:rPr>
          <w:bCs/>
        </w:rPr>
        <w:t>го</w:t>
      </w:r>
      <w:r w:rsidRPr="00A7476A">
        <w:rPr>
          <w:bCs/>
        </w:rPr>
        <w:t xml:space="preserve"> развити</w:t>
      </w:r>
      <w:r w:rsidR="00AE31D4" w:rsidRPr="00A7476A">
        <w:rPr>
          <w:bCs/>
        </w:rPr>
        <w:t>я</w:t>
      </w:r>
      <w:r w:rsidRPr="00A7476A">
        <w:rPr>
          <w:bCs/>
        </w:rPr>
        <w:t xml:space="preserve"> территории;</w:t>
      </w:r>
    </w:p>
    <w:p w14:paraId="62D0875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11) о границах публичных сервитутов;</w:t>
      </w:r>
    </w:p>
    <w:p w14:paraId="743E3539"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lastRenderedPageBreak/>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A7476A" w:rsidRDefault="00AE31D4" w:rsidP="00AE31D4">
      <w:pPr>
        <w:pStyle w:val="s1"/>
        <w:shd w:val="clear" w:color="auto" w:fill="FFFFFF"/>
        <w:spacing w:before="0" w:beforeAutospacing="0" w:after="0" w:afterAutospacing="0"/>
        <w:ind w:firstLine="709"/>
        <w:jc w:val="both"/>
        <w:rPr>
          <w:bCs/>
        </w:rPr>
      </w:pPr>
      <w:r w:rsidRPr="00A7476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17) о красных линиях.</w:t>
      </w:r>
    </w:p>
    <w:p w14:paraId="2DFD842F" w14:textId="77777777" w:rsidR="00DA2BC4" w:rsidRPr="00A7476A"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A7476A">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D773C" w14:textId="77777777" w:rsidR="007229A2" w:rsidRDefault="007229A2" w:rsidP="00B12064">
      <w:pPr>
        <w:spacing w:line="240" w:lineRule="auto"/>
      </w:pPr>
      <w:r>
        <w:separator/>
      </w:r>
    </w:p>
  </w:endnote>
  <w:endnote w:type="continuationSeparator" w:id="0">
    <w:p w14:paraId="222FB212" w14:textId="77777777" w:rsidR="007229A2" w:rsidRDefault="007229A2"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Bo2">
    <w:panose1 w:val="02047200000000000000"/>
    <w:charset w:val="CC"/>
    <w:family w:val="roman"/>
    <w:pitch w:val="variable"/>
    <w:sig w:usb0="00000201" w:usb1="00000000" w:usb2="00000000" w:usb3="00000000" w:csb0="00000004" w:csb1="00000000"/>
  </w:font>
  <w:font w:name="MS PMincho">
    <w:panose1 w:val="02020600040205080304"/>
    <w:charset w:val="80"/>
    <w:family w:val="roman"/>
    <w:pitch w:val="variable"/>
    <w:sig w:usb0="E00002FF" w:usb1="6AC7FDFB" w:usb2="00000012" w:usb3="00000000" w:csb0="0002009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A50E1" w14:textId="77777777" w:rsidR="00940650" w:rsidRDefault="00940650" w:rsidP="00E71B89">
    <w:pPr>
      <w:pStyle w:val="af3"/>
      <w:ind w:firstLine="0"/>
      <w:jc w:val="center"/>
      <w:rPr>
        <w:color w:val="7F7F7F"/>
        <w:sz w:val="22"/>
        <w:szCs w:val="22"/>
      </w:rPr>
    </w:pPr>
  </w:p>
  <w:p w14:paraId="0BF03097" w14:textId="4312F88D" w:rsidR="00940650" w:rsidRPr="003A5F72" w:rsidRDefault="00940650" w:rsidP="00E71B89">
    <w:pPr>
      <w:pStyle w:val="af3"/>
      <w:ind w:firstLine="0"/>
      <w:jc w:val="center"/>
      <w:rPr>
        <w:color w:val="7F7F7F"/>
        <w:sz w:val="22"/>
        <w:szCs w:val="22"/>
      </w:rPr>
    </w:pPr>
    <w:r w:rsidRPr="00B524C2">
      <w:rPr>
        <w:color w:val="7F7F7F"/>
        <w:sz w:val="22"/>
        <w:szCs w:val="22"/>
      </w:rPr>
      <w:t>«</w:t>
    </w:r>
    <w:r>
      <w:rPr>
        <w:color w:val="7F7F7F"/>
        <w:sz w:val="22"/>
        <w:szCs w:val="22"/>
      </w:rPr>
      <w:t>ПРАВИЛА ЗЕМЛЕПОЛЬЗОВАНИЯ И ЗАСТРОЙКИ НОВОСЕРГИЕВСКОГО</w:t>
    </w:r>
    <w:r w:rsidRPr="00B524C2">
      <w:rPr>
        <w:color w:val="7F7F7F"/>
        <w:sz w:val="22"/>
        <w:szCs w:val="22"/>
      </w:rPr>
      <w:t xml:space="preserve"> СЕЛЬСКОГО ПОСЕЛЕНИЯ</w:t>
    </w:r>
    <w:r>
      <w:rPr>
        <w:color w:val="7F7F7F"/>
        <w:sz w:val="22"/>
        <w:szCs w:val="22"/>
      </w:rPr>
      <w:t xml:space="preserve"> КРЫЛОВСКОГО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Pr>
        <w:color w:val="7F7F7F"/>
        <w:sz w:val="22"/>
        <w:szCs w:val="22"/>
      </w:rPr>
      <w:t>3</w:t>
    </w:r>
    <w:r w:rsidRPr="00B524C2">
      <w:rPr>
        <w:color w:val="7F7F7F"/>
        <w:sz w:val="22"/>
        <w:szCs w:val="22"/>
      </w:rPr>
      <w:t xml:space="preserve"> 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8D84C" w14:textId="77777777" w:rsidR="007229A2" w:rsidRDefault="007229A2" w:rsidP="00B12064">
      <w:pPr>
        <w:spacing w:line="240" w:lineRule="auto"/>
      </w:pPr>
      <w:r>
        <w:separator/>
      </w:r>
    </w:p>
  </w:footnote>
  <w:footnote w:type="continuationSeparator" w:id="0">
    <w:p w14:paraId="38860048" w14:textId="77777777" w:rsidR="007229A2" w:rsidRDefault="007229A2" w:rsidP="00B120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783414"/>
      <w:docPartObj>
        <w:docPartGallery w:val="Page Numbers (Top of Page)"/>
        <w:docPartUnique/>
      </w:docPartObj>
    </w:sdtPr>
    <w:sdtContent>
      <w:p w14:paraId="754D5D1A" w14:textId="77777777" w:rsidR="00940650" w:rsidRDefault="00940650"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Pr>
            <w:noProof/>
            <w:color w:val="808080" w:themeColor="background1" w:themeShade="80"/>
            <w:sz w:val="22"/>
            <w:szCs w:val="22"/>
          </w:rPr>
          <w:t>83</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15:restartNumberingAfterBreak="0">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15:restartNumberingAfterBreak="0">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15:restartNumberingAfterBreak="0">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15:restartNumberingAfterBreak="0">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15:restartNumberingAfterBreak="0">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15:restartNumberingAfterBreak="0">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15:restartNumberingAfterBreak="0">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15:restartNumberingAfterBreak="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15:restartNumberingAfterBreak="0">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15:restartNumberingAfterBreak="0">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15:restartNumberingAfterBreak="0">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15:restartNumberingAfterBreak="0">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89"/>
    <w:rsid w:val="00000FFF"/>
    <w:rsid w:val="00001376"/>
    <w:rsid w:val="0000305A"/>
    <w:rsid w:val="00003A38"/>
    <w:rsid w:val="00004179"/>
    <w:rsid w:val="00005219"/>
    <w:rsid w:val="0000735E"/>
    <w:rsid w:val="00010D1C"/>
    <w:rsid w:val="00013BD2"/>
    <w:rsid w:val="00016263"/>
    <w:rsid w:val="000164D5"/>
    <w:rsid w:val="00016DAA"/>
    <w:rsid w:val="0001796A"/>
    <w:rsid w:val="000179EF"/>
    <w:rsid w:val="000220EB"/>
    <w:rsid w:val="0002515D"/>
    <w:rsid w:val="0002639C"/>
    <w:rsid w:val="00026DAD"/>
    <w:rsid w:val="00027269"/>
    <w:rsid w:val="000302D8"/>
    <w:rsid w:val="00032770"/>
    <w:rsid w:val="00034D56"/>
    <w:rsid w:val="00035D8D"/>
    <w:rsid w:val="00037485"/>
    <w:rsid w:val="0004037C"/>
    <w:rsid w:val="000412A4"/>
    <w:rsid w:val="00042189"/>
    <w:rsid w:val="00042213"/>
    <w:rsid w:val="00042C72"/>
    <w:rsid w:val="000434E7"/>
    <w:rsid w:val="00043530"/>
    <w:rsid w:val="0004376A"/>
    <w:rsid w:val="00044867"/>
    <w:rsid w:val="00045EB3"/>
    <w:rsid w:val="000500DB"/>
    <w:rsid w:val="00050C18"/>
    <w:rsid w:val="0005185B"/>
    <w:rsid w:val="00051946"/>
    <w:rsid w:val="00052453"/>
    <w:rsid w:val="0005285A"/>
    <w:rsid w:val="000529BD"/>
    <w:rsid w:val="0006008A"/>
    <w:rsid w:val="00060E2E"/>
    <w:rsid w:val="00061667"/>
    <w:rsid w:val="000616C1"/>
    <w:rsid w:val="00063CF5"/>
    <w:rsid w:val="000647C4"/>
    <w:rsid w:val="00064F32"/>
    <w:rsid w:val="000653DB"/>
    <w:rsid w:val="00066A06"/>
    <w:rsid w:val="00067DB0"/>
    <w:rsid w:val="0007098A"/>
    <w:rsid w:val="00071DCA"/>
    <w:rsid w:val="00072108"/>
    <w:rsid w:val="0007405A"/>
    <w:rsid w:val="00074F9C"/>
    <w:rsid w:val="0007627B"/>
    <w:rsid w:val="000764FB"/>
    <w:rsid w:val="00077468"/>
    <w:rsid w:val="00077958"/>
    <w:rsid w:val="00077BDD"/>
    <w:rsid w:val="000806C0"/>
    <w:rsid w:val="00081251"/>
    <w:rsid w:val="0008772A"/>
    <w:rsid w:val="00090C3A"/>
    <w:rsid w:val="00091454"/>
    <w:rsid w:val="00092F45"/>
    <w:rsid w:val="00093C93"/>
    <w:rsid w:val="00094A57"/>
    <w:rsid w:val="00095345"/>
    <w:rsid w:val="00097949"/>
    <w:rsid w:val="000A016A"/>
    <w:rsid w:val="000A0686"/>
    <w:rsid w:val="000A1381"/>
    <w:rsid w:val="000A20F4"/>
    <w:rsid w:val="000A25BC"/>
    <w:rsid w:val="000A27E7"/>
    <w:rsid w:val="000A65EE"/>
    <w:rsid w:val="000A70E6"/>
    <w:rsid w:val="000A7784"/>
    <w:rsid w:val="000A7B2E"/>
    <w:rsid w:val="000A7C5B"/>
    <w:rsid w:val="000B2043"/>
    <w:rsid w:val="000B29C0"/>
    <w:rsid w:val="000B2A0E"/>
    <w:rsid w:val="000B2EE4"/>
    <w:rsid w:val="000B2F5E"/>
    <w:rsid w:val="000B53E3"/>
    <w:rsid w:val="000B5BF1"/>
    <w:rsid w:val="000B6183"/>
    <w:rsid w:val="000B68AF"/>
    <w:rsid w:val="000B700A"/>
    <w:rsid w:val="000B7D51"/>
    <w:rsid w:val="000C1214"/>
    <w:rsid w:val="000C2639"/>
    <w:rsid w:val="000C314F"/>
    <w:rsid w:val="000C3CF5"/>
    <w:rsid w:val="000C63AB"/>
    <w:rsid w:val="000C70BC"/>
    <w:rsid w:val="000C742D"/>
    <w:rsid w:val="000D1028"/>
    <w:rsid w:val="000D1A32"/>
    <w:rsid w:val="000D368D"/>
    <w:rsid w:val="000D6D03"/>
    <w:rsid w:val="000E125A"/>
    <w:rsid w:val="000E1278"/>
    <w:rsid w:val="000E2655"/>
    <w:rsid w:val="000E3275"/>
    <w:rsid w:val="000E4D11"/>
    <w:rsid w:val="000E57D3"/>
    <w:rsid w:val="000E5CC8"/>
    <w:rsid w:val="000E6528"/>
    <w:rsid w:val="000E6EE8"/>
    <w:rsid w:val="000F1276"/>
    <w:rsid w:val="000F1E4E"/>
    <w:rsid w:val="000F234B"/>
    <w:rsid w:val="000F2433"/>
    <w:rsid w:val="000F2B50"/>
    <w:rsid w:val="000F2C0F"/>
    <w:rsid w:val="000F4463"/>
    <w:rsid w:val="000F6B9B"/>
    <w:rsid w:val="000F77D3"/>
    <w:rsid w:val="00100313"/>
    <w:rsid w:val="00102C99"/>
    <w:rsid w:val="00103EC0"/>
    <w:rsid w:val="00104703"/>
    <w:rsid w:val="00104CC2"/>
    <w:rsid w:val="001068BB"/>
    <w:rsid w:val="00106E69"/>
    <w:rsid w:val="0011063D"/>
    <w:rsid w:val="00112925"/>
    <w:rsid w:val="00116B56"/>
    <w:rsid w:val="001175CB"/>
    <w:rsid w:val="0012116A"/>
    <w:rsid w:val="00121411"/>
    <w:rsid w:val="00121AE7"/>
    <w:rsid w:val="00122A96"/>
    <w:rsid w:val="00123FD8"/>
    <w:rsid w:val="00130221"/>
    <w:rsid w:val="00130D4D"/>
    <w:rsid w:val="00133AF0"/>
    <w:rsid w:val="001341BF"/>
    <w:rsid w:val="001350B1"/>
    <w:rsid w:val="0013694F"/>
    <w:rsid w:val="00136D65"/>
    <w:rsid w:val="00147F08"/>
    <w:rsid w:val="00151351"/>
    <w:rsid w:val="001517C0"/>
    <w:rsid w:val="0015196E"/>
    <w:rsid w:val="001533D8"/>
    <w:rsid w:val="00155523"/>
    <w:rsid w:val="00155EB1"/>
    <w:rsid w:val="00157359"/>
    <w:rsid w:val="001671C0"/>
    <w:rsid w:val="001674F5"/>
    <w:rsid w:val="001709B4"/>
    <w:rsid w:val="00170D97"/>
    <w:rsid w:val="001727B3"/>
    <w:rsid w:val="00172E35"/>
    <w:rsid w:val="0017370F"/>
    <w:rsid w:val="00175291"/>
    <w:rsid w:val="00175A57"/>
    <w:rsid w:val="00175F45"/>
    <w:rsid w:val="001779F5"/>
    <w:rsid w:val="00181A5C"/>
    <w:rsid w:val="001826AD"/>
    <w:rsid w:val="00184F6D"/>
    <w:rsid w:val="00187D01"/>
    <w:rsid w:val="00194980"/>
    <w:rsid w:val="00195222"/>
    <w:rsid w:val="001961E8"/>
    <w:rsid w:val="00196A0D"/>
    <w:rsid w:val="00196D34"/>
    <w:rsid w:val="00197160"/>
    <w:rsid w:val="001A07E9"/>
    <w:rsid w:val="001A1BE4"/>
    <w:rsid w:val="001A5119"/>
    <w:rsid w:val="001A59DA"/>
    <w:rsid w:val="001A5D03"/>
    <w:rsid w:val="001A7FE7"/>
    <w:rsid w:val="001B1614"/>
    <w:rsid w:val="001B4A01"/>
    <w:rsid w:val="001B54FA"/>
    <w:rsid w:val="001B55BC"/>
    <w:rsid w:val="001B7894"/>
    <w:rsid w:val="001C0782"/>
    <w:rsid w:val="001C223F"/>
    <w:rsid w:val="001D0F4A"/>
    <w:rsid w:val="001D10CA"/>
    <w:rsid w:val="001D118B"/>
    <w:rsid w:val="001D1CE7"/>
    <w:rsid w:val="001D228C"/>
    <w:rsid w:val="001D28BA"/>
    <w:rsid w:val="001D28F0"/>
    <w:rsid w:val="001D3086"/>
    <w:rsid w:val="001D40E9"/>
    <w:rsid w:val="001D65C4"/>
    <w:rsid w:val="001D755A"/>
    <w:rsid w:val="001D7895"/>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39E2"/>
    <w:rsid w:val="00203ED9"/>
    <w:rsid w:val="00205A29"/>
    <w:rsid w:val="002067F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581"/>
    <w:rsid w:val="0023003D"/>
    <w:rsid w:val="00230274"/>
    <w:rsid w:val="002302BF"/>
    <w:rsid w:val="002313E5"/>
    <w:rsid w:val="00233550"/>
    <w:rsid w:val="00233B35"/>
    <w:rsid w:val="00237F31"/>
    <w:rsid w:val="00240880"/>
    <w:rsid w:val="00242620"/>
    <w:rsid w:val="002436F3"/>
    <w:rsid w:val="00243AC4"/>
    <w:rsid w:val="002449D2"/>
    <w:rsid w:val="002455AD"/>
    <w:rsid w:val="00245E87"/>
    <w:rsid w:val="0024686D"/>
    <w:rsid w:val="0024716A"/>
    <w:rsid w:val="00247CB6"/>
    <w:rsid w:val="00250DFA"/>
    <w:rsid w:val="00251665"/>
    <w:rsid w:val="00254B2B"/>
    <w:rsid w:val="00255AB6"/>
    <w:rsid w:val="00255D1A"/>
    <w:rsid w:val="002569CD"/>
    <w:rsid w:val="00256AC1"/>
    <w:rsid w:val="0025700D"/>
    <w:rsid w:val="0025723C"/>
    <w:rsid w:val="00264B5B"/>
    <w:rsid w:val="00265DA0"/>
    <w:rsid w:val="00271643"/>
    <w:rsid w:val="00271BA4"/>
    <w:rsid w:val="002732A8"/>
    <w:rsid w:val="00273D48"/>
    <w:rsid w:val="00275208"/>
    <w:rsid w:val="00277953"/>
    <w:rsid w:val="00281BB7"/>
    <w:rsid w:val="00282C5D"/>
    <w:rsid w:val="002838B4"/>
    <w:rsid w:val="002850CB"/>
    <w:rsid w:val="00285E6E"/>
    <w:rsid w:val="00287571"/>
    <w:rsid w:val="002909C4"/>
    <w:rsid w:val="00290DC5"/>
    <w:rsid w:val="00295984"/>
    <w:rsid w:val="002969B5"/>
    <w:rsid w:val="002978FE"/>
    <w:rsid w:val="00297CA7"/>
    <w:rsid w:val="002A119B"/>
    <w:rsid w:val="002A2638"/>
    <w:rsid w:val="002A5400"/>
    <w:rsid w:val="002A6A52"/>
    <w:rsid w:val="002A74AF"/>
    <w:rsid w:val="002A7F1D"/>
    <w:rsid w:val="002B1F25"/>
    <w:rsid w:val="002B27C7"/>
    <w:rsid w:val="002B2931"/>
    <w:rsid w:val="002B481C"/>
    <w:rsid w:val="002B53CD"/>
    <w:rsid w:val="002B6D10"/>
    <w:rsid w:val="002B77CB"/>
    <w:rsid w:val="002C07F3"/>
    <w:rsid w:val="002C238F"/>
    <w:rsid w:val="002C34C0"/>
    <w:rsid w:val="002C49E1"/>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DAB"/>
    <w:rsid w:val="002E1FC7"/>
    <w:rsid w:val="002E2BC0"/>
    <w:rsid w:val="002E4966"/>
    <w:rsid w:val="002E62F5"/>
    <w:rsid w:val="002E6E49"/>
    <w:rsid w:val="002F388C"/>
    <w:rsid w:val="002F3FCF"/>
    <w:rsid w:val="002F6966"/>
    <w:rsid w:val="00302171"/>
    <w:rsid w:val="003030E3"/>
    <w:rsid w:val="003033E3"/>
    <w:rsid w:val="00304330"/>
    <w:rsid w:val="00305413"/>
    <w:rsid w:val="003118D6"/>
    <w:rsid w:val="00311C12"/>
    <w:rsid w:val="00312444"/>
    <w:rsid w:val="003141F9"/>
    <w:rsid w:val="00314840"/>
    <w:rsid w:val="0031495D"/>
    <w:rsid w:val="00315192"/>
    <w:rsid w:val="00315AC5"/>
    <w:rsid w:val="00316782"/>
    <w:rsid w:val="00320BB2"/>
    <w:rsid w:val="0032129A"/>
    <w:rsid w:val="003218B7"/>
    <w:rsid w:val="00326683"/>
    <w:rsid w:val="003269A0"/>
    <w:rsid w:val="00327BF8"/>
    <w:rsid w:val="00331286"/>
    <w:rsid w:val="00331B0C"/>
    <w:rsid w:val="00333FE0"/>
    <w:rsid w:val="00334FFA"/>
    <w:rsid w:val="00336E95"/>
    <w:rsid w:val="00336F04"/>
    <w:rsid w:val="00345C23"/>
    <w:rsid w:val="003510F3"/>
    <w:rsid w:val="003517DA"/>
    <w:rsid w:val="003541A4"/>
    <w:rsid w:val="003547D2"/>
    <w:rsid w:val="003553CA"/>
    <w:rsid w:val="00355582"/>
    <w:rsid w:val="003565F7"/>
    <w:rsid w:val="00356EDB"/>
    <w:rsid w:val="00356FDD"/>
    <w:rsid w:val="0035708A"/>
    <w:rsid w:val="00357215"/>
    <w:rsid w:val="00357D23"/>
    <w:rsid w:val="003600E2"/>
    <w:rsid w:val="003606F8"/>
    <w:rsid w:val="00361E50"/>
    <w:rsid w:val="00362D80"/>
    <w:rsid w:val="003650DD"/>
    <w:rsid w:val="003719E8"/>
    <w:rsid w:val="00371B84"/>
    <w:rsid w:val="00372853"/>
    <w:rsid w:val="00372C7F"/>
    <w:rsid w:val="00373B6C"/>
    <w:rsid w:val="00375BFB"/>
    <w:rsid w:val="003815DC"/>
    <w:rsid w:val="00382C96"/>
    <w:rsid w:val="0038303E"/>
    <w:rsid w:val="00384474"/>
    <w:rsid w:val="0038483E"/>
    <w:rsid w:val="00384BB2"/>
    <w:rsid w:val="00384C43"/>
    <w:rsid w:val="003857E5"/>
    <w:rsid w:val="00385E41"/>
    <w:rsid w:val="003862F8"/>
    <w:rsid w:val="003878B2"/>
    <w:rsid w:val="003940D2"/>
    <w:rsid w:val="00394136"/>
    <w:rsid w:val="003A0840"/>
    <w:rsid w:val="003A0C5E"/>
    <w:rsid w:val="003A12E9"/>
    <w:rsid w:val="003A35CB"/>
    <w:rsid w:val="003A5F72"/>
    <w:rsid w:val="003B13E6"/>
    <w:rsid w:val="003B4869"/>
    <w:rsid w:val="003B4AFA"/>
    <w:rsid w:val="003B71AA"/>
    <w:rsid w:val="003C19E7"/>
    <w:rsid w:val="003C2A75"/>
    <w:rsid w:val="003C3B4E"/>
    <w:rsid w:val="003C66EC"/>
    <w:rsid w:val="003D1033"/>
    <w:rsid w:val="003D52DA"/>
    <w:rsid w:val="003D66C0"/>
    <w:rsid w:val="003D66DF"/>
    <w:rsid w:val="003D6888"/>
    <w:rsid w:val="003D6B0A"/>
    <w:rsid w:val="003D73C1"/>
    <w:rsid w:val="003E072C"/>
    <w:rsid w:val="003E3C22"/>
    <w:rsid w:val="003E507C"/>
    <w:rsid w:val="003E5AC1"/>
    <w:rsid w:val="003E5B00"/>
    <w:rsid w:val="003F1B1F"/>
    <w:rsid w:val="003F32C7"/>
    <w:rsid w:val="003F3D82"/>
    <w:rsid w:val="003F474F"/>
    <w:rsid w:val="003F4B5B"/>
    <w:rsid w:val="003F55FE"/>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187D"/>
    <w:rsid w:val="0042223E"/>
    <w:rsid w:val="00422322"/>
    <w:rsid w:val="004224D3"/>
    <w:rsid w:val="0042293C"/>
    <w:rsid w:val="00422A04"/>
    <w:rsid w:val="00422BF5"/>
    <w:rsid w:val="00422FBF"/>
    <w:rsid w:val="00423DC2"/>
    <w:rsid w:val="00423E0E"/>
    <w:rsid w:val="00426490"/>
    <w:rsid w:val="00427388"/>
    <w:rsid w:val="00430363"/>
    <w:rsid w:val="004311A2"/>
    <w:rsid w:val="004312D4"/>
    <w:rsid w:val="00431A08"/>
    <w:rsid w:val="004326C1"/>
    <w:rsid w:val="0043474A"/>
    <w:rsid w:val="0043700D"/>
    <w:rsid w:val="004431B7"/>
    <w:rsid w:val="004451B5"/>
    <w:rsid w:val="00445859"/>
    <w:rsid w:val="00445E85"/>
    <w:rsid w:val="00445F85"/>
    <w:rsid w:val="004470F6"/>
    <w:rsid w:val="004514C0"/>
    <w:rsid w:val="00452C4A"/>
    <w:rsid w:val="00452CB2"/>
    <w:rsid w:val="004557FA"/>
    <w:rsid w:val="00456497"/>
    <w:rsid w:val="004567D0"/>
    <w:rsid w:val="00457844"/>
    <w:rsid w:val="00460A9A"/>
    <w:rsid w:val="0046125E"/>
    <w:rsid w:val="00461EA1"/>
    <w:rsid w:val="00462587"/>
    <w:rsid w:val="00466023"/>
    <w:rsid w:val="00466188"/>
    <w:rsid w:val="00466E3F"/>
    <w:rsid w:val="004704FD"/>
    <w:rsid w:val="0047152A"/>
    <w:rsid w:val="004719D7"/>
    <w:rsid w:val="00472F45"/>
    <w:rsid w:val="00474A76"/>
    <w:rsid w:val="00476C68"/>
    <w:rsid w:val="00477302"/>
    <w:rsid w:val="00477BEB"/>
    <w:rsid w:val="00480B21"/>
    <w:rsid w:val="00481124"/>
    <w:rsid w:val="004848F4"/>
    <w:rsid w:val="00486285"/>
    <w:rsid w:val="004922B2"/>
    <w:rsid w:val="00493791"/>
    <w:rsid w:val="004947FF"/>
    <w:rsid w:val="00496024"/>
    <w:rsid w:val="00496D38"/>
    <w:rsid w:val="004A03ED"/>
    <w:rsid w:val="004A1679"/>
    <w:rsid w:val="004A2D9A"/>
    <w:rsid w:val="004A5670"/>
    <w:rsid w:val="004B0123"/>
    <w:rsid w:val="004B0826"/>
    <w:rsid w:val="004B0B2B"/>
    <w:rsid w:val="004B4D50"/>
    <w:rsid w:val="004B5882"/>
    <w:rsid w:val="004B7322"/>
    <w:rsid w:val="004B77D3"/>
    <w:rsid w:val="004C10B8"/>
    <w:rsid w:val="004C4E58"/>
    <w:rsid w:val="004C6BAE"/>
    <w:rsid w:val="004D09BD"/>
    <w:rsid w:val="004D23E2"/>
    <w:rsid w:val="004D303B"/>
    <w:rsid w:val="004D3A8B"/>
    <w:rsid w:val="004D4586"/>
    <w:rsid w:val="004D4E16"/>
    <w:rsid w:val="004D54F2"/>
    <w:rsid w:val="004D5A7E"/>
    <w:rsid w:val="004D5E2C"/>
    <w:rsid w:val="004D6AEC"/>
    <w:rsid w:val="004E0579"/>
    <w:rsid w:val="004E0FFA"/>
    <w:rsid w:val="004E1BF4"/>
    <w:rsid w:val="004E25F4"/>
    <w:rsid w:val="004E772D"/>
    <w:rsid w:val="004E7A12"/>
    <w:rsid w:val="004F2404"/>
    <w:rsid w:val="004F5189"/>
    <w:rsid w:val="004F5E6D"/>
    <w:rsid w:val="004F6497"/>
    <w:rsid w:val="0050109F"/>
    <w:rsid w:val="00502B07"/>
    <w:rsid w:val="00506C40"/>
    <w:rsid w:val="00510558"/>
    <w:rsid w:val="00510F03"/>
    <w:rsid w:val="00511ED6"/>
    <w:rsid w:val="00512684"/>
    <w:rsid w:val="00513EE9"/>
    <w:rsid w:val="00514085"/>
    <w:rsid w:val="00514370"/>
    <w:rsid w:val="00515989"/>
    <w:rsid w:val="005159F3"/>
    <w:rsid w:val="00520E02"/>
    <w:rsid w:val="00523115"/>
    <w:rsid w:val="00523468"/>
    <w:rsid w:val="0053015C"/>
    <w:rsid w:val="00530947"/>
    <w:rsid w:val="00531BF9"/>
    <w:rsid w:val="00532EB4"/>
    <w:rsid w:val="005342BF"/>
    <w:rsid w:val="005343BD"/>
    <w:rsid w:val="00535B28"/>
    <w:rsid w:val="005375E7"/>
    <w:rsid w:val="00541C65"/>
    <w:rsid w:val="00543235"/>
    <w:rsid w:val="00543459"/>
    <w:rsid w:val="00544F15"/>
    <w:rsid w:val="00545873"/>
    <w:rsid w:val="005466E9"/>
    <w:rsid w:val="0054682A"/>
    <w:rsid w:val="00546DBF"/>
    <w:rsid w:val="00550747"/>
    <w:rsid w:val="00550DE8"/>
    <w:rsid w:val="00551461"/>
    <w:rsid w:val="00561381"/>
    <w:rsid w:val="00564372"/>
    <w:rsid w:val="0056546B"/>
    <w:rsid w:val="005656A1"/>
    <w:rsid w:val="00566262"/>
    <w:rsid w:val="00566D5B"/>
    <w:rsid w:val="0056763B"/>
    <w:rsid w:val="00570B50"/>
    <w:rsid w:val="00573BCD"/>
    <w:rsid w:val="00576497"/>
    <w:rsid w:val="00576A55"/>
    <w:rsid w:val="00577422"/>
    <w:rsid w:val="00580032"/>
    <w:rsid w:val="00582C07"/>
    <w:rsid w:val="00583269"/>
    <w:rsid w:val="0058692B"/>
    <w:rsid w:val="0059060B"/>
    <w:rsid w:val="005918AE"/>
    <w:rsid w:val="00593FC8"/>
    <w:rsid w:val="00595B91"/>
    <w:rsid w:val="0059722A"/>
    <w:rsid w:val="005A1B6A"/>
    <w:rsid w:val="005A30A5"/>
    <w:rsid w:val="005A32F4"/>
    <w:rsid w:val="005A3C6C"/>
    <w:rsid w:val="005A3CCA"/>
    <w:rsid w:val="005A5480"/>
    <w:rsid w:val="005A6A3A"/>
    <w:rsid w:val="005A6C9A"/>
    <w:rsid w:val="005B082D"/>
    <w:rsid w:val="005B08C3"/>
    <w:rsid w:val="005B1432"/>
    <w:rsid w:val="005B44E8"/>
    <w:rsid w:val="005B6551"/>
    <w:rsid w:val="005C3B39"/>
    <w:rsid w:val="005C6655"/>
    <w:rsid w:val="005D148B"/>
    <w:rsid w:val="005D2718"/>
    <w:rsid w:val="005D3973"/>
    <w:rsid w:val="005D4A03"/>
    <w:rsid w:val="005D4FE9"/>
    <w:rsid w:val="005D5198"/>
    <w:rsid w:val="005D5CB1"/>
    <w:rsid w:val="005D6419"/>
    <w:rsid w:val="005E1095"/>
    <w:rsid w:val="005E580C"/>
    <w:rsid w:val="005F08F3"/>
    <w:rsid w:val="005F221E"/>
    <w:rsid w:val="005F4855"/>
    <w:rsid w:val="005F504F"/>
    <w:rsid w:val="005F555C"/>
    <w:rsid w:val="005F70E0"/>
    <w:rsid w:val="005F725F"/>
    <w:rsid w:val="005F72DF"/>
    <w:rsid w:val="005F7BAB"/>
    <w:rsid w:val="006041BD"/>
    <w:rsid w:val="0060426B"/>
    <w:rsid w:val="0060492C"/>
    <w:rsid w:val="00605382"/>
    <w:rsid w:val="006058C8"/>
    <w:rsid w:val="006065D9"/>
    <w:rsid w:val="0060721C"/>
    <w:rsid w:val="0061032E"/>
    <w:rsid w:val="00610E89"/>
    <w:rsid w:val="00614CA1"/>
    <w:rsid w:val="00617FAC"/>
    <w:rsid w:val="0062132D"/>
    <w:rsid w:val="0062172C"/>
    <w:rsid w:val="00621B7B"/>
    <w:rsid w:val="006222DD"/>
    <w:rsid w:val="00623274"/>
    <w:rsid w:val="00623F4F"/>
    <w:rsid w:val="006249E5"/>
    <w:rsid w:val="00624B5C"/>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6362"/>
    <w:rsid w:val="00651551"/>
    <w:rsid w:val="006520C1"/>
    <w:rsid w:val="00652B72"/>
    <w:rsid w:val="006535BA"/>
    <w:rsid w:val="00653811"/>
    <w:rsid w:val="006558A1"/>
    <w:rsid w:val="00655A45"/>
    <w:rsid w:val="006563E6"/>
    <w:rsid w:val="00657AB0"/>
    <w:rsid w:val="00657E4D"/>
    <w:rsid w:val="0066100B"/>
    <w:rsid w:val="0066180B"/>
    <w:rsid w:val="00661CD8"/>
    <w:rsid w:val="00661DEF"/>
    <w:rsid w:val="0066207F"/>
    <w:rsid w:val="00664773"/>
    <w:rsid w:val="006711D2"/>
    <w:rsid w:val="00671BFB"/>
    <w:rsid w:val="00674469"/>
    <w:rsid w:val="0067766B"/>
    <w:rsid w:val="00681744"/>
    <w:rsid w:val="00681F33"/>
    <w:rsid w:val="00683A8E"/>
    <w:rsid w:val="006857E6"/>
    <w:rsid w:val="00686256"/>
    <w:rsid w:val="006875E5"/>
    <w:rsid w:val="006903A9"/>
    <w:rsid w:val="00691F13"/>
    <w:rsid w:val="00692E9B"/>
    <w:rsid w:val="00695F9C"/>
    <w:rsid w:val="00697215"/>
    <w:rsid w:val="00697922"/>
    <w:rsid w:val="006A1FB3"/>
    <w:rsid w:val="006A262C"/>
    <w:rsid w:val="006A2F1E"/>
    <w:rsid w:val="006A3CCC"/>
    <w:rsid w:val="006A411B"/>
    <w:rsid w:val="006A43B3"/>
    <w:rsid w:val="006A4F72"/>
    <w:rsid w:val="006A7495"/>
    <w:rsid w:val="006B20D9"/>
    <w:rsid w:val="006B25A5"/>
    <w:rsid w:val="006B264D"/>
    <w:rsid w:val="006B4635"/>
    <w:rsid w:val="006B47AA"/>
    <w:rsid w:val="006B650C"/>
    <w:rsid w:val="006B6A64"/>
    <w:rsid w:val="006B7C5A"/>
    <w:rsid w:val="006C2B87"/>
    <w:rsid w:val="006D0AC6"/>
    <w:rsid w:val="006D0D3D"/>
    <w:rsid w:val="006D606F"/>
    <w:rsid w:val="006E2AF9"/>
    <w:rsid w:val="006E53FA"/>
    <w:rsid w:val="006E641B"/>
    <w:rsid w:val="006E7BA8"/>
    <w:rsid w:val="006F1A5B"/>
    <w:rsid w:val="006F3332"/>
    <w:rsid w:val="006F3EFF"/>
    <w:rsid w:val="006F4258"/>
    <w:rsid w:val="006F5ABA"/>
    <w:rsid w:val="006F6EDE"/>
    <w:rsid w:val="007035AF"/>
    <w:rsid w:val="007037E0"/>
    <w:rsid w:val="00703A73"/>
    <w:rsid w:val="007047EC"/>
    <w:rsid w:val="007049E7"/>
    <w:rsid w:val="007067F7"/>
    <w:rsid w:val="00710C93"/>
    <w:rsid w:val="00710EE4"/>
    <w:rsid w:val="00712915"/>
    <w:rsid w:val="0071299E"/>
    <w:rsid w:val="00714D45"/>
    <w:rsid w:val="00716D89"/>
    <w:rsid w:val="007175EB"/>
    <w:rsid w:val="00717851"/>
    <w:rsid w:val="00721B6A"/>
    <w:rsid w:val="007229A2"/>
    <w:rsid w:val="00722C5C"/>
    <w:rsid w:val="00723382"/>
    <w:rsid w:val="00724191"/>
    <w:rsid w:val="0072461C"/>
    <w:rsid w:val="00733195"/>
    <w:rsid w:val="0073409B"/>
    <w:rsid w:val="00734D4C"/>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A60"/>
    <w:rsid w:val="00764B43"/>
    <w:rsid w:val="00764E47"/>
    <w:rsid w:val="00767B35"/>
    <w:rsid w:val="007715A7"/>
    <w:rsid w:val="007715DD"/>
    <w:rsid w:val="00772100"/>
    <w:rsid w:val="007721CE"/>
    <w:rsid w:val="007735E2"/>
    <w:rsid w:val="00774246"/>
    <w:rsid w:val="00774BDA"/>
    <w:rsid w:val="00775B33"/>
    <w:rsid w:val="007760CD"/>
    <w:rsid w:val="00776603"/>
    <w:rsid w:val="00776684"/>
    <w:rsid w:val="00776FB2"/>
    <w:rsid w:val="0078103A"/>
    <w:rsid w:val="007820E9"/>
    <w:rsid w:val="0078342D"/>
    <w:rsid w:val="00784610"/>
    <w:rsid w:val="00785499"/>
    <w:rsid w:val="00785B8A"/>
    <w:rsid w:val="007865D5"/>
    <w:rsid w:val="007917A1"/>
    <w:rsid w:val="00791DBF"/>
    <w:rsid w:val="00793A70"/>
    <w:rsid w:val="007942DB"/>
    <w:rsid w:val="00794375"/>
    <w:rsid w:val="007948ED"/>
    <w:rsid w:val="007952AC"/>
    <w:rsid w:val="00796C98"/>
    <w:rsid w:val="0079736D"/>
    <w:rsid w:val="00797E65"/>
    <w:rsid w:val="007A1BD0"/>
    <w:rsid w:val="007A2067"/>
    <w:rsid w:val="007A2D8F"/>
    <w:rsid w:val="007A3C63"/>
    <w:rsid w:val="007A7CB7"/>
    <w:rsid w:val="007B147F"/>
    <w:rsid w:val="007B15AA"/>
    <w:rsid w:val="007B225F"/>
    <w:rsid w:val="007B3D99"/>
    <w:rsid w:val="007B6365"/>
    <w:rsid w:val="007C0DBD"/>
    <w:rsid w:val="007C39FC"/>
    <w:rsid w:val="007C5E28"/>
    <w:rsid w:val="007C6FD3"/>
    <w:rsid w:val="007D022D"/>
    <w:rsid w:val="007D1AFF"/>
    <w:rsid w:val="007D3027"/>
    <w:rsid w:val="007D78B4"/>
    <w:rsid w:val="007E0B10"/>
    <w:rsid w:val="007E0EE3"/>
    <w:rsid w:val="007E12AB"/>
    <w:rsid w:val="007E2B63"/>
    <w:rsid w:val="007E2D6C"/>
    <w:rsid w:val="007E4235"/>
    <w:rsid w:val="007E527C"/>
    <w:rsid w:val="007E6ACB"/>
    <w:rsid w:val="007E7D64"/>
    <w:rsid w:val="007F03A0"/>
    <w:rsid w:val="007F05AA"/>
    <w:rsid w:val="007F139A"/>
    <w:rsid w:val="007F23B1"/>
    <w:rsid w:val="007F2453"/>
    <w:rsid w:val="007F34AF"/>
    <w:rsid w:val="007F3B84"/>
    <w:rsid w:val="007F5261"/>
    <w:rsid w:val="007F770B"/>
    <w:rsid w:val="00800089"/>
    <w:rsid w:val="0080037F"/>
    <w:rsid w:val="00802FFE"/>
    <w:rsid w:val="00803A1B"/>
    <w:rsid w:val="0080449A"/>
    <w:rsid w:val="0080538D"/>
    <w:rsid w:val="008060BA"/>
    <w:rsid w:val="00806528"/>
    <w:rsid w:val="00806B0F"/>
    <w:rsid w:val="0081004E"/>
    <w:rsid w:val="0081010E"/>
    <w:rsid w:val="00810366"/>
    <w:rsid w:val="00810B28"/>
    <w:rsid w:val="00811718"/>
    <w:rsid w:val="008117F2"/>
    <w:rsid w:val="00811DE2"/>
    <w:rsid w:val="008122A4"/>
    <w:rsid w:val="008148A2"/>
    <w:rsid w:val="00814921"/>
    <w:rsid w:val="00814DAF"/>
    <w:rsid w:val="00826C8E"/>
    <w:rsid w:val="00827EE2"/>
    <w:rsid w:val="00832005"/>
    <w:rsid w:val="00832411"/>
    <w:rsid w:val="00832C96"/>
    <w:rsid w:val="008337FC"/>
    <w:rsid w:val="0083556D"/>
    <w:rsid w:val="008369FC"/>
    <w:rsid w:val="00840271"/>
    <w:rsid w:val="00841A02"/>
    <w:rsid w:val="00844AFA"/>
    <w:rsid w:val="008504E1"/>
    <w:rsid w:val="00850BD9"/>
    <w:rsid w:val="0085133E"/>
    <w:rsid w:val="00851DA4"/>
    <w:rsid w:val="00852D1D"/>
    <w:rsid w:val="00852DA3"/>
    <w:rsid w:val="00853B46"/>
    <w:rsid w:val="008557F7"/>
    <w:rsid w:val="00856588"/>
    <w:rsid w:val="00856C2C"/>
    <w:rsid w:val="00860A6B"/>
    <w:rsid w:val="00861039"/>
    <w:rsid w:val="00861E8B"/>
    <w:rsid w:val="00864487"/>
    <w:rsid w:val="008650AF"/>
    <w:rsid w:val="008653CC"/>
    <w:rsid w:val="00865525"/>
    <w:rsid w:val="0086730C"/>
    <w:rsid w:val="00870447"/>
    <w:rsid w:val="00870933"/>
    <w:rsid w:val="00870AC7"/>
    <w:rsid w:val="008722F5"/>
    <w:rsid w:val="00872349"/>
    <w:rsid w:val="00872784"/>
    <w:rsid w:val="00872A25"/>
    <w:rsid w:val="00873049"/>
    <w:rsid w:val="00873154"/>
    <w:rsid w:val="008751BC"/>
    <w:rsid w:val="00876116"/>
    <w:rsid w:val="008770B1"/>
    <w:rsid w:val="00877EDC"/>
    <w:rsid w:val="00881EA8"/>
    <w:rsid w:val="00882AF0"/>
    <w:rsid w:val="00882CCE"/>
    <w:rsid w:val="00884D87"/>
    <w:rsid w:val="008856E0"/>
    <w:rsid w:val="0088572B"/>
    <w:rsid w:val="0088643F"/>
    <w:rsid w:val="008876A1"/>
    <w:rsid w:val="008916BE"/>
    <w:rsid w:val="0089204B"/>
    <w:rsid w:val="008934FF"/>
    <w:rsid w:val="00894475"/>
    <w:rsid w:val="00894ACF"/>
    <w:rsid w:val="0089543E"/>
    <w:rsid w:val="00896B8D"/>
    <w:rsid w:val="0089729E"/>
    <w:rsid w:val="0089733A"/>
    <w:rsid w:val="008A472A"/>
    <w:rsid w:val="008A6AA6"/>
    <w:rsid w:val="008A6B3C"/>
    <w:rsid w:val="008A7C46"/>
    <w:rsid w:val="008B0826"/>
    <w:rsid w:val="008B31DB"/>
    <w:rsid w:val="008C038B"/>
    <w:rsid w:val="008C05D9"/>
    <w:rsid w:val="008C324F"/>
    <w:rsid w:val="008C3574"/>
    <w:rsid w:val="008C4AB7"/>
    <w:rsid w:val="008C50A3"/>
    <w:rsid w:val="008C5686"/>
    <w:rsid w:val="008C7948"/>
    <w:rsid w:val="008D0239"/>
    <w:rsid w:val="008D02A9"/>
    <w:rsid w:val="008D330F"/>
    <w:rsid w:val="008D3B45"/>
    <w:rsid w:val="008D4530"/>
    <w:rsid w:val="008D4ACA"/>
    <w:rsid w:val="008D5CFE"/>
    <w:rsid w:val="008E1445"/>
    <w:rsid w:val="008E2150"/>
    <w:rsid w:val="008E516C"/>
    <w:rsid w:val="008E5214"/>
    <w:rsid w:val="008E52D7"/>
    <w:rsid w:val="008E5B43"/>
    <w:rsid w:val="008E631C"/>
    <w:rsid w:val="008F05C6"/>
    <w:rsid w:val="008F2702"/>
    <w:rsid w:val="008F288B"/>
    <w:rsid w:val="008F28AE"/>
    <w:rsid w:val="008F4515"/>
    <w:rsid w:val="008F496D"/>
    <w:rsid w:val="008F537F"/>
    <w:rsid w:val="008F579E"/>
    <w:rsid w:val="008F59FF"/>
    <w:rsid w:val="008F79B2"/>
    <w:rsid w:val="008F7BEC"/>
    <w:rsid w:val="009004D2"/>
    <w:rsid w:val="00901658"/>
    <w:rsid w:val="009016A2"/>
    <w:rsid w:val="009016B7"/>
    <w:rsid w:val="00901ACD"/>
    <w:rsid w:val="009023B3"/>
    <w:rsid w:val="00902FA4"/>
    <w:rsid w:val="00903C3E"/>
    <w:rsid w:val="00904D8F"/>
    <w:rsid w:val="00905E04"/>
    <w:rsid w:val="009109FB"/>
    <w:rsid w:val="00913327"/>
    <w:rsid w:val="00913DED"/>
    <w:rsid w:val="00913E36"/>
    <w:rsid w:val="00914AF0"/>
    <w:rsid w:val="00924806"/>
    <w:rsid w:val="00925D32"/>
    <w:rsid w:val="00927F3B"/>
    <w:rsid w:val="00930117"/>
    <w:rsid w:val="009355D8"/>
    <w:rsid w:val="00940650"/>
    <w:rsid w:val="00944CAE"/>
    <w:rsid w:val="00944DB0"/>
    <w:rsid w:val="009473CB"/>
    <w:rsid w:val="00951C6A"/>
    <w:rsid w:val="00953A01"/>
    <w:rsid w:val="00954644"/>
    <w:rsid w:val="00954753"/>
    <w:rsid w:val="00954D99"/>
    <w:rsid w:val="00954F4A"/>
    <w:rsid w:val="00956BA5"/>
    <w:rsid w:val="00960EA5"/>
    <w:rsid w:val="00961B9C"/>
    <w:rsid w:val="00962925"/>
    <w:rsid w:val="00963920"/>
    <w:rsid w:val="00964DDD"/>
    <w:rsid w:val="0096726F"/>
    <w:rsid w:val="009678AB"/>
    <w:rsid w:val="00973657"/>
    <w:rsid w:val="0097571F"/>
    <w:rsid w:val="009758C4"/>
    <w:rsid w:val="00980150"/>
    <w:rsid w:val="00981392"/>
    <w:rsid w:val="009825E5"/>
    <w:rsid w:val="00982E43"/>
    <w:rsid w:val="009844B8"/>
    <w:rsid w:val="00986983"/>
    <w:rsid w:val="00987579"/>
    <w:rsid w:val="009878D4"/>
    <w:rsid w:val="00987F81"/>
    <w:rsid w:val="00991796"/>
    <w:rsid w:val="00991B7A"/>
    <w:rsid w:val="00992AF8"/>
    <w:rsid w:val="009931B0"/>
    <w:rsid w:val="0099446F"/>
    <w:rsid w:val="009948FE"/>
    <w:rsid w:val="00995BCF"/>
    <w:rsid w:val="00995C3E"/>
    <w:rsid w:val="00995D16"/>
    <w:rsid w:val="009973DB"/>
    <w:rsid w:val="00997C18"/>
    <w:rsid w:val="009A0694"/>
    <w:rsid w:val="009A2A25"/>
    <w:rsid w:val="009A2DE1"/>
    <w:rsid w:val="009A52FC"/>
    <w:rsid w:val="009A56F6"/>
    <w:rsid w:val="009A628E"/>
    <w:rsid w:val="009A7911"/>
    <w:rsid w:val="009B055D"/>
    <w:rsid w:val="009B2B66"/>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945"/>
    <w:rsid w:val="009D1BD9"/>
    <w:rsid w:val="009D2A88"/>
    <w:rsid w:val="009D562F"/>
    <w:rsid w:val="009D64FD"/>
    <w:rsid w:val="009D7749"/>
    <w:rsid w:val="009E0E56"/>
    <w:rsid w:val="009E13FE"/>
    <w:rsid w:val="009E1923"/>
    <w:rsid w:val="009E2664"/>
    <w:rsid w:val="009E366B"/>
    <w:rsid w:val="009E4FEE"/>
    <w:rsid w:val="009F1BFB"/>
    <w:rsid w:val="009F2633"/>
    <w:rsid w:val="009F2843"/>
    <w:rsid w:val="009F4031"/>
    <w:rsid w:val="009F512B"/>
    <w:rsid w:val="009F5D23"/>
    <w:rsid w:val="009F7695"/>
    <w:rsid w:val="00A008D8"/>
    <w:rsid w:val="00A01CE9"/>
    <w:rsid w:val="00A03BEE"/>
    <w:rsid w:val="00A0501C"/>
    <w:rsid w:val="00A053CD"/>
    <w:rsid w:val="00A057BA"/>
    <w:rsid w:val="00A058DE"/>
    <w:rsid w:val="00A05A9B"/>
    <w:rsid w:val="00A0621F"/>
    <w:rsid w:val="00A10474"/>
    <w:rsid w:val="00A125EB"/>
    <w:rsid w:val="00A12B48"/>
    <w:rsid w:val="00A1327F"/>
    <w:rsid w:val="00A1450C"/>
    <w:rsid w:val="00A145B3"/>
    <w:rsid w:val="00A1472E"/>
    <w:rsid w:val="00A14CA7"/>
    <w:rsid w:val="00A1667C"/>
    <w:rsid w:val="00A16A14"/>
    <w:rsid w:val="00A2045C"/>
    <w:rsid w:val="00A2233E"/>
    <w:rsid w:val="00A2265E"/>
    <w:rsid w:val="00A26FFC"/>
    <w:rsid w:val="00A32AFF"/>
    <w:rsid w:val="00A34244"/>
    <w:rsid w:val="00A35CC2"/>
    <w:rsid w:val="00A36043"/>
    <w:rsid w:val="00A36C12"/>
    <w:rsid w:val="00A40158"/>
    <w:rsid w:val="00A41166"/>
    <w:rsid w:val="00A42090"/>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7E"/>
    <w:rsid w:val="00A823DA"/>
    <w:rsid w:val="00A83297"/>
    <w:rsid w:val="00A84377"/>
    <w:rsid w:val="00A84403"/>
    <w:rsid w:val="00A85F45"/>
    <w:rsid w:val="00A863BB"/>
    <w:rsid w:val="00A914C1"/>
    <w:rsid w:val="00A91EFF"/>
    <w:rsid w:val="00A92C6F"/>
    <w:rsid w:val="00A92CC1"/>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4202"/>
    <w:rsid w:val="00AB5E3F"/>
    <w:rsid w:val="00AC41DD"/>
    <w:rsid w:val="00AC4F29"/>
    <w:rsid w:val="00AC5820"/>
    <w:rsid w:val="00AC6345"/>
    <w:rsid w:val="00AC7865"/>
    <w:rsid w:val="00AD17B9"/>
    <w:rsid w:val="00AD1FA3"/>
    <w:rsid w:val="00AD25F4"/>
    <w:rsid w:val="00AD2D4A"/>
    <w:rsid w:val="00AD4693"/>
    <w:rsid w:val="00AD4987"/>
    <w:rsid w:val="00AD72CD"/>
    <w:rsid w:val="00AE092F"/>
    <w:rsid w:val="00AE0C29"/>
    <w:rsid w:val="00AE0CA4"/>
    <w:rsid w:val="00AE19AD"/>
    <w:rsid w:val="00AE1E2C"/>
    <w:rsid w:val="00AE31D4"/>
    <w:rsid w:val="00AE3C9B"/>
    <w:rsid w:val="00AE61FC"/>
    <w:rsid w:val="00AE6421"/>
    <w:rsid w:val="00AE7C08"/>
    <w:rsid w:val="00AF02FB"/>
    <w:rsid w:val="00AF05CD"/>
    <w:rsid w:val="00AF4E2D"/>
    <w:rsid w:val="00AF7925"/>
    <w:rsid w:val="00B0048E"/>
    <w:rsid w:val="00B00F19"/>
    <w:rsid w:val="00B0194B"/>
    <w:rsid w:val="00B01EE1"/>
    <w:rsid w:val="00B02946"/>
    <w:rsid w:val="00B04BA7"/>
    <w:rsid w:val="00B101EC"/>
    <w:rsid w:val="00B12064"/>
    <w:rsid w:val="00B12291"/>
    <w:rsid w:val="00B13772"/>
    <w:rsid w:val="00B1378B"/>
    <w:rsid w:val="00B13E03"/>
    <w:rsid w:val="00B1489A"/>
    <w:rsid w:val="00B1603C"/>
    <w:rsid w:val="00B179DE"/>
    <w:rsid w:val="00B2207E"/>
    <w:rsid w:val="00B22D0C"/>
    <w:rsid w:val="00B23149"/>
    <w:rsid w:val="00B268E2"/>
    <w:rsid w:val="00B368D9"/>
    <w:rsid w:val="00B36ABD"/>
    <w:rsid w:val="00B36D4F"/>
    <w:rsid w:val="00B37BC1"/>
    <w:rsid w:val="00B37E15"/>
    <w:rsid w:val="00B37E40"/>
    <w:rsid w:val="00B42727"/>
    <w:rsid w:val="00B46457"/>
    <w:rsid w:val="00B469ED"/>
    <w:rsid w:val="00B47C76"/>
    <w:rsid w:val="00B47F65"/>
    <w:rsid w:val="00B518D9"/>
    <w:rsid w:val="00B54D7C"/>
    <w:rsid w:val="00B555B0"/>
    <w:rsid w:val="00B57C26"/>
    <w:rsid w:val="00B62788"/>
    <w:rsid w:val="00B66C22"/>
    <w:rsid w:val="00B67A0B"/>
    <w:rsid w:val="00B71E60"/>
    <w:rsid w:val="00B75073"/>
    <w:rsid w:val="00B764E5"/>
    <w:rsid w:val="00B76577"/>
    <w:rsid w:val="00B76B36"/>
    <w:rsid w:val="00B815DC"/>
    <w:rsid w:val="00B81A6C"/>
    <w:rsid w:val="00B81ABB"/>
    <w:rsid w:val="00B8317D"/>
    <w:rsid w:val="00B83334"/>
    <w:rsid w:val="00B83C40"/>
    <w:rsid w:val="00B86BA3"/>
    <w:rsid w:val="00B87990"/>
    <w:rsid w:val="00B90B79"/>
    <w:rsid w:val="00B90D2D"/>
    <w:rsid w:val="00B92540"/>
    <w:rsid w:val="00B92DE0"/>
    <w:rsid w:val="00B92FD9"/>
    <w:rsid w:val="00B94899"/>
    <w:rsid w:val="00B9563A"/>
    <w:rsid w:val="00B95B83"/>
    <w:rsid w:val="00B96354"/>
    <w:rsid w:val="00B97370"/>
    <w:rsid w:val="00BA0622"/>
    <w:rsid w:val="00BA0F14"/>
    <w:rsid w:val="00BA1597"/>
    <w:rsid w:val="00BA221C"/>
    <w:rsid w:val="00BA2E62"/>
    <w:rsid w:val="00BA4BB7"/>
    <w:rsid w:val="00BA6DB7"/>
    <w:rsid w:val="00BA74D8"/>
    <w:rsid w:val="00BB0E03"/>
    <w:rsid w:val="00BB2E47"/>
    <w:rsid w:val="00BB3044"/>
    <w:rsid w:val="00BB37DB"/>
    <w:rsid w:val="00BB40A2"/>
    <w:rsid w:val="00BB4198"/>
    <w:rsid w:val="00BB4CA7"/>
    <w:rsid w:val="00BC058C"/>
    <w:rsid w:val="00BC12DD"/>
    <w:rsid w:val="00BC544C"/>
    <w:rsid w:val="00BC5CAA"/>
    <w:rsid w:val="00BC6044"/>
    <w:rsid w:val="00BC625F"/>
    <w:rsid w:val="00BC7058"/>
    <w:rsid w:val="00BC7BCA"/>
    <w:rsid w:val="00BC7F58"/>
    <w:rsid w:val="00BD0113"/>
    <w:rsid w:val="00BD02EF"/>
    <w:rsid w:val="00BD0F3B"/>
    <w:rsid w:val="00BD1433"/>
    <w:rsid w:val="00BD18DE"/>
    <w:rsid w:val="00BD1CF1"/>
    <w:rsid w:val="00BD2EA8"/>
    <w:rsid w:val="00BD3291"/>
    <w:rsid w:val="00BD3F29"/>
    <w:rsid w:val="00BD786C"/>
    <w:rsid w:val="00BE14BD"/>
    <w:rsid w:val="00BE151F"/>
    <w:rsid w:val="00BE2B61"/>
    <w:rsid w:val="00BE4C80"/>
    <w:rsid w:val="00BE5A12"/>
    <w:rsid w:val="00BE62D6"/>
    <w:rsid w:val="00BE7313"/>
    <w:rsid w:val="00BF02BC"/>
    <w:rsid w:val="00BF05E1"/>
    <w:rsid w:val="00BF0879"/>
    <w:rsid w:val="00BF334F"/>
    <w:rsid w:val="00BF4506"/>
    <w:rsid w:val="00BF4978"/>
    <w:rsid w:val="00BF76AE"/>
    <w:rsid w:val="00C003C0"/>
    <w:rsid w:val="00C00F75"/>
    <w:rsid w:val="00C0473E"/>
    <w:rsid w:val="00C0681E"/>
    <w:rsid w:val="00C10616"/>
    <w:rsid w:val="00C11A76"/>
    <w:rsid w:val="00C12717"/>
    <w:rsid w:val="00C14CC5"/>
    <w:rsid w:val="00C156F3"/>
    <w:rsid w:val="00C174FD"/>
    <w:rsid w:val="00C179A7"/>
    <w:rsid w:val="00C23186"/>
    <w:rsid w:val="00C24A01"/>
    <w:rsid w:val="00C24B2A"/>
    <w:rsid w:val="00C256C3"/>
    <w:rsid w:val="00C25F19"/>
    <w:rsid w:val="00C26640"/>
    <w:rsid w:val="00C26F1F"/>
    <w:rsid w:val="00C27796"/>
    <w:rsid w:val="00C305F1"/>
    <w:rsid w:val="00C30BF0"/>
    <w:rsid w:val="00C315FE"/>
    <w:rsid w:val="00C31C25"/>
    <w:rsid w:val="00C34359"/>
    <w:rsid w:val="00C37BA0"/>
    <w:rsid w:val="00C40D27"/>
    <w:rsid w:val="00C411DA"/>
    <w:rsid w:val="00C418E1"/>
    <w:rsid w:val="00C41EE4"/>
    <w:rsid w:val="00C42181"/>
    <w:rsid w:val="00C4611A"/>
    <w:rsid w:val="00C47E9D"/>
    <w:rsid w:val="00C533D0"/>
    <w:rsid w:val="00C534AF"/>
    <w:rsid w:val="00C54206"/>
    <w:rsid w:val="00C5492E"/>
    <w:rsid w:val="00C575C7"/>
    <w:rsid w:val="00C57DAF"/>
    <w:rsid w:val="00C609F6"/>
    <w:rsid w:val="00C60BEF"/>
    <w:rsid w:val="00C615B5"/>
    <w:rsid w:val="00C61660"/>
    <w:rsid w:val="00C6582D"/>
    <w:rsid w:val="00C7115A"/>
    <w:rsid w:val="00C73982"/>
    <w:rsid w:val="00C73D66"/>
    <w:rsid w:val="00C74C08"/>
    <w:rsid w:val="00C74EC9"/>
    <w:rsid w:val="00C75DE4"/>
    <w:rsid w:val="00C76363"/>
    <w:rsid w:val="00C767B0"/>
    <w:rsid w:val="00C8156A"/>
    <w:rsid w:val="00C81C23"/>
    <w:rsid w:val="00C81E20"/>
    <w:rsid w:val="00C83C2C"/>
    <w:rsid w:val="00C87346"/>
    <w:rsid w:val="00C93F8F"/>
    <w:rsid w:val="00C95186"/>
    <w:rsid w:val="00C951E3"/>
    <w:rsid w:val="00CA0286"/>
    <w:rsid w:val="00CA44B7"/>
    <w:rsid w:val="00CA51B4"/>
    <w:rsid w:val="00CA6866"/>
    <w:rsid w:val="00CA6F13"/>
    <w:rsid w:val="00CB1DD8"/>
    <w:rsid w:val="00CB2933"/>
    <w:rsid w:val="00CB2DC9"/>
    <w:rsid w:val="00CB300A"/>
    <w:rsid w:val="00CB3D3C"/>
    <w:rsid w:val="00CB4002"/>
    <w:rsid w:val="00CB50F1"/>
    <w:rsid w:val="00CB52DC"/>
    <w:rsid w:val="00CB5AC7"/>
    <w:rsid w:val="00CB6CA0"/>
    <w:rsid w:val="00CB7DEC"/>
    <w:rsid w:val="00CC10C0"/>
    <w:rsid w:val="00CC11D4"/>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E60B5"/>
    <w:rsid w:val="00CE7C8A"/>
    <w:rsid w:val="00CF1EF2"/>
    <w:rsid w:val="00CF2852"/>
    <w:rsid w:val="00CF3774"/>
    <w:rsid w:val="00CF4143"/>
    <w:rsid w:val="00CF41A4"/>
    <w:rsid w:val="00CF4816"/>
    <w:rsid w:val="00CF5BB1"/>
    <w:rsid w:val="00CF6A4F"/>
    <w:rsid w:val="00D01C6A"/>
    <w:rsid w:val="00D02020"/>
    <w:rsid w:val="00D03824"/>
    <w:rsid w:val="00D038DE"/>
    <w:rsid w:val="00D05A93"/>
    <w:rsid w:val="00D0626C"/>
    <w:rsid w:val="00D062BE"/>
    <w:rsid w:val="00D063F8"/>
    <w:rsid w:val="00D06838"/>
    <w:rsid w:val="00D0770A"/>
    <w:rsid w:val="00D07AB9"/>
    <w:rsid w:val="00D07FCB"/>
    <w:rsid w:val="00D10644"/>
    <w:rsid w:val="00D10E77"/>
    <w:rsid w:val="00D11500"/>
    <w:rsid w:val="00D11F03"/>
    <w:rsid w:val="00D132FD"/>
    <w:rsid w:val="00D133CF"/>
    <w:rsid w:val="00D150C6"/>
    <w:rsid w:val="00D15377"/>
    <w:rsid w:val="00D16025"/>
    <w:rsid w:val="00D16AA0"/>
    <w:rsid w:val="00D235E3"/>
    <w:rsid w:val="00D2586D"/>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ACD"/>
    <w:rsid w:val="00D52EA5"/>
    <w:rsid w:val="00D53567"/>
    <w:rsid w:val="00D545E8"/>
    <w:rsid w:val="00D54D28"/>
    <w:rsid w:val="00D55BAE"/>
    <w:rsid w:val="00D55BE3"/>
    <w:rsid w:val="00D57529"/>
    <w:rsid w:val="00D57693"/>
    <w:rsid w:val="00D614B3"/>
    <w:rsid w:val="00D61690"/>
    <w:rsid w:val="00D621A4"/>
    <w:rsid w:val="00D62D32"/>
    <w:rsid w:val="00D63911"/>
    <w:rsid w:val="00D64CCC"/>
    <w:rsid w:val="00D66356"/>
    <w:rsid w:val="00D67EE8"/>
    <w:rsid w:val="00D72CA3"/>
    <w:rsid w:val="00D74907"/>
    <w:rsid w:val="00D756B3"/>
    <w:rsid w:val="00D76549"/>
    <w:rsid w:val="00D7712F"/>
    <w:rsid w:val="00D80525"/>
    <w:rsid w:val="00D82550"/>
    <w:rsid w:val="00D83A32"/>
    <w:rsid w:val="00D84410"/>
    <w:rsid w:val="00D86040"/>
    <w:rsid w:val="00D8702A"/>
    <w:rsid w:val="00D87299"/>
    <w:rsid w:val="00D90BB5"/>
    <w:rsid w:val="00D91123"/>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333D"/>
    <w:rsid w:val="00DB5A9B"/>
    <w:rsid w:val="00DB7CCE"/>
    <w:rsid w:val="00DC0303"/>
    <w:rsid w:val="00DC078C"/>
    <w:rsid w:val="00DC207A"/>
    <w:rsid w:val="00DC257E"/>
    <w:rsid w:val="00DC2F60"/>
    <w:rsid w:val="00DC374B"/>
    <w:rsid w:val="00DC4246"/>
    <w:rsid w:val="00DC46B0"/>
    <w:rsid w:val="00DC5280"/>
    <w:rsid w:val="00DC5A33"/>
    <w:rsid w:val="00DC74CF"/>
    <w:rsid w:val="00DC7EC2"/>
    <w:rsid w:val="00DC7F93"/>
    <w:rsid w:val="00DD03BD"/>
    <w:rsid w:val="00DD1E55"/>
    <w:rsid w:val="00DD2F8F"/>
    <w:rsid w:val="00DD499E"/>
    <w:rsid w:val="00DD4EAB"/>
    <w:rsid w:val="00DD6463"/>
    <w:rsid w:val="00DE01A7"/>
    <w:rsid w:val="00DE35D5"/>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3D14"/>
    <w:rsid w:val="00E14FFD"/>
    <w:rsid w:val="00E17B6B"/>
    <w:rsid w:val="00E204B3"/>
    <w:rsid w:val="00E21B47"/>
    <w:rsid w:val="00E23F76"/>
    <w:rsid w:val="00E24228"/>
    <w:rsid w:val="00E26298"/>
    <w:rsid w:val="00E317FF"/>
    <w:rsid w:val="00E32B7D"/>
    <w:rsid w:val="00E3305D"/>
    <w:rsid w:val="00E34176"/>
    <w:rsid w:val="00E3425C"/>
    <w:rsid w:val="00E34EED"/>
    <w:rsid w:val="00E36B22"/>
    <w:rsid w:val="00E37496"/>
    <w:rsid w:val="00E37DD6"/>
    <w:rsid w:val="00E408D7"/>
    <w:rsid w:val="00E42914"/>
    <w:rsid w:val="00E444A5"/>
    <w:rsid w:val="00E44A27"/>
    <w:rsid w:val="00E44FB0"/>
    <w:rsid w:val="00E462CA"/>
    <w:rsid w:val="00E47253"/>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4B51"/>
    <w:rsid w:val="00E66213"/>
    <w:rsid w:val="00E71B89"/>
    <w:rsid w:val="00E71D6E"/>
    <w:rsid w:val="00E7235C"/>
    <w:rsid w:val="00E747CA"/>
    <w:rsid w:val="00E767B3"/>
    <w:rsid w:val="00E76A82"/>
    <w:rsid w:val="00E804C1"/>
    <w:rsid w:val="00E808D8"/>
    <w:rsid w:val="00E810D5"/>
    <w:rsid w:val="00E813D8"/>
    <w:rsid w:val="00E83557"/>
    <w:rsid w:val="00E87265"/>
    <w:rsid w:val="00E91A0D"/>
    <w:rsid w:val="00E91E06"/>
    <w:rsid w:val="00E9359E"/>
    <w:rsid w:val="00E94FE1"/>
    <w:rsid w:val="00E96D60"/>
    <w:rsid w:val="00E972C9"/>
    <w:rsid w:val="00EA33F4"/>
    <w:rsid w:val="00EA4185"/>
    <w:rsid w:val="00EB0FC6"/>
    <w:rsid w:val="00EB1A5C"/>
    <w:rsid w:val="00EB3818"/>
    <w:rsid w:val="00EB5E3E"/>
    <w:rsid w:val="00EB6B6E"/>
    <w:rsid w:val="00EB6D14"/>
    <w:rsid w:val="00EB7377"/>
    <w:rsid w:val="00EB77AA"/>
    <w:rsid w:val="00EC240B"/>
    <w:rsid w:val="00EC3237"/>
    <w:rsid w:val="00EC469B"/>
    <w:rsid w:val="00EC5EBF"/>
    <w:rsid w:val="00EC6287"/>
    <w:rsid w:val="00EC6615"/>
    <w:rsid w:val="00EC6A8E"/>
    <w:rsid w:val="00EC6C21"/>
    <w:rsid w:val="00ED7FDA"/>
    <w:rsid w:val="00EE0387"/>
    <w:rsid w:val="00EE16C6"/>
    <w:rsid w:val="00EE2A51"/>
    <w:rsid w:val="00EE37CD"/>
    <w:rsid w:val="00EE37EB"/>
    <w:rsid w:val="00EE5E83"/>
    <w:rsid w:val="00EE7973"/>
    <w:rsid w:val="00EF03C1"/>
    <w:rsid w:val="00EF1070"/>
    <w:rsid w:val="00EF20E2"/>
    <w:rsid w:val="00EF37C7"/>
    <w:rsid w:val="00EF4338"/>
    <w:rsid w:val="00F00477"/>
    <w:rsid w:val="00F0063B"/>
    <w:rsid w:val="00F00757"/>
    <w:rsid w:val="00F01954"/>
    <w:rsid w:val="00F053D5"/>
    <w:rsid w:val="00F07977"/>
    <w:rsid w:val="00F13FBD"/>
    <w:rsid w:val="00F14477"/>
    <w:rsid w:val="00F14D6A"/>
    <w:rsid w:val="00F16DE3"/>
    <w:rsid w:val="00F214B9"/>
    <w:rsid w:val="00F214D1"/>
    <w:rsid w:val="00F25E43"/>
    <w:rsid w:val="00F27319"/>
    <w:rsid w:val="00F30D65"/>
    <w:rsid w:val="00F31526"/>
    <w:rsid w:val="00F315B8"/>
    <w:rsid w:val="00F36CCD"/>
    <w:rsid w:val="00F36DB3"/>
    <w:rsid w:val="00F410CD"/>
    <w:rsid w:val="00F4565B"/>
    <w:rsid w:val="00F4708A"/>
    <w:rsid w:val="00F50835"/>
    <w:rsid w:val="00F50917"/>
    <w:rsid w:val="00F54886"/>
    <w:rsid w:val="00F55A36"/>
    <w:rsid w:val="00F56D30"/>
    <w:rsid w:val="00F60634"/>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6D7"/>
    <w:rsid w:val="00F728E2"/>
    <w:rsid w:val="00F72B7E"/>
    <w:rsid w:val="00F73436"/>
    <w:rsid w:val="00F742EC"/>
    <w:rsid w:val="00F745EB"/>
    <w:rsid w:val="00F821C7"/>
    <w:rsid w:val="00F8391C"/>
    <w:rsid w:val="00F84DA6"/>
    <w:rsid w:val="00F860CF"/>
    <w:rsid w:val="00F86172"/>
    <w:rsid w:val="00F872E1"/>
    <w:rsid w:val="00F9023C"/>
    <w:rsid w:val="00F91F47"/>
    <w:rsid w:val="00F94F59"/>
    <w:rsid w:val="00F95458"/>
    <w:rsid w:val="00FA0C2A"/>
    <w:rsid w:val="00FA350D"/>
    <w:rsid w:val="00FA4546"/>
    <w:rsid w:val="00FA76A5"/>
    <w:rsid w:val="00FB1151"/>
    <w:rsid w:val="00FB1C89"/>
    <w:rsid w:val="00FB3C13"/>
    <w:rsid w:val="00FB43AA"/>
    <w:rsid w:val="00FB447C"/>
    <w:rsid w:val="00FB465F"/>
    <w:rsid w:val="00FB78F8"/>
    <w:rsid w:val="00FC39C0"/>
    <w:rsid w:val="00FC526C"/>
    <w:rsid w:val="00FC5D04"/>
    <w:rsid w:val="00FC6343"/>
    <w:rsid w:val="00FD1819"/>
    <w:rsid w:val="00FD324D"/>
    <w:rsid w:val="00FD3631"/>
    <w:rsid w:val="00FD3AC6"/>
    <w:rsid w:val="00FD5746"/>
    <w:rsid w:val="00FE4417"/>
    <w:rsid w:val="00FE6064"/>
    <w:rsid w:val="00FE6108"/>
    <w:rsid w:val="00FE791E"/>
    <w:rsid w:val="00FF220B"/>
    <w:rsid w:val="00FF311A"/>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EDC243B"/>
  <w15:docId w15:val="{E1C98288-5D04-4109-87C0-4098809D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Заголовок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next w:val="aff4"/>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D57529"/>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styleId="afffffff3">
    <w:name w:val="Unresolved Mention"/>
    <w:basedOn w:val="a0"/>
    <w:uiPriority w:val="99"/>
    <w:semiHidden/>
    <w:unhideWhenUsed/>
    <w:rsid w:val="000B5BF1"/>
    <w:rPr>
      <w:color w:val="605E5C"/>
      <w:shd w:val="clear" w:color="auto" w:fill="E1DFDD"/>
    </w:rPr>
  </w:style>
  <w:style w:type="character" w:customStyle="1" w:styleId="afffffff4">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4"/>
    <w:rsid w:val="009A628E"/>
    <w:pPr>
      <w:keepLines w:val="0"/>
      <w:widowControl w:val="0"/>
      <w:overflowPunct/>
      <w:autoSpaceDE/>
      <w:autoSpaceDN/>
      <w:adjustRightInd/>
      <w:spacing w:line="240" w:lineRule="auto"/>
      <w:ind w:firstLine="40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ogin.consultant.ru/link/?req=doc&amp;base=LAW&amp;n=389967&amp;date=23.01.2022"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0B05C17F5A45C2CDEADE01151FA2C9697161997B1DC02EAB6FC614C18B8AD5987EE48A470661930Df9l2H" TargetMode="External"/><Relationship Id="rId7" Type="http://schemas.openxmlformats.org/officeDocument/2006/relationships/endnotes" Target="endnotes.xml"/><Relationship Id="rId12" Type="http://schemas.openxmlformats.org/officeDocument/2006/relationships/hyperlink" Target="http://ivo.garant.ru/"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consultantplus://offline/ref=BDD3F9E5D2FF057032FF17195ACBFAF9BF9EA0AAD0ABBAD5A69C2E286BF6E67556E7129065A8FF8Eg3J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bileonline.garant.ru/" TargetMode="External"/><Relationship Id="rId24" Type="http://schemas.openxmlformats.org/officeDocument/2006/relationships/hyperlink" Target="consultantplus://offline/ref=8A485FBF4486AAC03135E4AA3027F0071DC6257BD26ED1A9AEA18EF4B08FF320EDC6A03FD27C1151r2o0H" TargetMode="External"/><Relationship Id="rId5" Type="http://schemas.openxmlformats.org/officeDocument/2006/relationships/webSettings" Target="webSettings.xml"/><Relationship Id="rId15" Type="http://schemas.openxmlformats.org/officeDocument/2006/relationships/hyperlink" Target="http://login.consultant.ru/link/?req=doc&amp;base=LAW&amp;n=406132&amp;date=23.01.2022" TargetMode="External"/><Relationship Id="rId23" Type="http://schemas.openxmlformats.org/officeDocument/2006/relationships/hyperlink" Target="consultantplus://offline/ref=0B05C17F5A45C2CDEADE01151FA2C9697161997B1DC02EAB6FC614C18B8AD5987EE48A4706609605f9l0H" TargetMode="External"/><Relationship Id="rId10" Type="http://schemas.openxmlformats.org/officeDocument/2006/relationships/hyperlink" Target="consultantplus://offline/ref=232FF3E43616C4D7D830C42F896A5900CDE32CFE49713912646966BA5883AA844D9CFC2DB50BFD099622670477qEj7K" TargetMode="External"/><Relationship Id="rId19" Type="http://schemas.openxmlformats.org/officeDocument/2006/relationships/hyperlink" Target="consultantplus://offline/ref=60E626DC60AA35352B1B3F63C9CCA881119F1116958494CE53DDC9913AF2ED264157991ABA3E70HCAF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ogin.consultant.ru/link/?req=doc&amp;base=LAW&amp;n=406132&amp;date=23.01.2022" TargetMode="External"/><Relationship Id="rId22" Type="http://schemas.openxmlformats.org/officeDocument/2006/relationships/hyperlink" Target="consultantplus://offline/ref=0B05C17F5A45C2CDEADE01151FA2C9697161997B1DC02EAB6FC614C18B8AD5987EE48A470661920Df9l4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43F0E-C75B-44EA-9579-C2EC30E0F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187</Pages>
  <Words>82219</Words>
  <Characters>468650</Characters>
  <Application>Microsoft Office Word</Application>
  <DocSecurity>0</DocSecurity>
  <Lines>3905</Lines>
  <Paragraphs>1099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549770</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Admin</cp:lastModifiedBy>
  <cp:revision>3</cp:revision>
  <cp:lastPrinted>2023-05-12T07:50:00Z</cp:lastPrinted>
  <dcterms:created xsi:type="dcterms:W3CDTF">2023-06-26T13:25:00Z</dcterms:created>
  <dcterms:modified xsi:type="dcterms:W3CDTF">2023-06-27T07:17:00Z</dcterms:modified>
</cp:coreProperties>
</file>