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9C5" w:rsidRPr="003B47CD" w:rsidRDefault="008F79C5" w:rsidP="008F79C5">
      <w:pPr>
        <w:pStyle w:val="affffb"/>
        <w:ind w:left="5387"/>
        <w:jc w:val="center"/>
        <w:rPr>
          <w:sz w:val="28"/>
          <w:szCs w:val="28"/>
        </w:rPr>
      </w:pPr>
      <w:r w:rsidRPr="003B47CD">
        <w:rPr>
          <w:sz w:val="28"/>
          <w:szCs w:val="28"/>
        </w:rPr>
        <w:t>Приложение № 3</w:t>
      </w:r>
    </w:p>
    <w:p w:rsidR="008F79C5" w:rsidRPr="003B47CD" w:rsidRDefault="008F79C5" w:rsidP="008F79C5">
      <w:pPr>
        <w:pStyle w:val="affffb"/>
        <w:ind w:left="5387"/>
        <w:jc w:val="center"/>
        <w:rPr>
          <w:sz w:val="28"/>
          <w:szCs w:val="28"/>
        </w:rPr>
      </w:pPr>
    </w:p>
    <w:p w:rsidR="008F79C5" w:rsidRPr="003B47CD" w:rsidRDefault="008F79C5" w:rsidP="008F79C5">
      <w:pPr>
        <w:pStyle w:val="affffb"/>
        <w:ind w:left="5387"/>
        <w:jc w:val="center"/>
        <w:rPr>
          <w:sz w:val="28"/>
          <w:szCs w:val="28"/>
        </w:rPr>
      </w:pPr>
      <w:r w:rsidRPr="003B47CD">
        <w:rPr>
          <w:sz w:val="28"/>
          <w:szCs w:val="28"/>
        </w:rPr>
        <w:t>УТВЕРЖДЕНО</w:t>
      </w:r>
    </w:p>
    <w:p w:rsidR="008F79C5" w:rsidRPr="003B47CD" w:rsidRDefault="008F79C5" w:rsidP="008F79C5">
      <w:pPr>
        <w:pStyle w:val="affffb"/>
        <w:ind w:left="5387"/>
        <w:jc w:val="center"/>
        <w:rPr>
          <w:sz w:val="28"/>
          <w:szCs w:val="28"/>
        </w:rPr>
      </w:pPr>
      <w:r w:rsidRPr="003B47CD">
        <w:rPr>
          <w:sz w:val="28"/>
          <w:szCs w:val="28"/>
        </w:rPr>
        <w:t>постановлением администрации</w:t>
      </w:r>
    </w:p>
    <w:p w:rsidR="008F79C5" w:rsidRPr="003B47CD" w:rsidRDefault="008F79C5" w:rsidP="008F79C5">
      <w:pPr>
        <w:pStyle w:val="affffb"/>
        <w:ind w:left="5387"/>
        <w:jc w:val="center"/>
        <w:rPr>
          <w:sz w:val="28"/>
          <w:szCs w:val="28"/>
        </w:rPr>
      </w:pPr>
      <w:r w:rsidRPr="003B47CD">
        <w:rPr>
          <w:sz w:val="28"/>
          <w:szCs w:val="28"/>
        </w:rPr>
        <w:t>муниципального образования</w:t>
      </w:r>
    </w:p>
    <w:p w:rsidR="008F79C5" w:rsidRPr="003B47CD" w:rsidRDefault="008F79C5" w:rsidP="008F79C5">
      <w:pPr>
        <w:pStyle w:val="affffb"/>
        <w:ind w:left="5387"/>
        <w:jc w:val="center"/>
        <w:rPr>
          <w:sz w:val="28"/>
          <w:szCs w:val="28"/>
        </w:rPr>
      </w:pPr>
      <w:r w:rsidRPr="003B47CD">
        <w:rPr>
          <w:sz w:val="28"/>
          <w:szCs w:val="28"/>
        </w:rPr>
        <w:t>Крыловский муниципальный район Краснодарского края</w:t>
      </w:r>
    </w:p>
    <w:p w:rsidR="002E2481" w:rsidRPr="003B47CD" w:rsidRDefault="008F79C5" w:rsidP="008F79C5">
      <w:pPr>
        <w:pStyle w:val="affffb"/>
        <w:ind w:left="5387"/>
        <w:jc w:val="center"/>
        <w:rPr>
          <w:sz w:val="28"/>
          <w:szCs w:val="28"/>
        </w:rPr>
      </w:pPr>
      <w:r w:rsidRPr="003B47CD">
        <w:rPr>
          <w:sz w:val="28"/>
          <w:szCs w:val="28"/>
        </w:rPr>
        <w:t xml:space="preserve">от </w:t>
      </w:r>
      <w:r w:rsidR="00526029">
        <w:rPr>
          <w:sz w:val="28"/>
          <w:szCs w:val="28"/>
          <w:u w:val="single"/>
        </w:rPr>
        <w:t xml:space="preserve">      08.10. 2025   </w:t>
      </w:r>
      <w:r w:rsidRPr="003B47CD">
        <w:rPr>
          <w:sz w:val="28"/>
          <w:szCs w:val="28"/>
        </w:rPr>
        <w:t xml:space="preserve">  №</w:t>
      </w:r>
      <w:r w:rsidR="00526029">
        <w:rPr>
          <w:sz w:val="28"/>
          <w:szCs w:val="28"/>
          <w:u w:val="single"/>
        </w:rPr>
        <w:t xml:space="preserve">   972 </w:t>
      </w:r>
    </w:p>
    <w:p w:rsidR="002E2481" w:rsidRPr="008F79C5" w:rsidRDefault="002E2481" w:rsidP="008F79C5">
      <w:pPr>
        <w:pStyle w:val="affffb"/>
        <w:ind w:left="5387"/>
        <w:jc w:val="center"/>
        <w:rPr>
          <w:sz w:val="26"/>
          <w:szCs w:val="26"/>
        </w:rPr>
      </w:pPr>
    </w:p>
    <w:p w:rsidR="002E2481" w:rsidRPr="00944355" w:rsidRDefault="002E2481" w:rsidP="00944355">
      <w:pPr>
        <w:spacing w:line="20" w:lineRule="atLeast"/>
        <w:jc w:val="center"/>
        <w:rPr>
          <w:rFonts w:ascii="Times New Roman" w:hAnsi="Times New Roman"/>
          <w:sz w:val="28"/>
          <w:szCs w:val="28"/>
        </w:rPr>
      </w:pPr>
    </w:p>
    <w:p w:rsidR="002E2481" w:rsidRPr="00944355" w:rsidRDefault="002E2481" w:rsidP="00944355">
      <w:pPr>
        <w:spacing w:line="20" w:lineRule="atLeast"/>
        <w:jc w:val="center"/>
        <w:rPr>
          <w:rFonts w:ascii="Times New Roman" w:hAnsi="Times New Roman"/>
          <w:sz w:val="28"/>
          <w:szCs w:val="28"/>
        </w:rPr>
      </w:pPr>
    </w:p>
    <w:p w:rsidR="002E2481" w:rsidRPr="00944355" w:rsidRDefault="002E2481" w:rsidP="00944355">
      <w:pPr>
        <w:spacing w:line="20" w:lineRule="atLeast"/>
        <w:jc w:val="center"/>
        <w:rPr>
          <w:rFonts w:ascii="Times New Roman" w:hAnsi="Times New Roman"/>
          <w:sz w:val="28"/>
          <w:szCs w:val="28"/>
        </w:rPr>
      </w:pPr>
    </w:p>
    <w:p w:rsidR="002E2481" w:rsidRDefault="002E2481" w:rsidP="00944355">
      <w:pPr>
        <w:spacing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944355" w:rsidRPr="00944355" w:rsidRDefault="00944355" w:rsidP="00944355">
      <w:pPr>
        <w:spacing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F79C5" w:rsidRPr="008F79C5" w:rsidRDefault="008F79C5" w:rsidP="008F79C5">
      <w:pPr>
        <w:pStyle w:val="affffb"/>
        <w:jc w:val="center"/>
        <w:rPr>
          <w:b/>
          <w:sz w:val="32"/>
          <w:szCs w:val="32"/>
        </w:rPr>
      </w:pPr>
      <w:r w:rsidRPr="008F79C5">
        <w:rPr>
          <w:b/>
          <w:sz w:val="32"/>
          <w:szCs w:val="32"/>
        </w:rPr>
        <w:t>Схемы теплоснабжения</w:t>
      </w:r>
    </w:p>
    <w:p w:rsidR="008F79C5" w:rsidRPr="008F79C5" w:rsidRDefault="008F79C5" w:rsidP="008F79C5">
      <w:pPr>
        <w:pStyle w:val="affffb"/>
        <w:jc w:val="center"/>
        <w:rPr>
          <w:b/>
          <w:sz w:val="32"/>
          <w:szCs w:val="32"/>
        </w:rPr>
      </w:pPr>
      <w:r w:rsidRPr="008F79C5">
        <w:rPr>
          <w:b/>
          <w:sz w:val="32"/>
          <w:szCs w:val="32"/>
        </w:rPr>
        <w:t>Ново</w:t>
      </w:r>
      <w:r>
        <w:rPr>
          <w:b/>
          <w:sz w:val="32"/>
          <w:szCs w:val="32"/>
        </w:rPr>
        <w:t>пашковского</w:t>
      </w:r>
      <w:r w:rsidRPr="008F79C5">
        <w:rPr>
          <w:b/>
          <w:sz w:val="32"/>
          <w:szCs w:val="32"/>
        </w:rPr>
        <w:t xml:space="preserve"> сельского поселения Крыловского района</w:t>
      </w:r>
    </w:p>
    <w:p w:rsidR="004243F9" w:rsidRDefault="008F79C5" w:rsidP="008F79C5">
      <w:pPr>
        <w:pStyle w:val="affffb"/>
        <w:jc w:val="center"/>
        <w:rPr>
          <w:b/>
          <w:sz w:val="32"/>
          <w:szCs w:val="32"/>
        </w:rPr>
      </w:pPr>
      <w:r w:rsidRPr="008F79C5">
        <w:rPr>
          <w:b/>
          <w:sz w:val="32"/>
          <w:szCs w:val="32"/>
        </w:rPr>
        <w:t>Краснодарского края</w:t>
      </w:r>
      <w:r w:rsidR="008E33F5">
        <w:rPr>
          <w:b/>
          <w:sz w:val="32"/>
          <w:szCs w:val="32"/>
        </w:rPr>
        <w:t xml:space="preserve"> </w:t>
      </w:r>
      <w:r w:rsidR="005423CF">
        <w:rPr>
          <w:b/>
          <w:sz w:val="32"/>
          <w:szCs w:val="32"/>
        </w:rPr>
        <w:t xml:space="preserve"> </w:t>
      </w:r>
    </w:p>
    <w:p w:rsidR="004243F9" w:rsidRDefault="004243F9" w:rsidP="008F79C5">
      <w:pPr>
        <w:pStyle w:val="affffb"/>
        <w:jc w:val="center"/>
        <w:rPr>
          <w:b/>
          <w:sz w:val="32"/>
          <w:szCs w:val="32"/>
        </w:rPr>
      </w:pPr>
    </w:p>
    <w:p w:rsidR="008F79C5" w:rsidRPr="008F79C5" w:rsidRDefault="004243F9" w:rsidP="008F79C5">
      <w:pPr>
        <w:pStyle w:val="affffb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(актуализация на 2026 год)</w:t>
      </w:r>
      <w:r w:rsidR="008E33F5">
        <w:rPr>
          <w:b/>
          <w:sz w:val="32"/>
          <w:szCs w:val="32"/>
        </w:rPr>
        <w:t xml:space="preserve"> </w:t>
      </w:r>
      <w:r w:rsidR="005423CF">
        <w:rPr>
          <w:b/>
          <w:sz w:val="32"/>
          <w:szCs w:val="32"/>
        </w:rPr>
        <w:t xml:space="preserve"> </w:t>
      </w:r>
    </w:p>
    <w:p w:rsidR="00247458" w:rsidRPr="00944355" w:rsidRDefault="00247458" w:rsidP="00944355">
      <w:pPr>
        <w:spacing w:line="20" w:lineRule="atLeast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65298" w:rsidRPr="00944355" w:rsidRDefault="00065298" w:rsidP="00944355">
      <w:pPr>
        <w:spacing w:line="20" w:lineRule="atLeast"/>
        <w:rPr>
          <w:rFonts w:ascii="Times New Roman" w:hAnsi="Times New Roman"/>
          <w:sz w:val="28"/>
          <w:szCs w:val="28"/>
        </w:rPr>
      </w:pPr>
    </w:p>
    <w:p w:rsidR="00065298" w:rsidRPr="00944355" w:rsidRDefault="00065298" w:rsidP="00944355">
      <w:pPr>
        <w:spacing w:line="20" w:lineRule="atLeast"/>
        <w:rPr>
          <w:rFonts w:ascii="Times New Roman" w:hAnsi="Times New Roman"/>
          <w:b/>
          <w:sz w:val="28"/>
          <w:szCs w:val="28"/>
        </w:rPr>
      </w:pPr>
    </w:p>
    <w:p w:rsidR="00A44DC5" w:rsidRDefault="00A44DC5" w:rsidP="00700485">
      <w:pPr>
        <w:spacing w:line="20" w:lineRule="atLeast"/>
        <w:jc w:val="right"/>
        <w:rPr>
          <w:rFonts w:ascii="Times New Roman" w:hAnsi="Times New Roman"/>
          <w:sz w:val="28"/>
          <w:szCs w:val="28"/>
        </w:rPr>
      </w:pPr>
    </w:p>
    <w:p w:rsidR="0062340C" w:rsidRDefault="00A44DC5" w:rsidP="00A44DC5">
      <w:pPr>
        <w:spacing w:after="0" w:line="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</w:p>
    <w:p w:rsidR="0062340C" w:rsidRDefault="0062340C" w:rsidP="00A44DC5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62340C" w:rsidRDefault="0062340C" w:rsidP="00A44DC5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62340C" w:rsidRDefault="0062340C" w:rsidP="00A44DC5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62340C" w:rsidRDefault="0062340C" w:rsidP="00A44DC5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62340C" w:rsidRDefault="0062340C" w:rsidP="00A44DC5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62340C" w:rsidRDefault="0062340C" w:rsidP="00A44DC5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62340C" w:rsidRDefault="0062340C" w:rsidP="00A44DC5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62340C" w:rsidRDefault="0062340C" w:rsidP="00A44DC5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62340C" w:rsidRDefault="0062340C" w:rsidP="00A44DC5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62340C" w:rsidRDefault="0062340C" w:rsidP="00A44DC5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62340C" w:rsidRDefault="0062340C" w:rsidP="00A44DC5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62340C" w:rsidRDefault="0062340C" w:rsidP="00A44DC5">
      <w:pPr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62340C" w:rsidRDefault="0062340C" w:rsidP="00944355">
      <w:pPr>
        <w:spacing w:line="20" w:lineRule="atLeast"/>
        <w:jc w:val="center"/>
        <w:rPr>
          <w:rFonts w:ascii="Times New Roman" w:hAnsi="Times New Roman"/>
          <w:sz w:val="28"/>
          <w:szCs w:val="28"/>
        </w:rPr>
      </w:pPr>
    </w:p>
    <w:p w:rsidR="00393E5F" w:rsidRDefault="00393E5F" w:rsidP="00944355">
      <w:pPr>
        <w:spacing w:line="20" w:lineRule="atLeast"/>
        <w:jc w:val="center"/>
        <w:rPr>
          <w:rFonts w:ascii="Times New Roman" w:hAnsi="Times New Roman"/>
          <w:sz w:val="28"/>
          <w:szCs w:val="28"/>
        </w:rPr>
      </w:pPr>
    </w:p>
    <w:p w:rsidR="009E5C51" w:rsidRPr="00944355" w:rsidRDefault="009E5C51" w:rsidP="00944355">
      <w:pPr>
        <w:spacing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44355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E442E5" w:rsidRPr="003E27F2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1D732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УТВЕРЖДАЕМ</w:t>
      </w:r>
      <w:r w:rsidR="00056D08">
        <w:rPr>
          <w:rFonts w:ascii="Times New Roman" w:hAnsi="Times New Roman"/>
          <w:sz w:val="28"/>
          <w:szCs w:val="28"/>
        </w:rPr>
        <w:t>АЯ ЧАСТЬ АКТУАЛИЗИРОВАННОЙ</w:t>
      </w:r>
      <w:r>
        <w:rPr>
          <w:rFonts w:ascii="Times New Roman" w:hAnsi="Times New Roman"/>
          <w:sz w:val="28"/>
          <w:szCs w:val="28"/>
        </w:rPr>
        <w:t xml:space="preserve"> СХЕМЫ ТЕПЛОСНАБЖЕНИЯ</w:t>
      </w:r>
      <w:r w:rsidRPr="001D7328">
        <w:t xml:space="preserve"> </w:t>
      </w:r>
      <w:r w:rsidR="00452990">
        <w:rPr>
          <w:rFonts w:ascii="Times New Roman" w:hAnsi="Times New Roman"/>
          <w:sz w:val="28"/>
          <w:szCs w:val="28"/>
        </w:rPr>
        <w:t>НОВОПАШКОВСКОГО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2F71AE">
        <w:rPr>
          <w:rFonts w:ascii="Times New Roman" w:hAnsi="Times New Roman"/>
          <w:sz w:val="28"/>
          <w:szCs w:val="28"/>
        </w:rPr>
        <w:t>КРЫЛОВСКОГО</w:t>
      </w:r>
      <w:r w:rsidR="00CE4B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РАЙОНА …………...…………………………………</w:t>
      </w:r>
      <w:r w:rsidR="002F71AE">
        <w:rPr>
          <w:rFonts w:ascii="Times New Roman" w:hAnsi="Times New Roman"/>
          <w:sz w:val="28"/>
          <w:szCs w:val="28"/>
        </w:rPr>
        <w:t>…...</w:t>
      </w:r>
      <w:r w:rsidR="002A37C5">
        <w:rPr>
          <w:rFonts w:ascii="Times New Roman" w:hAnsi="Times New Roman"/>
          <w:sz w:val="28"/>
          <w:szCs w:val="28"/>
        </w:rPr>
        <w:t>стр.1</w:t>
      </w:r>
      <w:r w:rsidR="00DE77CA">
        <w:rPr>
          <w:rFonts w:ascii="Times New Roman" w:hAnsi="Times New Roman"/>
          <w:sz w:val="28"/>
          <w:szCs w:val="28"/>
        </w:rPr>
        <w:t>1</w:t>
      </w:r>
    </w:p>
    <w:p w:rsidR="00E442E5" w:rsidRPr="00D34704" w:rsidRDefault="00E442E5" w:rsidP="00E442E5">
      <w:pPr>
        <w:spacing w:after="0" w:line="20" w:lineRule="atLeast"/>
        <w:jc w:val="both"/>
        <w:rPr>
          <w:rFonts w:ascii="Times New Roman" w:hAnsi="Times New Roman"/>
          <w:color w:val="0070C0"/>
          <w:sz w:val="28"/>
          <w:szCs w:val="28"/>
        </w:rPr>
      </w:pPr>
      <w:r w:rsidRPr="00944355">
        <w:rPr>
          <w:rFonts w:ascii="Times New Roman" w:hAnsi="Times New Roman"/>
          <w:sz w:val="28"/>
          <w:szCs w:val="28"/>
        </w:rPr>
        <w:t xml:space="preserve">РАЗДЕЛ </w:t>
      </w:r>
      <w:r>
        <w:rPr>
          <w:rFonts w:ascii="Times New Roman" w:hAnsi="Times New Roman"/>
          <w:sz w:val="28"/>
          <w:szCs w:val="28"/>
        </w:rPr>
        <w:t xml:space="preserve">1. </w:t>
      </w:r>
      <w:r w:rsidRPr="00944355">
        <w:rPr>
          <w:rFonts w:ascii="Times New Roman" w:hAnsi="Times New Roman"/>
          <w:sz w:val="28"/>
          <w:szCs w:val="28"/>
        </w:rPr>
        <w:t xml:space="preserve">ПОКАЗАТЕЛИ ПЕРСПЕКТИВНОГО СПРОСА НА ТЕПЛОВУЮ ЭНЕРГИЮ (МОЩНОСТЬ) И ТЕПЛОНОСИТЕЛЬ В УСТАНОВЛЕННЫХ ГРАНИЦАХ </w:t>
      </w:r>
      <w:r w:rsidRPr="00786EF7">
        <w:rPr>
          <w:rFonts w:ascii="Times New Roman" w:hAnsi="Times New Roman"/>
          <w:sz w:val="28"/>
          <w:szCs w:val="28"/>
        </w:rPr>
        <w:t xml:space="preserve">ТЕРРИТОРИИ </w:t>
      </w:r>
      <w:r w:rsidR="00452990" w:rsidRPr="00452990">
        <w:rPr>
          <w:rFonts w:ascii="Times New Roman" w:hAnsi="Times New Roman"/>
          <w:sz w:val="28"/>
          <w:szCs w:val="28"/>
        </w:rPr>
        <w:t>НОВОПАШКОВСКОГО</w:t>
      </w:r>
      <w:r w:rsidR="002F71AE" w:rsidRPr="002F71AE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="00CE4BE2" w:rsidRPr="00CE4BE2">
        <w:rPr>
          <w:rFonts w:ascii="Times New Roman" w:hAnsi="Times New Roman"/>
          <w:sz w:val="28"/>
          <w:szCs w:val="28"/>
        </w:rPr>
        <w:t>РАЙОНА</w:t>
      </w:r>
      <w:r w:rsidRPr="00E442E5">
        <w:rPr>
          <w:rFonts w:ascii="Times New Roman" w:hAnsi="Times New Roman"/>
          <w:sz w:val="28"/>
          <w:szCs w:val="28"/>
        </w:rPr>
        <w:t xml:space="preserve"> </w:t>
      </w:r>
      <w:r w:rsidR="002F71AE">
        <w:rPr>
          <w:rFonts w:ascii="Times New Roman" w:hAnsi="Times New Roman"/>
          <w:sz w:val="28"/>
          <w:szCs w:val="28"/>
        </w:rPr>
        <w:t>…………………………….….</w:t>
      </w:r>
      <w:r>
        <w:rPr>
          <w:rFonts w:ascii="Times New Roman" w:hAnsi="Times New Roman"/>
          <w:sz w:val="28"/>
          <w:szCs w:val="28"/>
        </w:rPr>
        <w:t>..стр.12</w:t>
      </w:r>
    </w:p>
    <w:p w:rsidR="00E442E5" w:rsidRPr="00636187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 В</w:t>
      </w:r>
      <w:r w:rsidRPr="00C66C15">
        <w:rPr>
          <w:rFonts w:ascii="Times New Roman" w:hAnsi="Times New Roman"/>
          <w:sz w:val="28"/>
          <w:szCs w:val="28"/>
        </w:rPr>
        <w:t>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</w:t>
      </w:r>
      <w:r>
        <w:rPr>
          <w:rFonts w:ascii="Times New Roman" w:hAnsi="Times New Roman"/>
          <w:sz w:val="28"/>
          <w:szCs w:val="28"/>
        </w:rPr>
        <w:t>е периоды (далее - этапы)……………………………………………………………………….…..стр.12</w:t>
      </w:r>
    </w:p>
    <w:p w:rsidR="00E442E5" w:rsidRPr="00636187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</w:t>
      </w:r>
      <w:r w:rsidRPr="006361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C66C15">
        <w:rPr>
          <w:rFonts w:ascii="Times New Roman" w:hAnsi="Times New Roman"/>
          <w:sz w:val="28"/>
          <w:szCs w:val="28"/>
        </w:rPr>
        <w:t xml:space="preserve">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 </w:t>
      </w:r>
      <w:r>
        <w:rPr>
          <w:rFonts w:ascii="Times New Roman" w:hAnsi="Times New Roman"/>
          <w:sz w:val="28"/>
          <w:szCs w:val="28"/>
        </w:rPr>
        <w:t>..стр.13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 С</w:t>
      </w:r>
      <w:r w:rsidRPr="00C66C15">
        <w:rPr>
          <w:rFonts w:ascii="Times New Roman" w:hAnsi="Times New Roman"/>
          <w:sz w:val="28"/>
          <w:szCs w:val="28"/>
        </w:rPr>
        <w:t xml:space="preserve">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 </w:t>
      </w:r>
      <w:r>
        <w:rPr>
          <w:rFonts w:ascii="Times New Roman" w:hAnsi="Times New Roman"/>
          <w:sz w:val="28"/>
          <w:szCs w:val="28"/>
        </w:rPr>
        <w:t>………………………………….………………….…стр.1</w:t>
      </w:r>
      <w:r w:rsidR="00F40E3F">
        <w:rPr>
          <w:rFonts w:ascii="Times New Roman" w:hAnsi="Times New Roman"/>
          <w:sz w:val="28"/>
          <w:szCs w:val="28"/>
        </w:rPr>
        <w:t xml:space="preserve">4 </w:t>
      </w:r>
      <w:r>
        <w:rPr>
          <w:rFonts w:ascii="Times New Roman" w:hAnsi="Times New Roman"/>
          <w:sz w:val="28"/>
          <w:szCs w:val="28"/>
        </w:rPr>
        <w:t>1.4 С</w:t>
      </w:r>
      <w:r w:rsidRPr="00535D9C">
        <w:rPr>
          <w:rFonts w:ascii="Times New Roman" w:hAnsi="Times New Roman"/>
          <w:sz w:val="28"/>
          <w:szCs w:val="28"/>
        </w:rPr>
        <w:t xml:space="preserve">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</w:t>
      </w:r>
      <w:r w:rsidR="00452990">
        <w:rPr>
          <w:rFonts w:ascii="Times New Roman" w:hAnsi="Times New Roman"/>
          <w:sz w:val="28"/>
          <w:szCs w:val="28"/>
        </w:rPr>
        <w:t>Новопашковскому</w:t>
      </w:r>
      <w:r w:rsidR="002F71AE" w:rsidRPr="002F71AE">
        <w:rPr>
          <w:rFonts w:ascii="Times New Roman" w:hAnsi="Times New Roman"/>
          <w:sz w:val="28"/>
          <w:szCs w:val="28"/>
        </w:rPr>
        <w:t xml:space="preserve"> сельско</w:t>
      </w:r>
      <w:r w:rsidR="002F71AE">
        <w:rPr>
          <w:rFonts w:ascii="Times New Roman" w:hAnsi="Times New Roman"/>
          <w:sz w:val="28"/>
          <w:szCs w:val="28"/>
        </w:rPr>
        <w:t>му поселению</w:t>
      </w:r>
      <w:r w:rsidR="002F71AE" w:rsidRPr="002F71AE">
        <w:rPr>
          <w:rFonts w:ascii="Times New Roman" w:hAnsi="Times New Roman"/>
          <w:sz w:val="28"/>
          <w:szCs w:val="28"/>
        </w:rPr>
        <w:t xml:space="preserve"> Крыловского </w:t>
      </w:r>
      <w:r w:rsidR="0054107E">
        <w:rPr>
          <w:rFonts w:ascii="Times New Roman" w:hAnsi="Times New Roman"/>
          <w:sz w:val="28"/>
          <w:szCs w:val="28"/>
        </w:rPr>
        <w:t xml:space="preserve">района </w:t>
      </w:r>
      <w:r w:rsidR="002F71AE">
        <w:rPr>
          <w:rFonts w:ascii="Times New Roman" w:hAnsi="Times New Roman"/>
          <w:sz w:val="28"/>
          <w:szCs w:val="28"/>
        </w:rPr>
        <w:t>………………………………………………………………………..</w:t>
      </w:r>
      <w:r w:rsidR="0054107E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стр.1</w:t>
      </w:r>
      <w:r w:rsidR="00F40E3F">
        <w:rPr>
          <w:rFonts w:ascii="Times New Roman" w:hAnsi="Times New Roman"/>
          <w:sz w:val="28"/>
          <w:szCs w:val="28"/>
        </w:rPr>
        <w:t>4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СУЩЕСТВУЮЩИЕ И ПЕРСПЕКТИВНЫЕ БАЛАНСЫ ТЕПЛОВОЙ МОЩНОСТИ ИСТОЧНИКОВ ТЕПЛОВОЙ ЭНЕРГИИ И ТЕПЛОВОЙ НАГРУЗКИ ПОТРЕБИТЕЛЕЙ </w:t>
      </w:r>
      <w:r w:rsidR="00452990" w:rsidRPr="00452990">
        <w:rPr>
          <w:rFonts w:ascii="Times New Roman" w:hAnsi="Times New Roman"/>
          <w:sz w:val="28"/>
          <w:szCs w:val="28"/>
        </w:rPr>
        <w:t>НОВОПАШКОВСКОГО</w:t>
      </w:r>
      <w:r w:rsidR="002F71AE" w:rsidRPr="002F71AE">
        <w:rPr>
          <w:rFonts w:ascii="Times New Roman" w:hAnsi="Times New Roman"/>
          <w:sz w:val="28"/>
          <w:szCs w:val="28"/>
        </w:rPr>
        <w:t xml:space="preserve"> СЕЛЬСКОГО ПОСЕЛЕНИЯ КРЫЛОВСКОГО</w:t>
      </w:r>
      <w:r w:rsidR="0054107E" w:rsidRPr="0054107E">
        <w:rPr>
          <w:rFonts w:ascii="Times New Roman" w:hAnsi="Times New Roman"/>
          <w:sz w:val="28"/>
          <w:szCs w:val="28"/>
        </w:rPr>
        <w:t xml:space="preserve"> РАЙОНА</w:t>
      </w:r>
      <w:r w:rsidRPr="00E442E5">
        <w:rPr>
          <w:rFonts w:ascii="Times New Roman" w:hAnsi="Times New Roman"/>
          <w:sz w:val="28"/>
          <w:szCs w:val="28"/>
        </w:rPr>
        <w:t xml:space="preserve"> </w:t>
      </w:r>
      <w:r w:rsidR="002F71AE">
        <w:rPr>
          <w:rFonts w:ascii="Times New Roman" w:hAnsi="Times New Roman"/>
          <w:sz w:val="28"/>
          <w:szCs w:val="28"/>
        </w:rPr>
        <w:t>…………………</w:t>
      </w:r>
      <w:r>
        <w:rPr>
          <w:rFonts w:ascii="Times New Roman" w:hAnsi="Times New Roman"/>
          <w:sz w:val="28"/>
          <w:szCs w:val="28"/>
        </w:rPr>
        <w:t>стр.1</w:t>
      </w:r>
      <w:r w:rsidR="00F40E3F">
        <w:rPr>
          <w:rFonts w:ascii="Times New Roman" w:hAnsi="Times New Roman"/>
          <w:sz w:val="28"/>
          <w:szCs w:val="28"/>
        </w:rPr>
        <w:t>4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 О</w:t>
      </w:r>
      <w:r w:rsidRPr="00C66C15">
        <w:rPr>
          <w:rFonts w:ascii="Times New Roman" w:hAnsi="Times New Roman"/>
          <w:sz w:val="28"/>
          <w:szCs w:val="28"/>
        </w:rPr>
        <w:t>писание существующих и перспективных зон действия систем теплоснабжения и источников тепловой энергии</w:t>
      </w:r>
      <w:r>
        <w:rPr>
          <w:rFonts w:ascii="Times New Roman" w:hAnsi="Times New Roman"/>
          <w:sz w:val="28"/>
          <w:szCs w:val="28"/>
        </w:rPr>
        <w:t xml:space="preserve"> ………………..…………стр.1</w:t>
      </w:r>
      <w:r w:rsidR="00F40E3F">
        <w:rPr>
          <w:rFonts w:ascii="Times New Roman" w:hAnsi="Times New Roman"/>
          <w:sz w:val="28"/>
          <w:szCs w:val="28"/>
        </w:rPr>
        <w:t>4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 О</w:t>
      </w:r>
      <w:r w:rsidRPr="00C66C15">
        <w:rPr>
          <w:rFonts w:ascii="Times New Roman" w:hAnsi="Times New Roman"/>
          <w:sz w:val="28"/>
          <w:szCs w:val="28"/>
        </w:rPr>
        <w:t>писание существующих и перспективных зон действия индивидуальных источников тепловой энергии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6C15">
        <w:rPr>
          <w:rFonts w:ascii="Times New Roman" w:hAnsi="Times New Roman"/>
          <w:sz w:val="28"/>
          <w:szCs w:val="28"/>
        </w:rPr>
        <w:t>………………………</w:t>
      </w:r>
      <w:r>
        <w:rPr>
          <w:rFonts w:ascii="Times New Roman" w:hAnsi="Times New Roman"/>
          <w:sz w:val="28"/>
          <w:szCs w:val="28"/>
        </w:rPr>
        <w:t>………………………...</w:t>
      </w:r>
      <w:r w:rsidRPr="00C66C15">
        <w:rPr>
          <w:rFonts w:ascii="Times New Roman" w:hAnsi="Times New Roman"/>
          <w:sz w:val="28"/>
          <w:szCs w:val="28"/>
        </w:rPr>
        <w:t>стр.</w:t>
      </w:r>
      <w:r w:rsidR="00F40E3F">
        <w:rPr>
          <w:rFonts w:ascii="Times New Roman" w:hAnsi="Times New Roman"/>
          <w:sz w:val="28"/>
          <w:szCs w:val="28"/>
        </w:rPr>
        <w:t>15</w:t>
      </w:r>
    </w:p>
    <w:p w:rsidR="00E442E5" w:rsidRPr="00636187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</w:t>
      </w:r>
      <w:r w:rsidRPr="006361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C66C15">
        <w:rPr>
          <w:rFonts w:ascii="Times New Roman" w:hAnsi="Times New Roman"/>
          <w:sz w:val="28"/>
          <w:szCs w:val="28"/>
        </w:rPr>
        <w:t xml:space="preserve">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 </w:t>
      </w:r>
      <w:r>
        <w:rPr>
          <w:rFonts w:ascii="Times New Roman" w:hAnsi="Times New Roman"/>
          <w:sz w:val="28"/>
          <w:szCs w:val="28"/>
        </w:rPr>
        <w:t>………...…стр.1</w:t>
      </w:r>
      <w:r w:rsidR="00F40E3F">
        <w:rPr>
          <w:rFonts w:ascii="Times New Roman" w:hAnsi="Times New Roman"/>
          <w:sz w:val="28"/>
          <w:szCs w:val="28"/>
        </w:rPr>
        <w:t>5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</w:t>
      </w:r>
      <w:r w:rsidRPr="006361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C66C15">
        <w:rPr>
          <w:rFonts w:ascii="Times New Roman" w:hAnsi="Times New Roman"/>
          <w:sz w:val="28"/>
          <w:szCs w:val="28"/>
        </w:rPr>
        <w:t xml:space="preserve">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</w:t>
      </w:r>
      <w:r w:rsidR="00452990">
        <w:rPr>
          <w:rFonts w:ascii="Times New Roman" w:hAnsi="Times New Roman"/>
          <w:sz w:val="28"/>
          <w:szCs w:val="28"/>
        </w:rPr>
        <w:t>Новопашковского</w:t>
      </w:r>
      <w:r w:rsidR="002F71AE" w:rsidRPr="002F71AE">
        <w:rPr>
          <w:rFonts w:ascii="Times New Roman" w:hAnsi="Times New Roman"/>
          <w:sz w:val="28"/>
          <w:szCs w:val="28"/>
        </w:rPr>
        <w:t xml:space="preserve"> сельско</w:t>
      </w:r>
      <w:r w:rsidR="002F71AE">
        <w:rPr>
          <w:rFonts w:ascii="Times New Roman" w:hAnsi="Times New Roman"/>
          <w:sz w:val="28"/>
          <w:szCs w:val="28"/>
        </w:rPr>
        <w:t>го</w:t>
      </w:r>
      <w:r w:rsidR="002F71AE" w:rsidRPr="002F71AE">
        <w:rPr>
          <w:rFonts w:ascii="Times New Roman" w:hAnsi="Times New Roman"/>
          <w:sz w:val="28"/>
          <w:szCs w:val="28"/>
        </w:rPr>
        <w:t xml:space="preserve"> поселени</w:t>
      </w:r>
      <w:r w:rsidR="002F71AE">
        <w:rPr>
          <w:rFonts w:ascii="Times New Roman" w:hAnsi="Times New Roman"/>
          <w:sz w:val="28"/>
          <w:szCs w:val="28"/>
        </w:rPr>
        <w:t>я</w:t>
      </w:r>
      <w:r w:rsidR="002F71AE" w:rsidRPr="002F71AE">
        <w:rPr>
          <w:rFonts w:ascii="Times New Roman" w:hAnsi="Times New Roman"/>
          <w:sz w:val="28"/>
          <w:szCs w:val="28"/>
        </w:rPr>
        <w:t xml:space="preserve"> Крыловского </w:t>
      </w:r>
      <w:r w:rsidRPr="00E442E5">
        <w:rPr>
          <w:rFonts w:ascii="Times New Roman" w:hAnsi="Times New Roman"/>
          <w:sz w:val="28"/>
          <w:szCs w:val="28"/>
        </w:rPr>
        <w:t>района</w:t>
      </w:r>
      <w:r w:rsidRPr="00C66C15">
        <w:rPr>
          <w:rFonts w:ascii="Times New Roman" w:hAnsi="Times New Roman"/>
          <w:sz w:val="28"/>
          <w:szCs w:val="28"/>
        </w:rPr>
        <w:t xml:space="preserve">, с указанием величины тепловой нагрузки для потребителей </w:t>
      </w:r>
      <w:r w:rsidR="00452990">
        <w:rPr>
          <w:rFonts w:ascii="Times New Roman" w:hAnsi="Times New Roman"/>
          <w:sz w:val="28"/>
          <w:szCs w:val="28"/>
        </w:rPr>
        <w:t>Новопашковского</w:t>
      </w:r>
      <w:r w:rsidR="002F71A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F71AE" w:rsidRPr="002F71AE">
        <w:rPr>
          <w:rFonts w:ascii="Times New Roman" w:hAnsi="Times New Roman"/>
          <w:sz w:val="28"/>
          <w:szCs w:val="28"/>
        </w:rPr>
        <w:t xml:space="preserve"> Крыловского </w:t>
      </w:r>
      <w:r w:rsidRPr="00E442E5">
        <w:rPr>
          <w:rFonts w:ascii="Times New Roman" w:hAnsi="Times New Roman"/>
          <w:sz w:val="28"/>
          <w:szCs w:val="28"/>
        </w:rPr>
        <w:t>района</w:t>
      </w:r>
      <w:r w:rsidR="002F71AE">
        <w:rPr>
          <w:rFonts w:ascii="Times New Roman" w:hAnsi="Times New Roman"/>
          <w:sz w:val="28"/>
          <w:szCs w:val="28"/>
        </w:rPr>
        <w:t>…………………………………………………………………………...</w:t>
      </w:r>
      <w:r>
        <w:rPr>
          <w:rFonts w:ascii="Times New Roman" w:hAnsi="Times New Roman"/>
          <w:sz w:val="28"/>
          <w:szCs w:val="28"/>
        </w:rPr>
        <w:t>стр.1</w:t>
      </w:r>
      <w:r w:rsidR="00F40E3F">
        <w:rPr>
          <w:rFonts w:ascii="Times New Roman" w:hAnsi="Times New Roman"/>
          <w:sz w:val="28"/>
          <w:szCs w:val="28"/>
        </w:rPr>
        <w:t>6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2.5 Р</w:t>
      </w:r>
      <w:r w:rsidRPr="00535D9C">
        <w:rPr>
          <w:rFonts w:ascii="Times New Roman" w:hAnsi="Times New Roman"/>
          <w:sz w:val="28"/>
          <w:szCs w:val="28"/>
        </w:rPr>
        <w:t>адиус эффективного теплоснабжения, определяемый в соответствии с методическими указаниями по разработке схем теплоснабжения</w:t>
      </w:r>
      <w:r w:rsidR="00B40B8E">
        <w:rPr>
          <w:rFonts w:ascii="Times New Roman" w:hAnsi="Times New Roman"/>
          <w:sz w:val="28"/>
          <w:szCs w:val="28"/>
        </w:rPr>
        <w:t>…………стр.</w:t>
      </w:r>
      <w:r w:rsidR="00F40E3F">
        <w:rPr>
          <w:rFonts w:ascii="Times New Roman" w:hAnsi="Times New Roman"/>
          <w:sz w:val="28"/>
          <w:szCs w:val="28"/>
        </w:rPr>
        <w:t>18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C66C15">
        <w:rPr>
          <w:rFonts w:ascii="Times New Roman" w:hAnsi="Times New Roman"/>
          <w:sz w:val="28"/>
          <w:szCs w:val="28"/>
        </w:rPr>
        <w:t>РАЗДЕЛ 3. СУЩЕСТВУЮЩИЕ И ПЕРСПЕКТИВНЫЕ БАЛАНСЫ</w:t>
      </w:r>
      <w:r>
        <w:rPr>
          <w:rFonts w:ascii="Times New Roman" w:hAnsi="Times New Roman"/>
          <w:sz w:val="28"/>
          <w:szCs w:val="28"/>
        </w:rPr>
        <w:t xml:space="preserve"> ТЕПЛОНОСИТЕЛЯ </w:t>
      </w:r>
      <w:r w:rsidR="00452990" w:rsidRPr="00452990">
        <w:rPr>
          <w:rFonts w:ascii="Times New Roman" w:hAnsi="Times New Roman"/>
          <w:sz w:val="28"/>
          <w:szCs w:val="28"/>
        </w:rPr>
        <w:t>НОВОПАШКОВСКОГО</w:t>
      </w:r>
      <w:r w:rsidR="002F71AE" w:rsidRPr="002F71AE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Pr="00E442E5">
        <w:rPr>
          <w:rFonts w:ascii="Times New Roman" w:hAnsi="Times New Roman"/>
          <w:sz w:val="28"/>
          <w:szCs w:val="28"/>
        </w:rPr>
        <w:t xml:space="preserve">РАЙОНА </w:t>
      </w:r>
      <w:r>
        <w:rPr>
          <w:rFonts w:ascii="Times New Roman" w:hAnsi="Times New Roman"/>
          <w:sz w:val="28"/>
          <w:szCs w:val="28"/>
        </w:rPr>
        <w:t>…………………………….…..……</w:t>
      </w:r>
      <w:r w:rsidR="002F71AE">
        <w:rPr>
          <w:rFonts w:ascii="Times New Roman" w:hAnsi="Times New Roman"/>
          <w:sz w:val="28"/>
          <w:szCs w:val="28"/>
        </w:rPr>
        <w:t>…………...</w:t>
      </w:r>
      <w:r w:rsidR="00B40B8E">
        <w:rPr>
          <w:rFonts w:ascii="Times New Roman" w:hAnsi="Times New Roman"/>
          <w:sz w:val="28"/>
          <w:szCs w:val="28"/>
        </w:rPr>
        <w:t>стр.</w:t>
      </w:r>
      <w:r w:rsidR="00F40E3F">
        <w:rPr>
          <w:rFonts w:ascii="Times New Roman" w:hAnsi="Times New Roman"/>
          <w:sz w:val="28"/>
          <w:szCs w:val="28"/>
        </w:rPr>
        <w:t>18</w:t>
      </w:r>
    </w:p>
    <w:p w:rsidR="00E442E5" w:rsidRPr="00C66C1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 С</w:t>
      </w:r>
      <w:r w:rsidRPr="00C66C15">
        <w:rPr>
          <w:rFonts w:ascii="Times New Roman" w:hAnsi="Times New Roman"/>
          <w:sz w:val="28"/>
          <w:szCs w:val="28"/>
        </w:rPr>
        <w:t>уществующие и перспективные балансы производительности водоподготовительных установок и максимального потребления теплоносителя теплопотребляющим</w:t>
      </w:r>
      <w:r>
        <w:rPr>
          <w:rFonts w:ascii="Times New Roman" w:hAnsi="Times New Roman"/>
          <w:sz w:val="28"/>
          <w:szCs w:val="28"/>
        </w:rPr>
        <w:t>и установкам</w:t>
      </w:r>
      <w:r w:rsidR="00F40E3F">
        <w:rPr>
          <w:rFonts w:ascii="Times New Roman" w:hAnsi="Times New Roman"/>
          <w:sz w:val="28"/>
          <w:szCs w:val="28"/>
        </w:rPr>
        <w:t>и потребителей ……………………….…стр.18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 С</w:t>
      </w:r>
      <w:r w:rsidRPr="00C66C15">
        <w:rPr>
          <w:rFonts w:ascii="Times New Roman" w:hAnsi="Times New Roman"/>
          <w:sz w:val="28"/>
          <w:szCs w:val="28"/>
        </w:rPr>
        <w:t>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r>
        <w:rPr>
          <w:rFonts w:ascii="Times New Roman" w:hAnsi="Times New Roman"/>
          <w:sz w:val="28"/>
          <w:szCs w:val="28"/>
        </w:rPr>
        <w:t xml:space="preserve"> ………………………………………</w:t>
      </w:r>
      <w:r w:rsidR="00F40E3F">
        <w:rPr>
          <w:rFonts w:ascii="Times New Roman" w:hAnsi="Times New Roman"/>
          <w:sz w:val="28"/>
          <w:szCs w:val="28"/>
        </w:rPr>
        <w:t>……………………..…стр.18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636187">
        <w:rPr>
          <w:rFonts w:ascii="Times New Roman" w:hAnsi="Times New Roman"/>
          <w:sz w:val="28"/>
          <w:szCs w:val="28"/>
        </w:rPr>
        <w:t xml:space="preserve">РАЗДЕЛ </w:t>
      </w:r>
      <w:r>
        <w:rPr>
          <w:rFonts w:ascii="Times New Roman" w:hAnsi="Times New Roman"/>
          <w:sz w:val="28"/>
          <w:szCs w:val="28"/>
        </w:rPr>
        <w:t xml:space="preserve">4. ОСНОВНЫЕ ПОЛОЖЕНИЯ МАСТЕР – ПЛАНА СИСТЕМ ТЕПЛОСНАБЖЕНИЯ </w:t>
      </w:r>
      <w:r w:rsidR="00452990" w:rsidRPr="00452990">
        <w:rPr>
          <w:rFonts w:ascii="Times New Roman" w:hAnsi="Times New Roman"/>
          <w:sz w:val="28"/>
          <w:szCs w:val="28"/>
        </w:rPr>
        <w:t>НОВОПАШКОВСКОГО</w:t>
      </w:r>
      <w:r w:rsidR="002F71AE" w:rsidRPr="002F71AE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="00D06AFC" w:rsidRPr="00D06AFC">
        <w:rPr>
          <w:rFonts w:ascii="Times New Roman" w:hAnsi="Times New Roman"/>
          <w:sz w:val="28"/>
          <w:szCs w:val="28"/>
        </w:rPr>
        <w:t xml:space="preserve">РАЙОНА </w:t>
      </w:r>
      <w:r w:rsidR="002F71AE">
        <w:rPr>
          <w:rFonts w:ascii="Times New Roman" w:hAnsi="Times New Roman"/>
          <w:sz w:val="28"/>
          <w:szCs w:val="28"/>
        </w:rPr>
        <w:t>…………………………….…..………………...</w:t>
      </w:r>
      <w:r w:rsidR="00215B00">
        <w:rPr>
          <w:rFonts w:ascii="Times New Roman" w:hAnsi="Times New Roman"/>
          <w:sz w:val="28"/>
          <w:szCs w:val="28"/>
        </w:rPr>
        <w:t>стр.19</w:t>
      </w:r>
    </w:p>
    <w:p w:rsidR="00E442E5" w:rsidRPr="00C66C1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 О</w:t>
      </w:r>
      <w:r w:rsidRPr="00C66C15">
        <w:rPr>
          <w:rFonts w:ascii="Times New Roman" w:hAnsi="Times New Roman"/>
          <w:sz w:val="28"/>
          <w:szCs w:val="28"/>
        </w:rPr>
        <w:t xml:space="preserve">писание сценариев развития теплоснабжения </w:t>
      </w:r>
      <w:r w:rsidR="00452990">
        <w:rPr>
          <w:rFonts w:ascii="Times New Roman" w:hAnsi="Times New Roman"/>
          <w:sz w:val="28"/>
          <w:szCs w:val="28"/>
        </w:rPr>
        <w:t>Новопашковского</w:t>
      </w:r>
      <w:r w:rsidR="002F71AE" w:rsidRPr="002F71AE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Pr="00E442E5">
        <w:rPr>
          <w:rFonts w:ascii="Times New Roman" w:hAnsi="Times New Roman"/>
          <w:sz w:val="28"/>
          <w:szCs w:val="28"/>
        </w:rPr>
        <w:t xml:space="preserve">района </w:t>
      </w:r>
      <w:r w:rsidR="00835CC1">
        <w:rPr>
          <w:rFonts w:ascii="Times New Roman" w:hAnsi="Times New Roman"/>
          <w:sz w:val="28"/>
          <w:szCs w:val="28"/>
        </w:rPr>
        <w:t>…………………….…………..………</w:t>
      </w:r>
      <w:r w:rsidR="00B40B8E">
        <w:rPr>
          <w:rFonts w:ascii="Times New Roman" w:hAnsi="Times New Roman"/>
          <w:sz w:val="28"/>
          <w:szCs w:val="28"/>
        </w:rPr>
        <w:t>…</w:t>
      </w:r>
      <w:r w:rsidR="002F71AE">
        <w:rPr>
          <w:rFonts w:ascii="Times New Roman" w:hAnsi="Times New Roman"/>
          <w:sz w:val="28"/>
          <w:szCs w:val="28"/>
        </w:rPr>
        <w:t>….</w:t>
      </w:r>
      <w:r w:rsidR="00F40E3F">
        <w:rPr>
          <w:rFonts w:ascii="Times New Roman" w:hAnsi="Times New Roman"/>
          <w:sz w:val="28"/>
          <w:szCs w:val="28"/>
        </w:rPr>
        <w:t>стр.19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 О</w:t>
      </w:r>
      <w:r w:rsidRPr="00C66C15">
        <w:rPr>
          <w:rFonts w:ascii="Times New Roman" w:hAnsi="Times New Roman"/>
          <w:sz w:val="28"/>
          <w:szCs w:val="28"/>
        </w:rPr>
        <w:t xml:space="preserve">боснование выбора приоритетного сценария развития теплоснабжения </w:t>
      </w:r>
      <w:r w:rsidR="00452990">
        <w:rPr>
          <w:rFonts w:ascii="Times New Roman" w:hAnsi="Times New Roman"/>
          <w:sz w:val="28"/>
          <w:szCs w:val="28"/>
        </w:rPr>
        <w:t>Новопашковского</w:t>
      </w:r>
      <w:r w:rsidR="002F71AE" w:rsidRPr="002F71AE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Pr="00E442E5">
        <w:rPr>
          <w:rFonts w:ascii="Times New Roman" w:hAnsi="Times New Roman"/>
          <w:sz w:val="28"/>
          <w:szCs w:val="28"/>
        </w:rPr>
        <w:t xml:space="preserve">района </w:t>
      </w:r>
      <w:r w:rsidR="002F71AE">
        <w:rPr>
          <w:rFonts w:ascii="Times New Roman" w:hAnsi="Times New Roman"/>
          <w:sz w:val="28"/>
          <w:szCs w:val="28"/>
        </w:rPr>
        <w:t>….………….</w:t>
      </w:r>
      <w:r w:rsidR="00F40E3F">
        <w:rPr>
          <w:rFonts w:ascii="Times New Roman" w:hAnsi="Times New Roman"/>
          <w:sz w:val="28"/>
          <w:szCs w:val="28"/>
        </w:rPr>
        <w:t>стр.19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5. ПРЕДЛОЖЕНИЯ ПО СТРОИТЕЛЬСТВУ, РЕКОНСТРУКЦИИ, ТЕХНИЧЕСКОМУ ПЕРЕВООРУЖЕНИЮ И (ИЛИ) МОДЕРНИЗАЦИИ ИСТОЧНИКОВ ТЕПЛОВОЙ ЭНЕРГИИ </w:t>
      </w:r>
      <w:r w:rsidR="00452990" w:rsidRPr="00452990">
        <w:rPr>
          <w:rFonts w:ascii="Times New Roman" w:hAnsi="Times New Roman"/>
          <w:sz w:val="28"/>
          <w:szCs w:val="28"/>
        </w:rPr>
        <w:t>НОВОПАШКОВСКОГО</w:t>
      </w:r>
      <w:r w:rsidR="002F71AE" w:rsidRPr="002F71AE">
        <w:rPr>
          <w:rFonts w:ascii="Times New Roman" w:hAnsi="Times New Roman"/>
          <w:sz w:val="28"/>
          <w:szCs w:val="28"/>
        </w:rPr>
        <w:t xml:space="preserve"> СЕЛЬСКОГО ПОСЕЛЕНИЯ КРЫЛОВСКОГО</w:t>
      </w:r>
      <w:r w:rsidR="001454D3" w:rsidRPr="001454D3">
        <w:rPr>
          <w:rFonts w:ascii="Times New Roman" w:hAnsi="Times New Roman"/>
          <w:sz w:val="28"/>
          <w:szCs w:val="28"/>
        </w:rPr>
        <w:t xml:space="preserve"> РАЙОНА</w:t>
      </w:r>
      <w:r w:rsidRPr="00E442E5">
        <w:rPr>
          <w:rFonts w:ascii="Times New Roman" w:hAnsi="Times New Roman"/>
          <w:sz w:val="28"/>
          <w:szCs w:val="28"/>
        </w:rPr>
        <w:t xml:space="preserve"> </w:t>
      </w:r>
      <w:r w:rsidR="00452990">
        <w:rPr>
          <w:rFonts w:ascii="Times New Roman" w:hAnsi="Times New Roman"/>
          <w:sz w:val="28"/>
          <w:szCs w:val="28"/>
        </w:rPr>
        <w:t>…………………</w:t>
      </w:r>
      <w:r w:rsidR="00F40E3F">
        <w:rPr>
          <w:rFonts w:ascii="Times New Roman" w:hAnsi="Times New Roman"/>
          <w:sz w:val="28"/>
          <w:szCs w:val="28"/>
        </w:rPr>
        <w:t>стр.19</w:t>
      </w:r>
    </w:p>
    <w:p w:rsidR="00E442E5" w:rsidRPr="00C66C1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 П</w:t>
      </w:r>
      <w:r w:rsidRPr="00535D9C">
        <w:rPr>
          <w:rFonts w:ascii="Times New Roman" w:hAnsi="Times New Roman"/>
          <w:sz w:val="28"/>
          <w:szCs w:val="28"/>
        </w:rPr>
        <w:t xml:space="preserve">редложения по строительству источников тепловой энергии, обеспечивающих перспективную тепловую нагрузку на осваиваемых территориях </w:t>
      </w:r>
      <w:r w:rsidR="00452990">
        <w:rPr>
          <w:rFonts w:ascii="Times New Roman" w:hAnsi="Times New Roman"/>
          <w:sz w:val="28"/>
          <w:szCs w:val="28"/>
        </w:rPr>
        <w:t xml:space="preserve">Новопашковского </w:t>
      </w:r>
      <w:r w:rsidR="002F71AE" w:rsidRPr="002F71AE">
        <w:rPr>
          <w:rFonts w:ascii="Times New Roman" w:hAnsi="Times New Roman"/>
          <w:sz w:val="28"/>
          <w:szCs w:val="28"/>
        </w:rPr>
        <w:t xml:space="preserve">сельского поселения Крыловского </w:t>
      </w:r>
      <w:r w:rsidRPr="00E442E5">
        <w:rPr>
          <w:rFonts w:ascii="Times New Roman" w:hAnsi="Times New Roman"/>
          <w:sz w:val="28"/>
          <w:szCs w:val="28"/>
        </w:rPr>
        <w:t>района</w:t>
      </w:r>
      <w:r w:rsidRPr="00535D9C">
        <w:rPr>
          <w:rFonts w:ascii="Times New Roman" w:hAnsi="Times New Roman"/>
          <w:sz w:val="28"/>
          <w:szCs w:val="28"/>
        </w:rPr>
        <w:t xml:space="preserve">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</w:t>
      </w:r>
      <w:r w:rsidR="00452990">
        <w:rPr>
          <w:rFonts w:ascii="Times New Roman" w:hAnsi="Times New Roman"/>
          <w:sz w:val="28"/>
          <w:szCs w:val="28"/>
        </w:rPr>
        <w:t xml:space="preserve">Новопашковского </w:t>
      </w:r>
      <w:r w:rsidR="002F71AE" w:rsidRPr="002F71AE">
        <w:rPr>
          <w:rFonts w:ascii="Times New Roman" w:hAnsi="Times New Roman"/>
          <w:sz w:val="28"/>
          <w:szCs w:val="28"/>
        </w:rPr>
        <w:t xml:space="preserve">сельского поселения Крыловского </w:t>
      </w:r>
      <w:r w:rsidRPr="00E442E5">
        <w:rPr>
          <w:rFonts w:ascii="Times New Roman" w:hAnsi="Times New Roman"/>
          <w:sz w:val="28"/>
          <w:szCs w:val="28"/>
        </w:rPr>
        <w:t>района</w:t>
      </w:r>
      <w:r w:rsidRPr="00535D9C">
        <w:rPr>
          <w:rFonts w:ascii="Times New Roman" w:hAnsi="Times New Roman"/>
          <w:sz w:val="28"/>
          <w:szCs w:val="28"/>
        </w:rPr>
        <w:t>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r w:rsidR="00F40E3F">
        <w:rPr>
          <w:rFonts w:ascii="Times New Roman" w:hAnsi="Times New Roman"/>
          <w:sz w:val="28"/>
          <w:szCs w:val="28"/>
        </w:rPr>
        <w:t xml:space="preserve"> ……………………………………..стр.19</w:t>
      </w:r>
    </w:p>
    <w:p w:rsidR="00E442E5" w:rsidRPr="00C66C1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 П</w:t>
      </w:r>
      <w:r w:rsidRPr="00C66C15">
        <w:rPr>
          <w:rFonts w:ascii="Times New Roman" w:hAnsi="Times New Roman"/>
          <w:sz w:val="28"/>
          <w:szCs w:val="28"/>
        </w:rPr>
        <w:t>редложения по реконструкции источников тепловой энергии, обеспечивающих перспективную тепловую нагрузку в существующих и расширяемых зонах дейст</w:t>
      </w:r>
      <w:r>
        <w:rPr>
          <w:rFonts w:ascii="Times New Roman" w:hAnsi="Times New Roman"/>
          <w:sz w:val="28"/>
          <w:szCs w:val="28"/>
        </w:rPr>
        <w:t>вия источников тепловой энергии ……………...стр.2</w:t>
      </w:r>
      <w:r w:rsidR="00F40E3F">
        <w:rPr>
          <w:rFonts w:ascii="Times New Roman" w:hAnsi="Times New Roman"/>
          <w:sz w:val="28"/>
          <w:szCs w:val="28"/>
        </w:rPr>
        <w:t>0</w:t>
      </w:r>
    </w:p>
    <w:p w:rsidR="00E442E5" w:rsidRPr="00C66C1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5.3 П</w:t>
      </w:r>
      <w:r w:rsidRPr="00535D9C">
        <w:rPr>
          <w:rFonts w:ascii="Times New Roman" w:hAnsi="Times New Roman"/>
          <w:sz w:val="28"/>
          <w:szCs w:val="28"/>
        </w:rPr>
        <w:t xml:space="preserve">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 </w:t>
      </w:r>
      <w:r>
        <w:rPr>
          <w:rFonts w:ascii="Times New Roman" w:hAnsi="Times New Roman"/>
          <w:sz w:val="28"/>
          <w:szCs w:val="28"/>
        </w:rPr>
        <w:t>……………………………………………………….стр.2</w:t>
      </w:r>
      <w:r w:rsidR="00F40E3F">
        <w:rPr>
          <w:rFonts w:ascii="Times New Roman" w:hAnsi="Times New Roman"/>
          <w:sz w:val="28"/>
          <w:szCs w:val="28"/>
        </w:rPr>
        <w:t>0</w:t>
      </w:r>
    </w:p>
    <w:p w:rsidR="00E442E5" w:rsidRPr="00C66C1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 Г</w:t>
      </w:r>
      <w:r w:rsidRPr="00C66C15">
        <w:rPr>
          <w:rFonts w:ascii="Times New Roman" w:hAnsi="Times New Roman"/>
          <w:sz w:val="28"/>
          <w:szCs w:val="28"/>
        </w:rPr>
        <w:t>рафики совместной работы источников тепловой энергии, функционирующих в режиме комбинированной выработки электрической</w:t>
      </w:r>
      <w:r>
        <w:rPr>
          <w:rFonts w:ascii="Times New Roman" w:hAnsi="Times New Roman"/>
          <w:sz w:val="28"/>
          <w:szCs w:val="28"/>
        </w:rPr>
        <w:t xml:space="preserve"> и тепловой энергии и кот</w:t>
      </w:r>
      <w:r w:rsidR="008573B2">
        <w:rPr>
          <w:rFonts w:ascii="Times New Roman" w:hAnsi="Times New Roman"/>
          <w:sz w:val="28"/>
          <w:szCs w:val="28"/>
        </w:rPr>
        <w:t>ельных …………………………………</w:t>
      </w:r>
      <w:r w:rsidR="00F40E3F">
        <w:rPr>
          <w:rFonts w:ascii="Times New Roman" w:hAnsi="Times New Roman"/>
          <w:sz w:val="28"/>
          <w:szCs w:val="28"/>
        </w:rPr>
        <w:t>…………….стр.20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 М</w:t>
      </w:r>
      <w:r w:rsidRPr="00C66C15">
        <w:rPr>
          <w:rFonts w:ascii="Times New Roman" w:hAnsi="Times New Roman"/>
          <w:sz w:val="28"/>
          <w:szCs w:val="28"/>
        </w:rPr>
        <w:t>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</w:t>
      </w:r>
      <w:r>
        <w:rPr>
          <w:rFonts w:ascii="Times New Roman" w:hAnsi="Times New Roman"/>
          <w:sz w:val="28"/>
          <w:szCs w:val="28"/>
        </w:rPr>
        <w:t>ли эконо</w:t>
      </w:r>
      <w:r w:rsidR="00F40E3F">
        <w:rPr>
          <w:rFonts w:ascii="Times New Roman" w:hAnsi="Times New Roman"/>
          <w:sz w:val="28"/>
          <w:szCs w:val="28"/>
        </w:rPr>
        <w:t>мически нецелесообразно ……стр.20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A16A7A">
        <w:rPr>
          <w:rFonts w:ascii="Times New Roman" w:hAnsi="Times New Roman"/>
          <w:sz w:val="28"/>
          <w:szCs w:val="28"/>
        </w:rPr>
        <w:t>5.6 Меры по переоборудованию котельных в источники тепловой энергии,</w:t>
      </w:r>
      <w:r>
        <w:rPr>
          <w:rFonts w:ascii="Times New Roman" w:hAnsi="Times New Roman"/>
          <w:sz w:val="28"/>
          <w:szCs w:val="28"/>
        </w:rPr>
        <w:t xml:space="preserve"> функционирующие </w:t>
      </w:r>
      <w:r w:rsidRPr="00A16A7A">
        <w:rPr>
          <w:rFonts w:ascii="Times New Roman" w:hAnsi="Times New Roman"/>
          <w:sz w:val="28"/>
          <w:szCs w:val="28"/>
        </w:rPr>
        <w:t>в режиме комбинированной выработки электрической и</w:t>
      </w:r>
      <w:r>
        <w:rPr>
          <w:rFonts w:ascii="Times New Roman" w:hAnsi="Times New Roman"/>
          <w:sz w:val="28"/>
          <w:szCs w:val="28"/>
        </w:rPr>
        <w:t xml:space="preserve"> тепловой энергии </w:t>
      </w:r>
      <w:r w:rsidR="00215B00">
        <w:rPr>
          <w:rFonts w:ascii="Times New Roman" w:hAnsi="Times New Roman"/>
          <w:sz w:val="28"/>
          <w:szCs w:val="28"/>
        </w:rPr>
        <w:t>…………………………………………………..………….стр.21</w:t>
      </w:r>
    </w:p>
    <w:p w:rsidR="00E442E5" w:rsidRPr="00C66C1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5.7 М</w:t>
      </w:r>
      <w:r w:rsidRPr="00C66C15">
        <w:rPr>
          <w:rFonts w:ascii="Times New Roman" w:hAnsi="Times New Roman"/>
          <w:sz w:val="28"/>
          <w:szCs w:val="28"/>
        </w:rPr>
        <w:t>еры по переводу котельных, размещенных в существующих и расширяемых зонах действия источников тепловой энергии,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6C15">
        <w:rPr>
          <w:rFonts w:ascii="Times New Roman" w:hAnsi="Times New Roman"/>
          <w:sz w:val="28"/>
          <w:szCs w:val="28"/>
        </w:rPr>
        <w:t>функционирующих в режиме комбинированной выработки электрической и тепловой энергии, в пиковый режим работы, ли</w:t>
      </w:r>
      <w:r>
        <w:rPr>
          <w:rFonts w:ascii="Times New Roman" w:hAnsi="Times New Roman"/>
          <w:sz w:val="28"/>
          <w:szCs w:val="28"/>
        </w:rPr>
        <w:t>бо по выводу их из эксплуатации …</w:t>
      </w:r>
      <w:r w:rsidR="00835CC1">
        <w:rPr>
          <w:rFonts w:ascii="Times New Roman" w:hAnsi="Times New Roman"/>
          <w:sz w:val="28"/>
          <w:szCs w:val="28"/>
        </w:rPr>
        <w:t>…………………………………………………………..……стр.2</w:t>
      </w:r>
      <w:r w:rsidR="00F40E3F">
        <w:rPr>
          <w:rFonts w:ascii="Times New Roman" w:hAnsi="Times New Roman"/>
          <w:sz w:val="28"/>
          <w:szCs w:val="28"/>
        </w:rPr>
        <w:t>1</w:t>
      </w:r>
    </w:p>
    <w:p w:rsidR="00E442E5" w:rsidRPr="00C66C1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5.8. Т</w:t>
      </w:r>
      <w:r w:rsidRPr="00C66C15">
        <w:rPr>
          <w:rFonts w:ascii="Times New Roman" w:hAnsi="Times New Roman"/>
          <w:sz w:val="28"/>
          <w:szCs w:val="28"/>
        </w:rPr>
        <w:t xml:space="preserve">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</w:t>
      </w:r>
      <w:r>
        <w:rPr>
          <w:rFonts w:ascii="Times New Roman" w:hAnsi="Times New Roman"/>
          <w:sz w:val="28"/>
          <w:szCs w:val="28"/>
        </w:rPr>
        <w:t>при необходимости его изме</w:t>
      </w:r>
      <w:r w:rsidR="008573B2">
        <w:rPr>
          <w:rFonts w:ascii="Times New Roman" w:hAnsi="Times New Roman"/>
          <w:sz w:val="28"/>
          <w:szCs w:val="28"/>
        </w:rPr>
        <w:t>нения ………………………………………..</w:t>
      </w:r>
      <w:r w:rsidR="00F40E3F">
        <w:rPr>
          <w:rFonts w:ascii="Times New Roman" w:hAnsi="Times New Roman"/>
          <w:sz w:val="28"/>
          <w:szCs w:val="28"/>
        </w:rPr>
        <w:t>………стр.21</w:t>
      </w:r>
    </w:p>
    <w:p w:rsidR="00E442E5" w:rsidRPr="00C66C1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5.9 П</w:t>
      </w:r>
      <w:r w:rsidRPr="00C66C15">
        <w:rPr>
          <w:rFonts w:ascii="Times New Roman" w:hAnsi="Times New Roman"/>
          <w:sz w:val="28"/>
          <w:szCs w:val="28"/>
        </w:rPr>
        <w:t>редложения по перспективной установленной тепловой мощности каждого источника тепловой энергии с предложениями по сроку ввода</w:t>
      </w:r>
      <w:r>
        <w:rPr>
          <w:rFonts w:ascii="Times New Roman" w:hAnsi="Times New Roman"/>
          <w:sz w:val="28"/>
          <w:szCs w:val="28"/>
        </w:rPr>
        <w:t xml:space="preserve"> в эксплуатацию новых мощн</w:t>
      </w:r>
      <w:r w:rsidR="00F40E3F">
        <w:rPr>
          <w:rFonts w:ascii="Times New Roman" w:hAnsi="Times New Roman"/>
          <w:sz w:val="28"/>
          <w:szCs w:val="28"/>
        </w:rPr>
        <w:t>остей ……………………………………………..стр.21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5.10 П</w:t>
      </w:r>
      <w:r w:rsidRPr="00C66C15">
        <w:rPr>
          <w:rFonts w:ascii="Times New Roman" w:hAnsi="Times New Roman"/>
          <w:sz w:val="28"/>
          <w:szCs w:val="28"/>
        </w:rPr>
        <w:t>редложения по вводу новых и реконструкции существующих источников тепловой энергии с использованием возобновляемых источников энергии</w:t>
      </w:r>
      <w:r>
        <w:rPr>
          <w:rFonts w:ascii="Times New Roman" w:hAnsi="Times New Roman"/>
          <w:sz w:val="28"/>
          <w:szCs w:val="28"/>
        </w:rPr>
        <w:t>, а также местных видов то</w:t>
      </w:r>
      <w:r w:rsidR="00835CC1">
        <w:rPr>
          <w:rFonts w:ascii="Times New Roman" w:hAnsi="Times New Roman"/>
          <w:sz w:val="28"/>
          <w:szCs w:val="28"/>
        </w:rPr>
        <w:t>плива ………………………………………..………стр.2</w:t>
      </w:r>
      <w:r w:rsidR="00215B00">
        <w:rPr>
          <w:rFonts w:ascii="Times New Roman" w:hAnsi="Times New Roman"/>
          <w:sz w:val="28"/>
          <w:szCs w:val="28"/>
        </w:rPr>
        <w:t>2</w:t>
      </w:r>
    </w:p>
    <w:p w:rsidR="00E442E5" w:rsidRPr="00636187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6. ПРЕДЛОЖЕНИЯ ПО СТРОИТЕЛЬСТВУ, </w:t>
      </w:r>
      <w:r w:rsidRPr="00A937FA">
        <w:rPr>
          <w:rFonts w:ascii="Times New Roman" w:hAnsi="Times New Roman"/>
          <w:sz w:val="28"/>
          <w:szCs w:val="28"/>
        </w:rPr>
        <w:t xml:space="preserve">РЕКОНСТРУКЦИИ </w:t>
      </w:r>
      <w:r>
        <w:rPr>
          <w:rFonts w:ascii="Times New Roman" w:hAnsi="Times New Roman"/>
          <w:sz w:val="28"/>
          <w:szCs w:val="28"/>
        </w:rPr>
        <w:t xml:space="preserve">И (ИЛИ) МОДЕРНИЗАЦИИ </w:t>
      </w:r>
      <w:r w:rsidRPr="00A937FA">
        <w:rPr>
          <w:rFonts w:ascii="Times New Roman" w:hAnsi="Times New Roman"/>
          <w:sz w:val="28"/>
          <w:szCs w:val="28"/>
        </w:rPr>
        <w:t xml:space="preserve">ТЕПЛОВЫХ СЕТЕЙ </w:t>
      </w:r>
      <w:r w:rsidR="00452990" w:rsidRPr="00452990">
        <w:rPr>
          <w:rFonts w:ascii="Times New Roman" w:hAnsi="Times New Roman"/>
          <w:sz w:val="28"/>
          <w:szCs w:val="28"/>
        </w:rPr>
        <w:t>НОВОПАШКОВСКОГО</w:t>
      </w:r>
      <w:r w:rsidR="002F71AE" w:rsidRPr="002F71AE">
        <w:rPr>
          <w:rFonts w:ascii="Times New Roman" w:hAnsi="Times New Roman"/>
          <w:sz w:val="28"/>
          <w:szCs w:val="28"/>
        </w:rPr>
        <w:t xml:space="preserve"> СЕЛЬСКОГО ПОСЕЛЕНИЯ КРЫЛОВСКОГО</w:t>
      </w:r>
      <w:r w:rsidR="001454D3" w:rsidRPr="001454D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………………</w:t>
      </w:r>
      <w:r w:rsidR="002F71AE">
        <w:rPr>
          <w:rFonts w:ascii="Times New Roman" w:hAnsi="Times New Roman"/>
          <w:sz w:val="28"/>
          <w:szCs w:val="28"/>
        </w:rPr>
        <w:t>…</w:t>
      </w:r>
      <w:r w:rsidRPr="00925E2A">
        <w:rPr>
          <w:rFonts w:ascii="Times New Roman" w:hAnsi="Times New Roman"/>
          <w:sz w:val="28"/>
          <w:szCs w:val="28"/>
        </w:rPr>
        <w:t>стр.</w:t>
      </w:r>
      <w:r w:rsidR="008573B2">
        <w:rPr>
          <w:rFonts w:ascii="Times New Roman" w:hAnsi="Times New Roman"/>
          <w:sz w:val="28"/>
          <w:szCs w:val="28"/>
        </w:rPr>
        <w:t>2</w:t>
      </w:r>
      <w:r w:rsidR="00215B00">
        <w:rPr>
          <w:rFonts w:ascii="Times New Roman" w:hAnsi="Times New Roman"/>
          <w:sz w:val="28"/>
          <w:szCs w:val="28"/>
        </w:rPr>
        <w:t>2</w:t>
      </w:r>
    </w:p>
    <w:p w:rsidR="00E442E5" w:rsidRPr="00C66C1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 П</w:t>
      </w:r>
      <w:r w:rsidRPr="00535D9C">
        <w:rPr>
          <w:rFonts w:ascii="Times New Roman" w:hAnsi="Times New Roman"/>
          <w:sz w:val="28"/>
          <w:szCs w:val="28"/>
        </w:rPr>
        <w:t xml:space="preserve">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 </w:t>
      </w:r>
      <w:r w:rsidR="00B40B8E">
        <w:rPr>
          <w:rFonts w:ascii="Times New Roman" w:hAnsi="Times New Roman"/>
          <w:sz w:val="28"/>
          <w:szCs w:val="28"/>
        </w:rPr>
        <w:t>…………………………стр.2</w:t>
      </w:r>
      <w:r w:rsidR="00F40E3F">
        <w:rPr>
          <w:rFonts w:ascii="Times New Roman" w:hAnsi="Times New Roman"/>
          <w:sz w:val="28"/>
          <w:szCs w:val="28"/>
        </w:rPr>
        <w:t>2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 П</w:t>
      </w:r>
      <w:r w:rsidRPr="00535D9C">
        <w:rPr>
          <w:rFonts w:ascii="Times New Roman" w:hAnsi="Times New Roman"/>
          <w:sz w:val="28"/>
          <w:szCs w:val="28"/>
        </w:rPr>
        <w:t xml:space="preserve">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</w:t>
      </w:r>
      <w:r w:rsidR="00452990">
        <w:rPr>
          <w:rFonts w:ascii="Times New Roman" w:hAnsi="Times New Roman"/>
          <w:sz w:val="28"/>
          <w:szCs w:val="28"/>
        </w:rPr>
        <w:t>Новопашковского</w:t>
      </w:r>
      <w:r w:rsidR="002F71AE" w:rsidRPr="002F71AE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="001454D3" w:rsidRPr="001454D3">
        <w:rPr>
          <w:rFonts w:ascii="Times New Roman" w:hAnsi="Times New Roman"/>
          <w:sz w:val="28"/>
          <w:szCs w:val="28"/>
        </w:rPr>
        <w:t xml:space="preserve">района </w:t>
      </w:r>
      <w:r w:rsidRPr="00535D9C">
        <w:rPr>
          <w:rFonts w:ascii="Times New Roman" w:hAnsi="Times New Roman"/>
          <w:sz w:val="28"/>
          <w:szCs w:val="28"/>
        </w:rPr>
        <w:t>под жилищную, комплексную или производственную застройку</w:t>
      </w:r>
      <w:r w:rsidR="002F71AE">
        <w:rPr>
          <w:rFonts w:ascii="Times New Roman" w:hAnsi="Times New Roman"/>
          <w:sz w:val="28"/>
          <w:szCs w:val="28"/>
        </w:rPr>
        <w:t xml:space="preserve"> ...</w:t>
      </w:r>
      <w:r w:rsidR="00F40E3F">
        <w:rPr>
          <w:rFonts w:ascii="Times New Roman" w:hAnsi="Times New Roman"/>
          <w:sz w:val="28"/>
          <w:szCs w:val="28"/>
        </w:rPr>
        <w:t>стр.22</w:t>
      </w:r>
    </w:p>
    <w:p w:rsidR="00E442E5" w:rsidRPr="00C66C1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 П</w:t>
      </w:r>
      <w:r w:rsidRPr="00535D9C">
        <w:rPr>
          <w:rFonts w:ascii="Times New Roman" w:hAnsi="Times New Roman"/>
          <w:sz w:val="28"/>
          <w:szCs w:val="28"/>
        </w:rPr>
        <w:t xml:space="preserve">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</w:t>
      </w:r>
      <w:r w:rsidRPr="00535D9C">
        <w:rPr>
          <w:rFonts w:ascii="Times New Roman" w:hAnsi="Times New Roman"/>
          <w:sz w:val="28"/>
          <w:szCs w:val="28"/>
        </w:rPr>
        <w:lastRenderedPageBreak/>
        <w:t>источников тепловой энергии при сохра</w:t>
      </w:r>
      <w:r>
        <w:rPr>
          <w:rFonts w:ascii="Times New Roman" w:hAnsi="Times New Roman"/>
          <w:sz w:val="28"/>
          <w:szCs w:val="28"/>
        </w:rPr>
        <w:t>нении надежности теплоснабжения …………………………………………………………………………………...стр.2</w:t>
      </w:r>
      <w:r w:rsidR="00F40E3F">
        <w:rPr>
          <w:rFonts w:ascii="Times New Roman" w:hAnsi="Times New Roman"/>
          <w:sz w:val="28"/>
          <w:szCs w:val="28"/>
        </w:rPr>
        <w:t>2</w:t>
      </w:r>
    </w:p>
    <w:p w:rsidR="00E442E5" w:rsidRPr="00C66C1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 П</w:t>
      </w:r>
      <w:r w:rsidRPr="00535D9C">
        <w:rPr>
          <w:rFonts w:ascii="Times New Roman" w:hAnsi="Times New Roman"/>
          <w:sz w:val="28"/>
          <w:szCs w:val="28"/>
        </w:rPr>
        <w:t xml:space="preserve">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указанным в подпункте </w:t>
      </w:r>
      <w:r>
        <w:rPr>
          <w:rFonts w:ascii="Times New Roman" w:hAnsi="Times New Roman"/>
          <w:sz w:val="28"/>
          <w:szCs w:val="28"/>
        </w:rPr>
        <w:t>«</w:t>
      </w:r>
      <w:r w:rsidRPr="00535D9C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»</w:t>
      </w:r>
      <w:r w:rsidRPr="00535D9C">
        <w:rPr>
          <w:rFonts w:ascii="Times New Roman" w:hAnsi="Times New Roman"/>
          <w:sz w:val="28"/>
          <w:szCs w:val="28"/>
        </w:rPr>
        <w:t xml:space="preserve"> пункта 11 Постановления Правительства РФ от 22.02.2012 № 154 (ред. от 16.03.2019 года) «О требованиях к схемам теплоснабжения, порядку их разработки и утверждения» </w:t>
      </w:r>
      <w:r w:rsidR="00B40B8E">
        <w:rPr>
          <w:rFonts w:ascii="Times New Roman" w:hAnsi="Times New Roman"/>
          <w:sz w:val="28"/>
          <w:szCs w:val="28"/>
        </w:rPr>
        <w:t>…………………………………………….…….стр.2</w:t>
      </w:r>
      <w:r w:rsidR="00215B00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 П</w:t>
      </w:r>
      <w:r w:rsidRPr="00535D9C">
        <w:rPr>
          <w:rFonts w:ascii="Times New Roman" w:hAnsi="Times New Roman"/>
          <w:sz w:val="28"/>
          <w:szCs w:val="28"/>
        </w:rPr>
        <w:t>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…………………………………………………………………...</w:t>
      </w:r>
      <w:r w:rsidR="00F40E3F">
        <w:rPr>
          <w:rFonts w:ascii="Times New Roman" w:hAnsi="Times New Roman"/>
          <w:sz w:val="28"/>
          <w:szCs w:val="28"/>
        </w:rPr>
        <w:t>стр.23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7. ПРЕДЛОЖЕНИЯ ПО ПЕРЕВОДУ ОТКРЫТЫХ СИСТЕМ ТЕПЛОСНАБЖЕНИЯ (ГОРЯЧЕГО ВОДОСНАБЖЕНИЯ) В ЗАКРЫТЫЕ СИСТЕМЫ ГОРЯЧЕГО ВОДОСНАБЖЕНИЯ </w:t>
      </w:r>
      <w:r w:rsidR="00452990" w:rsidRPr="00452990">
        <w:rPr>
          <w:rFonts w:ascii="Times New Roman" w:hAnsi="Times New Roman"/>
          <w:sz w:val="28"/>
          <w:szCs w:val="28"/>
        </w:rPr>
        <w:t xml:space="preserve">НОВОПАШКОВСКОГО </w:t>
      </w:r>
      <w:r w:rsidR="002F71AE" w:rsidRPr="002F71AE">
        <w:rPr>
          <w:rFonts w:ascii="Times New Roman" w:hAnsi="Times New Roman"/>
          <w:sz w:val="28"/>
          <w:szCs w:val="28"/>
        </w:rPr>
        <w:t>СЕЛЬСКОГО ПОСЕЛЕНИЯ КРЫЛОВСКОГО</w:t>
      </w:r>
      <w:r w:rsidR="001454D3" w:rsidRPr="001454D3">
        <w:rPr>
          <w:rFonts w:ascii="Times New Roman" w:hAnsi="Times New Roman"/>
          <w:sz w:val="28"/>
          <w:szCs w:val="28"/>
        </w:rPr>
        <w:t xml:space="preserve"> РАЙОНА </w:t>
      </w:r>
      <w:r w:rsidR="002F71AE">
        <w:rPr>
          <w:rFonts w:ascii="Times New Roman" w:hAnsi="Times New Roman"/>
          <w:sz w:val="28"/>
          <w:szCs w:val="28"/>
        </w:rPr>
        <w:t>….……………...</w:t>
      </w:r>
      <w:r w:rsidR="00F40E3F">
        <w:rPr>
          <w:rFonts w:ascii="Times New Roman" w:hAnsi="Times New Roman"/>
          <w:sz w:val="28"/>
          <w:szCs w:val="28"/>
        </w:rPr>
        <w:t>стр.23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 П</w:t>
      </w:r>
      <w:r w:rsidRPr="005E17F8">
        <w:rPr>
          <w:rFonts w:ascii="Times New Roman" w:hAnsi="Times New Roman"/>
          <w:sz w:val="28"/>
          <w:szCs w:val="28"/>
        </w:rPr>
        <w:t>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</w:t>
      </w:r>
      <w:r>
        <w:rPr>
          <w:rFonts w:ascii="Times New Roman" w:hAnsi="Times New Roman"/>
          <w:sz w:val="28"/>
          <w:szCs w:val="28"/>
        </w:rPr>
        <w:t>х систем горячег</w:t>
      </w:r>
      <w:r w:rsidR="00215B00">
        <w:rPr>
          <w:rFonts w:ascii="Times New Roman" w:hAnsi="Times New Roman"/>
          <w:sz w:val="28"/>
          <w:szCs w:val="28"/>
        </w:rPr>
        <w:t>о водоснабжения …………..стр.24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</w:t>
      </w:r>
      <w:r w:rsidRPr="005E17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5E17F8">
        <w:rPr>
          <w:rFonts w:ascii="Times New Roman" w:hAnsi="Times New Roman"/>
          <w:sz w:val="28"/>
          <w:szCs w:val="28"/>
        </w:rPr>
        <w:t xml:space="preserve">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</w:t>
      </w:r>
      <w:r>
        <w:rPr>
          <w:rFonts w:ascii="Times New Roman" w:hAnsi="Times New Roman"/>
          <w:sz w:val="28"/>
          <w:szCs w:val="28"/>
        </w:rPr>
        <w:t>водоснабжения …</w:t>
      </w:r>
      <w:r w:rsidR="008573B2">
        <w:rPr>
          <w:rFonts w:ascii="Times New Roman" w:hAnsi="Times New Roman"/>
          <w:sz w:val="28"/>
          <w:szCs w:val="28"/>
        </w:rPr>
        <w:t>……………………………………………………………...стр.</w:t>
      </w:r>
      <w:r w:rsidR="00215B00">
        <w:rPr>
          <w:rFonts w:ascii="Times New Roman" w:hAnsi="Times New Roman"/>
          <w:sz w:val="28"/>
          <w:szCs w:val="28"/>
        </w:rPr>
        <w:t>24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8. </w:t>
      </w:r>
      <w:r w:rsidRPr="00A937FA">
        <w:rPr>
          <w:rFonts w:ascii="Times New Roman" w:hAnsi="Times New Roman"/>
          <w:sz w:val="28"/>
          <w:szCs w:val="28"/>
        </w:rPr>
        <w:t xml:space="preserve">ПЕРСПЕКТИВНЫЕ ТОПЛИВНЫЕ БАЛАНСЫ </w:t>
      </w:r>
      <w:r w:rsidR="00452990" w:rsidRPr="00452990">
        <w:rPr>
          <w:rFonts w:ascii="Times New Roman" w:hAnsi="Times New Roman"/>
          <w:sz w:val="28"/>
          <w:szCs w:val="28"/>
        </w:rPr>
        <w:t>НОВОПАШКОВСКОГО</w:t>
      </w:r>
      <w:r w:rsidR="002F71AE" w:rsidRPr="002F71AE">
        <w:rPr>
          <w:rFonts w:ascii="Times New Roman" w:hAnsi="Times New Roman"/>
          <w:sz w:val="28"/>
          <w:szCs w:val="28"/>
        </w:rPr>
        <w:t xml:space="preserve"> СЕЛЬСКОГО ПОСЕЛЕНИЯ КРЫЛОВСКОГО</w:t>
      </w:r>
      <w:r w:rsidR="001454D3" w:rsidRPr="001454D3">
        <w:rPr>
          <w:rFonts w:ascii="Times New Roman" w:hAnsi="Times New Roman"/>
          <w:sz w:val="28"/>
          <w:szCs w:val="28"/>
        </w:rPr>
        <w:t xml:space="preserve"> РАЙОНА</w:t>
      </w:r>
      <w:r w:rsidR="002F71AE">
        <w:rPr>
          <w:rFonts w:ascii="Times New Roman" w:hAnsi="Times New Roman"/>
          <w:sz w:val="28"/>
          <w:szCs w:val="28"/>
        </w:rPr>
        <w:t xml:space="preserve"> ……………………………………………………………………….</w:t>
      </w:r>
      <w:r w:rsidRPr="00925E2A">
        <w:rPr>
          <w:rFonts w:ascii="Times New Roman" w:hAnsi="Times New Roman"/>
          <w:sz w:val="28"/>
          <w:szCs w:val="28"/>
        </w:rPr>
        <w:t>стр.</w:t>
      </w:r>
      <w:r w:rsidR="00F40E3F">
        <w:rPr>
          <w:rFonts w:ascii="Times New Roman" w:hAnsi="Times New Roman"/>
          <w:sz w:val="28"/>
          <w:szCs w:val="28"/>
        </w:rPr>
        <w:t>24</w:t>
      </w:r>
    </w:p>
    <w:p w:rsidR="00E442E5" w:rsidRPr="005E12A2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 П</w:t>
      </w:r>
      <w:r w:rsidRPr="005E12A2">
        <w:rPr>
          <w:rFonts w:ascii="Times New Roman" w:hAnsi="Times New Roman"/>
          <w:sz w:val="28"/>
          <w:szCs w:val="28"/>
        </w:rPr>
        <w:t>ерспективные топливные балансы для каждого источника тепловой энергии по видам основного, резервного и ава</w:t>
      </w:r>
      <w:r>
        <w:rPr>
          <w:rFonts w:ascii="Times New Roman" w:hAnsi="Times New Roman"/>
          <w:sz w:val="28"/>
          <w:szCs w:val="28"/>
        </w:rPr>
        <w:t>рийного топлива на каждом этапе ……………………</w:t>
      </w:r>
      <w:r w:rsidR="00F40E3F">
        <w:rPr>
          <w:rFonts w:ascii="Times New Roman" w:hAnsi="Times New Roman"/>
          <w:sz w:val="28"/>
          <w:szCs w:val="28"/>
        </w:rPr>
        <w:t>……………………………………………………………...стр.24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8.2</w:t>
      </w:r>
      <w:r w:rsidRPr="005E12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5E12A2">
        <w:rPr>
          <w:rFonts w:ascii="Times New Roman" w:hAnsi="Times New Roman"/>
          <w:sz w:val="28"/>
          <w:szCs w:val="28"/>
        </w:rPr>
        <w:t>отребляемые источником тепловой энергии виды топлива, включая местные виды топлива, а также используемые в</w:t>
      </w:r>
      <w:r>
        <w:rPr>
          <w:rFonts w:ascii="Times New Roman" w:hAnsi="Times New Roman"/>
          <w:sz w:val="28"/>
          <w:szCs w:val="28"/>
        </w:rPr>
        <w:t>озобновляемые источники энергии ……………</w:t>
      </w:r>
      <w:r w:rsidR="00F40E3F">
        <w:rPr>
          <w:rFonts w:ascii="Times New Roman" w:hAnsi="Times New Roman"/>
          <w:sz w:val="28"/>
          <w:szCs w:val="28"/>
        </w:rPr>
        <w:t>………………………………………………………..…..стр.24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8.3 </w:t>
      </w:r>
      <w:r w:rsidRPr="00535D9C">
        <w:rPr>
          <w:rFonts w:ascii="Times New Roman" w:hAnsi="Times New Roman"/>
          <w:sz w:val="28"/>
          <w:szCs w:val="28"/>
        </w:rPr>
        <w:t>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8A427B">
        <w:rPr>
          <w:rFonts w:ascii="Times New Roman" w:hAnsi="Times New Roman"/>
          <w:sz w:val="28"/>
          <w:szCs w:val="28"/>
        </w:rPr>
        <w:t>……………………………</w:t>
      </w:r>
      <w:r w:rsidR="00215B00">
        <w:rPr>
          <w:rFonts w:ascii="Times New Roman" w:hAnsi="Times New Roman"/>
          <w:sz w:val="28"/>
          <w:szCs w:val="28"/>
        </w:rPr>
        <w:t>…………………………………..стр.25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8.4 </w:t>
      </w:r>
      <w:r w:rsidRPr="00535D9C">
        <w:rPr>
          <w:rFonts w:ascii="Times New Roman" w:hAnsi="Times New Roman"/>
          <w:sz w:val="28"/>
          <w:szCs w:val="28"/>
        </w:rPr>
        <w:t xml:space="preserve">Преобладающий в </w:t>
      </w:r>
      <w:r w:rsidR="00452990">
        <w:rPr>
          <w:rFonts w:ascii="Times New Roman" w:hAnsi="Times New Roman"/>
          <w:sz w:val="28"/>
          <w:szCs w:val="28"/>
        </w:rPr>
        <w:t>Новопашковском</w:t>
      </w:r>
      <w:r w:rsidR="002F71AE">
        <w:rPr>
          <w:rFonts w:ascii="Times New Roman" w:hAnsi="Times New Roman"/>
          <w:sz w:val="28"/>
          <w:szCs w:val="28"/>
        </w:rPr>
        <w:t xml:space="preserve"> </w:t>
      </w:r>
      <w:r w:rsidR="002F71AE" w:rsidRPr="002F71AE">
        <w:rPr>
          <w:rFonts w:ascii="Times New Roman" w:hAnsi="Times New Roman"/>
          <w:sz w:val="28"/>
          <w:szCs w:val="28"/>
        </w:rPr>
        <w:t>сельско</w:t>
      </w:r>
      <w:r w:rsidR="002F71AE">
        <w:rPr>
          <w:rFonts w:ascii="Times New Roman" w:hAnsi="Times New Roman"/>
          <w:sz w:val="28"/>
          <w:szCs w:val="28"/>
        </w:rPr>
        <w:t>м</w:t>
      </w:r>
      <w:r w:rsidR="002F71AE" w:rsidRPr="002F71AE">
        <w:rPr>
          <w:rFonts w:ascii="Times New Roman" w:hAnsi="Times New Roman"/>
          <w:sz w:val="28"/>
          <w:szCs w:val="28"/>
        </w:rPr>
        <w:t xml:space="preserve"> поселени</w:t>
      </w:r>
      <w:r w:rsidR="002F71AE">
        <w:rPr>
          <w:rFonts w:ascii="Times New Roman" w:hAnsi="Times New Roman"/>
          <w:sz w:val="28"/>
          <w:szCs w:val="28"/>
        </w:rPr>
        <w:t>и</w:t>
      </w:r>
      <w:r w:rsidR="002F71AE" w:rsidRPr="002F71AE">
        <w:rPr>
          <w:rFonts w:ascii="Times New Roman" w:hAnsi="Times New Roman"/>
          <w:sz w:val="28"/>
          <w:szCs w:val="28"/>
        </w:rPr>
        <w:t xml:space="preserve"> Крыловского </w:t>
      </w:r>
      <w:r w:rsidRPr="00E442E5">
        <w:rPr>
          <w:rFonts w:ascii="Times New Roman" w:hAnsi="Times New Roman"/>
          <w:sz w:val="28"/>
          <w:szCs w:val="28"/>
        </w:rPr>
        <w:t>района</w:t>
      </w:r>
      <w:r w:rsidRPr="00535D9C">
        <w:rPr>
          <w:rFonts w:ascii="Times New Roman" w:hAnsi="Times New Roman"/>
          <w:sz w:val="28"/>
          <w:szCs w:val="28"/>
        </w:rPr>
        <w:t>, вид топлива, определяемый по совокупности всех систем т</w:t>
      </w:r>
      <w:r>
        <w:rPr>
          <w:rFonts w:ascii="Times New Roman" w:hAnsi="Times New Roman"/>
          <w:sz w:val="28"/>
          <w:szCs w:val="28"/>
        </w:rPr>
        <w:t xml:space="preserve">еплоснабжения, находящихся в </w:t>
      </w:r>
      <w:r w:rsidR="00452990">
        <w:rPr>
          <w:rFonts w:ascii="Times New Roman" w:hAnsi="Times New Roman"/>
          <w:sz w:val="28"/>
          <w:szCs w:val="28"/>
        </w:rPr>
        <w:t>Новопашковском</w:t>
      </w:r>
      <w:r w:rsidR="002F71AE">
        <w:rPr>
          <w:rFonts w:ascii="Times New Roman" w:hAnsi="Times New Roman"/>
          <w:sz w:val="28"/>
          <w:szCs w:val="28"/>
        </w:rPr>
        <w:t xml:space="preserve"> сельском</w:t>
      </w:r>
      <w:r w:rsidR="002F71AE" w:rsidRPr="002F71AE">
        <w:rPr>
          <w:rFonts w:ascii="Times New Roman" w:hAnsi="Times New Roman"/>
          <w:sz w:val="28"/>
          <w:szCs w:val="28"/>
        </w:rPr>
        <w:t xml:space="preserve"> поселени</w:t>
      </w:r>
      <w:r w:rsidR="002F71AE">
        <w:rPr>
          <w:rFonts w:ascii="Times New Roman" w:hAnsi="Times New Roman"/>
          <w:sz w:val="28"/>
          <w:szCs w:val="28"/>
        </w:rPr>
        <w:t>и</w:t>
      </w:r>
      <w:r w:rsidR="002F71AE" w:rsidRPr="002F71AE">
        <w:rPr>
          <w:rFonts w:ascii="Times New Roman" w:hAnsi="Times New Roman"/>
          <w:sz w:val="28"/>
          <w:szCs w:val="28"/>
        </w:rPr>
        <w:t xml:space="preserve"> Крыловского </w:t>
      </w:r>
      <w:r w:rsidRPr="00E442E5">
        <w:rPr>
          <w:rFonts w:ascii="Times New Roman" w:hAnsi="Times New Roman"/>
          <w:sz w:val="28"/>
          <w:szCs w:val="28"/>
        </w:rPr>
        <w:t>района</w:t>
      </w:r>
      <w:r w:rsidR="008573B2">
        <w:rPr>
          <w:rFonts w:ascii="Times New Roman" w:hAnsi="Times New Roman"/>
          <w:sz w:val="28"/>
          <w:szCs w:val="28"/>
        </w:rPr>
        <w:t xml:space="preserve"> …....</w:t>
      </w:r>
      <w:r w:rsidR="002F71AE">
        <w:rPr>
          <w:rFonts w:ascii="Times New Roman" w:hAnsi="Times New Roman"/>
          <w:sz w:val="28"/>
          <w:szCs w:val="28"/>
        </w:rPr>
        <w:t>.....................................................................</w:t>
      </w:r>
      <w:r w:rsidR="00215B00">
        <w:rPr>
          <w:rFonts w:ascii="Times New Roman" w:hAnsi="Times New Roman"/>
          <w:sz w:val="28"/>
          <w:szCs w:val="28"/>
        </w:rPr>
        <w:t>..........стр.25</w:t>
      </w:r>
    </w:p>
    <w:p w:rsidR="002F71AE" w:rsidRPr="00535D9C" w:rsidRDefault="002F71AE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2F71AE">
        <w:rPr>
          <w:rFonts w:ascii="Times New Roman" w:hAnsi="Times New Roman"/>
          <w:sz w:val="28"/>
          <w:szCs w:val="28"/>
        </w:rPr>
        <w:t>8.5 Приоритетное направление развития топливного баланса</w:t>
      </w:r>
      <w:r>
        <w:rPr>
          <w:rFonts w:ascii="Times New Roman" w:hAnsi="Times New Roman"/>
          <w:sz w:val="28"/>
          <w:szCs w:val="28"/>
        </w:rPr>
        <w:t xml:space="preserve"> </w:t>
      </w:r>
      <w:r w:rsidR="00452990">
        <w:rPr>
          <w:rFonts w:ascii="Times New Roman" w:hAnsi="Times New Roman"/>
          <w:sz w:val="28"/>
          <w:szCs w:val="28"/>
        </w:rPr>
        <w:t>Новопашковского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сельского поселения</w:t>
      </w:r>
      <w:r w:rsidRPr="00E442E5">
        <w:rPr>
          <w:rFonts w:ascii="Times New Roman" w:hAnsi="Times New Roman"/>
          <w:sz w:val="28"/>
          <w:szCs w:val="28"/>
        </w:rPr>
        <w:t xml:space="preserve"> </w:t>
      </w:r>
      <w:r w:rsidR="002F71AE">
        <w:rPr>
          <w:rFonts w:ascii="Times New Roman" w:hAnsi="Times New Roman"/>
          <w:sz w:val="28"/>
          <w:szCs w:val="28"/>
        </w:rPr>
        <w:t>Крыловского</w:t>
      </w:r>
      <w:r w:rsidRPr="00E442E5">
        <w:rPr>
          <w:rFonts w:ascii="Times New Roman" w:hAnsi="Times New Roman"/>
          <w:sz w:val="28"/>
          <w:szCs w:val="28"/>
        </w:rPr>
        <w:t xml:space="preserve"> района </w:t>
      </w:r>
      <w:r w:rsidR="008A427B">
        <w:rPr>
          <w:rFonts w:ascii="Times New Roman" w:hAnsi="Times New Roman"/>
          <w:sz w:val="28"/>
          <w:szCs w:val="28"/>
        </w:rPr>
        <w:t>………………………………</w:t>
      </w:r>
      <w:r w:rsidR="002F71AE">
        <w:rPr>
          <w:rFonts w:ascii="Times New Roman" w:hAnsi="Times New Roman"/>
          <w:sz w:val="28"/>
          <w:szCs w:val="28"/>
        </w:rPr>
        <w:t>…..</w:t>
      </w:r>
      <w:r w:rsidR="00F40E3F">
        <w:rPr>
          <w:rFonts w:ascii="Times New Roman" w:hAnsi="Times New Roman"/>
          <w:sz w:val="28"/>
          <w:szCs w:val="28"/>
        </w:rPr>
        <w:t>стр.25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9. ИНВЕСТИЦИИ В СТРОИТЕЛЬСТВО, РЕКОНСТРУКЦИЮ, ТЕХНИЧЕСКОЕ ПЕРЕВООРУЖЕНИЕ И (ИЛИ) МОДЕРНИЗАЦИЮ</w:t>
      </w:r>
      <w:r w:rsidRPr="00A32173">
        <w:t xml:space="preserve"> </w:t>
      </w:r>
      <w:r w:rsidR="00452990" w:rsidRPr="00452990">
        <w:rPr>
          <w:rFonts w:ascii="Times New Roman" w:hAnsi="Times New Roman"/>
          <w:sz w:val="28"/>
          <w:szCs w:val="28"/>
        </w:rPr>
        <w:t>НОВОПАШКОВСКОГО</w:t>
      </w:r>
      <w:r w:rsidR="002F71AE" w:rsidRPr="002F71AE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Pr="00E442E5">
        <w:rPr>
          <w:rFonts w:ascii="Times New Roman" w:hAnsi="Times New Roman"/>
          <w:sz w:val="28"/>
          <w:szCs w:val="28"/>
        </w:rPr>
        <w:t>РАЙОНА</w:t>
      </w:r>
      <w:r w:rsidR="007B308A">
        <w:rPr>
          <w:rFonts w:ascii="Times New Roman" w:hAnsi="Times New Roman"/>
          <w:sz w:val="28"/>
          <w:szCs w:val="28"/>
        </w:rPr>
        <w:t>……</w:t>
      </w:r>
      <w:r w:rsidR="002F71AE">
        <w:rPr>
          <w:rFonts w:ascii="Times New Roman" w:hAnsi="Times New Roman"/>
          <w:sz w:val="28"/>
          <w:szCs w:val="28"/>
        </w:rPr>
        <w:t>………………………………………………………………</w:t>
      </w:r>
      <w:r w:rsidR="007B308A">
        <w:rPr>
          <w:rFonts w:ascii="Times New Roman" w:hAnsi="Times New Roman"/>
          <w:sz w:val="28"/>
          <w:szCs w:val="28"/>
        </w:rPr>
        <w:t>…..</w:t>
      </w:r>
      <w:r w:rsidRPr="00925E2A">
        <w:rPr>
          <w:rFonts w:ascii="Times New Roman" w:hAnsi="Times New Roman"/>
          <w:sz w:val="28"/>
          <w:szCs w:val="28"/>
        </w:rPr>
        <w:t>стр.</w:t>
      </w:r>
      <w:r w:rsidR="00F40E3F">
        <w:rPr>
          <w:rFonts w:ascii="Times New Roman" w:hAnsi="Times New Roman"/>
          <w:sz w:val="28"/>
          <w:szCs w:val="28"/>
        </w:rPr>
        <w:t>25</w:t>
      </w:r>
    </w:p>
    <w:p w:rsidR="00E442E5" w:rsidRPr="005E12A2" w:rsidRDefault="007B308A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9.1. </w:t>
      </w:r>
      <w:r w:rsidRPr="007B308A">
        <w:rPr>
          <w:rFonts w:ascii="Times New Roman" w:hAnsi="Times New Roman"/>
          <w:sz w:val="28"/>
          <w:szCs w:val="28"/>
        </w:rPr>
        <w:t>Предложения по величине необходимых инвестиций в строительство,</w:t>
      </w:r>
      <w:r>
        <w:rPr>
          <w:rFonts w:ascii="Times New Roman" w:hAnsi="Times New Roman"/>
          <w:sz w:val="28"/>
          <w:szCs w:val="28"/>
        </w:rPr>
        <w:t xml:space="preserve"> реконструкцию, </w:t>
      </w:r>
      <w:r w:rsidRPr="007B308A">
        <w:rPr>
          <w:rFonts w:ascii="Times New Roman" w:hAnsi="Times New Roman"/>
          <w:sz w:val="28"/>
          <w:szCs w:val="28"/>
        </w:rPr>
        <w:t>техническое перевооружение и (или) модернизацию</w:t>
      </w:r>
      <w:r w:rsidR="002F71AE">
        <w:rPr>
          <w:rFonts w:ascii="Times New Roman" w:hAnsi="Times New Roman"/>
          <w:sz w:val="28"/>
          <w:szCs w:val="28"/>
        </w:rPr>
        <w:t xml:space="preserve"> </w:t>
      </w:r>
      <w:r w:rsidR="00E442E5" w:rsidRPr="002F3FF9">
        <w:rPr>
          <w:rFonts w:ascii="Times New Roman" w:hAnsi="Times New Roman"/>
          <w:sz w:val="28"/>
          <w:szCs w:val="28"/>
        </w:rPr>
        <w:t>источников т</w:t>
      </w:r>
      <w:r w:rsidR="00B40B8E">
        <w:rPr>
          <w:rFonts w:ascii="Times New Roman" w:hAnsi="Times New Roman"/>
          <w:sz w:val="28"/>
          <w:szCs w:val="28"/>
        </w:rPr>
        <w:t>епловой энергии на каждом этапе ……………………………..</w:t>
      </w:r>
      <w:r w:rsidR="00F40E3F">
        <w:rPr>
          <w:rFonts w:ascii="Times New Roman" w:hAnsi="Times New Roman"/>
          <w:sz w:val="28"/>
          <w:szCs w:val="28"/>
        </w:rPr>
        <w:t>стр.25</w:t>
      </w:r>
    </w:p>
    <w:p w:rsidR="00E442E5" w:rsidRPr="005E12A2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9.2 П</w:t>
      </w:r>
      <w:r w:rsidRPr="002F3FF9">
        <w:rPr>
          <w:rFonts w:ascii="Times New Roman" w:hAnsi="Times New Roman"/>
          <w:sz w:val="28"/>
          <w:szCs w:val="28"/>
        </w:rPr>
        <w:t xml:space="preserve">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 </w:t>
      </w:r>
      <w:r w:rsidR="00215B00">
        <w:rPr>
          <w:rFonts w:ascii="Times New Roman" w:hAnsi="Times New Roman"/>
          <w:sz w:val="28"/>
          <w:szCs w:val="28"/>
        </w:rPr>
        <w:t>…………...стр.26</w:t>
      </w:r>
    </w:p>
    <w:p w:rsidR="00E442E5" w:rsidRPr="005E12A2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9.3 П</w:t>
      </w:r>
      <w:r w:rsidRPr="002F3FF9">
        <w:rPr>
          <w:rFonts w:ascii="Times New Roman" w:hAnsi="Times New Roman"/>
          <w:sz w:val="28"/>
          <w:szCs w:val="28"/>
        </w:rPr>
        <w:t>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</w:t>
      </w:r>
      <w:r w:rsidR="00F40E3F">
        <w:rPr>
          <w:rFonts w:ascii="Times New Roman" w:hAnsi="Times New Roman"/>
          <w:sz w:val="28"/>
          <w:szCs w:val="28"/>
        </w:rPr>
        <w:t>е …………………………………………....стр.26</w:t>
      </w:r>
    </w:p>
    <w:p w:rsidR="00E442E5" w:rsidRPr="005E12A2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9.4 П</w:t>
      </w:r>
      <w:r w:rsidRPr="005E12A2">
        <w:rPr>
          <w:rFonts w:ascii="Times New Roman" w:hAnsi="Times New Roman"/>
          <w:sz w:val="28"/>
          <w:szCs w:val="28"/>
        </w:rPr>
        <w:t>редложения по величине необходимых инвестиций для перевода открытой системы теплоснабжения (горячего водоснабжения) в закрытую систему горячег</w:t>
      </w:r>
      <w:r>
        <w:rPr>
          <w:rFonts w:ascii="Times New Roman" w:hAnsi="Times New Roman"/>
          <w:sz w:val="28"/>
          <w:szCs w:val="28"/>
        </w:rPr>
        <w:t>о водоснабжения на ка</w:t>
      </w:r>
      <w:r w:rsidR="00215B00">
        <w:rPr>
          <w:rFonts w:ascii="Times New Roman" w:hAnsi="Times New Roman"/>
          <w:sz w:val="28"/>
          <w:szCs w:val="28"/>
        </w:rPr>
        <w:t>ждом этапе …………………………………..стр.27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9.5 Оценка</w:t>
      </w:r>
      <w:r w:rsidRPr="005E12A2">
        <w:rPr>
          <w:rFonts w:ascii="Times New Roman" w:hAnsi="Times New Roman"/>
          <w:sz w:val="28"/>
          <w:szCs w:val="28"/>
        </w:rPr>
        <w:t xml:space="preserve"> эффективности инвес</w:t>
      </w:r>
      <w:r>
        <w:rPr>
          <w:rFonts w:ascii="Times New Roman" w:hAnsi="Times New Roman"/>
          <w:sz w:val="28"/>
          <w:szCs w:val="28"/>
        </w:rPr>
        <w:t>тиций п</w:t>
      </w:r>
      <w:r w:rsidR="00F40E3F">
        <w:rPr>
          <w:rFonts w:ascii="Times New Roman" w:hAnsi="Times New Roman"/>
          <w:sz w:val="28"/>
          <w:szCs w:val="28"/>
        </w:rPr>
        <w:t>о</w:t>
      </w:r>
      <w:r w:rsidR="00215B00">
        <w:rPr>
          <w:rFonts w:ascii="Times New Roman" w:hAnsi="Times New Roman"/>
          <w:sz w:val="28"/>
          <w:szCs w:val="28"/>
        </w:rPr>
        <w:t xml:space="preserve"> отдельным предложениям ……стр.27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9.6 В</w:t>
      </w:r>
      <w:r w:rsidRPr="002F3FF9">
        <w:rPr>
          <w:rFonts w:ascii="Times New Roman" w:hAnsi="Times New Roman"/>
          <w:sz w:val="28"/>
          <w:szCs w:val="28"/>
        </w:rPr>
        <w:t>еличин</w:t>
      </w:r>
      <w:r>
        <w:rPr>
          <w:rFonts w:ascii="Times New Roman" w:hAnsi="Times New Roman"/>
          <w:sz w:val="28"/>
          <w:szCs w:val="28"/>
        </w:rPr>
        <w:t>а</w:t>
      </w:r>
      <w:r w:rsidRPr="002F3FF9">
        <w:rPr>
          <w:rFonts w:ascii="Times New Roman" w:hAnsi="Times New Roman"/>
          <w:sz w:val="28"/>
          <w:szCs w:val="28"/>
        </w:rPr>
        <w:t xml:space="preserve">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r w:rsidR="00F40E3F">
        <w:rPr>
          <w:rFonts w:ascii="Times New Roman" w:hAnsi="Times New Roman"/>
          <w:sz w:val="28"/>
          <w:szCs w:val="28"/>
        </w:rPr>
        <w:t xml:space="preserve"> ……..стр.27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10. РЕШЕНИЕ О ПРИСВОЕНИИ СТАТУСА ЕДИНОЙ ТЕПЛОСНАБЖАЮЩЕЙ ОРГАНИЗАЦИИ (ОРГАНИЗАЦИЯМ) </w:t>
      </w:r>
      <w:r w:rsidR="00452990" w:rsidRPr="00452990">
        <w:rPr>
          <w:rFonts w:ascii="Times New Roman" w:hAnsi="Times New Roman"/>
          <w:sz w:val="28"/>
          <w:szCs w:val="28"/>
        </w:rPr>
        <w:t>НОВОПАШКОВСКОГО</w:t>
      </w:r>
      <w:r w:rsidR="002F71AE" w:rsidRPr="002F71AE">
        <w:rPr>
          <w:rFonts w:ascii="Times New Roman" w:hAnsi="Times New Roman"/>
          <w:sz w:val="28"/>
          <w:szCs w:val="28"/>
        </w:rPr>
        <w:t xml:space="preserve"> СЕЛЬСКОГО ПОСЕЛЕНИЯ КРЫЛОВСКОГО</w:t>
      </w:r>
      <w:r w:rsidR="007B308A" w:rsidRPr="007B308A">
        <w:rPr>
          <w:rFonts w:ascii="Times New Roman" w:hAnsi="Times New Roman"/>
          <w:sz w:val="28"/>
          <w:szCs w:val="28"/>
        </w:rPr>
        <w:t xml:space="preserve"> РАЙОНА </w:t>
      </w:r>
      <w:r w:rsidR="007B308A">
        <w:rPr>
          <w:rFonts w:ascii="Times New Roman" w:hAnsi="Times New Roman"/>
          <w:sz w:val="28"/>
          <w:szCs w:val="28"/>
        </w:rPr>
        <w:t>……</w:t>
      </w:r>
      <w:r>
        <w:rPr>
          <w:rFonts w:ascii="Times New Roman" w:hAnsi="Times New Roman"/>
          <w:sz w:val="28"/>
          <w:szCs w:val="28"/>
        </w:rPr>
        <w:t>…………</w:t>
      </w:r>
      <w:r w:rsidR="002F71AE">
        <w:rPr>
          <w:rFonts w:ascii="Times New Roman" w:hAnsi="Times New Roman"/>
          <w:sz w:val="28"/>
          <w:szCs w:val="28"/>
        </w:rPr>
        <w:t>…………………………………………………..</w:t>
      </w:r>
      <w:r>
        <w:rPr>
          <w:rFonts w:ascii="Times New Roman" w:hAnsi="Times New Roman"/>
          <w:sz w:val="28"/>
          <w:szCs w:val="28"/>
        </w:rPr>
        <w:t>…...</w:t>
      </w:r>
      <w:r w:rsidRPr="00925E2A">
        <w:rPr>
          <w:rFonts w:ascii="Times New Roman" w:hAnsi="Times New Roman"/>
          <w:sz w:val="28"/>
          <w:szCs w:val="28"/>
        </w:rPr>
        <w:t>стр.</w:t>
      </w:r>
      <w:r w:rsidR="00215B00">
        <w:rPr>
          <w:rFonts w:ascii="Times New Roman" w:hAnsi="Times New Roman"/>
          <w:sz w:val="28"/>
          <w:szCs w:val="28"/>
        </w:rPr>
        <w:t>28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10.1 Р</w:t>
      </w:r>
      <w:r w:rsidRPr="002F3FF9">
        <w:rPr>
          <w:rFonts w:ascii="Times New Roman" w:hAnsi="Times New Roman"/>
          <w:sz w:val="28"/>
          <w:szCs w:val="28"/>
        </w:rPr>
        <w:t xml:space="preserve">ешение о присвоении статуса единой теплоснабжающей организации (организациям) 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………………………………………………………………...стр.</w:t>
      </w:r>
      <w:r w:rsidR="00215B00">
        <w:rPr>
          <w:rFonts w:ascii="Times New Roman" w:hAnsi="Times New Roman"/>
          <w:sz w:val="28"/>
          <w:szCs w:val="28"/>
        </w:rPr>
        <w:t>28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761387">
        <w:rPr>
          <w:rFonts w:ascii="Times New Roman" w:hAnsi="Times New Roman"/>
          <w:sz w:val="28"/>
          <w:szCs w:val="28"/>
        </w:rPr>
        <w:t>10.2 Реестр зон деятельности единой теплоснабжающей организации</w:t>
      </w:r>
      <w:r>
        <w:rPr>
          <w:rFonts w:ascii="Times New Roman" w:hAnsi="Times New Roman"/>
          <w:sz w:val="28"/>
          <w:szCs w:val="28"/>
        </w:rPr>
        <w:t xml:space="preserve"> (организаций) …</w:t>
      </w:r>
      <w:r w:rsidR="008A427B">
        <w:rPr>
          <w:rFonts w:ascii="Times New Roman" w:hAnsi="Times New Roman"/>
          <w:sz w:val="28"/>
          <w:szCs w:val="28"/>
        </w:rPr>
        <w:t>……………………………………………………………</w:t>
      </w:r>
      <w:r w:rsidR="00F40E3F">
        <w:rPr>
          <w:rFonts w:ascii="Times New Roman" w:hAnsi="Times New Roman"/>
          <w:sz w:val="28"/>
          <w:szCs w:val="28"/>
        </w:rPr>
        <w:t>…..стр.28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D7628B">
        <w:rPr>
          <w:rFonts w:ascii="Times New Roman" w:hAnsi="Times New Roman"/>
          <w:sz w:val="28"/>
          <w:szCs w:val="28"/>
        </w:rPr>
        <w:t xml:space="preserve">10.3 </w:t>
      </w:r>
      <w:r>
        <w:rPr>
          <w:rFonts w:ascii="Times New Roman" w:hAnsi="Times New Roman"/>
          <w:sz w:val="28"/>
          <w:szCs w:val="28"/>
        </w:rPr>
        <w:t>О</w:t>
      </w:r>
      <w:r w:rsidRPr="002F3FF9">
        <w:rPr>
          <w:rFonts w:ascii="Times New Roman" w:hAnsi="Times New Roman"/>
          <w:sz w:val="28"/>
          <w:szCs w:val="28"/>
        </w:rPr>
        <w:t xml:space="preserve">снования, в том числе критерии, в соответствии с которыми теплоснабжающей организации присвоен статус единой теплоснабжающей организации </w:t>
      </w:r>
      <w:r>
        <w:rPr>
          <w:rFonts w:ascii="Times New Roman" w:hAnsi="Times New Roman"/>
          <w:sz w:val="28"/>
          <w:szCs w:val="28"/>
        </w:rPr>
        <w:t>………</w:t>
      </w:r>
      <w:r w:rsidR="00215B00">
        <w:rPr>
          <w:rFonts w:ascii="Times New Roman" w:hAnsi="Times New Roman"/>
          <w:sz w:val="28"/>
          <w:szCs w:val="28"/>
        </w:rPr>
        <w:t>…………………………………..………………………..стр.29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10.4 Информация</w:t>
      </w:r>
      <w:r w:rsidRPr="005E12A2">
        <w:rPr>
          <w:rFonts w:ascii="Times New Roman" w:hAnsi="Times New Roman"/>
          <w:sz w:val="28"/>
          <w:szCs w:val="28"/>
        </w:rPr>
        <w:t xml:space="preserve"> о поданных теплоснабжающими организациями заявках на присвоение статуса еди</w:t>
      </w:r>
      <w:r>
        <w:rPr>
          <w:rFonts w:ascii="Times New Roman" w:hAnsi="Times New Roman"/>
          <w:sz w:val="28"/>
          <w:szCs w:val="28"/>
        </w:rPr>
        <w:t>ной теплосна</w:t>
      </w:r>
      <w:r w:rsidR="00F40E3F">
        <w:rPr>
          <w:rFonts w:ascii="Times New Roman" w:hAnsi="Times New Roman"/>
          <w:sz w:val="28"/>
          <w:szCs w:val="28"/>
        </w:rPr>
        <w:t>бжающей организации ………………стр.29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10.5 Р</w:t>
      </w:r>
      <w:r w:rsidRPr="005E12A2">
        <w:rPr>
          <w:rFonts w:ascii="Times New Roman" w:hAnsi="Times New Roman"/>
          <w:sz w:val="28"/>
          <w:szCs w:val="28"/>
        </w:rPr>
        <w:t xml:space="preserve">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</w:r>
      <w:r w:rsidR="00452990">
        <w:rPr>
          <w:rFonts w:ascii="Times New Roman" w:hAnsi="Times New Roman"/>
          <w:sz w:val="28"/>
          <w:szCs w:val="28"/>
        </w:rPr>
        <w:t>Новопашковского</w:t>
      </w:r>
      <w:r w:rsidR="002F71AE" w:rsidRPr="002F71AE">
        <w:rPr>
          <w:rFonts w:ascii="Times New Roman" w:hAnsi="Times New Roman"/>
          <w:sz w:val="28"/>
          <w:szCs w:val="28"/>
        </w:rPr>
        <w:t xml:space="preserve"> сельско</w:t>
      </w:r>
      <w:r w:rsidR="002F71AE">
        <w:rPr>
          <w:rFonts w:ascii="Times New Roman" w:hAnsi="Times New Roman"/>
          <w:sz w:val="28"/>
          <w:szCs w:val="28"/>
        </w:rPr>
        <w:t>го поселения</w:t>
      </w:r>
      <w:r w:rsidR="002F71AE" w:rsidRPr="002F71AE">
        <w:rPr>
          <w:rFonts w:ascii="Times New Roman" w:hAnsi="Times New Roman"/>
          <w:sz w:val="28"/>
          <w:szCs w:val="28"/>
        </w:rPr>
        <w:t xml:space="preserve"> Крыловского </w:t>
      </w:r>
      <w:r w:rsidRPr="00E442E5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…....…</w:t>
      </w:r>
      <w:r w:rsidR="00B40B8E">
        <w:rPr>
          <w:rFonts w:ascii="Times New Roman" w:hAnsi="Times New Roman"/>
          <w:sz w:val="28"/>
          <w:szCs w:val="28"/>
        </w:rPr>
        <w:t>…</w:t>
      </w:r>
      <w:r w:rsidR="002F71AE">
        <w:rPr>
          <w:rFonts w:ascii="Times New Roman" w:hAnsi="Times New Roman"/>
          <w:sz w:val="28"/>
          <w:szCs w:val="28"/>
        </w:rPr>
        <w:t>…………………………………………………………...</w:t>
      </w:r>
      <w:r w:rsidR="00B40B8E">
        <w:rPr>
          <w:rFonts w:ascii="Times New Roman" w:hAnsi="Times New Roman"/>
          <w:sz w:val="28"/>
          <w:szCs w:val="28"/>
        </w:rPr>
        <w:t>…...</w:t>
      </w:r>
      <w:r>
        <w:rPr>
          <w:rFonts w:ascii="Times New Roman" w:hAnsi="Times New Roman"/>
          <w:sz w:val="28"/>
          <w:szCs w:val="28"/>
        </w:rPr>
        <w:t>.</w:t>
      </w:r>
      <w:r w:rsidRPr="005E12A2">
        <w:rPr>
          <w:rFonts w:ascii="Times New Roman" w:hAnsi="Times New Roman"/>
          <w:sz w:val="28"/>
          <w:szCs w:val="28"/>
        </w:rPr>
        <w:t>стр.</w:t>
      </w:r>
      <w:r w:rsidR="00F40E3F">
        <w:rPr>
          <w:rFonts w:ascii="Times New Roman" w:hAnsi="Times New Roman"/>
          <w:sz w:val="28"/>
          <w:szCs w:val="28"/>
        </w:rPr>
        <w:t>29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11. РЕШЕНИЯ О РАСПРЕДЕЛЕНИИ ТЕПЛОВОЙ НАГРУЗКИ МЕЖДУ ИСТОЧНИКАМИ ТЕПЛОВОЙ ЭНЕРГИИ</w:t>
      </w:r>
      <w:r w:rsidRPr="00241FCD">
        <w:t xml:space="preserve"> </w:t>
      </w:r>
      <w:r w:rsidR="00452990" w:rsidRPr="00452990">
        <w:rPr>
          <w:rFonts w:ascii="Times New Roman" w:hAnsi="Times New Roman"/>
          <w:sz w:val="28"/>
          <w:szCs w:val="28"/>
        </w:rPr>
        <w:t>НОВОПАШКОВСКОГО</w:t>
      </w:r>
      <w:r w:rsidR="0070156E" w:rsidRPr="0070156E">
        <w:rPr>
          <w:rFonts w:ascii="Times New Roman" w:hAnsi="Times New Roman"/>
          <w:sz w:val="28"/>
          <w:szCs w:val="28"/>
        </w:rPr>
        <w:t xml:space="preserve"> СЕЛЬСКОГО ПОСЕЛЕНИЯ КРЫЛОВСКОГО</w:t>
      </w:r>
      <w:r w:rsidR="007B308A" w:rsidRPr="007B308A">
        <w:rPr>
          <w:rFonts w:ascii="Times New Roman" w:hAnsi="Times New Roman"/>
          <w:sz w:val="28"/>
          <w:szCs w:val="28"/>
        </w:rPr>
        <w:t xml:space="preserve"> </w:t>
      </w:r>
      <w:r w:rsidRPr="00E442E5">
        <w:rPr>
          <w:rFonts w:ascii="Times New Roman" w:hAnsi="Times New Roman"/>
          <w:sz w:val="28"/>
          <w:szCs w:val="28"/>
        </w:rPr>
        <w:t>РАЙОНА</w:t>
      </w:r>
      <w:r w:rsidR="0070156E">
        <w:rPr>
          <w:rFonts w:ascii="Times New Roman" w:hAnsi="Times New Roman"/>
          <w:sz w:val="28"/>
          <w:szCs w:val="28"/>
        </w:rPr>
        <w:t>…...……………..</w:t>
      </w:r>
      <w:r w:rsidRPr="00925E2A">
        <w:rPr>
          <w:rFonts w:ascii="Times New Roman" w:hAnsi="Times New Roman"/>
          <w:sz w:val="28"/>
          <w:szCs w:val="28"/>
        </w:rPr>
        <w:t>стр.</w:t>
      </w:r>
      <w:r w:rsidR="00215B00">
        <w:rPr>
          <w:rFonts w:ascii="Times New Roman" w:hAnsi="Times New Roman"/>
          <w:sz w:val="28"/>
          <w:szCs w:val="28"/>
        </w:rPr>
        <w:t>30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РАЗДЕЛ 12. РЕШЕНИЯ ПО БЕСХОЗЯЙНЫМ ТЕПЛОВЫМ СЕТЯМ </w:t>
      </w:r>
      <w:r w:rsidR="00452990" w:rsidRPr="00452990">
        <w:rPr>
          <w:rFonts w:ascii="Times New Roman" w:hAnsi="Times New Roman"/>
          <w:sz w:val="28"/>
          <w:szCs w:val="28"/>
        </w:rPr>
        <w:t>НОВОПАШКОВСКОГО</w:t>
      </w:r>
      <w:r w:rsidR="0070156E" w:rsidRPr="0070156E">
        <w:rPr>
          <w:rFonts w:ascii="Times New Roman" w:hAnsi="Times New Roman"/>
          <w:sz w:val="28"/>
          <w:szCs w:val="28"/>
        </w:rPr>
        <w:t xml:space="preserve"> </w:t>
      </w:r>
      <w:r w:rsidR="0070156E">
        <w:rPr>
          <w:rFonts w:ascii="Times New Roman" w:hAnsi="Times New Roman"/>
          <w:sz w:val="28"/>
          <w:szCs w:val="28"/>
        </w:rPr>
        <w:t xml:space="preserve">СЕЛЬСКОГО ПОСЕЛЕНИЯ КРЫЛОВСКОГО </w:t>
      </w:r>
      <w:r w:rsidR="007B308A">
        <w:rPr>
          <w:rFonts w:ascii="Times New Roman" w:hAnsi="Times New Roman"/>
          <w:sz w:val="28"/>
          <w:szCs w:val="28"/>
        </w:rPr>
        <w:t>РАЙОНА …</w:t>
      </w:r>
      <w:r w:rsidR="0070156E">
        <w:rPr>
          <w:rFonts w:ascii="Times New Roman" w:hAnsi="Times New Roman"/>
          <w:sz w:val="28"/>
          <w:szCs w:val="28"/>
        </w:rPr>
        <w:t>………………………………………………………………</w:t>
      </w:r>
      <w:r w:rsidR="00215B00">
        <w:rPr>
          <w:rFonts w:ascii="Times New Roman" w:hAnsi="Times New Roman"/>
          <w:sz w:val="28"/>
          <w:szCs w:val="28"/>
        </w:rPr>
        <w:t>…….стр.30</w:t>
      </w:r>
    </w:p>
    <w:p w:rsidR="00E442E5" w:rsidRPr="00DE15DC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DE15DC">
        <w:rPr>
          <w:rFonts w:ascii="Times New Roman" w:hAnsi="Times New Roman"/>
          <w:sz w:val="28"/>
          <w:szCs w:val="28"/>
        </w:rPr>
        <w:t xml:space="preserve">РАЗДЕЛ 13. СИНХРОНИЗАЦИЯ СХЕМЫ ТЕПЛОСНАБЖЕНИЯ СО СХЕМОЙ ГАЗОСНАБЖЕНИЯ </w:t>
      </w:r>
      <w:r>
        <w:rPr>
          <w:rFonts w:ascii="Times New Roman" w:hAnsi="Times New Roman"/>
          <w:sz w:val="28"/>
          <w:szCs w:val="28"/>
        </w:rPr>
        <w:t>КРАСНОДАРСКОГО КРАЯ</w:t>
      </w:r>
      <w:r w:rsidRPr="00DE15DC">
        <w:rPr>
          <w:rFonts w:ascii="Times New Roman" w:hAnsi="Times New Roman"/>
          <w:sz w:val="28"/>
          <w:szCs w:val="28"/>
        </w:rPr>
        <w:t xml:space="preserve"> И </w:t>
      </w:r>
      <w:r w:rsidR="00452990" w:rsidRPr="00452990">
        <w:rPr>
          <w:rFonts w:ascii="Times New Roman" w:hAnsi="Times New Roman"/>
          <w:sz w:val="28"/>
          <w:szCs w:val="28"/>
        </w:rPr>
        <w:t>НОВОПАШКОВСКОГО</w:t>
      </w:r>
      <w:r w:rsidR="005B15C2" w:rsidRPr="005B15C2">
        <w:rPr>
          <w:rFonts w:ascii="Times New Roman" w:hAnsi="Times New Roman"/>
          <w:sz w:val="28"/>
          <w:szCs w:val="28"/>
        </w:rPr>
        <w:t xml:space="preserve"> СЕЛЬСКОГО ПОСЕЛЕНИЯ КРЫЛОВСКОГО</w:t>
      </w:r>
      <w:r w:rsidR="005B15C2">
        <w:rPr>
          <w:rFonts w:ascii="Times New Roman" w:hAnsi="Times New Roman"/>
          <w:sz w:val="28"/>
          <w:szCs w:val="28"/>
        </w:rPr>
        <w:t xml:space="preserve"> </w:t>
      </w:r>
      <w:r w:rsidRPr="00E442E5">
        <w:rPr>
          <w:rFonts w:ascii="Times New Roman" w:hAnsi="Times New Roman"/>
          <w:sz w:val="28"/>
          <w:szCs w:val="28"/>
        </w:rPr>
        <w:t>РАЙОНА</w:t>
      </w:r>
      <w:r w:rsidRPr="00DE15DC">
        <w:rPr>
          <w:rFonts w:ascii="Times New Roman" w:hAnsi="Times New Roman"/>
          <w:sz w:val="28"/>
          <w:szCs w:val="28"/>
        </w:rPr>
        <w:t xml:space="preserve">, СХЕМОЙ И ПРОГРАММОЙ РАЗВИТИЯ ЭЛЕКТРОЭНЕРГЕТИКИ, А ТАКЖЕ СО СХЕМОЙ ВОДОСНАБЖЕНИЯ И ВОДООТВЕДЕНИЯ </w:t>
      </w:r>
      <w:r w:rsidR="00452990" w:rsidRPr="00452990">
        <w:rPr>
          <w:rFonts w:ascii="Times New Roman" w:hAnsi="Times New Roman"/>
          <w:sz w:val="28"/>
          <w:szCs w:val="28"/>
        </w:rPr>
        <w:t>НОВОПАШКОВСКОГО</w:t>
      </w:r>
      <w:r w:rsidR="005B15C2" w:rsidRPr="005B15C2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="007B308A">
        <w:rPr>
          <w:rFonts w:ascii="Times New Roman" w:hAnsi="Times New Roman"/>
          <w:sz w:val="28"/>
          <w:szCs w:val="28"/>
        </w:rPr>
        <w:t>РАЙОНА</w:t>
      </w:r>
      <w:r w:rsidRPr="00E442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………………</w:t>
      </w:r>
      <w:r w:rsidR="005B15C2">
        <w:rPr>
          <w:rFonts w:ascii="Times New Roman" w:hAnsi="Times New Roman"/>
          <w:sz w:val="28"/>
          <w:szCs w:val="28"/>
        </w:rPr>
        <w:t>……………………………………………….</w:t>
      </w:r>
      <w:r w:rsidR="00B40B8E">
        <w:rPr>
          <w:rFonts w:ascii="Times New Roman" w:hAnsi="Times New Roman"/>
          <w:sz w:val="28"/>
          <w:szCs w:val="28"/>
        </w:rPr>
        <w:t>……</w:t>
      </w:r>
      <w:r>
        <w:rPr>
          <w:rFonts w:ascii="Times New Roman" w:hAnsi="Times New Roman"/>
          <w:sz w:val="28"/>
          <w:szCs w:val="28"/>
        </w:rPr>
        <w:t>…с</w:t>
      </w:r>
      <w:r w:rsidRPr="00DE15DC">
        <w:rPr>
          <w:rFonts w:ascii="Times New Roman" w:hAnsi="Times New Roman"/>
          <w:sz w:val="28"/>
          <w:szCs w:val="28"/>
        </w:rPr>
        <w:t>тр.</w:t>
      </w:r>
      <w:r w:rsidR="00F40E3F">
        <w:rPr>
          <w:rFonts w:ascii="Times New Roman" w:hAnsi="Times New Roman"/>
          <w:sz w:val="28"/>
          <w:szCs w:val="28"/>
        </w:rPr>
        <w:t>30</w:t>
      </w:r>
    </w:p>
    <w:p w:rsidR="00E442E5" w:rsidRPr="00FD4DF7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DE15DC">
        <w:rPr>
          <w:rFonts w:ascii="Times New Roman" w:hAnsi="Times New Roman"/>
          <w:sz w:val="28"/>
          <w:szCs w:val="28"/>
        </w:rPr>
        <w:t>13.1 Описание решений (на основе утвержденной региональной программы</w:t>
      </w:r>
      <w:r>
        <w:rPr>
          <w:rFonts w:ascii="Times New Roman" w:hAnsi="Times New Roman"/>
          <w:sz w:val="28"/>
          <w:szCs w:val="28"/>
        </w:rPr>
        <w:t xml:space="preserve"> «</w:t>
      </w:r>
      <w:r w:rsidR="00B72450" w:rsidRPr="00B72450">
        <w:rPr>
          <w:rFonts w:ascii="Times New Roman" w:hAnsi="Times New Roman"/>
          <w:sz w:val="28"/>
          <w:szCs w:val="28"/>
        </w:rPr>
        <w:t>Газификация жилищно-коммунального хозяйства, промышленных и иных организаций Краснодарского края на 2019 - 202</w:t>
      </w:r>
      <w:r w:rsidR="003017E0" w:rsidRPr="003017E0">
        <w:rPr>
          <w:rFonts w:ascii="Times New Roman" w:hAnsi="Times New Roman"/>
          <w:sz w:val="28"/>
          <w:szCs w:val="28"/>
        </w:rPr>
        <w:t>5</w:t>
      </w:r>
      <w:r w:rsidR="00B72450" w:rsidRPr="00B72450">
        <w:rPr>
          <w:rFonts w:ascii="Times New Roman" w:hAnsi="Times New Roman"/>
          <w:sz w:val="28"/>
          <w:szCs w:val="28"/>
        </w:rPr>
        <w:t xml:space="preserve"> годы</w:t>
      </w:r>
      <w:r>
        <w:rPr>
          <w:rFonts w:ascii="Times New Roman" w:hAnsi="Times New Roman"/>
          <w:sz w:val="28"/>
          <w:szCs w:val="28"/>
        </w:rPr>
        <w:t xml:space="preserve">») </w:t>
      </w:r>
      <w:r w:rsidRPr="00FD4DF7">
        <w:rPr>
          <w:rFonts w:ascii="Times New Roman" w:hAnsi="Times New Roman"/>
          <w:sz w:val="28"/>
          <w:szCs w:val="28"/>
        </w:rPr>
        <w:t>о развитии соответствующей системы газоснабжения в части обеспечения топливом источников тепл</w:t>
      </w:r>
      <w:r>
        <w:rPr>
          <w:rFonts w:ascii="Times New Roman" w:hAnsi="Times New Roman"/>
          <w:sz w:val="28"/>
          <w:szCs w:val="28"/>
        </w:rPr>
        <w:t>овой эне</w:t>
      </w:r>
      <w:r w:rsidR="00F40E3F">
        <w:rPr>
          <w:rFonts w:ascii="Times New Roman" w:hAnsi="Times New Roman"/>
          <w:sz w:val="28"/>
          <w:szCs w:val="28"/>
        </w:rPr>
        <w:t>ргии …………………………………………...……стр.30</w:t>
      </w:r>
    </w:p>
    <w:p w:rsidR="00E442E5" w:rsidRPr="00FD4DF7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13.2 О</w:t>
      </w:r>
      <w:r w:rsidRPr="00FD4DF7">
        <w:rPr>
          <w:rFonts w:ascii="Times New Roman" w:hAnsi="Times New Roman"/>
          <w:sz w:val="28"/>
          <w:szCs w:val="28"/>
        </w:rPr>
        <w:t>писание проблем организации газоснабже</w:t>
      </w:r>
      <w:r>
        <w:rPr>
          <w:rFonts w:ascii="Times New Roman" w:hAnsi="Times New Roman"/>
          <w:sz w:val="28"/>
          <w:szCs w:val="28"/>
        </w:rPr>
        <w:t>ния источников тепловой энергии ……</w:t>
      </w:r>
      <w:r w:rsidR="00215B00">
        <w:rPr>
          <w:rFonts w:ascii="Times New Roman" w:hAnsi="Times New Roman"/>
          <w:sz w:val="28"/>
          <w:szCs w:val="28"/>
        </w:rPr>
        <w:t>……………………………………………………………………стр.31</w:t>
      </w:r>
    </w:p>
    <w:p w:rsidR="00E442E5" w:rsidRPr="00FD4DF7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13.3 П</w:t>
      </w:r>
      <w:r w:rsidRPr="00FD4DF7">
        <w:rPr>
          <w:rFonts w:ascii="Times New Roman" w:hAnsi="Times New Roman"/>
          <w:sz w:val="28"/>
          <w:szCs w:val="28"/>
        </w:rPr>
        <w:t xml:space="preserve">редложения по корректировке </w:t>
      </w:r>
      <w:r w:rsidRPr="00C00594">
        <w:rPr>
          <w:rFonts w:ascii="Times New Roman" w:hAnsi="Times New Roman"/>
          <w:sz w:val="28"/>
          <w:szCs w:val="28"/>
        </w:rPr>
        <w:t>утвержденной региональной программы «</w:t>
      </w:r>
      <w:r w:rsidR="00585198" w:rsidRPr="00585198">
        <w:rPr>
          <w:rFonts w:ascii="Times New Roman" w:hAnsi="Times New Roman"/>
          <w:sz w:val="28"/>
          <w:szCs w:val="28"/>
        </w:rPr>
        <w:t>Газификация жилищно-коммунального хозяйства, промышленных и иных организаций Краснодарского края на 2019 - 202</w:t>
      </w:r>
      <w:r w:rsidR="003017E0" w:rsidRPr="003017E0">
        <w:rPr>
          <w:rFonts w:ascii="Times New Roman" w:hAnsi="Times New Roman"/>
          <w:sz w:val="28"/>
          <w:szCs w:val="28"/>
        </w:rPr>
        <w:t>5</w:t>
      </w:r>
      <w:r w:rsidR="00585198" w:rsidRPr="00585198">
        <w:rPr>
          <w:rFonts w:ascii="Times New Roman" w:hAnsi="Times New Roman"/>
          <w:sz w:val="28"/>
          <w:szCs w:val="28"/>
        </w:rPr>
        <w:t xml:space="preserve"> годы</w:t>
      </w:r>
      <w:r>
        <w:rPr>
          <w:rFonts w:ascii="Times New Roman" w:hAnsi="Times New Roman"/>
          <w:sz w:val="28"/>
          <w:szCs w:val="28"/>
        </w:rPr>
        <w:t xml:space="preserve">») </w:t>
      </w:r>
      <w:r w:rsidRPr="00FD4DF7">
        <w:rPr>
          <w:rFonts w:ascii="Times New Roman" w:hAnsi="Times New Roman"/>
          <w:sz w:val="28"/>
          <w:szCs w:val="28"/>
        </w:rPr>
        <w:t xml:space="preserve">для обеспечения согласованности такой программы с указанными в схеме теплоснабжения решениями о развитии источников тепловой </w:t>
      </w:r>
      <w:r>
        <w:rPr>
          <w:rFonts w:ascii="Times New Roman" w:hAnsi="Times New Roman"/>
          <w:sz w:val="28"/>
          <w:szCs w:val="28"/>
        </w:rPr>
        <w:t>энергии и систем теплоснабжения ……………………………………………</w:t>
      </w:r>
      <w:r w:rsidR="00215B00">
        <w:rPr>
          <w:rFonts w:ascii="Times New Roman" w:hAnsi="Times New Roman"/>
          <w:sz w:val="28"/>
          <w:szCs w:val="28"/>
        </w:rPr>
        <w:t>……………………………………...стр.31</w:t>
      </w:r>
    </w:p>
    <w:p w:rsidR="00E442E5" w:rsidRPr="00FD4DF7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13.4</w:t>
      </w:r>
      <w:r w:rsidRPr="00FD4D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2F3FF9">
        <w:rPr>
          <w:rFonts w:ascii="Times New Roman" w:hAnsi="Times New Roman"/>
          <w:sz w:val="28"/>
          <w:szCs w:val="28"/>
        </w:rPr>
        <w:t>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r w:rsidR="00F40E3F">
        <w:rPr>
          <w:rFonts w:ascii="Times New Roman" w:hAnsi="Times New Roman"/>
          <w:sz w:val="28"/>
          <w:szCs w:val="28"/>
        </w:rPr>
        <w:t>………………………………………………………..стр.31</w:t>
      </w:r>
    </w:p>
    <w:p w:rsidR="00E442E5" w:rsidRPr="00FD4DF7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13.5 П</w:t>
      </w:r>
      <w:r w:rsidRPr="00FD4DF7">
        <w:rPr>
          <w:rFonts w:ascii="Times New Roman" w:hAnsi="Times New Roman"/>
          <w:sz w:val="28"/>
          <w:szCs w:val="28"/>
        </w:rPr>
        <w:t xml:space="preserve">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</w:t>
      </w:r>
      <w:r w:rsidR="00452990">
        <w:rPr>
          <w:rFonts w:ascii="Times New Roman" w:hAnsi="Times New Roman"/>
          <w:sz w:val="28"/>
          <w:szCs w:val="28"/>
        </w:rPr>
        <w:t>Краснодарского края</w:t>
      </w:r>
      <w:r w:rsidRPr="00FD4DF7">
        <w:rPr>
          <w:rFonts w:ascii="Times New Roman" w:hAnsi="Times New Roman"/>
          <w:sz w:val="28"/>
          <w:szCs w:val="28"/>
        </w:rPr>
        <w:t>, схемы и программы развития Единой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4DF7">
        <w:rPr>
          <w:rFonts w:ascii="Times New Roman" w:hAnsi="Times New Roman"/>
          <w:sz w:val="28"/>
          <w:szCs w:val="28"/>
        </w:rPr>
        <w:t>системы России, содержащие</w:t>
      </w:r>
      <w:r w:rsidR="00452990">
        <w:rPr>
          <w:rFonts w:ascii="Times New Roman" w:hAnsi="Times New Roman"/>
          <w:sz w:val="28"/>
          <w:szCs w:val="28"/>
        </w:rPr>
        <w:t xml:space="preserve"> </w:t>
      </w:r>
      <w:r w:rsidRPr="00FD4DF7">
        <w:rPr>
          <w:rFonts w:ascii="Times New Roman" w:hAnsi="Times New Roman"/>
          <w:sz w:val="28"/>
          <w:szCs w:val="28"/>
        </w:rPr>
        <w:t>в том числе описание участия указанных объектов в перспективных балан</w:t>
      </w:r>
      <w:r>
        <w:rPr>
          <w:rFonts w:ascii="Times New Roman" w:hAnsi="Times New Roman"/>
          <w:sz w:val="28"/>
          <w:szCs w:val="28"/>
        </w:rPr>
        <w:t>сах теплово</w:t>
      </w:r>
      <w:r w:rsidR="008573B2">
        <w:rPr>
          <w:rFonts w:ascii="Times New Roman" w:hAnsi="Times New Roman"/>
          <w:sz w:val="28"/>
          <w:szCs w:val="28"/>
        </w:rPr>
        <w:t xml:space="preserve">й мощности и </w:t>
      </w:r>
      <w:r w:rsidR="00F40E3F">
        <w:rPr>
          <w:rFonts w:ascii="Times New Roman" w:hAnsi="Times New Roman"/>
          <w:sz w:val="28"/>
          <w:szCs w:val="28"/>
        </w:rPr>
        <w:t>энергии ……...стр.31</w:t>
      </w:r>
    </w:p>
    <w:p w:rsidR="00E442E5" w:rsidRPr="00FD4DF7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13.6</w:t>
      </w:r>
      <w:r w:rsidRPr="00FD4D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FD4DF7">
        <w:rPr>
          <w:rFonts w:ascii="Times New Roman" w:hAnsi="Times New Roman"/>
          <w:sz w:val="28"/>
          <w:szCs w:val="28"/>
        </w:rPr>
        <w:t xml:space="preserve">писание решений (вырабатываемых с учетом положений утвержденной схемы водоснабжения </w:t>
      </w:r>
      <w:r w:rsidR="0045299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="00FE5C6D" w:rsidRPr="00FE5C6D">
        <w:rPr>
          <w:rFonts w:ascii="Times New Roman" w:hAnsi="Times New Roman"/>
          <w:sz w:val="28"/>
          <w:szCs w:val="28"/>
        </w:rPr>
        <w:t>района</w:t>
      </w:r>
      <w:r w:rsidRPr="00FD4DF7">
        <w:rPr>
          <w:rFonts w:ascii="Times New Roman" w:hAnsi="Times New Roman"/>
          <w:sz w:val="28"/>
          <w:szCs w:val="28"/>
        </w:rPr>
        <w:t>) о развитии соответствующей системы водоснабжения в части, относя</w:t>
      </w:r>
      <w:r>
        <w:rPr>
          <w:rFonts w:ascii="Times New Roman" w:hAnsi="Times New Roman"/>
          <w:sz w:val="28"/>
          <w:szCs w:val="28"/>
        </w:rPr>
        <w:t>щейся к си</w:t>
      </w:r>
      <w:r w:rsidR="00536887">
        <w:rPr>
          <w:rFonts w:ascii="Times New Roman" w:hAnsi="Times New Roman"/>
          <w:sz w:val="28"/>
          <w:szCs w:val="28"/>
        </w:rPr>
        <w:t>стемам теплоснабжения ………………………………….</w:t>
      </w:r>
      <w:r w:rsidR="00215B00">
        <w:rPr>
          <w:rFonts w:ascii="Times New Roman" w:hAnsi="Times New Roman"/>
          <w:sz w:val="28"/>
          <w:szCs w:val="28"/>
        </w:rPr>
        <w:t>стр.32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13.7 П</w:t>
      </w:r>
      <w:r w:rsidRPr="00FD4DF7">
        <w:rPr>
          <w:rFonts w:ascii="Times New Roman" w:hAnsi="Times New Roman"/>
          <w:sz w:val="28"/>
          <w:szCs w:val="28"/>
        </w:rPr>
        <w:t xml:space="preserve">редложения по корректировке утвержденной (разработке) схемы водоснабжения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FD4DF7">
        <w:rPr>
          <w:rFonts w:ascii="Times New Roman" w:hAnsi="Times New Roman"/>
          <w:sz w:val="28"/>
          <w:szCs w:val="28"/>
        </w:rPr>
        <w:t xml:space="preserve">водоотведения </w:t>
      </w:r>
      <w:r w:rsidR="00452990">
        <w:rPr>
          <w:rFonts w:ascii="Times New Roman" w:hAnsi="Times New Roman"/>
          <w:sz w:val="28"/>
          <w:szCs w:val="28"/>
        </w:rPr>
        <w:t>Новопашковского</w:t>
      </w:r>
      <w:r w:rsidR="00AC0BAB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536887">
        <w:rPr>
          <w:rFonts w:ascii="Times New Roman" w:hAnsi="Times New Roman"/>
          <w:sz w:val="28"/>
          <w:szCs w:val="28"/>
        </w:rPr>
        <w:lastRenderedPageBreak/>
        <w:t>Крыловского</w:t>
      </w:r>
      <w:r w:rsidR="00AC0BAB">
        <w:rPr>
          <w:rFonts w:ascii="Times New Roman" w:hAnsi="Times New Roman"/>
          <w:sz w:val="28"/>
          <w:szCs w:val="28"/>
        </w:rPr>
        <w:t xml:space="preserve"> </w:t>
      </w:r>
      <w:r w:rsidR="00FE5C6D" w:rsidRPr="00FE5C6D">
        <w:rPr>
          <w:rFonts w:ascii="Times New Roman" w:hAnsi="Times New Roman"/>
          <w:sz w:val="28"/>
          <w:szCs w:val="28"/>
        </w:rPr>
        <w:t xml:space="preserve">района </w:t>
      </w:r>
      <w:r w:rsidRPr="00FD4DF7">
        <w:rPr>
          <w:rFonts w:ascii="Times New Roman" w:hAnsi="Times New Roman"/>
          <w:sz w:val="28"/>
          <w:szCs w:val="28"/>
        </w:rPr>
        <w:t xml:space="preserve">для обеспечения согласованности такой схемы и указанных в схеме теплоснабжения решений о развитии источников тепловой </w:t>
      </w:r>
      <w:r>
        <w:rPr>
          <w:rFonts w:ascii="Times New Roman" w:hAnsi="Times New Roman"/>
          <w:sz w:val="28"/>
          <w:szCs w:val="28"/>
        </w:rPr>
        <w:t>энергии и систем</w:t>
      </w:r>
      <w:r w:rsidR="00536887">
        <w:rPr>
          <w:rFonts w:ascii="Times New Roman" w:hAnsi="Times New Roman"/>
          <w:sz w:val="28"/>
          <w:szCs w:val="28"/>
        </w:rPr>
        <w:t xml:space="preserve"> теплоснабжения …………………………………………...</w:t>
      </w:r>
      <w:r w:rsidR="00215B00">
        <w:rPr>
          <w:rFonts w:ascii="Times New Roman" w:hAnsi="Times New Roman"/>
          <w:sz w:val="28"/>
          <w:szCs w:val="28"/>
        </w:rPr>
        <w:t>стр.32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14. ИНДИКАТОРЫ РАЗВИТИЯ СИСТЕМ ТЕПЛОСНАБЖЕНИЯ </w:t>
      </w:r>
      <w:r w:rsidR="00E179A0" w:rsidRPr="00E179A0">
        <w:rPr>
          <w:rFonts w:ascii="Times New Roman" w:hAnsi="Times New Roman"/>
          <w:sz w:val="28"/>
          <w:szCs w:val="28"/>
        </w:rPr>
        <w:t xml:space="preserve">НОВОПАШКОВСКОГО </w:t>
      </w:r>
      <w:r w:rsidR="00536887" w:rsidRPr="00536887">
        <w:rPr>
          <w:rFonts w:ascii="Times New Roman" w:hAnsi="Times New Roman"/>
          <w:sz w:val="28"/>
          <w:szCs w:val="28"/>
        </w:rPr>
        <w:t xml:space="preserve">СЕЛЬСКОГО ПОСЕЛЕНИЯ КРЫЛОВСКОГО </w:t>
      </w:r>
      <w:r w:rsidR="00FE5C6D" w:rsidRPr="00FE5C6D">
        <w:rPr>
          <w:rFonts w:ascii="Times New Roman" w:hAnsi="Times New Roman"/>
          <w:sz w:val="28"/>
          <w:szCs w:val="28"/>
        </w:rPr>
        <w:t>РАЙОНА</w:t>
      </w:r>
      <w:r w:rsidR="00AC0BAB">
        <w:rPr>
          <w:rFonts w:ascii="Times New Roman" w:hAnsi="Times New Roman"/>
          <w:sz w:val="28"/>
          <w:szCs w:val="28"/>
        </w:rPr>
        <w:t xml:space="preserve"> …</w:t>
      </w:r>
      <w:r w:rsidR="00536887">
        <w:rPr>
          <w:rFonts w:ascii="Times New Roman" w:hAnsi="Times New Roman"/>
          <w:sz w:val="28"/>
          <w:szCs w:val="28"/>
        </w:rPr>
        <w:t>………………………………………………………………</w:t>
      </w:r>
      <w:r w:rsidR="00AC0BAB">
        <w:rPr>
          <w:rFonts w:ascii="Times New Roman" w:hAnsi="Times New Roman"/>
          <w:sz w:val="28"/>
          <w:szCs w:val="28"/>
        </w:rPr>
        <w:t>…….</w:t>
      </w:r>
      <w:r w:rsidRPr="00A9311D">
        <w:rPr>
          <w:rFonts w:ascii="Times New Roman" w:hAnsi="Times New Roman"/>
          <w:sz w:val="28"/>
          <w:szCs w:val="28"/>
        </w:rPr>
        <w:t>стр.</w:t>
      </w:r>
      <w:r w:rsidR="00F40E3F">
        <w:rPr>
          <w:rFonts w:ascii="Times New Roman" w:hAnsi="Times New Roman"/>
          <w:sz w:val="28"/>
          <w:szCs w:val="28"/>
        </w:rPr>
        <w:t>32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15. ЦЕНОВЫЕ (ТАРИФ</w:t>
      </w:r>
      <w:r w:rsidR="00F40E3F">
        <w:rPr>
          <w:rFonts w:ascii="Times New Roman" w:hAnsi="Times New Roman"/>
          <w:sz w:val="28"/>
          <w:szCs w:val="28"/>
        </w:rPr>
        <w:t>НЫЕ) ПОСЛЕДСТВИЯ ………………...стр.34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1D7328">
        <w:rPr>
          <w:rFonts w:ascii="Times New Roman" w:hAnsi="Times New Roman"/>
          <w:sz w:val="28"/>
          <w:szCs w:val="28"/>
        </w:rPr>
        <w:t xml:space="preserve">. </w:t>
      </w:r>
      <w:r w:rsidR="00056D08">
        <w:rPr>
          <w:rFonts w:ascii="Times New Roman" w:hAnsi="Times New Roman"/>
          <w:sz w:val="28"/>
          <w:szCs w:val="28"/>
        </w:rPr>
        <w:t>ОБОСНОВЫВАЮЩИЕ МАТЕРИАЛЫ К АКТУАЛИЗИРОВАННОЙ СХЕМЕ</w:t>
      </w:r>
      <w:r>
        <w:rPr>
          <w:rFonts w:ascii="Times New Roman" w:hAnsi="Times New Roman"/>
          <w:sz w:val="28"/>
          <w:szCs w:val="28"/>
        </w:rPr>
        <w:t xml:space="preserve"> ТЕПЛОСНАБЖЕНИЯ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="00536887">
        <w:rPr>
          <w:rFonts w:ascii="Times New Roman" w:hAnsi="Times New Roman"/>
          <w:sz w:val="28"/>
          <w:szCs w:val="28"/>
        </w:rPr>
        <w:t>РАЙОНА ……………………………………………………………………….</w:t>
      </w:r>
      <w:r w:rsidR="00F40E3F">
        <w:rPr>
          <w:rFonts w:ascii="Times New Roman" w:hAnsi="Times New Roman"/>
          <w:sz w:val="28"/>
          <w:szCs w:val="28"/>
        </w:rPr>
        <w:t>стр.37</w:t>
      </w:r>
    </w:p>
    <w:p w:rsidR="00B40B8E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0D7DAA">
        <w:rPr>
          <w:rFonts w:ascii="Times New Roman" w:hAnsi="Times New Roman"/>
          <w:sz w:val="28"/>
          <w:szCs w:val="28"/>
        </w:rPr>
        <w:t>Глава 1 «</w:t>
      </w:r>
      <w:r w:rsidRPr="00E71033">
        <w:rPr>
          <w:rFonts w:ascii="Times New Roman" w:hAnsi="Times New Roman"/>
          <w:sz w:val="28"/>
          <w:szCs w:val="28"/>
        </w:rPr>
        <w:t>Существующее положение в сфере производства, передачи и потребления тепловой энергии для целей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E179A0">
        <w:rPr>
          <w:rFonts w:ascii="Times New Roman" w:hAnsi="Times New Roman"/>
          <w:sz w:val="28"/>
          <w:szCs w:val="28"/>
        </w:rPr>
        <w:t xml:space="preserve">Новопашковского </w:t>
      </w:r>
      <w:r w:rsidR="00536887" w:rsidRPr="00536887">
        <w:rPr>
          <w:rFonts w:ascii="Times New Roman" w:hAnsi="Times New Roman"/>
          <w:sz w:val="28"/>
          <w:szCs w:val="28"/>
        </w:rPr>
        <w:t xml:space="preserve">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</w:t>
      </w:r>
      <w:r w:rsidRPr="000D7D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</w:t>
      </w:r>
      <w:r w:rsidR="00536887">
        <w:rPr>
          <w:rFonts w:ascii="Times New Roman" w:hAnsi="Times New Roman"/>
          <w:sz w:val="28"/>
          <w:szCs w:val="28"/>
        </w:rPr>
        <w:t>………………………………</w:t>
      </w:r>
      <w:r w:rsidR="00F40E3F">
        <w:rPr>
          <w:rFonts w:ascii="Times New Roman" w:hAnsi="Times New Roman"/>
          <w:sz w:val="28"/>
          <w:szCs w:val="28"/>
        </w:rPr>
        <w:t>стр.38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 1 </w:t>
      </w:r>
      <w:r w:rsidRPr="007F32ED">
        <w:rPr>
          <w:rFonts w:ascii="Times New Roman" w:hAnsi="Times New Roman"/>
          <w:sz w:val="28"/>
          <w:szCs w:val="28"/>
        </w:rPr>
        <w:t>«</w:t>
      </w:r>
      <w:r w:rsidRPr="00E71033">
        <w:rPr>
          <w:rFonts w:ascii="Times New Roman" w:hAnsi="Times New Roman"/>
          <w:sz w:val="28"/>
          <w:szCs w:val="28"/>
        </w:rPr>
        <w:t>Функцион</w:t>
      </w:r>
      <w:r>
        <w:rPr>
          <w:rFonts w:ascii="Times New Roman" w:hAnsi="Times New Roman"/>
          <w:sz w:val="28"/>
          <w:szCs w:val="28"/>
        </w:rPr>
        <w:t xml:space="preserve">альная структура теплоснабжения </w:t>
      </w:r>
      <w:r w:rsidR="00E179A0" w:rsidRPr="00E179A0">
        <w:rPr>
          <w:rFonts w:ascii="Times New Roman" w:hAnsi="Times New Roman"/>
          <w:sz w:val="28"/>
          <w:szCs w:val="28"/>
        </w:rPr>
        <w:t xml:space="preserve">Новопашковского </w:t>
      </w:r>
      <w:r w:rsidR="00536887" w:rsidRPr="00536887">
        <w:rPr>
          <w:rFonts w:ascii="Times New Roman" w:hAnsi="Times New Roman"/>
          <w:sz w:val="28"/>
          <w:szCs w:val="28"/>
        </w:rPr>
        <w:t xml:space="preserve">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</w:t>
      </w:r>
      <w:r w:rsidRPr="000D7D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…………………</w:t>
      </w:r>
      <w:r w:rsidR="00536887">
        <w:rPr>
          <w:rFonts w:ascii="Times New Roman" w:hAnsi="Times New Roman"/>
          <w:sz w:val="28"/>
          <w:szCs w:val="28"/>
        </w:rPr>
        <w:t>………………</w:t>
      </w:r>
      <w:r w:rsidR="00F40E3F">
        <w:rPr>
          <w:rFonts w:ascii="Times New Roman" w:hAnsi="Times New Roman"/>
          <w:sz w:val="28"/>
          <w:szCs w:val="28"/>
        </w:rPr>
        <w:t>стр.38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 2</w:t>
      </w:r>
      <w:r w:rsidRPr="007F32ED">
        <w:rPr>
          <w:rFonts w:ascii="Times New Roman" w:hAnsi="Times New Roman"/>
          <w:sz w:val="28"/>
          <w:szCs w:val="28"/>
        </w:rPr>
        <w:t xml:space="preserve"> «Источники тепловой энергии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</w:t>
      </w:r>
      <w:r w:rsidRPr="000D7D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……………………</w:t>
      </w:r>
      <w:r w:rsidR="00536887">
        <w:rPr>
          <w:rFonts w:ascii="Times New Roman" w:hAnsi="Times New Roman"/>
          <w:sz w:val="28"/>
          <w:szCs w:val="28"/>
        </w:rPr>
        <w:t>……………………………………</w:t>
      </w:r>
      <w:r w:rsidR="00F40E3F">
        <w:rPr>
          <w:rFonts w:ascii="Times New Roman" w:hAnsi="Times New Roman"/>
          <w:sz w:val="28"/>
          <w:szCs w:val="28"/>
        </w:rPr>
        <w:t>стр.39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 </w:t>
      </w:r>
      <w:r w:rsidRPr="007F32ED">
        <w:rPr>
          <w:rFonts w:ascii="Times New Roman" w:hAnsi="Times New Roman"/>
          <w:sz w:val="28"/>
          <w:szCs w:val="28"/>
        </w:rPr>
        <w:t>3 «Тепловые сети, сооружения на них</w:t>
      </w:r>
      <w:r>
        <w:rPr>
          <w:rFonts w:ascii="Times New Roman" w:hAnsi="Times New Roman"/>
          <w:sz w:val="28"/>
          <w:szCs w:val="28"/>
        </w:rPr>
        <w:t xml:space="preserve"> </w:t>
      </w:r>
      <w:r w:rsidR="00E179A0" w:rsidRPr="00E179A0">
        <w:rPr>
          <w:rFonts w:ascii="Times New Roman" w:hAnsi="Times New Roman"/>
          <w:sz w:val="28"/>
          <w:szCs w:val="28"/>
        </w:rPr>
        <w:t xml:space="preserve">Новопашковского </w:t>
      </w:r>
      <w:r w:rsidR="00536887" w:rsidRPr="00536887">
        <w:rPr>
          <w:rFonts w:ascii="Times New Roman" w:hAnsi="Times New Roman"/>
          <w:sz w:val="28"/>
          <w:szCs w:val="28"/>
        </w:rPr>
        <w:t xml:space="preserve">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</w:t>
      </w:r>
      <w:r w:rsidRPr="000D7DAA">
        <w:rPr>
          <w:rFonts w:ascii="Times New Roman" w:hAnsi="Times New Roman"/>
          <w:sz w:val="28"/>
          <w:szCs w:val="28"/>
        </w:rPr>
        <w:t xml:space="preserve"> </w:t>
      </w:r>
      <w:r w:rsidR="00536887">
        <w:rPr>
          <w:rFonts w:ascii="Times New Roman" w:hAnsi="Times New Roman"/>
          <w:sz w:val="28"/>
          <w:szCs w:val="28"/>
        </w:rPr>
        <w:t>…………………………….</w:t>
      </w:r>
      <w:r w:rsidR="00F40E3F">
        <w:rPr>
          <w:rFonts w:ascii="Times New Roman" w:hAnsi="Times New Roman"/>
          <w:sz w:val="28"/>
          <w:szCs w:val="28"/>
        </w:rPr>
        <w:t>…………….…стр.43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</w:t>
      </w:r>
      <w:r w:rsidRPr="007F32ED">
        <w:rPr>
          <w:rFonts w:ascii="Times New Roman" w:hAnsi="Times New Roman"/>
          <w:sz w:val="28"/>
          <w:szCs w:val="28"/>
        </w:rPr>
        <w:t xml:space="preserve"> 4 «Зоны действия источников тепловой энергии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</w:t>
      </w:r>
      <w:r w:rsidRPr="000D7D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……………</w:t>
      </w:r>
      <w:r w:rsidR="00536887">
        <w:rPr>
          <w:rFonts w:ascii="Times New Roman" w:hAnsi="Times New Roman"/>
          <w:sz w:val="28"/>
          <w:szCs w:val="28"/>
        </w:rPr>
        <w:t>……………………</w:t>
      </w:r>
      <w:r w:rsidR="00215B00">
        <w:rPr>
          <w:rFonts w:ascii="Times New Roman" w:hAnsi="Times New Roman"/>
          <w:sz w:val="28"/>
          <w:szCs w:val="28"/>
        </w:rPr>
        <w:t>стр.49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</w:t>
      </w:r>
      <w:r w:rsidRPr="007F32ED">
        <w:rPr>
          <w:rFonts w:ascii="Times New Roman" w:hAnsi="Times New Roman"/>
          <w:sz w:val="28"/>
          <w:szCs w:val="28"/>
        </w:rPr>
        <w:t xml:space="preserve"> 5 «</w:t>
      </w:r>
      <w:r w:rsidRPr="002F3FF9">
        <w:rPr>
          <w:rFonts w:ascii="Times New Roman" w:hAnsi="Times New Roman"/>
          <w:sz w:val="28"/>
          <w:szCs w:val="28"/>
        </w:rPr>
        <w:t xml:space="preserve">Тепловые нагрузки потребителей тепловой энергии, групп потребителей тепловой энергии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 …………………………………</w:t>
      </w:r>
      <w:r w:rsidR="00536887">
        <w:rPr>
          <w:rFonts w:ascii="Times New Roman" w:hAnsi="Times New Roman"/>
          <w:sz w:val="28"/>
          <w:szCs w:val="28"/>
        </w:rPr>
        <w:t>………………………</w:t>
      </w:r>
      <w:r w:rsidR="00F40E3F">
        <w:rPr>
          <w:rFonts w:ascii="Times New Roman" w:hAnsi="Times New Roman"/>
          <w:sz w:val="28"/>
          <w:szCs w:val="28"/>
        </w:rPr>
        <w:t>стр.50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</w:t>
      </w:r>
      <w:r w:rsidRPr="007F32ED">
        <w:rPr>
          <w:rFonts w:ascii="Times New Roman" w:hAnsi="Times New Roman"/>
          <w:sz w:val="28"/>
          <w:szCs w:val="28"/>
        </w:rPr>
        <w:t xml:space="preserve"> 6 «</w:t>
      </w:r>
      <w:r>
        <w:rPr>
          <w:rFonts w:ascii="Times New Roman" w:hAnsi="Times New Roman"/>
          <w:sz w:val="28"/>
          <w:szCs w:val="28"/>
        </w:rPr>
        <w:t>Б</w:t>
      </w:r>
      <w:r w:rsidRPr="002F3FF9">
        <w:rPr>
          <w:rFonts w:ascii="Times New Roman" w:hAnsi="Times New Roman"/>
          <w:sz w:val="28"/>
          <w:szCs w:val="28"/>
        </w:rPr>
        <w:t>алансы тепловой мощности и тепловой нагрузки</w:t>
      </w:r>
      <w:r w:rsidRPr="000C4A3B">
        <w:t xml:space="preserve">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 ………</w:t>
      </w:r>
      <w:r w:rsidR="00536887">
        <w:rPr>
          <w:rFonts w:ascii="Times New Roman" w:hAnsi="Times New Roman"/>
          <w:sz w:val="28"/>
          <w:szCs w:val="28"/>
        </w:rPr>
        <w:t>…………………………</w:t>
      </w:r>
      <w:r w:rsidR="00F40E3F">
        <w:rPr>
          <w:rFonts w:ascii="Times New Roman" w:hAnsi="Times New Roman"/>
          <w:sz w:val="28"/>
          <w:szCs w:val="28"/>
        </w:rPr>
        <w:t>стр.50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7F32ED">
        <w:rPr>
          <w:rFonts w:ascii="Times New Roman" w:hAnsi="Times New Roman"/>
          <w:sz w:val="28"/>
          <w:szCs w:val="28"/>
        </w:rPr>
        <w:t>асть 7 «Балансы теплоносителя</w:t>
      </w:r>
      <w:r>
        <w:rPr>
          <w:rFonts w:ascii="Times New Roman" w:hAnsi="Times New Roman"/>
          <w:sz w:val="28"/>
          <w:szCs w:val="28"/>
        </w:rPr>
        <w:t xml:space="preserve">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</w:t>
      </w:r>
      <w:r w:rsidRPr="000D7DAA">
        <w:rPr>
          <w:rFonts w:ascii="Times New Roman" w:hAnsi="Times New Roman"/>
          <w:sz w:val="28"/>
          <w:szCs w:val="28"/>
        </w:rPr>
        <w:t xml:space="preserve"> </w:t>
      </w:r>
      <w:r w:rsidR="00AC0BAB">
        <w:t>……</w:t>
      </w:r>
      <w:r w:rsidR="00B40B8E">
        <w:t>…………………………………</w:t>
      </w:r>
      <w:r w:rsidR="00536887">
        <w:t>………………………………………………………………….</w:t>
      </w:r>
      <w:r w:rsidR="00AC0BAB">
        <w:t>.</w:t>
      </w:r>
      <w:r w:rsidR="00215B00">
        <w:rPr>
          <w:rFonts w:ascii="Times New Roman" w:hAnsi="Times New Roman"/>
          <w:sz w:val="28"/>
          <w:szCs w:val="28"/>
        </w:rPr>
        <w:t>стр.50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7F32ED">
        <w:rPr>
          <w:rFonts w:ascii="Times New Roman" w:hAnsi="Times New Roman"/>
          <w:sz w:val="28"/>
          <w:szCs w:val="28"/>
        </w:rPr>
        <w:t>асть 8 «Топливные балансы источников тепловой энергии и система обеспечения топливом</w:t>
      </w:r>
      <w:r>
        <w:rPr>
          <w:rFonts w:ascii="Times New Roman" w:hAnsi="Times New Roman"/>
          <w:sz w:val="28"/>
          <w:szCs w:val="28"/>
        </w:rPr>
        <w:t xml:space="preserve">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</w:t>
      </w:r>
      <w:r w:rsidR="00536887">
        <w:rPr>
          <w:rFonts w:ascii="Times New Roman" w:hAnsi="Times New Roman"/>
          <w:sz w:val="28"/>
          <w:szCs w:val="28"/>
        </w:rPr>
        <w:t xml:space="preserve">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</w:t>
      </w:r>
      <w:r w:rsidR="00536887">
        <w:rPr>
          <w:rFonts w:ascii="Times New Roman" w:hAnsi="Times New Roman"/>
          <w:sz w:val="28"/>
          <w:szCs w:val="28"/>
        </w:rPr>
        <w:t xml:space="preserve"> …………………………………………………………………………</w:t>
      </w:r>
      <w:r w:rsidR="00F40E3F">
        <w:rPr>
          <w:rFonts w:ascii="Times New Roman" w:hAnsi="Times New Roman"/>
          <w:sz w:val="28"/>
          <w:szCs w:val="28"/>
        </w:rPr>
        <w:t>стр.51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7F32ED">
        <w:rPr>
          <w:rFonts w:ascii="Times New Roman" w:hAnsi="Times New Roman"/>
          <w:sz w:val="28"/>
          <w:szCs w:val="28"/>
        </w:rPr>
        <w:t xml:space="preserve">асть 9 «Надежность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</w:t>
      </w:r>
      <w:r w:rsidR="00AC0BAB">
        <w:rPr>
          <w:rFonts w:ascii="Times New Roman" w:hAnsi="Times New Roman"/>
          <w:sz w:val="28"/>
          <w:szCs w:val="28"/>
        </w:rPr>
        <w:t xml:space="preserve"> ...</w:t>
      </w:r>
      <w:r w:rsidR="00536887">
        <w:rPr>
          <w:rFonts w:ascii="Times New Roman" w:hAnsi="Times New Roman"/>
          <w:sz w:val="28"/>
          <w:szCs w:val="28"/>
        </w:rPr>
        <w:t>..........................................................................................................</w:t>
      </w:r>
      <w:r w:rsidRPr="007F32ED">
        <w:rPr>
          <w:rFonts w:ascii="Times New Roman" w:hAnsi="Times New Roman"/>
          <w:sz w:val="28"/>
          <w:szCs w:val="28"/>
        </w:rPr>
        <w:t>стр.</w:t>
      </w:r>
      <w:r w:rsidR="00F40E3F">
        <w:rPr>
          <w:rFonts w:ascii="Times New Roman" w:hAnsi="Times New Roman"/>
          <w:sz w:val="28"/>
          <w:szCs w:val="28"/>
        </w:rPr>
        <w:t>51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E71033">
        <w:rPr>
          <w:rFonts w:ascii="Times New Roman" w:hAnsi="Times New Roman"/>
          <w:sz w:val="28"/>
          <w:szCs w:val="28"/>
        </w:rPr>
        <w:t>Часть 10 «Технико – экономичес</w:t>
      </w:r>
      <w:r>
        <w:rPr>
          <w:rFonts w:ascii="Times New Roman" w:hAnsi="Times New Roman"/>
          <w:sz w:val="28"/>
          <w:szCs w:val="28"/>
        </w:rPr>
        <w:t xml:space="preserve">кие показатели теплоснабжающих </w:t>
      </w:r>
      <w:r w:rsidRPr="00E71033">
        <w:rPr>
          <w:rFonts w:ascii="Times New Roman" w:hAnsi="Times New Roman"/>
          <w:sz w:val="28"/>
          <w:szCs w:val="28"/>
        </w:rPr>
        <w:t xml:space="preserve">и теплосетевых организаций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="00FE5C6D" w:rsidRPr="00FE5C6D">
        <w:rPr>
          <w:rFonts w:ascii="Times New Roman" w:hAnsi="Times New Roman"/>
          <w:sz w:val="28"/>
          <w:szCs w:val="28"/>
        </w:rPr>
        <w:t>района</w:t>
      </w:r>
      <w:r w:rsidR="00B40B8E">
        <w:rPr>
          <w:rFonts w:ascii="Times New Roman" w:hAnsi="Times New Roman"/>
          <w:sz w:val="28"/>
          <w:szCs w:val="28"/>
        </w:rPr>
        <w:t>» ……</w:t>
      </w:r>
      <w:r w:rsidR="00536887">
        <w:rPr>
          <w:rFonts w:ascii="Times New Roman" w:hAnsi="Times New Roman"/>
          <w:sz w:val="28"/>
          <w:szCs w:val="28"/>
        </w:rPr>
        <w:t>………………………</w:t>
      </w:r>
      <w:r w:rsidR="00E179A0">
        <w:rPr>
          <w:rFonts w:ascii="Times New Roman" w:hAnsi="Times New Roman"/>
          <w:sz w:val="28"/>
          <w:szCs w:val="28"/>
        </w:rPr>
        <w:t>………………</w:t>
      </w:r>
      <w:r w:rsidR="00536887">
        <w:rPr>
          <w:rFonts w:ascii="Times New Roman" w:hAnsi="Times New Roman"/>
          <w:sz w:val="28"/>
          <w:szCs w:val="28"/>
        </w:rPr>
        <w:t>……………………………</w:t>
      </w:r>
      <w:r w:rsidR="00215B00">
        <w:rPr>
          <w:rFonts w:ascii="Times New Roman" w:hAnsi="Times New Roman"/>
          <w:sz w:val="28"/>
          <w:szCs w:val="28"/>
        </w:rPr>
        <w:t>стр.52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7F32ED">
        <w:rPr>
          <w:rFonts w:ascii="Times New Roman" w:hAnsi="Times New Roman"/>
          <w:sz w:val="28"/>
          <w:szCs w:val="28"/>
        </w:rPr>
        <w:t>асть 11 «Цены (тарифы) в сфере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поселения Крыловского</w:t>
      </w:r>
      <w:r w:rsidR="00AC0BAB" w:rsidRPr="00AC0BAB">
        <w:rPr>
          <w:rFonts w:ascii="Times New Roman" w:hAnsi="Times New Roman"/>
          <w:sz w:val="28"/>
          <w:szCs w:val="28"/>
        </w:rPr>
        <w:t xml:space="preserve"> района</w:t>
      </w:r>
      <w:r>
        <w:rPr>
          <w:rFonts w:ascii="Times New Roman" w:hAnsi="Times New Roman"/>
          <w:sz w:val="28"/>
          <w:szCs w:val="28"/>
        </w:rPr>
        <w:t>»</w:t>
      </w:r>
      <w:r w:rsidRPr="007F32ED">
        <w:t xml:space="preserve"> </w:t>
      </w:r>
      <w:r>
        <w:rPr>
          <w:rFonts w:ascii="Times New Roman" w:hAnsi="Times New Roman"/>
          <w:sz w:val="28"/>
          <w:szCs w:val="28"/>
        </w:rPr>
        <w:t>……………</w:t>
      </w:r>
      <w:r w:rsidR="00536887">
        <w:rPr>
          <w:rFonts w:ascii="Times New Roman" w:hAnsi="Times New Roman"/>
          <w:sz w:val="28"/>
          <w:szCs w:val="28"/>
        </w:rPr>
        <w:t>………………………………..</w:t>
      </w:r>
      <w:r w:rsidR="00215B00">
        <w:rPr>
          <w:rFonts w:ascii="Times New Roman" w:hAnsi="Times New Roman"/>
          <w:sz w:val="28"/>
          <w:szCs w:val="28"/>
        </w:rPr>
        <w:t>стр.53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7F32ED">
        <w:rPr>
          <w:rFonts w:ascii="Times New Roman" w:hAnsi="Times New Roman"/>
          <w:sz w:val="28"/>
          <w:szCs w:val="28"/>
        </w:rPr>
        <w:t xml:space="preserve">асть 12 «Описание существующих технических и технологических проблем в системах теплоснабжения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 w:rsidR="00536887">
        <w:rPr>
          <w:rFonts w:ascii="Times New Roman" w:hAnsi="Times New Roman"/>
          <w:sz w:val="28"/>
          <w:szCs w:val="28"/>
        </w:rPr>
        <w:t>» …………………………………………………………………………</w:t>
      </w:r>
      <w:r w:rsidR="008A427B">
        <w:rPr>
          <w:rFonts w:ascii="Times New Roman" w:hAnsi="Times New Roman"/>
          <w:sz w:val="28"/>
          <w:szCs w:val="28"/>
        </w:rPr>
        <w:t>стр.</w:t>
      </w:r>
      <w:r w:rsidR="00215B00">
        <w:rPr>
          <w:rFonts w:ascii="Times New Roman" w:hAnsi="Times New Roman"/>
          <w:sz w:val="28"/>
          <w:szCs w:val="28"/>
        </w:rPr>
        <w:t>54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</w:t>
      </w:r>
      <w:r w:rsidRPr="007F32ED">
        <w:rPr>
          <w:rFonts w:ascii="Times New Roman" w:hAnsi="Times New Roman"/>
          <w:sz w:val="28"/>
          <w:szCs w:val="28"/>
        </w:rPr>
        <w:t xml:space="preserve">лава 2 </w:t>
      </w:r>
      <w:r>
        <w:rPr>
          <w:rFonts w:ascii="Times New Roman" w:hAnsi="Times New Roman"/>
          <w:sz w:val="28"/>
          <w:szCs w:val="28"/>
        </w:rPr>
        <w:t>«</w:t>
      </w:r>
      <w:r w:rsidRPr="007F32ED">
        <w:rPr>
          <w:rFonts w:ascii="Times New Roman" w:hAnsi="Times New Roman"/>
          <w:sz w:val="28"/>
          <w:szCs w:val="28"/>
        </w:rPr>
        <w:t xml:space="preserve">Перспективное потребление тепловой </w:t>
      </w:r>
      <w:r>
        <w:rPr>
          <w:rFonts w:ascii="Times New Roman" w:hAnsi="Times New Roman"/>
          <w:sz w:val="28"/>
          <w:szCs w:val="28"/>
        </w:rPr>
        <w:t xml:space="preserve">энергии на цели теплоснабжения </w:t>
      </w:r>
      <w:r w:rsidR="00E179A0" w:rsidRPr="00E179A0">
        <w:rPr>
          <w:rFonts w:ascii="Times New Roman" w:hAnsi="Times New Roman"/>
          <w:sz w:val="28"/>
          <w:szCs w:val="28"/>
        </w:rPr>
        <w:t xml:space="preserve">Новопашковского </w:t>
      </w:r>
      <w:r w:rsidR="00E179A0">
        <w:rPr>
          <w:rFonts w:ascii="Times New Roman" w:hAnsi="Times New Roman"/>
          <w:sz w:val="28"/>
          <w:szCs w:val="28"/>
        </w:rPr>
        <w:t>с</w:t>
      </w:r>
      <w:r w:rsidR="00536887" w:rsidRPr="00536887">
        <w:rPr>
          <w:rFonts w:ascii="Times New Roman" w:hAnsi="Times New Roman"/>
          <w:sz w:val="28"/>
          <w:szCs w:val="28"/>
        </w:rPr>
        <w:t xml:space="preserve">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 w:rsidR="00536887">
        <w:rPr>
          <w:rFonts w:ascii="Times New Roman" w:hAnsi="Times New Roman"/>
          <w:sz w:val="28"/>
          <w:szCs w:val="28"/>
        </w:rPr>
        <w:t>» …………………………………………………………………………………...</w:t>
      </w:r>
      <w:r w:rsidR="00215B00">
        <w:rPr>
          <w:rFonts w:ascii="Times New Roman" w:hAnsi="Times New Roman"/>
          <w:sz w:val="28"/>
          <w:szCs w:val="28"/>
        </w:rPr>
        <w:t>стр.54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7F32ED">
        <w:rPr>
          <w:rFonts w:ascii="Times New Roman" w:hAnsi="Times New Roman"/>
          <w:sz w:val="28"/>
          <w:szCs w:val="28"/>
        </w:rPr>
        <w:t xml:space="preserve">лава 3 </w:t>
      </w:r>
      <w:r>
        <w:rPr>
          <w:rFonts w:ascii="Times New Roman" w:hAnsi="Times New Roman"/>
          <w:sz w:val="28"/>
          <w:szCs w:val="28"/>
        </w:rPr>
        <w:t>«</w:t>
      </w:r>
      <w:r w:rsidRPr="007F32ED">
        <w:rPr>
          <w:rFonts w:ascii="Times New Roman" w:hAnsi="Times New Roman"/>
          <w:sz w:val="28"/>
          <w:szCs w:val="28"/>
        </w:rPr>
        <w:t>Электронная модель системы теплоснабжени</w:t>
      </w:r>
      <w:r>
        <w:rPr>
          <w:rFonts w:ascii="Times New Roman" w:hAnsi="Times New Roman"/>
          <w:sz w:val="28"/>
          <w:szCs w:val="28"/>
        </w:rPr>
        <w:t xml:space="preserve">я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 ………………</w:t>
      </w:r>
      <w:r w:rsidR="00536887">
        <w:rPr>
          <w:rFonts w:ascii="Times New Roman" w:hAnsi="Times New Roman"/>
          <w:sz w:val="28"/>
          <w:szCs w:val="28"/>
        </w:rPr>
        <w:t>…………………</w:t>
      </w:r>
      <w:r w:rsidR="00B40B8E">
        <w:rPr>
          <w:rFonts w:ascii="Times New Roman" w:hAnsi="Times New Roman"/>
          <w:sz w:val="28"/>
          <w:szCs w:val="28"/>
        </w:rPr>
        <w:t>стр</w:t>
      </w:r>
      <w:r w:rsidR="00215B00">
        <w:rPr>
          <w:rFonts w:ascii="Times New Roman" w:hAnsi="Times New Roman"/>
          <w:sz w:val="28"/>
          <w:szCs w:val="28"/>
        </w:rPr>
        <w:t>.55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7F32ED">
        <w:rPr>
          <w:rFonts w:ascii="Times New Roman" w:hAnsi="Times New Roman"/>
          <w:sz w:val="28"/>
          <w:szCs w:val="28"/>
        </w:rPr>
        <w:t xml:space="preserve">лава 4 </w:t>
      </w:r>
      <w:r>
        <w:rPr>
          <w:rFonts w:ascii="Times New Roman" w:hAnsi="Times New Roman"/>
          <w:sz w:val="28"/>
          <w:szCs w:val="28"/>
        </w:rPr>
        <w:t>«</w:t>
      </w:r>
      <w:r w:rsidRPr="007F32ED">
        <w:rPr>
          <w:rFonts w:ascii="Times New Roman" w:hAnsi="Times New Roman"/>
          <w:sz w:val="28"/>
          <w:szCs w:val="28"/>
        </w:rPr>
        <w:t>Перспективные балансы тепловой мощности источников теплов</w:t>
      </w:r>
      <w:r>
        <w:rPr>
          <w:rFonts w:ascii="Times New Roman" w:hAnsi="Times New Roman"/>
          <w:sz w:val="28"/>
          <w:szCs w:val="28"/>
        </w:rPr>
        <w:t xml:space="preserve">ой энергии и тепловой нагрузки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="00AC0BAB" w:rsidRPr="00AC0BAB">
        <w:rPr>
          <w:rFonts w:ascii="Times New Roman" w:hAnsi="Times New Roman"/>
          <w:sz w:val="28"/>
          <w:szCs w:val="28"/>
        </w:rPr>
        <w:t>района</w:t>
      </w:r>
      <w:r w:rsidR="00AC0BAB">
        <w:rPr>
          <w:rFonts w:ascii="Times New Roman" w:hAnsi="Times New Roman"/>
          <w:sz w:val="28"/>
          <w:szCs w:val="28"/>
        </w:rPr>
        <w:t>» ……………………………………</w:t>
      </w:r>
      <w:r w:rsidR="00536887">
        <w:rPr>
          <w:rFonts w:ascii="Times New Roman" w:hAnsi="Times New Roman"/>
          <w:sz w:val="28"/>
          <w:szCs w:val="28"/>
        </w:rPr>
        <w:t>……………………</w:t>
      </w:r>
      <w:r w:rsidR="00215B00">
        <w:rPr>
          <w:rFonts w:ascii="Times New Roman" w:hAnsi="Times New Roman"/>
          <w:sz w:val="28"/>
          <w:szCs w:val="28"/>
        </w:rPr>
        <w:t>стр.55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5 «</w:t>
      </w:r>
      <w:r w:rsidRPr="004044A1">
        <w:rPr>
          <w:rFonts w:ascii="Times New Roman" w:hAnsi="Times New Roman"/>
          <w:sz w:val="28"/>
          <w:szCs w:val="28"/>
        </w:rPr>
        <w:t>Мастер-план развития систем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="00083E1E" w:rsidRPr="00083E1E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 ……</w:t>
      </w:r>
      <w:r w:rsidR="00FE5C6D">
        <w:rPr>
          <w:rFonts w:ascii="Times New Roman" w:hAnsi="Times New Roman"/>
          <w:sz w:val="28"/>
          <w:szCs w:val="28"/>
        </w:rPr>
        <w:t>…………………….</w:t>
      </w:r>
      <w:r w:rsidR="00536887">
        <w:rPr>
          <w:rFonts w:ascii="Times New Roman" w:hAnsi="Times New Roman"/>
          <w:sz w:val="28"/>
          <w:szCs w:val="28"/>
        </w:rPr>
        <w:t>……...</w:t>
      </w:r>
      <w:r w:rsidR="00215B00">
        <w:rPr>
          <w:rFonts w:ascii="Times New Roman" w:hAnsi="Times New Roman"/>
          <w:sz w:val="28"/>
          <w:szCs w:val="28"/>
        </w:rPr>
        <w:t>стр.56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6 «</w:t>
      </w:r>
      <w:r w:rsidRPr="00780365">
        <w:rPr>
          <w:rFonts w:ascii="Times New Roman" w:hAnsi="Times New Roman"/>
          <w:sz w:val="28"/>
          <w:szCs w:val="28"/>
        </w:rPr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</w:t>
      </w:r>
      <w:r>
        <w:rPr>
          <w:rFonts w:ascii="Times New Roman" w:hAnsi="Times New Roman"/>
          <w:sz w:val="28"/>
          <w:szCs w:val="28"/>
        </w:rPr>
        <w:t xml:space="preserve">в том числе в аварийных режимах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="00083E1E" w:rsidRPr="00083E1E">
        <w:rPr>
          <w:rFonts w:ascii="Times New Roman" w:hAnsi="Times New Roman"/>
          <w:sz w:val="28"/>
          <w:szCs w:val="28"/>
        </w:rPr>
        <w:t>района</w:t>
      </w:r>
      <w:r w:rsidR="00536887">
        <w:rPr>
          <w:rFonts w:ascii="Times New Roman" w:hAnsi="Times New Roman"/>
          <w:sz w:val="28"/>
          <w:szCs w:val="28"/>
        </w:rPr>
        <w:t>» …</w:t>
      </w:r>
      <w:r w:rsidR="00215B00">
        <w:rPr>
          <w:rFonts w:ascii="Times New Roman" w:hAnsi="Times New Roman"/>
          <w:sz w:val="28"/>
          <w:szCs w:val="28"/>
        </w:rPr>
        <w:t>стр.57</w:t>
      </w:r>
    </w:p>
    <w:p w:rsidR="00E442E5" w:rsidRPr="0078036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 О</w:t>
      </w:r>
      <w:r w:rsidRPr="00780365">
        <w:rPr>
          <w:rFonts w:ascii="Times New Roman" w:hAnsi="Times New Roman"/>
          <w:sz w:val="28"/>
          <w:szCs w:val="28"/>
        </w:rPr>
        <w:t>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режимах, за период, предшествующий ак</w:t>
      </w:r>
      <w:r>
        <w:rPr>
          <w:rFonts w:ascii="Times New Roman" w:hAnsi="Times New Roman"/>
          <w:sz w:val="28"/>
          <w:szCs w:val="28"/>
        </w:rPr>
        <w:t>туализации схемы теплоснабжения ……………………………………</w:t>
      </w:r>
      <w:r w:rsidR="00215B00">
        <w:rPr>
          <w:rFonts w:ascii="Times New Roman" w:hAnsi="Times New Roman"/>
          <w:sz w:val="28"/>
          <w:szCs w:val="28"/>
        </w:rPr>
        <w:t>…………………..стр.57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 С</w:t>
      </w:r>
      <w:r w:rsidRPr="00780365">
        <w:rPr>
          <w:rFonts w:ascii="Times New Roman" w:hAnsi="Times New Roman"/>
          <w:sz w:val="28"/>
          <w:szCs w:val="28"/>
        </w:rPr>
        <w:t>равнительный анализ расчетных и фактических потерь теплоносителя для всех зон действия источников тепловой энергии за период, предшествующий актуализации схемы теплоснабжения</w:t>
      </w:r>
      <w:r w:rsidR="00215B00">
        <w:rPr>
          <w:rFonts w:ascii="Times New Roman" w:hAnsi="Times New Roman"/>
          <w:sz w:val="28"/>
          <w:szCs w:val="28"/>
        </w:rPr>
        <w:t xml:space="preserve"> …………………………………...…...стр.57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7 «</w:t>
      </w:r>
      <w:r w:rsidRPr="007F32ED">
        <w:rPr>
          <w:rFonts w:ascii="Times New Roman" w:hAnsi="Times New Roman"/>
          <w:sz w:val="28"/>
          <w:szCs w:val="28"/>
        </w:rPr>
        <w:t>Предложения по</w:t>
      </w:r>
      <w:r>
        <w:rPr>
          <w:rFonts w:ascii="Times New Roman" w:hAnsi="Times New Roman"/>
          <w:sz w:val="28"/>
          <w:szCs w:val="28"/>
        </w:rPr>
        <w:t xml:space="preserve"> строительству, реконструкции, </w:t>
      </w:r>
      <w:r w:rsidRPr="007F32ED">
        <w:rPr>
          <w:rFonts w:ascii="Times New Roman" w:hAnsi="Times New Roman"/>
          <w:sz w:val="28"/>
          <w:szCs w:val="28"/>
        </w:rPr>
        <w:t>техническому перевооружен</w:t>
      </w:r>
      <w:r>
        <w:rPr>
          <w:rFonts w:ascii="Times New Roman" w:hAnsi="Times New Roman"/>
          <w:sz w:val="28"/>
          <w:szCs w:val="28"/>
        </w:rPr>
        <w:t>ию и (или) модернизации источников тепловой энергии</w:t>
      </w:r>
      <w:r w:rsidRPr="000C4A3B">
        <w:t xml:space="preserve">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="00083E1E" w:rsidRPr="00083E1E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 ……</w:t>
      </w:r>
      <w:r w:rsidR="00536887">
        <w:rPr>
          <w:rFonts w:ascii="Times New Roman" w:hAnsi="Times New Roman"/>
          <w:sz w:val="28"/>
          <w:szCs w:val="28"/>
        </w:rPr>
        <w:t>………</w:t>
      </w:r>
      <w:r w:rsidR="00215B00">
        <w:rPr>
          <w:rFonts w:ascii="Times New Roman" w:hAnsi="Times New Roman"/>
          <w:sz w:val="28"/>
          <w:szCs w:val="28"/>
        </w:rPr>
        <w:t>стр.57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8 «Предложения по строительству, </w:t>
      </w:r>
      <w:r w:rsidRPr="007F32ED">
        <w:rPr>
          <w:rFonts w:ascii="Times New Roman" w:hAnsi="Times New Roman"/>
          <w:sz w:val="28"/>
          <w:szCs w:val="28"/>
        </w:rPr>
        <w:t>реконструкции</w:t>
      </w:r>
      <w:r>
        <w:rPr>
          <w:rFonts w:ascii="Times New Roman" w:hAnsi="Times New Roman"/>
          <w:sz w:val="28"/>
          <w:szCs w:val="28"/>
        </w:rPr>
        <w:t xml:space="preserve"> и (или) модернизации</w:t>
      </w:r>
      <w:r w:rsidRPr="007F32ED">
        <w:rPr>
          <w:rFonts w:ascii="Times New Roman" w:hAnsi="Times New Roman"/>
          <w:sz w:val="28"/>
          <w:szCs w:val="28"/>
        </w:rPr>
        <w:t xml:space="preserve"> тепл</w:t>
      </w:r>
      <w:r>
        <w:rPr>
          <w:rFonts w:ascii="Times New Roman" w:hAnsi="Times New Roman"/>
          <w:sz w:val="28"/>
          <w:szCs w:val="28"/>
        </w:rPr>
        <w:t xml:space="preserve">овых сетей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="00083E1E" w:rsidRPr="00083E1E">
        <w:rPr>
          <w:rFonts w:ascii="Times New Roman" w:hAnsi="Times New Roman"/>
          <w:sz w:val="28"/>
          <w:szCs w:val="28"/>
        </w:rPr>
        <w:t>района</w:t>
      </w:r>
      <w:r w:rsidR="00536887">
        <w:rPr>
          <w:rFonts w:ascii="Times New Roman" w:hAnsi="Times New Roman"/>
          <w:sz w:val="28"/>
          <w:szCs w:val="28"/>
        </w:rPr>
        <w:t>» …………………………………………………………………………………</w:t>
      </w:r>
      <w:r w:rsidR="00215B00">
        <w:rPr>
          <w:rFonts w:ascii="Times New Roman" w:hAnsi="Times New Roman"/>
          <w:sz w:val="28"/>
          <w:szCs w:val="28"/>
        </w:rPr>
        <w:t>стр.57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780365">
        <w:rPr>
          <w:rFonts w:ascii="Times New Roman" w:hAnsi="Times New Roman"/>
          <w:sz w:val="28"/>
          <w:szCs w:val="28"/>
        </w:rPr>
        <w:t>Глава 9 «Предложения по переводу открытых систем теплоснабжения</w:t>
      </w:r>
      <w:r>
        <w:rPr>
          <w:rFonts w:ascii="Times New Roman" w:hAnsi="Times New Roman"/>
          <w:sz w:val="28"/>
          <w:szCs w:val="28"/>
        </w:rPr>
        <w:t xml:space="preserve"> (горячего водоснабжения) </w:t>
      </w:r>
      <w:r w:rsidRPr="00780365">
        <w:rPr>
          <w:rFonts w:ascii="Times New Roman" w:hAnsi="Times New Roman"/>
          <w:sz w:val="28"/>
          <w:szCs w:val="28"/>
        </w:rPr>
        <w:t>в закрытые системы горячего водоснабжения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E179A0" w:rsidRPr="00E179A0">
        <w:rPr>
          <w:rFonts w:ascii="Times New Roman" w:hAnsi="Times New Roman"/>
          <w:sz w:val="28"/>
          <w:szCs w:val="28"/>
        </w:rPr>
        <w:t xml:space="preserve">Новопашковского </w:t>
      </w:r>
      <w:r w:rsidR="00536887" w:rsidRPr="00536887">
        <w:rPr>
          <w:rFonts w:ascii="Times New Roman" w:hAnsi="Times New Roman"/>
          <w:sz w:val="28"/>
          <w:szCs w:val="28"/>
        </w:rPr>
        <w:t xml:space="preserve">сельского поселения Крыловского </w:t>
      </w:r>
      <w:r w:rsidR="00083E1E" w:rsidRPr="00083E1E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</w:t>
      </w:r>
      <w:r w:rsidR="00536887">
        <w:rPr>
          <w:rFonts w:ascii="Times New Roman" w:hAnsi="Times New Roman"/>
          <w:sz w:val="28"/>
          <w:szCs w:val="28"/>
        </w:rPr>
        <w:t xml:space="preserve"> ……………</w:t>
      </w:r>
      <w:r w:rsidR="00F40E3F">
        <w:rPr>
          <w:rFonts w:ascii="Times New Roman" w:hAnsi="Times New Roman"/>
          <w:sz w:val="28"/>
          <w:szCs w:val="28"/>
        </w:rPr>
        <w:t>с</w:t>
      </w:r>
      <w:r w:rsidR="00215B00">
        <w:rPr>
          <w:rFonts w:ascii="Times New Roman" w:hAnsi="Times New Roman"/>
          <w:sz w:val="28"/>
          <w:szCs w:val="28"/>
        </w:rPr>
        <w:t>тр.58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10 «</w:t>
      </w:r>
      <w:r w:rsidRPr="007F32ED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ерспективные топливные балансы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="00083E1E" w:rsidRPr="00083E1E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</w:t>
      </w:r>
      <w:r w:rsidRPr="00D42358">
        <w:rPr>
          <w:rFonts w:ascii="Times New Roman" w:hAnsi="Times New Roman"/>
          <w:sz w:val="28"/>
          <w:szCs w:val="28"/>
        </w:rPr>
        <w:t xml:space="preserve"> </w:t>
      </w:r>
      <w:r w:rsidR="00536887">
        <w:rPr>
          <w:rFonts w:ascii="Times New Roman" w:hAnsi="Times New Roman"/>
          <w:sz w:val="28"/>
          <w:szCs w:val="28"/>
        </w:rPr>
        <w:t xml:space="preserve"> …………………………………...</w:t>
      </w:r>
      <w:r w:rsidR="00B40B8E">
        <w:rPr>
          <w:rFonts w:ascii="Times New Roman" w:hAnsi="Times New Roman"/>
          <w:sz w:val="28"/>
          <w:szCs w:val="28"/>
        </w:rPr>
        <w:t>..</w:t>
      </w:r>
      <w:r w:rsidR="00645664">
        <w:rPr>
          <w:rFonts w:ascii="Times New Roman" w:hAnsi="Times New Roman"/>
          <w:sz w:val="28"/>
          <w:szCs w:val="28"/>
        </w:rPr>
        <w:t>..</w:t>
      </w:r>
      <w:r w:rsidR="00215B00">
        <w:rPr>
          <w:rFonts w:ascii="Times New Roman" w:hAnsi="Times New Roman"/>
          <w:sz w:val="28"/>
          <w:szCs w:val="28"/>
        </w:rPr>
        <w:t>.....….стр.58</w:t>
      </w:r>
    </w:p>
    <w:p w:rsidR="00E442E5" w:rsidRPr="007F32ED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11 «</w:t>
      </w:r>
      <w:r w:rsidRPr="007F32ED">
        <w:rPr>
          <w:rFonts w:ascii="Times New Roman" w:hAnsi="Times New Roman"/>
          <w:sz w:val="28"/>
          <w:szCs w:val="28"/>
        </w:rPr>
        <w:t>Оц</w:t>
      </w:r>
      <w:r>
        <w:rPr>
          <w:rFonts w:ascii="Times New Roman" w:hAnsi="Times New Roman"/>
          <w:sz w:val="28"/>
          <w:szCs w:val="28"/>
        </w:rPr>
        <w:t>енка надежности теплоснабжения</w:t>
      </w:r>
      <w:r w:rsidRPr="000C4A3B">
        <w:t xml:space="preserve">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поселения Крыловского</w:t>
      </w:r>
      <w:r w:rsidR="00083E1E" w:rsidRPr="00083E1E">
        <w:rPr>
          <w:rFonts w:ascii="Times New Roman" w:hAnsi="Times New Roman"/>
          <w:sz w:val="28"/>
          <w:szCs w:val="28"/>
        </w:rPr>
        <w:t xml:space="preserve"> района</w:t>
      </w:r>
      <w:r w:rsidR="00FE5C6D">
        <w:rPr>
          <w:rFonts w:ascii="Times New Roman" w:hAnsi="Times New Roman"/>
          <w:sz w:val="28"/>
          <w:szCs w:val="28"/>
        </w:rPr>
        <w:t>»……………………...</w:t>
      </w:r>
      <w:r w:rsidR="00536887">
        <w:rPr>
          <w:rFonts w:ascii="Times New Roman" w:hAnsi="Times New Roman"/>
          <w:sz w:val="28"/>
          <w:szCs w:val="28"/>
        </w:rPr>
        <w:t>………………………</w:t>
      </w:r>
      <w:r w:rsidR="00215B00">
        <w:rPr>
          <w:rFonts w:ascii="Times New Roman" w:hAnsi="Times New Roman"/>
          <w:sz w:val="28"/>
          <w:szCs w:val="28"/>
        </w:rPr>
        <w:t>стр.59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12 «</w:t>
      </w:r>
      <w:r w:rsidRPr="007F32ED">
        <w:rPr>
          <w:rFonts w:ascii="Times New Roman" w:hAnsi="Times New Roman"/>
          <w:sz w:val="28"/>
          <w:szCs w:val="28"/>
        </w:rPr>
        <w:t>Обоснование инвестиций в строительство, реконструкцию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F32ED">
        <w:rPr>
          <w:rFonts w:ascii="Times New Roman" w:hAnsi="Times New Roman"/>
          <w:sz w:val="28"/>
          <w:szCs w:val="28"/>
        </w:rPr>
        <w:t>техн</w:t>
      </w:r>
      <w:r>
        <w:rPr>
          <w:rFonts w:ascii="Times New Roman" w:hAnsi="Times New Roman"/>
          <w:sz w:val="28"/>
          <w:szCs w:val="28"/>
        </w:rPr>
        <w:t>ическое перевооружение и (или) модернизацию</w:t>
      </w:r>
      <w:r w:rsidRPr="000C4A3B">
        <w:t xml:space="preserve">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="00083E1E" w:rsidRPr="00083E1E">
        <w:rPr>
          <w:rFonts w:ascii="Times New Roman" w:hAnsi="Times New Roman"/>
          <w:sz w:val="28"/>
          <w:szCs w:val="28"/>
        </w:rPr>
        <w:t>района</w:t>
      </w:r>
      <w:r w:rsidRPr="00D42358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…………………</w:t>
      </w:r>
      <w:r w:rsidR="00536887">
        <w:rPr>
          <w:rFonts w:ascii="Times New Roman" w:hAnsi="Times New Roman"/>
          <w:sz w:val="28"/>
          <w:szCs w:val="28"/>
        </w:rPr>
        <w:t>………………</w:t>
      </w:r>
      <w:r w:rsidR="00215B00">
        <w:rPr>
          <w:rFonts w:ascii="Times New Roman" w:hAnsi="Times New Roman"/>
          <w:sz w:val="28"/>
          <w:szCs w:val="28"/>
        </w:rPr>
        <w:t>стр.59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13 «</w:t>
      </w:r>
      <w:r w:rsidRPr="00780365">
        <w:rPr>
          <w:rFonts w:ascii="Times New Roman" w:hAnsi="Times New Roman"/>
          <w:sz w:val="28"/>
          <w:szCs w:val="28"/>
        </w:rPr>
        <w:t>Индикаторы развития систем теплоснабжения</w:t>
      </w:r>
      <w:r w:rsidRPr="00780365">
        <w:t xml:space="preserve"> </w:t>
      </w:r>
      <w:r w:rsidR="00E179A0" w:rsidRPr="00E179A0">
        <w:rPr>
          <w:rFonts w:ascii="Times New Roman" w:hAnsi="Times New Roman"/>
          <w:sz w:val="28"/>
          <w:szCs w:val="28"/>
        </w:rPr>
        <w:t xml:space="preserve">Новопашковского </w:t>
      </w:r>
      <w:r w:rsidR="00536887" w:rsidRPr="00536887">
        <w:rPr>
          <w:rFonts w:ascii="Times New Roman" w:hAnsi="Times New Roman"/>
          <w:sz w:val="28"/>
          <w:szCs w:val="28"/>
        </w:rPr>
        <w:t>сельского поселения Крыловского</w:t>
      </w:r>
      <w:r w:rsidR="00083E1E" w:rsidRPr="00083E1E">
        <w:rPr>
          <w:rFonts w:ascii="Times New Roman" w:hAnsi="Times New Roman"/>
          <w:sz w:val="28"/>
          <w:szCs w:val="28"/>
        </w:rPr>
        <w:t xml:space="preserve"> района</w:t>
      </w:r>
      <w:r>
        <w:rPr>
          <w:rFonts w:ascii="Times New Roman" w:hAnsi="Times New Roman"/>
          <w:sz w:val="28"/>
          <w:szCs w:val="28"/>
        </w:rPr>
        <w:t>» …………</w:t>
      </w:r>
      <w:r w:rsidR="00536887">
        <w:rPr>
          <w:rFonts w:ascii="Times New Roman" w:hAnsi="Times New Roman"/>
          <w:sz w:val="28"/>
          <w:szCs w:val="28"/>
        </w:rPr>
        <w:t>…………………</w:t>
      </w:r>
      <w:r w:rsidR="00F40E3F">
        <w:rPr>
          <w:rFonts w:ascii="Times New Roman" w:hAnsi="Times New Roman"/>
          <w:sz w:val="28"/>
          <w:szCs w:val="28"/>
        </w:rPr>
        <w:t>..</w:t>
      </w:r>
      <w:r w:rsidR="00536887">
        <w:rPr>
          <w:rFonts w:ascii="Times New Roman" w:hAnsi="Times New Roman"/>
          <w:sz w:val="28"/>
          <w:szCs w:val="28"/>
        </w:rPr>
        <w:t>…..</w:t>
      </w:r>
      <w:r w:rsidR="00215B00">
        <w:rPr>
          <w:rFonts w:ascii="Times New Roman" w:hAnsi="Times New Roman"/>
          <w:sz w:val="28"/>
          <w:szCs w:val="28"/>
        </w:rPr>
        <w:t>стр.60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780365">
        <w:rPr>
          <w:rFonts w:ascii="Times New Roman" w:hAnsi="Times New Roman"/>
          <w:sz w:val="28"/>
          <w:szCs w:val="28"/>
        </w:rPr>
        <w:t xml:space="preserve">Глава 14 </w:t>
      </w:r>
      <w:r>
        <w:rPr>
          <w:rFonts w:ascii="Times New Roman" w:hAnsi="Times New Roman"/>
          <w:sz w:val="28"/>
          <w:szCs w:val="28"/>
        </w:rPr>
        <w:t>«</w:t>
      </w:r>
      <w:r w:rsidRPr="00780365">
        <w:rPr>
          <w:rFonts w:ascii="Times New Roman" w:hAnsi="Times New Roman"/>
          <w:sz w:val="28"/>
          <w:szCs w:val="28"/>
        </w:rPr>
        <w:t>Ценовые (тарифные) последствия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поселения Крыловского</w:t>
      </w:r>
      <w:r w:rsidR="00083E1E" w:rsidRPr="00083E1E">
        <w:rPr>
          <w:rFonts w:ascii="Times New Roman" w:hAnsi="Times New Roman"/>
          <w:sz w:val="28"/>
          <w:szCs w:val="28"/>
        </w:rPr>
        <w:t xml:space="preserve"> района</w:t>
      </w:r>
      <w:r>
        <w:rPr>
          <w:rFonts w:ascii="Times New Roman" w:hAnsi="Times New Roman"/>
          <w:sz w:val="28"/>
          <w:szCs w:val="28"/>
        </w:rPr>
        <w:t>» …………………………</w:t>
      </w:r>
      <w:r w:rsidR="00536887">
        <w:rPr>
          <w:rFonts w:ascii="Times New Roman" w:hAnsi="Times New Roman"/>
          <w:sz w:val="28"/>
          <w:szCs w:val="28"/>
        </w:rPr>
        <w:t>…………</w:t>
      </w:r>
      <w:r w:rsidR="00F40E3F">
        <w:rPr>
          <w:rFonts w:ascii="Times New Roman" w:hAnsi="Times New Roman"/>
          <w:sz w:val="28"/>
          <w:szCs w:val="28"/>
        </w:rPr>
        <w:t>…</w:t>
      </w:r>
      <w:r w:rsidR="00536887">
        <w:rPr>
          <w:rFonts w:ascii="Times New Roman" w:hAnsi="Times New Roman"/>
          <w:sz w:val="28"/>
          <w:szCs w:val="28"/>
        </w:rPr>
        <w:t>.</w:t>
      </w:r>
      <w:r w:rsidR="00215B00">
        <w:rPr>
          <w:rFonts w:ascii="Times New Roman" w:hAnsi="Times New Roman"/>
          <w:sz w:val="28"/>
          <w:szCs w:val="28"/>
        </w:rPr>
        <w:t>...…..стр.60</w:t>
      </w:r>
    </w:p>
    <w:p w:rsidR="00215B00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15 «</w:t>
      </w:r>
      <w:r w:rsidRPr="00780365">
        <w:rPr>
          <w:rFonts w:ascii="Times New Roman" w:hAnsi="Times New Roman"/>
          <w:sz w:val="28"/>
          <w:szCs w:val="28"/>
        </w:rPr>
        <w:t>Реестр единых теплоснабжающих организаций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="00083E1E" w:rsidRPr="00083E1E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>» ………</w:t>
      </w:r>
      <w:r w:rsidR="00FE5C6D">
        <w:rPr>
          <w:rFonts w:ascii="Times New Roman" w:hAnsi="Times New Roman"/>
          <w:sz w:val="28"/>
          <w:szCs w:val="28"/>
        </w:rPr>
        <w:t>………………</w:t>
      </w:r>
      <w:r w:rsidR="00536887">
        <w:rPr>
          <w:rFonts w:ascii="Times New Roman" w:hAnsi="Times New Roman"/>
          <w:sz w:val="28"/>
          <w:szCs w:val="28"/>
        </w:rPr>
        <w:t>……</w:t>
      </w:r>
      <w:r w:rsidR="00F40E3F">
        <w:rPr>
          <w:rFonts w:ascii="Times New Roman" w:hAnsi="Times New Roman"/>
          <w:sz w:val="28"/>
          <w:szCs w:val="28"/>
        </w:rPr>
        <w:t>..</w:t>
      </w:r>
      <w:r w:rsidR="00536887">
        <w:rPr>
          <w:rFonts w:ascii="Times New Roman" w:hAnsi="Times New Roman"/>
          <w:sz w:val="28"/>
          <w:szCs w:val="28"/>
        </w:rPr>
        <w:t>…..</w:t>
      </w:r>
      <w:r w:rsidR="00215B00">
        <w:rPr>
          <w:rFonts w:ascii="Times New Roman" w:hAnsi="Times New Roman"/>
          <w:sz w:val="28"/>
          <w:szCs w:val="28"/>
        </w:rPr>
        <w:t>стр.60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780365">
        <w:rPr>
          <w:rFonts w:ascii="Times New Roman" w:hAnsi="Times New Roman"/>
          <w:sz w:val="28"/>
          <w:szCs w:val="28"/>
        </w:rPr>
        <w:lastRenderedPageBreak/>
        <w:t xml:space="preserve">Глава 16 </w:t>
      </w:r>
      <w:r>
        <w:rPr>
          <w:rFonts w:ascii="Times New Roman" w:hAnsi="Times New Roman"/>
          <w:sz w:val="28"/>
          <w:szCs w:val="28"/>
        </w:rPr>
        <w:t>«</w:t>
      </w:r>
      <w:r w:rsidRPr="00780365">
        <w:rPr>
          <w:rFonts w:ascii="Times New Roman" w:hAnsi="Times New Roman"/>
          <w:sz w:val="28"/>
          <w:szCs w:val="28"/>
        </w:rPr>
        <w:t xml:space="preserve">Реестр </w:t>
      </w:r>
      <w:r>
        <w:rPr>
          <w:rFonts w:ascii="Times New Roman" w:hAnsi="Times New Roman"/>
          <w:sz w:val="28"/>
          <w:szCs w:val="28"/>
        </w:rPr>
        <w:t>мероприятий</w:t>
      </w:r>
      <w:r w:rsidRPr="00780365">
        <w:rPr>
          <w:rFonts w:ascii="Times New Roman" w:hAnsi="Times New Roman"/>
          <w:sz w:val="28"/>
          <w:szCs w:val="28"/>
        </w:rPr>
        <w:t xml:space="preserve"> схемы теплоснабжения</w:t>
      </w:r>
      <w:r w:rsidRPr="00780365">
        <w:t xml:space="preserve">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поселения Крыловского</w:t>
      </w:r>
      <w:r w:rsidR="00083E1E" w:rsidRPr="00083E1E">
        <w:rPr>
          <w:rFonts w:ascii="Times New Roman" w:hAnsi="Times New Roman"/>
          <w:sz w:val="28"/>
          <w:szCs w:val="28"/>
        </w:rPr>
        <w:t xml:space="preserve"> района</w:t>
      </w:r>
      <w:r>
        <w:rPr>
          <w:rFonts w:ascii="Times New Roman" w:hAnsi="Times New Roman"/>
          <w:sz w:val="28"/>
          <w:szCs w:val="28"/>
        </w:rPr>
        <w:t>» ……………………</w:t>
      </w:r>
      <w:r w:rsidR="00536887">
        <w:rPr>
          <w:rFonts w:ascii="Times New Roman" w:hAnsi="Times New Roman"/>
          <w:sz w:val="28"/>
          <w:szCs w:val="28"/>
        </w:rPr>
        <w:t>…………</w:t>
      </w:r>
      <w:r w:rsidR="00F40E3F">
        <w:rPr>
          <w:rFonts w:ascii="Times New Roman" w:hAnsi="Times New Roman"/>
          <w:sz w:val="28"/>
          <w:szCs w:val="28"/>
        </w:rPr>
        <w:t>..</w:t>
      </w:r>
      <w:r w:rsidR="00536887">
        <w:rPr>
          <w:rFonts w:ascii="Times New Roman" w:hAnsi="Times New Roman"/>
          <w:sz w:val="28"/>
          <w:szCs w:val="28"/>
        </w:rPr>
        <w:t>..</w:t>
      </w:r>
      <w:r w:rsidR="00215B00">
        <w:rPr>
          <w:rFonts w:ascii="Times New Roman" w:hAnsi="Times New Roman"/>
          <w:sz w:val="28"/>
          <w:szCs w:val="28"/>
        </w:rPr>
        <w:t>стр.63</w:t>
      </w:r>
    </w:p>
    <w:p w:rsidR="00E442E5" w:rsidRPr="0078036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16.1 П</w:t>
      </w:r>
      <w:r w:rsidRPr="00780365">
        <w:rPr>
          <w:rFonts w:ascii="Times New Roman" w:hAnsi="Times New Roman"/>
          <w:sz w:val="28"/>
          <w:szCs w:val="28"/>
        </w:rPr>
        <w:t>еречень мероприятий по строительству, реконструкции или техническому перевооруже</w:t>
      </w:r>
      <w:r>
        <w:rPr>
          <w:rFonts w:ascii="Times New Roman" w:hAnsi="Times New Roman"/>
          <w:sz w:val="28"/>
          <w:szCs w:val="28"/>
        </w:rPr>
        <w:t>нию источник</w:t>
      </w:r>
      <w:r w:rsidR="00910D72">
        <w:rPr>
          <w:rFonts w:ascii="Times New Roman" w:hAnsi="Times New Roman"/>
          <w:sz w:val="28"/>
          <w:szCs w:val="28"/>
        </w:rPr>
        <w:t>о</w:t>
      </w:r>
      <w:r w:rsidR="00215B00">
        <w:rPr>
          <w:rFonts w:ascii="Times New Roman" w:hAnsi="Times New Roman"/>
          <w:sz w:val="28"/>
          <w:szCs w:val="28"/>
        </w:rPr>
        <w:t>в тепловой энергии …………...стр.63</w:t>
      </w:r>
    </w:p>
    <w:p w:rsidR="00E442E5" w:rsidRPr="0078036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16.2 П</w:t>
      </w:r>
      <w:r w:rsidRPr="00780365">
        <w:rPr>
          <w:rFonts w:ascii="Times New Roman" w:hAnsi="Times New Roman"/>
          <w:sz w:val="28"/>
          <w:szCs w:val="28"/>
        </w:rPr>
        <w:t>еречень мероприятий по строительству, реконструкции и техническому перевооружению теп</w:t>
      </w:r>
      <w:r>
        <w:rPr>
          <w:rFonts w:ascii="Times New Roman" w:hAnsi="Times New Roman"/>
          <w:sz w:val="28"/>
          <w:szCs w:val="28"/>
        </w:rPr>
        <w:t>ловых сетей и со</w:t>
      </w:r>
      <w:r w:rsidR="00910D72">
        <w:rPr>
          <w:rFonts w:ascii="Times New Roman" w:hAnsi="Times New Roman"/>
          <w:sz w:val="28"/>
          <w:szCs w:val="28"/>
        </w:rPr>
        <w:t>о</w:t>
      </w:r>
      <w:r w:rsidR="00215B00">
        <w:rPr>
          <w:rFonts w:ascii="Times New Roman" w:hAnsi="Times New Roman"/>
          <w:sz w:val="28"/>
          <w:szCs w:val="28"/>
        </w:rPr>
        <w:t>ружений на них ……………….…...стр.63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16.3 П</w:t>
      </w:r>
      <w:r w:rsidRPr="00780365">
        <w:rPr>
          <w:rFonts w:ascii="Times New Roman" w:hAnsi="Times New Roman"/>
          <w:sz w:val="28"/>
          <w:szCs w:val="28"/>
        </w:rPr>
        <w:t>еречень мероприятий, обеспечивающих переход от открытых систем теплоснабжения (горячего водоснабжения) на закрытые</w:t>
      </w:r>
      <w:r>
        <w:rPr>
          <w:rFonts w:ascii="Times New Roman" w:hAnsi="Times New Roman"/>
          <w:sz w:val="28"/>
          <w:szCs w:val="28"/>
        </w:rPr>
        <w:t xml:space="preserve"> системы горячего водоснабжения </w:t>
      </w:r>
      <w:r w:rsidR="008573B2">
        <w:rPr>
          <w:rFonts w:ascii="Times New Roman" w:hAnsi="Times New Roman"/>
          <w:sz w:val="28"/>
          <w:szCs w:val="28"/>
        </w:rPr>
        <w:t>…………………………………………………...</w:t>
      </w:r>
      <w:r w:rsidR="00984D09">
        <w:rPr>
          <w:rFonts w:ascii="Times New Roman" w:hAnsi="Times New Roman"/>
          <w:sz w:val="28"/>
          <w:szCs w:val="28"/>
        </w:rPr>
        <w:t>.……</w:t>
      </w:r>
      <w:r w:rsidR="00C92262">
        <w:rPr>
          <w:rFonts w:ascii="Times New Roman" w:hAnsi="Times New Roman"/>
          <w:sz w:val="28"/>
          <w:szCs w:val="28"/>
        </w:rPr>
        <w:t>…</w:t>
      </w:r>
      <w:r w:rsidR="00984D09">
        <w:rPr>
          <w:rFonts w:ascii="Times New Roman" w:hAnsi="Times New Roman"/>
          <w:sz w:val="28"/>
          <w:szCs w:val="28"/>
        </w:rPr>
        <w:t>…</w:t>
      </w:r>
      <w:r w:rsidR="00F40E3F">
        <w:rPr>
          <w:rFonts w:ascii="Times New Roman" w:hAnsi="Times New Roman"/>
          <w:sz w:val="28"/>
          <w:szCs w:val="28"/>
        </w:rPr>
        <w:t>..</w:t>
      </w:r>
      <w:r w:rsidR="00910D72">
        <w:rPr>
          <w:rFonts w:ascii="Times New Roman" w:hAnsi="Times New Roman"/>
          <w:sz w:val="28"/>
          <w:szCs w:val="28"/>
        </w:rPr>
        <w:t>.ст</w:t>
      </w:r>
      <w:r w:rsidR="00984D09">
        <w:rPr>
          <w:rFonts w:ascii="Times New Roman" w:hAnsi="Times New Roman"/>
          <w:sz w:val="28"/>
          <w:szCs w:val="28"/>
        </w:rPr>
        <w:t>р</w:t>
      </w:r>
      <w:r w:rsidR="00215B00">
        <w:rPr>
          <w:rFonts w:ascii="Times New Roman" w:hAnsi="Times New Roman"/>
          <w:sz w:val="28"/>
          <w:szCs w:val="28"/>
        </w:rPr>
        <w:t>.63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17 «</w:t>
      </w:r>
      <w:r w:rsidRPr="00B56C13">
        <w:rPr>
          <w:rFonts w:ascii="Times New Roman" w:hAnsi="Times New Roman"/>
          <w:sz w:val="28"/>
          <w:szCs w:val="28"/>
        </w:rPr>
        <w:t>Замечания и предложения к проекту схемы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поселения Крыловского </w:t>
      </w:r>
      <w:r w:rsidR="00083E1E" w:rsidRPr="00083E1E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 xml:space="preserve">» </w:t>
      </w:r>
      <w:r w:rsidR="00FE5C6D">
        <w:rPr>
          <w:rFonts w:ascii="Times New Roman" w:hAnsi="Times New Roman"/>
          <w:sz w:val="28"/>
          <w:szCs w:val="28"/>
        </w:rPr>
        <w:t>…………</w:t>
      </w:r>
      <w:r w:rsidR="00F40E3F">
        <w:rPr>
          <w:rFonts w:ascii="Times New Roman" w:hAnsi="Times New Roman"/>
          <w:sz w:val="28"/>
          <w:szCs w:val="28"/>
        </w:rPr>
        <w:t>..</w:t>
      </w:r>
      <w:r w:rsidR="00536887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ст</w:t>
      </w:r>
      <w:r w:rsidR="00215B00">
        <w:rPr>
          <w:rFonts w:ascii="Times New Roman" w:hAnsi="Times New Roman"/>
          <w:sz w:val="28"/>
          <w:szCs w:val="28"/>
        </w:rPr>
        <w:t>р.63</w:t>
      </w:r>
    </w:p>
    <w:p w:rsidR="00E442E5" w:rsidRPr="00B56C13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17.1 П</w:t>
      </w:r>
      <w:r w:rsidRPr="00B56C13">
        <w:rPr>
          <w:rFonts w:ascii="Times New Roman" w:hAnsi="Times New Roman"/>
          <w:sz w:val="28"/>
          <w:szCs w:val="28"/>
        </w:rPr>
        <w:t xml:space="preserve">еречень всех замечаний и предложений, поступивших при разработке, утверждении и актуализации </w:t>
      </w:r>
      <w:r>
        <w:rPr>
          <w:rFonts w:ascii="Times New Roman" w:hAnsi="Times New Roman"/>
          <w:sz w:val="28"/>
          <w:szCs w:val="28"/>
        </w:rPr>
        <w:t>схемы</w:t>
      </w:r>
      <w:r w:rsidR="00910D72">
        <w:rPr>
          <w:rFonts w:ascii="Times New Roman" w:hAnsi="Times New Roman"/>
          <w:sz w:val="28"/>
          <w:szCs w:val="28"/>
        </w:rPr>
        <w:t xml:space="preserve"> теплоснабжения </w:t>
      </w:r>
      <w:r w:rsidR="00215B00">
        <w:rPr>
          <w:rFonts w:ascii="Times New Roman" w:hAnsi="Times New Roman"/>
          <w:sz w:val="28"/>
          <w:szCs w:val="28"/>
        </w:rPr>
        <w:t>…………………..….стр.63</w:t>
      </w:r>
    </w:p>
    <w:p w:rsidR="00E442E5" w:rsidRPr="00B56C13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17.2 О</w:t>
      </w:r>
      <w:r w:rsidRPr="00B56C13">
        <w:rPr>
          <w:rFonts w:ascii="Times New Roman" w:hAnsi="Times New Roman"/>
          <w:sz w:val="28"/>
          <w:szCs w:val="28"/>
        </w:rPr>
        <w:t>тветы разработчиков проекта схемы теплоснабж</w:t>
      </w:r>
      <w:r>
        <w:rPr>
          <w:rFonts w:ascii="Times New Roman" w:hAnsi="Times New Roman"/>
          <w:sz w:val="28"/>
          <w:szCs w:val="28"/>
        </w:rPr>
        <w:t>ения на замечания и предложения</w:t>
      </w:r>
      <w:r w:rsidR="00B74FC3">
        <w:rPr>
          <w:rFonts w:ascii="Times New Roman" w:hAnsi="Times New Roman"/>
          <w:sz w:val="28"/>
          <w:szCs w:val="28"/>
        </w:rPr>
        <w:t xml:space="preserve"> ……</w:t>
      </w:r>
      <w:r w:rsidR="00F40E3F">
        <w:rPr>
          <w:rFonts w:ascii="Times New Roman" w:hAnsi="Times New Roman"/>
          <w:sz w:val="28"/>
          <w:szCs w:val="28"/>
        </w:rPr>
        <w:t>……</w:t>
      </w:r>
      <w:r w:rsidR="00215B00">
        <w:rPr>
          <w:rFonts w:ascii="Times New Roman" w:hAnsi="Times New Roman"/>
          <w:sz w:val="28"/>
          <w:szCs w:val="28"/>
        </w:rPr>
        <w:t>…………………………………………….…………..стр.64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442E5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17.3 П</w:t>
      </w:r>
      <w:r w:rsidRPr="00B56C13">
        <w:rPr>
          <w:rFonts w:ascii="Times New Roman" w:hAnsi="Times New Roman"/>
          <w:sz w:val="28"/>
          <w:szCs w:val="28"/>
        </w:rPr>
        <w:t>еречень учтенных замечаний и предложений, а также реестр изменений, внесенных в разделы схемы теплоснабжения и главы обосновывающих материалов к сх</w:t>
      </w:r>
      <w:r>
        <w:rPr>
          <w:rFonts w:ascii="Times New Roman" w:hAnsi="Times New Roman"/>
          <w:sz w:val="28"/>
          <w:szCs w:val="28"/>
        </w:rPr>
        <w:t>еме теплоснаб</w:t>
      </w:r>
      <w:r w:rsidR="00F40E3F">
        <w:rPr>
          <w:rFonts w:ascii="Times New Roman" w:hAnsi="Times New Roman"/>
          <w:sz w:val="28"/>
          <w:szCs w:val="28"/>
        </w:rPr>
        <w:t>ж</w:t>
      </w:r>
      <w:r w:rsidR="00215B00">
        <w:rPr>
          <w:rFonts w:ascii="Times New Roman" w:hAnsi="Times New Roman"/>
          <w:sz w:val="28"/>
          <w:szCs w:val="28"/>
        </w:rPr>
        <w:t>ения ………………………………….....…..стр.64</w:t>
      </w:r>
    </w:p>
    <w:p w:rsidR="00E442E5" w:rsidRPr="00D9682F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B56C13">
        <w:rPr>
          <w:rFonts w:ascii="Times New Roman" w:hAnsi="Times New Roman"/>
          <w:sz w:val="28"/>
          <w:szCs w:val="28"/>
        </w:rPr>
        <w:t xml:space="preserve">Глава 18 </w:t>
      </w:r>
      <w:r>
        <w:rPr>
          <w:rFonts w:ascii="Times New Roman" w:hAnsi="Times New Roman"/>
          <w:sz w:val="28"/>
          <w:szCs w:val="28"/>
        </w:rPr>
        <w:t>«</w:t>
      </w:r>
      <w:r w:rsidRPr="00B56C13">
        <w:rPr>
          <w:rFonts w:ascii="Times New Roman" w:hAnsi="Times New Roman"/>
          <w:sz w:val="28"/>
          <w:szCs w:val="28"/>
        </w:rPr>
        <w:t>Сводный том изменений, выполненных в доработанной и (или) актуали</w:t>
      </w:r>
      <w:r>
        <w:rPr>
          <w:rFonts w:ascii="Times New Roman" w:hAnsi="Times New Roman"/>
          <w:sz w:val="28"/>
          <w:szCs w:val="28"/>
        </w:rPr>
        <w:t xml:space="preserve">зированной схеме теплоснабжения </w:t>
      </w:r>
      <w:r w:rsidR="00E179A0" w:rsidRPr="00E179A0">
        <w:rPr>
          <w:rFonts w:ascii="Times New Roman" w:hAnsi="Times New Roman"/>
          <w:sz w:val="28"/>
          <w:szCs w:val="28"/>
        </w:rPr>
        <w:t>Новопашковского</w:t>
      </w:r>
      <w:r w:rsidR="00536887" w:rsidRPr="00536887">
        <w:rPr>
          <w:rFonts w:ascii="Times New Roman" w:hAnsi="Times New Roman"/>
          <w:sz w:val="28"/>
          <w:szCs w:val="28"/>
        </w:rPr>
        <w:t xml:space="preserve"> сельского </w:t>
      </w:r>
      <w:r w:rsidR="00536887" w:rsidRPr="00D9682F">
        <w:rPr>
          <w:rFonts w:ascii="Times New Roman" w:hAnsi="Times New Roman"/>
          <w:sz w:val="28"/>
          <w:szCs w:val="28"/>
        </w:rPr>
        <w:t>поселения Крыловского</w:t>
      </w:r>
      <w:r w:rsidR="00083E1E" w:rsidRPr="00D9682F">
        <w:rPr>
          <w:rFonts w:ascii="Times New Roman" w:hAnsi="Times New Roman"/>
          <w:sz w:val="28"/>
          <w:szCs w:val="28"/>
        </w:rPr>
        <w:t xml:space="preserve"> района</w:t>
      </w:r>
      <w:r w:rsidRPr="00D9682F">
        <w:rPr>
          <w:rFonts w:ascii="Times New Roman" w:hAnsi="Times New Roman"/>
          <w:sz w:val="28"/>
          <w:szCs w:val="28"/>
        </w:rPr>
        <w:t>» ………</w:t>
      </w:r>
      <w:r w:rsidR="00536887" w:rsidRPr="00D9682F">
        <w:rPr>
          <w:rFonts w:ascii="Times New Roman" w:hAnsi="Times New Roman"/>
          <w:sz w:val="28"/>
          <w:szCs w:val="28"/>
        </w:rPr>
        <w:t>………………………….</w:t>
      </w:r>
      <w:r w:rsidR="00910D72" w:rsidRPr="00D9682F">
        <w:rPr>
          <w:rFonts w:ascii="Times New Roman" w:hAnsi="Times New Roman"/>
          <w:sz w:val="28"/>
          <w:szCs w:val="28"/>
        </w:rPr>
        <w:t>……</w:t>
      </w:r>
      <w:r w:rsidR="00F40E3F" w:rsidRPr="00D9682F">
        <w:rPr>
          <w:rFonts w:ascii="Times New Roman" w:hAnsi="Times New Roman"/>
          <w:sz w:val="28"/>
          <w:szCs w:val="28"/>
        </w:rPr>
        <w:t>..</w:t>
      </w:r>
      <w:r w:rsidR="00910D72" w:rsidRPr="00D9682F">
        <w:rPr>
          <w:rFonts w:ascii="Times New Roman" w:hAnsi="Times New Roman"/>
          <w:sz w:val="28"/>
          <w:szCs w:val="28"/>
        </w:rPr>
        <w:t>…...</w:t>
      </w:r>
      <w:r w:rsidR="00215B00">
        <w:rPr>
          <w:rFonts w:ascii="Times New Roman" w:hAnsi="Times New Roman"/>
          <w:sz w:val="28"/>
          <w:szCs w:val="28"/>
        </w:rPr>
        <w:t>стр.64</w:t>
      </w:r>
    </w:p>
    <w:p w:rsidR="00E442E5" w:rsidRPr="00D9682F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D9682F">
        <w:rPr>
          <w:rFonts w:ascii="Times New Roman" w:hAnsi="Times New Roman"/>
          <w:sz w:val="28"/>
          <w:szCs w:val="28"/>
        </w:rPr>
        <w:t xml:space="preserve">Графическое приложение. </w:t>
      </w:r>
    </w:p>
    <w:p w:rsidR="00083ECD" w:rsidRDefault="00083ECD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  <w:highlight w:val="yellow"/>
        </w:rPr>
      </w:pPr>
      <w:r w:rsidRPr="00083ECD">
        <w:rPr>
          <w:rFonts w:ascii="Times New Roman" w:hAnsi="Times New Roman"/>
          <w:sz w:val="28"/>
          <w:szCs w:val="28"/>
        </w:rPr>
        <w:t>Приложение к актуализации схемы теплоснабжения</w:t>
      </w:r>
      <w:r w:rsidRPr="00083ECD">
        <w:t xml:space="preserve"> </w:t>
      </w:r>
      <w:r w:rsidRPr="00083ECD">
        <w:rPr>
          <w:rFonts w:ascii="Times New Roman" w:hAnsi="Times New Roman"/>
          <w:sz w:val="28"/>
          <w:szCs w:val="28"/>
        </w:rPr>
        <w:t>Новопашковского сельского поселения Крыловского района</w:t>
      </w:r>
      <w:r>
        <w:rPr>
          <w:rFonts w:ascii="Times New Roman" w:hAnsi="Times New Roman"/>
          <w:sz w:val="28"/>
          <w:szCs w:val="28"/>
        </w:rPr>
        <w:t xml:space="preserve"> Краснодарского края ………….лист 1</w:t>
      </w:r>
    </w:p>
    <w:p w:rsidR="00E442E5" w:rsidRPr="00D9682F" w:rsidRDefault="00E442E5" w:rsidP="00E442E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344663">
        <w:rPr>
          <w:rFonts w:ascii="Times New Roman" w:hAnsi="Times New Roman"/>
          <w:sz w:val="28"/>
          <w:szCs w:val="28"/>
        </w:rPr>
        <w:t>Карта (схема) тепловых</w:t>
      </w:r>
      <w:r w:rsidR="00552D2F" w:rsidRPr="00344663">
        <w:rPr>
          <w:rFonts w:ascii="Times New Roman" w:hAnsi="Times New Roman"/>
          <w:sz w:val="28"/>
          <w:szCs w:val="28"/>
        </w:rPr>
        <w:t xml:space="preserve"> сетей в зонах действия теплового источника</w:t>
      </w:r>
      <w:r w:rsidRPr="00344663">
        <w:rPr>
          <w:rFonts w:ascii="Times New Roman" w:hAnsi="Times New Roman"/>
          <w:sz w:val="28"/>
          <w:szCs w:val="28"/>
        </w:rPr>
        <w:t xml:space="preserve"> тепловой энергии </w:t>
      </w:r>
      <w:r w:rsidR="00552D2F" w:rsidRPr="00344663">
        <w:rPr>
          <w:rFonts w:ascii="Times New Roman" w:hAnsi="Times New Roman"/>
          <w:sz w:val="28"/>
          <w:szCs w:val="28"/>
        </w:rPr>
        <w:t xml:space="preserve">ст. </w:t>
      </w:r>
      <w:r w:rsidR="00344663" w:rsidRPr="00344663">
        <w:rPr>
          <w:rFonts w:ascii="Times New Roman" w:hAnsi="Times New Roman"/>
          <w:sz w:val="28"/>
          <w:szCs w:val="28"/>
        </w:rPr>
        <w:t>Новопашковская</w:t>
      </w:r>
      <w:r w:rsidR="00083E1E" w:rsidRPr="00344663">
        <w:rPr>
          <w:rFonts w:ascii="Times New Roman" w:hAnsi="Times New Roman"/>
          <w:sz w:val="28"/>
          <w:szCs w:val="28"/>
        </w:rPr>
        <w:t xml:space="preserve"> </w:t>
      </w:r>
      <w:r w:rsidR="00FE5C6D" w:rsidRPr="00344663">
        <w:rPr>
          <w:rFonts w:ascii="Times New Roman" w:hAnsi="Times New Roman"/>
          <w:sz w:val="28"/>
          <w:szCs w:val="28"/>
        </w:rPr>
        <w:t>………</w:t>
      </w:r>
      <w:r w:rsidR="00552D2F" w:rsidRPr="00344663">
        <w:rPr>
          <w:rFonts w:ascii="Times New Roman" w:hAnsi="Times New Roman"/>
          <w:sz w:val="28"/>
          <w:szCs w:val="28"/>
        </w:rPr>
        <w:t>…………………………………………</w:t>
      </w:r>
      <w:r w:rsidRPr="00344663">
        <w:rPr>
          <w:rFonts w:ascii="Times New Roman" w:hAnsi="Times New Roman"/>
          <w:sz w:val="28"/>
          <w:szCs w:val="28"/>
        </w:rPr>
        <w:t xml:space="preserve">лист </w:t>
      </w:r>
      <w:r w:rsidR="00083ECD" w:rsidRPr="00344663">
        <w:rPr>
          <w:rFonts w:ascii="Times New Roman" w:hAnsi="Times New Roman"/>
          <w:sz w:val="28"/>
          <w:szCs w:val="28"/>
        </w:rPr>
        <w:t>2</w:t>
      </w:r>
    </w:p>
    <w:p w:rsidR="00FA41A2" w:rsidRDefault="00FA41A2" w:rsidP="00944355">
      <w:pPr>
        <w:spacing w:after="0" w:line="20" w:lineRule="atLeast"/>
        <w:jc w:val="both"/>
        <w:rPr>
          <w:rFonts w:ascii="Times New Roman" w:hAnsi="Times New Roman"/>
          <w:color w:val="0070C0"/>
          <w:sz w:val="28"/>
          <w:szCs w:val="28"/>
        </w:rPr>
      </w:pPr>
    </w:p>
    <w:p w:rsidR="00FA41A2" w:rsidRDefault="00FA41A2" w:rsidP="00944355">
      <w:pPr>
        <w:spacing w:after="0" w:line="20" w:lineRule="atLeast"/>
        <w:jc w:val="both"/>
        <w:rPr>
          <w:rFonts w:ascii="Times New Roman" w:hAnsi="Times New Roman"/>
          <w:color w:val="0070C0"/>
          <w:sz w:val="28"/>
          <w:szCs w:val="28"/>
        </w:rPr>
      </w:pPr>
    </w:p>
    <w:p w:rsidR="00FA41A2" w:rsidRDefault="00FA41A2" w:rsidP="00944355">
      <w:pPr>
        <w:spacing w:after="0" w:line="20" w:lineRule="atLeast"/>
        <w:jc w:val="both"/>
        <w:rPr>
          <w:rFonts w:ascii="Times New Roman" w:hAnsi="Times New Roman"/>
          <w:color w:val="0070C0"/>
          <w:sz w:val="28"/>
          <w:szCs w:val="28"/>
        </w:rPr>
      </w:pPr>
    </w:p>
    <w:p w:rsidR="005777C8" w:rsidRPr="00944355" w:rsidRDefault="005777C8" w:rsidP="00944355">
      <w:pPr>
        <w:spacing w:line="20" w:lineRule="atLeast"/>
        <w:jc w:val="both"/>
        <w:rPr>
          <w:rFonts w:ascii="Times New Roman" w:hAnsi="Times New Roman"/>
          <w:sz w:val="28"/>
          <w:szCs w:val="28"/>
        </w:rPr>
      </w:pPr>
      <w:r w:rsidRPr="00944355">
        <w:rPr>
          <w:rFonts w:ascii="Times New Roman" w:hAnsi="Times New Roman"/>
          <w:sz w:val="28"/>
          <w:szCs w:val="28"/>
        </w:rPr>
        <w:t xml:space="preserve">                                                 </w:t>
      </w:r>
    </w:p>
    <w:p w:rsidR="00976D5A" w:rsidRPr="00944355" w:rsidRDefault="00976D5A" w:rsidP="00944355">
      <w:pPr>
        <w:spacing w:line="20" w:lineRule="atLeast"/>
        <w:jc w:val="both"/>
        <w:rPr>
          <w:rFonts w:ascii="Times New Roman" w:hAnsi="Times New Roman"/>
          <w:sz w:val="28"/>
          <w:szCs w:val="28"/>
        </w:rPr>
      </w:pPr>
    </w:p>
    <w:p w:rsidR="009E5C51" w:rsidRPr="00944355" w:rsidRDefault="009E5C51" w:rsidP="00944355">
      <w:pPr>
        <w:spacing w:line="20" w:lineRule="atLeast"/>
        <w:jc w:val="both"/>
        <w:rPr>
          <w:rFonts w:ascii="Times New Roman" w:hAnsi="Times New Roman"/>
          <w:sz w:val="28"/>
          <w:szCs w:val="28"/>
        </w:rPr>
      </w:pPr>
    </w:p>
    <w:p w:rsidR="00AE2C50" w:rsidRPr="00944355" w:rsidRDefault="00AE2C50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E2C50" w:rsidRPr="00944355" w:rsidRDefault="00AE2C50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E2C50" w:rsidRDefault="00AE2C50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5142" w:rsidRDefault="00A25142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5142" w:rsidRDefault="00A25142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5142" w:rsidRDefault="00A25142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536887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p w:rsidR="00FE5C6D" w:rsidRDefault="00FE5C6D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79C5" w:rsidRDefault="008F79C5" w:rsidP="00585DDD">
      <w:pPr>
        <w:spacing w:after="0" w:line="2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79C5" w:rsidRDefault="008F79C5" w:rsidP="00585DDD">
      <w:pPr>
        <w:spacing w:after="0" w:line="2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79C5" w:rsidRDefault="008F79C5" w:rsidP="00585DDD">
      <w:pPr>
        <w:spacing w:after="0" w:line="2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79C5" w:rsidRDefault="008F79C5" w:rsidP="00585DDD">
      <w:pPr>
        <w:spacing w:after="0" w:line="2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79C5" w:rsidRDefault="008F79C5" w:rsidP="00585DDD">
      <w:pPr>
        <w:spacing w:after="0" w:line="2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79C5" w:rsidRDefault="008F79C5" w:rsidP="00585DDD">
      <w:pPr>
        <w:spacing w:after="0" w:line="2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79C5" w:rsidRDefault="008F79C5" w:rsidP="00585DDD">
      <w:pPr>
        <w:spacing w:after="0" w:line="2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79C5" w:rsidRDefault="008F79C5" w:rsidP="00585DDD">
      <w:pPr>
        <w:spacing w:after="0" w:line="2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79C5" w:rsidRDefault="008F79C5" w:rsidP="00585DDD">
      <w:pPr>
        <w:spacing w:after="0" w:line="2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79C5" w:rsidRDefault="008F79C5" w:rsidP="00585DDD">
      <w:pPr>
        <w:spacing w:after="0" w:line="2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79C5" w:rsidRDefault="008F79C5" w:rsidP="00585DDD">
      <w:pPr>
        <w:spacing w:after="0" w:line="2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79C5" w:rsidRDefault="008F79C5" w:rsidP="00585DDD">
      <w:pPr>
        <w:spacing w:after="0" w:line="2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79C5" w:rsidRDefault="008F79C5" w:rsidP="00585DDD">
      <w:pPr>
        <w:spacing w:after="0" w:line="2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79C5" w:rsidRDefault="008F79C5" w:rsidP="00585DDD">
      <w:pPr>
        <w:spacing w:after="0" w:line="2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79C5" w:rsidRDefault="008F79C5" w:rsidP="00585DDD">
      <w:pPr>
        <w:spacing w:after="0" w:line="2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79C5" w:rsidRDefault="008F79C5" w:rsidP="00585DDD">
      <w:pPr>
        <w:spacing w:after="0" w:line="2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F79C5" w:rsidRDefault="008F79C5" w:rsidP="00585DDD">
      <w:pPr>
        <w:spacing w:after="0" w:line="2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777C8" w:rsidRPr="00944355" w:rsidRDefault="00D556EE" w:rsidP="00585DDD">
      <w:pPr>
        <w:spacing w:after="0" w:line="2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D556EE">
        <w:rPr>
          <w:rFonts w:ascii="Times New Roman" w:hAnsi="Times New Roman"/>
          <w:b/>
          <w:sz w:val="28"/>
          <w:szCs w:val="28"/>
        </w:rPr>
        <w:t xml:space="preserve">ЧАСТЬ I. УТВЕРЖДАЕМАЯ ЧАСТЬ </w:t>
      </w:r>
      <w:r w:rsidR="00E179A0"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="00056D08" w:rsidRPr="00056D08">
        <w:rPr>
          <w:rFonts w:ascii="Times New Roman" w:hAnsi="Times New Roman"/>
          <w:b/>
          <w:sz w:val="28"/>
          <w:szCs w:val="28"/>
        </w:rPr>
        <w:t xml:space="preserve">АКТУАЛИЗИРОВАННОЙ СХЕМЫ </w:t>
      </w:r>
      <w:r w:rsidR="00585DDD" w:rsidRPr="00585DDD">
        <w:rPr>
          <w:rFonts w:ascii="Times New Roman" w:hAnsi="Times New Roman"/>
          <w:b/>
          <w:sz w:val="28"/>
          <w:szCs w:val="28"/>
        </w:rPr>
        <w:t xml:space="preserve">ТЕПЛОСНАБЖЕНИЯ </w:t>
      </w:r>
      <w:r w:rsidR="00E179A0">
        <w:rPr>
          <w:rFonts w:ascii="Times New Roman" w:hAnsi="Times New Roman"/>
          <w:b/>
          <w:sz w:val="28"/>
          <w:szCs w:val="28"/>
        </w:rPr>
        <w:t xml:space="preserve"> НОВОПАШКОВСКОГО </w:t>
      </w:r>
      <w:r w:rsidR="004D5DA2" w:rsidRPr="004D5DA2">
        <w:rPr>
          <w:rFonts w:ascii="Times New Roman" w:hAnsi="Times New Roman"/>
          <w:b/>
          <w:sz w:val="28"/>
          <w:szCs w:val="28"/>
        </w:rPr>
        <w:t xml:space="preserve">СЕЛЬСКОГО ПОСЕЛЕНИЯ </w:t>
      </w:r>
      <w:r w:rsidR="00E179A0">
        <w:rPr>
          <w:rFonts w:ascii="Times New Roman" w:hAnsi="Times New Roman"/>
          <w:b/>
          <w:sz w:val="28"/>
          <w:szCs w:val="28"/>
        </w:rPr>
        <w:t xml:space="preserve">                  </w:t>
      </w:r>
      <w:r w:rsidR="004D5DA2" w:rsidRPr="004D5DA2">
        <w:rPr>
          <w:rFonts w:ascii="Times New Roman" w:hAnsi="Times New Roman"/>
          <w:b/>
          <w:sz w:val="28"/>
          <w:szCs w:val="28"/>
        </w:rPr>
        <w:t xml:space="preserve">КРЫЛОВСКОГО </w:t>
      </w:r>
      <w:r w:rsidR="00694D60" w:rsidRPr="00694D60">
        <w:rPr>
          <w:rFonts w:ascii="Times New Roman" w:hAnsi="Times New Roman"/>
          <w:b/>
          <w:sz w:val="28"/>
          <w:szCs w:val="28"/>
        </w:rPr>
        <w:t>РАЙОНА</w:t>
      </w:r>
    </w:p>
    <w:p w:rsidR="005777C8" w:rsidRPr="00944355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56EE" w:rsidRPr="00944355" w:rsidRDefault="00D556EE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Pr="00944355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Pr="00944355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Pr="00944355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Pr="00944355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Pr="00944355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Pr="00944355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Pr="00944355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Pr="00944355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Pr="00944355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Pr="00944355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77C8" w:rsidRDefault="005777C8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3E1E" w:rsidRDefault="00083E1E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3E1E" w:rsidRDefault="00083E1E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682F" w:rsidRDefault="00D9682F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3E1E" w:rsidRDefault="00083E1E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3E1E" w:rsidRDefault="00083E1E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3E1E" w:rsidRDefault="00083E1E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3E1E" w:rsidRPr="00944355" w:rsidRDefault="00083E1E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4D26" w:rsidRPr="00944355" w:rsidRDefault="00184D26" w:rsidP="00944355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286E" w:rsidRPr="00A25142" w:rsidRDefault="00A66636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РАЗДЕЛ 1 </w:t>
      </w:r>
      <w:r w:rsidR="00AE2C50" w:rsidRPr="00944355">
        <w:rPr>
          <w:rFonts w:ascii="Times New Roman" w:hAnsi="Times New Roman"/>
          <w:b/>
          <w:sz w:val="28"/>
          <w:szCs w:val="28"/>
        </w:rPr>
        <w:t xml:space="preserve">ПОКАЗАТЕЛИ ПЕРСПЕКТИВНОГО СПРОСА НА </w:t>
      </w:r>
      <w:r w:rsidR="00AE2C50" w:rsidRPr="001C20D1">
        <w:rPr>
          <w:rFonts w:ascii="Times New Roman" w:hAnsi="Times New Roman"/>
          <w:b/>
          <w:sz w:val="28"/>
          <w:szCs w:val="28"/>
        </w:rPr>
        <w:t>ТЕПЛОВУЮ ЭНЕРГИЮ (МОЩНОСТЬ) И ТЕ</w:t>
      </w:r>
      <w:r w:rsidR="00D9682F">
        <w:rPr>
          <w:rFonts w:ascii="Times New Roman" w:hAnsi="Times New Roman"/>
          <w:b/>
          <w:sz w:val="28"/>
          <w:szCs w:val="28"/>
        </w:rPr>
        <w:t xml:space="preserve">ПЛОНОСИТЕЛЬ В УСТАНОВЛЕННЫХ </w:t>
      </w:r>
      <w:r w:rsidR="00AE2C50" w:rsidRPr="001C20D1">
        <w:rPr>
          <w:rFonts w:ascii="Times New Roman" w:hAnsi="Times New Roman"/>
          <w:b/>
          <w:sz w:val="28"/>
          <w:szCs w:val="28"/>
        </w:rPr>
        <w:t>ГРАНИЦАХ ТЕРРИТОРИИ</w:t>
      </w:r>
      <w:r w:rsidR="00BA1234" w:rsidRPr="001C20D1">
        <w:rPr>
          <w:rFonts w:ascii="Times New Roman" w:hAnsi="Times New Roman"/>
          <w:b/>
          <w:sz w:val="28"/>
          <w:szCs w:val="28"/>
        </w:rPr>
        <w:t xml:space="preserve"> </w:t>
      </w:r>
      <w:r w:rsidR="00E179A0">
        <w:rPr>
          <w:rFonts w:ascii="Times New Roman" w:hAnsi="Times New Roman"/>
          <w:b/>
          <w:sz w:val="28"/>
          <w:szCs w:val="28"/>
        </w:rPr>
        <w:t xml:space="preserve">НОВОПАШКОВСКОГО </w:t>
      </w:r>
      <w:r w:rsidR="004D5DA2" w:rsidRPr="004D5DA2">
        <w:rPr>
          <w:rFonts w:ascii="Times New Roman" w:hAnsi="Times New Roman"/>
          <w:b/>
          <w:sz w:val="28"/>
          <w:szCs w:val="28"/>
        </w:rPr>
        <w:t xml:space="preserve">СЕЛЬСКОГО ПОСЕЛЕНИЯ КРЫЛОВСКОГО </w:t>
      </w:r>
      <w:r w:rsidR="009017FA" w:rsidRPr="001C20D1">
        <w:rPr>
          <w:rFonts w:ascii="Times New Roman" w:hAnsi="Times New Roman"/>
          <w:b/>
          <w:sz w:val="28"/>
          <w:szCs w:val="28"/>
        </w:rPr>
        <w:t>РАЙОНА</w:t>
      </w:r>
    </w:p>
    <w:p w:rsidR="00AE2C50" w:rsidRPr="00944355" w:rsidRDefault="00AE2C50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44355">
        <w:rPr>
          <w:rFonts w:ascii="Times New Roman" w:hAnsi="Times New Roman"/>
          <w:b/>
          <w:sz w:val="28"/>
          <w:szCs w:val="28"/>
        </w:rPr>
        <w:t xml:space="preserve">1.1. Площадь строительных фондов и приросты площади строительных фондов по расчетным </w:t>
      </w:r>
      <w:r w:rsidR="00306136" w:rsidRPr="00944355">
        <w:rPr>
          <w:rFonts w:ascii="Times New Roman" w:hAnsi="Times New Roman"/>
          <w:b/>
          <w:sz w:val="28"/>
          <w:szCs w:val="28"/>
        </w:rPr>
        <w:t>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 по этапам – на каждый год первого 5-летнего периода и на последующие 5-летние периоды (далее - этапы)</w:t>
      </w:r>
    </w:p>
    <w:p w:rsidR="008C1685" w:rsidRPr="004D5DA2" w:rsidRDefault="008C1685" w:rsidP="008C1685">
      <w:pPr>
        <w:widowControl w:val="0"/>
        <w:suppressAutoHyphens/>
        <w:spacing w:line="240" w:lineRule="auto"/>
        <w:ind w:right="-1" w:firstLine="709"/>
        <w:jc w:val="both"/>
        <w:rPr>
          <w:rFonts w:ascii="Times New Roman" w:eastAsia="Arial Unicode MS" w:hAnsi="Times New Roman" w:cs="Tahoma"/>
          <w:sz w:val="28"/>
          <w:szCs w:val="28"/>
        </w:rPr>
      </w:pPr>
      <w:r w:rsidRPr="008B3A6A">
        <w:rPr>
          <w:rFonts w:ascii="Times New Roman" w:eastAsia="Arial Unicode MS" w:hAnsi="Times New Roman" w:cs="Tahoma"/>
          <w:sz w:val="28"/>
          <w:szCs w:val="28"/>
        </w:rPr>
        <w:t>В таблице 1 отражены</w:t>
      </w:r>
      <w:r>
        <w:rPr>
          <w:rFonts w:ascii="Times New Roman" w:eastAsia="Arial Unicode MS" w:hAnsi="Times New Roman" w:cs="Tahoma"/>
          <w:sz w:val="28"/>
          <w:szCs w:val="28"/>
        </w:rPr>
        <w:t xml:space="preserve"> в</w:t>
      </w:r>
      <w:r w:rsidRPr="00645586">
        <w:rPr>
          <w:rFonts w:ascii="Times New Roman" w:eastAsia="Arial Unicode MS" w:hAnsi="Times New Roman" w:cs="Tahoma"/>
          <w:sz w:val="28"/>
          <w:szCs w:val="28"/>
        </w:rPr>
        <w:t xml:space="preserve">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</w:t>
      </w:r>
      <w:r w:rsidR="006B605B">
        <w:rPr>
          <w:rFonts w:ascii="Times New Roman" w:eastAsia="Arial Unicode MS" w:hAnsi="Times New Roman" w:cs="Tahoma"/>
          <w:sz w:val="28"/>
          <w:szCs w:val="28"/>
        </w:rPr>
        <w:t xml:space="preserve">жилые </w:t>
      </w:r>
      <w:r w:rsidRPr="00645586">
        <w:rPr>
          <w:rFonts w:ascii="Times New Roman" w:eastAsia="Arial Unicode MS" w:hAnsi="Times New Roman" w:cs="Tahoma"/>
          <w:sz w:val="28"/>
          <w:szCs w:val="28"/>
        </w:rPr>
        <w:t xml:space="preserve">дома, общественные здания и производственные </w:t>
      </w:r>
      <w:r w:rsidRPr="004D5DA2">
        <w:rPr>
          <w:rFonts w:ascii="Times New Roman" w:eastAsia="Arial Unicode MS" w:hAnsi="Times New Roman" w:cs="Tahoma"/>
          <w:sz w:val="28"/>
          <w:szCs w:val="28"/>
        </w:rPr>
        <w:t>здания промышленных предприятий по этапам.</w:t>
      </w:r>
      <w:r w:rsidR="006B605B" w:rsidRPr="004D5DA2">
        <w:rPr>
          <w:rFonts w:ascii="Times New Roman" w:eastAsia="Arial Unicode MS" w:hAnsi="Times New Roman" w:cs="Tahoma"/>
          <w:sz w:val="28"/>
          <w:szCs w:val="28"/>
        </w:rPr>
        <w:t xml:space="preserve"> Д</w:t>
      </w:r>
      <w:r w:rsidR="008222B6" w:rsidRPr="004D5DA2">
        <w:rPr>
          <w:rFonts w:ascii="Times New Roman" w:eastAsia="Arial Unicode MS" w:hAnsi="Times New Roman" w:cs="Tahoma"/>
          <w:sz w:val="28"/>
          <w:szCs w:val="28"/>
        </w:rPr>
        <w:t xml:space="preserve">анные величины взяты из Генерального плана </w:t>
      </w:r>
      <w:r w:rsidR="008B3A6A">
        <w:rPr>
          <w:rFonts w:ascii="Times New Roman" w:eastAsia="Arial Unicode MS" w:hAnsi="Times New Roman" w:cs="Tahoma"/>
          <w:sz w:val="28"/>
          <w:szCs w:val="28"/>
        </w:rPr>
        <w:t>Новопашковского</w:t>
      </w:r>
      <w:r w:rsidR="00A77664" w:rsidRPr="004D5DA2">
        <w:rPr>
          <w:rFonts w:ascii="Times New Roman" w:eastAsia="Arial Unicode MS" w:hAnsi="Times New Roman" w:cs="Tahoma"/>
          <w:sz w:val="28"/>
          <w:szCs w:val="28"/>
        </w:rPr>
        <w:t xml:space="preserve"> </w:t>
      </w:r>
      <w:r w:rsidR="008222B6" w:rsidRPr="004D5DA2">
        <w:rPr>
          <w:rFonts w:ascii="Times New Roman" w:eastAsia="Arial Unicode MS" w:hAnsi="Times New Roman" w:cs="Tahoma"/>
          <w:sz w:val="28"/>
          <w:szCs w:val="28"/>
        </w:rPr>
        <w:t>сельского по</w:t>
      </w:r>
      <w:r w:rsidR="008B3A6A">
        <w:rPr>
          <w:rFonts w:ascii="Times New Roman" w:eastAsia="Arial Unicode MS" w:hAnsi="Times New Roman" w:cs="Tahoma"/>
          <w:sz w:val="28"/>
          <w:szCs w:val="28"/>
        </w:rPr>
        <w:t xml:space="preserve">селения, утвержденного решением </w:t>
      </w:r>
      <w:r w:rsidR="008B3A6A" w:rsidRPr="008B3A6A">
        <w:rPr>
          <w:rFonts w:ascii="Times New Roman" w:eastAsia="Arial Unicode MS" w:hAnsi="Times New Roman" w:cs="Tahoma"/>
          <w:sz w:val="28"/>
          <w:szCs w:val="28"/>
        </w:rPr>
        <w:t>Совета муниципального образования Крыловский район № 171 от 29.09.2011</w:t>
      </w:r>
      <w:r w:rsidR="008B3A6A">
        <w:rPr>
          <w:rFonts w:ascii="Times New Roman" w:eastAsia="Arial Unicode MS" w:hAnsi="Times New Roman" w:cs="Tahoma"/>
          <w:sz w:val="28"/>
          <w:szCs w:val="28"/>
        </w:rPr>
        <w:t xml:space="preserve"> </w:t>
      </w:r>
      <w:r w:rsidR="008B3A6A" w:rsidRPr="008B3A6A">
        <w:rPr>
          <w:rFonts w:ascii="Times New Roman" w:eastAsia="Arial Unicode MS" w:hAnsi="Times New Roman" w:cs="Tahoma"/>
          <w:sz w:val="28"/>
          <w:szCs w:val="28"/>
        </w:rPr>
        <w:t>г.</w:t>
      </w:r>
      <w:r w:rsidR="006B605B" w:rsidRPr="008B3A6A">
        <w:rPr>
          <w:rFonts w:ascii="Times New Roman" w:eastAsia="Arial Unicode MS" w:hAnsi="Times New Roman" w:cs="Tahoma"/>
          <w:sz w:val="28"/>
          <w:szCs w:val="28"/>
        </w:rPr>
        <w:t>, (далее –</w:t>
      </w:r>
      <w:r w:rsidR="006B605B" w:rsidRPr="004D5DA2">
        <w:rPr>
          <w:rFonts w:ascii="Times New Roman" w:eastAsia="Arial Unicode MS" w:hAnsi="Times New Roman" w:cs="Tahoma"/>
          <w:sz w:val="28"/>
          <w:szCs w:val="28"/>
        </w:rPr>
        <w:t xml:space="preserve"> Генеральный план). </w:t>
      </w:r>
    </w:p>
    <w:p w:rsidR="008C1685" w:rsidRDefault="008C1685" w:rsidP="008C1685">
      <w:pPr>
        <w:widowControl w:val="0"/>
        <w:suppressAutoHyphens/>
        <w:spacing w:line="240" w:lineRule="auto"/>
        <w:ind w:right="-1"/>
        <w:jc w:val="both"/>
        <w:rPr>
          <w:rFonts w:ascii="Times New Roman" w:eastAsia="Arial Unicode MS" w:hAnsi="Times New Roman" w:cs="Tahoma"/>
          <w:sz w:val="28"/>
          <w:szCs w:val="28"/>
        </w:rPr>
      </w:pPr>
      <w:r w:rsidRPr="004D5DA2">
        <w:rPr>
          <w:rFonts w:ascii="Times New Roman" w:eastAsia="Arial Unicode MS" w:hAnsi="Times New Roman" w:cs="Tahoma"/>
          <w:sz w:val="28"/>
          <w:szCs w:val="28"/>
        </w:rPr>
        <w:t>Таблица 1 Величины существующей отапливаемой площади строительных</w:t>
      </w:r>
      <w:r w:rsidRPr="00A8415E">
        <w:rPr>
          <w:rFonts w:ascii="Times New Roman" w:eastAsia="Arial Unicode MS" w:hAnsi="Times New Roman" w:cs="Tahoma"/>
          <w:sz w:val="28"/>
          <w:szCs w:val="28"/>
        </w:rPr>
        <w:t xml:space="preserve"> фондов и приросты отапливаемой площади строительных фондов по расчетным элементам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7"/>
        <w:gridCol w:w="1134"/>
        <w:gridCol w:w="1418"/>
        <w:gridCol w:w="1417"/>
        <w:gridCol w:w="1276"/>
        <w:gridCol w:w="1559"/>
      </w:tblGrid>
      <w:tr w:rsidR="00290E21" w:rsidRPr="00264E45" w:rsidTr="00716FBB">
        <w:trPr>
          <w:cantSplit/>
          <w:trHeight w:val="386"/>
        </w:trPr>
        <w:tc>
          <w:tcPr>
            <w:tcW w:w="1418" w:type="dxa"/>
            <w:vMerge w:val="restart"/>
            <w:shd w:val="clear" w:color="auto" w:fill="auto"/>
            <w:textDirection w:val="btLr"/>
            <w:vAlign w:val="center"/>
          </w:tcPr>
          <w:p w:rsidR="008C1685" w:rsidRPr="00AA2B6B" w:rsidRDefault="008C1685" w:rsidP="00EC64DD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  <w:vertAlign w:val="superscript"/>
              </w:rPr>
            </w:pP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отапливаемая площадь строительных фондов, тыс. м</w:t>
            </w:r>
            <w:r w:rsidRPr="00264E45">
              <w:rPr>
                <w:rFonts w:ascii="Times New Roman" w:eastAsia="Arial Unicode MS" w:hAnsi="Times New Roman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221" w:type="dxa"/>
            <w:gridSpan w:val="6"/>
            <w:shd w:val="clear" w:color="auto" w:fill="auto"/>
            <w:vAlign w:val="center"/>
          </w:tcPr>
          <w:p w:rsidR="008C1685" w:rsidRPr="00264E45" w:rsidRDefault="008C1685" w:rsidP="008222B6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Приросты отапливаемой площади строительных фондов по расчетным элементам, по годам</w:t>
            </w:r>
          </w:p>
        </w:tc>
      </w:tr>
      <w:tr w:rsidR="003017E0" w:rsidRPr="00264E45" w:rsidTr="003017E0">
        <w:trPr>
          <w:cantSplit/>
          <w:trHeight w:val="1005"/>
        </w:trPr>
        <w:tc>
          <w:tcPr>
            <w:tcW w:w="1418" w:type="dxa"/>
            <w:vMerge/>
            <w:shd w:val="clear" w:color="auto" w:fill="auto"/>
            <w:textDirection w:val="btLr"/>
            <w:vAlign w:val="center"/>
          </w:tcPr>
          <w:p w:rsidR="003017E0" w:rsidRPr="00264E45" w:rsidRDefault="003017E0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  <w:vertAlign w:val="superscript"/>
              </w:rPr>
            </w:pP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3017E0" w:rsidRPr="00264E45" w:rsidRDefault="003017E0" w:rsidP="003017E0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5</w:t>
            </w: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год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017E0" w:rsidRPr="00264E45" w:rsidRDefault="003017E0" w:rsidP="003017E0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6</w:t>
            </w: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год</w:t>
            </w:r>
          </w:p>
        </w:tc>
        <w:tc>
          <w:tcPr>
            <w:tcW w:w="1418" w:type="dxa"/>
            <w:shd w:val="clear" w:color="auto" w:fill="auto"/>
            <w:textDirection w:val="btLr"/>
            <w:vAlign w:val="center"/>
          </w:tcPr>
          <w:p w:rsidR="003017E0" w:rsidRPr="00264E45" w:rsidRDefault="003017E0" w:rsidP="003017E0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7</w:t>
            </w: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год</w:t>
            </w: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3017E0" w:rsidRPr="00264E45" w:rsidRDefault="003017E0" w:rsidP="003017E0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8</w:t>
            </w: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год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3017E0" w:rsidRPr="00264E45" w:rsidRDefault="003017E0" w:rsidP="003017E0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9</w:t>
            </w: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год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3017E0" w:rsidRPr="00264E45" w:rsidRDefault="003017E0" w:rsidP="003017E0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30</w:t>
            </w: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год</w:t>
            </w:r>
          </w:p>
        </w:tc>
      </w:tr>
      <w:tr w:rsidR="003017E0" w:rsidRPr="00264E45" w:rsidTr="003017E0">
        <w:trPr>
          <w:trHeight w:val="268"/>
        </w:trPr>
        <w:tc>
          <w:tcPr>
            <w:tcW w:w="9639" w:type="dxa"/>
            <w:gridSpan w:val="7"/>
            <w:shd w:val="clear" w:color="auto" w:fill="auto"/>
            <w:vAlign w:val="center"/>
          </w:tcPr>
          <w:p w:rsidR="003017E0" w:rsidRPr="006716C5" w:rsidRDefault="003017E0" w:rsidP="003017E0">
            <w:pPr>
              <w:widowControl w:val="0"/>
              <w:suppressAutoHyphens/>
              <w:spacing w:line="240" w:lineRule="auto"/>
              <w:ind w:right="284"/>
              <w:rPr>
                <w:rFonts w:ascii="Times New Roman" w:eastAsia="Arial Unicode MS" w:hAnsi="Times New Roman" w:cs="Tahoma"/>
                <w:sz w:val="20"/>
                <w:szCs w:val="20"/>
              </w:rPr>
            </w:pPr>
          </w:p>
        </w:tc>
      </w:tr>
      <w:tr w:rsidR="003017E0" w:rsidRPr="00264E45" w:rsidTr="003017E0">
        <w:trPr>
          <w:cantSplit/>
          <w:trHeight w:val="245"/>
        </w:trPr>
        <w:tc>
          <w:tcPr>
            <w:tcW w:w="1418" w:type="dxa"/>
            <w:shd w:val="clear" w:color="auto" w:fill="auto"/>
            <w:textDirection w:val="btLr"/>
            <w:vAlign w:val="center"/>
          </w:tcPr>
          <w:p w:rsidR="003017E0" w:rsidRPr="00264E45" w:rsidRDefault="003017E0" w:rsidP="00104B8A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3017E0" w:rsidRPr="00264E45" w:rsidRDefault="003017E0" w:rsidP="00104B8A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017E0" w:rsidRPr="00264E45" w:rsidRDefault="003017E0" w:rsidP="00242A74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textDirection w:val="btLr"/>
            <w:vAlign w:val="center"/>
          </w:tcPr>
          <w:p w:rsidR="003017E0" w:rsidRPr="00264E45" w:rsidRDefault="003017E0" w:rsidP="00242A74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3017E0" w:rsidRPr="00264E45" w:rsidRDefault="003017E0" w:rsidP="00242A74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3017E0" w:rsidRPr="00264E45" w:rsidRDefault="003017E0" w:rsidP="00242A74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3017E0" w:rsidRPr="00264E45" w:rsidRDefault="003017E0" w:rsidP="00242A74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</w:tr>
      <w:tr w:rsidR="003017E0" w:rsidRPr="00264E45" w:rsidTr="003017E0">
        <w:trPr>
          <w:trHeight w:val="278"/>
        </w:trPr>
        <w:tc>
          <w:tcPr>
            <w:tcW w:w="9639" w:type="dxa"/>
            <w:gridSpan w:val="7"/>
            <w:shd w:val="clear" w:color="auto" w:fill="auto"/>
            <w:vAlign w:val="center"/>
          </w:tcPr>
          <w:p w:rsidR="003017E0" w:rsidRPr="00AA2B6B" w:rsidRDefault="003017E0" w:rsidP="00AA2B6B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</w:t>
            </w: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. Общественные</w:t>
            </w: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</w:t>
            </w: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здания</w:t>
            </w: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(м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)</w:t>
            </w:r>
          </w:p>
        </w:tc>
      </w:tr>
      <w:tr w:rsidR="003017E0" w:rsidRPr="00264E45" w:rsidTr="003017E0">
        <w:trPr>
          <w:cantSplit/>
          <w:trHeight w:val="1107"/>
        </w:trPr>
        <w:tc>
          <w:tcPr>
            <w:tcW w:w="1418" w:type="dxa"/>
            <w:shd w:val="clear" w:color="auto" w:fill="auto"/>
            <w:textDirection w:val="btLr"/>
            <w:vAlign w:val="center"/>
          </w:tcPr>
          <w:p w:rsidR="003017E0" w:rsidRPr="00264E45" w:rsidRDefault="003017E0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4640,82</w:t>
            </w: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3017E0" w:rsidRPr="00264E45" w:rsidRDefault="003017E0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3176,02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017E0" w:rsidRPr="00264E45" w:rsidRDefault="003017E0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1464,8</w:t>
            </w:r>
          </w:p>
        </w:tc>
        <w:tc>
          <w:tcPr>
            <w:tcW w:w="1418" w:type="dxa"/>
            <w:shd w:val="clear" w:color="auto" w:fill="auto"/>
            <w:textDirection w:val="btLr"/>
            <w:vAlign w:val="center"/>
          </w:tcPr>
          <w:p w:rsidR="003017E0" w:rsidRPr="00264E45" w:rsidRDefault="003017E0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3017E0" w:rsidRPr="00264E45" w:rsidRDefault="003017E0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3017E0" w:rsidRPr="00264E45" w:rsidRDefault="003017E0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3017E0" w:rsidRPr="00264E45" w:rsidRDefault="003017E0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</w:tr>
      <w:tr w:rsidR="003017E0" w:rsidRPr="00264E45" w:rsidTr="003017E0">
        <w:trPr>
          <w:cantSplit/>
          <w:trHeight w:val="343"/>
        </w:trPr>
        <w:tc>
          <w:tcPr>
            <w:tcW w:w="9639" w:type="dxa"/>
            <w:gridSpan w:val="7"/>
            <w:shd w:val="clear" w:color="auto" w:fill="auto"/>
            <w:vAlign w:val="center"/>
          </w:tcPr>
          <w:p w:rsidR="003017E0" w:rsidRPr="00264E45" w:rsidRDefault="003017E0" w:rsidP="00AA2B6B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3.Прочие здания (</w:t>
            </w:r>
            <w:r w:rsidRPr="00AA2B6B">
              <w:rPr>
                <w:rFonts w:ascii="Times New Roman" w:eastAsia="Arial Unicode MS" w:hAnsi="Times New Roman" w:cs="Tahoma"/>
                <w:sz w:val="20"/>
                <w:szCs w:val="20"/>
              </w:rPr>
              <w:t>м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vertAlign w:val="superscript"/>
              </w:rPr>
              <w:t>2</w:t>
            </w:r>
            <w:r w:rsidRPr="00AA2B6B">
              <w:rPr>
                <w:rFonts w:ascii="Times New Roman" w:eastAsia="Arial Unicode MS" w:hAnsi="Times New Roman" w:cs="Tahoma"/>
                <w:sz w:val="20"/>
                <w:szCs w:val="20"/>
              </w:rPr>
              <w:t>)</w:t>
            </w:r>
          </w:p>
        </w:tc>
      </w:tr>
      <w:tr w:rsidR="003017E0" w:rsidRPr="00264E45" w:rsidTr="003017E0">
        <w:trPr>
          <w:cantSplit/>
          <w:trHeight w:val="389"/>
        </w:trPr>
        <w:tc>
          <w:tcPr>
            <w:tcW w:w="1418" w:type="dxa"/>
            <w:shd w:val="clear" w:color="auto" w:fill="auto"/>
            <w:textDirection w:val="btLr"/>
            <w:vAlign w:val="center"/>
          </w:tcPr>
          <w:p w:rsidR="003017E0" w:rsidRDefault="003017E0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3017E0" w:rsidRPr="00264E45" w:rsidRDefault="003017E0" w:rsidP="0099280C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017E0" w:rsidRPr="00264E45" w:rsidRDefault="003017E0" w:rsidP="0099280C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textDirection w:val="btLr"/>
            <w:vAlign w:val="center"/>
          </w:tcPr>
          <w:p w:rsidR="003017E0" w:rsidRPr="00264E45" w:rsidRDefault="003017E0" w:rsidP="0099280C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3017E0" w:rsidRPr="00264E45" w:rsidRDefault="003017E0" w:rsidP="0099280C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3017E0" w:rsidRPr="00264E45" w:rsidRDefault="003017E0" w:rsidP="0099280C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3017E0" w:rsidRPr="00264E45" w:rsidRDefault="003017E0" w:rsidP="0099280C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</w:tr>
      <w:tr w:rsidR="003017E0" w:rsidRPr="00264E45" w:rsidTr="003017E0">
        <w:tc>
          <w:tcPr>
            <w:tcW w:w="9639" w:type="dxa"/>
            <w:gridSpan w:val="7"/>
            <w:shd w:val="clear" w:color="auto" w:fill="auto"/>
            <w:vAlign w:val="center"/>
          </w:tcPr>
          <w:p w:rsidR="003017E0" w:rsidRPr="00264E45" w:rsidRDefault="003017E0" w:rsidP="003017E0">
            <w:pPr>
              <w:widowControl w:val="0"/>
              <w:suppressAutoHyphens/>
              <w:spacing w:line="240" w:lineRule="auto"/>
              <w:ind w:right="284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4</w:t>
            </w: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. Производственные здания промышленных предприятий</w:t>
            </w:r>
          </w:p>
        </w:tc>
      </w:tr>
      <w:tr w:rsidR="003017E0" w:rsidRPr="00264E45" w:rsidTr="003017E0">
        <w:trPr>
          <w:cantSplit/>
          <w:trHeight w:val="260"/>
        </w:trPr>
        <w:tc>
          <w:tcPr>
            <w:tcW w:w="1418" w:type="dxa"/>
            <w:shd w:val="clear" w:color="auto" w:fill="auto"/>
            <w:textDirection w:val="btLr"/>
            <w:vAlign w:val="center"/>
          </w:tcPr>
          <w:p w:rsidR="003017E0" w:rsidRPr="00264E45" w:rsidRDefault="003017E0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3017E0" w:rsidRPr="00264E45" w:rsidRDefault="003017E0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017E0" w:rsidRPr="00264E45" w:rsidRDefault="003017E0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textDirection w:val="btLr"/>
            <w:vAlign w:val="center"/>
          </w:tcPr>
          <w:p w:rsidR="003017E0" w:rsidRPr="00264E45" w:rsidRDefault="003017E0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3017E0" w:rsidRPr="00264E45" w:rsidRDefault="003017E0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3017E0" w:rsidRPr="00264E45" w:rsidRDefault="003017E0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3017E0" w:rsidRPr="00264E45" w:rsidRDefault="003017E0" w:rsidP="008222B6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-</w:t>
            </w:r>
          </w:p>
        </w:tc>
      </w:tr>
    </w:tbl>
    <w:p w:rsidR="000E43C7" w:rsidRDefault="000E43C7" w:rsidP="000E43C7">
      <w:pPr>
        <w:shd w:val="clear" w:color="auto" w:fill="FFFFFF"/>
        <w:spacing w:before="200" w:line="20" w:lineRule="atLeast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435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1.2. </w:t>
      </w:r>
      <w:r w:rsidRPr="004D4C0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Существующие и перспективные объемы потребления тепловой энергии (мощности) и теплоносителя с разделением по видам </w:t>
      </w:r>
      <w:r w:rsidRPr="004D4C0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теплопотребления в каждом расчетном элементе территориального деления на каждом этапе</w:t>
      </w:r>
    </w:p>
    <w:p w:rsidR="000E43C7" w:rsidRDefault="000E43C7" w:rsidP="000E43C7">
      <w:pPr>
        <w:shd w:val="clear" w:color="auto" w:fill="FFFFFF"/>
        <w:spacing w:before="200"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D5A">
        <w:rPr>
          <w:rFonts w:ascii="Times New Roman" w:eastAsia="Times New Roman" w:hAnsi="Times New Roman"/>
          <w:sz w:val="28"/>
          <w:szCs w:val="28"/>
          <w:lang w:eastAsia="ru-RU"/>
        </w:rPr>
        <w:t>В таблице 2 отражены существующие и перспективные объемы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E6D5A">
        <w:rPr>
          <w:rFonts w:ascii="Times New Roman" w:eastAsia="Times New Roman" w:hAnsi="Times New Roman"/>
          <w:sz w:val="28"/>
          <w:szCs w:val="28"/>
          <w:lang w:eastAsia="ru-RU"/>
        </w:rPr>
        <w:t>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E43C7" w:rsidRDefault="000E43C7" w:rsidP="000E43C7">
      <w:pPr>
        <w:shd w:val="clear" w:color="auto" w:fill="FFFFFF"/>
        <w:spacing w:before="200" w:line="2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0F2F">
        <w:rPr>
          <w:rFonts w:ascii="Times New Roman" w:eastAsia="Times New Roman" w:hAnsi="Times New Roman"/>
          <w:sz w:val="28"/>
          <w:szCs w:val="28"/>
          <w:lang w:eastAsia="ru-RU"/>
        </w:rPr>
        <w:t>Таблица 2 Существующие и перспективные объемы потребления тепловой энергии (мощности) и теплоносителя с разделением по видам теплопотребления</w:t>
      </w:r>
      <w:r w:rsidRPr="004E6D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414"/>
        <w:gridCol w:w="13"/>
        <w:gridCol w:w="7"/>
        <w:gridCol w:w="1559"/>
        <w:gridCol w:w="1562"/>
        <w:gridCol w:w="1134"/>
        <w:gridCol w:w="1558"/>
        <w:gridCol w:w="1417"/>
      </w:tblGrid>
      <w:tr w:rsidR="003017E0" w:rsidRPr="00866347" w:rsidTr="003017E0">
        <w:trPr>
          <w:trHeight w:val="521"/>
        </w:trPr>
        <w:tc>
          <w:tcPr>
            <w:tcW w:w="834" w:type="dxa"/>
            <w:vMerge w:val="restart"/>
            <w:shd w:val="clear" w:color="auto" w:fill="auto"/>
            <w:textDirection w:val="btLr"/>
            <w:vAlign w:val="center"/>
          </w:tcPr>
          <w:p w:rsidR="003017E0" w:rsidRPr="00866347" w:rsidRDefault="003017E0" w:rsidP="006F6FDD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8664" w:type="dxa"/>
            <w:gridSpan w:val="8"/>
            <w:shd w:val="clear" w:color="auto" w:fill="auto"/>
            <w:vAlign w:val="center"/>
          </w:tcPr>
          <w:p w:rsidR="003017E0" w:rsidRPr="00866347" w:rsidRDefault="003017E0" w:rsidP="006F6FDD">
            <w:pPr>
              <w:tabs>
                <w:tab w:val="left" w:pos="7531"/>
              </w:tabs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**</w:t>
            </w:r>
            <w:r w:rsidRPr="008663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Объемы потребления тепловой энергии (Гкал), (мощности) в Гкал/ч и теплоносителя (в т/ч) с разделением по видам теплопотребления, по годам</w:t>
            </w:r>
          </w:p>
        </w:tc>
      </w:tr>
      <w:tr w:rsidR="003017E0" w:rsidRPr="00866347" w:rsidTr="003017E0">
        <w:trPr>
          <w:cantSplit/>
          <w:trHeight w:val="930"/>
        </w:trPr>
        <w:tc>
          <w:tcPr>
            <w:tcW w:w="834" w:type="dxa"/>
            <w:vMerge/>
            <w:shd w:val="clear" w:color="auto" w:fill="auto"/>
            <w:vAlign w:val="center"/>
          </w:tcPr>
          <w:p w:rsidR="003017E0" w:rsidRPr="00866347" w:rsidRDefault="003017E0" w:rsidP="006F6FDD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4" w:type="dxa"/>
            <w:shd w:val="clear" w:color="auto" w:fill="auto"/>
            <w:textDirection w:val="btLr"/>
            <w:vAlign w:val="center"/>
          </w:tcPr>
          <w:p w:rsidR="003017E0" w:rsidRPr="003017E0" w:rsidRDefault="003017E0" w:rsidP="003017E0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5</w:t>
            </w:r>
          </w:p>
        </w:tc>
        <w:tc>
          <w:tcPr>
            <w:tcW w:w="1579" w:type="dxa"/>
            <w:gridSpan w:val="3"/>
            <w:shd w:val="clear" w:color="auto" w:fill="auto"/>
            <w:textDirection w:val="btLr"/>
            <w:vAlign w:val="center"/>
          </w:tcPr>
          <w:p w:rsidR="003017E0" w:rsidRPr="003017E0" w:rsidRDefault="003017E0" w:rsidP="003017E0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6</w:t>
            </w:r>
          </w:p>
        </w:tc>
        <w:tc>
          <w:tcPr>
            <w:tcW w:w="1562" w:type="dxa"/>
            <w:shd w:val="clear" w:color="auto" w:fill="auto"/>
            <w:textDirection w:val="btLr"/>
            <w:vAlign w:val="center"/>
          </w:tcPr>
          <w:p w:rsidR="003017E0" w:rsidRPr="003017E0" w:rsidRDefault="003017E0" w:rsidP="003017E0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7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3017E0" w:rsidRPr="003017E0" w:rsidRDefault="003017E0" w:rsidP="003017E0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8</w:t>
            </w:r>
          </w:p>
        </w:tc>
        <w:tc>
          <w:tcPr>
            <w:tcW w:w="1558" w:type="dxa"/>
            <w:shd w:val="clear" w:color="auto" w:fill="auto"/>
            <w:textDirection w:val="btLr"/>
            <w:vAlign w:val="center"/>
          </w:tcPr>
          <w:p w:rsidR="003017E0" w:rsidRPr="003017E0" w:rsidRDefault="003017E0" w:rsidP="003017E0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9</w:t>
            </w: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3017E0" w:rsidRPr="003017E0" w:rsidRDefault="003017E0" w:rsidP="003017E0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30</w:t>
            </w:r>
          </w:p>
        </w:tc>
      </w:tr>
      <w:tr w:rsidR="003017E0" w:rsidRPr="00866347" w:rsidTr="003017E0">
        <w:trPr>
          <w:trHeight w:val="405"/>
        </w:trPr>
        <w:tc>
          <w:tcPr>
            <w:tcW w:w="9498" w:type="dxa"/>
            <w:gridSpan w:val="9"/>
            <w:shd w:val="clear" w:color="auto" w:fill="auto"/>
            <w:vAlign w:val="center"/>
          </w:tcPr>
          <w:p w:rsidR="003017E0" w:rsidRPr="00866347" w:rsidRDefault="003017E0" w:rsidP="006F6FDD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017E0" w:rsidRPr="00866347" w:rsidTr="003017E0">
        <w:trPr>
          <w:cantSplit/>
          <w:trHeight w:val="329"/>
        </w:trPr>
        <w:tc>
          <w:tcPr>
            <w:tcW w:w="834" w:type="dxa"/>
            <w:shd w:val="clear" w:color="auto" w:fill="auto"/>
            <w:vAlign w:val="center"/>
          </w:tcPr>
          <w:p w:rsidR="003017E0" w:rsidRPr="00866347" w:rsidRDefault="003017E0" w:rsidP="006F6FDD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63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1427" w:type="dxa"/>
            <w:gridSpan w:val="2"/>
            <w:shd w:val="clear" w:color="auto" w:fill="auto"/>
            <w:vAlign w:val="center"/>
          </w:tcPr>
          <w:p w:rsidR="003017E0" w:rsidRPr="00AE0F2F" w:rsidRDefault="003017E0" w:rsidP="006F6FDD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AE0F2F"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:rsidR="003017E0" w:rsidRPr="00AE0F2F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3017E0" w:rsidRPr="00AE0F2F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17E0" w:rsidRPr="00AE0F2F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3017E0" w:rsidRPr="00AE0F2F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017E0" w:rsidRPr="00AE0F2F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017E0" w:rsidRPr="00866347" w:rsidTr="003017E0">
        <w:trPr>
          <w:cantSplit/>
          <w:trHeight w:val="283"/>
        </w:trPr>
        <w:tc>
          <w:tcPr>
            <w:tcW w:w="834" w:type="dxa"/>
            <w:shd w:val="clear" w:color="auto" w:fill="auto"/>
            <w:vAlign w:val="center"/>
          </w:tcPr>
          <w:p w:rsidR="003017E0" w:rsidRPr="00866347" w:rsidRDefault="003017E0" w:rsidP="006F6FDD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*т</w:t>
            </w:r>
            <w:r w:rsidRPr="008663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1427" w:type="dxa"/>
            <w:gridSpan w:val="2"/>
            <w:shd w:val="clear" w:color="auto" w:fill="auto"/>
            <w:vAlign w:val="center"/>
          </w:tcPr>
          <w:p w:rsidR="003017E0" w:rsidRPr="00AE0F2F" w:rsidRDefault="003017E0" w:rsidP="006F6FDD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AE0F2F"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:rsidR="003017E0" w:rsidRPr="00AE0F2F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3017E0" w:rsidRPr="00AE0F2F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17E0" w:rsidRPr="00AE0F2F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3017E0" w:rsidRPr="00AE0F2F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017E0" w:rsidRPr="00AE0F2F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017E0" w:rsidRPr="00866347" w:rsidTr="003017E0">
        <w:trPr>
          <w:cantSplit/>
          <w:trHeight w:val="475"/>
        </w:trPr>
        <w:tc>
          <w:tcPr>
            <w:tcW w:w="834" w:type="dxa"/>
            <w:shd w:val="clear" w:color="auto" w:fill="auto"/>
            <w:vAlign w:val="center"/>
          </w:tcPr>
          <w:p w:rsidR="003017E0" w:rsidRPr="00866347" w:rsidRDefault="003017E0" w:rsidP="006F6FDD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тыс. </w:t>
            </w:r>
            <w:r w:rsidRPr="008663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427" w:type="dxa"/>
            <w:gridSpan w:val="2"/>
            <w:shd w:val="clear" w:color="auto" w:fill="auto"/>
            <w:vAlign w:val="center"/>
          </w:tcPr>
          <w:p w:rsidR="003017E0" w:rsidRPr="00AE0F2F" w:rsidRDefault="003017E0" w:rsidP="006F6FDD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AE0F2F"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:rsidR="003017E0" w:rsidRPr="00AE0F2F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3017E0" w:rsidRPr="00AE0F2F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17E0" w:rsidRPr="00AE0F2F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3017E0" w:rsidRPr="00AE0F2F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017E0" w:rsidRPr="00AE0F2F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0F2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017E0" w:rsidRPr="00866347" w:rsidTr="003017E0">
        <w:trPr>
          <w:trHeight w:val="401"/>
        </w:trPr>
        <w:tc>
          <w:tcPr>
            <w:tcW w:w="9498" w:type="dxa"/>
            <w:gridSpan w:val="9"/>
            <w:shd w:val="clear" w:color="auto" w:fill="auto"/>
            <w:vAlign w:val="center"/>
          </w:tcPr>
          <w:p w:rsidR="003017E0" w:rsidRPr="0043330C" w:rsidRDefault="003017E0" w:rsidP="006F6FDD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4333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Общественные здания</w:t>
            </w:r>
          </w:p>
        </w:tc>
      </w:tr>
      <w:tr w:rsidR="003017E0" w:rsidRPr="00E1093D" w:rsidTr="003017E0">
        <w:trPr>
          <w:cantSplit/>
          <w:trHeight w:val="525"/>
        </w:trPr>
        <w:tc>
          <w:tcPr>
            <w:tcW w:w="834" w:type="dxa"/>
            <w:shd w:val="clear" w:color="auto" w:fill="auto"/>
            <w:vAlign w:val="center"/>
          </w:tcPr>
          <w:p w:rsidR="003017E0" w:rsidRPr="007B699D" w:rsidRDefault="003017E0" w:rsidP="006F6FDD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B6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1427" w:type="dxa"/>
            <w:gridSpan w:val="2"/>
            <w:shd w:val="clear" w:color="auto" w:fill="auto"/>
            <w:vAlign w:val="center"/>
          </w:tcPr>
          <w:p w:rsidR="003017E0" w:rsidRPr="000211A7" w:rsidRDefault="003017E0" w:rsidP="006F6FDD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0,194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:rsidR="003017E0" w:rsidRPr="000211A7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0,388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3017E0" w:rsidRDefault="003017E0" w:rsidP="006F6FDD">
            <w:pPr>
              <w:jc w:val="center"/>
            </w:pPr>
            <w:r w:rsidRPr="00865D20">
              <w:rPr>
                <w:rFonts w:ascii="Times New Roman" w:hAnsi="Times New Roman"/>
                <w:sz w:val="20"/>
                <w:szCs w:val="20"/>
              </w:rPr>
              <w:t>0,388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17E0" w:rsidRDefault="003017E0" w:rsidP="006F6FDD">
            <w:pPr>
              <w:jc w:val="center"/>
            </w:pPr>
            <w:r w:rsidRPr="00865D20">
              <w:rPr>
                <w:rFonts w:ascii="Times New Roman" w:hAnsi="Times New Roman"/>
                <w:sz w:val="20"/>
                <w:szCs w:val="20"/>
              </w:rPr>
              <w:t>0,388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3017E0" w:rsidRDefault="003017E0" w:rsidP="006F6FDD">
            <w:pPr>
              <w:jc w:val="center"/>
            </w:pPr>
            <w:r w:rsidRPr="00865D20">
              <w:rPr>
                <w:rFonts w:ascii="Times New Roman" w:hAnsi="Times New Roman"/>
                <w:sz w:val="20"/>
                <w:szCs w:val="20"/>
              </w:rPr>
              <w:t>0,388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017E0" w:rsidRDefault="003017E0" w:rsidP="006F6FDD">
            <w:pPr>
              <w:jc w:val="center"/>
            </w:pPr>
            <w:r w:rsidRPr="00865D20">
              <w:rPr>
                <w:rFonts w:ascii="Times New Roman" w:hAnsi="Times New Roman"/>
                <w:sz w:val="20"/>
                <w:szCs w:val="20"/>
              </w:rPr>
              <w:t>0,388</w:t>
            </w:r>
          </w:p>
        </w:tc>
      </w:tr>
      <w:tr w:rsidR="003017E0" w:rsidRPr="00866347" w:rsidTr="003017E0">
        <w:trPr>
          <w:cantSplit/>
          <w:trHeight w:val="321"/>
        </w:trPr>
        <w:tc>
          <w:tcPr>
            <w:tcW w:w="834" w:type="dxa"/>
            <w:shd w:val="clear" w:color="auto" w:fill="auto"/>
            <w:vAlign w:val="center"/>
          </w:tcPr>
          <w:p w:rsidR="003017E0" w:rsidRPr="00866347" w:rsidRDefault="003017E0" w:rsidP="006F6FDD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663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1427" w:type="dxa"/>
            <w:gridSpan w:val="2"/>
            <w:shd w:val="clear" w:color="auto" w:fill="auto"/>
            <w:vAlign w:val="center"/>
          </w:tcPr>
          <w:p w:rsidR="003017E0" w:rsidRPr="001C154D" w:rsidRDefault="003017E0" w:rsidP="006F6FDD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:rsidR="003017E0" w:rsidRPr="001C154D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154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3017E0" w:rsidRPr="001C154D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154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17E0" w:rsidRPr="001C154D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154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3017E0" w:rsidRPr="001C154D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154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017E0" w:rsidRPr="001C154D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154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017E0" w:rsidRPr="00866347" w:rsidTr="003017E0">
        <w:trPr>
          <w:cantSplit/>
          <w:trHeight w:val="373"/>
        </w:trPr>
        <w:tc>
          <w:tcPr>
            <w:tcW w:w="834" w:type="dxa"/>
            <w:shd w:val="clear" w:color="auto" w:fill="auto"/>
            <w:vAlign w:val="center"/>
          </w:tcPr>
          <w:p w:rsidR="003017E0" w:rsidRPr="00866347" w:rsidRDefault="003017E0" w:rsidP="006F6FDD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63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427" w:type="dxa"/>
            <w:gridSpan w:val="2"/>
            <w:shd w:val="clear" w:color="auto" w:fill="auto"/>
            <w:vAlign w:val="center"/>
          </w:tcPr>
          <w:p w:rsidR="003017E0" w:rsidRPr="00312D97" w:rsidRDefault="003017E0" w:rsidP="006F6FDD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2D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410,2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</w:tcPr>
          <w:p w:rsidR="003017E0" w:rsidRPr="00312D97" w:rsidRDefault="003017E0" w:rsidP="006F6FDD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12D9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517,0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3017E0" w:rsidRPr="001C154D" w:rsidRDefault="003017E0" w:rsidP="008456D2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517,0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17E0" w:rsidRPr="001C154D" w:rsidRDefault="003017E0" w:rsidP="008456D2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517,0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3017E0" w:rsidRPr="001C154D" w:rsidRDefault="003017E0" w:rsidP="008456D2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517,0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017E0" w:rsidRPr="001C154D" w:rsidRDefault="003017E0" w:rsidP="008456D2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517,0</w:t>
            </w:r>
          </w:p>
        </w:tc>
      </w:tr>
      <w:tr w:rsidR="003017E0" w:rsidRPr="00866347" w:rsidTr="003017E0">
        <w:trPr>
          <w:trHeight w:val="283"/>
        </w:trPr>
        <w:tc>
          <w:tcPr>
            <w:tcW w:w="9498" w:type="dxa"/>
            <w:gridSpan w:val="9"/>
            <w:shd w:val="clear" w:color="auto" w:fill="auto"/>
            <w:vAlign w:val="center"/>
          </w:tcPr>
          <w:p w:rsidR="003017E0" w:rsidRPr="00866347" w:rsidRDefault="003017E0" w:rsidP="006F6FDD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</w:p>
        </w:tc>
      </w:tr>
      <w:tr w:rsidR="003017E0" w:rsidRPr="00866347" w:rsidTr="003017E0">
        <w:trPr>
          <w:cantSplit/>
          <w:trHeight w:val="573"/>
        </w:trPr>
        <w:tc>
          <w:tcPr>
            <w:tcW w:w="834" w:type="dxa"/>
            <w:shd w:val="clear" w:color="auto" w:fill="auto"/>
            <w:vAlign w:val="center"/>
          </w:tcPr>
          <w:p w:rsidR="003017E0" w:rsidRPr="00AD30F7" w:rsidRDefault="003017E0" w:rsidP="006F6FDD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D30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1434" w:type="dxa"/>
            <w:gridSpan w:val="3"/>
            <w:shd w:val="clear" w:color="auto" w:fill="auto"/>
            <w:vAlign w:val="center"/>
          </w:tcPr>
          <w:p w:rsidR="003017E0" w:rsidRPr="00AD30F7" w:rsidRDefault="003017E0" w:rsidP="006F6FDD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017E0" w:rsidRPr="00AD30F7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3017E0" w:rsidRPr="00AD30F7" w:rsidRDefault="003017E0" w:rsidP="006F6FDD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17E0" w:rsidRPr="00AD30F7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3017E0" w:rsidRPr="00AD30F7" w:rsidRDefault="003017E0" w:rsidP="006F6FDD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017E0" w:rsidRPr="00AD30F7" w:rsidRDefault="003017E0" w:rsidP="006F6FDD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</w:tr>
      <w:tr w:rsidR="003017E0" w:rsidRPr="00866347" w:rsidTr="003017E0">
        <w:trPr>
          <w:trHeight w:val="497"/>
        </w:trPr>
        <w:tc>
          <w:tcPr>
            <w:tcW w:w="834" w:type="dxa"/>
            <w:shd w:val="clear" w:color="auto" w:fill="auto"/>
            <w:vAlign w:val="center"/>
          </w:tcPr>
          <w:p w:rsidR="003017E0" w:rsidRPr="00AD30F7" w:rsidRDefault="003017E0" w:rsidP="006F6FDD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D30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1434" w:type="dxa"/>
            <w:gridSpan w:val="3"/>
            <w:shd w:val="clear" w:color="auto" w:fill="auto"/>
            <w:vAlign w:val="center"/>
          </w:tcPr>
          <w:p w:rsidR="003017E0" w:rsidRPr="00AD30F7" w:rsidRDefault="003017E0" w:rsidP="006F6FDD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017E0" w:rsidRPr="00AD30F7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3017E0" w:rsidRPr="00AD30F7" w:rsidRDefault="003017E0" w:rsidP="006F6FDD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17E0" w:rsidRPr="00AD30F7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3017E0" w:rsidRPr="00AD30F7" w:rsidRDefault="003017E0" w:rsidP="006F6FDD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017E0" w:rsidRPr="00AD30F7" w:rsidRDefault="003017E0" w:rsidP="006F6FDD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</w:tr>
      <w:tr w:rsidR="003017E0" w:rsidRPr="00866347" w:rsidTr="003017E0">
        <w:trPr>
          <w:cantSplit/>
          <w:trHeight w:val="718"/>
        </w:trPr>
        <w:tc>
          <w:tcPr>
            <w:tcW w:w="834" w:type="dxa"/>
            <w:shd w:val="clear" w:color="auto" w:fill="auto"/>
            <w:vAlign w:val="center"/>
          </w:tcPr>
          <w:p w:rsidR="003017E0" w:rsidRPr="00AD30F7" w:rsidRDefault="003017E0" w:rsidP="006F6FDD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D30F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434" w:type="dxa"/>
            <w:gridSpan w:val="3"/>
            <w:shd w:val="clear" w:color="auto" w:fill="auto"/>
            <w:vAlign w:val="center"/>
          </w:tcPr>
          <w:p w:rsidR="003017E0" w:rsidRPr="00AD30F7" w:rsidRDefault="003017E0" w:rsidP="006F6FDD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017E0" w:rsidRPr="00AD30F7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3017E0" w:rsidRPr="00AD30F7" w:rsidRDefault="003017E0" w:rsidP="006F6FDD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017E0" w:rsidRPr="00AD30F7" w:rsidRDefault="003017E0" w:rsidP="006F6F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3017E0" w:rsidRPr="00AD30F7" w:rsidRDefault="003017E0" w:rsidP="006F6FDD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017E0" w:rsidRPr="00AD30F7" w:rsidRDefault="003017E0" w:rsidP="006F6FDD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</w:tr>
    </w:tbl>
    <w:p w:rsidR="000E43C7" w:rsidRDefault="000E43C7" w:rsidP="004B5039">
      <w:pPr>
        <w:spacing w:after="0" w:line="20" w:lineRule="atLeast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8321FC">
        <w:rPr>
          <w:rFonts w:ascii="Times New Roman" w:eastAsia="Times New Roman" w:hAnsi="Times New Roman"/>
          <w:sz w:val="20"/>
          <w:szCs w:val="20"/>
          <w:lang w:eastAsia="ru-RU"/>
        </w:rPr>
        <w:t>*пар не используется</w:t>
      </w:r>
      <w:r w:rsidR="004B5039">
        <w:rPr>
          <w:rFonts w:ascii="Times New Roman" w:eastAsia="Times New Roman" w:hAnsi="Times New Roman"/>
          <w:sz w:val="20"/>
          <w:szCs w:val="20"/>
          <w:lang w:eastAsia="ru-RU"/>
        </w:rPr>
        <w:t>,</w:t>
      </w:r>
    </w:p>
    <w:p w:rsidR="004B5039" w:rsidRDefault="004B5039" w:rsidP="006757A0">
      <w:pPr>
        <w:spacing w:line="20" w:lineRule="atLeast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**топливо газ.</w:t>
      </w:r>
    </w:p>
    <w:p w:rsidR="006F6FDD" w:rsidRPr="008321FC" w:rsidRDefault="006F6FDD" w:rsidP="006757A0">
      <w:pPr>
        <w:spacing w:line="20" w:lineRule="atLeast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74F25" w:rsidRPr="00E74F25" w:rsidRDefault="00E74F25" w:rsidP="00E74F25">
      <w:pPr>
        <w:spacing w:line="20" w:lineRule="atLeast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74F25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</w:p>
    <w:p w:rsidR="008C1685" w:rsidRDefault="00E74F25" w:rsidP="000925E5">
      <w:pPr>
        <w:spacing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4F25">
        <w:rPr>
          <w:rFonts w:ascii="Times New Roman" w:eastAsia="Times New Roman" w:hAnsi="Times New Roman"/>
          <w:sz w:val="28"/>
          <w:szCs w:val="28"/>
          <w:lang w:eastAsia="ru-RU"/>
        </w:rPr>
        <w:t>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объектами, с разделением по видам теплопотребления и по видам теплоносител</w:t>
      </w:r>
      <w:r w:rsidR="000925E5">
        <w:rPr>
          <w:rFonts w:ascii="Times New Roman" w:eastAsia="Times New Roman" w:hAnsi="Times New Roman"/>
          <w:sz w:val="28"/>
          <w:szCs w:val="28"/>
          <w:lang w:eastAsia="ru-RU"/>
        </w:rPr>
        <w:t>я (горячая вода и пар) до 20</w:t>
      </w:r>
      <w:r w:rsidR="00CE0D38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0925E5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E74F25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не предусмотрено.  </w:t>
      </w:r>
    </w:p>
    <w:p w:rsidR="000925E5" w:rsidRDefault="000925E5" w:rsidP="000925E5">
      <w:pPr>
        <w:spacing w:line="20" w:lineRule="atLeast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46D4">
        <w:rPr>
          <w:rFonts w:ascii="Times New Roman" w:eastAsia="Times New Roman" w:hAnsi="Times New Roman"/>
          <w:b/>
          <w:sz w:val="28"/>
          <w:szCs w:val="28"/>
          <w:lang w:eastAsia="ru-RU"/>
        </w:rPr>
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6F6F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Новопашковскому </w:t>
      </w:r>
      <w:r w:rsidR="003D45C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сельскому </w:t>
      </w:r>
      <w:r w:rsidRPr="006746D4">
        <w:rPr>
          <w:rFonts w:ascii="Times New Roman" w:eastAsia="Times New Roman" w:hAnsi="Times New Roman"/>
          <w:b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оселению </w:t>
      </w:r>
      <w:r w:rsidR="00CE0D3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Крыловского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района </w:t>
      </w:r>
    </w:p>
    <w:p w:rsidR="000925E5" w:rsidRPr="005C52F5" w:rsidRDefault="000925E5" w:rsidP="000925E5">
      <w:pPr>
        <w:spacing w:line="2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46D4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 </w:t>
      </w:r>
      <w:r w:rsidRPr="005C52F5">
        <w:rPr>
          <w:rFonts w:ascii="Times New Roman" w:eastAsia="Times New Roman" w:hAnsi="Times New Roman"/>
          <w:sz w:val="28"/>
          <w:szCs w:val="28"/>
          <w:lang w:eastAsia="ru-RU"/>
        </w:rPr>
        <w:t xml:space="preserve">Существующие и перспективные величины </w:t>
      </w:r>
      <w:r w:rsidRPr="007A6259">
        <w:rPr>
          <w:rFonts w:ascii="Times New Roman" w:eastAsia="Times New Roman" w:hAnsi="Times New Roman"/>
          <w:sz w:val="28"/>
          <w:szCs w:val="28"/>
          <w:lang w:eastAsia="ru-RU"/>
        </w:rPr>
        <w:t>средневзвешенной плотности тепловой нагрузки системы теплоснабжения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6"/>
        <w:gridCol w:w="1357"/>
        <w:gridCol w:w="1357"/>
        <w:gridCol w:w="1357"/>
        <w:gridCol w:w="1357"/>
        <w:gridCol w:w="1357"/>
        <w:gridCol w:w="1357"/>
      </w:tblGrid>
      <w:tr w:rsidR="003017E0" w:rsidTr="00E936F6">
        <w:trPr>
          <w:trHeight w:val="949"/>
        </w:trPr>
        <w:tc>
          <w:tcPr>
            <w:tcW w:w="1356" w:type="dxa"/>
            <w:shd w:val="clear" w:color="auto" w:fill="auto"/>
            <w:textDirection w:val="btLr"/>
            <w:vAlign w:val="center"/>
          </w:tcPr>
          <w:p w:rsidR="003017E0" w:rsidRPr="00866347" w:rsidRDefault="003017E0" w:rsidP="008973AD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Зона</w:t>
            </w:r>
          </w:p>
        </w:tc>
        <w:tc>
          <w:tcPr>
            <w:tcW w:w="1357" w:type="dxa"/>
            <w:shd w:val="clear" w:color="auto" w:fill="auto"/>
            <w:textDirection w:val="btLr"/>
            <w:vAlign w:val="center"/>
          </w:tcPr>
          <w:p w:rsidR="003017E0" w:rsidRPr="00264E45" w:rsidRDefault="003017E0" w:rsidP="003017E0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5</w:t>
            </w:r>
            <w:r w:rsidRPr="00264E45"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год</w:t>
            </w:r>
          </w:p>
        </w:tc>
        <w:tc>
          <w:tcPr>
            <w:tcW w:w="1357" w:type="dxa"/>
            <w:shd w:val="clear" w:color="auto" w:fill="auto"/>
            <w:textDirection w:val="btLr"/>
            <w:vAlign w:val="center"/>
          </w:tcPr>
          <w:p w:rsidR="003017E0" w:rsidRPr="00264E45" w:rsidRDefault="003017E0" w:rsidP="003017E0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6</w:t>
            </w: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год</w:t>
            </w:r>
          </w:p>
        </w:tc>
        <w:tc>
          <w:tcPr>
            <w:tcW w:w="1357" w:type="dxa"/>
            <w:shd w:val="clear" w:color="auto" w:fill="auto"/>
            <w:textDirection w:val="btLr"/>
            <w:vAlign w:val="center"/>
          </w:tcPr>
          <w:p w:rsidR="003017E0" w:rsidRPr="00264E45" w:rsidRDefault="003017E0" w:rsidP="003017E0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7</w:t>
            </w: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год</w:t>
            </w:r>
          </w:p>
        </w:tc>
        <w:tc>
          <w:tcPr>
            <w:tcW w:w="1357" w:type="dxa"/>
            <w:shd w:val="clear" w:color="auto" w:fill="auto"/>
            <w:textDirection w:val="btLr"/>
            <w:vAlign w:val="center"/>
          </w:tcPr>
          <w:p w:rsidR="003017E0" w:rsidRPr="00264E45" w:rsidRDefault="003017E0" w:rsidP="003017E0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8</w:t>
            </w: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год</w:t>
            </w:r>
          </w:p>
        </w:tc>
        <w:tc>
          <w:tcPr>
            <w:tcW w:w="1357" w:type="dxa"/>
            <w:shd w:val="clear" w:color="auto" w:fill="auto"/>
            <w:textDirection w:val="btLr"/>
            <w:vAlign w:val="center"/>
          </w:tcPr>
          <w:p w:rsidR="003017E0" w:rsidRPr="00264E45" w:rsidRDefault="003017E0" w:rsidP="003017E0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202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9</w:t>
            </w: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год</w:t>
            </w:r>
          </w:p>
        </w:tc>
        <w:tc>
          <w:tcPr>
            <w:tcW w:w="1357" w:type="dxa"/>
            <w:shd w:val="clear" w:color="auto" w:fill="auto"/>
            <w:textDirection w:val="btLr"/>
            <w:vAlign w:val="center"/>
          </w:tcPr>
          <w:p w:rsidR="003017E0" w:rsidRPr="00264E45" w:rsidRDefault="003017E0" w:rsidP="003017E0">
            <w:pPr>
              <w:widowControl w:val="0"/>
              <w:suppressAutoHyphens/>
              <w:spacing w:line="240" w:lineRule="auto"/>
              <w:ind w:left="113" w:right="284"/>
              <w:jc w:val="center"/>
              <w:rPr>
                <w:rFonts w:ascii="Times New Roman" w:eastAsia="Arial Unicode MS" w:hAnsi="Times New Roman" w:cs="Tahoma"/>
                <w:sz w:val="20"/>
                <w:szCs w:val="20"/>
              </w:rPr>
            </w:pP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>20</w:t>
            </w:r>
            <w:r>
              <w:rPr>
                <w:rFonts w:ascii="Times New Roman" w:eastAsia="Arial Unicode MS" w:hAnsi="Times New Roman" w:cs="Tahoma"/>
                <w:sz w:val="20"/>
                <w:szCs w:val="20"/>
                <w:lang w:val="en-US"/>
              </w:rPr>
              <w:t>30</w:t>
            </w:r>
            <w:r>
              <w:rPr>
                <w:rFonts w:ascii="Times New Roman" w:eastAsia="Arial Unicode MS" w:hAnsi="Times New Roman" w:cs="Tahoma"/>
                <w:sz w:val="20"/>
                <w:szCs w:val="20"/>
              </w:rPr>
              <w:t xml:space="preserve"> год</w:t>
            </w:r>
          </w:p>
        </w:tc>
      </w:tr>
      <w:tr w:rsidR="003017E0" w:rsidTr="00E936F6">
        <w:trPr>
          <w:cantSplit/>
          <w:trHeight w:val="409"/>
        </w:trPr>
        <w:tc>
          <w:tcPr>
            <w:tcW w:w="1356" w:type="dxa"/>
            <w:shd w:val="clear" w:color="auto" w:fill="auto"/>
            <w:vAlign w:val="center"/>
          </w:tcPr>
          <w:p w:rsidR="003017E0" w:rsidRPr="00866347" w:rsidRDefault="003017E0" w:rsidP="008973AD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Жилая зона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3017E0" w:rsidRPr="00AD30F7" w:rsidRDefault="003017E0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3017E0" w:rsidRPr="00AD30F7" w:rsidRDefault="003017E0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3017E0" w:rsidRPr="00AD30F7" w:rsidRDefault="003017E0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3017E0" w:rsidRPr="00AD30F7" w:rsidRDefault="003017E0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3017E0" w:rsidRPr="00AD30F7" w:rsidRDefault="003017E0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3017E0" w:rsidRPr="00AD30F7" w:rsidRDefault="003017E0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</w:tr>
      <w:tr w:rsidR="003017E0" w:rsidTr="00E936F6">
        <w:trPr>
          <w:cantSplit/>
          <w:trHeight w:val="1134"/>
        </w:trPr>
        <w:tc>
          <w:tcPr>
            <w:tcW w:w="1356" w:type="dxa"/>
            <w:shd w:val="clear" w:color="auto" w:fill="auto"/>
            <w:vAlign w:val="center"/>
          </w:tcPr>
          <w:p w:rsidR="003017E0" w:rsidRPr="00866347" w:rsidRDefault="003017E0" w:rsidP="003B3AD2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46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Общественные здания</w:t>
            </w:r>
          </w:p>
        </w:tc>
        <w:tc>
          <w:tcPr>
            <w:tcW w:w="1357" w:type="dxa"/>
            <w:shd w:val="clear" w:color="auto" w:fill="auto"/>
            <w:textDirection w:val="btLr"/>
            <w:vAlign w:val="center"/>
          </w:tcPr>
          <w:p w:rsidR="003017E0" w:rsidRDefault="003017E0" w:rsidP="00E46D25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0,357</w:t>
            </w:r>
          </w:p>
        </w:tc>
        <w:tc>
          <w:tcPr>
            <w:tcW w:w="1357" w:type="dxa"/>
            <w:shd w:val="clear" w:color="auto" w:fill="auto"/>
            <w:textDirection w:val="btLr"/>
            <w:vAlign w:val="center"/>
          </w:tcPr>
          <w:p w:rsidR="003017E0" w:rsidRDefault="003017E0" w:rsidP="00104B8A">
            <w:pPr>
              <w:spacing w:before="200" w:line="2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0,714</w:t>
            </w:r>
          </w:p>
        </w:tc>
        <w:tc>
          <w:tcPr>
            <w:tcW w:w="1357" w:type="dxa"/>
            <w:shd w:val="clear" w:color="auto" w:fill="auto"/>
            <w:textDirection w:val="btLr"/>
            <w:vAlign w:val="center"/>
          </w:tcPr>
          <w:p w:rsidR="003017E0" w:rsidRDefault="003017E0" w:rsidP="008347CB">
            <w:pPr>
              <w:ind w:left="113" w:right="113"/>
              <w:jc w:val="center"/>
            </w:pPr>
            <w:r w:rsidRPr="0039230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0,714</w:t>
            </w:r>
          </w:p>
        </w:tc>
        <w:tc>
          <w:tcPr>
            <w:tcW w:w="1357" w:type="dxa"/>
            <w:shd w:val="clear" w:color="auto" w:fill="auto"/>
            <w:textDirection w:val="btLr"/>
            <w:vAlign w:val="center"/>
          </w:tcPr>
          <w:p w:rsidR="003017E0" w:rsidRDefault="003017E0" w:rsidP="008347CB">
            <w:pPr>
              <w:ind w:left="113" w:right="113"/>
              <w:jc w:val="center"/>
            </w:pPr>
            <w:r w:rsidRPr="0039230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0,714</w:t>
            </w:r>
          </w:p>
        </w:tc>
        <w:tc>
          <w:tcPr>
            <w:tcW w:w="1357" w:type="dxa"/>
            <w:shd w:val="clear" w:color="auto" w:fill="auto"/>
            <w:textDirection w:val="btLr"/>
            <w:vAlign w:val="center"/>
          </w:tcPr>
          <w:p w:rsidR="003017E0" w:rsidRDefault="003017E0" w:rsidP="008347CB">
            <w:pPr>
              <w:ind w:left="113" w:right="113"/>
              <w:jc w:val="center"/>
            </w:pPr>
            <w:r w:rsidRPr="0039230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0,714</w:t>
            </w:r>
          </w:p>
        </w:tc>
        <w:tc>
          <w:tcPr>
            <w:tcW w:w="1357" w:type="dxa"/>
            <w:shd w:val="clear" w:color="auto" w:fill="auto"/>
            <w:textDirection w:val="btLr"/>
            <w:vAlign w:val="center"/>
          </w:tcPr>
          <w:p w:rsidR="003017E0" w:rsidRDefault="003017E0" w:rsidP="008347CB">
            <w:pPr>
              <w:ind w:left="113" w:right="113"/>
              <w:jc w:val="center"/>
            </w:pPr>
            <w:r w:rsidRPr="0039230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0,714</w:t>
            </w:r>
          </w:p>
        </w:tc>
      </w:tr>
      <w:tr w:rsidR="003017E0" w:rsidTr="00E936F6">
        <w:trPr>
          <w:cantSplit/>
          <w:trHeight w:val="333"/>
        </w:trPr>
        <w:tc>
          <w:tcPr>
            <w:tcW w:w="1356" w:type="dxa"/>
            <w:shd w:val="clear" w:color="auto" w:fill="auto"/>
            <w:vAlign w:val="center"/>
          </w:tcPr>
          <w:p w:rsidR="003017E0" w:rsidRPr="00866347" w:rsidRDefault="003017E0" w:rsidP="008973AD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</w:t>
            </w:r>
            <w:r w:rsidRPr="006746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здания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3017E0" w:rsidRPr="00AD30F7" w:rsidRDefault="003017E0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3017E0" w:rsidRPr="00AD30F7" w:rsidRDefault="003017E0" w:rsidP="00104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3017E0" w:rsidRPr="00AD30F7" w:rsidRDefault="003017E0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3017E0" w:rsidRPr="00AD30F7" w:rsidRDefault="003017E0" w:rsidP="00104B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3017E0" w:rsidRPr="00AD30F7" w:rsidRDefault="003017E0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3017E0" w:rsidRPr="00AD30F7" w:rsidRDefault="003017E0" w:rsidP="00104B8A">
            <w:pPr>
              <w:widowControl w:val="0"/>
              <w:suppressAutoHyphens/>
              <w:spacing w:line="240" w:lineRule="auto"/>
              <w:ind w:right="284"/>
              <w:jc w:val="center"/>
              <w:rPr>
                <w:rFonts w:ascii="Times New Roman" w:eastAsia="Arial Unicode MS" w:hAnsi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sz w:val="20"/>
                <w:szCs w:val="20"/>
              </w:rPr>
              <w:t>-</w:t>
            </w:r>
          </w:p>
        </w:tc>
      </w:tr>
    </w:tbl>
    <w:p w:rsidR="005417A1" w:rsidRDefault="005417A1" w:rsidP="005417A1">
      <w:pPr>
        <w:spacing w:before="200" w:line="20" w:lineRule="atLeast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4355">
        <w:rPr>
          <w:rFonts w:ascii="Times New Roman" w:eastAsia="Times New Roman" w:hAnsi="Times New Roman"/>
          <w:b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АЗДЕЛ 2. </w:t>
      </w:r>
      <w:r w:rsidRPr="00D36DE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СУЩЕСТВУЮЩИЕ И ПЕРСПЕКТИВНЫЕ БАЛАНСЫ ТЕПЛОВОЙ МОЩНОСТИ ИСТОЧНИКОВ ТЕПЛОВОЙ ЭНЕРГИИ И ТЕПЛОВОЙ НАГРУЗКИ ПОТРЕБИТЕЛЕЙ </w:t>
      </w:r>
      <w:r w:rsidR="007A62D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НОВОПАШКОВСКОГО </w:t>
      </w:r>
      <w:r w:rsidRPr="005417A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СЕЛЬСКОГО ПОСЕЛЕНИЯ </w:t>
      </w:r>
      <w:r w:rsidR="002D2C90">
        <w:rPr>
          <w:rFonts w:ascii="Times New Roman" w:eastAsia="Times New Roman" w:hAnsi="Times New Roman"/>
          <w:b/>
          <w:sz w:val="28"/>
          <w:szCs w:val="28"/>
          <w:lang w:eastAsia="ru-RU"/>
        </w:rPr>
        <w:t>КРЫЛОВСКОГО</w:t>
      </w:r>
      <w:r w:rsidR="003D3A7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5417A1">
        <w:rPr>
          <w:rFonts w:ascii="Times New Roman" w:eastAsia="Times New Roman" w:hAnsi="Times New Roman"/>
          <w:b/>
          <w:sz w:val="28"/>
          <w:szCs w:val="28"/>
          <w:lang w:eastAsia="ru-RU"/>
        </w:rPr>
        <w:t>РАЙОНА</w:t>
      </w:r>
    </w:p>
    <w:p w:rsidR="001F0048" w:rsidRDefault="005417A1" w:rsidP="001F0048">
      <w:pPr>
        <w:spacing w:before="200" w:line="20" w:lineRule="atLeast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36DE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2.1 Описание существующих и перспективных зон действия систем теплоснабжения и источников тепловой энергии </w:t>
      </w:r>
    </w:p>
    <w:p w:rsidR="005417A1" w:rsidRPr="00E66ADB" w:rsidRDefault="005417A1" w:rsidP="005417A1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E66ADB">
        <w:rPr>
          <w:rFonts w:ascii="Times New Roman" w:hAnsi="Times New Roman"/>
          <w:sz w:val="28"/>
          <w:szCs w:val="28"/>
        </w:rPr>
        <w:t>Описание существующих зон действия систем теплоснабжения</w:t>
      </w:r>
      <w:r w:rsidR="00367904">
        <w:rPr>
          <w:rFonts w:ascii="Times New Roman" w:hAnsi="Times New Roman"/>
          <w:sz w:val="28"/>
          <w:szCs w:val="28"/>
        </w:rPr>
        <w:t xml:space="preserve"> составлено на основании среднеарифметическо</w:t>
      </w:r>
      <w:r w:rsidR="001344F5">
        <w:rPr>
          <w:rFonts w:ascii="Times New Roman" w:hAnsi="Times New Roman"/>
          <w:sz w:val="28"/>
          <w:szCs w:val="28"/>
        </w:rPr>
        <w:t>й величины расстояния источника</w:t>
      </w:r>
      <w:r w:rsidR="00367904">
        <w:rPr>
          <w:rFonts w:ascii="Times New Roman" w:hAnsi="Times New Roman"/>
          <w:sz w:val="28"/>
          <w:szCs w:val="28"/>
        </w:rPr>
        <w:t xml:space="preserve"> тепловой энергии до потребителей (включая наиболее удаленную точку)</w:t>
      </w:r>
      <w:r w:rsidR="001344F5">
        <w:rPr>
          <w:rFonts w:ascii="Times New Roman" w:hAnsi="Times New Roman"/>
          <w:sz w:val="28"/>
          <w:szCs w:val="28"/>
        </w:rPr>
        <w:t>, источника</w:t>
      </w:r>
      <w:r w:rsidRPr="00E66ADB">
        <w:rPr>
          <w:rFonts w:ascii="Times New Roman" w:hAnsi="Times New Roman"/>
          <w:sz w:val="28"/>
          <w:szCs w:val="28"/>
        </w:rPr>
        <w:t xml:space="preserve"> тепловой энергии приведены в таблице </w:t>
      </w:r>
      <w:r>
        <w:rPr>
          <w:rFonts w:ascii="Times New Roman" w:hAnsi="Times New Roman"/>
          <w:sz w:val="28"/>
          <w:szCs w:val="28"/>
        </w:rPr>
        <w:t>4 С</w:t>
      </w:r>
      <w:r w:rsidRPr="00E66ADB">
        <w:rPr>
          <w:rFonts w:ascii="Times New Roman" w:hAnsi="Times New Roman"/>
          <w:sz w:val="28"/>
          <w:szCs w:val="28"/>
        </w:rPr>
        <w:t xml:space="preserve">хемы. </w:t>
      </w:r>
    </w:p>
    <w:p w:rsidR="005417A1" w:rsidRPr="00E66ADB" w:rsidRDefault="005417A1" w:rsidP="005417A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6259">
        <w:rPr>
          <w:rFonts w:ascii="Times New Roman" w:hAnsi="Times New Roman"/>
          <w:sz w:val="28"/>
          <w:szCs w:val="28"/>
        </w:rPr>
        <w:t>Таблица 4 Зоны действ</w:t>
      </w:r>
      <w:r w:rsidR="000424FE">
        <w:rPr>
          <w:rFonts w:ascii="Times New Roman" w:hAnsi="Times New Roman"/>
          <w:sz w:val="28"/>
          <w:szCs w:val="28"/>
        </w:rPr>
        <w:t>ия существующей котельной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4394"/>
        <w:gridCol w:w="4819"/>
      </w:tblGrid>
      <w:tr w:rsidR="005417A1" w:rsidRPr="00FC3477" w:rsidTr="00C94A8D">
        <w:trPr>
          <w:trHeight w:val="253"/>
        </w:trPr>
        <w:tc>
          <w:tcPr>
            <w:tcW w:w="426" w:type="dxa"/>
            <w:shd w:val="clear" w:color="auto" w:fill="auto"/>
            <w:vAlign w:val="center"/>
          </w:tcPr>
          <w:p w:rsidR="005417A1" w:rsidRPr="00FC3477" w:rsidRDefault="00C94A8D" w:rsidP="00905C22">
            <w:pPr>
              <w:spacing w:after="0" w:line="240" w:lineRule="auto"/>
              <w:ind w:left="-57" w:right="-57"/>
              <w:jc w:val="center"/>
              <w:rPr>
                <w:rFonts w:ascii="Times New Roman" w:eastAsia="Arial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Arial" w:hAnsi="Times New Roman"/>
                <w:sz w:val="20"/>
                <w:szCs w:val="20"/>
                <w:lang w:eastAsia="zh-CN"/>
              </w:rPr>
              <w:t xml:space="preserve">№ 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417A1" w:rsidRPr="00FC3477" w:rsidRDefault="005417A1" w:rsidP="00C94A8D">
            <w:pPr>
              <w:spacing w:after="0" w:line="240" w:lineRule="auto"/>
              <w:ind w:left="-57" w:right="-57"/>
              <w:jc w:val="center"/>
              <w:rPr>
                <w:rFonts w:ascii="Times New Roman" w:eastAsia="Arial" w:hAnsi="Times New Roman"/>
                <w:sz w:val="20"/>
                <w:szCs w:val="20"/>
                <w:lang w:eastAsia="zh-CN"/>
              </w:rPr>
            </w:pPr>
            <w:r w:rsidRPr="00FC3477">
              <w:rPr>
                <w:rFonts w:ascii="Times New Roman" w:eastAsia="Arial" w:hAnsi="Times New Roman"/>
                <w:sz w:val="20"/>
                <w:szCs w:val="20"/>
                <w:lang w:eastAsia="zh-CN"/>
              </w:rPr>
              <w:t xml:space="preserve">Наименование </w:t>
            </w:r>
            <w:r w:rsidR="00C94A8D">
              <w:rPr>
                <w:rFonts w:ascii="Times New Roman" w:eastAsia="Arial" w:hAnsi="Times New Roman"/>
                <w:sz w:val="20"/>
                <w:szCs w:val="20"/>
                <w:lang w:eastAsia="zh-CN"/>
              </w:rPr>
              <w:t>и адрес котельной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5417A1" w:rsidRPr="00FC3477" w:rsidRDefault="005417A1" w:rsidP="00905C22">
            <w:pPr>
              <w:spacing w:after="0" w:line="240" w:lineRule="auto"/>
              <w:ind w:left="-57" w:right="-57"/>
              <w:jc w:val="center"/>
              <w:rPr>
                <w:rFonts w:ascii="Times New Roman" w:eastAsia="Arial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Arial" w:hAnsi="Times New Roman"/>
                <w:sz w:val="20"/>
                <w:szCs w:val="20"/>
                <w:lang w:eastAsia="zh-CN"/>
              </w:rPr>
              <w:t>Средняя величина р</w:t>
            </w:r>
            <w:r w:rsidRPr="00FC3477">
              <w:rPr>
                <w:rFonts w:ascii="Times New Roman" w:eastAsia="Arial" w:hAnsi="Times New Roman"/>
                <w:sz w:val="20"/>
                <w:szCs w:val="20"/>
                <w:lang w:eastAsia="zh-CN"/>
              </w:rPr>
              <w:t>адиус</w:t>
            </w:r>
            <w:r>
              <w:rPr>
                <w:rFonts w:ascii="Times New Roman" w:eastAsia="Arial" w:hAnsi="Times New Roman"/>
                <w:sz w:val="20"/>
                <w:szCs w:val="20"/>
                <w:lang w:eastAsia="zh-CN"/>
              </w:rPr>
              <w:t>а</w:t>
            </w:r>
            <w:r w:rsidRPr="00FC3477">
              <w:rPr>
                <w:rFonts w:ascii="Times New Roman" w:eastAsia="Arial" w:hAnsi="Times New Roman"/>
                <w:sz w:val="20"/>
                <w:szCs w:val="20"/>
                <w:lang w:eastAsia="zh-CN"/>
              </w:rPr>
              <w:t xml:space="preserve"> действия тепловой сети, м</w:t>
            </w:r>
          </w:p>
        </w:tc>
      </w:tr>
      <w:tr w:rsidR="005417A1" w:rsidRPr="00FC3477" w:rsidTr="00C94A8D">
        <w:trPr>
          <w:trHeight w:val="320"/>
        </w:trPr>
        <w:tc>
          <w:tcPr>
            <w:tcW w:w="426" w:type="dxa"/>
            <w:shd w:val="clear" w:color="auto" w:fill="auto"/>
            <w:vAlign w:val="center"/>
          </w:tcPr>
          <w:p w:rsidR="005417A1" w:rsidRPr="00FC3477" w:rsidRDefault="005417A1" w:rsidP="00905C22">
            <w:pPr>
              <w:spacing w:after="0" w:line="240" w:lineRule="auto"/>
              <w:ind w:left="-57" w:right="-57"/>
              <w:jc w:val="center"/>
              <w:rPr>
                <w:rFonts w:ascii="Times New Roman" w:eastAsia="Arial" w:hAnsi="Times New Roman"/>
                <w:sz w:val="20"/>
                <w:szCs w:val="20"/>
                <w:lang w:eastAsia="zh-CN"/>
              </w:rPr>
            </w:pPr>
            <w:r w:rsidRPr="00FC3477">
              <w:rPr>
                <w:rFonts w:ascii="Times New Roman" w:eastAsia="Arial" w:hAnsi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5417A1" w:rsidRPr="007A6259" w:rsidRDefault="007A62D2" w:rsidP="007A62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7A6259" w:rsidRPr="007A6259">
              <w:rPr>
                <w:rFonts w:ascii="Times New Roman" w:hAnsi="Times New Roman"/>
                <w:sz w:val="20"/>
                <w:szCs w:val="20"/>
              </w:rPr>
              <w:t>отельная</w:t>
            </w:r>
            <w:r w:rsidR="008B0BA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СОШ № 8</w:t>
            </w:r>
            <w:r w:rsidR="007A6259" w:rsidRPr="007A625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A6259">
              <w:rPr>
                <w:rFonts w:ascii="Times New Roman" w:hAnsi="Times New Roman"/>
                <w:sz w:val="20"/>
                <w:szCs w:val="20"/>
              </w:rPr>
              <w:t xml:space="preserve">ст. </w:t>
            </w:r>
            <w:r>
              <w:rPr>
                <w:rFonts w:ascii="Times New Roman" w:hAnsi="Times New Roman"/>
                <w:sz w:val="20"/>
                <w:szCs w:val="20"/>
              </w:rPr>
              <w:t>Новопашковская</w:t>
            </w:r>
            <w:r w:rsidR="007A6259">
              <w:rPr>
                <w:rFonts w:ascii="Times New Roman" w:hAnsi="Times New Roman"/>
                <w:sz w:val="20"/>
                <w:szCs w:val="20"/>
              </w:rPr>
              <w:t xml:space="preserve"> ул. </w:t>
            </w:r>
            <w:r w:rsidRPr="00312D97">
              <w:rPr>
                <w:rFonts w:ascii="Times New Roman" w:hAnsi="Times New Roman"/>
                <w:sz w:val="20"/>
                <w:szCs w:val="20"/>
              </w:rPr>
              <w:lastRenderedPageBreak/>
              <w:t>Первомайская, 47</w:t>
            </w:r>
            <w:r w:rsidR="00813332" w:rsidRPr="00312D97">
              <w:rPr>
                <w:rFonts w:ascii="Times New Roman" w:hAnsi="Times New Roman"/>
                <w:sz w:val="20"/>
                <w:szCs w:val="20"/>
              </w:rPr>
              <w:t>/1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5417A1" w:rsidRPr="007A6259" w:rsidRDefault="000424FE" w:rsidP="001C20D1">
            <w:pPr>
              <w:spacing w:after="0" w:line="240" w:lineRule="auto"/>
              <w:ind w:left="-57" w:right="-57"/>
              <w:jc w:val="center"/>
              <w:rPr>
                <w:rFonts w:ascii="Times New Roman" w:eastAsia="Arial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Arial" w:hAnsi="Times New Roman"/>
                <w:sz w:val="20"/>
                <w:szCs w:val="20"/>
                <w:lang w:eastAsia="zh-CN"/>
              </w:rPr>
              <w:lastRenderedPageBreak/>
              <w:t>103,32</w:t>
            </w:r>
          </w:p>
        </w:tc>
      </w:tr>
    </w:tbl>
    <w:p w:rsidR="000424FE" w:rsidRDefault="001344F5" w:rsidP="000424FE">
      <w:pPr>
        <w:spacing w:before="20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Зоны действия котельной</w:t>
      </w:r>
      <w:r w:rsidR="005417A1" w:rsidRPr="008B1F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соответствуе</w:t>
      </w:r>
      <w:r w:rsidR="005417A1" w:rsidRPr="008B1F87">
        <w:rPr>
          <w:rFonts w:ascii="Times New Roman" w:hAnsi="Times New Roman"/>
          <w:sz w:val="28"/>
          <w:szCs w:val="28"/>
        </w:rPr>
        <w:t xml:space="preserve">т эффективному радиусу действия источника теплоты. </w:t>
      </w:r>
      <w:r w:rsidR="000424FE">
        <w:rPr>
          <w:rFonts w:ascii="Times New Roman" w:hAnsi="Times New Roman"/>
          <w:sz w:val="28"/>
          <w:szCs w:val="28"/>
        </w:rPr>
        <w:t>Здание дома культуры в ст</w:t>
      </w:r>
      <w:r w:rsidR="008D0F2B">
        <w:rPr>
          <w:rFonts w:ascii="Times New Roman" w:hAnsi="Times New Roman"/>
          <w:sz w:val="28"/>
          <w:szCs w:val="28"/>
        </w:rPr>
        <w:t>-ца</w:t>
      </w:r>
      <w:r w:rsidR="000424FE">
        <w:rPr>
          <w:rFonts w:ascii="Times New Roman" w:hAnsi="Times New Roman"/>
          <w:sz w:val="28"/>
          <w:szCs w:val="28"/>
        </w:rPr>
        <w:t xml:space="preserve"> Новопашковская, ул. Первомайская, 45 планируется подключать к котельной СОШ № 8 по проектно-сметной документации (далее - ПСД) 1004/21-ИОС4.2, 1004/21-КР, 1004/21-ПОС. </w:t>
      </w:r>
    </w:p>
    <w:p w:rsidR="005417A1" w:rsidRPr="005A0273" w:rsidRDefault="005417A1" w:rsidP="000424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1F87">
        <w:rPr>
          <w:rFonts w:ascii="Times New Roman" w:hAnsi="Times New Roman"/>
          <w:sz w:val="28"/>
          <w:szCs w:val="28"/>
        </w:rPr>
        <w:t xml:space="preserve">Вновь подключаемые объекты планируется подключать к </w:t>
      </w:r>
      <w:r>
        <w:rPr>
          <w:rFonts w:ascii="Times New Roman" w:hAnsi="Times New Roman"/>
          <w:sz w:val="28"/>
          <w:szCs w:val="28"/>
        </w:rPr>
        <w:t>новым блочно-модульным котельным</w:t>
      </w:r>
      <w:r w:rsidR="00B21382">
        <w:rPr>
          <w:rFonts w:ascii="Times New Roman" w:hAnsi="Times New Roman"/>
          <w:sz w:val="28"/>
          <w:szCs w:val="28"/>
        </w:rPr>
        <w:t xml:space="preserve"> на газовом топливе.</w:t>
      </w:r>
      <w:r w:rsidR="00453C80">
        <w:rPr>
          <w:rFonts w:ascii="Times New Roman" w:hAnsi="Times New Roman"/>
          <w:sz w:val="28"/>
          <w:szCs w:val="28"/>
        </w:rPr>
        <w:t xml:space="preserve"> </w:t>
      </w:r>
    </w:p>
    <w:p w:rsidR="005417A1" w:rsidRDefault="005652AF" w:rsidP="000424F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Зона</w:t>
      </w:r>
      <w:r w:rsidR="005417A1">
        <w:rPr>
          <w:rFonts w:ascii="Times New Roman" w:hAnsi="Times New Roman"/>
          <w:sz w:val="28"/>
          <w:szCs w:val="28"/>
        </w:rPr>
        <w:t xml:space="preserve"> действия</w:t>
      </w:r>
      <w:r>
        <w:rPr>
          <w:rFonts w:ascii="Times New Roman" w:hAnsi="Times New Roman"/>
          <w:sz w:val="28"/>
          <w:szCs w:val="28"/>
        </w:rPr>
        <w:t xml:space="preserve"> существующей котельной не измени</w:t>
      </w:r>
      <w:r w:rsidR="005417A1" w:rsidRPr="008B1F87">
        <w:rPr>
          <w:rFonts w:ascii="Times New Roman" w:hAnsi="Times New Roman"/>
          <w:sz w:val="28"/>
          <w:szCs w:val="28"/>
        </w:rPr>
        <w:t>т св</w:t>
      </w:r>
      <w:r w:rsidR="005417A1">
        <w:rPr>
          <w:rFonts w:ascii="Times New Roman" w:hAnsi="Times New Roman"/>
          <w:sz w:val="28"/>
          <w:szCs w:val="28"/>
        </w:rPr>
        <w:t xml:space="preserve">оей конфигурации в перспективе. </w:t>
      </w:r>
      <w:r w:rsidR="005417A1" w:rsidRPr="002B4120">
        <w:rPr>
          <w:rFonts w:ascii="Times New Roman" w:hAnsi="Times New Roman"/>
          <w:sz w:val="28"/>
          <w:szCs w:val="28"/>
        </w:rPr>
        <w:t>Графич</w:t>
      </w:r>
      <w:r>
        <w:rPr>
          <w:rFonts w:ascii="Times New Roman" w:hAnsi="Times New Roman"/>
          <w:sz w:val="28"/>
          <w:szCs w:val="28"/>
        </w:rPr>
        <w:t>еское представление существующей и перспективной</w:t>
      </w:r>
      <w:r w:rsidR="005417A1">
        <w:rPr>
          <w:rFonts w:ascii="Times New Roman" w:hAnsi="Times New 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>ы</w:t>
      </w:r>
      <w:r w:rsidR="005417A1">
        <w:rPr>
          <w:rFonts w:ascii="Times New Roman" w:hAnsi="Times New Roman"/>
          <w:sz w:val="28"/>
          <w:szCs w:val="28"/>
        </w:rPr>
        <w:t xml:space="preserve"> действия источников тепловой </w:t>
      </w:r>
      <w:r w:rsidR="005417A1" w:rsidRPr="002B4120">
        <w:rPr>
          <w:rFonts w:ascii="Times New Roman" w:hAnsi="Times New Roman"/>
          <w:sz w:val="28"/>
          <w:szCs w:val="28"/>
        </w:rPr>
        <w:t>энергии</w:t>
      </w:r>
      <w:r w:rsidR="005417A1">
        <w:rPr>
          <w:rFonts w:ascii="Times New Roman" w:hAnsi="Times New Roman"/>
          <w:sz w:val="28"/>
          <w:szCs w:val="28"/>
        </w:rPr>
        <w:t xml:space="preserve"> территориального планирования приведено в графическом приложении к схеме теплоснабжения</w:t>
      </w:r>
      <w:r w:rsidR="000424FE">
        <w:rPr>
          <w:rFonts w:ascii="Times New Roman" w:hAnsi="Times New Roman"/>
          <w:sz w:val="28"/>
          <w:szCs w:val="28"/>
        </w:rPr>
        <w:t xml:space="preserve">, ПСД </w:t>
      </w:r>
      <w:r w:rsidR="000424FE" w:rsidRPr="000424FE">
        <w:rPr>
          <w:rFonts w:ascii="Times New Roman" w:hAnsi="Times New Roman"/>
          <w:sz w:val="28"/>
          <w:szCs w:val="28"/>
        </w:rPr>
        <w:t>1004/21-ИОС4.2, 1004/21-КР, 1004/21-ПОС.</w:t>
      </w:r>
    </w:p>
    <w:p w:rsidR="00F74E91" w:rsidRDefault="00F74E91" w:rsidP="00F74E91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30505">
        <w:rPr>
          <w:rFonts w:ascii="Times New Roman" w:hAnsi="Times New Roman"/>
          <w:b/>
          <w:sz w:val="28"/>
          <w:szCs w:val="28"/>
        </w:rPr>
        <w:t>2.2 Описание существующих и перспективных зон действия индивидуальных источников тепловой энергии</w:t>
      </w:r>
    </w:p>
    <w:p w:rsidR="00F74E91" w:rsidRDefault="00617F46" w:rsidP="005652AF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617F46">
        <w:rPr>
          <w:rFonts w:ascii="Times New Roman" w:hAnsi="Times New Roman"/>
          <w:sz w:val="28"/>
          <w:szCs w:val="28"/>
        </w:rPr>
        <w:t xml:space="preserve">В жилой застройке </w:t>
      </w:r>
      <w:r w:rsidR="008B0BA6">
        <w:rPr>
          <w:rFonts w:ascii="Times New Roman" w:hAnsi="Times New Roman"/>
          <w:sz w:val="28"/>
          <w:szCs w:val="28"/>
        </w:rPr>
        <w:t>сельского поселения</w:t>
      </w:r>
      <w:r w:rsidR="00C95A0E">
        <w:rPr>
          <w:rFonts w:ascii="Times New Roman" w:hAnsi="Times New Roman"/>
          <w:sz w:val="28"/>
          <w:szCs w:val="28"/>
        </w:rPr>
        <w:t xml:space="preserve"> отопление</w:t>
      </w:r>
      <w:r w:rsidR="00F74E91" w:rsidRPr="00D969DA">
        <w:rPr>
          <w:rFonts w:ascii="Times New Roman" w:hAnsi="Times New Roman"/>
          <w:sz w:val="28"/>
          <w:szCs w:val="28"/>
        </w:rPr>
        <w:t xml:space="preserve"> принято от </w:t>
      </w:r>
      <w:r w:rsidR="002D05AC" w:rsidRPr="002D05AC">
        <w:rPr>
          <w:rFonts w:ascii="Times New Roman" w:hAnsi="Times New Roman"/>
          <w:sz w:val="28"/>
          <w:szCs w:val="28"/>
        </w:rPr>
        <w:t>автономных источников питания - систем поквартирного теплоснабжения, от автоматических газовых отопительных котлов</w:t>
      </w:r>
      <w:r w:rsidR="00F74E91" w:rsidRPr="00D969DA">
        <w:rPr>
          <w:rFonts w:ascii="Times New Roman" w:hAnsi="Times New Roman"/>
          <w:sz w:val="28"/>
          <w:szCs w:val="28"/>
        </w:rPr>
        <w:t>.</w:t>
      </w:r>
      <w:r w:rsidR="00F74E91">
        <w:rPr>
          <w:rFonts w:ascii="Times New Roman" w:hAnsi="Times New Roman"/>
          <w:sz w:val="28"/>
          <w:szCs w:val="28"/>
        </w:rPr>
        <w:t xml:space="preserve"> </w:t>
      </w:r>
    </w:p>
    <w:p w:rsidR="00A87552" w:rsidRDefault="00A87552" w:rsidP="005652AF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ст. </w:t>
      </w:r>
      <w:r w:rsidR="00430505">
        <w:rPr>
          <w:rFonts w:ascii="Times New Roman" w:hAnsi="Times New Roman"/>
          <w:sz w:val="28"/>
          <w:szCs w:val="28"/>
        </w:rPr>
        <w:t>Новопашковская</w:t>
      </w:r>
      <w:r>
        <w:rPr>
          <w:rFonts w:ascii="Times New Roman" w:hAnsi="Times New Roman"/>
          <w:sz w:val="28"/>
          <w:szCs w:val="28"/>
        </w:rPr>
        <w:t xml:space="preserve"> (</w:t>
      </w:r>
      <w:r w:rsidR="00430505">
        <w:rPr>
          <w:rFonts w:ascii="Times New Roman" w:hAnsi="Times New Roman"/>
          <w:sz w:val="28"/>
          <w:szCs w:val="28"/>
        </w:rPr>
        <w:t>1558</w:t>
      </w:r>
      <w:r>
        <w:rPr>
          <w:rFonts w:ascii="Times New Roman" w:hAnsi="Times New Roman"/>
          <w:sz w:val="28"/>
          <w:szCs w:val="28"/>
        </w:rPr>
        <w:t xml:space="preserve"> человек, индивидуальная одно-  двухэтажная</w:t>
      </w:r>
      <w:r w:rsidRPr="00A87552">
        <w:rPr>
          <w:rFonts w:ascii="Times New Roman" w:hAnsi="Times New Roman"/>
          <w:sz w:val="28"/>
          <w:szCs w:val="28"/>
        </w:rPr>
        <w:t xml:space="preserve"> застройк</w:t>
      </w:r>
      <w:r>
        <w:rPr>
          <w:rFonts w:ascii="Times New Roman" w:hAnsi="Times New Roman"/>
          <w:sz w:val="28"/>
          <w:szCs w:val="28"/>
        </w:rPr>
        <w:t xml:space="preserve">а) развитие централизованной системы теплоснабжения (далее - ЦСТ) не планируется. </w:t>
      </w:r>
      <w:r w:rsidRPr="00A87552">
        <w:rPr>
          <w:rFonts w:ascii="Times New Roman" w:hAnsi="Times New Roman"/>
          <w:sz w:val="28"/>
          <w:szCs w:val="28"/>
        </w:rPr>
        <w:t xml:space="preserve">Теплоснабжение объектов </w:t>
      </w:r>
      <w:r>
        <w:rPr>
          <w:rFonts w:ascii="Times New Roman" w:hAnsi="Times New Roman"/>
          <w:sz w:val="28"/>
          <w:szCs w:val="28"/>
        </w:rPr>
        <w:t>общественного и культурного значения на перспективу</w:t>
      </w:r>
      <w:r w:rsidRPr="00A87552">
        <w:rPr>
          <w:rFonts w:ascii="Times New Roman" w:hAnsi="Times New Roman"/>
          <w:sz w:val="28"/>
          <w:szCs w:val="28"/>
        </w:rPr>
        <w:t xml:space="preserve"> предусматривается от существующей </w:t>
      </w:r>
      <w:r>
        <w:rPr>
          <w:rFonts w:ascii="Times New Roman" w:hAnsi="Times New Roman"/>
          <w:sz w:val="28"/>
          <w:szCs w:val="28"/>
        </w:rPr>
        <w:t xml:space="preserve">котельной. Жилая застройка будет отапливаться с помощью </w:t>
      </w:r>
      <w:r w:rsidRPr="00A87552">
        <w:rPr>
          <w:rFonts w:ascii="Times New Roman" w:hAnsi="Times New Roman"/>
          <w:sz w:val="28"/>
          <w:szCs w:val="28"/>
        </w:rPr>
        <w:t>систем поквартирного теплоснабжения</w:t>
      </w:r>
      <w:r>
        <w:rPr>
          <w:rFonts w:ascii="Times New Roman" w:hAnsi="Times New Roman"/>
          <w:sz w:val="28"/>
          <w:szCs w:val="28"/>
        </w:rPr>
        <w:t>, в частности индивидуальных газовых котлов</w:t>
      </w:r>
      <w:r w:rsidRPr="00A8755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74E91" w:rsidRPr="00FB1568" w:rsidRDefault="00C95A0E" w:rsidP="00A87552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Ввиду малочисленности населения </w:t>
      </w:r>
      <w:r w:rsidR="00A87552">
        <w:rPr>
          <w:rFonts w:ascii="Times New Roman" w:hAnsi="Times New Roman"/>
          <w:sz w:val="28"/>
          <w:szCs w:val="28"/>
        </w:rPr>
        <w:t xml:space="preserve">и </w:t>
      </w:r>
      <w:r w:rsidR="00A87552" w:rsidRPr="00A87552">
        <w:rPr>
          <w:rFonts w:ascii="Times New Roman" w:hAnsi="Times New Roman"/>
          <w:sz w:val="28"/>
          <w:szCs w:val="28"/>
        </w:rPr>
        <w:t xml:space="preserve">индивидуальной </w:t>
      </w:r>
      <w:r w:rsidR="00080DF5">
        <w:rPr>
          <w:rFonts w:ascii="Times New Roman" w:hAnsi="Times New Roman"/>
          <w:sz w:val="28"/>
          <w:szCs w:val="28"/>
        </w:rPr>
        <w:t>одно</w:t>
      </w:r>
      <w:r w:rsidR="00A87552" w:rsidRPr="00A87552">
        <w:rPr>
          <w:rFonts w:ascii="Times New Roman" w:hAnsi="Times New Roman"/>
          <w:sz w:val="28"/>
          <w:szCs w:val="28"/>
        </w:rPr>
        <w:t>этажной застройки</w:t>
      </w:r>
      <w:r>
        <w:rPr>
          <w:rFonts w:ascii="Times New Roman" w:hAnsi="Times New Roman"/>
          <w:sz w:val="28"/>
          <w:szCs w:val="28"/>
        </w:rPr>
        <w:t xml:space="preserve">: </w:t>
      </w:r>
      <w:r w:rsidR="00430505">
        <w:rPr>
          <w:rFonts w:ascii="Times New Roman" w:hAnsi="Times New Roman"/>
          <w:sz w:val="28"/>
          <w:szCs w:val="28"/>
        </w:rPr>
        <w:t>село Грузское</w:t>
      </w:r>
      <w:r>
        <w:rPr>
          <w:rFonts w:ascii="Times New Roman" w:hAnsi="Times New Roman"/>
          <w:sz w:val="28"/>
          <w:szCs w:val="28"/>
        </w:rPr>
        <w:t xml:space="preserve"> (</w:t>
      </w:r>
      <w:r w:rsidR="00430505">
        <w:rPr>
          <w:rFonts w:ascii="Times New Roman" w:hAnsi="Times New Roman"/>
          <w:sz w:val="28"/>
          <w:szCs w:val="28"/>
        </w:rPr>
        <w:t>203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43050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)</w:t>
      </w:r>
      <w:r w:rsidRPr="00C95A0E">
        <w:rPr>
          <w:rFonts w:ascii="Times New Roman" w:hAnsi="Times New Roman"/>
          <w:sz w:val="28"/>
          <w:szCs w:val="28"/>
        </w:rPr>
        <w:t xml:space="preserve">, </w:t>
      </w:r>
      <w:r w:rsidR="00430505">
        <w:rPr>
          <w:rFonts w:ascii="Times New Roman" w:hAnsi="Times New Roman"/>
          <w:sz w:val="28"/>
          <w:szCs w:val="28"/>
        </w:rPr>
        <w:t>хутор Тверской</w:t>
      </w:r>
      <w:r>
        <w:rPr>
          <w:rFonts w:ascii="Times New Roman" w:hAnsi="Times New Roman"/>
          <w:sz w:val="28"/>
          <w:szCs w:val="28"/>
        </w:rPr>
        <w:t xml:space="preserve"> (</w:t>
      </w:r>
      <w:r w:rsidR="00430505">
        <w:rPr>
          <w:rFonts w:ascii="Times New Roman" w:hAnsi="Times New Roman"/>
          <w:sz w:val="28"/>
          <w:szCs w:val="28"/>
        </w:rPr>
        <w:t>349</w:t>
      </w:r>
      <w:r>
        <w:rPr>
          <w:rFonts w:ascii="Times New Roman" w:hAnsi="Times New Roman"/>
          <w:sz w:val="28"/>
          <w:szCs w:val="28"/>
        </w:rPr>
        <w:t xml:space="preserve"> человека)</w:t>
      </w:r>
      <w:r w:rsidRPr="00C95A0E">
        <w:rPr>
          <w:rFonts w:ascii="Times New Roman" w:hAnsi="Times New Roman"/>
          <w:sz w:val="28"/>
          <w:szCs w:val="28"/>
        </w:rPr>
        <w:t xml:space="preserve">, </w:t>
      </w:r>
      <w:r w:rsidR="00430505">
        <w:rPr>
          <w:rFonts w:ascii="Times New Roman" w:hAnsi="Times New Roman"/>
          <w:sz w:val="28"/>
          <w:szCs w:val="28"/>
        </w:rPr>
        <w:t xml:space="preserve">хутор Лобова Балка (301 человек) </w:t>
      </w:r>
      <w:r>
        <w:rPr>
          <w:rFonts w:ascii="Times New Roman" w:hAnsi="Times New Roman"/>
          <w:sz w:val="28"/>
          <w:szCs w:val="28"/>
        </w:rPr>
        <w:t xml:space="preserve">и не превышающее 1000 человек, развитие системы централизованного теплоснабжения не целесообразно. Кроме этого, в материалах Генерального плана, информация о развитии централизованной системы теплоснабжения на территории сельского поселения, отсутствует. </w:t>
      </w:r>
    </w:p>
    <w:p w:rsidR="00AB119B" w:rsidRPr="00DC6B26" w:rsidRDefault="00AB119B" w:rsidP="00A87552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74E91" w:rsidRPr="00086D81">
        <w:rPr>
          <w:rFonts w:ascii="Times New Roman" w:eastAsia="Times New Roman" w:hAnsi="Times New Roman"/>
          <w:b/>
          <w:sz w:val="28"/>
          <w:szCs w:val="28"/>
          <w:lang w:eastAsia="ru-RU"/>
        </w:rPr>
        <w:t>2.3 Существующие и</w:t>
      </w:r>
      <w:r w:rsidR="00F74E91" w:rsidRPr="00A173D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</w:t>
      </w:r>
      <w:r w:rsidR="00F74E91" w:rsidRPr="00DC6B2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этапе </w:t>
      </w:r>
    </w:p>
    <w:p w:rsidR="00F74E91" w:rsidRPr="0034263B" w:rsidRDefault="00F74E91" w:rsidP="00F74E91">
      <w:pPr>
        <w:pStyle w:val="ConsPlusNormal"/>
        <w:widowControl/>
        <w:spacing w:after="200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263B">
        <w:rPr>
          <w:rFonts w:ascii="Times New Roman" w:hAnsi="Times New Roman" w:cs="Times New Roman"/>
          <w:color w:val="000000"/>
          <w:sz w:val="28"/>
          <w:szCs w:val="28"/>
        </w:rPr>
        <w:t>Таблица 5 Перспективные балансы тепловой мощности и тепловой нагрузки в перспективных зонах действия источника тепловой энергии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559"/>
        <w:gridCol w:w="1559"/>
        <w:gridCol w:w="1276"/>
        <w:gridCol w:w="1559"/>
        <w:gridCol w:w="1559"/>
      </w:tblGrid>
      <w:tr w:rsidR="00F74E91" w:rsidRPr="0034263B" w:rsidTr="00430505">
        <w:trPr>
          <w:trHeight w:val="331"/>
        </w:trPr>
        <w:tc>
          <w:tcPr>
            <w:tcW w:w="2127" w:type="dxa"/>
            <w:vAlign w:val="center"/>
          </w:tcPr>
          <w:p w:rsidR="00F74E91" w:rsidRPr="0034263B" w:rsidRDefault="00F74E91" w:rsidP="000C366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63B">
              <w:rPr>
                <w:rFonts w:ascii="Times New Roman" w:hAnsi="Times New Roman"/>
                <w:sz w:val="20"/>
                <w:szCs w:val="20"/>
              </w:rPr>
              <w:t>Наименование котельной</w:t>
            </w:r>
          </w:p>
        </w:tc>
        <w:tc>
          <w:tcPr>
            <w:tcW w:w="1559" w:type="dxa"/>
            <w:vAlign w:val="center"/>
          </w:tcPr>
          <w:p w:rsidR="00F74E91" w:rsidRPr="0034263B" w:rsidRDefault="00F74E91" w:rsidP="00905C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63B">
              <w:rPr>
                <w:rFonts w:ascii="Times New Roman" w:hAnsi="Times New Roman"/>
                <w:sz w:val="20"/>
                <w:szCs w:val="20"/>
              </w:rPr>
              <w:t>Существующая  мощность источника, Гкал/час</w:t>
            </w:r>
          </w:p>
        </w:tc>
        <w:tc>
          <w:tcPr>
            <w:tcW w:w="1559" w:type="dxa"/>
          </w:tcPr>
          <w:p w:rsidR="00F74E91" w:rsidRPr="0034263B" w:rsidRDefault="00F74E91" w:rsidP="00905C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63B">
              <w:rPr>
                <w:rFonts w:ascii="Times New Roman" w:hAnsi="Times New Roman"/>
                <w:sz w:val="20"/>
                <w:szCs w:val="20"/>
              </w:rPr>
              <w:t xml:space="preserve">Тепловая нагрузка на горячее водоснабжения </w:t>
            </w:r>
            <w:r w:rsidRPr="0034263B">
              <w:rPr>
                <w:rFonts w:ascii="Times New Roman" w:hAnsi="Times New Roman"/>
                <w:sz w:val="20"/>
                <w:szCs w:val="20"/>
              </w:rPr>
              <w:lastRenderedPageBreak/>
              <w:t>Гкал/ч</w:t>
            </w:r>
          </w:p>
        </w:tc>
        <w:tc>
          <w:tcPr>
            <w:tcW w:w="1276" w:type="dxa"/>
            <w:vAlign w:val="center"/>
          </w:tcPr>
          <w:p w:rsidR="00F74E91" w:rsidRPr="0034263B" w:rsidRDefault="00F74E91" w:rsidP="00905C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63B">
              <w:rPr>
                <w:rFonts w:ascii="Times New Roman" w:hAnsi="Times New Roman"/>
                <w:sz w:val="20"/>
                <w:szCs w:val="20"/>
              </w:rPr>
              <w:lastRenderedPageBreak/>
              <w:t>Тепловая нагрузка на отопление, Гкал/час</w:t>
            </w:r>
          </w:p>
        </w:tc>
        <w:tc>
          <w:tcPr>
            <w:tcW w:w="1559" w:type="dxa"/>
            <w:vAlign w:val="center"/>
          </w:tcPr>
          <w:p w:rsidR="00F74E91" w:rsidRPr="0034263B" w:rsidRDefault="00F74E91" w:rsidP="00905C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63B">
              <w:rPr>
                <w:rFonts w:ascii="Times New Roman" w:hAnsi="Times New Roman"/>
                <w:sz w:val="20"/>
                <w:szCs w:val="20"/>
              </w:rPr>
              <w:t>Перспективная мощность источника, Гкал/час</w:t>
            </w:r>
          </w:p>
        </w:tc>
        <w:tc>
          <w:tcPr>
            <w:tcW w:w="1559" w:type="dxa"/>
            <w:vAlign w:val="center"/>
          </w:tcPr>
          <w:p w:rsidR="00F74E91" w:rsidRPr="0034263B" w:rsidRDefault="00F74E91" w:rsidP="00905C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63B">
              <w:rPr>
                <w:rFonts w:ascii="Times New Roman" w:hAnsi="Times New Roman"/>
                <w:sz w:val="20"/>
                <w:szCs w:val="20"/>
              </w:rPr>
              <w:t>Перспективная тепловая нагрузка, Гкал/ч</w:t>
            </w:r>
          </w:p>
        </w:tc>
      </w:tr>
      <w:tr w:rsidR="00C22764" w:rsidRPr="00BC1E41" w:rsidTr="005D0769">
        <w:tc>
          <w:tcPr>
            <w:tcW w:w="2127" w:type="dxa"/>
            <w:vAlign w:val="center"/>
          </w:tcPr>
          <w:p w:rsidR="00C22764" w:rsidRPr="00312D97" w:rsidRDefault="00C22764" w:rsidP="005E2D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2D97">
              <w:rPr>
                <w:rFonts w:ascii="Times New Roman" w:hAnsi="Times New Roman"/>
                <w:sz w:val="20"/>
                <w:szCs w:val="20"/>
              </w:rPr>
              <w:lastRenderedPageBreak/>
              <w:t>Котельная СОШ № 8 ст. Новопашковская ул. Первомайская, 47</w:t>
            </w:r>
            <w:r w:rsidR="00813332" w:rsidRPr="00312D97">
              <w:rPr>
                <w:rFonts w:ascii="Times New Roman" w:hAnsi="Times New Roman"/>
                <w:sz w:val="20"/>
                <w:szCs w:val="20"/>
              </w:rPr>
              <w:t>/1</w:t>
            </w:r>
          </w:p>
        </w:tc>
        <w:tc>
          <w:tcPr>
            <w:tcW w:w="1559" w:type="dxa"/>
            <w:vAlign w:val="center"/>
          </w:tcPr>
          <w:p w:rsidR="00C22764" w:rsidRPr="0034263B" w:rsidRDefault="00C22764" w:rsidP="00905C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0,543</w:t>
            </w:r>
          </w:p>
        </w:tc>
        <w:tc>
          <w:tcPr>
            <w:tcW w:w="1559" w:type="dxa"/>
            <w:vAlign w:val="center"/>
          </w:tcPr>
          <w:p w:rsidR="00C22764" w:rsidRPr="0034263B" w:rsidRDefault="00C22764" w:rsidP="00981E2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C22764" w:rsidRPr="0034263B" w:rsidRDefault="00C22764" w:rsidP="00FE12C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0,194</w:t>
            </w:r>
          </w:p>
        </w:tc>
        <w:tc>
          <w:tcPr>
            <w:tcW w:w="1559" w:type="dxa"/>
            <w:vAlign w:val="center"/>
          </w:tcPr>
          <w:p w:rsidR="00C22764" w:rsidRPr="0034263B" w:rsidRDefault="00C22764" w:rsidP="009928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0,543</w:t>
            </w:r>
          </w:p>
        </w:tc>
        <w:tc>
          <w:tcPr>
            <w:tcW w:w="1559" w:type="dxa"/>
            <w:vAlign w:val="center"/>
          </w:tcPr>
          <w:p w:rsidR="00C22764" w:rsidRPr="000211A7" w:rsidRDefault="00C22764" w:rsidP="005E2D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0,388</w:t>
            </w:r>
          </w:p>
        </w:tc>
      </w:tr>
      <w:tr w:rsidR="00C22764" w:rsidRPr="00BC1E41" w:rsidTr="005D0769">
        <w:tc>
          <w:tcPr>
            <w:tcW w:w="2127" w:type="dxa"/>
            <w:vAlign w:val="center"/>
          </w:tcPr>
          <w:p w:rsidR="00C22764" w:rsidRDefault="00C22764" w:rsidP="00B33A8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559" w:type="dxa"/>
            <w:vAlign w:val="center"/>
          </w:tcPr>
          <w:p w:rsidR="00C22764" w:rsidRPr="0034263B" w:rsidRDefault="00C22764" w:rsidP="005E2D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0,543</w:t>
            </w:r>
          </w:p>
        </w:tc>
        <w:tc>
          <w:tcPr>
            <w:tcW w:w="1559" w:type="dxa"/>
            <w:vAlign w:val="center"/>
          </w:tcPr>
          <w:p w:rsidR="00C22764" w:rsidRPr="0034263B" w:rsidRDefault="00C22764" w:rsidP="005E2D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C22764" w:rsidRPr="0034263B" w:rsidRDefault="00C22764" w:rsidP="005E2DD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0,194</w:t>
            </w:r>
          </w:p>
        </w:tc>
        <w:tc>
          <w:tcPr>
            <w:tcW w:w="1559" w:type="dxa"/>
            <w:vAlign w:val="center"/>
          </w:tcPr>
          <w:p w:rsidR="00C22764" w:rsidRPr="0034263B" w:rsidRDefault="00C22764" w:rsidP="005E2D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0,543</w:t>
            </w:r>
          </w:p>
        </w:tc>
        <w:tc>
          <w:tcPr>
            <w:tcW w:w="1559" w:type="dxa"/>
            <w:vAlign w:val="center"/>
          </w:tcPr>
          <w:p w:rsidR="00C22764" w:rsidRPr="000211A7" w:rsidRDefault="00C22764" w:rsidP="005E2D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0,388</w:t>
            </w:r>
          </w:p>
        </w:tc>
      </w:tr>
    </w:tbl>
    <w:p w:rsidR="007925CA" w:rsidRDefault="007925CA" w:rsidP="007925CA">
      <w:pPr>
        <w:spacing w:before="200" w:line="20" w:lineRule="atLeast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15D95">
        <w:rPr>
          <w:rFonts w:ascii="Times New Roman" w:eastAsia="Times New Roman" w:hAnsi="Times New Roman"/>
          <w:b/>
          <w:sz w:val="28"/>
          <w:szCs w:val="28"/>
          <w:lang w:eastAsia="ru-RU"/>
        </w:rPr>
        <w:t>2.4 Перспективные балансы тепловой мощности источников тепловой энергии и тепловой нагрузки потребителей</w:t>
      </w:r>
      <w:r w:rsidRPr="00E37B1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случае, если зона действия источника тепловой энергии расположена в границах </w:t>
      </w:r>
      <w:r w:rsidR="00315D95">
        <w:rPr>
          <w:rFonts w:ascii="Times New Roman" w:eastAsia="Times New Roman" w:hAnsi="Times New Roman"/>
          <w:b/>
          <w:sz w:val="28"/>
          <w:szCs w:val="28"/>
          <w:lang w:eastAsia="ru-RU"/>
        </w:rPr>
        <w:t>Новопашковского</w:t>
      </w:r>
      <w:r w:rsidR="007E250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сельского поселения</w:t>
      </w:r>
      <w:r w:rsidR="007E2501" w:rsidRPr="007E250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C96EB6">
        <w:rPr>
          <w:rFonts w:ascii="Times New Roman" w:eastAsia="Times New Roman" w:hAnsi="Times New Roman"/>
          <w:b/>
          <w:sz w:val="28"/>
          <w:szCs w:val="28"/>
          <w:lang w:eastAsia="ru-RU"/>
        </w:rPr>
        <w:t>Крыловского</w:t>
      </w:r>
      <w:r w:rsidR="007E2501" w:rsidRPr="007E250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района</w:t>
      </w:r>
      <w:r w:rsidRPr="00E37B12">
        <w:rPr>
          <w:rFonts w:ascii="Times New Roman" w:eastAsia="Times New Roman" w:hAnsi="Times New Roman"/>
          <w:b/>
          <w:sz w:val="28"/>
          <w:szCs w:val="28"/>
          <w:lang w:eastAsia="ru-RU"/>
        </w:rPr>
        <w:t>, с указанием величины теп</w:t>
      </w:r>
      <w:r w:rsidR="00315D9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ловой нагрузки для потребителей </w:t>
      </w:r>
      <w:r w:rsidR="00315D95" w:rsidRPr="00315D9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Новопашковского </w:t>
      </w:r>
      <w:r w:rsidR="00C96EB6" w:rsidRPr="00C96EB6">
        <w:rPr>
          <w:rFonts w:ascii="Times New Roman" w:eastAsia="Times New Roman" w:hAnsi="Times New Roman"/>
          <w:b/>
          <w:sz w:val="28"/>
          <w:szCs w:val="28"/>
          <w:lang w:eastAsia="ru-RU"/>
        </w:rPr>
        <w:t>сельского поселения Крыловского</w:t>
      </w:r>
      <w:r w:rsidR="00E2297D" w:rsidRPr="00E2297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7E2501" w:rsidRPr="007E2501">
        <w:rPr>
          <w:rFonts w:ascii="Times New Roman" w:eastAsia="Times New Roman" w:hAnsi="Times New Roman"/>
          <w:b/>
          <w:sz w:val="28"/>
          <w:szCs w:val="28"/>
          <w:lang w:eastAsia="ru-RU"/>
        </w:rPr>
        <w:t>района</w:t>
      </w:r>
    </w:p>
    <w:p w:rsidR="007925CA" w:rsidRDefault="00C96EB6" w:rsidP="005E7FE5">
      <w:pPr>
        <w:spacing w:before="200" w:after="0"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4EAA">
        <w:rPr>
          <w:rFonts w:ascii="Times New Roman" w:eastAsia="Times New Roman" w:hAnsi="Times New Roman"/>
          <w:sz w:val="28"/>
          <w:szCs w:val="28"/>
          <w:lang w:eastAsia="ru-RU"/>
        </w:rPr>
        <w:t>Зона действия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источника</w:t>
      </w:r>
      <w:r w:rsidR="00F97C55" w:rsidRPr="00F97C55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тепловой энергии сельского</w:t>
      </w:r>
      <w:r w:rsidR="005E7FE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поселения </w:t>
      </w:r>
      <w:r w:rsidR="007925CA">
        <w:rPr>
          <w:rFonts w:ascii="Times New Roman" w:eastAsia="Times New Roman" w:hAnsi="Times New Roman"/>
          <w:sz w:val="28"/>
          <w:szCs w:val="28"/>
          <w:lang w:eastAsia="ru-RU"/>
        </w:rPr>
        <w:t xml:space="preserve">расположена в границах </w:t>
      </w:r>
      <w:r w:rsidR="00E2297D">
        <w:rPr>
          <w:rFonts w:ascii="Times New Roman" w:eastAsia="Times New Roman" w:hAnsi="Times New Roman"/>
          <w:sz w:val="28"/>
          <w:szCs w:val="28"/>
          <w:lang w:eastAsia="ru-RU"/>
        </w:rPr>
        <w:t xml:space="preserve">ст. </w:t>
      </w:r>
      <w:r w:rsidR="00764EAA">
        <w:rPr>
          <w:rFonts w:ascii="Times New Roman" w:eastAsia="Times New Roman" w:hAnsi="Times New Roman"/>
          <w:sz w:val="28"/>
          <w:szCs w:val="28"/>
          <w:lang w:eastAsia="ru-RU"/>
        </w:rPr>
        <w:t>Новопашковская</w:t>
      </w:r>
      <w:r w:rsidR="0030356C">
        <w:rPr>
          <w:rFonts w:ascii="Times New Roman" w:eastAsia="Times New Roman" w:hAnsi="Times New Roman"/>
          <w:sz w:val="28"/>
          <w:szCs w:val="28"/>
          <w:lang w:eastAsia="ru-RU"/>
        </w:rPr>
        <w:t>. Включает в себя зону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источника</w:t>
      </w:r>
      <w:r w:rsidR="00086D81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теплоснабжения еди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ной теплоснабжающей организации </w:t>
      </w:r>
      <w:r w:rsidR="00E2297D" w:rsidRPr="00E2297D">
        <w:rPr>
          <w:rFonts w:ascii="Times New Roman" w:eastAsia="Times New Roman" w:hAnsi="Times New Roman"/>
          <w:sz w:val="28"/>
          <w:szCs w:val="28"/>
          <w:lang w:eastAsia="ru-RU"/>
        </w:rPr>
        <w:t>Муни</w:t>
      </w:r>
      <w:r w:rsidR="00E2297D">
        <w:rPr>
          <w:rFonts w:ascii="Times New Roman" w:eastAsia="Times New Roman" w:hAnsi="Times New Roman"/>
          <w:sz w:val="28"/>
          <w:szCs w:val="28"/>
          <w:lang w:eastAsia="ru-RU"/>
        </w:rPr>
        <w:t xml:space="preserve">ципальное унитарное предприятие </w:t>
      </w:r>
      <w:r w:rsidR="00E2297D" w:rsidRPr="00E2297D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Тепловые сети</w:t>
      </w:r>
      <w:r w:rsidR="00E2297D" w:rsidRPr="00E2297D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образования Крыловской район</w:t>
      </w:r>
      <w:r w:rsidR="00891BDA">
        <w:rPr>
          <w:rFonts w:ascii="Times New Roman" w:eastAsia="Times New Roman" w:hAnsi="Times New Roman"/>
          <w:sz w:val="28"/>
          <w:szCs w:val="28"/>
          <w:lang w:eastAsia="ru-RU"/>
        </w:rPr>
        <w:t xml:space="preserve">, далее - </w:t>
      </w:r>
      <w:r w:rsidR="00E2297D" w:rsidRPr="00E2297D">
        <w:rPr>
          <w:rFonts w:ascii="Times New Roman" w:eastAsia="Times New Roman" w:hAnsi="Times New Roman"/>
          <w:sz w:val="28"/>
          <w:szCs w:val="28"/>
          <w:lang w:eastAsia="ru-RU"/>
        </w:rPr>
        <w:t xml:space="preserve">МУП </w:t>
      </w:r>
      <w:r w:rsidR="00E2297D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Тепловые сети</w:t>
      </w:r>
      <w:r w:rsidR="00E2297D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7925C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420361">
        <w:rPr>
          <w:rFonts w:ascii="Times New Roman" w:eastAsia="Times New Roman" w:hAnsi="Times New Roman"/>
          <w:sz w:val="28"/>
          <w:szCs w:val="28"/>
          <w:lang w:eastAsia="ru-RU"/>
        </w:rPr>
        <w:t>а рассматриваем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ой территории действует одна теплоснабжающая организация. </w:t>
      </w:r>
    </w:p>
    <w:p w:rsidR="007925CA" w:rsidRDefault="00C96EB6" w:rsidP="007925CA">
      <w:pPr>
        <w:spacing w:after="0"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Перспективный</w:t>
      </w:r>
      <w:r w:rsidR="007925CA" w:rsidRPr="005A2D87">
        <w:rPr>
          <w:rFonts w:ascii="Times New Roman" w:eastAsia="Times New Roman" w:hAnsi="Times New Roman"/>
          <w:sz w:val="28"/>
          <w:szCs w:val="28"/>
          <w:lang w:eastAsia="ru-RU"/>
        </w:rPr>
        <w:t xml:space="preserve"> баланс тепловой мощности и тепловой нагрузки </w:t>
      </w:r>
      <w:r w:rsidR="007925C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7925CA" w:rsidRPr="005A2D87">
        <w:rPr>
          <w:rFonts w:ascii="Times New Roman" w:eastAsia="Times New Roman" w:hAnsi="Times New Roman"/>
          <w:sz w:val="28"/>
          <w:szCs w:val="28"/>
          <w:lang w:eastAsia="ru-RU"/>
        </w:rPr>
        <w:t>системе теплоснаб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жения и зоне действия источника тепловой энергии определяе</w:t>
      </w:r>
      <w:r w:rsidR="007925CA" w:rsidRPr="005A2D87">
        <w:rPr>
          <w:rFonts w:ascii="Times New Roman" w:eastAsia="Times New Roman" w:hAnsi="Times New Roman"/>
          <w:sz w:val="28"/>
          <w:szCs w:val="28"/>
          <w:lang w:eastAsia="ru-RU"/>
        </w:rPr>
        <w:t>т:</w:t>
      </w:r>
    </w:p>
    <w:p w:rsidR="007925CA" w:rsidRPr="005A2D87" w:rsidRDefault="00C96EB6" w:rsidP="00420361">
      <w:pPr>
        <w:spacing w:after="0"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существующее и перспективно</w:t>
      </w:r>
      <w:r w:rsidR="00BD7084" w:rsidRPr="00BD7084">
        <w:rPr>
          <w:rFonts w:ascii="Times New Roman" w:eastAsia="Times New Roman" w:hAnsi="Times New Roman"/>
          <w:sz w:val="28"/>
          <w:szCs w:val="28"/>
          <w:lang w:eastAsia="ru-RU"/>
        </w:rPr>
        <w:t>е значени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BD7084" w:rsidRPr="00BD7084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установленной тепловой</w:t>
      </w:r>
      <w:r w:rsidR="00BD708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D7084" w:rsidRPr="00BD7084">
        <w:rPr>
          <w:rFonts w:ascii="Times New Roman" w:eastAsia="Times New Roman" w:hAnsi="Times New Roman"/>
          <w:sz w:val="28"/>
          <w:szCs w:val="28"/>
          <w:lang w:eastAsia="ru-RU"/>
        </w:rPr>
        <w:t>мощности основного оборудова</w:t>
      </w:r>
      <w:r w:rsidR="00086D81">
        <w:rPr>
          <w:rFonts w:ascii="Times New Roman" w:eastAsia="Times New Roman" w:hAnsi="Times New Roman"/>
          <w:sz w:val="28"/>
          <w:szCs w:val="28"/>
          <w:lang w:eastAsia="ru-RU"/>
        </w:rPr>
        <w:t>ния ист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очника</w:t>
      </w:r>
      <w:r w:rsidR="00086D81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тепловой энергии</w:t>
      </w:r>
      <w:r w:rsidR="00BD7084" w:rsidRPr="00BD708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86D81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="007925CA">
        <w:rPr>
          <w:rFonts w:ascii="Times New Roman" w:eastAsia="Times New Roman" w:hAnsi="Times New Roman"/>
          <w:sz w:val="28"/>
          <w:szCs w:val="28"/>
          <w:lang w:eastAsia="ru-RU"/>
        </w:rPr>
        <w:t xml:space="preserve"> таблице 5 схемы теплоснабжения;</w:t>
      </w:r>
    </w:p>
    <w:p w:rsidR="007925CA" w:rsidRPr="009012FC" w:rsidRDefault="00C96EB6" w:rsidP="007925CA">
      <w:pPr>
        <w:spacing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существующее и перспективно</w:t>
      </w:r>
      <w:r w:rsidR="007925CA" w:rsidRPr="005A2D87">
        <w:rPr>
          <w:rFonts w:ascii="Times New Roman" w:eastAsia="Times New Roman" w:hAnsi="Times New Roman"/>
          <w:sz w:val="28"/>
          <w:szCs w:val="28"/>
          <w:lang w:eastAsia="ru-RU"/>
        </w:rPr>
        <w:t>е техническ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7925CA" w:rsidRPr="005A2D87">
        <w:rPr>
          <w:rFonts w:ascii="Times New Roman" w:eastAsia="Times New Roman" w:hAnsi="Times New Roman"/>
          <w:sz w:val="28"/>
          <w:szCs w:val="28"/>
          <w:lang w:eastAsia="ru-RU"/>
        </w:rPr>
        <w:t>е ограничени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7925CA" w:rsidRPr="005A2D87">
        <w:rPr>
          <w:rFonts w:ascii="Times New Roman" w:eastAsia="Times New Roman" w:hAnsi="Times New Roman"/>
          <w:sz w:val="28"/>
          <w:szCs w:val="28"/>
          <w:lang w:eastAsia="ru-RU"/>
        </w:rPr>
        <w:t xml:space="preserve"> на использование установлен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ной тепловой мощности и значение</w:t>
      </w:r>
      <w:r w:rsidR="007925CA" w:rsidRPr="005A2D87">
        <w:rPr>
          <w:rFonts w:ascii="Times New Roman" w:eastAsia="Times New Roman" w:hAnsi="Times New Roman"/>
          <w:sz w:val="28"/>
          <w:szCs w:val="28"/>
          <w:lang w:eastAsia="ru-RU"/>
        </w:rPr>
        <w:t xml:space="preserve"> располагаемой мощности основного оборудова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ния источника</w:t>
      </w:r>
      <w:r w:rsidR="007925CA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тепловой энергии определен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7925CA">
        <w:rPr>
          <w:rFonts w:ascii="Times New Roman" w:eastAsia="Times New Roman" w:hAnsi="Times New Roman"/>
          <w:sz w:val="28"/>
          <w:szCs w:val="28"/>
          <w:lang w:eastAsia="ru-RU"/>
        </w:rPr>
        <w:t xml:space="preserve"> в таблице 6</w:t>
      </w:r>
      <w:r w:rsidR="007925CA" w:rsidRPr="009012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925C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7925CA" w:rsidRPr="009012FC">
        <w:rPr>
          <w:rFonts w:ascii="Times New Roman" w:eastAsia="Times New Roman" w:hAnsi="Times New Roman"/>
          <w:sz w:val="28"/>
          <w:szCs w:val="28"/>
          <w:lang w:eastAsia="ru-RU"/>
        </w:rPr>
        <w:t xml:space="preserve">хемы теплоснабжения </w:t>
      </w:r>
    </w:p>
    <w:p w:rsidR="007925CA" w:rsidRPr="009012FC" w:rsidRDefault="007925CA" w:rsidP="007925CA">
      <w:pPr>
        <w:spacing w:before="200" w:line="20" w:lineRule="atLeast"/>
        <w:jc w:val="both"/>
        <w:rPr>
          <w:rFonts w:ascii="Times New Roman" w:hAnsi="Times New Roman"/>
          <w:sz w:val="28"/>
          <w:szCs w:val="28"/>
        </w:rPr>
      </w:pPr>
      <w:r w:rsidRPr="00964702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6</w:t>
      </w:r>
      <w:r w:rsidRPr="00964702">
        <w:rPr>
          <w:rFonts w:ascii="Times New Roman" w:hAnsi="Times New Roman"/>
          <w:sz w:val="28"/>
          <w:szCs w:val="28"/>
        </w:rPr>
        <w:t xml:space="preserve"> Существующие и перспективные технические ограничения на использование установленной тепловой мощности и значения располагаемой мощности о</w:t>
      </w:r>
      <w:r w:rsidR="00C96EB6">
        <w:rPr>
          <w:rFonts w:ascii="Times New Roman" w:hAnsi="Times New Roman"/>
          <w:sz w:val="28"/>
          <w:szCs w:val="28"/>
        </w:rPr>
        <w:t>сновного оборудования источника</w:t>
      </w:r>
      <w:r w:rsidRPr="00964702">
        <w:rPr>
          <w:rFonts w:ascii="Times New Roman" w:hAnsi="Times New Roman"/>
          <w:sz w:val="28"/>
          <w:szCs w:val="28"/>
        </w:rPr>
        <w:t xml:space="preserve"> тепловой энергии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418"/>
        <w:gridCol w:w="1134"/>
        <w:gridCol w:w="1493"/>
        <w:gridCol w:w="1767"/>
        <w:gridCol w:w="1843"/>
        <w:gridCol w:w="1417"/>
      </w:tblGrid>
      <w:tr w:rsidR="007925CA" w:rsidRPr="009012FC" w:rsidTr="00905C2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7925CA" w:rsidRPr="009012FC" w:rsidRDefault="007925CA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2FC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4045" w:type="dxa"/>
            <w:gridSpan w:val="3"/>
            <w:shd w:val="clear" w:color="auto" w:fill="auto"/>
            <w:vAlign w:val="center"/>
          </w:tcPr>
          <w:p w:rsidR="007925CA" w:rsidRPr="009012FC" w:rsidRDefault="007925CA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2FC">
              <w:rPr>
                <w:rFonts w:ascii="Times New Roman" w:hAnsi="Times New Roman"/>
                <w:sz w:val="20"/>
                <w:szCs w:val="20"/>
              </w:rPr>
              <w:t>технические ограничения на использование установленной тепловой мощности¸ МВт/ч</w:t>
            </w:r>
          </w:p>
        </w:tc>
        <w:tc>
          <w:tcPr>
            <w:tcW w:w="5027" w:type="dxa"/>
            <w:gridSpan w:val="3"/>
            <w:shd w:val="clear" w:color="auto" w:fill="auto"/>
            <w:vAlign w:val="center"/>
          </w:tcPr>
          <w:p w:rsidR="007925CA" w:rsidRPr="009012FC" w:rsidRDefault="007925CA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2FC">
              <w:rPr>
                <w:rFonts w:ascii="Times New Roman" w:hAnsi="Times New Roman"/>
                <w:sz w:val="20"/>
                <w:szCs w:val="20"/>
              </w:rPr>
              <w:t>значения располагаемой мощности основного оборудования источников тепловой энергии, Гкал/ч</w:t>
            </w:r>
          </w:p>
        </w:tc>
      </w:tr>
      <w:tr w:rsidR="00420361" w:rsidRPr="009012FC" w:rsidTr="00905C22">
        <w:trPr>
          <w:trHeight w:val="191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420361" w:rsidRPr="009012FC" w:rsidRDefault="00420361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20361" w:rsidRPr="009012FC" w:rsidRDefault="00420361" w:rsidP="00963A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963AB6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 w:rsidRPr="009012FC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20361" w:rsidRPr="009012FC" w:rsidRDefault="00420361" w:rsidP="00963A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963AB6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  <w:r w:rsidRPr="009012FC">
              <w:rPr>
                <w:rFonts w:ascii="Times New Roman" w:hAnsi="Times New Roman"/>
                <w:sz w:val="20"/>
                <w:szCs w:val="20"/>
              </w:rPr>
              <w:t xml:space="preserve"> год*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420361" w:rsidRPr="009012FC" w:rsidRDefault="00420361" w:rsidP="00C96EB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C96EB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 год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420361" w:rsidRPr="009012FC" w:rsidRDefault="00420361" w:rsidP="00963A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963AB6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 w:rsidRPr="009012FC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20361" w:rsidRPr="00317D1E" w:rsidRDefault="00420361" w:rsidP="00963A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7D1E">
              <w:rPr>
                <w:rFonts w:ascii="Times New Roman" w:hAnsi="Times New Roman"/>
                <w:sz w:val="20"/>
                <w:szCs w:val="20"/>
              </w:rPr>
              <w:t>202</w:t>
            </w:r>
            <w:r w:rsidR="00963AB6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  <w:r w:rsidRPr="00317D1E">
              <w:rPr>
                <w:rFonts w:ascii="Times New Roman" w:hAnsi="Times New Roman"/>
                <w:sz w:val="20"/>
                <w:szCs w:val="20"/>
              </w:rPr>
              <w:t xml:space="preserve"> год*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20361" w:rsidRPr="00317D1E" w:rsidRDefault="00420361" w:rsidP="00C96EB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17D1E">
              <w:rPr>
                <w:rFonts w:ascii="Times New Roman" w:hAnsi="Times New Roman" w:cs="Times New Roman"/>
              </w:rPr>
              <w:t>20</w:t>
            </w:r>
            <w:r w:rsidR="00C96EB6">
              <w:rPr>
                <w:rFonts w:ascii="Times New Roman" w:hAnsi="Times New Roman" w:cs="Times New Roman"/>
              </w:rPr>
              <w:t>3</w:t>
            </w:r>
            <w:r w:rsidRPr="00317D1E">
              <w:rPr>
                <w:rFonts w:ascii="Times New Roman" w:hAnsi="Times New Roman" w:cs="Times New Roman"/>
              </w:rPr>
              <w:t>0 год</w:t>
            </w:r>
          </w:p>
        </w:tc>
      </w:tr>
      <w:tr w:rsidR="00270B9E" w:rsidRPr="009012FC" w:rsidTr="00905C22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270B9E" w:rsidRPr="009012FC" w:rsidRDefault="00270B9E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2F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70B9E" w:rsidRPr="009012FC" w:rsidRDefault="00270B9E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2F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0B9E" w:rsidRPr="009012FC" w:rsidRDefault="00270B9E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2F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270B9E" w:rsidRPr="009012FC" w:rsidRDefault="00270B9E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12FC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767" w:type="dxa"/>
            <w:shd w:val="clear" w:color="auto" w:fill="auto"/>
            <w:vAlign w:val="center"/>
          </w:tcPr>
          <w:p w:rsidR="00270B9E" w:rsidRDefault="00270B9E" w:rsidP="0034263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0,543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70B9E" w:rsidRDefault="00270B9E" w:rsidP="005E2DD2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0,543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70B9E" w:rsidRDefault="00270B9E" w:rsidP="005E2DD2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0,543</w:t>
            </w:r>
          </w:p>
        </w:tc>
      </w:tr>
    </w:tbl>
    <w:p w:rsidR="007925CA" w:rsidRDefault="00D767ED" w:rsidP="007925CA">
      <w:pPr>
        <w:spacing w:line="20" w:lineRule="atLeast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*период</w:t>
      </w:r>
      <w:r w:rsidR="007925CA" w:rsidRPr="009012FC">
        <w:rPr>
          <w:rFonts w:ascii="Times New Roman" w:eastAsia="Times New Roman" w:hAnsi="Times New Roman"/>
          <w:sz w:val="20"/>
          <w:szCs w:val="20"/>
          <w:lang w:eastAsia="ru-RU"/>
        </w:rPr>
        <w:t xml:space="preserve"> актуализации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7925CA" w:rsidRDefault="007925CA" w:rsidP="007925CA">
      <w:pPr>
        <w:spacing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2D87">
        <w:rPr>
          <w:rFonts w:ascii="Times New Roman" w:eastAsia="Times New Roman" w:hAnsi="Times New Roman"/>
          <w:sz w:val="28"/>
          <w:szCs w:val="28"/>
          <w:lang w:eastAsia="ru-RU"/>
        </w:rPr>
        <w:t>в) существующие и перспективные затраты тепловой мощности на собственные и хозяйственные нужды теплоснабжающей организации в отноше</w:t>
      </w:r>
      <w:r w:rsidR="00C96EB6">
        <w:rPr>
          <w:rFonts w:ascii="Times New Roman" w:eastAsia="Times New Roman" w:hAnsi="Times New Roman"/>
          <w:sz w:val="28"/>
          <w:szCs w:val="28"/>
          <w:lang w:eastAsia="ru-RU"/>
        </w:rPr>
        <w:t>нии источника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тепловой энергии определены в таблице 7 схемы теплоснабжения</w:t>
      </w:r>
    </w:p>
    <w:p w:rsidR="00ED42B2" w:rsidRDefault="00ED42B2" w:rsidP="00ED42B2">
      <w:pPr>
        <w:spacing w:line="2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925CA" w:rsidRPr="00BD48AB" w:rsidRDefault="007925CA" w:rsidP="007925CA">
      <w:pPr>
        <w:spacing w:line="2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6EB6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7 Существующие и перспективные затраты тепловой мощности </w:t>
      </w:r>
      <w:r w:rsidRPr="00C96EB6">
        <w:rPr>
          <w:rFonts w:ascii="Times New Roman" w:hAnsi="Times New Roman"/>
          <w:sz w:val="28"/>
          <w:szCs w:val="28"/>
        </w:rPr>
        <w:t>на собственные и хозяйственные нужды</w:t>
      </w:r>
      <w:r w:rsidRPr="00944355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"/>
        <w:gridCol w:w="4520"/>
        <w:gridCol w:w="1594"/>
        <w:gridCol w:w="1701"/>
        <w:gridCol w:w="1417"/>
      </w:tblGrid>
      <w:tr w:rsidR="007925CA" w:rsidRPr="00685849" w:rsidTr="00905C22">
        <w:tc>
          <w:tcPr>
            <w:tcW w:w="407" w:type="dxa"/>
            <w:shd w:val="clear" w:color="auto" w:fill="auto"/>
            <w:vAlign w:val="center"/>
          </w:tcPr>
          <w:p w:rsidR="007925CA" w:rsidRPr="00685849" w:rsidRDefault="007925CA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849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4520" w:type="dxa"/>
            <w:shd w:val="clear" w:color="auto" w:fill="auto"/>
            <w:vAlign w:val="center"/>
          </w:tcPr>
          <w:p w:rsidR="007925CA" w:rsidRPr="00685849" w:rsidRDefault="007925CA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849">
              <w:rPr>
                <w:rFonts w:ascii="Times New Roman" w:hAnsi="Times New Roman"/>
                <w:sz w:val="20"/>
                <w:szCs w:val="20"/>
              </w:rPr>
              <w:t>Существующие затраты тепловой мощности на со</w:t>
            </w:r>
            <w:r>
              <w:rPr>
                <w:rFonts w:ascii="Times New Roman" w:hAnsi="Times New Roman"/>
                <w:sz w:val="20"/>
                <w:szCs w:val="20"/>
              </w:rPr>
              <w:t>бственн</w:t>
            </w:r>
            <w:r w:rsidR="00C96EB6">
              <w:rPr>
                <w:rFonts w:ascii="Times New Roman" w:hAnsi="Times New Roman"/>
                <w:sz w:val="20"/>
                <w:szCs w:val="20"/>
              </w:rPr>
              <w:t>ые и хозяйственные нужды, Гкал</w:t>
            </w:r>
          </w:p>
        </w:tc>
        <w:tc>
          <w:tcPr>
            <w:tcW w:w="4712" w:type="dxa"/>
            <w:gridSpan w:val="3"/>
            <w:shd w:val="clear" w:color="auto" w:fill="auto"/>
            <w:vAlign w:val="center"/>
          </w:tcPr>
          <w:p w:rsidR="007925CA" w:rsidRPr="00685849" w:rsidRDefault="007925CA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849">
              <w:rPr>
                <w:rFonts w:ascii="Times New Roman" w:hAnsi="Times New Roman"/>
                <w:sz w:val="20"/>
                <w:szCs w:val="20"/>
              </w:rPr>
              <w:t>перспективные затраты тепловой мощности на со</w:t>
            </w:r>
            <w:r>
              <w:rPr>
                <w:rFonts w:ascii="Times New Roman" w:hAnsi="Times New Roman"/>
                <w:sz w:val="20"/>
                <w:szCs w:val="20"/>
              </w:rPr>
              <w:t>бственные и хозяйственные нужды</w:t>
            </w:r>
            <w:r w:rsidR="00C96EB6">
              <w:rPr>
                <w:rFonts w:ascii="Times New Roman" w:hAnsi="Times New Roman"/>
                <w:sz w:val="20"/>
                <w:szCs w:val="20"/>
              </w:rPr>
              <w:t>, Гкал</w:t>
            </w:r>
          </w:p>
        </w:tc>
      </w:tr>
      <w:tr w:rsidR="00420361" w:rsidRPr="00685849" w:rsidTr="00255BA1">
        <w:trPr>
          <w:trHeight w:val="235"/>
        </w:trPr>
        <w:tc>
          <w:tcPr>
            <w:tcW w:w="407" w:type="dxa"/>
            <w:vMerge w:val="restart"/>
            <w:shd w:val="clear" w:color="auto" w:fill="auto"/>
            <w:vAlign w:val="center"/>
          </w:tcPr>
          <w:p w:rsidR="00420361" w:rsidRPr="00685849" w:rsidRDefault="00420361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84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20" w:type="dxa"/>
            <w:shd w:val="clear" w:color="auto" w:fill="auto"/>
            <w:vAlign w:val="center"/>
          </w:tcPr>
          <w:p w:rsidR="00420361" w:rsidRPr="004E358D" w:rsidRDefault="00420361" w:rsidP="00963A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358D">
              <w:rPr>
                <w:rFonts w:ascii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963AB6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 w:rsidRPr="004E358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420361" w:rsidRPr="009012FC" w:rsidRDefault="00420361" w:rsidP="008D0F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8D0F2B">
              <w:rPr>
                <w:rFonts w:ascii="Times New Roman" w:hAnsi="Times New Roman"/>
                <w:sz w:val="20"/>
                <w:szCs w:val="20"/>
              </w:rPr>
              <w:t>6</w:t>
            </w:r>
            <w:r w:rsidRPr="009012FC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20361" w:rsidRPr="009012FC" w:rsidRDefault="00420361" w:rsidP="008D0F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8D0F2B">
              <w:rPr>
                <w:rFonts w:ascii="Times New Roman" w:hAnsi="Times New Roman"/>
                <w:sz w:val="20"/>
                <w:szCs w:val="20"/>
              </w:rPr>
              <w:t>7</w:t>
            </w:r>
            <w:r w:rsidR="00C96EB6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20361" w:rsidRPr="009012FC" w:rsidRDefault="00C96EB6" w:rsidP="008D0F2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8D0F2B">
              <w:rPr>
                <w:rFonts w:ascii="Times New Roman" w:hAnsi="Times New Roman" w:cs="Times New Roman"/>
              </w:rPr>
              <w:t>30</w:t>
            </w:r>
            <w:r w:rsidR="00420361">
              <w:rPr>
                <w:rFonts w:ascii="Times New Roman" w:hAnsi="Times New Roman" w:cs="Times New Roman"/>
              </w:rPr>
              <w:t xml:space="preserve"> год</w:t>
            </w:r>
          </w:p>
        </w:tc>
      </w:tr>
      <w:tr w:rsidR="00ED42B2" w:rsidRPr="00685849" w:rsidTr="00255BA1">
        <w:trPr>
          <w:trHeight w:val="185"/>
        </w:trPr>
        <w:tc>
          <w:tcPr>
            <w:tcW w:w="407" w:type="dxa"/>
            <w:vMerge/>
            <w:shd w:val="clear" w:color="auto" w:fill="auto"/>
            <w:vAlign w:val="center"/>
          </w:tcPr>
          <w:p w:rsidR="00ED42B2" w:rsidRPr="00685849" w:rsidRDefault="00ED42B2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20" w:type="dxa"/>
            <w:shd w:val="clear" w:color="auto" w:fill="auto"/>
          </w:tcPr>
          <w:p w:rsidR="00ED42B2" w:rsidRPr="00C96EB6" w:rsidRDefault="00ED42B2" w:rsidP="00850DD0">
            <w:pPr>
              <w:spacing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5,54</w:t>
            </w:r>
          </w:p>
        </w:tc>
        <w:tc>
          <w:tcPr>
            <w:tcW w:w="1594" w:type="dxa"/>
            <w:shd w:val="clear" w:color="auto" w:fill="auto"/>
          </w:tcPr>
          <w:p w:rsidR="00ED42B2" w:rsidRPr="00C96EB6" w:rsidRDefault="00ED42B2" w:rsidP="005E2DD2">
            <w:pPr>
              <w:spacing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5,54</w:t>
            </w:r>
          </w:p>
        </w:tc>
        <w:tc>
          <w:tcPr>
            <w:tcW w:w="1701" w:type="dxa"/>
            <w:shd w:val="clear" w:color="auto" w:fill="auto"/>
          </w:tcPr>
          <w:p w:rsidR="00ED42B2" w:rsidRPr="00C96EB6" w:rsidRDefault="00ED42B2" w:rsidP="005E2DD2">
            <w:pPr>
              <w:spacing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5,54</w:t>
            </w:r>
          </w:p>
        </w:tc>
        <w:tc>
          <w:tcPr>
            <w:tcW w:w="1417" w:type="dxa"/>
            <w:shd w:val="clear" w:color="auto" w:fill="auto"/>
          </w:tcPr>
          <w:p w:rsidR="00ED42B2" w:rsidRPr="00C96EB6" w:rsidRDefault="00ED42B2" w:rsidP="005E2DD2">
            <w:pPr>
              <w:spacing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5,54</w:t>
            </w:r>
          </w:p>
        </w:tc>
      </w:tr>
    </w:tbl>
    <w:p w:rsidR="00420361" w:rsidRDefault="007925CA" w:rsidP="007925CA">
      <w:pPr>
        <w:spacing w:before="200"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32563">
        <w:rPr>
          <w:rFonts w:ascii="Times New Roman" w:eastAsia="Times New Roman" w:hAnsi="Times New Roman"/>
          <w:sz w:val="28"/>
          <w:szCs w:val="28"/>
          <w:lang w:eastAsia="ru-RU"/>
        </w:rPr>
        <w:t>г) значения существующей и перспективной тепловой мощности ис</w:t>
      </w:r>
      <w:r w:rsidR="00C96EB6" w:rsidRPr="00E32563">
        <w:rPr>
          <w:rFonts w:ascii="Times New Roman" w:eastAsia="Times New Roman" w:hAnsi="Times New Roman"/>
          <w:sz w:val="28"/>
          <w:szCs w:val="28"/>
          <w:lang w:eastAsia="ru-RU"/>
        </w:rPr>
        <w:t>точника</w:t>
      </w:r>
      <w:r w:rsidRPr="00E32563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тепловой энергии нетто. Существую</w:t>
      </w:r>
      <w:r w:rsidR="00C96EB6" w:rsidRPr="00E32563">
        <w:rPr>
          <w:rFonts w:ascii="Times New Roman" w:eastAsia="Times New Roman" w:hAnsi="Times New Roman"/>
          <w:sz w:val="28"/>
          <w:szCs w:val="28"/>
          <w:lang w:eastAsia="ru-RU"/>
        </w:rPr>
        <w:t>щая тепловая мощность источника</w:t>
      </w:r>
      <w:r w:rsidRPr="00E32563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тепловой энергии нетто равняется </w:t>
      </w:r>
      <w:r w:rsidR="00ED42B2" w:rsidRPr="00E32563">
        <w:rPr>
          <w:rFonts w:ascii="Times New Roman" w:eastAsia="Times New Roman" w:hAnsi="Times New Roman"/>
          <w:sz w:val="28"/>
          <w:szCs w:val="28"/>
          <w:lang w:eastAsia="ru-RU"/>
        </w:rPr>
        <w:t>0,543</w:t>
      </w:r>
      <w:r w:rsidRPr="00E32563">
        <w:rPr>
          <w:rFonts w:ascii="Times New Roman" w:eastAsia="Times New Roman" w:hAnsi="Times New Roman"/>
          <w:sz w:val="28"/>
          <w:szCs w:val="28"/>
          <w:lang w:eastAsia="ru-RU"/>
        </w:rPr>
        <w:t xml:space="preserve"> Гкал/ч.</w:t>
      </w:r>
      <w:r w:rsidRPr="00E32563">
        <w:t xml:space="preserve"> </w:t>
      </w:r>
      <w:r w:rsidRPr="00E32563">
        <w:rPr>
          <w:rFonts w:ascii="Times New Roman" w:eastAsia="Times New Roman" w:hAnsi="Times New Roman"/>
          <w:sz w:val="28"/>
          <w:szCs w:val="28"/>
          <w:lang w:eastAsia="ru-RU"/>
        </w:rPr>
        <w:t>Перспективная тепловая мощность</w:t>
      </w:r>
      <w:r w:rsidR="00891BDA" w:rsidRPr="00E32563">
        <w:rPr>
          <w:rFonts w:ascii="Times New Roman" w:eastAsia="Times New Roman" w:hAnsi="Times New Roman"/>
          <w:sz w:val="28"/>
          <w:szCs w:val="28"/>
          <w:lang w:eastAsia="ru-RU"/>
        </w:rPr>
        <w:t xml:space="preserve"> на 20</w:t>
      </w:r>
      <w:r w:rsidR="00C96EB6" w:rsidRPr="00E32563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891BDA" w:rsidRPr="00E32563">
        <w:rPr>
          <w:rFonts w:ascii="Times New Roman" w:eastAsia="Times New Roman" w:hAnsi="Times New Roman"/>
          <w:sz w:val="28"/>
          <w:szCs w:val="28"/>
          <w:lang w:eastAsia="ru-RU"/>
        </w:rPr>
        <w:t>0 год</w:t>
      </w:r>
      <w:r w:rsidR="00C96EB6" w:rsidRPr="00E32563">
        <w:rPr>
          <w:rFonts w:ascii="Times New Roman" w:eastAsia="Times New Roman" w:hAnsi="Times New Roman"/>
          <w:sz w:val="28"/>
          <w:szCs w:val="28"/>
          <w:lang w:eastAsia="ru-RU"/>
        </w:rPr>
        <w:t xml:space="preserve"> источника</w:t>
      </w:r>
      <w:r w:rsidRPr="00E32563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тепловой энергии нетто равняется </w:t>
      </w:r>
      <w:r w:rsidR="00E23B30">
        <w:rPr>
          <w:rFonts w:ascii="Times New Roman" w:eastAsia="Times New Roman" w:hAnsi="Times New Roman"/>
          <w:sz w:val="28"/>
          <w:szCs w:val="28"/>
          <w:lang w:eastAsia="ru-RU"/>
        </w:rPr>
        <w:t>0,5417</w:t>
      </w:r>
      <w:r w:rsidR="00671FE6" w:rsidRPr="00E3256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32563">
        <w:rPr>
          <w:rFonts w:ascii="Times New Roman" w:eastAsia="Times New Roman" w:hAnsi="Times New Roman"/>
          <w:sz w:val="28"/>
          <w:szCs w:val="28"/>
          <w:lang w:eastAsia="ru-RU"/>
        </w:rPr>
        <w:t>Гкал/ч</w:t>
      </w:r>
      <w:r w:rsidR="00891BDA" w:rsidRPr="00E32563">
        <w:rPr>
          <w:rFonts w:ascii="Times New Roman" w:eastAsia="Times New Roman" w:hAnsi="Times New Roman"/>
          <w:sz w:val="28"/>
          <w:szCs w:val="28"/>
          <w:lang w:eastAsia="ru-RU"/>
        </w:rPr>
        <w:t>, за вычетом затрат на собственные и хозяйственные нужды</w:t>
      </w:r>
      <w:r w:rsidR="00C96EB6" w:rsidRPr="00E32563">
        <w:rPr>
          <w:rFonts w:ascii="Times New Roman" w:eastAsia="Times New Roman" w:hAnsi="Times New Roman"/>
          <w:sz w:val="28"/>
          <w:szCs w:val="28"/>
          <w:lang w:eastAsia="ru-RU"/>
        </w:rPr>
        <w:t xml:space="preserve"> (0,00</w:t>
      </w:r>
      <w:r w:rsidR="00E32563" w:rsidRPr="00E32563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E23B30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C96EB6" w:rsidRPr="00E32563">
        <w:rPr>
          <w:rFonts w:ascii="Times New Roman" w:eastAsia="Times New Roman" w:hAnsi="Times New Roman"/>
          <w:sz w:val="28"/>
          <w:szCs w:val="28"/>
          <w:lang w:eastAsia="ru-RU"/>
        </w:rPr>
        <w:t xml:space="preserve"> Гкал/ч)</w:t>
      </w:r>
      <w:r w:rsidRPr="00E3256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2C73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925CA" w:rsidRPr="005A2D87" w:rsidRDefault="00420361" w:rsidP="005E7FE5">
      <w:pPr>
        <w:spacing w:before="200"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2D87">
        <w:rPr>
          <w:rFonts w:ascii="Times New Roman" w:eastAsia="Times New Roman" w:hAnsi="Times New Roman"/>
          <w:sz w:val="28"/>
          <w:szCs w:val="28"/>
          <w:lang w:eastAsia="ru-RU"/>
        </w:rPr>
        <w:t xml:space="preserve">д) значения существующих и перспективных потерь тепловой </w:t>
      </w:r>
      <w:r w:rsidR="008D0F2B" w:rsidRPr="005A2D87">
        <w:rPr>
          <w:rFonts w:ascii="Times New Roman" w:eastAsia="Times New Roman" w:hAnsi="Times New Roman"/>
          <w:sz w:val="28"/>
          <w:szCs w:val="28"/>
          <w:lang w:eastAsia="ru-RU"/>
        </w:rPr>
        <w:t>энергии</w:t>
      </w:r>
      <w:r w:rsidR="008D0F2B">
        <w:rPr>
          <w:rFonts w:ascii="Times New Roman" w:eastAsia="Times New Roman" w:hAnsi="Times New Roman"/>
          <w:sz w:val="28"/>
          <w:szCs w:val="28"/>
          <w:lang w:eastAsia="ru-RU"/>
        </w:rPr>
        <w:t xml:space="preserve"> при</w:t>
      </w:r>
      <w:r w:rsidR="007925CA" w:rsidRPr="005A2D87">
        <w:rPr>
          <w:rFonts w:ascii="Times New Roman" w:eastAsia="Times New Roman" w:hAnsi="Times New Roman"/>
          <w:sz w:val="28"/>
          <w:szCs w:val="28"/>
          <w:lang w:eastAsia="ru-RU"/>
        </w:rPr>
        <w:t xml:space="preserve">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</w:t>
      </w:r>
      <w:r w:rsidR="007925CA">
        <w:rPr>
          <w:rFonts w:ascii="Times New Roman" w:eastAsia="Times New Roman" w:hAnsi="Times New Roman"/>
          <w:sz w:val="28"/>
          <w:szCs w:val="28"/>
          <w:lang w:eastAsia="ru-RU"/>
        </w:rPr>
        <w:t>теля на компенсацию этих потерь определены в таблице 8 схемы теплоснабжения</w:t>
      </w:r>
    </w:p>
    <w:p w:rsidR="007925CA" w:rsidRPr="00944355" w:rsidRDefault="007925CA" w:rsidP="007925CA">
      <w:pPr>
        <w:spacing w:before="200" w:line="20" w:lineRule="atLeast"/>
        <w:jc w:val="both"/>
        <w:rPr>
          <w:rFonts w:ascii="Times New Roman" w:hAnsi="Times New Roman"/>
          <w:sz w:val="28"/>
          <w:szCs w:val="28"/>
        </w:rPr>
      </w:pPr>
      <w:r w:rsidRPr="00C96EB6">
        <w:rPr>
          <w:rFonts w:ascii="Times New Roman" w:hAnsi="Times New Roman"/>
          <w:sz w:val="28"/>
          <w:szCs w:val="28"/>
        </w:rPr>
        <w:t>Таблица 8 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r w:rsidRPr="00944355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"/>
        <w:gridCol w:w="4696"/>
        <w:gridCol w:w="1418"/>
        <w:gridCol w:w="1701"/>
        <w:gridCol w:w="1417"/>
      </w:tblGrid>
      <w:tr w:rsidR="007925CA" w:rsidRPr="00685849" w:rsidTr="00AF1CF1">
        <w:tc>
          <w:tcPr>
            <w:tcW w:w="407" w:type="dxa"/>
            <w:shd w:val="clear" w:color="auto" w:fill="auto"/>
            <w:vAlign w:val="center"/>
          </w:tcPr>
          <w:p w:rsidR="007925CA" w:rsidRPr="00685849" w:rsidRDefault="007925CA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849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4696" w:type="dxa"/>
            <w:shd w:val="clear" w:color="auto" w:fill="auto"/>
            <w:vAlign w:val="center"/>
          </w:tcPr>
          <w:p w:rsidR="007925CA" w:rsidRPr="00685849" w:rsidRDefault="007925CA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849">
              <w:rPr>
                <w:rFonts w:ascii="Times New Roman" w:hAnsi="Times New Roman"/>
                <w:sz w:val="20"/>
                <w:szCs w:val="20"/>
              </w:rPr>
              <w:t xml:space="preserve">Значения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существующих </w:t>
            </w:r>
            <w:r w:rsidRPr="00685849">
              <w:rPr>
                <w:rFonts w:ascii="Times New Roman" w:hAnsi="Times New Roman"/>
                <w:sz w:val="20"/>
                <w:szCs w:val="20"/>
              </w:rPr>
              <w:t>потерь тепловой энергии при ее пе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редаче по тепловым сетям, Гкал/ч 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7925CA" w:rsidRPr="00685849" w:rsidRDefault="007925CA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849">
              <w:rPr>
                <w:rFonts w:ascii="Times New Roman" w:hAnsi="Times New Roman"/>
                <w:sz w:val="20"/>
                <w:szCs w:val="20"/>
              </w:rPr>
              <w:t>Значения перспективных потерь тепловой энергии при ее пе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редаче по тепловым сетям, Гкал/ч </w:t>
            </w:r>
          </w:p>
        </w:tc>
      </w:tr>
      <w:tr w:rsidR="00420361" w:rsidRPr="00685849" w:rsidTr="00AF1CF1">
        <w:tc>
          <w:tcPr>
            <w:tcW w:w="407" w:type="dxa"/>
            <w:shd w:val="clear" w:color="auto" w:fill="auto"/>
            <w:vAlign w:val="center"/>
          </w:tcPr>
          <w:p w:rsidR="00420361" w:rsidRPr="00685849" w:rsidRDefault="00420361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96" w:type="dxa"/>
            <w:shd w:val="clear" w:color="auto" w:fill="auto"/>
            <w:vAlign w:val="center"/>
          </w:tcPr>
          <w:p w:rsidR="00420361" w:rsidRPr="004E358D" w:rsidRDefault="00420361" w:rsidP="00963A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E358D">
              <w:rPr>
                <w:rFonts w:ascii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963AB6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 w:rsidRPr="004E358D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20361" w:rsidRPr="009012FC" w:rsidRDefault="00420361" w:rsidP="008D0F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8D0F2B">
              <w:rPr>
                <w:rFonts w:ascii="Times New Roman" w:hAnsi="Times New Roman"/>
                <w:sz w:val="20"/>
                <w:szCs w:val="20"/>
              </w:rPr>
              <w:t>6</w:t>
            </w:r>
            <w:r w:rsidRPr="009012FC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20361" w:rsidRPr="009012FC" w:rsidRDefault="00420361" w:rsidP="008D0F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8D0F2B">
              <w:rPr>
                <w:rFonts w:ascii="Times New Roman" w:hAnsi="Times New Roman"/>
                <w:sz w:val="20"/>
                <w:szCs w:val="20"/>
              </w:rPr>
              <w:t>7</w:t>
            </w:r>
            <w:r w:rsidR="00C96EB6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20361" w:rsidRPr="009012FC" w:rsidRDefault="00C96EB6" w:rsidP="00B33A8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</w:t>
            </w:r>
            <w:r w:rsidR="00420361">
              <w:rPr>
                <w:rFonts w:ascii="Times New Roman" w:hAnsi="Times New Roman" w:cs="Times New Roman"/>
              </w:rPr>
              <w:t>0 год</w:t>
            </w:r>
          </w:p>
        </w:tc>
      </w:tr>
      <w:tr w:rsidR="00E32563" w:rsidRPr="00685849" w:rsidTr="00AF1CF1">
        <w:tc>
          <w:tcPr>
            <w:tcW w:w="407" w:type="dxa"/>
            <w:shd w:val="clear" w:color="auto" w:fill="auto"/>
            <w:vAlign w:val="center"/>
          </w:tcPr>
          <w:p w:rsidR="00E32563" w:rsidRPr="00685849" w:rsidRDefault="00E32563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584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96" w:type="dxa"/>
            <w:shd w:val="clear" w:color="auto" w:fill="auto"/>
            <w:vAlign w:val="center"/>
          </w:tcPr>
          <w:p w:rsidR="00E32563" w:rsidRPr="00685849" w:rsidRDefault="00E32563" w:rsidP="00905C2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0,028</w:t>
            </w:r>
            <w:r w:rsidR="00E23B3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32563" w:rsidRPr="00685849" w:rsidRDefault="00E32563" w:rsidP="005E2DD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0,028</w:t>
            </w:r>
            <w:r w:rsidR="00E23B3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32563" w:rsidRPr="00685849" w:rsidRDefault="00E32563" w:rsidP="005E2DD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0,028</w:t>
            </w:r>
            <w:r w:rsidR="00E23B3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32563" w:rsidRPr="00685849" w:rsidRDefault="00E32563" w:rsidP="005E2DD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0,028</w:t>
            </w:r>
            <w:r w:rsidR="00E23B3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</w:tbl>
    <w:p w:rsidR="007925CA" w:rsidRDefault="007925CA" w:rsidP="007925CA">
      <w:pPr>
        <w:spacing w:before="200"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6DEC">
        <w:rPr>
          <w:rFonts w:ascii="Times New Roman" w:eastAsia="Times New Roman" w:hAnsi="Times New Roman"/>
          <w:sz w:val="28"/>
          <w:szCs w:val="28"/>
          <w:lang w:eastAsia="ru-RU"/>
        </w:rPr>
        <w:t xml:space="preserve">Существующие и перспективные балансы тепловой мощности и тепловой нагрузки по пару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(расчет потерь теплоносителя) </w:t>
      </w:r>
      <w:r w:rsidRPr="00096DEC">
        <w:rPr>
          <w:rFonts w:ascii="Times New Roman" w:eastAsia="Times New Roman" w:hAnsi="Times New Roman"/>
          <w:sz w:val="28"/>
          <w:szCs w:val="28"/>
          <w:lang w:eastAsia="ru-RU"/>
        </w:rPr>
        <w:t>не составлялись, ввиду отсутствия выработки и потребления пара от систем централизованных тепловых установок, в том числе Генеральным планом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96DEC">
        <w:rPr>
          <w:rFonts w:ascii="Times New Roman" w:eastAsia="Times New Roman" w:hAnsi="Times New Roman"/>
          <w:sz w:val="28"/>
          <w:szCs w:val="28"/>
          <w:lang w:eastAsia="ru-RU"/>
        </w:rPr>
        <w:t>вышеуказанные мероприятия не предусмотрены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7925CA" w:rsidRPr="005A2D87" w:rsidRDefault="007925CA" w:rsidP="007925CA">
      <w:pPr>
        <w:spacing w:before="200"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18AF">
        <w:rPr>
          <w:rFonts w:ascii="Times New Roman" w:eastAsia="Times New Roman" w:hAnsi="Times New Roman"/>
          <w:sz w:val="28"/>
          <w:szCs w:val="28"/>
          <w:lang w:eastAsia="ru-RU"/>
        </w:rPr>
        <w:t>е) затраты существующей и перспективной тепловой мощности 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A2D87">
        <w:rPr>
          <w:rFonts w:ascii="Times New Roman" w:eastAsia="Times New Roman" w:hAnsi="Times New Roman"/>
          <w:sz w:val="28"/>
          <w:szCs w:val="28"/>
          <w:lang w:eastAsia="ru-RU"/>
        </w:rPr>
        <w:t>хозяйственные нужды теплоснабжающей (тепло</w:t>
      </w:r>
      <w:r w:rsidR="001C20D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5A2D87">
        <w:rPr>
          <w:rFonts w:ascii="Times New Roman" w:eastAsia="Times New Roman" w:hAnsi="Times New Roman"/>
          <w:sz w:val="28"/>
          <w:szCs w:val="28"/>
          <w:lang w:eastAsia="ru-RU"/>
        </w:rPr>
        <w:t>сетевой) организ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ации в отношении тепловых сетей включены в значения показателей таблицы 7 Схемы теплоснабжения;</w:t>
      </w:r>
    </w:p>
    <w:p w:rsidR="007925CA" w:rsidRDefault="007925CA" w:rsidP="007925CA">
      <w:pPr>
        <w:spacing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2D87">
        <w:rPr>
          <w:rFonts w:ascii="Times New Roman" w:eastAsia="Times New Roman" w:hAnsi="Times New Roman"/>
          <w:sz w:val="28"/>
          <w:szCs w:val="28"/>
          <w:lang w:eastAsia="ru-RU"/>
        </w:rPr>
        <w:t xml:space="preserve">ж) значения существующей и перспективной резервной тепловой мощности источников тепловой энергии, в том числе источников тепловой </w:t>
      </w:r>
      <w:r w:rsidRPr="005A2D8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ние резервной тепловой мощности</w:t>
      </w:r>
    </w:p>
    <w:p w:rsidR="007925CA" w:rsidRDefault="007925CA" w:rsidP="007925CA">
      <w:pPr>
        <w:spacing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6B26">
        <w:rPr>
          <w:rFonts w:ascii="Times New Roman" w:eastAsia="Times New Roman" w:hAnsi="Times New Roman"/>
          <w:sz w:val="28"/>
          <w:szCs w:val="28"/>
          <w:lang w:eastAsia="ru-RU"/>
        </w:rPr>
        <w:t>Перспективные балансы тепловой мощности и тепловой нагрузки в</w:t>
      </w:r>
      <w:r w:rsidR="006843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02C07">
        <w:rPr>
          <w:rFonts w:ascii="Times New Roman" w:eastAsia="Times New Roman" w:hAnsi="Times New Roman"/>
          <w:sz w:val="28"/>
          <w:szCs w:val="28"/>
          <w:lang w:eastAsia="ru-RU"/>
        </w:rPr>
        <w:t>зонах действия источника теплово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й энергии отражены в таблице 5 схемы теплоснабжения. </w:t>
      </w:r>
      <w:r w:rsidRPr="00D02C07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настоящее время в </w:t>
      </w:r>
      <w:r w:rsidR="00F06F3D">
        <w:rPr>
          <w:rFonts w:ascii="Times New Roman" w:eastAsia="Times New Roman" w:hAnsi="Times New Roman"/>
          <w:sz w:val="28"/>
          <w:szCs w:val="28"/>
          <w:lang w:eastAsia="ru-RU"/>
        </w:rPr>
        <w:t xml:space="preserve">сельском поселении </w:t>
      </w:r>
      <w:r w:rsidRPr="00D02C07">
        <w:rPr>
          <w:rFonts w:ascii="Times New Roman" w:eastAsia="Times New Roman" w:hAnsi="Times New Roman"/>
          <w:sz w:val="28"/>
          <w:szCs w:val="28"/>
          <w:lang w:eastAsia="ru-RU"/>
        </w:rPr>
        <w:t xml:space="preserve">отсутствует информация: о наличии долгосрочных договоров на теплоснабжение по регулируемой цене, о наличии перспективного потребления тепловой энергии отдельными категориями потребителей, в том числе социально значимых, для которых устанавливаются льготные тарифы на тепловую энергию (мощность), о наличии свободных долгосрочных договорах на теплоснабжение.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виду отсутствия договоров на поддержание резервной тепловой мощности, аварийный резерв и резерв по договорам не предусматривается. </w:t>
      </w:r>
    </w:p>
    <w:p w:rsidR="007925CA" w:rsidRDefault="00245FBF" w:rsidP="005E7FE5">
      <w:pPr>
        <w:spacing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5FBF">
        <w:rPr>
          <w:rFonts w:ascii="Times New Roman" w:eastAsia="Times New Roman" w:hAnsi="Times New Roman"/>
          <w:sz w:val="28"/>
          <w:szCs w:val="28"/>
          <w:lang w:eastAsia="ru-RU"/>
        </w:rPr>
        <w:t>з) значения существующей и перспективной тепловой нагрузки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потребителей, </w:t>
      </w:r>
      <w:r w:rsidRPr="00245FBF">
        <w:rPr>
          <w:rFonts w:ascii="Times New Roman" w:eastAsia="Times New Roman" w:hAnsi="Times New Roman"/>
          <w:sz w:val="28"/>
          <w:szCs w:val="28"/>
          <w:lang w:eastAsia="ru-RU"/>
        </w:rPr>
        <w:t>устанавливаемые с учетом расчетной тепловой нагрузки,</w:t>
      </w:r>
      <w:r w:rsidR="005E7FE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925CA">
        <w:rPr>
          <w:rFonts w:ascii="Times New Roman" w:eastAsia="Times New Roman" w:hAnsi="Times New Roman"/>
          <w:sz w:val="28"/>
          <w:szCs w:val="28"/>
          <w:lang w:eastAsia="ru-RU"/>
        </w:rPr>
        <w:t>определены в таблице 5 с</w:t>
      </w:r>
      <w:r w:rsidR="007925CA" w:rsidRPr="00D02C07">
        <w:rPr>
          <w:rFonts w:ascii="Times New Roman" w:eastAsia="Times New Roman" w:hAnsi="Times New Roman"/>
          <w:sz w:val="28"/>
          <w:szCs w:val="28"/>
          <w:lang w:eastAsia="ru-RU"/>
        </w:rPr>
        <w:t>хемы теплоснабжения</w:t>
      </w:r>
      <w:r w:rsidR="007925C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7925CA" w:rsidRDefault="007925CA" w:rsidP="007925CA">
      <w:pPr>
        <w:spacing w:line="20" w:lineRule="atLeast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B682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2.5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</w:t>
      </w:r>
      <w:r w:rsidRPr="00A02C10">
        <w:rPr>
          <w:rFonts w:ascii="Times New Roman" w:eastAsia="Times New Roman" w:hAnsi="Times New Roman"/>
          <w:b/>
          <w:sz w:val="28"/>
          <w:szCs w:val="28"/>
          <w:lang w:eastAsia="ru-RU"/>
        </w:rPr>
        <w:t>адиус эффективного теплоснабжения, определяемый в соответствии с методическими указаниями по разработке схем теплоснабжения</w:t>
      </w:r>
    </w:p>
    <w:p w:rsidR="007925CA" w:rsidRDefault="00DC5618" w:rsidP="007925CA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Радиус эффективного теплоснабжения к объекту нового подключения Дом культуры ул. Первомайская, 45 ст</w:t>
      </w:r>
      <w:r w:rsidR="008D0F2B">
        <w:rPr>
          <w:rFonts w:ascii="Times New Roman" w:hAnsi="Times New Roman"/>
          <w:sz w:val="28"/>
          <w:szCs w:val="28"/>
        </w:rPr>
        <w:t>-ца</w:t>
      </w:r>
      <w:r>
        <w:rPr>
          <w:rFonts w:ascii="Times New Roman" w:hAnsi="Times New Roman"/>
          <w:sz w:val="28"/>
          <w:szCs w:val="28"/>
        </w:rPr>
        <w:t xml:space="preserve"> Новопашковская находится в зоне </w:t>
      </w:r>
      <w:r w:rsidR="00B17A79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0 м. </w:t>
      </w:r>
      <w:r w:rsidR="007925CA" w:rsidRPr="00326A97">
        <w:rPr>
          <w:rFonts w:ascii="Times New Roman" w:hAnsi="Times New Roman"/>
          <w:sz w:val="28"/>
          <w:szCs w:val="28"/>
        </w:rPr>
        <w:t>В силу Постановления Правительства Российской Федерации № 154 от 22.02.2012 года (изм. 16.03.2016 года) расчёт радиуса эффективного теплоснабжения не производится.</w:t>
      </w:r>
    </w:p>
    <w:p w:rsidR="003E57A7" w:rsidRPr="00245FBF" w:rsidRDefault="006649C2" w:rsidP="00245FBF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649C2">
        <w:rPr>
          <w:rFonts w:ascii="Times New Roman" w:hAnsi="Times New Roman"/>
          <w:b/>
          <w:sz w:val="28"/>
          <w:szCs w:val="28"/>
        </w:rPr>
        <w:t>РАЗДЕЛ 3. СУЩЕСТВУЮЩИЕ И ПЕРСПЕКТИВНЫЕ БАЛАНСЫ</w:t>
      </w:r>
      <w:r w:rsidR="00245FBF">
        <w:rPr>
          <w:rFonts w:ascii="Times New Roman" w:hAnsi="Times New Roman"/>
          <w:b/>
          <w:sz w:val="28"/>
          <w:szCs w:val="28"/>
        </w:rPr>
        <w:t xml:space="preserve"> </w:t>
      </w:r>
      <w:r w:rsidR="006449D8" w:rsidRPr="006B682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ТЕПЛОНОСИТЕЛЯ </w:t>
      </w:r>
      <w:r w:rsidR="00DC561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НОВОПАШКОВСКОГО </w:t>
      </w:r>
      <w:r w:rsidR="006449D8" w:rsidRPr="006449D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СЕЛЬСКОГО ПОСЕЛЕНИЯ </w:t>
      </w:r>
      <w:r w:rsidR="004C798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КРЫЛОВСКОГО </w:t>
      </w:r>
      <w:r w:rsidR="006449D8" w:rsidRPr="006449D8">
        <w:rPr>
          <w:rFonts w:ascii="Times New Roman" w:eastAsia="Times New Roman" w:hAnsi="Times New Roman"/>
          <w:b/>
          <w:sz w:val="28"/>
          <w:szCs w:val="28"/>
          <w:lang w:eastAsia="ru-RU"/>
        </w:rPr>
        <w:t>РАЙОНА</w:t>
      </w:r>
    </w:p>
    <w:p w:rsidR="006449D8" w:rsidRDefault="006449D8" w:rsidP="006449D8">
      <w:pPr>
        <w:spacing w:line="20" w:lineRule="atLeast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B682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</w:t>
      </w:r>
    </w:p>
    <w:p w:rsidR="004C7988" w:rsidRPr="004C7988" w:rsidRDefault="004C7988" w:rsidP="006449D8">
      <w:pPr>
        <w:spacing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7988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DC5618">
        <w:rPr>
          <w:rFonts w:ascii="Times New Roman" w:eastAsia="Times New Roman" w:hAnsi="Times New Roman"/>
          <w:sz w:val="28"/>
          <w:szCs w:val="28"/>
          <w:lang w:eastAsia="ru-RU"/>
        </w:rPr>
        <w:t xml:space="preserve">существующей </w:t>
      </w:r>
      <w:r w:rsidRPr="004C7988">
        <w:rPr>
          <w:rFonts w:ascii="Times New Roman" w:eastAsia="Times New Roman" w:hAnsi="Times New Roman"/>
          <w:sz w:val="28"/>
          <w:szCs w:val="28"/>
          <w:lang w:eastAsia="ru-RU"/>
        </w:rPr>
        <w:t>системе теплоснабжения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водоподготовительные установки горячего водоснабжения отсутствуют, подача горячей воды не предусмотрена. В этой связи, настоящий раздел не заполняется. </w:t>
      </w:r>
    </w:p>
    <w:p w:rsidR="006449D8" w:rsidRDefault="006449D8" w:rsidP="006449D8">
      <w:pPr>
        <w:spacing w:before="200" w:line="20" w:lineRule="atLeast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400F4">
        <w:rPr>
          <w:rFonts w:ascii="Times New Roman" w:eastAsia="Times New Roman" w:hAnsi="Times New Roman"/>
          <w:b/>
          <w:sz w:val="28"/>
          <w:szCs w:val="28"/>
          <w:lang w:eastAsia="ru-RU"/>
        </w:rPr>
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:rsidR="00312D97" w:rsidRPr="00312D97" w:rsidRDefault="00312D97" w:rsidP="006449D8">
      <w:pPr>
        <w:spacing w:before="200"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2D97">
        <w:rPr>
          <w:rFonts w:ascii="Times New Roman" w:eastAsia="Times New Roman" w:hAnsi="Times New Roman"/>
          <w:sz w:val="28"/>
          <w:szCs w:val="28"/>
          <w:lang w:eastAsia="ru-RU"/>
        </w:rPr>
        <w:t>В существующей системе теплоснабжения, водоподготовительные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установки ГВС </w:t>
      </w:r>
      <w:r w:rsidRPr="00312D97">
        <w:rPr>
          <w:rFonts w:ascii="Times New Roman" w:eastAsia="Times New Roman" w:hAnsi="Times New Roman"/>
          <w:sz w:val="28"/>
          <w:szCs w:val="28"/>
          <w:lang w:eastAsia="ru-RU"/>
        </w:rPr>
        <w:t>отсутствуют, подача горячей воды 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предусмотрена. </w:t>
      </w:r>
    </w:p>
    <w:p w:rsidR="00E73234" w:rsidRPr="00F118AF" w:rsidRDefault="00E73234" w:rsidP="00E73234">
      <w:pPr>
        <w:spacing w:before="200"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3469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РАЗДЕЛ 4. ОСНОВНЫЕ ПОЛОЖЕНИЯ МАСТЕР – ПЛАНА СИСТЕМ ТЕПЛОСНАБЖЕНИЯ </w:t>
      </w:r>
      <w:r w:rsidR="00DC5618" w:rsidRPr="00DC561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НОВОПАШКОВСКОГО </w:t>
      </w:r>
      <w:r w:rsidRPr="0037346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СЕЛЬСКОГО ПОСЕЛЕНИЯ </w:t>
      </w:r>
      <w:r w:rsidR="00373469">
        <w:rPr>
          <w:rFonts w:ascii="Times New Roman" w:eastAsia="Times New Roman" w:hAnsi="Times New Roman"/>
          <w:b/>
          <w:sz w:val="28"/>
          <w:szCs w:val="28"/>
          <w:lang w:eastAsia="ru-RU"/>
        </w:rPr>
        <w:t>КРЫЛОВСКОГО</w:t>
      </w:r>
      <w:r w:rsidRPr="0037346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РАЙОНА</w:t>
      </w:r>
    </w:p>
    <w:p w:rsidR="00E73234" w:rsidRDefault="00E73234" w:rsidP="00E73234">
      <w:pPr>
        <w:spacing w:before="200" w:line="20" w:lineRule="atLeast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118AF">
        <w:rPr>
          <w:rFonts w:ascii="Times New Roman" w:eastAsia="Times New Roman" w:hAnsi="Times New Roman"/>
          <w:b/>
          <w:sz w:val="28"/>
          <w:szCs w:val="28"/>
          <w:lang w:eastAsia="ru-RU"/>
        </w:rPr>
        <w:t>4.1 Описание сц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енариев развития теплоснабжения </w:t>
      </w:r>
      <w:r w:rsidR="00DC561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Новопашковского </w:t>
      </w:r>
      <w:r w:rsidRPr="00E732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сельского поселения </w:t>
      </w:r>
      <w:r w:rsidR="00373469">
        <w:rPr>
          <w:rFonts w:ascii="Times New Roman" w:eastAsia="Times New Roman" w:hAnsi="Times New Roman"/>
          <w:b/>
          <w:sz w:val="28"/>
          <w:szCs w:val="28"/>
          <w:lang w:eastAsia="ru-RU"/>
        </w:rPr>
        <w:t>Крыловского</w:t>
      </w:r>
      <w:r w:rsidR="00581B5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E732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района </w:t>
      </w:r>
    </w:p>
    <w:p w:rsidR="00EA533C" w:rsidRDefault="00C40491" w:rsidP="00A1591A">
      <w:pPr>
        <w:spacing w:before="200"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0491">
        <w:rPr>
          <w:rFonts w:ascii="Times New Roman" w:eastAsia="Times New Roman" w:hAnsi="Times New Roman"/>
          <w:sz w:val="28"/>
          <w:szCs w:val="28"/>
          <w:lang w:eastAsia="ru-RU"/>
        </w:rPr>
        <w:t>В Генеральном плане теплоснабжение объект</w:t>
      </w:r>
      <w:r w:rsidR="00566E75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C40491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предлагается </w:t>
      </w:r>
      <w:r w:rsidR="008D0F2B" w:rsidRPr="00C40491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 w:rsidR="008D0F2B">
        <w:rPr>
          <w:rFonts w:ascii="Times New Roman" w:eastAsia="Times New Roman" w:hAnsi="Times New Roman"/>
          <w:sz w:val="28"/>
          <w:szCs w:val="28"/>
          <w:lang w:eastAsia="ru-RU"/>
        </w:rPr>
        <w:t xml:space="preserve"> существующей</w:t>
      </w:r>
      <w:r w:rsidR="00566E75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котельной</w:t>
      </w:r>
      <w:r w:rsidR="00EA533C" w:rsidRPr="00EA533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566E75">
        <w:rPr>
          <w:rFonts w:ascii="Times New Roman" w:eastAsia="Times New Roman" w:hAnsi="Times New Roman"/>
          <w:sz w:val="28"/>
          <w:szCs w:val="28"/>
          <w:lang w:eastAsia="ru-RU"/>
        </w:rPr>
        <w:t xml:space="preserve">жилой застройки - </w:t>
      </w:r>
      <w:r w:rsidR="00EA533C" w:rsidRPr="00EA533C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756DE0" w:rsidRPr="00756DE0">
        <w:rPr>
          <w:rFonts w:ascii="Times New Roman" w:eastAsia="Times New Roman" w:hAnsi="Times New Roman"/>
          <w:sz w:val="28"/>
          <w:szCs w:val="28"/>
          <w:lang w:eastAsia="ru-RU"/>
        </w:rPr>
        <w:t>автоматических газовых отопительных котлов.</w:t>
      </w:r>
      <w:r w:rsidR="00EA533C" w:rsidRPr="00EA533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73234" w:rsidRPr="00EA533C" w:rsidRDefault="00E73234" w:rsidP="00756DE0">
      <w:pPr>
        <w:spacing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2E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4.2 Обоснование выбора приоритетного сценария развития теплоснабжения </w:t>
      </w:r>
      <w:r w:rsidR="00DC5618" w:rsidRPr="00DC5618">
        <w:rPr>
          <w:rFonts w:ascii="Times New Roman" w:eastAsia="Times New Roman" w:hAnsi="Times New Roman"/>
          <w:b/>
          <w:sz w:val="28"/>
          <w:szCs w:val="28"/>
          <w:lang w:eastAsia="ru-RU"/>
        </w:rPr>
        <w:t>Новопашковского</w:t>
      </w:r>
      <w:r w:rsidR="004B6534" w:rsidRPr="004B65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4B653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сельского поселения Крыловского </w:t>
      </w:r>
      <w:r w:rsidR="00EA533C" w:rsidRPr="00EA533C">
        <w:rPr>
          <w:rFonts w:ascii="Times New Roman" w:eastAsia="Times New Roman" w:hAnsi="Times New Roman"/>
          <w:b/>
          <w:sz w:val="28"/>
          <w:szCs w:val="28"/>
          <w:lang w:eastAsia="ru-RU"/>
        </w:rPr>
        <w:t>района</w:t>
      </w:r>
    </w:p>
    <w:p w:rsidR="00EA533C" w:rsidRPr="00EA533C" w:rsidRDefault="00EA533C" w:rsidP="00756DE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47D">
        <w:rPr>
          <w:rFonts w:ascii="Times New Roman" w:hAnsi="Times New Roman"/>
          <w:sz w:val="28"/>
          <w:szCs w:val="28"/>
        </w:rPr>
        <w:t>В Генеральном плане предполагается, что</w:t>
      </w:r>
      <w:r w:rsidRPr="00EA533C">
        <w:rPr>
          <w:rFonts w:ascii="Times New Roman" w:hAnsi="Times New Roman"/>
          <w:sz w:val="28"/>
          <w:szCs w:val="28"/>
        </w:rPr>
        <w:t xml:space="preserve"> территории будут застраиваться </w:t>
      </w:r>
      <w:r w:rsidR="004B6534">
        <w:rPr>
          <w:rFonts w:ascii="Times New Roman" w:hAnsi="Times New Roman"/>
          <w:sz w:val="28"/>
          <w:szCs w:val="28"/>
        </w:rPr>
        <w:t>одноэтажной</w:t>
      </w:r>
      <w:r>
        <w:rPr>
          <w:rFonts w:ascii="Times New Roman" w:hAnsi="Times New Roman"/>
          <w:sz w:val="28"/>
          <w:szCs w:val="28"/>
        </w:rPr>
        <w:t xml:space="preserve"> индивидуальной жилой застройкой</w:t>
      </w:r>
      <w:r w:rsidRPr="00EA533C">
        <w:rPr>
          <w:rFonts w:ascii="Times New Roman" w:hAnsi="Times New Roman"/>
          <w:sz w:val="28"/>
          <w:szCs w:val="28"/>
        </w:rPr>
        <w:t xml:space="preserve"> с возможностью ведения личного подсобного хозяйства</w:t>
      </w:r>
      <w:r>
        <w:rPr>
          <w:rFonts w:ascii="Times New Roman" w:hAnsi="Times New Roman"/>
          <w:sz w:val="28"/>
          <w:szCs w:val="28"/>
        </w:rPr>
        <w:t>, на участке п</w:t>
      </w:r>
      <w:r w:rsidRPr="00EA533C">
        <w:rPr>
          <w:rFonts w:ascii="Times New Roman" w:hAnsi="Times New Roman"/>
          <w:sz w:val="28"/>
          <w:szCs w:val="28"/>
        </w:rPr>
        <w:t>лощадь</w:t>
      </w:r>
      <w:r>
        <w:rPr>
          <w:rFonts w:ascii="Times New Roman" w:hAnsi="Times New Roman"/>
          <w:sz w:val="28"/>
          <w:szCs w:val="28"/>
        </w:rPr>
        <w:t xml:space="preserve">ю </w:t>
      </w:r>
      <w:r w:rsidR="00581B55">
        <w:rPr>
          <w:rFonts w:ascii="Times New Roman" w:hAnsi="Times New Roman"/>
          <w:sz w:val="28"/>
          <w:szCs w:val="28"/>
        </w:rPr>
        <w:t>до 0,5 га</w:t>
      </w:r>
      <w:r w:rsidRPr="00EA533C">
        <w:rPr>
          <w:rFonts w:ascii="Times New Roman" w:hAnsi="Times New Roman"/>
          <w:sz w:val="28"/>
          <w:szCs w:val="28"/>
        </w:rPr>
        <w:t>.</w:t>
      </w:r>
      <w:r w:rsidR="009B3A72">
        <w:rPr>
          <w:rFonts w:ascii="Times New Roman" w:hAnsi="Times New Roman"/>
          <w:sz w:val="28"/>
          <w:szCs w:val="28"/>
        </w:rPr>
        <w:t xml:space="preserve"> </w:t>
      </w:r>
      <w:r w:rsidRPr="00EA533C">
        <w:rPr>
          <w:rFonts w:ascii="Times New Roman" w:hAnsi="Times New Roman"/>
          <w:sz w:val="28"/>
          <w:szCs w:val="28"/>
        </w:rPr>
        <w:t>Данный тип застройки отапливается преимущественно от автономного теплоснабжения (газовые котлы с автоматически</w:t>
      </w:r>
      <w:r w:rsidR="009B3A72">
        <w:rPr>
          <w:rFonts w:ascii="Times New Roman" w:hAnsi="Times New Roman"/>
          <w:sz w:val="28"/>
          <w:szCs w:val="28"/>
        </w:rPr>
        <w:t>м</w:t>
      </w:r>
      <w:r w:rsidRPr="00EA533C">
        <w:rPr>
          <w:rFonts w:ascii="Times New Roman" w:hAnsi="Times New Roman"/>
          <w:sz w:val="28"/>
          <w:szCs w:val="28"/>
        </w:rPr>
        <w:t xml:space="preserve"> регулиров</w:t>
      </w:r>
      <w:r w:rsidR="00E1788C">
        <w:rPr>
          <w:rFonts w:ascii="Times New Roman" w:hAnsi="Times New Roman"/>
          <w:sz w:val="28"/>
          <w:szCs w:val="28"/>
        </w:rPr>
        <w:t xml:space="preserve">анием). </w:t>
      </w:r>
      <w:r w:rsidRPr="00EA533C">
        <w:rPr>
          <w:rFonts w:ascii="Times New Roman" w:hAnsi="Times New Roman"/>
          <w:sz w:val="28"/>
          <w:szCs w:val="28"/>
        </w:rPr>
        <w:t>Здания культурно – бытового обслуживания (детские сады, школы, учреждения культуры и спорта</w:t>
      </w:r>
      <w:r w:rsidR="00581B55">
        <w:rPr>
          <w:rFonts w:ascii="Times New Roman" w:hAnsi="Times New Roman"/>
          <w:sz w:val="28"/>
          <w:szCs w:val="28"/>
        </w:rPr>
        <w:t xml:space="preserve"> и т.п.</w:t>
      </w:r>
      <w:r w:rsidRPr="00EA533C">
        <w:rPr>
          <w:rFonts w:ascii="Times New Roman" w:hAnsi="Times New Roman"/>
          <w:sz w:val="28"/>
          <w:szCs w:val="28"/>
        </w:rPr>
        <w:t>) планир</w:t>
      </w:r>
      <w:r w:rsidR="004B6534">
        <w:rPr>
          <w:rFonts w:ascii="Times New Roman" w:hAnsi="Times New Roman"/>
          <w:sz w:val="28"/>
          <w:szCs w:val="28"/>
        </w:rPr>
        <w:t xml:space="preserve">уется отапливать от </w:t>
      </w:r>
      <w:r w:rsidR="0082747D">
        <w:rPr>
          <w:rFonts w:ascii="Times New Roman" w:hAnsi="Times New Roman"/>
          <w:sz w:val="28"/>
          <w:szCs w:val="28"/>
        </w:rPr>
        <w:t xml:space="preserve">источников </w:t>
      </w:r>
      <w:r w:rsidRPr="00EA533C">
        <w:rPr>
          <w:rFonts w:ascii="Times New Roman" w:hAnsi="Times New Roman"/>
          <w:sz w:val="28"/>
          <w:szCs w:val="28"/>
        </w:rPr>
        <w:t>автономного теплоснабжения (модульные котельн</w:t>
      </w:r>
      <w:r w:rsidR="0082747D">
        <w:rPr>
          <w:rFonts w:ascii="Times New Roman" w:hAnsi="Times New Roman"/>
          <w:sz w:val="28"/>
          <w:szCs w:val="28"/>
        </w:rPr>
        <w:t>ые, газовые котлы и так далее). Здание дома культуры ул. Первомайская, 45 ст</w:t>
      </w:r>
      <w:r w:rsidR="008D0F2B">
        <w:rPr>
          <w:rFonts w:ascii="Times New Roman" w:hAnsi="Times New Roman"/>
          <w:sz w:val="28"/>
          <w:szCs w:val="28"/>
        </w:rPr>
        <w:t>-ца</w:t>
      </w:r>
      <w:r w:rsidR="0082747D">
        <w:rPr>
          <w:rFonts w:ascii="Times New Roman" w:hAnsi="Times New Roman"/>
          <w:sz w:val="28"/>
          <w:szCs w:val="28"/>
        </w:rPr>
        <w:t xml:space="preserve"> Новопашковская планируется подключать от существующей котельн</w:t>
      </w:r>
      <w:r w:rsidR="00B17A79">
        <w:rPr>
          <w:rFonts w:ascii="Times New Roman" w:hAnsi="Times New Roman"/>
          <w:sz w:val="28"/>
          <w:szCs w:val="28"/>
        </w:rPr>
        <w:t xml:space="preserve">ой СОШ № </w:t>
      </w:r>
      <w:r w:rsidR="00B17A79" w:rsidRPr="00AE22E9">
        <w:rPr>
          <w:rFonts w:ascii="Times New Roman" w:hAnsi="Times New Roman"/>
          <w:sz w:val="28"/>
          <w:szCs w:val="28"/>
        </w:rPr>
        <w:t>8 ул. Первомайская, 47</w:t>
      </w:r>
      <w:r w:rsidR="00813332" w:rsidRPr="00AE22E9">
        <w:rPr>
          <w:rFonts w:ascii="Times New Roman" w:hAnsi="Times New Roman"/>
          <w:sz w:val="28"/>
          <w:szCs w:val="28"/>
        </w:rPr>
        <w:t>/1</w:t>
      </w:r>
      <w:r w:rsidR="0082747D" w:rsidRPr="00AE22E9">
        <w:rPr>
          <w:rFonts w:ascii="Times New Roman" w:hAnsi="Times New Roman"/>
          <w:sz w:val="28"/>
          <w:szCs w:val="28"/>
        </w:rPr>
        <w:t xml:space="preserve"> ст. Новопашковская.</w:t>
      </w:r>
      <w:r w:rsidR="0082747D">
        <w:rPr>
          <w:rFonts w:ascii="Times New Roman" w:hAnsi="Times New Roman"/>
          <w:sz w:val="28"/>
          <w:szCs w:val="28"/>
        </w:rPr>
        <w:t xml:space="preserve"> </w:t>
      </w:r>
    </w:p>
    <w:p w:rsidR="009B3A72" w:rsidRDefault="009B3A72" w:rsidP="009B3A72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30295">
        <w:rPr>
          <w:rFonts w:ascii="Times New Roman" w:hAnsi="Times New Roman"/>
          <w:b/>
          <w:sz w:val="28"/>
          <w:szCs w:val="28"/>
        </w:rPr>
        <w:t>РАЗДЕЛ 5.</w:t>
      </w:r>
      <w:r>
        <w:rPr>
          <w:rFonts w:ascii="Times New Roman" w:hAnsi="Times New Roman"/>
          <w:b/>
          <w:sz w:val="28"/>
          <w:szCs w:val="28"/>
        </w:rPr>
        <w:t xml:space="preserve"> ПРЕДЛОЖЕНИЯ ПО </w:t>
      </w:r>
      <w:r w:rsidRPr="007D4D7D">
        <w:rPr>
          <w:rFonts w:ascii="Times New Roman" w:hAnsi="Times New Roman"/>
          <w:b/>
          <w:sz w:val="28"/>
          <w:szCs w:val="28"/>
        </w:rPr>
        <w:t>СТРОИТЕЛЬСТВУ, РЕКОНСТРУКЦИИ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7D4D7D">
        <w:rPr>
          <w:rFonts w:ascii="Times New Roman" w:hAnsi="Times New Roman"/>
          <w:b/>
          <w:sz w:val="28"/>
          <w:szCs w:val="28"/>
        </w:rPr>
        <w:t xml:space="preserve">ТЕХНИЧЕСКОМУ ПЕРЕВООРУЖЕНИЮ </w:t>
      </w:r>
      <w:r>
        <w:rPr>
          <w:rFonts w:ascii="Times New Roman" w:hAnsi="Times New Roman"/>
          <w:b/>
          <w:sz w:val="28"/>
          <w:szCs w:val="28"/>
        </w:rPr>
        <w:t xml:space="preserve">И (ИЛИ) МОДЕРНИЗАЦИИ ИСТОЧНИКОВ ТЕПЛОВОЙ ЭНЕРГИИ </w:t>
      </w:r>
      <w:r w:rsidR="001B4DB9">
        <w:rPr>
          <w:rFonts w:ascii="Times New Roman" w:hAnsi="Times New Roman"/>
          <w:b/>
          <w:sz w:val="28"/>
          <w:szCs w:val="28"/>
        </w:rPr>
        <w:t>НОВОПАШКОВСКОГО</w:t>
      </w:r>
      <w:r w:rsidR="004B6534" w:rsidRPr="004B6534">
        <w:rPr>
          <w:rFonts w:ascii="Times New Roman" w:hAnsi="Times New Roman"/>
          <w:b/>
          <w:sz w:val="28"/>
          <w:szCs w:val="28"/>
        </w:rPr>
        <w:t xml:space="preserve"> СЕЛЬСКОГО ПОСЕЛЕНИЯ КРЫЛОВСКОГО </w:t>
      </w:r>
      <w:r w:rsidRPr="009B3A72">
        <w:rPr>
          <w:rFonts w:ascii="Times New Roman" w:hAnsi="Times New Roman"/>
          <w:b/>
          <w:sz w:val="28"/>
          <w:szCs w:val="28"/>
        </w:rPr>
        <w:t>РАЙОНА</w:t>
      </w:r>
    </w:p>
    <w:p w:rsidR="009B3A72" w:rsidRDefault="009B3A72" w:rsidP="009B3A72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866AA">
        <w:rPr>
          <w:rFonts w:ascii="Times New Roman" w:hAnsi="Times New Roman"/>
          <w:b/>
          <w:sz w:val="28"/>
          <w:szCs w:val="28"/>
        </w:rPr>
        <w:t xml:space="preserve">5.1 </w:t>
      </w:r>
      <w:r>
        <w:rPr>
          <w:rFonts w:ascii="Times New Roman" w:hAnsi="Times New Roman"/>
          <w:b/>
          <w:sz w:val="28"/>
          <w:szCs w:val="28"/>
        </w:rPr>
        <w:t>П</w:t>
      </w:r>
      <w:r w:rsidRPr="00903E37">
        <w:rPr>
          <w:rFonts w:ascii="Times New Roman" w:hAnsi="Times New Roman"/>
          <w:b/>
          <w:sz w:val="28"/>
          <w:szCs w:val="28"/>
        </w:rPr>
        <w:t>редложения по строительству источников тепловой энергии, обеспечивающих перспективную тепловую нагрузку на осваиваемых территориях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B4DB9" w:rsidRPr="001B4DB9">
        <w:rPr>
          <w:rFonts w:ascii="Times New Roman" w:hAnsi="Times New Roman"/>
          <w:b/>
          <w:sz w:val="28"/>
          <w:szCs w:val="28"/>
        </w:rPr>
        <w:t xml:space="preserve">Новопашковского </w:t>
      </w:r>
      <w:r w:rsidR="004B6534" w:rsidRPr="004B6534">
        <w:rPr>
          <w:rFonts w:ascii="Times New Roman" w:hAnsi="Times New Roman"/>
          <w:b/>
          <w:sz w:val="28"/>
          <w:szCs w:val="28"/>
        </w:rPr>
        <w:t xml:space="preserve">сельского поселения Крыловского </w:t>
      </w:r>
      <w:r w:rsidRPr="009B3A72">
        <w:rPr>
          <w:rFonts w:ascii="Times New Roman" w:hAnsi="Times New Roman"/>
          <w:b/>
          <w:sz w:val="28"/>
          <w:szCs w:val="28"/>
        </w:rPr>
        <w:t>района</w:t>
      </w:r>
      <w:r w:rsidRPr="00903E37">
        <w:rPr>
          <w:rFonts w:ascii="Times New Roman" w:hAnsi="Times New Roman"/>
          <w:b/>
          <w:sz w:val="28"/>
          <w:szCs w:val="28"/>
        </w:rPr>
        <w:t xml:space="preserve">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</w:t>
      </w:r>
      <w:r w:rsidR="001B4DB9" w:rsidRPr="001B4DB9">
        <w:rPr>
          <w:rFonts w:ascii="Times New Roman" w:hAnsi="Times New Roman"/>
          <w:b/>
          <w:sz w:val="28"/>
          <w:szCs w:val="28"/>
        </w:rPr>
        <w:t>Новопашковского</w:t>
      </w:r>
      <w:r w:rsidR="004B6534" w:rsidRPr="004B6534">
        <w:rPr>
          <w:rFonts w:ascii="Times New Roman" w:hAnsi="Times New Roman"/>
          <w:b/>
          <w:sz w:val="28"/>
          <w:szCs w:val="28"/>
        </w:rPr>
        <w:t xml:space="preserve"> сельского поселения Крыловского</w:t>
      </w:r>
      <w:r w:rsidR="00581B55" w:rsidRPr="00581B55">
        <w:rPr>
          <w:rFonts w:ascii="Times New Roman" w:hAnsi="Times New Roman"/>
          <w:b/>
          <w:sz w:val="28"/>
          <w:szCs w:val="28"/>
        </w:rPr>
        <w:t xml:space="preserve"> </w:t>
      </w:r>
      <w:r w:rsidRPr="009B3A72">
        <w:rPr>
          <w:rFonts w:ascii="Times New Roman" w:hAnsi="Times New Roman"/>
          <w:b/>
          <w:sz w:val="28"/>
          <w:szCs w:val="28"/>
        </w:rPr>
        <w:t>района</w:t>
      </w:r>
      <w:r w:rsidRPr="00903E37">
        <w:rPr>
          <w:rFonts w:ascii="Times New Roman" w:hAnsi="Times New Roman"/>
          <w:b/>
          <w:sz w:val="28"/>
          <w:szCs w:val="28"/>
        </w:rPr>
        <w:t xml:space="preserve">, если реализация товаров в сфере теплоснабжения с использованием такого </w:t>
      </w:r>
      <w:r w:rsidRPr="00903E37">
        <w:rPr>
          <w:rFonts w:ascii="Times New Roman" w:hAnsi="Times New Roman"/>
          <w:b/>
          <w:sz w:val="28"/>
          <w:szCs w:val="28"/>
        </w:rPr>
        <w:lastRenderedPageBreak/>
        <w:t>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</w:p>
    <w:p w:rsidR="004B6534" w:rsidRDefault="004B6534" w:rsidP="001B4DB9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B6534">
        <w:rPr>
          <w:rFonts w:ascii="Times New Roman" w:hAnsi="Times New Roman"/>
          <w:sz w:val="28"/>
          <w:szCs w:val="28"/>
        </w:rPr>
        <w:t>Предложения по строительству источников тепловой энергии</w:t>
      </w:r>
      <w:r w:rsidR="001B4DB9">
        <w:rPr>
          <w:rFonts w:ascii="Times New Roman" w:hAnsi="Times New Roman"/>
          <w:sz w:val="28"/>
          <w:szCs w:val="28"/>
        </w:rPr>
        <w:t xml:space="preserve">, </w:t>
      </w:r>
      <w:r w:rsidRPr="004B6534">
        <w:rPr>
          <w:rFonts w:ascii="Times New Roman" w:hAnsi="Times New Roman"/>
          <w:sz w:val="28"/>
          <w:szCs w:val="28"/>
        </w:rPr>
        <w:t>обеспечивающих перспективную тепловую нагрузку на осваиваемых территориях сельского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</w:t>
      </w:r>
      <w:r>
        <w:rPr>
          <w:rFonts w:ascii="Times New Roman" w:hAnsi="Times New Roman"/>
          <w:sz w:val="28"/>
          <w:szCs w:val="28"/>
        </w:rPr>
        <w:t xml:space="preserve">, отсутствуют. </w:t>
      </w:r>
    </w:p>
    <w:p w:rsidR="009B3A72" w:rsidRPr="00D426AE" w:rsidRDefault="009B3A72" w:rsidP="009B3A72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C77A0">
        <w:rPr>
          <w:rFonts w:ascii="Times New Roman" w:hAnsi="Times New Roman"/>
          <w:b/>
          <w:sz w:val="28"/>
          <w:szCs w:val="28"/>
        </w:rPr>
        <w:t xml:space="preserve">5.2 Предложения по реконструкции источников тепловой энергии, обеспечивающих перспективную тепловую нагрузку в существующих и </w:t>
      </w:r>
      <w:r w:rsidRPr="00D426AE">
        <w:rPr>
          <w:rFonts w:ascii="Times New Roman" w:hAnsi="Times New Roman"/>
          <w:b/>
          <w:sz w:val="28"/>
          <w:szCs w:val="28"/>
        </w:rPr>
        <w:t xml:space="preserve">расширяемых зонах действия источников тепловой энергии </w:t>
      </w:r>
    </w:p>
    <w:p w:rsidR="009B3A72" w:rsidRDefault="001C20D1" w:rsidP="00C943D0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26AE">
        <w:rPr>
          <w:rFonts w:ascii="Times New Roman" w:hAnsi="Times New Roman"/>
          <w:sz w:val="28"/>
          <w:szCs w:val="28"/>
        </w:rPr>
        <w:t>Предложения по реконструкции</w:t>
      </w:r>
      <w:r w:rsidRPr="001C20D1">
        <w:rPr>
          <w:rFonts w:ascii="Times New Roman" w:hAnsi="Times New Roman"/>
          <w:sz w:val="28"/>
          <w:szCs w:val="28"/>
        </w:rPr>
        <w:t xml:space="preserve"> источников тепловой энергии,</w:t>
      </w:r>
      <w:r>
        <w:rPr>
          <w:rFonts w:ascii="Times New Roman" w:hAnsi="Times New Roman"/>
          <w:sz w:val="28"/>
          <w:szCs w:val="28"/>
        </w:rPr>
        <w:t xml:space="preserve"> обеспечивающих </w:t>
      </w:r>
      <w:r w:rsidRPr="001C20D1">
        <w:rPr>
          <w:rFonts w:ascii="Times New Roman" w:hAnsi="Times New Roman"/>
          <w:sz w:val="28"/>
          <w:szCs w:val="28"/>
        </w:rPr>
        <w:t>перспективную тепловую нагрузку существующих и</w:t>
      </w:r>
      <w:r w:rsidR="00C943D0">
        <w:rPr>
          <w:rFonts w:ascii="Times New Roman" w:hAnsi="Times New Roman"/>
          <w:sz w:val="28"/>
          <w:szCs w:val="28"/>
        </w:rPr>
        <w:t xml:space="preserve"> </w:t>
      </w:r>
      <w:r w:rsidR="009B3A72" w:rsidRPr="009B3A72">
        <w:rPr>
          <w:rFonts w:ascii="Times New Roman" w:hAnsi="Times New Roman"/>
          <w:sz w:val="28"/>
          <w:szCs w:val="28"/>
        </w:rPr>
        <w:t>расширяемых зонах действия источников тепловой энергии, не предусмотрены.</w:t>
      </w:r>
    </w:p>
    <w:p w:rsidR="009B3A72" w:rsidRDefault="00C943D0" w:rsidP="00E1788C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86EF6">
        <w:rPr>
          <w:rFonts w:ascii="Times New Roman" w:hAnsi="Times New Roman"/>
          <w:b/>
          <w:sz w:val="28"/>
          <w:szCs w:val="28"/>
        </w:rPr>
        <w:t xml:space="preserve">5.3 </w:t>
      </w:r>
      <w:r>
        <w:rPr>
          <w:rFonts w:ascii="Times New Roman" w:hAnsi="Times New Roman"/>
          <w:b/>
          <w:sz w:val="28"/>
          <w:szCs w:val="28"/>
        </w:rPr>
        <w:t>П</w:t>
      </w:r>
      <w:r w:rsidRPr="00903E37">
        <w:rPr>
          <w:rFonts w:ascii="Times New Roman" w:hAnsi="Times New Roman"/>
          <w:b/>
          <w:sz w:val="28"/>
          <w:szCs w:val="28"/>
        </w:rPr>
        <w:t>редложения по техническому перевооружению и (или)</w:t>
      </w:r>
      <w:r w:rsidR="00E1788C">
        <w:rPr>
          <w:rFonts w:ascii="Times New Roman" w:hAnsi="Times New Roman"/>
          <w:sz w:val="28"/>
          <w:szCs w:val="28"/>
        </w:rPr>
        <w:t xml:space="preserve"> </w:t>
      </w:r>
      <w:r w:rsidR="009B3A72" w:rsidRPr="00903E37">
        <w:rPr>
          <w:rFonts w:ascii="Times New Roman" w:hAnsi="Times New Roman"/>
          <w:b/>
          <w:sz w:val="28"/>
          <w:szCs w:val="28"/>
        </w:rPr>
        <w:t>модернизации источников тепловой энергии</w:t>
      </w:r>
      <w:r w:rsidR="009B3A72">
        <w:rPr>
          <w:rFonts w:ascii="Times New Roman" w:hAnsi="Times New Roman"/>
          <w:b/>
          <w:sz w:val="28"/>
          <w:szCs w:val="28"/>
        </w:rPr>
        <w:t xml:space="preserve">, с целью повышения, </w:t>
      </w:r>
      <w:r w:rsidR="009B3A72" w:rsidRPr="00903E37">
        <w:rPr>
          <w:rFonts w:ascii="Times New Roman" w:hAnsi="Times New Roman"/>
          <w:b/>
          <w:sz w:val="28"/>
          <w:szCs w:val="28"/>
        </w:rPr>
        <w:t>эффективности работы систем теплоснабжения</w:t>
      </w:r>
    </w:p>
    <w:p w:rsidR="004B6534" w:rsidRDefault="00D426AE" w:rsidP="00E47124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Предложение</w:t>
      </w:r>
      <w:r w:rsidR="004B6534" w:rsidRPr="004B6534">
        <w:rPr>
          <w:rFonts w:ascii="Times New Roman" w:hAnsi="Times New Roman"/>
          <w:sz w:val="28"/>
          <w:szCs w:val="28"/>
        </w:rPr>
        <w:t xml:space="preserve"> по техническому перевооружению</w:t>
      </w:r>
      <w:r w:rsidR="004B6534">
        <w:rPr>
          <w:rFonts w:ascii="Times New Roman" w:hAnsi="Times New Roman"/>
          <w:sz w:val="28"/>
          <w:szCs w:val="28"/>
        </w:rPr>
        <w:t xml:space="preserve"> и (или) модернизации источника</w:t>
      </w:r>
      <w:r w:rsidR="004B6534" w:rsidRPr="004B6534">
        <w:rPr>
          <w:rFonts w:ascii="Times New Roman" w:hAnsi="Times New Roman"/>
          <w:sz w:val="28"/>
          <w:szCs w:val="28"/>
        </w:rPr>
        <w:t xml:space="preserve"> тепловой энергии, с целью повышения, эффективности работы систем</w:t>
      </w:r>
      <w:r w:rsidR="004B6534">
        <w:rPr>
          <w:rFonts w:ascii="Times New Roman" w:hAnsi="Times New Roman"/>
          <w:sz w:val="28"/>
          <w:szCs w:val="28"/>
        </w:rPr>
        <w:t>ы</w:t>
      </w:r>
      <w:r w:rsidR="004B6534" w:rsidRPr="004B6534">
        <w:rPr>
          <w:rFonts w:ascii="Times New Roman" w:hAnsi="Times New Roman"/>
          <w:sz w:val="28"/>
          <w:szCs w:val="28"/>
        </w:rPr>
        <w:t xml:space="preserve"> теплоснабжения</w:t>
      </w:r>
      <w:r>
        <w:rPr>
          <w:rFonts w:ascii="Times New Roman" w:hAnsi="Times New Roman"/>
          <w:sz w:val="28"/>
          <w:szCs w:val="28"/>
        </w:rPr>
        <w:t xml:space="preserve"> предусматривает строительство</w:t>
      </w:r>
      <w:r w:rsidR="00E47124" w:rsidRPr="00E47124">
        <w:t xml:space="preserve"> </w:t>
      </w:r>
      <w:r w:rsidR="00E47124" w:rsidRPr="00E47124">
        <w:rPr>
          <w:rFonts w:ascii="Times New Roman" w:hAnsi="Times New Roman"/>
          <w:sz w:val="28"/>
          <w:szCs w:val="28"/>
        </w:rPr>
        <w:t>ново</w:t>
      </w:r>
      <w:r w:rsidR="00E47124">
        <w:rPr>
          <w:rFonts w:ascii="Times New Roman" w:hAnsi="Times New Roman"/>
          <w:sz w:val="28"/>
          <w:szCs w:val="28"/>
        </w:rPr>
        <w:t xml:space="preserve">й блочно — модульной котельной, </w:t>
      </w:r>
      <w:r w:rsidR="00E47124" w:rsidRPr="00E47124">
        <w:rPr>
          <w:rFonts w:ascii="Times New Roman" w:hAnsi="Times New Roman"/>
          <w:sz w:val="28"/>
          <w:szCs w:val="28"/>
        </w:rPr>
        <w:t xml:space="preserve">планируемая установленная мощность </w:t>
      </w:r>
      <w:r w:rsidR="00E47124">
        <w:rPr>
          <w:rFonts w:ascii="Times New Roman" w:hAnsi="Times New Roman"/>
          <w:sz w:val="28"/>
          <w:szCs w:val="28"/>
        </w:rPr>
        <w:t>которой, 0,543 Гкал/ч, замена шкафного газорегуляторного пункта (далее – ШГРП), д</w:t>
      </w:r>
      <w:r w:rsidR="00E47124" w:rsidRPr="00E47124">
        <w:rPr>
          <w:rFonts w:ascii="Times New Roman" w:hAnsi="Times New Roman"/>
          <w:sz w:val="28"/>
          <w:szCs w:val="28"/>
        </w:rPr>
        <w:t>емонтаж существующей</w:t>
      </w:r>
      <w:r w:rsidR="00E47124">
        <w:rPr>
          <w:rFonts w:ascii="Times New Roman" w:hAnsi="Times New Roman"/>
          <w:sz w:val="28"/>
          <w:szCs w:val="28"/>
        </w:rPr>
        <w:t xml:space="preserve"> котельной, ШГРП, дымовой трубы</w:t>
      </w:r>
      <w:r w:rsidR="004B6534">
        <w:rPr>
          <w:rFonts w:ascii="Times New Roman" w:hAnsi="Times New Roman"/>
          <w:sz w:val="28"/>
          <w:szCs w:val="28"/>
        </w:rPr>
        <w:t xml:space="preserve">. </w:t>
      </w:r>
    </w:p>
    <w:p w:rsidR="009B3A72" w:rsidRPr="00E1788C" w:rsidRDefault="009E4D10" w:rsidP="00D03FE5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6F10E2">
        <w:rPr>
          <w:rFonts w:ascii="Times New Roman" w:hAnsi="Times New Roman"/>
          <w:b/>
          <w:sz w:val="28"/>
          <w:szCs w:val="28"/>
        </w:rPr>
        <w:t>5.4 Графики совместной работы источников тепловой энергии,</w:t>
      </w:r>
      <w:r>
        <w:rPr>
          <w:rFonts w:ascii="Times New Roman" w:hAnsi="Times New Roman"/>
          <w:b/>
          <w:sz w:val="28"/>
          <w:szCs w:val="28"/>
        </w:rPr>
        <w:t xml:space="preserve"> функционирующих </w:t>
      </w:r>
      <w:r w:rsidRPr="009E4D10">
        <w:rPr>
          <w:rFonts w:ascii="Times New Roman" w:hAnsi="Times New Roman"/>
          <w:b/>
          <w:sz w:val="28"/>
          <w:szCs w:val="28"/>
        </w:rPr>
        <w:t>в режиме комбинированной выработки</w:t>
      </w:r>
      <w:r>
        <w:rPr>
          <w:rFonts w:ascii="Times New Roman" w:hAnsi="Times New Roman"/>
          <w:b/>
          <w:sz w:val="28"/>
          <w:szCs w:val="28"/>
        </w:rPr>
        <w:t xml:space="preserve"> электрической</w:t>
      </w:r>
      <w:r w:rsidR="00D03FE5">
        <w:rPr>
          <w:rFonts w:ascii="Times New Roman" w:hAnsi="Times New Roman"/>
          <w:sz w:val="28"/>
          <w:szCs w:val="28"/>
        </w:rPr>
        <w:t xml:space="preserve"> </w:t>
      </w:r>
      <w:r w:rsidR="009B3A72" w:rsidRPr="006F10E2">
        <w:rPr>
          <w:rFonts w:ascii="Times New Roman" w:hAnsi="Times New Roman"/>
          <w:b/>
          <w:sz w:val="28"/>
          <w:szCs w:val="28"/>
        </w:rPr>
        <w:t xml:space="preserve">и тепловой энергии и котельных </w:t>
      </w:r>
    </w:p>
    <w:p w:rsidR="009B3A72" w:rsidRDefault="009B3A72" w:rsidP="009B3A72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6F10E2">
        <w:rPr>
          <w:rFonts w:ascii="Times New Roman" w:hAnsi="Times New Roman"/>
          <w:sz w:val="28"/>
          <w:szCs w:val="28"/>
        </w:rPr>
        <w:t xml:space="preserve">Для обеспечения перспективных тепловых нагрузок строительство источников тепловой энергии с комбинированной выработкой тепловой и электрической энергии не требуется. Источников тепловой энергии с комбинированной выработкой тепловой и электрической энергии нет. </w:t>
      </w:r>
    </w:p>
    <w:p w:rsidR="009B3A72" w:rsidRPr="006F10E2" w:rsidRDefault="009B3A72" w:rsidP="009B3A72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F10E2">
        <w:rPr>
          <w:rFonts w:ascii="Times New Roman" w:hAnsi="Times New Roman"/>
          <w:b/>
          <w:sz w:val="28"/>
          <w:szCs w:val="28"/>
        </w:rPr>
        <w:t xml:space="preserve"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 </w:t>
      </w:r>
    </w:p>
    <w:p w:rsidR="00D426AE" w:rsidRDefault="009B3A72" w:rsidP="00D426AE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67EC9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="00671FE6">
        <w:rPr>
          <w:rFonts w:ascii="Times New Roman" w:hAnsi="Times New Roman"/>
          <w:sz w:val="28"/>
          <w:szCs w:val="28"/>
        </w:rPr>
        <w:t>2022</w:t>
      </w:r>
      <w:r>
        <w:rPr>
          <w:rFonts w:ascii="Times New Roman" w:hAnsi="Times New Roman"/>
          <w:sz w:val="28"/>
          <w:szCs w:val="28"/>
        </w:rPr>
        <w:t xml:space="preserve"> год актуализации схемы теплоснабжения м</w:t>
      </w:r>
      <w:r w:rsidRPr="006F10E2">
        <w:rPr>
          <w:rFonts w:ascii="Times New Roman" w:hAnsi="Times New Roman"/>
          <w:sz w:val="28"/>
          <w:szCs w:val="28"/>
        </w:rPr>
        <w:t xml:space="preserve">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нормативных </w:t>
      </w:r>
      <w:r w:rsidRPr="006F10E2">
        <w:rPr>
          <w:rFonts w:ascii="Times New Roman" w:hAnsi="Times New Roman"/>
          <w:sz w:val="28"/>
          <w:szCs w:val="28"/>
        </w:rPr>
        <w:lastRenderedPageBreak/>
        <w:t xml:space="preserve">срок службы, в случае, если продление срока службы технически невозможно или </w:t>
      </w:r>
      <w:r w:rsidRPr="002C2D84">
        <w:rPr>
          <w:rFonts w:ascii="Times New Roman" w:hAnsi="Times New Roman"/>
          <w:sz w:val="28"/>
          <w:szCs w:val="28"/>
        </w:rPr>
        <w:t>экономически нецелесообразно не требуются.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B3A72" w:rsidRDefault="009B3A72" w:rsidP="009B3A72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EE1B75">
        <w:rPr>
          <w:rFonts w:ascii="Times New Roman" w:hAnsi="Times New Roman"/>
          <w:b/>
          <w:sz w:val="28"/>
          <w:szCs w:val="28"/>
        </w:rPr>
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B3A72" w:rsidRDefault="00504452" w:rsidP="00CB7FF0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504452">
        <w:rPr>
          <w:rFonts w:ascii="Times New Roman" w:hAnsi="Times New Roman"/>
          <w:sz w:val="28"/>
          <w:szCs w:val="28"/>
        </w:rPr>
        <w:t>Меры по переоборудованию котельных в источники комбинированной</w:t>
      </w:r>
      <w:r w:rsidR="00CB7FF0">
        <w:rPr>
          <w:rFonts w:ascii="Times New Roman" w:hAnsi="Times New Roman"/>
          <w:sz w:val="28"/>
          <w:szCs w:val="28"/>
        </w:rPr>
        <w:t xml:space="preserve"> </w:t>
      </w:r>
      <w:r w:rsidR="009B3A72" w:rsidRPr="004344F4">
        <w:rPr>
          <w:rFonts w:ascii="Times New Roman" w:hAnsi="Times New Roman"/>
          <w:sz w:val="28"/>
          <w:szCs w:val="28"/>
        </w:rPr>
        <w:t>выработки электрической и тепловой энергии для каждого этапа не требуются.</w:t>
      </w:r>
    </w:p>
    <w:p w:rsidR="009B3A72" w:rsidRDefault="009B3A72" w:rsidP="009B3A72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344F4">
        <w:rPr>
          <w:rFonts w:ascii="Times New Roman" w:hAnsi="Times New Roman"/>
          <w:b/>
          <w:sz w:val="28"/>
          <w:szCs w:val="28"/>
        </w:rPr>
        <w:t xml:space="preserve"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 </w:t>
      </w:r>
    </w:p>
    <w:p w:rsidR="009B3A72" w:rsidRDefault="009B3A72" w:rsidP="009B3A72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1E4E74">
        <w:rPr>
          <w:rFonts w:ascii="Times New Roman" w:hAnsi="Times New Roman"/>
          <w:sz w:val="28"/>
          <w:szCs w:val="28"/>
        </w:rPr>
        <w:t>Меры по переводу котельны</w:t>
      </w:r>
      <w:r>
        <w:rPr>
          <w:rFonts w:ascii="Times New Roman" w:hAnsi="Times New Roman"/>
          <w:sz w:val="28"/>
          <w:szCs w:val="28"/>
        </w:rPr>
        <w:t>х, размещенных в существующих и</w:t>
      </w:r>
      <w:r w:rsidRPr="00B156AE">
        <w:rPr>
          <w:rFonts w:ascii="Times New Roman" w:hAnsi="Times New Roman"/>
          <w:sz w:val="28"/>
          <w:szCs w:val="28"/>
        </w:rPr>
        <w:t xml:space="preserve"> </w:t>
      </w:r>
      <w:r w:rsidRPr="004344F4">
        <w:rPr>
          <w:rFonts w:ascii="Times New Roman" w:hAnsi="Times New Roman"/>
          <w:sz w:val="28"/>
          <w:szCs w:val="28"/>
        </w:rPr>
        <w:t>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 не требуются.</w:t>
      </w:r>
    </w:p>
    <w:p w:rsidR="009B3A72" w:rsidRPr="004344F4" w:rsidRDefault="009B3A72" w:rsidP="009B3A72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344F4">
        <w:rPr>
          <w:rFonts w:ascii="Times New Roman" w:hAnsi="Times New Roman"/>
          <w:b/>
          <w:sz w:val="28"/>
          <w:szCs w:val="28"/>
        </w:rPr>
        <w:t xml:space="preserve">5.8.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 </w:t>
      </w:r>
    </w:p>
    <w:p w:rsidR="009B3A72" w:rsidRDefault="009B3A72" w:rsidP="009B3A72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949B4">
        <w:rPr>
          <w:rFonts w:ascii="Times New Roman" w:hAnsi="Times New Roman"/>
          <w:sz w:val="28"/>
          <w:szCs w:val="28"/>
        </w:rPr>
        <w:t xml:space="preserve">Минимальная температура наружного воздуха для </w:t>
      </w:r>
      <w:r w:rsidR="00504452">
        <w:rPr>
          <w:rFonts w:ascii="Times New Roman" w:hAnsi="Times New Roman"/>
          <w:sz w:val="28"/>
          <w:szCs w:val="28"/>
        </w:rPr>
        <w:t>сельского поселения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6F11D0">
        <w:rPr>
          <w:rFonts w:ascii="Times New Roman" w:hAnsi="Times New Roman"/>
          <w:sz w:val="28"/>
          <w:szCs w:val="28"/>
        </w:rPr>
        <w:t>принимается -22</w:t>
      </w:r>
      <w:r w:rsidRPr="00A949B4">
        <w:rPr>
          <w:rFonts w:ascii="Times New Roman" w:hAnsi="Times New Roman"/>
          <w:sz w:val="28"/>
          <w:szCs w:val="28"/>
        </w:rPr>
        <w:t xml:space="preserve"> </w:t>
      </w:r>
      <w:r w:rsidRPr="00A949B4">
        <w:rPr>
          <w:rFonts w:ascii="Times New Roman" w:hAnsi="Times New Roman"/>
          <w:sz w:val="28"/>
          <w:szCs w:val="28"/>
          <w:vertAlign w:val="superscript"/>
        </w:rPr>
        <w:t>0</w:t>
      </w:r>
      <w:r w:rsidRPr="00A949B4">
        <w:rPr>
          <w:rFonts w:ascii="Times New Roman" w:hAnsi="Times New Roman"/>
          <w:sz w:val="28"/>
          <w:szCs w:val="28"/>
        </w:rPr>
        <w:t xml:space="preserve">С. </w:t>
      </w:r>
      <w:r w:rsidRPr="004344F4">
        <w:rPr>
          <w:rFonts w:ascii="Times New Roman" w:hAnsi="Times New Roman"/>
          <w:sz w:val="28"/>
          <w:szCs w:val="28"/>
        </w:rPr>
        <w:t xml:space="preserve">В соответствии со СНиП 41-02-2003 регулирование отпуска теплоты от источников тепловой энергии предусматривается качественное по нагрузке отопления согласно </w:t>
      </w:r>
      <w:r w:rsidR="008D0F2B" w:rsidRPr="004344F4">
        <w:rPr>
          <w:rFonts w:ascii="Times New Roman" w:hAnsi="Times New Roman"/>
          <w:sz w:val="28"/>
          <w:szCs w:val="28"/>
        </w:rPr>
        <w:t>графику изменения температуры воды,</w:t>
      </w:r>
      <w:r w:rsidRPr="004344F4">
        <w:rPr>
          <w:rFonts w:ascii="Times New Roman" w:hAnsi="Times New Roman"/>
          <w:sz w:val="28"/>
          <w:szCs w:val="28"/>
        </w:rPr>
        <w:t xml:space="preserve"> в зависимости от температуры наружного воздуха. Режим работы систем централизованного теплоснабжения </w:t>
      </w:r>
      <w:r w:rsidR="004B6534">
        <w:rPr>
          <w:rFonts w:ascii="Times New Roman" w:hAnsi="Times New Roman"/>
          <w:sz w:val="28"/>
          <w:szCs w:val="28"/>
        </w:rPr>
        <w:t>сельского</w:t>
      </w:r>
      <w:r w:rsidR="00504452">
        <w:rPr>
          <w:rFonts w:ascii="Times New Roman" w:hAnsi="Times New Roman"/>
          <w:sz w:val="28"/>
          <w:szCs w:val="28"/>
        </w:rPr>
        <w:t xml:space="preserve"> поселения </w:t>
      </w:r>
      <w:r w:rsidRPr="004344F4">
        <w:rPr>
          <w:rFonts w:ascii="Times New Roman" w:hAnsi="Times New Roman"/>
          <w:sz w:val="28"/>
          <w:szCs w:val="28"/>
        </w:rPr>
        <w:t xml:space="preserve">построен по температурным графикам на отопление - </w:t>
      </w:r>
      <w:r w:rsidR="00C83C3C">
        <w:rPr>
          <w:rFonts w:ascii="Times New Roman" w:hAnsi="Times New Roman"/>
          <w:sz w:val="28"/>
          <w:szCs w:val="28"/>
        </w:rPr>
        <w:t>9</w:t>
      </w:r>
      <w:r w:rsidR="00B01BAD">
        <w:rPr>
          <w:rFonts w:ascii="Times New Roman" w:hAnsi="Times New Roman"/>
          <w:sz w:val="28"/>
          <w:szCs w:val="28"/>
        </w:rPr>
        <w:t>5</w:t>
      </w:r>
      <w:r w:rsidRPr="004344F4">
        <w:rPr>
          <w:rFonts w:ascii="Times New Roman" w:hAnsi="Times New Roman"/>
          <w:sz w:val="28"/>
          <w:szCs w:val="28"/>
        </w:rPr>
        <w:t>/70</w:t>
      </w:r>
      <w:r>
        <w:rPr>
          <w:rFonts w:ascii="Times New Roman" w:hAnsi="Times New Roman"/>
          <w:sz w:val="28"/>
          <w:szCs w:val="28"/>
        </w:rPr>
        <w:t xml:space="preserve"> </w:t>
      </w:r>
      <w:r w:rsidR="004B6534">
        <w:rPr>
          <w:rFonts w:ascii="Times New Roman" w:hAnsi="Times New Roman"/>
          <w:sz w:val="28"/>
          <w:szCs w:val="28"/>
        </w:rPr>
        <w:t>ºС</w:t>
      </w:r>
      <w:r w:rsidRPr="004344F4">
        <w:rPr>
          <w:rFonts w:ascii="Times New Roman" w:hAnsi="Times New Roman"/>
          <w:sz w:val="28"/>
          <w:szCs w:val="28"/>
        </w:rPr>
        <w:t>. Вид реализуемого температурного графика зависит от типа установленного котельного оборудования и вида потребителей. Изменения такой т</w:t>
      </w:r>
      <w:r>
        <w:rPr>
          <w:rFonts w:ascii="Times New Roman" w:hAnsi="Times New Roman"/>
          <w:sz w:val="28"/>
          <w:szCs w:val="28"/>
        </w:rPr>
        <w:t>емпературный график не требует.</w:t>
      </w:r>
    </w:p>
    <w:p w:rsidR="009B3A72" w:rsidRPr="00755D56" w:rsidRDefault="009B3A72" w:rsidP="009B3A72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F2C79">
        <w:rPr>
          <w:rFonts w:ascii="Times New Roman" w:hAnsi="Times New Roman"/>
          <w:b/>
          <w:sz w:val="28"/>
          <w:szCs w:val="28"/>
        </w:rPr>
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r w:rsidRPr="00755D56">
        <w:rPr>
          <w:rFonts w:ascii="Times New Roman" w:hAnsi="Times New Roman"/>
          <w:b/>
          <w:sz w:val="28"/>
          <w:szCs w:val="28"/>
        </w:rPr>
        <w:t xml:space="preserve"> </w:t>
      </w:r>
    </w:p>
    <w:p w:rsidR="009B3A72" w:rsidRDefault="00AF2C79" w:rsidP="009B3A72">
      <w:pPr>
        <w:spacing w:before="20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9</w:t>
      </w:r>
      <w:r w:rsidR="009B3A72">
        <w:rPr>
          <w:rFonts w:ascii="Times New Roman" w:hAnsi="Times New Roman"/>
          <w:sz w:val="28"/>
          <w:szCs w:val="28"/>
        </w:rPr>
        <w:t xml:space="preserve"> </w:t>
      </w:r>
      <w:r w:rsidR="009B3A72" w:rsidRPr="00765900">
        <w:rPr>
          <w:rFonts w:ascii="Times New Roman" w:hAnsi="Times New Roman"/>
          <w:sz w:val="28"/>
          <w:szCs w:val="28"/>
        </w:rPr>
        <w:t>Предложения по перспективной установленной тепловой мощности каждого источника тепловой энергии</w:t>
      </w:r>
    </w:p>
    <w:tbl>
      <w:tblPr>
        <w:tblW w:w="96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435"/>
        <w:gridCol w:w="4265"/>
      </w:tblGrid>
      <w:tr w:rsidR="009B3A72" w:rsidRPr="00783401" w:rsidTr="00AF2C79">
        <w:trPr>
          <w:trHeight w:val="491"/>
        </w:trPr>
        <w:tc>
          <w:tcPr>
            <w:tcW w:w="3969" w:type="dxa"/>
            <w:shd w:val="clear" w:color="auto" w:fill="auto"/>
            <w:vAlign w:val="center"/>
          </w:tcPr>
          <w:p w:rsidR="009B3A72" w:rsidRPr="00F734DE" w:rsidRDefault="00AF2C79" w:rsidP="00CC19E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</w:t>
            </w:r>
            <w:r w:rsidR="0050445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9B3A72" w:rsidRPr="00F734DE" w:rsidRDefault="00CB7FF0" w:rsidP="0050445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Актуализация</w:t>
            </w:r>
            <w:r w:rsidR="009B3A7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265" w:type="dxa"/>
            <w:shd w:val="clear" w:color="auto" w:fill="auto"/>
            <w:vAlign w:val="center"/>
          </w:tcPr>
          <w:p w:rsidR="009B3A72" w:rsidRPr="00F734DE" w:rsidRDefault="009B3A72" w:rsidP="00CC19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734DE">
              <w:rPr>
                <w:rFonts w:ascii="Times New Roman" w:hAnsi="Times New Roman"/>
                <w:sz w:val="20"/>
                <w:szCs w:val="20"/>
              </w:rPr>
              <w:t>Перспективная мощность источника, Гкал/час</w:t>
            </w:r>
          </w:p>
        </w:tc>
      </w:tr>
      <w:tr w:rsidR="00671FE6" w:rsidRPr="00783401" w:rsidTr="00AF2C79">
        <w:trPr>
          <w:trHeight w:val="507"/>
        </w:trPr>
        <w:tc>
          <w:tcPr>
            <w:tcW w:w="3969" w:type="dxa"/>
            <w:shd w:val="clear" w:color="auto" w:fill="auto"/>
            <w:vAlign w:val="center"/>
          </w:tcPr>
          <w:p w:rsidR="00671FE6" w:rsidRPr="00AE22E9" w:rsidRDefault="00AF2C79" w:rsidP="00D426A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 xml:space="preserve">ст. </w:t>
            </w:r>
            <w:r w:rsidR="00D426AE" w:rsidRPr="00AE22E9">
              <w:rPr>
                <w:rFonts w:ascii="Times New Roman" w:hAnsi="Times New Roman"/>
                <w:sz w:val="20"/>
                <w:szCs w:val="20"/>
              </w:rPr>
              <w:t xml:space="preserve">Новопашковская, ул. </w:t>
            </w:r>
            <w:r w:rsidR="00B17A79" w:rsidRPr="00AE22E9">
              <w:rPr>
                <w:rFonts w:ascii="Times New Roman" w:hAnsi="Times New Roman"/>
                <w:sz w:val="20"/>
                <w:szCs w:val="20"/>
              </w:rPr>
              <w:t>Первомайская, 47</w:t>
            </w:r>
            <w:r w:rsidR="00FD0985" w:rsidRPr="00AE22E9">
              <w:rPr>
                <w:rFonts w:ascii="Times New Roman" w:hAnsi="Times New Roman"/>
                <w:sz w:val="20"/>
                <w:szCs w:val="20"/>
              </w:rPr>
              <w:t>/1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671FE6" w:rsidRPr="00963AB6" w:rsidRDefault="00671FE6" w:rsidP="00963AB6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>202</w:t>
            </w:r>
            <w:r w:rsidR="00963AB6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4265" w:type="dxa"/>
            <w:shd w:val="clear" w:color="auto" w:fill="auto"/>
            <w:vAlign w:val="center"/>
          </w:tcPr>
          <w:p w:rsidR="00671FE6" w:rsidRPr="00AE22E9" w:rsidRDefault="00D426AE" w:rsidP="00CE2C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>0,543</w:t>
            </w:r>
          </w:p>
        </w:tc>
      </w:tr>
    </w:tbl>
    <w:p w:rsidR="00932A54" w:rsidRPr="00932A54" w:rsidRDefault="009B3A72" w:rsidP="00932A54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55D56">
        <w:rPr>
          <w:rFonts w:ascii="Times New Roman" w:hAnsi="Times New Roman"/>
          <w:b/>
          <w:sz w:val="28"/>
          <w:szCs w:val="28"/>
        </w:rPr>
        <w:lastRenderedPageBreak/>
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</w:p>
    <w:p w:rsidR="009B3A72" w:rsidRDefault="009B3A72" w:rsidP="009B3A72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55D56">
        <w:rPr>
          <w:rFonts w:ascii="Times New Roman" w:hAnsi="Times New Roman"/>
          <w:sz w:val="28"/>
          <w:szCs w:val="28"/>
        </w:rPr>
        <w:t>Ввод но</w:t>
      </w:r>
      <w:r w:rsidR="00AF2C79">
        <w:rPr>
          <w:rFonts w:ascii="Times New Roman" w:hAnsi="Times New Roman"/>
          <w:sz w:val="28"/>
          <w:szCs w:val="28"/>
        </w:rPr>
        <w:t>вого и реконструкция существующего</w:t>
      </w:r>
      <w:r w:rsidRPr="00755D56">
        <w:rPr>
          <w:rFonts w:ascii="Times New Roman" w:hAnsi="Times New Roman"/>
          <w:sz w:val="28"/>
          <w:szCs w:val="28"/>
        </w:rPr>
        <w:t xml:space="preserve"> источник</w:t>
      </w:r>
      <w:r w:rsidR="00AF2C79">
        <w:rPr>
          <w:rFonts w:ascii="Times New Roman" w:hAnsi="Times New Roman"/>
          <w:sz w:val="28"/>
          <w:szCs w:val="28"/>
        </w:rPr>
        <w:t>а</w:t>
      </w:r>
      <w:r w:rsidRPr="00755D56">
        <w:rPr>
          <w:rFonts w:ascii="Times New Roman" w:hAnsi="Times New Roman"/>
          <w:sz w:val="28"/>
          <w:szCs w:val="28"/>
        </w:rPr>
        <w:t xml:space="preserve"> тепловой энергии с использованием ВИЭ</w:t>
      </w:r>
      <w:r w:rsidR="00E1353B">
        <w:rPr>
          <w:rFonts w:ascii="Times New Roman" w:hAnsi="Times New Roman"/>
          <w:sz w:val="28"/>
          <w:szCs w:val="28"/>
        </w:rPr>
        <w:t xml:space="preserve"> на 202</w:t>
      </w:r>
      <w:r w:rsidR="00963AB6" w:rsidRPr="00963AB6">
        <w:rPr>
          <w:rFonts w:ascii="Times New Roman" w:hAnsi="Times New Roman"/>
          <w:sz w:val="28"/>
          <w:szCs w:val="28"/>
        </w:rPr>
        <w:t>6</w:t>
      </w:r>
      <w:r w:rsidR="00E1353B">
        <w:rPr>
          <w:rFonts w:ascii="Times New Roman" w:hAnsi="Times New Roman"/>
          <w:sz w:val="28"/>
          <w:szCs w:val="28"/>
        </w:rPr>
        <w:t xml:space="preserve"> год</w:t>
      </w:r>
      <w:r w:rsidRPr="00755D56">
        <w:rPr>
          <w:rFonts w:ascii="Times New Roman" w:hAnsi="Times New Roman"/>
          <w:sz w:val="28"/>
          <w:szCs w:val="28"/>
        </w:rPr>
        <w:t xml:space="preserve"> не проводится, мероприятия не предлагаются.</w:t>
      </w:r>
    </w:p>
    <w:p w:rsidR="00504452" w:rsidRPr="00B17A79" w:rsidRDefault="00AF2C79" w:rsidP="00B17A79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16969">
        <w:rPr>
          <w:rFonts w:ascii="Times New Roman" w:eastAsia="Times New Roman" w:hAnsi="Times New Roman"/>
          <w:b/>
          <w:sz w:val="28"/>
          <w:szCs w:val="28"/>
          <w:lang w:eastAsia="ru-RU"/>
        </w:rPr>
        <w:t>РАЗДЕЛ 6.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ПРЕДЛОЖЕНИЯ ПО СТРОИТЕЛЬСТВУ, РЕКОНСТРУКЦИИ</w:t>
      </w:r>
      <w:r w:rsidRPr="00AF2C79">
        <w:t xml:space="preserve"> </w:t>
      </w:r>
      <w:r w:rsidRPr="00AF2C79">
        <w:rPr>
          <w:rFonts w:ascii="Times New Roman" w:eastAsia="Times New Roman" w:hAnsi="Times New Roman"/>
          <w:b/>
          <w:sz w:val="28"/>
          <w:szCs w:val="28"/>
          <w:lang w:eastAsia="ru-RU"/>
        </w:rPr>
        <w:t>И (ИЛИ) МОДЕРНИЗАЦИИ ТЕПЛОВЫХ СЕТЕЙ</w:t>
      </w:r>
      <w:r w:rsidR="00B17A79">
        <w:rPr>
          <w:rFonts w:ascii="Times New Roman" w:hAnsi="Times New Roman"/>
          <w:sz w:val="28"/>
          <w:szCs w:val="28"/>
        </w:rPr>
        <w:t xml:space="preserve"> </w:t>
      </w:r>
      <w:r w:rsidR="00B17A7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НОВОПАШКОВСКОГО </w:t>
      </w:r>
      <w:r w:rsidR="00504452" w:rsidRPr="0050445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СЕЛЬСКОГО ПОСЕЛЕНИЯ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КРЫЛОВСКОГО </w:t>
      </w:r>
      <w:r w:rsidR="00504452" w:rsidRPr="00504452">
        <w:rPr>
          <w:rFonts w:ascii="Times New Roman" w:eastAsia="Times New Roman" w:hAnsi="Times New Roman"/>
          <w:b/>
          <w:sz w:val="28"/>
          <w:szCs w:val="28"/>
          <w:lang w:eastAsia="ru-RU"/>
        </w:rPr>
        <w:t>РАЙОНА</w:t>
      </w:r>
    </w:p>
    <w:p w:rsidR="00504452" w:rsidRDefault="00504452" w:rsidP="00504452">
      <w:pPr>
        <w:spacing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1696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6.1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</w:t>
      </w:r>
      <w:r w:rsidRPr="00395C2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 </w:t>
      </w:r>
    </w:p>
    <w:p w:rsidR="00DA6C6E" w:rsidRDefault="00DA6C6E" w:rsidP="00504452">
      <w:pPr>
        <w:spacing w:before="20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C6E">
        <w:rPr>
          <w:rFonts w:ascii="Times New Roman" w:eastAsia="Times New Roman" w:hAnsi="Times New Roman"/>
          <w:sz w:val="28"/>
          <w:szCs w:val="28"/>
          <w:lang w:eastAsia="ru-RU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 отсутствуют.</w:t>
      </w:r>
    </w:p>
    <w:p w:rsidR="00504452" w:rsidRPr="0081183F" w:rsidRDefault="00CB7FF0" w:rsidP="00932A54">
      <w:pPr>
        <w:spacing w:before="20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B7FF0">
        <w:rPr>
          <w:rFonts w:ascii="Times New Roman" w:eastAsia="Times New Roman" w:hAnsi="Times New Roman"/>
          <w:b/>
          <w:sz w:val="28"/>
          <w:szCs w:val="28"/>
          <w:lang w:eastAsia="ru-RU"/>
        </w:rPr>
        <w:t>6.2 Предложения по строительству, реконструкции и (или)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04452" w:rsidRPr="00395C2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модернизации тепловых сетей для обеспечения перспективных приростов тепловой нагрузки в осваиваемых районах </w:t>
      </w:r>
      <w:r w:rsidR="003E666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Новопашковского </w:t>
      </w:r>
      <w:r w:rsidR="00DA6C6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сельского </w:t>
      </w:r>
      <w:r w:rsidR="002F60E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поселения Крыловского </w:t>
      </w:r>
      <w:r w:rsidR="00504452">
        <w:rPr>
          <w:rFonts w:ascii="Times New Roman" w:eastAsia="Times New Roman" w:hAnsi="Times New Roman"/>
          <w:b/>
          <w:sz w:val="28"/>
          <w:szCs w:val="28"/>
          <w:lang w:eastAsia="ru-RU"/>
        </w:rPr>
        <w:t>района</w:t>
      </w:r>
      <w:r w:rsidR="00DA6C6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04452" w:rsidRPr="00395C2E">
        <w:rPr>
          <w:rFonts w:ascii="Times New Roman" w:eastAsia="Times New Roman" w:hAnsi="Times New Roman"/>
          <w:b/>
          <w:sz w:val="28"/>
          <w:szCs w:val="28"/>
          <w:lang w:eastAsia="ru-RU"/>
        </w:rPr>
        <w:t>под жилищную, комплексную или производственную застройку</w:t>
      </w:r>
    </w:p>
    <w:p w:rsidR="00504452" w:rsidRDefault="003E6664" w:rsidP="003E6664">
      <w:pPr>
        <w:spacing w:before="20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Предложения по </w:t>
      </w:r>
      <w:r w:rsidR="00504452" w:rsidRPr="007933EA">
        <w:rPr>
          <w:rFonts w:ascii="Times New Roman" w:eastAsia="Times New Roman" w:hAnsi="Times New Roman"/>
          <w:sz w:val="28"/>
          <w:szCs w:val="28"/>
          <w:lang w:eastAsia="ru-RU"/>
        </w:rPr>
        <w:t>реконструкции</w:t>
      </w:r>
      <w:r w:rsidR="00504452">
        <w:rPr>
          <w:rFonts w:ascii="Times New Roman" w:eastAsia="Times New Roman" w:hAnsi="Times New Roman"/>
          <w:sz w:val="28"/>
          <w:szCs w:val="28"/>
          <w:lang w:eastAsia="ru-RU"/>
        </w:rPr>
        <w:t>, модернизации</w:t>
      </w:r>
      <w:r w:rsidR="00504452" w:rsidRPr="007933EA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тепловых сетей для обеспечения перспективных приростов тепловой нагрузки в осваиваемых районах </w:t>
      </w:r>
      <w:r w:rsidR="002F60E8">
        <w:rPr>
          <w:rFonts w:ascii="Times New Roman" w:eastAsia="Times New Roman" w:hAnsi="Times New Roman"/>
          <w:sz w:val="28"/>
          <w:szCs w:val="28"/>
          <w:lang w:eastAsia="ru-RU"/>
        </w:rPr>
        <w:t xml:space="preserve">сельского поселения </w:t>
      </w:r>
      <w:r w:rsidR="00504452" w:rsidRPr="007933EA">
        <w:rPr>
          <w:rFonts w:ascii="Times New Roman" w:eastAsia="Times New Roman" w:hAnsi="Times New Roman"/>
          <w:sz w:val="28"/>
          <w:szCs w:val="28"/>
          <w:lang w:eastAsia="ru-RU"/>
        </w:rPr>
        <w:t>под жилищную, комплексную или производственную застройку</w:t>
      </w:r>
      <w:r w:rsidR="00504452">
        <w:rPr>
          <w:rFonts w:ascii="Times New Roman" w:eastAsia="Times New Roman" w:hAnsi="Times New Roman"/>
          <w:sz w:val="28"/>
          <w:szCs w:val="28"/>
          <w:lang w:eastAsia="ru-RU"/>
        </w:rPr>
        <w:t>, отсутствуют.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Предложения по строительству тепловых сетей включают в себя строительство тепловых сетей бесканальной подземной прокладкой на территории Дома культуры (ул. Первомайская, 45). Канальным способом прокладки </w:t>
      </w:r>
      <w:r w:rsidRPr="003E6664">
        <w:rPr>
          <w:rFonts w:ascii="Times New Roman" w:eastAsia="Times New Roman" w:hAnsi="Times New Roman"/>
          <w:sz w:val="28"/>
          <w:szCs w:val="28"/>
          <w:lang w:eastAsia="ru-RU"/>
        </w:rPr>
        <w:t>на песоченном основании в сборных желез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обетонных каналах с применением </w:t>
      </w:r>
      <w:r w:rsidRPr="003E6664">
        <w:rPr>
          <w:rFonts w:ascii="Times New Roman" w:eastAsia="Times New Roman" w:hAnsi="Times New Roman"/>
          <w:sz w:val="28"/>
          <w:szCs w:val="28"/>
          <w:lang w:eastAsia="ru-RU"/>
        </w:rPr>
        <w:t xml:space="preserve">оклеечной гидроизоляции, в местах ответвлений к зданию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3E6664">
        <w:rPr>
          <w:rFonts w:ascii="Times New Roman" w:eastAsia="Times New Roman" w:hAnsi="Times New Roman"/>
          <w:sz w:val="28"/>
          <w:szCs w:val="28"/>
          <w:lang w:eastAsia="ru-RU"/>
        </w:rPr>
        <w:t xml:space="preserve">ома </w:t>
      </w:r>
      <w:r w:rsidRPr="00041496">
        <w:rPr>
          <w:rFonts w:ascii="Times New Roman" w:eastAsia="Times New Roman" w:hAnsi="Times New Roman"/>
          <w:sz w:val="28"/>
          <w:szCs w:val="28"/>
          <w:lang w:eastAsia="ru-RU"/>
        </w:rPr>
        <w:t>культуры.</w:t>
      </w:r>
      <w:r w:rsidR="00AA799E" w:rsidRPr="00041496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Протяженность тепловых сетей </w:t>
      </w:r>
      <w:r w:rsidR="00041496" w:rsidRPr="00041496">
        <w:rPr>
          <w:rFonts w:ascii="Times New Roman" w:eastAsia="Times New Roman" w:hAnsi="Times New Roman"/>
          <w:sz w:val="28"/>
          <w:szCs w:val="28"/>
          <w:lang w:eastAsia="ru-RU"/>
        </w:rPr>
        <w:t xml:space="preserve">165,45 </w:t>
      </w:r>
      <w:r w:rsidR="00AA799E" w:rsidRPr="00041496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041496">
        <w:rPr>
          <w:rFonts w:ascii="Times New Roman" w:eastAsia="Times New Roman" w:hAnsi="Times New Roman"/>
          <w:sz w:val="28"/>
          <w:szCs w:val="28"/>
          <w:lang w:eastAsia="ru-RU"/>
        </w:rPr>
        <w:t>, диаметр (</w:t>
      </w:r>
      <w:r w:rsidR="00041496"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 w:rsidR="00041496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="00194F26">
        <w:rPr>
          <w:rFonts w:ascii="Times New Roman" w:eastAsia="Times New Roman" w:hAnsi="Times New Roman"/>
          <w:sz w:val="28"/>
          <w:szCs w:val="28"/>
          <w:lang w:eastAsia="ru-RU"/>
        </w:rPr>
        <w:t>от 60 до 100 мм</w:t>
      </w:r>
      <w:r w:rsidR="00AA799E" w:rsidRPr="0004149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A799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0445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04452" w:rsidRDefault="000A5F4F" w:rsidP="00E1353B">
      <w:pPr>
        <w:spacing w:before="20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5F4F">
        <w:rPr>
          <w:rFonts w:ascii="Times New Roman" w:eastAsia="Times New Roman" w:hAnsi="Times New Roman"/>
          <w:b/>
          <w:sz w:val="28"/>
          <w:szCs w:val="28"/>
          <w:lang w:eastAsia="ru-RU"/>
        </w:rPr>
        <w:t>6.3 Предложения по строительству, реконструкции и (или)</w:t>
      </w:r>
      <w:r w:rsidR="00E13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04452" w:rsidRPr="00395C2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модернизации тепловых сетей в целях обеспечения условий, при наличии которых существует возможность поставок тепловой энергии </w:t>
      </w:r>
      <w:r w:rsidR="00504452" w:rsidRPr="00395C2E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потребителям от различных источников тепловой энергии при сохранении надежности теплоснабже</w:t>
      </w:r>
      <w:r w:rsidR="00504452">
        <w:rPr>
          <w:rFonts w:ascii="Times New Roman" w:eastAsia="Times New Roman" w:hAnsi="Times New Roman"/>
          <w:b/>
          <w:sz w:val="28"/>
          <w:szCs w:val="28"/>
          <w:lang w:eastAsia="ru-RU"/>
        </w:rPr>
        <w:t>ния</w:t>
      </w:r>
    </w:p>
    <w:p w:rsidR="00504452" w:rsidRPr="00457AB5" w:rsidRDefault="00E1353B" w:rsidP="00665631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504452">
        <w:rPr>
          <w:rFonts w:ascii="Times New Roman" w:eastAsia="Times New Roman" w:hAnsi="Times New Roman"/>
          <w:sz w:val="28"/>
          <w:szCs w:val="28"/>
          <w:lang w:eastAsia="ru-RU"/>
        </w:rPr>
        <w:t>ри сложившемся</w:t>
      </w:r>
      <w:r w:rsidR="00504452" w:rsidRPr="001E4E74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="00DA6C6E">
        <w:rPr>
          <w:rFonts w:ascii="Times New Roman" w:eastAsia="Times New Roman" w:hAnsi="Times New Roman"/>
          <w:sz w:val="28"/>
          <w:szCs w:val="28"/>
          <w:lang w:eastAsia="ru-RU"/>
        </w:rPr>
        <w:t xml:space="preserve">сельском </w:t>
      </w:r>
      <w:r w:rsidR="00504452" w:rsidRPr="001E4E74">
        <w:rPr>
          <w:rFonts w:ascii="Times New Roman" w:eastAsia="Times New Roman" w:hAnsi="Times New Roman"/>
          <w:sz w:val="28"/>
          <w:szCs w:val="28"/>
          <w:lang w:eastAsia="ru-RU"/>
        </w:rPr>
        <w:t>поселении положении</w:t>
      </w:r>
      <w:r w:rsidR="0050445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04452" w:rsidRPr="001C0EA5">
        <w:rPr>
          <w:rFonts w:ascii="Times New Roman" w:eastAsia="Times New Roman" w:hAnsi="Times New Roman"/>
          <w:sz w:val="28"/>
          <w:szCs w:val="28"/>
          <w:lang w:eastAsia="ru-RU"/>
        </w:rPr>
        <w:t xml:space="preserve">возможностей поставок тепловой энергии потребителям от различных источников тепловой энергии при сохранении надёжности теплоснабжения не предвидится.  </w:t>
      </w:r>
    </w:p>
    <w:p w:rsidR="00504452" w:rsidRPr="00AE597F" w:rsidRDefault="00504452" w:rsidP="00504452">
      <w:pPr>
        <w:spacing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6.4 П</w:t>
      </w:r>
      <w:r w:rsidRPr="00DE0965">
        <w:rPr>
          <w:rFonts w:ascii="Times New Roman" w:eastAsia="Times New Roman" w:hAnsi="Times New Roman"/>
          <w:b/>
          <w:sz w:val="28"/>
          <w:szCs w:val="28"/>
          <w:lang w:eastAsia="ru-RU"/>
        </w:rPr>
        <w:t>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ованиям, указанным в подпункте «д»</w:t>
      </w:r>
      <w:r w:rsidRPr="00DE096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пункта 11 Постановления Правительства РФ от 22.02.2012 № 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54 (ред. от 16.03.2019 года) «О </w:t>
      </w:r>
      <w:r w:rsidRPr="00DE0965">
        <w:rPr>
          <w:rFonts w:ascii="Times New Roman" w:eastAsia="Times New Roman" w:hAnsi="Times New Roman"/>
          <w:b/>
          <w:sz w:val="28"/>
          <w:szCs w:val="28"/>
          <w:lang w:eastAsia="ru-RU"/>
        </w:rPr>
        <w:t>требованиях к схемам теплоснабжения, порядку их разработки и утверждения»</w:t>
      </w:r>
    </w:p>
    <w:p w:rsidR="00DA6C6E" w:rsidRDefault="00DA6C6E" w:rsidP="00504452">
      <w:pPr>
        <w:spacing w:before="20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6C6E">
        <w:rPr>
          <w:rFonts w:ascii="Times New Roman" w:eastAsia="Times New Roman" w:hAnsi="Times New Roman"/>
          <w:sz w:val="28"/>
          <w:szCs w:val="28"/>
          <w:lang w:eastAsia="ru-RU"/>
        </w:rPr>
        <w:t>Предложения по строительству,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указанным в подпункте «д» пункта 11 Постановления Правительства РФ от 22.02.2012 № 154 (ред. от 16.03.2019 года) «О требованиях к схемам теплоснабжения, порядку их разработки и утверждения»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не предусматриваются. </w:t>
      </w:r>
    </w:p>
    <w:p w:rsidR="00B75F32" w:rsidRDefault="00081CAF" w:rsidP="00504452">
      <w:pPr>
        <w:spacing w:before="20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CAF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10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Предложения по реконструкции тепловых сетей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276"/>
        <w:gridCol w:w="4110"/>
      </w:tblGrid>
      <w:tr w:rsidR="00081CAF" w:rsidRPr="00783401" w:rsidTr="00B93A7A">
        <w:trPr>
          <w:trHeight w:val="491"/>
        </w:trPr>
        <w:tc>
          <w:tcPr>
            <w:tcW w:w="4253" w:type="dxa"/>
            <w:shd w:val="clear" w:color="auto" w:fill="auto"/>
            <w:vAlign w:val="center"/>
          </w:tcPr>
          <w:p w:rsidR="00081CAF" w:rsidRPr="00F734DE" w:rsidRDefault="00081CAF" w:rsidP="005F4916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81CAF" w:rsidRPr="00F734DE" w:rsidRDefault="00081CAF" w:rsidP="005F4916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 внедрения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81CAF" w:rsidRPr="00F734DE" w:rsidRDefault="00081CAF" w:rsidP="005F491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Технические характеристики</w:t>
            </w:r>
          </w:p>
        </w:tc>
      </w:tr>
      <w:tr w:rsidR="00081CAF" w:rsidRPr="00783401" w:rsidTr="00B93A7A">
        <w:trPr>
          <w:trHeight w:val="507"/>
        </w:trPr>
        <w:tc>
          <w:tcPr>
            <w:tcW w:w="4253" w:type="dxa"/>
            <w:shd w:val="clear" w:color="auto" w:fill="auto"/>
            <w:vAlign w:val="center"/>
          </w:tcPr>
          <w:p w:rsidR="00081CAF" w:rsidRPr="003F1FDC" w:rsidRDefault="00AA799E" w:rsidP="00081CA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</w:t>
            </w:r>
            <w:r w:rsidR="00081CAF">
              <w:rPr>
                <w:rFonts w:ascii="Times New Roman" w:hAnsi="Times New Roman"/>
                <w:sz w:val="20"/>
                <w:szCs w:val="20"/>
              </w:rPr>
              <w:t>Реконструкция тепловых сетей путем бес</w:t>
            </w:r>
            <w:r w:rsidR="00AE22E9">
              <w:rPr>
                <w:rFonts w:ascii="Times New Roman" w:hAnsi="Times New Roman"/>
                <w:sz w:val="20"/>
                <w:szCs w:val="20"/>
              </w:rPr>
              <w:t>-</w:t>
            </w:r>
            <w:r w:rsidR="00081CAF">
              <w:rPr>
                <w:rFonts w:ascii="Times New Roman" w:hAnsi="Times New Roman"/>
                <w:sz w:val="20"/>
                <w:szCs w:val="20"/>
              </w:rPr>
              <w:t>канальной подземной прокладки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заменой материала труб на ПЭ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81CAF" w:rsidRPr="00F734DE" w:rsidRDefault="00AA799E" w:rsidP="00963AB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963AB6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-2030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081CAF" w:rsidRPr="00081CAF" w:rsidRDefault="00081CAF" w:rsidP="00AA79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Ду </w:t>
            </w:r>
            <w:r w:rsidR="00BC242C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0 мм – 1</w:t>
            </w:r>
            <w:r w:rsidR="00BC242C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0 мм, </w:t>
            </w:r>
            <w:r w:rsidR="00AA799E">
              <w:rPr>
                <w:rFonts w:ascii="Times New Roman" w:hAnsi="Times New Roman"/>
                <w:sz w:val="20"/>
                <w:szCs w:val="20"/>
              </w:rPr>
              <w:t>253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м,                                  материал ПЭ 100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SDR</w:t>
            </w:r>
            <w:r w:rsidRPr="00081CAF">
              <w:rPr>
                <w:rFonts w:ascii="Times New Roman" w:hAnsi="Times New Roman"/>
                <w:sz w:val="20"/>
                <w:szCs w:val="20"/>
              </w:rPr>
              <w:t xml:space="preserve"> 11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(уточнение в рамках проектно – сметной документации)</w:t>
            </w:r>
          </w:p>
        </w:tc>
      </w:tr>
    </w:tbl>
    <w:p w:rsidR="00AA799E" w:rsidRPr="00AA799E" w:rsidRDefault="00AA799E" w:rsidP="00AA799E">
      <w:pPr>
        <w:spacing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A799E">
        <w:rPr>
          <w:rFonts w:ascii="Times New Roman" w:eastAsia="Times New Roman" w:hAnsi="Times New Roman"/>
          <w:sz w:val="20"/>
          <w:szCs w:val="20"/>
          <w:lang w:eastAsia="ru-RU"/>
        </w:rPr>
        <w:t>*мероприятие реализуется при строительстве</w:t>
      </w:r>
      <w:r w:rsidR="00D21A02">
        <w:rPr>
          <w:rFonts w:ascii="Times New Roman" w:eastAsia="Times New Roman" w:hAnsi="Times New Roman"/>
          <w:sz w:val="20"/>
          <w:szCs w:val="20"/>
          <w:lang w:eastAsia="ru-RU"/>
        </w:rPr>
        <w:t xml:space="preserve"> новой</w:t>
      </w:r>
      <w:r w:rsidRPr="00AA799E">
        <w:rPr>
          <w:rFonts w:ascii="Times New Roman" w:eastAsia="Times New Roman" w:hAnsi="Times New Roman"/>
          <w:sz w:val="20"/>
          <w:szCs w:val="20"/>
          <w:lang w:eastAsia="ru-RU"/>
        </w:rPr>
        <w:t xml:space="preserve"> котельной. </w:t>
      </w:r>
    </w:p>
    <w:p w:rsidR="00504452" w:rsidRDefault="00504452" w:rsidP="00504452">
      <w:pPr>
        <w:spacing w:before="20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E597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6.5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</w:t>
      </w:r>
      <w:r w:rsidRPr="00DE0965">
        <w:rPr>
          <w:rFonts w:ascii="Times New Roman" w:eastAsia="Times New Roman" w:hAnsi="Times New Roman"/>
          <w:b/>
          <w:sz w:val="28"/>
          <w:szCs w:val="28"/>
          <w:lang w:eastAsia="ru-RU"/>
        </w:rPr>
        <w:t>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</w:p>
    <w:p w:rsidR="00E720C4" w:rsidRPr="00E720C4" w:rsidRDefault="00DA6C6E" w:rsidP="002F60E8">
      <w:pPr>
        <w:spacing w:line="20" w:lineRule="atLeast"/>
        <w:ind w:firstLine="709"/>
        <w:jc w:val="both"/>
        <w:rPr>
          <w:rFonts w:ascii="Times New Roman" w:hAnsi="Times New Roman"/>
          <w:sz w:val="20"/>
          <w:szCs w:val="20"/>
        </w:rPr>
      </w:pPr>
      <w:r w:rsidRPr="00DA6C6E">
        <w:rPr>
          <w:rFonts w:ascii="Times New Roman" w:hAnsi="Times New Roman"/>
          <w:sz w:val="28"/>
          <w:szCs w:val="28"/>
        </w:rPr>
        <w:t xml:space="preserve">Предложения по строительству, </w:t>
      </w:r>
      <w:r w:rsidR="00D03FE5">
        <w:rPr>
          <w:rFonts w:ascii="Times New Roman" w:hAnsi="Times New Roman"/>
          <w:sz w:val="28"/>
          <w:szCs w:val="28"/>
        </w:rPr>
        <w:t>реконструкции</w:t>
      </w:r>
      <w:r w:rsidRPr="00DA6C6E">
        <w:rPr>
          <w:rFonts w:ascii="Times New Roman" w:hAnsi="Times New Roman"/>
          <w:sz w:val="28"/>
          <w:szCs w:val="28"/>
        </w:rPr>
        <w:t xml:space="preserve"> тепловых сетей для обеспечения нормативной надежности теплоснабжен</w:t>
      </w:r>
      <w:r>
        <w:rPr>
          <w:rFonts w:ascii="Times New Roman" w:hAnsi="Times New Roman"/>
          <w:sz w:val="28"/>
          <w:szCs w:val="28"/>
        </w:rPr>
        <w:t>ия потребителей</w:t>
      </w:r>
      <w:r w:rsidR="00D03FE5">
        <w:rPr>
          <w:rFonts w:ascii="Times New Roman" w:hAnsi="Times New Roman"/>
          <w:sz w:val="28"/>
          <w:szCs w:val="28"/>
        </w:rPr>
        <w:t xml:space="preserve"> </w:t>
      </w:r>
      <w:r w:rsidR="002F60E8" w:rsidRPr="002F60E8">
        <w:rPr>
          <w:rFonts w:ascii="Times New Roman" w:hAnsi="Times New Roman"/>
          <w:sz w:val="28"/>
          <w:szCs w:val="28"/>
        </w:rPr>
        <w:t>для обеспечения нормативной надежности теплоснабжения потребителей</w:t>
      </w:r>
      <w:r w:rsidR="002F60E8">
        <w:rPr>
          <w:rFonts w:ascii="Times New Roman" w:hAnsi="Times New Roman"/>
          <w:sz w:val="28"/>
          <w:szCs w:val="28"/>
        </w:rPr>
        <w:t xml:space="preserve"> отсутствуют. </w:t>
      </w:r>
    </w:p>
    <w:p w:rsidR="005E3EB4" w:rsidRDefault="005E3EB4" w:rsidP="005E3EB4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7D0D">
        <w:rPr>
          <w:rFonts w:ascii="Times New Roman" w:hAnsi="Times New Roman"/>
          <w:b/>
          <w:sz w:val="28"/>
          <w:szCs w:val="28"/>
        </w:rPr>
        <w:t>РАЗДЕЛ 7. ПРЕДЛОЖЕНИЯ ПО ПЕРЕВОДУ ОТКРЫТЫХ СИСТЕМ ТЕПЛОСНАБЖЕНИЯ (ГОРЯЧЕГО ВОДОСНАБЖЕНИЯ) В ЗАКРЫТЫЕ</w:t>
      </w:r>
      <w:r>
        <w:rPr>
          <w:rFonts w:ascii="Times New Roman" w:hAnsi="Times New Roman"/>
          <w:b/>
          <w:sz w:val="28"/>
          <w:szCs w:val="28"/>
        </w:rPr>
        <w:t xml:space="preserve"> СИСТЕМЫ ГОРЯЧЕГО ВОДОСНАБЖЕНИЯ </w:t>
      </w:r>
      <w:r w:rsidR="00AA799E">
        <w:rPr>
          <w:rFonts w:ascii="Times New Roman" w:hAnsi="Times New Roman"/>
          <w:b/>
          <w:sz w:val="28"/>
          <w:szCs w:val="28"/>
        </w:rPr>
        <w:t>НОВОПАШКОВСКОГО</w:t>
      </w:r>
      <w:r w:rsidR="002F60E8" w:rsidRPr="002F60E8">
        <w:rPr>
          <w:rFonts w:ascii="Times New Roman" w:hAnsi="Times New Roman"/>
          <w:b/>
          <w:sz w:val="28"/>
          <w:szCs w:val="28"/>
        </w:rPr>
        <w:t xml:space="preserve"> СЕЛЬСКОГО ПОСЕЛЕНИЯ КРЫЛОВСКОГО</w:t>
      </w:r>
      <w:r w:rsidRPr="005E3EB4"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5E3EB4" w:rsidRDefault="005E3EB4" w:rsidP="005E3EB4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F7F2B">
        <w:rPr>
          <w:rFonts w:ascii="Times New Roman" w:hAnsi="Times New Roman"/>
          <w:b/>
          <w:sz w:val="28"/>
          <w:szCs w:val="28"/>
        </w:rPr>
        <w:lastRenderedPageBreak/>
        <w:t>7.1 Предложения по переводу существующих открытых систем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37D0D">
        <w:rPr>
          <w:rFonts w:ascii="Times New Roman" w:hAnsi="Times New Roman"/>
          <w:b/>
          <w:sz w:val="28"/>
          <w:szCs w:val="28"/>
        </w:rPr>
        <w:t xml:space="preserve">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 </w:t>
      </w:r>
    </w:p>
    <w:p w:rsidR="005E3EB4" w:rsidRDefault="002F60E8" w:rsidP="005E3EB4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связи с отсутствием горячего водоснабжения, предложения раздела 7.1 Схемы, отсутствуют. </w:t>
      </w:r>
    </w:p>
    <w:p w:rsidR="005E3EB4" w:rsidRDefault="005E3EB4" w:rsidP="005E3EB4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D48AB">
        <w:rPr>
          <w:rFonts w:ascii="Times New Roman" w:hAnsi="Times New Roman"/>
          <w:b/>
          <w:sz w:val="28"/>
          <w:szCs w:val="28"/>
        </w:rPr>
        <w:t>7.2 Предложения по переводу существующих открытых систем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05F64">
        <w:rPr>
          <w:rFonts w:ascii="Times New Roman" w:hAnsi="Times New Roman"/>
          <w:b/>
          <w:sz w:val="28"/>
          <w:szCs w:val="28"/>
        </w:rPr>
        <w:t>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031AD" w:rsidRDefault="00B93A7A" w:rsidP="00F468F1">
      <w:pPr>
        <w:spacing w:line="2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3A7A">
        <w:rPr>
          <w:rFonts w:ascii="Times New Roman" w:hAnsi="Times New Roman"/>
          <w:sz w:val="28"/>
          <w:szCs w:val="28"/>
        </w:rPr>
        <w:t>В связи с отсутствием горячего водоснабжения, предложения раздела 7.2</w:t>
      </w:r>
      <w:r w:rsidR="00F468F1">
        <w:rPr>
          <w:rFonts w:ascii="Times New Roman" w:hAnsi="Times New Roman"/>
          <w:sz w:val="28"/>
          <w:szCs w:val="28"/>
        </w:rPr>
        <w:t xml:space="preserve"> </w:t>
      </w:r>
      <w:r w:rsidR="004031AD" w:rsidRPr="004031AD">
        <w:rPr>
          <w:rFonts w:ascii="Times New Roman" w:eastAsia="Times New Roman" w:hAnsi="Times New Roman"/>
          <w:sz w:val="28"/>
          <w:szCs w:val="28"/>
          <w:lang w:eastAsia="ru-RU"/>
        </w:rPr>
        <w:t xml:space="preserve">Схемы, отсутствуют. </w:t>
      </w:r>
    </w:p>
    <w:p w:rsidR="006B0A56" w:rsidRPr="00AA799E" w:rsidRDefault="00F468F1" w:rsidP="00AA799E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B128C">
        <w:rPr>
          <w:rFonts w:ascii="Times New Roman" w:eastAsia="Times New Roman" w:hAnsi="Times New Roman"/>
          <w:b/>
          <w:sz w:val="28"/>
          <w:szCs w:val="28"/>
          <w:lang w:eastAsia="ru-RU"/>
        </w:rPr>
        <w:t>РАЗДЕЛ 8. ПЕРСПЕКТИВНЫЕ ТОПЛИВНЫЕ БАЛАНСЫ</w:t>
      </w:r>
      <w:r w:rsidR="00AA799E">
        <w:rPr>
          <w:rFonts w:ascii="Times New Roman" w:hAnsi="Times New Roman"/>
          <w:sz w:val="28"/>
          <w:szCs w:val="28"/>
        </w:rPr>
        <w:t xml:space="preserve"> </w:t>
      </w:r>
      <w:r w:rsidR="00AA799E" w:rsidRPr="00AA799E">
        <w:rPr>
          <w:rFonts w:ascii="Times New Roman" w:eastAsia="Times New Roman" w:hAnsi="Times New Roman"/>
          <w:b/>
          <w:sz w:val="28"/>
          <w:szCs w:val="28"/>
          <w:lang w:eastAsia="ru-RU"/>
        </w:rPr>
        <w:t>НОВОПАШКОВСКОГО</w:t>
      </w:r>
      <w:r w:rsidR="004031AD" w:rsidRPr="004031A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СЕЛЬСКОГО ПОСЕЛЕНИЯ КРЫЛОВСКОГО </w:t>
      </w:r>
      <w:r w:rsidR="006B0A56" w:rsidRPr="006B0A56">
        <w:rPr>
          <w:rFonts w:ascii="Times New Roman" w:eastAsia="Times New Roman" w:hAnsi="Times New Roman"/>
          <w:b/>
          <w:sz w:val="28"/>
          <w:szCs w:val="28"/>
          <w:lang w:eastAsia="ru-RU"/>
        </w:rPr>
        <w:t>РАЙОНА</w:t>
      </w:r>
    </w:p>
    <w:p w:rsidR="004031AD" w:rsidRDefault="006B0A56" w:rsidP="004031AD">
      <w:pPr>
        <w:spacing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B128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8.1 Перспективные топливные балансы для каждого источника тепловой энергии по видам основного, резервного и аварийного топлива на каждом этапе </w:t>
      </w:r>
    </w:p>
    <w:p w:rsidR="006B0A56" w:rsidRPr="00B64A3E" w:rsidRDefault="004031AD" w:rsidP="00B64A3E">
      <w:pPr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котельной не </w:t>
      </w:r>
      <w:r w:rsidR="005C5E72" w:rsidRPr="005C5E72">
        <w:rPr>
          <w:rFonts w:ascii="Times New Roman" w:eastAsia="Times New Roman" w:hAnsi="Times New Roman"/>
          <w:sz w:val="28"/>
          <w:szCs w:val="28"/>
          <w:lang w:eastAsia="ru-RU"/>
        </w:rPr>
        <w:t>планируется рост тепл</w:t>
      </w:r>
      <w:r w:rsidR="00B64A3E">
        <w:rPr>
          <w:rFonts w:ascii="Times New Roman" w:eastAsia="Times New Roman" w:hAnsi="Times New Roman"/>
          <w:sz w:val="28"/>
          <w:szCs w:val="28"/>
          <w:lang w:eastAsia="ru-RU"/>
        </w:rPr>
        <w:t xml:space="preserve">овой производительности. Расход </w:t>
      </w:r>
      <w:r w:rsidR="006B0A56">
        <w:rPr>
          <w:rFonts w:ascii="Times New Roman" w:hAnsi="Times New Roman"/>
          <w:sz w:val="28"/>
          <w:szCs w:val="28"/>
        </w:rPr>
        <w:t>топлива</w:t>
      </w:r>
      <w:r w:rsidR="006B0A56" w:rsidRPr="004E373B">
        <w:rPr>
          <w:rFonts w:ascii="Times New Roman" w:hAnsi="Times New Roman"/>
          <w:sz w:val="28"/>
          <w:szCs w:val="28"/>
        </w:rPr>
        <w:t xml:space="preserve"> останется в пределах существующих объемов. Резервное топливо на источни</w:t>
      </w:r>
      <w:r>
        <w:rPr>
          <w:rFonts w:ascii="Times New Roman" w:hAnsi="Times New Roman"/>
          <w:sz w:val="28"/>
          <w:szCs w:val="28"/>
        </w:rPr>
        <w:t>ке</w:t>
      </w:r>
      <w:r w:rsidR="006B0A56">
        <w:rPr>
          <w:rFonts w:ascii="Times New Roman" w:hAnsi="Times New Roman"/>
          <w:sz w:val="28"/>
          <w:szCs w:val="28"/>
        </w:rPr>
        <w:t xml:space="preserve"> тепла не предусматривается.</w:t>
      </w:r>
    </w:p>
    <w:p w:rsidR="006B0A56" w:rsidRPr="00AE22E9" w:rsidRDefault="006B0A56" w:rsidP="006B0A5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2E9">
        <w:rPr>
          <w:rFonts w:ascii="Times New Roman" w:hAnsi="Times New Roman"/>
          <w:sz w:val="28"/>
          <w:szCs w:val="28"/>
        </w:rPr>
        <w:t xml:space="preserve">Таблица </w:t>
      </w:r>
      <w:r w:rsidR="004031AD" w:rsidRPr="00AE22E9">
        <w:rPr>
          <w:rFonts w:ascii="Times New Roman" w:hAnsi="Times New Roman"/>
          <w:sz w:val="28"/>
          <w:szCs w:val="28"/>
        </w:rPr>
        <w:t>1</w:t>
      </w:r>
      <w:r w:rsidR="00081CAF" w:rsidRPr="00AE22E9">
        <w:rPr>
          <w:rFonts w:ascii="Times New Roman" w:hAnsi="Times New Roman"/>
          <w:sz w:val="28"/>
          <w:szCs w:val="28"/>
        </w:rPr>
        <w:t>1</w:t>
      </w:r>
      <w:r w:rsidRPr="00AE22E9">
        <w:rPr>
          <w:rFonts w:ascii="Times New Roman" w:hAnsi="Times New Roman"/>
          <w:sz w:val="28"/>
          <w:szCs w:val="28"/>
        </w:rPr>
        <w:t xml:space="preserve"> Перспективный топливный баланс источников теплоты</w:t>
      </w:r>
    </w:p>
    <w:tbl>
      <w:tblPr>
        <w:tblpPr w:leftFromText="180" w:rightFromText="180" w:vertAnchor="text" w:horzAnchor="margin" w:tblpX="108" w:tblpY="48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2410"/>
        <w:gridCol w:w="2551"/>
        <w:gridCol w:w="1418"/>
      </w:tblGrid>
      <w:tr w:rsidR="00741506" w:rsidRPr="00AE22E9" w:rsidTr="004031AD">
        <w:trPr>
          <w:trHeight w:val="126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506" w:rsidRPr="00AE22E9" w:rsidRDefault="004031AD" w:rsidP="0074150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>Котельная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506" w:rsidRPr="00AE22E9" w:rsidRDefault="00741506" w:rsidP="002E2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>Баланс основного топлива (природный газ)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1506" w:rsidRPr="00AE22E9" w:rsidRDefault="00A130F5" w:rsidP="0074150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>В</w:t>
            </w:r>
            <w:r w:rsidR="00741506" w:rsidRPr="00AE22E9">
              <w:rPr>
                <w:rFonts w:ascii="Times New Roman" w:hAnsi="Times New Roman"/>
                <w:sz w:val="20"/>
                <w:szCs w:val="20"/>
              </w:rPr>
              <w:t>ид топлива</w:t>
            </w:r>
          </w:p>
        </w:tc>
      </w:tr>
      <w:tr w:rsidR="00741506" w:rsidRPr="00AE22E9" w:rsidTr="004031AD">
        <w:trPr>
          <w:trHeight w:val="360"/>
        </w:trPr>
        <w:tc>
          <w:tcPr>
            <w:tcW w:w="3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506" w:rsidRPr="00AE22E9" w:rsidRDefault="00741506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506" w:rsidRPr="00AE22E9" w:rsidRDefault="00741506" w:rsidP="00C93B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>Среднегодовой рас</w:t>
            </w:r>
            <w:r w:rsidR="00511689" w:rsidRPr="00AE22E9">
              <w:rPr>
                <w:rFonts w:ascii="Times New Roman" w:hAnsi="Times New Roman"/>
                <w:sz w:val="20"/>
                <w:szCs w:val="20"/>
              </w:rPr>
              <w:t>ход                 кг у.т./ч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506" w:rsidRPr="00AE22E9" w:rsidRDefault="00741506" w:rsidP="002E28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>Перспективный расход топлива, кг у.т./Гкал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506" w:rsidRPr="00AE22E9" w:rsidRDefault="00741506" w:rsidP="009928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31AD" w:rsidRPr="008308AA" w:rsidTr="004031AD">
        <w:trPr>
          <w:trHeight w:val="108"/>
        </w:trPr>
        <w:tc>
          <w:tcPr>
            <w:tcW w:w="32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31AD" w:rsidRPr="00AE22E9" w:rsidRDefault="00D21A02" w:rsidP="008D0F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>ст</w:t>
            </w:r>
            <w:r w:rsidR="008D0F2B">
              <w:rPr>
                <w:rFonts w:ascii="Times New Roman" w:hAnsi="Times New Roman"/>
                <w:sz w:val="20"/>
                <w:szCs w:val="20"/>
              </w:rPr>
              <w:t>-ца</w:t>
            </w:r>
            <w:r w:rsidRPr="00AE22E9">
              <w:rPr>
                <w:rFonts w:ascii="Times New Roman" w:hAnsi="Times New Roman"/>
                <w:sz w:val="20"/>
                <w:szCs w:val="20"/>
              </w:rPr>
              <w:t>Новопашковская                                 ул. Первомайская, 47</w:t>
            </w:r>
            <w:r w:rsidR="00423905" w:rsidRPr="00AE22E9">
              <w:rPr>
                <w:rFonts w:ascii="Times New Roman" w:hAnsi="Times New Roman"/>
                <w:sz w:val="20"/>
                <w:szCs w:val="20"/>
              </w:rPr>
              <w:t>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513" w:rsidRPr="00AE22E9" w:rsidRDefault="00670513" w:rsidP="00E23B3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17,07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1AD" w:rsidRPr="00AE22E9" w:rsidRDefault="008308AA" w:rsidP="00E23B3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="00511689"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="00E23B30"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511689"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1AD" w:rsidRPr="00AE22E9" w:rsidRDefault="004031AD" w:rsidP="00A130F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>газ</w:t>
            </w:r>
          </w:p>
        </w:tc>
      </w:tr>
    </w:tbl>
    <w:p w:rsidR="006B0A56" w:rsidRDefault="006B0A56" w:rsidP="006B0A56">
      <w:pPr>
        <w:spacing w:before="20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  <w:r w:rsidRPr="00DB128C">
        <w:rPr>
          <w:rFonts w:ascii="Times New Roman" w:eastAsia="Times New Roman" w:hAnsi="Times New Roman"/>
          <w:b/>
          <w:sz w:val="28"/>
          <w:szCs w:val="28"/>
          <w:lang w:eastAsia="ru-RU"/>
        </w:rPr>
        <w:t>.2 Потребляемые источником тепловой энергии виды топлива,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включая </w:t>
      </w:r>
      <w:r w:rsidRPr="009D44DA">
        <w:rPr>
          <w:rFonts w:ascii="Times New Roman" w:eastAsia="Times New Roman" w:hAnsi="Times New Roman"/>
          <w:b/>
          <w:sz w:val="28"/>
          <w:szCs w:val="28"/>
          <w:lang w:eastAsia="ru-RU"/>
        </w:rPr>
        <w:t>местные виды топлива, а также используемые возобновляемые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B128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источники энергии </w:t>
      </w:r>
    </w:p>
    <w:p w:rsidR="006B0A56" w:rsidRDefault="00D21A02" w:rsidP="00511689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Котельная в ст</w:t>
      </w:r>
      <w:r w:rsidR="008D0F2B">
        <w:rPr>
          <w:rFonts w:ascii="Times New Roman" w:hAnsi="Times New Roman"/>
          <w:sz w:val="28"/>
          <w:szCs w:val="28"/>
        </w:rPr>
        <w:t>-ца</w:t>
      </w:r>
      <w:r>
        <w:rPr>
          <w:rFonts w:ascii="Times New Roman" w:hAnsi="Times New Roman"/>
          <w:sz w:val="28"/>
          <w:szCs w:val="28"/>
        </w:rPr>
        <w:t xml:space="preserve"> Новопашковская, </w:t>
      </w:r>
      <w:r w:rsidRPr="00D21A02">
        <w:rPr>
          <w:rFonts w:ascii="Times New Roman" w:hAnsi="Times New Roman"/>
          <w:sz w:val="28"/>
          <w:szCs w:val="28"/>
        </w:rPr>
        <w:t>ул. Первомайская, 47</w:t>
      </w:r>
      <w:r>
        <w:rPr>
          <w:rFonts w:ascii="Times New Roman" w:hAnsi="Times New Roman"/>
          <w:sz w:val="28"/>
          <w:szCs w:val="28"/>
        </w:rPr>
        <w:t xml:space="preserve"> </w:t>
      </w:r>
      <w:r w:rsidR="006B0A56">
        <w:rPr>
          <w:rFonts w:ascii="Times New Roman" w:hAnsi="Times New Roman"/>
          <w:sz w:val="28"/>
          <w:szCs w:val="28"/>
        </w:rPr>
        <w:t>работа</w:t>
      </w:r>
      <w:r w:rsidR="00511689">
        <w:rPr>
          <w:rFonts w:ascii="Times New Roman" w:hAnsi="Times New Roman"/>
          <w:sz w:val="28"/>
          <w:szCs w:val="28"/>
        </w:rPr>
        <w:t>е</w:t>
      </w:r>
      <w:r w:rsidR="006B0A56">
        <w:rPr>
          <w:rFonts w:ascii="Times New Roman" w:hAnsi="Times New Roman"/>
          <w:sz w:val="28"/>
          <w:szCs w:val="28"/>
        </w:rPr>
        <w:t>т на природном газе</w:t>
      </w:r>
      <w:r w:rsidR="006B0A56" w:rsidRPr="00A54DF2">
        <w:rPr>
          <w:rFonts w:ascii="Times New Roman" w:hAnsi="Times New Roman"/>
          <w:sz w:val="28"/>
          <w:szCs w:val="28"/>
        </w:rPr>
        <w:t>.</w:t>
      </w:r>
      <w:r w:rsidR="00511689">
        <w:rPr>
          <w:rFonts w:ascii="Times New Roman" w:hAnsi="Times New Roman"/>
          <w:sz w:val="28"/>
          <w:szCs w:val="28"/>
        </w:rPr>
        <w:t xml:space="preserve"> </w:t>
      </w:r>
      <w:r w:rsidR="006B0A56" w:rsidRPr="00F65F6F">
        <w:rPr>
          <w:rFonts w:ascii="Times New Roman" w:hAnsi="Times New Roman"/>
          <w:sz w:val="28"/>
          <w:szCs w:val="28"/>
        </w:rPr>
        <w:t xml:space="preserve">Состав и характеристики </w:t>
      </w:r>
      <w:r w:rsidR="00511689">
        <w:rPr>
          <w:rFonts w:ascii="Times New Roman" w:hAnsi="Times New Roman"/>
          <w:sz w:val="28"/>
          <w:szCs w:val="28"/>
        </w:rPr>
        <w:t>используемого вида топлива практически неизменно</w:t>
      </w:r>
      <w:r w:rsidR="006B0A56">
        <w:rPr>
          <w:rFonts w:ascii="Times New Roman" w:hAnsi="Times New Roman"/>
          <w:sz w:val="28"/>
          <w:szCs w:val="28"/>
        </w:rPr>
        <w:t>. Резервное топ</w:t>
      </w:r>
      <w:r w:rsidR="00511689">
        <w:rPr>
          <w:rFonts w:ascii="Times New Roman" w:hAnsi="Times New Roman"/>
          <w:sz w:val="28"/>
          <w:szCs w:val="28"/>
        </w:rPr>
        <w:t xml:space="preserve">ливо не предусмотрено. Котельная </w:t>
      </w:r>
      <w:r w:rsidR="006B0A56">
        <w:rPr>
          <w:rFonts w:ascii="Times New Roman" w:hAnsi="Times New Roman"/>
          <w:sz w:val="28"/>
          <w:szCs w:val="28"/>
        </w:rPr>
        <w:t xml:space="preserve">согласно п. 4.8 Своду Правил (далее по тексту – СП) СП </w:t>
      </w:r>
      <w:r w:rsidR="006B0A56" w:rsidRPr="00F65F6F">
        <w:rPr>
          <w:rFonts w:ascii="Times New Roman" w:hAnsi="Times New Roman"/>
          <w:sz w:val="28"/>
          <w:szCs w:val="28"/>
        </w:rPr>
        <w:t xml:space="preserve">89.13330.2012 </w:t>
      </w:r>
      <w:r w:rsidR="006B0A56">
        <w:rPr>
          <w:rFonts w:ascii="Times New Roman" w:hAnsi="Times New Roman"/>
          <w:sz w:val="28"/>
          <w:szCs w:val="28"/>
        </w:rPr>
        <w:t xml:space="preserve">СНиП </w:t>
      </w:r>
      <w:r w:rsidR="006B0A56">
        <w:rPr>
          <w:rFonts w:ascii="Times New Roman" w:hAnsi="Times New Roman"/>
          <w:sz w:val="28"/>
          <w:szCs w:val="28"/>
        </w:rPr>
        <w:lastRenderedPageBreak/>
        <w:t>II-35-76 «</w:t>
      </w:r>
      <w:r w:rsidR="006B0A56" w:rsidRPr="00F65F6F">
        <w:rPr>
          <w:rFonts w:ascii="Times New Roman" w:hAnsi="Times New Roman"/>
          <w:sz w:val="28"/>
          <w:szCs w:val="28"/>
        </w:rPr>
        <w:t>Ко</w:t>
      </w:r>
      <w:r w:rsidR="006B0A56">
        <w:rPr>
          <w:rFonts w:ascii="Times New Roman" w:hAnsi="Times New Roman"/>
          <w:sz w:val="28"/>
          <w:szCs w:val="28"/>
        </w:rPr>
        <w:t>тельны</w:t>
      </w:r>
      <w:r w:rsidR="00511689">
        <w:rPr>
          <w:rFonts w:ascii="Times New Roman" w:hAnsi="Times New Roman"/>
          <w:sz w:val="28"/>
          <w:szCs w:val="28"/>
        </w:rPr>
        <w:t>е установки» является котельной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="006B0A56" w:rsidRPr="00F65F6F">
        <w:rPr>
          <w:rFonts w:ascii="Times New Roman" w:hAnsi="Times New Roman"/>
          <w:sz w:val="28"/>
          <w:szCs w:val="28"/>
        </w:rPr>
        <w:t xml:space="preserve"> категории, </w:t>
      </w:r>
      <w:r w:rsidR="006B0A56">
        <w:rPr>
          <w:rFonts w:ascii="Times New Roman" w:hAnsi="Times New Roman"/>
          <w:sz w:val="28"/>
          <w:szCs w:val="28"/>
        </w:rPr>
        <w:t>то есть</w:t>
      </w:r>
      <w:r w:rsidR="006B0A56" w:rsidRPr="00F65F6F">
        <w:rPr>
          <w:rFonts w:ascii="Times New Roman" w:hAnsi="Times New Roman"/>
          <w:sz w:val="28"/>
          <w:szCs w:val="28"/>
        </w:rPr>
        <w:t xml:space="preserve"> наличие рез</w:t>
      </w:r>
      <w:r w:rsidR="006B0A56">
        <w:rPr>
          <w:rFonts w:ascii="Times New Roman" w:hAnsi="Times New Roman"/>
          <w:sz w:val="28"/>
          <w:szCs w:val="28"/>
        </w:rPr>
        <w:t xml:space="preserve">ервного топливного хозяйства не является обязательным. </w:t>
      </w:r>
      <w:r w:rsidR="006B0A56" w:rsidRPr="00F65F6F">
        <w:rPr>
          <w:rFonts w:ascii="Times New Roman" w:hAnsi="Times New Roman"/>
          <w:sz w:val="28"/>
          <w:szCs w:val="28"/>
        </w:rPr>
        <w:t xml:space="preserve">Ввиду ограниченности ресурсов </w:t>
      </w:r>
      <w:r w:rsidR="006B0A56">
        <w:rPr>
          <w:rFonts w:ascii="Times New Roman" w:hAnsi="Times New Roman"/>
          <w:sz w:val="28"/>
          <w:szCs w:val="28"/>
        </w:rPr>
        <w:t xml:space="preserve">ВИЭ (ветер, </w:t>
      </w:r>
      <w:r w:rsidR="006B0A56" w:rsidRPr="00F65F6F">
        <w:rPr>
          <w:rFonts w:ascii="Times New Roman" w:hAnsi="Times New Roman"/>
          <w:sz w:val="28"/>
          <w:szCs w:val="28"/>
        </w:rPr>
        <w:t>вода, солнце, биомасса) и отсут</w:t>
      </w:r>
      <w:r w:rsidR="006B0A56">
        <w:rPr>
          <w:rFonts w:ascii="Times New Roman" w:hAnsi="Times New Roman"/>
          <w:sz w:val="28"/>
          <w:szCs w:val="28"/>
        </w:rPr>
        <w:t xml:space="preserve">ствия приливных и геотермальных </w:t>
      </w:r>
      <w:r w:rsidR="006B0A56" w:rsidRPr="00F65F6F">
        <w:rPr>
          <w:rFonts w:ascii="Times New Roman" w:hAnsi="Times New Roman"/>
          <w:sz w:val="28"/>
          <w:szCs w:val="28"/>
        </w:rPr>
        <w:t xml:space="preserve">источников </w:t>
      </w:r>
      <w:r w:rsidR="006B0A56">
        <w:rPr>
          <w:rFonts w:ascii="Times New Roman" w:hAnsi="Times New Roman"/>
          <w:sz w:val="28"/>
          <w:szCs w:val="28"/>
        </w:rPr>
        <w:t>ВИЭ</w:t>
      </w:r>
      <w:r w:rsidR="006B0A56" w:rsidRPr="00F65F6F">
        <w:rPr>
          <w:rFonts w:ascii="Times New Roman" w:hAnsi="Times New Roman"/>
          <w:sz w:val="28"/>
          <w:szCs w:val="28"/>
        </w:rPr>
        <w:t xml:space="preserve"> в</w:t>
      </w:r>
      <w:r w:rsidR="006B0A56">
        <w:rPr>
          <w:rFonts w:ascii="Times New Roman" w:hAnsi="Times New Roman"/>
          <w:sz w:val="28"/>
          <w:szCs w:val="28"/>
        </w:rPr>
        <w:t xml:space="preserve"> </w:t>
      </w:r>
      <w:r w:rsidR="006B0A56" w:rsidRPr="00F65F6F">
        <w:rPr>
          <w:rFonts w:ascii="Times New Roman" w:hAnsi="Times New Roman"/>
          <w:sz w:val="28"/>
          <w:szCs w:val="28"/>
        </w:rPr>
        <w:t>настоящее время не применяются.</w:t>
      </w:r>
    </w:p>
    <w:p w:rsidR="001905D1" w:rsidRPr="004F7493" w:rsidRDefault="006B0A56" w:rsidP="001905D1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F7493">
        <w:rPr>
          <w:rFonts w:ascii="Times New Roman" w:hAnsi="Times New Roman"/>
          <w:b/>
          <w:sz w:val="28"/>
          <w:szCs w:val="28"/>
        </w:rPr>
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</w:p>
    <w:p w:rsidR="006B0A56" w:rsidRPr="00292DED" w:rsidRDefault="006B0A56" w:rsidP="006B0A56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 топлива – природный газ. </w:t>
      </w:r>
      <w:r w:rsidR="00C93BFF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ринята доля и значение </w:t>
      </w:r>
      <w:r w:rsidRPr="004F7493">
        <w:rPr>
          <w:rFonts w:ascii="Times New Roman" w:hAnsi="Times New Roman"/>
          <w:sz w:val="28"/>
          <w:szCs w:val="28"/>
        </w:rPr>
        <w:t xml:space="preserve">низшей теплоты сгорания топлива, используемые для производства тепловой энергии </w:t>
      </w:r>
      <w:r>
        <w:rPr>
          <w:rFonts w:ascii="Times New Roman" w:hAnsi="Times New Roman"/>
          <w:sz w:val="28"/>
          <w:szCs w:val="28"/>
        </w:rPr>
        <w:t xml:space="preserve">– 35,88 </w:t>
      </w:r>
      <w:r w:rsidRPr="000A172A">
        <w:rPr>
          <w:rFonts w:ascii="Times New Roman" w:hAnsi="Times New Roman"/>
          <w:sz w:val="28"/>
          <w:szCs w:val="28"/>
        </w:rPr>
        <w:t>МДж/м</w:t>
      </w:r>
      <w:r w:rsidRPr="000A172A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, 8062</w:t>
      </w:r>
      <w:r w:rsidRPr="000A172A">
        <w:t xml:space="preserve"> </w:t>
      </w:r>
      <w:r w:rsidRPr="000A172A">
        <w:rPr>
          <w:rFonts w:ascii="Times New Roman" w:hAnsi="Times New Roman"/>
          <w:sz w:val="28"/>
          <w:szCs w:val="28"/>
        </w:rPr>
        <w:t>ккал/м</w:t>
      </w:r>
      <w:r w:rsidRPr="000A172A">
        <w:rPr>
          <w:rFonts w:ascii="Times New Roman" w:hAnsi="Times New Roman"/>
          <w:sz w:val="28"/>
          <w:szCs w:val="28"/>
          <w:vertAlign w:val="superscript"/>
        </w:rPr>
        <w:t>3</w:t>
      </w:r>
      <w:r w:rsidR="0099280C">
        <w:rPr>
          <w:rFonts w:ascii="Times New Roman" w:hAnsi="Times New Roman"/>
          <w:sz w:val="28"/>
          <w:szCs w:val="28"/>
        </w:rPr>
        <w:t xml:space="preserve">. </w:t>
      </w:r>
    </w:p>
    <w:p w:rsidR="00E1788C" w:rsidRDefault="00932A54" w:rsidP="00E1788C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32A54">
        <w:rPr>
          <w:rFonts w:ascii="Times New Roman" w:hAnsi="Times New Roman"/>
          <w:b/>
          <w:sz w:val="28"/>
          <w:szCs w:val="28"/>
        </w:rPr>
        <w:t xml:space="preserve">8.4 Преобладающий в </w:t>
      </w:r>
      <w:r w:rsidR="00D21A02">
        <w:rPr>
          <w:rFonts w:ascii="Times New Roman" w:hAnsi="Times New Roman"/>
          <w:b/>
          <w:sz w:val="28"/>
          <w:szCs w:val="28"/>
        </w:rPr>
        <w:t>Новопашковском</w:t>
      </w:r>
      <w:r w:rsidRPr="00932A54">
        <w:rPr>
          <w:rFonts w:ascii="Times New Roman" w:hAnsi="Times New Roman"/>
          <w:b/>
          <w:sz w:val="28"/>
          <w:szCs w:val="28"/>
        </w:rPr>
        <w:t xml:space="preserve"> сельском поселении </w:t>
      </w:r>
      <w:r w:rsidR="00511689">
        <w:rPr>
          <w:rFonts w:ascii="Times New Roman" w:hAnsi="Times New Roman"/>
          <w:b/>
          <w:sz w:val="28"/>
          <w:szCs w:val="28"/>
        </w:rPr>
        <w:t>Крыловского</w:t>
      </w:r>
      <w:r w:rsidRPr="00932A54">
        <w:rPr>
          <w:rFonts w:ascii="Times New Roman" w:hAnsi="Times New Roman"/>
          <w:b/>
          <w:sz w:val="28"/>
          <w:szCs w:val="28"/>
        </w:rPr>
        <w:t xml:space="preserve"> района, </w:t>
      </w:r>
      <w:r>
        <w:rPr>
          <w:rFonts w:ascii="Times New Roman" w:hAnsi="Times New Roman"/>
          <w:b/>
          <w:sz w:val="28"/>
          <w:szCs w:val="28"/>
        </w:rPr>
        <w:t xml:space="preserve">вид топлива, </w:t>
      </w:r>
      <w:r w:rsidRPr="00932A54">
        <w:rPr>
          <w:rFonts w:ascii="Times New Roman" w:hAnsi="Times New Roman"/>
          <w:b/>
          <w:sz w:val="28"/>
          <w:szCs w:val="28"/>
        </w:rPr>
        <w:t>определяемый по совокупности всех систем теплоснабжения,</w:t>
      </w:r>
      <w:r w:rsidR="00C943D0">
        <w:rPr>
          <w:rFonts w:ascii="Times New Roman" w:hAnsi="Times New Roman"/>
          <w:b/>
          <w:sz w:val="28"/>
          <w:szCs w:val="28"/>
        </w:rPr>
        <w:t xml:space="preserve"> </w:t>
      </w:r>
      <w:r w:rsidR="00C93BFF">
        <w:rPr>
          <w:rFonts w:ascii="Times New Roman" w:hAnsi="Times New Roman"/>
          <w:b/>
          <w:sz w:val="28"/>
          <w:szCs w:val="28"/>
        </w:rPr>
        <w:t xml:space="preserve">находящихся в </w:t>
      </w:r>
      <w:r w:rsidR="00D21A02">
        <w:rPr>
          <w:rFonts w:ascii="Times New Roman" w:hAnsi="Times New Roman"/>
          <w:b/>
          <w:sz w:val="28"/>
          <w:szCs w:val="28"/>
        </w:rPr>
        <w:t>Новопашковском</w:t>
      </w:r>
      <w:r w:rsidR="00511689" w:rsidRPr="00511689">
        <w:rPr>
          <w:rFonts w:ascii="Times New Roman" w:hAnsi="Times New Roman"/>
          <w:b/>
          <w:sz w:val="28"/>
          <w:szCs w:val="28"/>
        </w:rPr>
        <w:t xml:space="preserve"> сельском поселении Крыловского</w:t>
      </w:r>
      <w:r w:rsidR="0099280C" w:rsidRPr="0099280C">
        <w:rPr>
          <w:rFonts w:ascii="Times New Roman" w:hAnsi="Times New Roman"/>
          <w:b/>
          <w:sz w:val="28"/>
          <w:szCs w:val="28"/>
        </w:rPr>
        <w:t xml:space="preserve"> </w:t>
      </w:r>
      <w:r w:rsidR="00C93BFF" w:rsidRPr="00C93BFF">
        <w:rPr>
          <w:rFonts w:ascii="Times New Roman" w:hAnsi="Times New Roman"/>
          <w:b/>
          <w:sz w:val="28"/>
          <w:szCs w:val="28"/>
        </w:rPr>
        <w:t>района</w:t>
      </w:r>
    </w:p>
    <w:p w:rsidR="006B0A56" w:rsidRDefault="006B0A56" w:rsidP="006B0A56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Преобладающий вид топлива – это природный газ.</w:t>
      </w:r>
      <w:r w:rsidR="009928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B0A56" w:rsidRDefault="006B0A56" w:rsidP="006B0A56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B58E9">
        <w:rPr>
          <w:rFonts w:ascii="Times New Roman" w:hAnsi="Times New Roman"/>
          <w:b/>
          <w:sz w:val="28"/>
          <w:szCs w:val="28"/>
        </w:rPr>
        <w:t>8.5 Приоритетное</w:t>
      </w:r>
      <w:r w:rsidRPr="00BA711D">
        <w:rPr>
          <w:rFonts w:ascii="Times New Roman" w:hAnsi="Times New Roman"/>
          <w:b/>
          <w:sz w:val="28"/>
          <w:szCs w:val="28"/>
        </w:rPr>
        <w:t xml:space="preserve"> направление развития топливного баланса </w:t>
      </w:r>
      <w:r w:rsidR="008B58E9">
        <w:rPr>
          <w:rFonts w:ascii="Times New Roman" w:hAnsi="Times New Roman"/>
          <w:b/>
          <w:sz w:val="28"/>
          <w:szCs w:val="28"/>
        </w:rPr>
        <w:t xml:space="preserve">Новопашковского </w:t>
      </w:r>
      <w:r w:rsidR="00C93BFF">
        <w:rPr>
          <w:rFonts w:ascii="Times New Roman" w:hAnsi="Times New Roman"/>
          <w:b/>
          <w:sz w:val="28"/>
          <w:szCs w:val="28"/>
        </w:rPr>
        <w:t>сельского</w:t>
      </w:r>
      <w:r w:rsidRPr="00DE0965">
        <w:rPr>
          <w:rFonts w:ascii="Times New Roman" w:hAnsi="Times New Roman"/>
          <w:b/>
          <w:sz w:val="28"/>
          <w:szCs w:val="28"/>
        </w:rPr>
        <w:t xml:space="preserve"> </w:t>
      </w:r>
      <w:r w:rsidRPr="00BA711D">
        <w:rPr>
          <w:rFonts w:ascii="Times New Roman" w:hAnsi="Times New Roman"/>
          <w:b/>
          <w:sz w:val="28"/>
          <w:szCs w:val="28"/>
        </w:rPr>
        <w:t xml:space="preserve">поселения </w:t>
      </w:r>
      <w:r w:rsidR="00511689">
        <w:rPr>
          <w:rFonts w:ascii="Times New Roman" w:hAnsi="Times New Roman"/>
          <w:b/>
          <w:sz w:val="28"/>
          <w:szCs w:val="28"/>
        </w:rPr>
        <w:t>Крыловского</w:t>
      </w:r>
      <w:r w:rsidR="0099280C">
        <w:rPr>
          <w:rFonts w:ascii="Times New Roman" w:hAnsi="Times New Roman"/>
          <w:b/>
          <w:sz w:val="28"/>
          <w:szCs w:val="28"/>
        </w:rPr>
        <w:t xml:space="preserve"> </w:t>
      </w:r>
      <w:r w:rsidRPr="00BA711D">
        <w:rPr>
          <w:rFonts w:ascii="Times New Roman" w:hAnsi="Times New Roman"/>
          <w:b/>
          <w:sz w:val="28"/>
          <w:szCs w:val="28"/>
        </w:rPr>
        <w:t xml:space="preserve">района </w:t>
      </w:r>
    </w:p>
    <w:p w:rsidR="006B0A56" w:rsidRDefault="00BF75C6" w:rsidP="006B0A56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таблице</w:t>
      </w:r>
      <w:r w:rsidR="00040FDA">
        <w:rPr>
          <w:rFonts w:ascii="Times New Roman" w:hAnsi="Times New Roman"/>
          <w:sz w:val="28"/>
          <w:szCs w:val="28"/>
        </w:rPr>
        <w:t xml:space="preserve"> 1</w:t>
      </w:r>
      <w:r w:rsidR="00081CA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сведены перспективный топливный баланс по населенному пункту, учитывая количество населения, </w:t>
      </w:r>
      <w:r w:rsidR="00011DE3">
        <w:rPr>
          <w:rFonts w:ascii="Times New Roman" w:hAnsi="Times New Roman"/>
          <w:sz w:val="28"/>
          <w:szCs w:val="28"/>
        </w:rPr>
        <w:t xml:space="preserve">Генеральный план. </w:t>
      </w:r>
      <w:r w:rsidR="006B0A56">
        <w:rPr>
          <w:rFonts w:ascii="Times New Roman" w:hAnsi="Times New Roman"/>
          <w:sz w:val="28"/>
          <w:szCs w:val="28"/>
        </w:rPr>
        <w:t xml:space="preserve"> </w:t>
      </w:r>
    </w:p>
    <w:p w:rsidR="006B0A56" w:rsidRDefault="00040FDA" w:rsidP="006B0A56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  <w:r w:rsidR="00081CAF">
        <w:rPr>
          <w:rFonts w:ascii="Times New Roman" w:hAnsi="Times New Roman"/>
          <w:sz w:val="28"/>
          <w:szCs w:val="28"/>
        </w:rPr>
        <w:t>2</w:t>
      </w:r>
      <w:r w:rsidR="00511689">
        <w:rPr>
          <w:rFonts w:ascii="Times New Roman" w:hAnsi="Times New Roman"/>
          <w:sz w:val="28"/>
          <w:szCs w:val="28"/>
        </w:rPr>
        <w:t xml:space="preserve"> </w:t>
      </w:r>
      <w:r w:rsidR="006B0A56">
        <w:rPr>
          <w:rFonts w:ascii="Times New Roman" w:hAnsi="Times New Roman"/>
          <w:sz w:val="28"/>
          <w:szCs w:val="28"/>
        </w:rPr>
        <w:t>П</w:t>
      </w:r>
      <w:r w:rsidR="006B0A56" w:rsidRPr="00BA711D">
        <w:rPr>
          <w:rFonts w:ascii="Times New Roman" w:hAnsi="Times New Roman"/>
          <w:sz w:val="28"/>
          <w:szCs w:val="28"/>
        </w:rPr>
        <w:t>ерспективный топливный баланс</w:t>
      </w:r>
      <w:r w:rsidR="00C93BFF">
        <w:rPr>
          <w:rFonts w:ascii="Times New Roman" w:hAnsi="Times New Roman"/>
          <w:sz w:val="28"/>
          <w:szCs w:val="28"/>
        </w:rPr>
        <w:t xml:space="preserve"> </w:t>
      </w:r>
      <w:r w:rsidR="008D0F2B">
        <w:rPr>
          <w:rFonts w:ascii="Times New Roman" w:hAnsi="Times New Roman"/>
          <w:sz w:val="28"/>
          <w:szCs w:val="28"/>
        </w:rPr>
        <w:t>до</w:t>
      </w:r>
      <w:r w:rsidR="00C93BFF">
        <w:rPr>
          <w:rFonts w:ascii="Times New Roman" w:hAnsi="Times New Roman"/>
          <w:sz w:val="28"/>
          <w:szCs w:val="28"/>
        </w:rPr>
        <w:t xml:space="preserve"> 20</w:t>
      </w:r>
      <w:r w:rsidR="008D0F2B">
        <w:rPr>
          <w:rFonts w:ascii="Times New Roman" w:hAnsi="Times New Roman"/>
          <w:sz w:val="28"/>
          <w:szCs w:val="28"/>
        </w:rPr>
        <w:t>30</w:t>
      </w:r>
      <w:r w:rsidR="006B0A56">
        <w:rPr>
          <w:rFonts w:ascii="Times New Roman" w:hAnsi="Times New Roman"/>
          <w:sz w:val="28"/>
          <w:szCs w:val="28"/>
        </w:rPr>
        <w:t xml:space="preserve"> год</w:t>
      </w:r>
      <w:r w:rsidR="008D0F2B">
        <w:rPr>
          <w:rFonts w:ascii="Times New Roman" w:hAnsi="Times New Roman"/>
          <w:sz w:val="28"/>
          <w:szCs w:val="28"/>
        </w:rPr>
        <w:t>а</w:t>
      </w:r>
      <w:r w:rsidR="006B0A56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992"/>
        <w:gridCol w:w="993"/>
        <w:gridCol w:w="3402"/>
        <w:gridCol w:w="1275"/>
        <w:gridCol w:w="1134"/>
      </w:tblGrid>
      <w:tr w:rsidR="00CD6D74" w:rsidRPr="0002392F" w:rsidTr="00BF75C6">
        <w:trPr>
          <w:trHeight w:val="288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D6D74" w:rsidRPr="0002392F" w:rsidRDefault="00BF75C6" w:rsidP="00C93BFF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Населенный пункт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D6D74" w:rsidRPr="0002392F" w:rsidRDefault="00CD6D74" w:rsidP="002E28D2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Численность населения, тыс. чел.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D6D74" w:rsidRPr="0002392F" w:rsidRDefault="00CD6D74" w:rsidP="00BF75C6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Укрупненный показатель потребления газа м</w:t>
            </w:r>
            <w:r w:rsidRPr="0002392F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bidi="en-US"/>
              </w:rPr>
              <w:t>3</w:t>
            </w:r>
            <w:r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/год на 1 чел. до 20</w:t>
            </w:r>
            <w:r w:rsidR="00BF75C6"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3</w:t>
            </w:r>
            <w:r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0 года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D74" w:rsidRPr="0002392F" w:rsidRDefault="00CD6D74" w:rsidP="00040FDA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Потребление газа</w:t>
            </w:r>
            <w:r w:rsidR="00BF75C6"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 xml:space="preserve">             </w:t>
            </w:r>
            <w:r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 xml:space="preserve"> (</w:t>
            </w:r>
            <w:r w:rsidR="00040FDA"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тыс</w:t>
            </w:r>
            <w:r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. м</w:t>
            </w:r>
            <w:r w:rsidRPr="0002392F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bidi="en-US"/>
              </w:rPr>
              <w:t>3</w:t>
            </w:r>
            <w:r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/год)</w:t>
            </w:r>
          </w:p>
        </w:tc>
      </w:tr>
      <w:tr w:rsidR="00040FDA" w:rsidRPr="0002392F" w:rsidTr="00BF75C6">
        <w:trPr>
          <w:trHeight w:val="288"/>
        </w:trPr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FDA" w:rsidRPr="0002392F" w:rsidRDefault="00040FDA" w:rsidP="002E28D2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FDA" w:rsidRPr="0002392F" w:rsidRDefault="00040FDA" w:rsidP="00963AB6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202</w:t>
            </w:r>
            <w:r w:rsidR="00963AB6">
              <w:rPr>
                <w:rFonts w:ascii="Times New Roman" w:eastAsia="Times New Roman" w:hAnsi="Times New Roman"/>
                <w:sz w:val="20"/>
                <w:szCs w:val="20"/>
                <w:lang w:val="en-US" w:bidi="en-US"/>
              </w:rPr>
              <w:t>5</w:t>
            </w:r>
            <w:r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 xml:space="preserve"> год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FDA" w:rsidRPr="0002392F" w:rsidRDefault="00040FDA" w:rsidP="00E236B8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20</w:t>
            </w:r>
            <w:r w:rsidR="00511689"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3</w:t>
            </w:r>
            <w:r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0 год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0FDA" w:rsidRPr="0002392F" w:rsidRDefault="00040FDA" w:rsidP="002E28D2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FDA" w:rsidRPr="0002392F" w:rsidRDefault="00040FDA" w:rsidP="00963AB6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20</w:t>
            </w:r>
            <w:r w:rsidR="00E236B8"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2</w:t>
            </w:r>
            <w:r w:rsidR="00963AB6">
              <w:rPr>
                <w:rFonts w:ascii="Times New Roman" w:eastAsia="Times New Roman" w:hAnsi="Times New Roman"/>
                <w:sz w:val="20"/>
                <w:szCs w:val="20"/>
                <w:lang w:val="en-US" w:bidi="en-US"/>
              </w:rPr>
              <w:t>5</w:t>
            </w:r>
            <w:r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FDA" w:rsidRPr="0002392F" w:rsidRDefault="00BF75C6" w:rsidP="002E28D2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203</w:t>
            </w:r>
            <w:r w:rsidR="00040FDA"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0 год</w:t>
            </w:r>
          </w:p>
        </w:tc>
      </w:tr>
      <w:tr w:rsidR="0002392F" w:rsidRPr="0002392F" w:rsidTr="0002392F">
        <w:trPr>
          <w:trHeight w:val="55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92F" w:rsidRPr="0002392F" w:rsidRDefault="0002392F" w:rsidP="008B58E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92F">
              <w:rPr>
                <w:rFonts w:ascii="Times New Roman" w:hAnsi="Times New Roman"/>
                <w:sz w:val="20"/>
                <w:szCs w:val="20"/>
              </w:rPr>
              <w:t>ст. Новопашковская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92F" w:rsidRPr="0002392F" w:rsidRDefault="0002392F" w:rsidP="0002392F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1558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92F" w:rsidRPr="0002392F" w:rsidRDefault="0002392F" w:rsidP="000239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92F">
              <w:rPr>
                <w:rFonts w:ascii="Times New Roman" w:hAnsi="Times New Roman"/>
                <w:sz w:val="20"/>
                <w:szCs w:val="20"/>
              </w:rPr>
              <w:t>2100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92F" w:rsidRPr="0002392F" w:rsidRDefault="0002392F" w:rsidP="002E28D2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1840,0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92F" w:rsidRPr="0002392F" w:rsidRDefault="0002392F" w:rsidP="005E2D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92F">
              <w:rPr>
                <w:rFonts w:ascii="Times New Roman" w:hAnsi="Times New Roman"/>
                <w:sz w:val="20"/>
                <w:szCs w:val="20"/>
              </w:rPr>
              <w:t>3496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92F" w:rsidRPr="0002392F" w:rsidRDefault="0002392F" w:rsidP="005E2D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92F">
              <w:rPr>
                <w:rFonts w:ascii="Times New Roman" w:hAnsi="Times New Roman"/>
                <w:sz w:val="20"/>
                <w:szCs w:val="20"/>
              </w:rPr>
              <w:t>3864</w:t>
            </w:r>
          </w:p>
        </w:tc>
      </w:tr>
      <w:tr w:rsidR="0002392F" w:rsidRPr="0002392F" w:rsidTr="0002392F">
        <w:trPr>
          <w:trHeight w:val="44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92F" w:rsidRPr="0002392F" w:rsidRDefault="0002392F" w:rsidP="0002392F">
            <w:pPr>
              <w:ind w:right="-8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92F">
              <w:rPr>
                <w:rFonts w:ascii="Times New Roman" w:hAnsi="Times New Roman"/>
                <w:sz w:val="20"/>
                <w:szCs w:val="20"/>
              </w:rPr>
              <w:t>с. Грузское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92F" w:rsidRPr="0002392F" w:rsidRDefault="0002392F" w:rsidP="0002392F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203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92F" w:rsidRPr="0002392F" w:rsidRDefault="0002392F" w:rsidP="000239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92F">
              <w:rPr>
                <w:rFonts w:ascii="Times New Roman" w:hAnsi="Times New Roman"/>
                <w:sz w:val="20"/>
                <w:szCs w:val="20"/>
              </w:rPr>
              <w:t>154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92F" w:rsidRPr="0002392F" w:rsidRDefault="0002392F" w:rsidP="002E28D2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1837,67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92F" w:rsidRPr="0002392F" w:rsidRDefault="0002392F" w:rsidP="005E2D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92F">
              <w:rPr>
                <w:rFonts w:ascii="Times New Roman" w:hAnsi="Times New Roman"/>
                <w:sz w:val="20"/>
                <w:szCs w:val="20"/>
              </w:rPr>
              <w:t>283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92F" w:rsidRPr="0002392F" w:rsidRDefault="0002392F" w:rsidP="005E2D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92F">
              <w:rPr>
                <w:rFonts w:ascii="Times New Roman" w:hAnsi="Times New Roman"/>
                <w:sz w:val="20"/>
                <w:szCs w:val="20"/>
              </w:rPr>
              <w:t>283</w:t>
            </w:r>
          </w:p>
        </w:tc>
      </w:tr>
      <w:tr w:rsidR="0002392F" w:rsidRPr="0002392F" w:rsidTr="0002392F">
        <w:trPr>
          <w:trHeight w:val="32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92F" w:rsidRPr="0002392F" w:rsidRDefault="0002392F" w:rsidP="0002392F">
            <w:pPr>
              <w:ind w:right="-8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92F">
              <w:rPr>
                <w:rFonts w:ascii="Times New Roman" w:hAnsi="Times New Roman"/>
                <w:sz w:val="20"/>
                <w:szCs w:val="20"/>
              </w:rPr>
              <w:t>х. Лобова Балка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92F" w:rsidRPr="0002392F" w:rsidRDefault="0002392F" w:rsidP="0002392F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301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92F" w:rsidRPr="0002392F" w:rsidRDefault="0002392F" w:rsidP="000239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92F">
              <w:rPr>
                <w:rFonts w:ascii="Times New Roman" w:hAnsi="Times New Roman"/>
                <w:sz w:val="20"/>
                <w:szCs w:val="20"/>
              </w:rPr>
              <w:t>350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92F" w:rsidRPr="0002392F" w:rsidRDefault="0002392F" w:rsidP="002E28D2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1840,0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92F" w:rsidRPr="0002392F" w:rsidRDefault="0002392F" w:rsidP="005E2D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92F">
              <w:rPr>
                <w:rFonts w:ascii="Times New Roman" w:hAnsi="Times New Roman"/>
                <w:sz w:val="20"/>
                <w:szCs w:val="20"/>
              </w:rPr>
              <w:t>626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92F" w:rsidRPr="0002392F" w:rsidRDefault="0002392F" w:rsidP="005E2D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92F">
              <w:rPr>
                <w:rFonts w:ascii="Times New Roman" w:hAnsi="Times New Roman"/>
                <w:sz w:val="20"/>
                <w:szCs w:val="20"/>
              </w:rPr>
              <w:t>644</w:t>
            </w:r>
          </w:p>
        </w:tc>
      </w:tr>
      <w:tr w:rsidR="0002392F" w:rsidRPr="0002392F" w:rsidTr="0002392F">
        <w:trPr>
          <w:trHeight w:val="23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92F" w:rsidRPr="0002392F" w:rsidRDefault="0002392F" w:rsidP="0002392F">
            <w:pPr>
              <w:ind w:right="-8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92F">
              <w:rPr>
                <w:rFonts w:ascii="Times New Roman" w:hAnsi="Times New Roman"/>
                <w:sz w:val="20"/>
                <w:szCs w:val="20"/>
              </w:rPr>
              <w:t>х. Тверской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92F" w:rsidRPr="0002392F" w:rsidRDefault="0002392F" w:rsidP="0002392F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349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92F" w:rsidRPr="0002392F" w:rsidRDefault="0002392F" w:rsidP="000239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92F">
              <w:rPr>
                <w:rFonts w:ascii="Times New Roman" w:hAnsi="Times New Roman"/>
                <w:sz w:val="20"/>
                <w:szCs w:val="20"/>
              </w:rPr>
              <w:t>410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92F" w:rsidRPr="0002392F" w:rsidRDefault="0002392F" w:rsidP="002E28D2">
            <w:pPr>
              <w:tabs>
                <w:tab w:val="left" w:pos="96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</w:pPr>
            <w:r w:rsidRPr="0002392F">
              <w:rPr>
                <w:rFonts w:ascii="Times New Roman" w:eastAsia="Times New Roman" w:hAnsi="Times New Roman"/>
                <w:sz w:val="20"/>
                <w:szCs w:val="20"/>
                <w:lang w:bidi="en-US"/>
              </w:rPr>
              <w:t>1839,02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92F" w:rsidRPr="0002392F" w:rsidRDefault="0002392F" w:rsidP="005E2D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92F">
              <w:rPr>
                <w:rFonts w:ascii="Times New Roman" w:hAnsi="Times New Roman"/>
                <w:sz w:val="20"/>
                <w:szCs w:val="20"/>
              </w:rPr>
              <w:t>718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392F" w:rsidRPr="0002392F" w:rsidRDefault="0002392F" w:rsidP="005E2D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392F">
              <w:rPr>
                <w:rFonts w:ascii="Times New Roman" w:hAnsi="Times New Roman"/>
                <w:sz w:val="20"/>
                <w:szCs w:val="20"/>
              </w:rPr>
              <w:t>754</w:t>
            </w:r>
          </w:p>
        </w:tc>
      </w:tr>
    </w:tbl>
    <w:p w:rsidR="00040FDA" w:rsidRDefault="00040FDA" w:rsidP="00040FDA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15098">
        <w:rPr>
          <w:rFonts w:ascii="Times New Roman" w:hAnsi="Times New Roman"/>
          <w:b/>
          <w:sz w:val="28"/>
          <w:szCs w:val="28"/>
        </w:rPr>
        <w:t>РАЗДЕЛ 9.</w:t>
      </w:r>
      <w:r w:rsidRPr="00A54DF2">
        <w:rPr>
          <w:rFonts w:ascii="Times New Roman" w:hAnsi="Times New Roman"/>
          <w:b/>
          <w:sz w:val="28"/>
          <w:szCs w:val="28"/>
        </w:rPr>
        <w:t xml:space="preserve"> ИНВЕСТИЦИИ</w:t>
      </w:r>
      <w:r>
        <w:rPr>
          <w:rFonts w:ascii="Times New Roman" w:hAnsi="Times New Roman"/>
          <w:b/>
          <w:sz w:val="28"/>
          <w:szCs w:val="28"/>
        </w:rPr>
        <w:t xml:space="preserve"> В СТРОИТЕЛЬСТВО, РЕКОНСТРУКЦИЮ, </w:t>
      </w:r>
      <w:r w:rsidRPr="00A54DF2">
        <w:rPr>
          <w:rFonts w:ascii="Times New Roman" w:hAnsi="Times New Roman"/>
          <w:b/>
          <w:sz w:val="28"/>
          <w:szCs w:val="28"/>
        </w:rPr>
        <w:t>ТЕХНИЧЕСКОЕ ПЕРЕВООРУЖЕНИЕ</w:t>
      </w:r>
      <w:r>
        <w:rPr>
          <w:b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И (ИЛИ) МОДЕРНИЗАЦИЮ </w:t>
      </w:r>
      <w:r w:rsidR="00011DE3" w:rsidRPr="00011DE3">
        <w:rPr>
          <w:rFonts w:ascii="Times New Roman" w:hAnsi="Times New Roman"/>
          <w:b/>
          <w:sz w:val="28"/>
          <w:szCs w:val="28"/>
        </w:rPr>
        <w:t>НОВОСЕРГИЕВСКОГО СЕЛЬСКОГО ПОСЕЛЕНИЯ КРЫЛОВСКОГО</w:t>
      </w:r>
      <w:r w:rsidRPr="00040FDA"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040FDA" w:rsidRDefault="00040FDA" w:rsidP="00040FDA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E4E74">
        <w:rPr>
          <w:rFonts w:ascii="Times New Roman" w:hAnsi="Times New Roman"/>
          <w:b/>
          <w:sz w:val="28"/>
          <w:szCs w:val="28"/>
        </w:rPr>
        <w:t xml:space="preserve">9.1 </w:t>
      </w:r>
      <w:r>
        <w:rPr>
          <w:rFonts w:ascii="Times New Roman" w:hAnsi="Times New Roman"/>
          <w:b/>
          <w:sz w:val="28"/>
          <w:szCs w:val="28"/>
        </w:rPr>
        <w:t>П</w:t>
      </w:r>
      <w:r w:rsidRPr="00B92A8E">
        <w:rPr>
          <w:rFonts w:ascii="Times New Roman" w:hAnsi="Times New Roman"/>
          <w:b/>
          <w:sz w:val="28"/>
          <w:szCs w:val="28"/>
        </w:rPr>
        <w:t>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</w:p>
    <w:p w:rsidR="00F15098" w:rsidRDefault="00F15098" w:rsidP="00F15098">
      <w:pPr>
        <w:spacing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Предложения сформированы в таблицу 13 Схемы. </w:t>
      </w:r>
    </w:p>
    <w:p w:rsidR="00F15098" w:rsidRDefault="00F15098" w:rsidP="00F15098">
      <w:pPr>
        <w:spacing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13 </w:t>
      </w:r>
      <w:r w:rsidRPr="00F15098">
        <w:rPr>
          <w:rFonts w:ascii="Times New Roman" w:hAnsi="Times New Roman"/>
          <w:sz w:val="28"/>
          <w:szCs w:val="28"/>
        </w:rPr>
        <w:t>Предложения по величине инвестиций в</w:t>
      </w:r>
      <w:r>
        <w:rPr>
          <w:rFonts w:ascii="Times New Roman" w:hAnsi="Times New Roman"/>
          <w:sz w:val="28"/>
          <w:szCs w:val="28"/>
        </w:rPr>
        <w:t xml:space="preserve"> строительство источника тепловой энергии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134"/>
        <w:gridCol w:w="1701"/>
        <w:gridCol w:w="2127"/>
        <w:gridCol w:w="1275"/>
      </w:tblGrid>
      <w:tr w:rsidR="00F15098" w:rsidTr="00F15098">
        <w:trPr>
          <w:trHeight w:val="194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098" w:rsidRDefault="00F15098" w:rsidP="005E2DD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098" w:rsidRDefault="00F15098" w:rsidP="005E2DD2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098" w:rsidRDefault="00F15098" w:rsidP="00F1509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Технические характеристики 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098" w:rsidRDefault="00F15098" w:rsidP="005E2DD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Величина инвестиций, тыс. руб.</w:t>
            </w:r>
          </w:p>
        </w:tc>
      </w:tr>
      <w:tr w:rsidR="00F15098" w:rsidTr="00F15098">
        <w:trPr>
          <w:trHeight w:val="194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098" w:rsidRDefault="00F15098" w:rsidP="005E2D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098" w:rsidRDefault="00F15098" w:rsidP="005E2DD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098" w:rsidRDefault="00F15098" w:rsidP="005E2DD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098" w:rsidRDefault="00F15098" w:rsidP="005E2DD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тыс. руб./1 объект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098" w:rsidRDefault="00F15098" w:rsidP="005E2DD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</w:tr>
      <w:tr w:rsidR="00F15098" w:rsidTr="00F15098">
        <w:trPr>
          <w:trHeight w:val="88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098" w:rsidRDefault="00F15098" w:rsidP="00F1509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Новая блочно – модульная котельная (БМК) ст. Новопашковская. Замена ШГРП. </w:t>
            </w:r>
            <w:r w:rsidRPr="00F15098">
              <w:rPr>
                <w:rFonts w:ascii="Times New Roman" w:hAnsi="Times New Roman"/>
                <w:sz w:val="20"/>
                <w:szCs w:val="20"/>
              </w:rPr>
              <w:t>Демонтаж существующей котельной, ШГРП, дымовой трубы.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098" w:rsidRDefault="00F15098" w:rsidP="00963AB6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963AB6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-2030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098" w:rsidRDefault="00F15098" w:rsidP="005E2D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F15098">
              <w:rPr>
                <w:rFonts w:ascii="Times New Roman" w:hAnsi="Times New Roman"/>
                <w:sz w:val="20"/>
                <w:szCs w:val="20"/>
              </w:rPr>
              <w:t>ланируемая установленная мощность 0,543 Гкал/ч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098" w:rsidRDefault="00F15098" w:rsidP="005E2DD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098" w:rsidRDefault="00F15098" w:rsidP="005E2DD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50 000,00</w:t>
            </w:r>
          </w:p>
        </w:tc>
      </w:tr>
      <w:tr w:rsidR="00F15098" w:rsidTr="00F15098">
        <w:trPr>
          <w:trHeight w:val="315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098" w:rsidRDefault="00F15098" w:rsidP="005E2DD2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098" w:rsidRDefault="00F15098" w:rsidP="005E2DD2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50 000,00</w:t>
            </w:r>
          </w:p>
        </w:tc>
      </w:tr>
    </w:tbl>
    <w:p w:rsidR="00040FDA" w:rsidRDefault="00040FDA" w:rsidP="005C5E72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52A98">
        <w:rPr>
          <w:rFonts w:ascii="Times New Roman" w:hAnsi="Times New Roman"/>
          <w:b/>
          <w:sz w:val="28"/>
          <w:szCs w:val="28"/>
        </w:rPr>
        <w:t xml:space="preserve">9.2 </w:t>
      </w:r>
      <w:r>
        <w:rPr>
          <w:rFonts w:ascii="Times New Roman" w:hAnsi="Times New Roman"/>
          <w:b/>
          <w:sz w:val="28"/>
          <w:szCs w:val="28"/>
        </w:rPr>
        <w:t>П</w:t>
      </w:r>
      <w:r w:rsidRPr="009C7794">
        <w:rPr>
          <w:rFonts w:ascii="Times New Roman" w:hAnsi="Times New Roman"/>
          <w:b/>
          <w:sz w:val="28"/>
          <w:szCs w:val="28"/>
        </w:rPr>
        <w:t>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</w:p>
    <w:p w:rsidR="00081CAF" w:rsidRDefault="00B93A7A" w:rsidP="00F468F1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93A7A">
        <w:rPr>
          <w:rFonts w:ascii="Times New Roman" w:hAnsi="Times New Roman"/>
          <w:sz w:val="28"/>
          <w:szCs w:val="28"/>
        </w:rPr>
        <w:t>Предложения по строительству, техническому перевооружению и (или)</w:t>
      </w:r>
      <w:r>
        <w:rPr>
          <w:rFonts w:ascii="Times New Roman" w:hAnsi="Times New Roman"/>
          <w:sz w:val="28"/>
          <w:szCs w:val="28"/>
        </w:rPr>
        <w:t xml:space="preserve"> модернизации </w:t>
      </w:r>
      <w:r w:rsidRPr="00B93A7A">
        <w:rPr>
          <w:rFonts w:ascii="Times New Roman" w:hAnsi="Times New Roman"/>
          <w:sz w:val="28"/>
          <w:szCs w:val="28"/>
        </w:rPr>
        <w:t>тепловых сетей, насосных станций и тепловых пунктов</w:t>
      </w:r>
      <w:r w:rsidR="00F468F1">
        <w:rPr>
          <w:rFonts w:ascii="Times New Roman" w:hAnsi="Times New Roman"/>
          <w:sz w:val="28"/>
          <w:szCs w:val="28"/>
        </w:rPr>
        <w:t xml:space="preserve"> </w:t>
      </w:r>
      <w:r w:rsidR="00081CAF">
        <w:rPr>
          <w:rFonts w:ascii="Times New Roman" w:hAnsi="Times New Roman"/>
          <w:sz w:val="28"/>
          <w:szCs w:val="28"/>
        </w:rPr>
        <w:t>отсутствуют</w:t>
      </w:r>
      <w:r w:rsidR="0090024B" w:rsidRPr="0090024B">
        <w:rPr>
          <w:rFonts w:ascii="Times New Roman" w:hAnsi="Times New Roman"/>
          <w:sz w:val="28"/>
          <w:szCs w:val="28"/>
        </w:rPr>
        <w:t>.</w:t>
      </w:r>
    </w:p>
    <w:p w:rsidR="00081CAF" w:rsidRDefault="00F15098" w:rsidP="00F15098">
      <w:pPr>
        <w:spacing w:before="20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14 </w:t>
      </w:r>
      <w:r w:rsidR="00081CAF" w:rsidRPr="00081CAF">
        <w:rPr>
          <w:rFonts w:ascii="Times New Roman" w:hAnsi="Times New Roman"/>
          <w:sz w:val="28"/>
          <w:szCs w:val="28"/>
        </w:rPr>
        <w:t>Предложения по величине инвестиций</w:t>
      </w:r>
      <w:r w:rsidR="00B93A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B93A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тепловые сети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134"/>
        <w:gridCol w:w="3261"/>
        <w:gridCol w:w="1984"/>
        <w:gridCol w:w="992"/>
      </w:tblGrid>
      <w:tr w:rsidR="00CD592E" w:rsidTr="00CD592E">
        <w:trPr>
          <w:trHeight w:val="194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2E" w:rsidRDefault="00F1509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Мероприятия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2E" w:rsidRDefault="00CD592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2E" w:rsidRDefault="00CD592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Технические характеристики сети 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2E" w:rsidRDefault="00CD592E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Величина инвестиций, тыс. руб.</w:t>
            </w:r>
          </w:p>
        </w:tc>
      </w:tr>
      <w:tr w:rsidR="00CD592E" w:rsidTr="00CD592E">
        <w:trPr>
          <w:trHeight w:val="19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2E" w:rsidRDefault="00CD59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2E" w:rsidRDefault="00CD59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2E" w:rsidRDefault="00CD59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2E" w:rsidRDefault="00CD592E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тыс. руб./1 км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2E" w:rsidRDefault="00CD592E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</w:tr>
      <w:tr w:rsidR="00F15098" w:rsidTr="00CD592E">
        <w:trPr>
          <w:trHeight w:val="88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098" w:rsidRDefault="00F1509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Строительство тепловых сетей в зоне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098" w:rsidRPr="00963AB6" w:rsidRDefault="00F15098" w:rsidP="00963AB6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963AB6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-202</w:t>
            </w:r>
            <w:r w:rsidR="00963AB6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098" w:rsidRPr="00F15098" w:rsidRDefault="00F15098" w:rsidP="00F1509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5098">
              <w:rPr>
                <w:rFonts w:ascii="Times New Roman" w:hAnsi="Times New Roman"/>
                <w:sz w:val="20"/>
                <w:szCs w:val="20"/>
              </w:rPr>
              <w:t>Протяженность тепловых сетей 165,45 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диаметр (d) от 60 до 100 мм, </w:t>
            </w:r>
            <w:r w:rsidR="006C7F93">
              <w:rPr>
                <w:rFonts w:ascii="Times New Roman" w:hAnsi="Times New Roman"/>
                <w:sz w:val="20"/>
                <w:szCs w:val="20"/>
              </w:rPr>
              <w:t xml:space="preserve">ПСД: </w:t>
            </w:r>
            <w:r w:rsidR="006C7F93" w:rsidRPr="006C7F93">
              <w:rPr>
                <w:rFonts w:ascii="Times New Roman" w:hAnsi="Times New Roman"/>
                <w:sz w:val="20"/>
                <w:szCs w:val="20"/>
              </w:rPr>
              <w:t>1004/21-</w:t>
            </w:r>
            <w:r w:rsidR="004F72EA">
              <w:rPr>
                <w:rFonts w:ascii="Times New Roman" w:hAnsi="Times New Roman"/>
                <w:sz w:val="20"/>
                <w:szCs w:val="20"/>
              </w:rPr>
              <w:t>ИОС4.2, 1004/21-КР, 1004/21-ПОС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098" w:rsidRDefault="005B6B2C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*2319,48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098" w:rsidRDefault="005B6B2C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2319,48</w:t>
            </w:r>
          </w:p>
        </w:tc>
      </w:tr>
      <w:tr w:rsidR="00CD592E" w:rsidTr="00CD592E">
        <w:trPr>
          <w:trHeight w:val="88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92E" w:rsidRDefault="00F1509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Реконструкция тепловых сетей в зоне новой БМК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2E" w:rsidRDefault="00F15098" w:rsidP="00963AB6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963AB6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-2030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2E" w:rsidRPr="00F15098" w:rsidRDefault="00F15098" w:rsidP="00F1509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5098">
              <w:rPr>
                <w:rFonts w:ascii="Times New Roman" w:hAnsi="Times New Roman"/>
                <w:sz w:val="20"/>
                <w:szCs w:val="20"/>
              </w:rPr>
              <w:t xml:space="preserve">Ду 50 мм – 100 мм, 253 м,                                  материал ПЭ 100 </w:t>
            </w:r>
            <w:r w:rsidRPr="00F15098">
              <w:rPr>
                <w:rFonts w:ascii="Times New Roman" w:hAnsi="Times New Roman"/>
                <w:sz w:val="20"/>
                <w:szCs w:val="20"/>
                <w:lang w:val="en-US"/>
              </w:rPr>
              <w:t>SDR</w:t>
            </w:r>
            <w:r w:rsidRPr="00F15098">
              <w:rPr>
                <w:rFonts w:ascii="Times New Roman" w:hAnsi="Times New Roman"/>
                <w:sz w:val="20"/>
                <w:szCs w:val="20"/>
              </w:rPr>
              <w:t xml:space="preserve"> 11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92E" w:rsidRDefault="00CD592E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20,8125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92E" w:rsidRDefault="00F15098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5265,6</w:t>
            </w:r>
          </w:p>
        </w:tc>
      </w:tr>
      <w:tr w:rsidR="00CD592E" w:rsidTr="00CD592E">
        <w:trPr>
          <w:trHeight w:val="315"/>
        </w:trPr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92E" w:rsidRDefault="00CD592E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513" w:rsidRPr="00670513" w:rsidRDefault="00670513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>7585,08</w:t>
            </w:r>
          </w:p>
        </w:tc>
      </w:tr>
    </w:tbl>
    <w:p w:rsidR="005B6B2C" w:rsidRPr="005B6B2C" w:rsidRDefault="005B6B2C" w:rsidP="005B6B2C">
      <w:pPr>
        <w:spacing w:line="20" w:lineRule="atLeast"/>
        <w:jc w:val="both"/>
        <w:rPr>
          <w:rFonts w:ascii="Times New Roman" w:hAnsi="Times New Roman"/>
          <w:sz w:val="20"/>
          <w:szCs w:val="20"/>
        </w:rPr>
      </w:pPr>
      <w:r w:rsidRPr="005B6B2C">
        <w:rPr>
          <w:rFonts w:ascii="Times New Roman" w:hAnsi="Times New Roman"/>
          <w:sz w:val="20"/>
          <w:szCs w:val="20"/>
        </w:rPr>
        <w:t>*</w:t>
      </w:r>
      <w:r>
        <w:rPr>
          <w:rFonts w:ascii="Times New Roman" w:hAnsi="Times New Roman"/>
          <w:sz w:val="20"/>
          <w:szCs w:val="20"/>
        </w:rPr>
        <w:t xml:space="preserve">на основании сметной документации </w:t>
      </w:r>
      <w:r w:rsidRPr="005B6B2C">
        <w:rPr>
          <w:rFonts w:ascii="Times New Roman" w:hAnsi="Times New Roman"/>
          <w:sz w:val="20"/>
          <w:szCs w:val="20"/>
        </w:rPr>
        <w:t>ССРССР</w:t>
      </w:r>
      <w:r>
        <w:rPr>
          <w:rFonts w:ascii="Times New Roman" w:hAnsi="Times New Roman"/>
          <w:sz w:val="20"/>
          <w:szCs w:val="20"/>
        </w:rPr>
        <w:t>, ЛСР06-01, ВОР.</w:t>
      </w:r>
    </w:p>
    <w:p w:rsidR="00040FDA" w:rsidRDefault="00040FDA" w:rsidP="00CD592E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36CAF">
        <w:rPr>
          <w:rFonts w:ascii="Times New Roman" w:hAnsi="Times New Roman"/>
          <w:b/>
          <w:sz w:val="28"/>
          <w:szCs w:val="28"/>
        </w:rPr>
        <w:t xml:space="preserve">9.3 </w:t>
      </w:r>
      <w:r>
        <w:rPr>
          <w:rFonts w:ascii="Times New Roman" w:hAnsi="Times New Roman"/>
          <w:b/>
          <w:sz w:val="28"/>
          <w:szCs w:val="28"/>
        </w:rPr>
        <w:t>П</w:t>
      </w:r>
      <w:r w:rsidRPr="009C7794">
        <w:rPr>
          <w:rFonts w:ascii="Times New Roman" w:hAnsi="Times New Roman"/>
          <w:b/>
          <w:sz w:val="28"/>
          <w:szCs w:val="28"/>
        </w:rPr>
        <w:t>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</w:t>
      </w:r>
      <w:r>
        <w:rPr>
          <w:rFonts w:ascii="Times New Roman" w:hAnsi="Times New Roman"/>
          <w:b/>
          <w:sz w:val="28"/>
          <w:szCs w:val="28"/>
        </w:rPr>
        <w:t xml:space="preserve"> теплоснабжения на каждом этапе</w:t>
      </w:r>
    </w:p>
    <w:p w:rsidR="00040FDA" w:rsidRDefault="00040FDA" w:rsidP="004F72EA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2F7F2B">
        <w:rPr>
          <w:rFonts w:ascii="Times New Roman" w:hAnsi="Times New Roman"/>
          <w:sz w:val="28"/>
          <w:szCs w:val="28"/>
        </w:rPr>
        <w:t xml:space="preserve">Тепловые сети и системы отопления потребителей </w:t>
      </w:r>
      <w:r>
        <w:rPr>
          <w:rFonts w:ascii="Times New Roman" w:hAnsi="Times New Roman"/>
          <w:sz w:val="28"/>
          <w:szCs w:val="28"/>
        </w:rPr>
        <w:t xml:space="preserve">работают </w:t>
      </w:r>
      <w:r w:rsidRPr="00EB7892">
        <w:rPr>
          <w:rFonts w:ascii="Times New Roman" w:hAnsi="Times New Roman"/>
          <w:sz w:val="28"/>
          <w:szCs w:val="28"/>
        </w:rPr>
        <w:t>по температурному графику 9</w:t>
      </w:r>
      <w:r w:rsidR="00C83C3C">
        <w:rPr>
          <w:rFonts w:ascii="Times New Roman" w:hAnsi="Times New Roman"/>
          <w:sz w:val="28"/>
          <w:szCs w:val="28"/>
        </w:rPr>
        <w:t>0</w:t>
      </w:r>
      <w:r w:rsidRPr="00EB7892">
        <w:rPr>
          <w:rFonts w:ascii="Times New Roman" w:hAnsi="Times New Roman"/>
          <w:sz w:val="28"/>
          <w:szCs w:val="28"/>
        </w:rPr>
        <w:t>/70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7892">
        <w:rPr>
          <w:rFonts w:ascii="Times New Roman" w:hAnsi="Times New Roman"/>
          <w:sz w:val="28"/>
          <w:szCs w:val="28"/>
          <w:vertAlign w:val="superscript"/>
        </w:rPr>
        <w:t>о</w:t>
      </w:r>
      <w:r w:rsidR="0090024B">
        <w:rPr>
          <w:rFonts w:ascii="Times New Roman" w:hAnsi="Times New Roman"/>
          <w:sz w:val="28"/>
          <w:szCs w:val="28"/>
        </w:rPr>
        <w:t>С</w:t>
      </w:r>
      <w:r w:rsidRPr="00EB7892">
        <w:rPr>
          <w:rFonts w:ascii="Times New Roman" w:hAnsi="Times New Roman"/>
          <w:sz w:val="28"/>
          <w:szCs w:val="28"/>
        </w:rPr>
        <w:t xml:space="preserve">. Переход на повышенный (пониженный) температурный график не планируется, в связи с чем, </w:t>
      </w:r>
      <w:r>
        <w:rPr>
          <w:rFonts w:ascii="Times New Roman" w:hAnsi="Times New Roman"/>
          <w:sz w:val="28"/>
          <w:szCs w:val="28"/>
        </w:rPr>
        <w:t xml:space="preserve">строительство, </w:t>
      </w:r>
      <w:r w:rsidRPr="00EB7892">
        <w:rPr>
          <w:rFonts w:ascii="Times New Roman" w:hAnsi="Times New Roman"/>
          <w:sz w:val="28"/>
          <w:szCs w:val="28"/>
        </w:rPr>
        <w:t>техническое перевооружение и реконструкция системы теплоснабжения в данном случае не требуется.</w:t>
      </w:r>
      <w:r w:rsidR="004F72EA" w:rsidRPr="004F72EA">
        <w:t xml:space="preserve"> </w:t>
      </w:r>
      <w:r w:rsidR="004F72EA" w:rsidRPr="004F72EA">
        <w:rPr>
          <w:rFonts w:ascii="Times New Roman" w:hAnsi="Times New Roman"/>
          <w:sz w:val="28"/>
          <w:szCs w:val="28"/>
        </w:rPr>
        <w:t>Параметры теп</w:t>
      </w:r>
      <w:r w:rsidR="004F72EA">
        <w:rPr>
          <w:rFonts w:ascii="Times New Roman" w:hAnsi="Times New Roman"/>
          <w:sz w:val="28"/>
          <w:szCs w:val="28"/>
        </w:rPr>
        <w:t xml:space="preserve">лоносителя в точке подключения: </w:t>
      </w:r>
      <w:r w:rsidR="004F72EA" w:rsidRPr="004F72EA">
        <w:rPr>
          <w:rFonts w:ascii="Times New Roman" w:hAnsi="Times New Roman"/>
          <w:sz w:val="28"/>
          <w:szCs w:val="28"/>
        </w:rPr>
        <w:t>давление в подающем трубопроводе -3,0 кг/см</w:t>
      </w:r>
      <w:r w:rsidR="004F72EA" w:rsidRPr="004F72EA">
        <w:rPr>
          <w:rFonts w:ascii="Times New Roman" w:hAnsi="Times New Roman"/>
          <w:sz w:val="28"/>
          <w:szCs w:val="28"/>
          <w:vertAlign w:val="superscript"/>
        </w:rPr>
        <w:t>2</w:t>
      </w:r>
      <w:r w:rsidR="004F72EA">
        <w:rPr>
          <w:rFonts w:ascii="Times New Roman" w:hAnsi="Times New Roman"/>
          <w:sz w:val="28"/>
          <w:szCs w:val="28"/>
        </w:rPr>
        <w:t xml:space="preserve">, </w:t>
      </w:r>
      <w:r w:rsidR="004F72EA" w:rsidRPr="004F72EA">
        <w:rPr>
          <w:rFonts w:ascii="Times New Roman" w:hAnsi="Times New Roman"/>
          <w:sz w:val="28"/>
          <w:szCs w:val="28"/>
        </w:rPr>
        <w:t>в обратном трубопроводе - 1,9 кг/см</w:t>
      </w:r>
      <w:r w:rsidR="004F72EA" w:rsidRPr="004F72EA">
        <w:rPr>
          <w:rFonts w:ascii="Times New Roman" w:hAnsi="Times New Roman"/>
          <w:sz w:val="28"/>
          <w:szCs w:val="28"/>
          <w:vertAlign w:val="superscript"/>
        </w:rPr>
        <w:t>2</w:t>
      </w:r>
      <w:r w:rsidR="004F72EA" w:rsidRPr="004F72EA">
        <w:rPr>
          <w:rFonts w:ascii="Times New Roman" w:hAnsi="Times New Roman"/>
          <w:sz w:val="28"/>
          <w:szCs w:val="28"/>
        </w:rPr>
        <w:t>.</w:t>
      </w:r>
    </w:p>
    <w:p w:rsidR="00040FDA" w:rsidRDefault="00040FDA" w:rsidP="00BD55C1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74458">
        <w:rPr>
          <w:rFonts w:ascii="Times New Roman" w:hAnsi="Times New Roman"/>
          <w:b/>
          <w:sz w:val="28"/>
          <w:szCs w:val="28"/>
        </w:rPr>
        <w:lastRenderedPageBreak/>
        <w:t>9.4 Предложения по величине необходимых инвестиций для перевода открытой системы теплоснабжения (горя</w:t>
      </w:r>
      <w:r w:rsidR="00BD55C1">
        <w:rPr>
          <w:rFonts w:ascii="Times New Roman" w:hAnsi="Times New Roman"/>
          <w:b/>
          <w:sz w:val="28"/>
          <w:szCs w:val="28"/>
        </w:rPr>
        <w:t xml:space="preserve">чего водоснабжения) в закрытую </w:t>
      </w:r>
      <w:r w:rsidRPr="00EB7892">
        <w:rPr>
          <w:rFonts w:ascii="Times New Roman" w:hAnsi="Times New Roman"/>
          <w:b/>
          <w:sz w:val="28"/>
          <w:szCs w:val="28"/>
        </w:rPr>
        <w:t xml:space="preserve">систему горячего водоснабжения на каждом этапе </w:t>
      </w:r>
    </w:p>
    <w:p w:rsidR="0072102D" w:rsidRPr="0072102D" w:rsidRDefault="0072102D" w:rsidP="0072102D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2102D">
        <w:rPr>
          <w:rFonts w:ascii="Times New Roman" w:hAnsi="Times New Roman"/>
          <w:sz w:val="28"/>
          <w:szCs w:val="28"/>
        </w:rPr>
        <w:t>Предложения по настоящему разделу не предусматриваются.</w:t>
      </w:r>
    </w:p>
    <w:p w:rsidR="00040FDA" w:rsidRDefault="00040FDA" w:rsidP="00040FDA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B7892">
        <w:rPr>
          <w:rFonts w:ascii="Times New Roman" w:hAnsi="Times New Roman"/>
          <w:b/>
          <w:sz w:val="28"/>
          <w:szCs w:val="28"/>
        </w:rPr>
        <w:t xml:space="preserve">9.5 Оценка эффективности инвестиций по отдельным предложениям </w:t>
      </w:r>
    </w:p>
    <w:p w:rsidR="00CD592E" w:rsidRPr="00CD592E" w:rsidRDefault="00CD592E" w:rsidP="00CD592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592E">
        <w:rPr>
          <w:rFonts w:ascii="Times New Roman" w:hAnsi="Times New Roman"/>
          <w:sz w:val="28"/>
          <w:szCs w:val="28"/>
        </w:rPr>
        <w:t>Эффективность предложенных инвестиций характеризуется снижением расходов потребителей (в том числе бюджетных расходов) на оплату услуг теплоснабжения за счет реконструкции теплоснабжения. Вследствие отсутствия новых котельных, экономический эффект не рассчитывается.</w:t>
      </w:r>
    </w:p>
    <w:p w:rsidR="00CD592E" w:rsidRPr="00CD592E" w:rsidRDefault="00CD592E" w:rsidP="00CD592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592E">
        <w:rPr>
          <w:rFonts w:ascii="Times New Roman" w:hAnsi="Times New Roman"/>
          <w:sz w:val="28"/>
          <w:szCs w:val="28"/>
        </w:rPr>
        <w:t>Таблица 1</w:t>
      </w:r>
      <w:r w:rsidR="00D01989">
        <w:rPr>
          <w:rFonts w:ascii="Times New Roman" w:hAnsi="Times New Roman"/>
          <w:sz w:val="28"/>
          <w:szCs w:val="28"/>
        </w:rPr>
        <w:t>5</w:t>
      </w:r>
      <w:r w:rsidRPr="00CD592E">
        <w:rPr>
          <w:rFonts w:ascii="Times New Roman" w:hAnsi="Times New Roman"/>
          <w:sz w:val="28"/>
          <w:szCs w:val="28"/>
        </w:rPr>
        <w:t xml:space="preserve"> Расчет эффективности инвестиций по годам 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1"/>
        <w:gridCol w:w="1152"/>
        <w:gridCol w:w="1152"/>
        <w:gridCol w:w="1152"/>
        <w:gridCol w:w="1151"/>
        <w:gridCol w:w="1152"/>
        <w:gridCol w:w="1152"/>
        <w:gridCol w:w="1152"/>
      </w:tblGrid>
      <w:tr w:rsidR="00963AB6" w:rsidRPr="00CD592E" w:rsidTr="00963AB6">
        <w:trPr>
          <w:cantSplit/>
          <w:trHeight w:val="745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AB6" w:rsidRPr="00CD592E" w:rsidRDefault="00963AB6" w:rsidP="00CD592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Наимено-</w:t>
            </w:r>
            <w:r w:rsidRPr="00CD592E">
              <w:rPr>
                <w:rFonts w:ascii="Times New Roman" w:hAnsi="Times New Roman"/>
                <w:sz w:val="20"/>
                <w:szCs w:val="20"/>
              </w:rPr>
              <w:t>вание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AB6" w:rsidRPr="00CD592E" w:rsidRDefault="00963AB6" w:rsidP="00CD592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Ед. изм.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63AB6" w:rsidRPr="00963AB6" w:rsidRDefault="00963AB6" w:rsidP="00963AB6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63AB6" w:rsidRPr="00963AB6" w:rsidRDefault="00963AB6" w:rsidP="00963AB6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63AB6" w:rsidRPr="00963AB6" w:rsidRDefault="00963AB6" w:rsidP="00963AB6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63AB6" w:rsidRPr="00963AB6" w:rsidRDefault="00963AB6" w:rsidP="00963AB6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63AB6" w:rsidRPr="00963AB6" w:rsidRDefault="00963AB6" w:rsidP="00963AB6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63AB6" w:rsidRPr="00963AB6" w:rsidRDefault="00963AB6" w:rsidP="00963AB6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30</w:t>
            </w:r>
          </w:p>
        </w:tc>
      </w:tr>
      <w:tr w:rsidR="00963AB6" w:rsidRPr="00CD592E" w:rsidTr="00963AB6">
        <w:trPr>
          <w:cantSplit/>
          <w:trHeight w:val="1134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AB6" w:rsidRPr="00CD592E" w:rsidRDefault="00963AB6" w:rsidP="00CD592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 xml:space="preserve">Отпуск тепловой энергии потреби-телям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AB6" w:rsidRPr="00CD592E" w:rsidRDefault="00963AB6" w:rsidP="00CD592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AB6" w:rsidRPr="00AE22E9" w:rsidRDefault="00963AB6" w:rsidP="005E2DD2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410,2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AB6" w:rsidRPr="00AE22E9" w:rsidRDefault="00963AB6" w:rsidP="005E2DD2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517,0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AB6" w:rsidRPr="00AE22E9" w:rsidRDefault="00963AB6" w:rsidP="005E2DD2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517,0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AB6" w:rsidRPr="001C154D" w:rsidRDefault="00963AB6" w:rsidP="005E2DD2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517,0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AB6" w:rsidRPr="001C154D" w:rsidRDefault="00963AB6" w:rsidP="005E2DD2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517,0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AB6" w:rsidRPr="001C154D" w:rsidRDefault="00963AB6" w:rsidP="005E2DD2">
            <w:pPr>
              <w:spacing w:before="20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517,0</w:t>
            </w:r>
          </w:p>
        </w:tc>
      </w:tr>
      <w:tr w:rsidR="00963AB6" w:rsidRPr="00CD592E" w:rsidTr="00963AB6">
        <w:trPr>
          <w:cantSplit/>
          <w:trHeight w:val="1134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AB6" w:rsidRPr="00CD592E" w:rsidRDefault="00963AB6" w:rsidP="00CD592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Расчетный тариф на тепловую энергию от новых котельных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AB6" w:rsidRPr="00CD592E" w:rsidRDefault="00963AB6" w:rsidP="00CD592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руб./Гкал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63AB6" w:rsidRPr="00CD592E" w:rsidRDefault="00963AB6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63AB6" w:rsidRPr="00CD592E" w:rsidRDefault="00963AB6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63AB6" w:rsidRPr="00CD592E" w:rsidRDefault="00963AB6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63AB6" w:rsidRPr="00CD592E" w:rsidRDefault="00963AB6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CD592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63AB6" w:rsidRPr="00CD592E" w:rsidRDefault="00963AB6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63AB6" w:rsidRPr="00CD592E" w:rsidRDefault="00963AB6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63AB6" w:rsidRPr="00CD592E" w:rsidTr="00963AB6">
        <w:trPr>
          <w:cantSplit/>
          <w:trHeight w:val="1727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AB6" w:rsidRPr="00CD592E" w:rsidRDefault="00963AB6" w:rsidP="00CD592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Усреднен-ный тариф на тепловую энергию, с учетом прогноза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AB6" w:rsidRPr="00CD592E" w:rsidRDefault="00963AB6" w:rsidP="00CD592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руб./Гкал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63AB6" w:rsidRPr="00CD592E" w:rsidRDefault="00963AB6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3040,49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63AB6" w:rsidRPr="00CD592E" w:rsidRDefault="00963AB6" w:rsidP="00C83C3C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3142,35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63AB6" w:rsidRPr="00CD592E" w:rsidRDefault="00963AB6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3218,08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63AB6" w:rsidRPr="00CD592E" w:rsidRDefault="00963AB6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3314,6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63AB6" w:rsidRPr="00CD592E" w:rsidRDefault="00963AB6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3414,06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63AB6" w:rsidRPr="00CD592E" w:rsidRDefault="00963AB6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3516,5</w:t>
            </w:r>
          </w:p>
        </w:tc>
      </w:tr>
      <w:tr w:rsidR="00963AB6" w:rsidRPr="00CD592E" w:rsidTr="00963AB6">
        <w:trPr>
          <w:cantSplit/>
          <w:trHeight w:val="483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AB6" w:rsidRPr="00CD592E" w:rsidRDefault="00963AB6" w:rsidP="00CD592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Экономия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AB6" w:rsidRPr="00CD592E" w:rsidRDefault="00963AB6" w:rsidP="00CD592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тыс. руб.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63AB6" w:rsidRPr="00CD592E" w:rsidRDefault="00963AB6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63AB6" w:rsidRPr="00CD592E" w:rsidRDefault="00963AB6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63AB6" w:rsidRPr="00CD592E" w:rsidRDefault="00963AB6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63AB6" w:rsidRPr="00CD592E" w:rsidRDefault="00963AB6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63AB6" w:rsidRPr="00CD592E" w:rsidRDefault="00963AB6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63AB6" w:rsidRPr="00CD592E" w:rsidRDefault="00963AB6" w:rsidP="00CD592E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592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040FDA" w:rsidRDefault="00CD592E" w:rsidP="00040FDA">
      <w:pPr>
        <w:spacing w:before="200"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040FDA">
        <w:rPr>
          <w:rFonts w:ascii="Times New Roman" w:hAnsi="Times New Roman"/>
          <w:b/>
          <w:sz w:val="28"/>
          <w:szCs w:val="28"/>
        </w:rPr>
        <w:t>9.6 В</w:t>
      </w:r>
      <w:r w:rsidR="00040FDA" w:rsidRPr="009C7794">
        <w:rPr>
          <w:rFonts w:ascii="Times New Roman" w:hAnsi="Times New Roman"/>
          <w:b/>
          <w:sz w:val="28"/>
          <w:szCs w:val="28"/>
        </w:rPr>
        <w:t>еличин</w:t>
      </w:r>
      <w:r w:rsidR="00040FDA">
        <w:rPr>
          <w:rFonts w:ascii="Times New Roman" w:hAnsi="Times New Roman"/>
          <w:b/>
          <w:sz w:val="28"/>
          <w:szCs w:val="28"/>
        </w:rPr>
        <w:t>а</w:t>
      </w:r>
      <w:r w:rsidR="00040FDA" w:rsidRPr="009C7794">
        <w:rPr>
          <w:rFonts w:ascii="Times New Roman" w:hAnsi="Times New Roman"/>
          <w:b/>
          <w:sz w:val="28"/>
          <w:szCs w:val="28"/>
        </w:rPr>
        <w:t xml:space="preserve">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</w:t>
      </w:r>
      <w:r w:rsidR="00040FDA">
        <w:rPr>
          <w:rFonts w:ascii="Times New Roman" w:hAnsi="Times New Roman"/>
          <w:b/>
          <w:sz w:val="28"/>
          <w:szCs w:val="28"/>
        </w:rPr>
        <w:t xml:space="preserve">д и базовый период актуализации </w:t>
      </w:r>
    </w:p>
    <w:p w:rsidR="00D01989" w:rsidRDefault="00D01989" w:rsidP="00D01989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Сведения о величине </w:t>
      </w:r>
      <w:r w:rsidRPr="00D01989">
        <w:rPr>
          <w:rFonts w:ascii="Times New Roman" w:hAnsi="Times New Roman"/>
          <w:sz w:val="28"/>
          <w:szCs w:val="28"/>
        </w:rPr>
        <w:t>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актуализации</w:t>
      </w:r>
      <w:r>
        <w:rPr>
          <w:rFonts w:ascii="Times New Roman" w:hAnsi="Times New Roman"/>
          <w:sz w:val="28"/>
          <w:szCs w:val="28"/>
        </w:rPr>
        <w:t xml:space="preserve"> отсутствуют. </w:t>
      </w:r>
      <w:r w:rsidRPr="00AE22E9">
        <w:rPr>
          <w:rFonts w:ascii="Times New Roman" w:hAnsi="Times New Roman"/>
          <w:sz w:val="28"/>
          <w:szCs w:val="28"/>
        </w:rPr>
        <w:t>Котельная ул. Первомайская, 47</w:t>
      </w:r>
      <w:r w:rsidR="00423905" w:rsidRPr="00AE22E9">
        <w:rPr>
          <w:rFonts w:ascii="Times New Roman" w:hAnsi="Times New Roman"/>
          <w:sz w:val="28"/>
          <w:szCs w:val="28"/>
        </w:rPr>
        <w:t>/1</w:t>
      </w:r>
      <w:r w:rsidRPr="00AE22E9">
        <w:rPr>
          <w:rFonts w:ascii="Times New Roman" w:hAnsi="Times New Roman"/>
          <w:sz w:val="28"/>
          <w:szCs w:val="28"/>
        </w:rPr>
        <w:t xml:space="preserve"> эксплуатируется</w:t>
      </w:r>
      <w:r>
        <w:rPr>
          <w:rFonts w:ascii="Times New Roman" w:hAnsi="Times New Roman"/>
          <w:sz w:val="28"/>
          <w:szCs w:val="28"/>
        </w:rPr>
        <w:t xml:space="preserve"> с 2011 года. С этого периода реконструкция, модернизация, перевооружение, ремонт котельного оборудования не производились.  </w:t>
      </w:r>
    </w:p>
    <w:p w:rsidR="00643C3B" w:rsidRDefault="00643C3B" w:rsidP="00643C3B">
      <w:pPr>
        <w:spacing w:before="200"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РАЗДЕЛ 10. РЕШЕНИЕ О</w:t>
      </w:r>
      <w:r w:rsidRPr="006B63F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ПРИСВОЕНИИ СТАТУСА</w:t>
      </w:r>
      <w:r w:rsidRPr="006B63F8">
        <w:rPr>
          <w:rFonts w:ascii="Times New Roman" w:hAnsi="Times New Roman"/>
          <w:b/>
          <w:sz w:val="28"/>
          <w:szCs w:val="28"/>
        </w:rPr>
        <w:t xml:space="preserve"> ЕДИНОЙ ТЕПЛОСНАБЖ</w:t>
      </w:r>
      <w:r>
        <w:rPr>
          <w:rFonts w:ascii="Times New Roman" w:hAnsi="Times New Roman"/>
          <w:b/>
          <w:sz w:val="28"/>
          <w:szCs w:val="28"/>
        </w:rPr>
        <w:t xml:space="preserve">АЮЩЕЙ ОРГАНИЗАЦИИ (ОРГАНИЗАЦИЯМ) </w:t>
      </w:r>
      <w:r w:rsidR="00D01989">
        <w:rPr>
          <w:rFonts w:ascii="Times New Roman" w:hAnsi="Times New Roman"/>
          <w:b/>
          <w:sz w:val="28"/>
          <w:szCs w:val="28"/>
        </w:rPr>
        <w:t>НОВОПАШКОВСКОГО</w:t>
      </w:r>
      <w:r w:rsidR="00425AF2" w:rsidRPr="00425AF2">
        <w:rPr>
          <w:rFonts w:ascii="Times New Roman" w:hAnsi="Times New Roman"/>
          <w:b/>
          <w:sz w:val="28"/>
          <w:szCs w:val="28"/>
        </w:rPr>
        <w:t xml:space="preserve"> СЕЛЬСКОГО ПОСЕЛЕНИЯ КРЫЛОВСКОГО </w:t>
      </w:r>
      <w:r>
        <w:rPr>
          <w:rFonts w:ascii="Times New Roman" w:hAnsi="Times New Roman"/>
          <w:b/>
          <w:sz w:val="28"/>
          <w:szCs w:val="28"/>
        </w:rPr>
        <w:t>РАЙОНА</w:t>
      </w:r>
    </w:p>
    <w:p w:rsidR="00643C3B" w:rsidRDefault="00643C3B" w:rsidP="00643C3B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9204E">
        <w:rPr>
          <w:rFonts w:ascii="Times New Roman" w:hAnsi="Times New Roman"/>
          <w:b/>
          <w:sz w:val="28"/>
          <w:szCs w:val="28"/>
        </w:rPr>
        <w:t>10.1 Решение о присвоении статуса единой теплоснабжающей организации (организациям)</w:t>
      </w:r>
    </w:p>
    <w:p w:rsidR="00643C3B" w:rsidRPr="00AB742F" w:rsidRDefault="00C943D0" w:rsidP="00E1788C">
      <w:pPr>
        <w:spacing w:before="20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43D0">
        <w:rPr>
          <w:rFonts w:ascii="Times New Roman" w:hAnsi="Times New Roman"/>
          <w:sz w:val="28"/>
          <w:szCs w:val="28"/>
        </w:rPr>
        <w:t xml:space="preserve">Единая теплоснабжающая организация (далее – ЕТО) имеет </w:t>
      </w:r>
      <w:r w:rsidR="008D0F2B" w:rsidRPr="00C943D0">
        <w:rPr>
          <w:rFonts w:ascii="Times New Roman" w:hAnsi="Times New Roman"/>
          <w:sz w:val="28"/>
          <w:szCs w:val="28"/>
        </w:rPr>
        <w:t>особый</w:t>
      </w:r>
      <w:r w:rsidR="008D0F2B">
        <w:rPr>
          <w:rFonts w:ascii="Times New Roman" w:hAnsi="Times New Roman"/>
          <w:sz w:val="28"/>
          <w:szCs w:val="28"/>
        </w:rPr>
        <w:t xml:space="preserve"> статус</w:t>
      </w:r>
      <w:r w:rsidR="00643C3B">
        <w:rPr>
          <w:rFonts w:ascii="Times New Roman" w:hAnsi="Times New Roman"/>
          <w:sz w:val="28"/>
          <w:szCs w:val="28"/>
        </w:rPr>
        <w:t xml:space="preserve">, связанный с </w:t>
      </w:r>
      <w:r w:rsidR="00643C3B" w:rsidRPr="00AB742F">
        <w:rPr>
          <w:rFonts w:ascii="Times New Roman" w:hAnsi="Times New Roman"/>
          <w:sz w:val="28"/>
          <w:szCs w:val="28"/>
        </w:rPr>
        <w:t xml:space="preserve">необходимостью гарантированного теплоснабжения потребителей. Границы зоны деятельности </w:t>
      </w:r>
      <w:r w:rsidR="00643C3B">
        <w:rPr>
          <w:rFonts w:ascii="Times New Roman" w:hAnsi="Times New Roman"/>
          <w:sz w:val="28"/>
          <w:szCs w:val="28"/>
        </w:rPr>
        <w:t>ЕТО</w:t>
      </w:r>
      <w:r w:rsidR="00643C3B" w:rsidRPr="00AB742F">
        <w:rPr>
          <w:rFonts w:ascii="Times New Roman" w:hAnsi="Times New Roman"/>
          <w:sz w:val="28"/>
          <w:szCs w:val="28"/>
        </w:rPr>
        <w:t xml:space="preserve"> определяются границами системы теплоснабжения.</w:t>
      </w:r>
    </w:p>
    <w:p w:rsidR="00643C3B" w:rsidRPr="00AB742F" w:rsidRDefault="00973D3D" w:rsidP="00E178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случае, если организациями</w:t>
      </w:r>
      <w:r w:rsidR="00643C3B" w:rsidRPr="00AB742F">
        <w:rPr>
          <w:rFonts w:ascii="Times New Roman" w:hAnsi="Times New Roman"/>
          <w:sz w:val="28"/>
          <w:szCs w:val="28"/>
        </w:rPr>
        <w:t xml:space="preserve"> не подано ни одной заявки на присвоение статуса </w:t>
      </w:r>
      <w:r w:rsidR="00643C3B">
        <w:rPr>
          <w:rFonts w:ascii="Times New Roman" w:hAnsi="Times New Roman"/>
          <w:sz w:val="28"/>
          <w:szCs w:val="28"/>
        </w:rPr>
        <w:t>ЕТО</w:t>
      </w:r>
      <w:r w:rsidR="00643C3B" w:rsidRPr="00AB742F">
        <w:rPr>
          <w:rFonts w:ascii="Times New Roman" w:hAnsi="Times New Roman"/>
          <w:sz w:val="28"/>
          <w:szCs w:val="28"/>
        </w:rPr>
        <w:t xml:space="preserve">, статус </w:t>
      </w:r>
      <w:r w:rsidR="00643C3B">
        <w:rPr>
          <w:rFonts w:ascii="Times New Roman" w:hAnsi="Times New Roman"/>
          <w:sz w:val="28"/>
          <w:szCs w:val="28"/>
        </w:rPr>
        <w:t xml:space="preserve">ЕТО </w:t>
      </w:r>
      <w:r w:rsidR="00643C3B" w:rsidRPr="00AB742F">
        <w:rPr>
          <w:rFonts w:ascii="Times New Roman" w:hAnsi="Times New Roman"/>
          <w:sz w:val="28"/>
          <w:szCs w:val="28"/>
        </w:rPr>
        <w:t>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мощностью.</w:t>
      </w:r>
    </w:p>
    <w:p w:rsidR="00643C3B" w:rsidRPr="00AB742F" w:rsidRDefault="00643C3B" w:rsidP="00643C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742F">
        <w:rPr>
          <w:rFonts w:ascii="Times New Roman" w:hAnsi="Times New Roman"/>
          <w:sz w:val="28"/>
          <w:szCs w:val="28"/>
        </w:rPr>
        <w:t xml:space="preserve">Поскольку численность населения </w:t>
      </w:r>
      <w:r w:rsidR="00973D3D">
        <w:rPr>
          <w:rFonts w:ascii="Times New Roman" w:hAnsi="Times New Roman"/>
          <w:sz w:val="28"/>
          <w:szCs w:val="28"/>
        </w:rPr>
        <w:t>сельского поселения</w:t>
      </w:r>
      <w:r>
        <w:rPr>
          <w:rFonts w:ascii="Times New Roman" w:hAnsi="Times New Roman"/>
          <w:sz w:val="28"/>
          <w:szCs w:val="28"/>
        </w:rPr>
        <w:t xml:space="preserve"> не превышает пятьсот </w:t>
      </w:r>
      <w:r w:rsidRPr="00AB742F">
        <w:rPr>
          <w:rFonts w:ascii="Times New Roman" w:hAnsi="Times New Roman"/>
          <w:sz w:val="28"/>
          <w:szCs w:val="28"/>
        </w:rPr>
        <w:t>тысяч чело</w:t>
      </w:r>
      <w:r>
        <w:rPr>
          <w:rFonts w:ascii="Times New Roman" w:hAnsi="Times New Roman"/>
          <w:sz w:val="28"/>
          <w:szCs w:val="28"/>
        </w:rPr>
        <w:t>век, то в соответствии с п.</w:t>
      </w:r>
      <w:r w:rsidRPr="00AB742F">
        <w:rPr>
          <w:rFonts w:ascii="Times New Roman" w:hAnsi="Times New Roman"/>
          <w:sz w:val="28"/>
          <w:szCs w:val="28"/>
        </w:rPr>
        <w:t xml:space="preserve"> 3 Постановления Правительства РФ от 08.08.2012 № 808 «Об организации теплоснабжения в Российской Федерации и о внесении изменений в некоторые акты Правительства Российской Федерации», статус </w:t>
      </w:r>
      <w:r>
        <w:rPr>
          <w:rFonts w:ascii="Times New Roman" w:hAnsi="Times New Roman"/>
          <w:sz w:val="28"/>
          <w:szCs w:val="28"/>
        </w:rPr>
        <w:t>ЕТО</w:t>
      </w:r>
      <w:r w:rsidRPr="00AB742F">
        <w:rPr>
          <w:rFonts w:ascii="Times New Roman" w:hAnsi="Times New Roman"/>
          <w:sz w:val="28"/>
          <w:szCs w:val="28"/>
        </w:rPr>
        <w:t xml:space="preserve"> присваивается решением органа местного самоуправления при утверждении схемы теплоснабжения.</w:t>
      </w:r>
      <w:r>
        <w:rPr>
          <w:rFonts w:ascii="Times New Roman" w:hAnsi="Times New Roman"/>
          <w:sz w:val="28"/>
          <w:szCs w:val="28"/>
        </w:rPr>
        <w:t xml:space="preserve"> Согласно п.</w:t>
      </w:r>
      <w:r w:rsidRPr="00AB742F">
        <w:rPr>
          <w:rFonts w:ascii="Times New Roman" w:hAnsi="Times New Roman"/>
          <w:sz w:val="28"/>
          <w:szCs w:val="28"/>
        </w:rPr>
        <w:t xml:space="preserve"> 11 Постановления Правительства Российской Федерации от 08.08.2012 № 808 «Об организации теплоснабжения в Российской Федерации и о внесении изменений в некоторые акты Пра</w:t>
      </w:r>
      <w:r w:rsidR="00DE7312">
        <w:rPr>
          <w:rFonts w:ascii="Times New Roman" w:hAnsi="Times New Roman"/>
          <w:sz w:val="28"/>
          <w:szCs w:val="28"/>
        </w:rPr>
        <w:t>вительства Российской Федерации»</w:t>
      </w:r>
      <w:r w:rsidR="00425AF2">
        <w:rPr>
          <w:rFonts w:ascii="Times New Roman" w:hAnsi="Times New Roman"/>
          <w:sz w:val="28"/>
          <w:szCs w:val="28"/>
        </w:rPr>
        <w:t xml:space="preserve"> «…</w:t>
      </w:r>
      <w:r w:rsidRPr="00AB742F">
        <w:rPr>
          <w:rFonts w:ascii="Times New Roman" w:hAnsi="Times New Roman"/>
          <w:sz w:val="28"/>
          <w:szCs w:val="28"/>
        </w:rPr>
        <w:t xml:space="preserve">статус </w:t>
      </w:r>
      <w:r>
        <w:rPr>
          <w:rFonts w:ascii="Times New Roman" w:hAnsi="Times New Roman"/>
          <w:sz w:val="28"/>
          <w:szCs w:val="28"/>
        </w:rPr>
        <w:t>ЕТО</w:t>
      </w:r>
      <w:r w:rsidRPr="00AB742F">
        <w:rPr>
          <w:rFonts w:ascii="Times New Roman" w:hAnsi="Times New Roman"/>
          <w:sz w:val="28"/>
          <w:szCs w:val="28"/>
        </w:rPr>
        <w:t xml:space="preserve">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</w:t>
      </w:r>
      <w:r w:rsidR="00425AF2">
        <w:rPr>
          <w:rFonts w:ascii="Times New Roman" w:hAnsi="Times New Roman"/>
          <w:sz w:val="28"/>
          <w:szCs w:val="28"/>
        </w:rPr>
        <w:t>»</w:t>
      </w:r>
      <w:r w:rsidRPr="00AB742F">
        <w:rPr>
          <w:rFonts w:ascii="Times New Roman" w:hAnsi="Times New Roman"/>
          <w:sz w:val="28"/>
          <w:szCs w:val="28"/>
        </w:rPr>
        <w:t>.</w:t>
      </w:r>
    </w:p>
    <w:p w:rsidR="00643C3B" w:rsidRDefault="00643C3B" w:rsidP="00643C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742F">
        <w:rPr>
          <w:rFonts w:ascii="Times New Roman" w:hAnsi="Times New Roman"/>
          <w:sz w:val="28"/>
          <w:szCs w:val="28"/>
        </w:rPr>
        <w:t xml:space="preserve">На основании изложенного, </w:t>
      </w:r>
      <w:r>
        <w:rPr>
          <w:rFonts w:ascii="Times New Roman" w:hAnsi="Times New Roman"/>
          <w:sz w:val="28"/>
          <w:szCs w:val="28"/>
        </w:rPr>
        <w:t>ЕТО определен</w:t>
      </w:r>
      <w:r w:rsidR="00B6499F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:</w:t>
      </w:r>
    </w:p>
    <w:p w:rsidR="00643C3B" w:rsidRDefault="00425AF2" w:rsidP="00425AF2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5AF2">
        <w:rPr>
          <w:rFonts w:ascii="Times New Roman" w:hAnsi="Times New Roman"/>
          <w:sz w:val="28"/>
          <w:szCs w:val="28"/>
        </w:rPr>
        <w:t>МУП «Тепловые сети»</w:t>
      </w:r>
      <w:r w:rsidR="001C161C">
        <w:rPr>
          <w:rFonts w:ascii="Times New Roman" w:hAnsi="Times New Roman"/>
          <w:sz w:val="28"/>
          <w:szCs w:val="28"/>
        </w:rPr>
        <w:t>.</w:t>
      </w:r>
      <w:r w:rsidR="00643C3B">
        <w:rPr>
          <w:rFonts w:ascii="Times New Roman" w:hAnsi="Times New Roman"/>
          <w:sz w:val="28"/>
          <w:szCs w:val="28"/>
        </w:rPr>
        <w:t xml:space="preserve"> Адрес: </w:t>
      </w:r>
      <w:r w:rsidRPr="00425AF2">
        <w:rPr>
          <w:rFonts w:ascii="Times New Roman" w:hAnsi="Times New Roman"/>
          <w:sz w:val="28"/>
          <w:szCs w:val="28"/>
        </w:rPr>
        <w:t>352080, Краснодарский край, Крыловский р-н, ст-ца Крыловская, ул. Орджоникидзе, д. 66</w:t>
      </w:r>
      <w:r w:rsidR="00643C3B">
        <w:rPr>
          <w:rFonts w:ascii="Times New Roman" w:hAnsi="Times New Roman"/>
          <w:sz w:val="28"/>
          <w:szCs w:val="28"/>
        </w:rPr>
        <w:t xml:space="preserve">. </w:t>
      </w:r>
      <w:r w:rsidR="00643C3B" w:rsidRPr="00AB742F">
        <w:rPr>
          <w:rFonts w:ascii="Times New Roman" w:hAnsi="Times New Roman"/>
          <w:sz w:val="28"/>
          <w:szCs w:val="28"/>
        </w:rPr>
        <w:t>Границами зоны деятельности теплоснабжающей организации</w:t>
      </w:r>
      <w:r w:rsidR="00DE7312">
        <w:rPr>
          <w:rFonts w:ascii="Times New Roman" w:hAnsi="Times New Roman"/>
          <w:sz w:val="28"/>
          <w:szCs w:val="28"/>
        </w:rPr>
        <w:t xml:space="preserve"> в сельском поселении </w:t>
      </w:r>
      <w:r w:rsidR="00643C3B" w:rsidRPr="00AB742F">
        <w:rPr>
          <w:rFonts w:ascii="Times New Roman" w:hAnsi="Times New Roman"/>
          <w:sz w:val="28"/>
          <w:szCs w:val="28"/>
        </w:rPr>
        <w:t xml:space="preserve">является </w:t>
      </w:r>
      <w:r w:rsidR="00643C3B">
        <w:rPr>
          <w:rFonts w:ascii="Times New Roman" w:hAnsi="Times New Roman"/>
          <w:sz w:val="28"/>
          <w:szCs w:val="28"/>
        </w:rPr>
        <w:t>территория</w:t>
      </w:r>
      <w:r>
        <w:rPr>
          <w:rFonts w:ascii="Times New Roman" w:hAnsi="Times New Roman"/>
          <w:sz w:val="28"/>
          <w:szCs w:val="28"/>
        </w:rPr>
        <w:t xml:space="preserve"> действия котельной </w:t>
      </w:r>
      <w:r w:rsidR="00DE7312">
        <w:rPr>
          <w:rFonts w:ascii="Times New Roman" w:hAnsi="Times New Roman"/>
          <w:sz w:val="28"/>
          <w:szCs w:val="28"/>
        </w:rPr>
        <w:t xml:space="preserve">в ст. </w:t>
      </w:r>
      <w:r w:rsidR="00D01989">
        <w:rPr>
          <w:rFonts w:ascii="Times New Roman" w:hAnsi="Times New Roman"/>
          <w:sz w:val="28"/>
          <w:szCs w:val="28"/>
        </w:rPr>
        <w:t>Новопашковская</w:t>
      </w:r>
      <w:r w:rsidR="00643C3B" w:rsidRPr="00261FA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снабжающая</w:t>
      </w:r>
      <w:r w:rsidR="00643C3B">
        <w:rPr>
          <w:rFonts w:ascii="Times New Roman" w:hAnsi="Times New Roman"/>
          <w:sz w:val="28"/>
          <w:szCs w:val="28"/>
        </w:rPr>
        <w:t xml:space="preserve"> </w:t>
      </w:r>
      <w:r w:rsidR="00643C3B" w:rsidRPr="00261FA9">
        <w:rPr>
          <w:rFonts w:ascii="Times New Roman" w:hAnsi="Times New Roman"/>
          <w:sz w:val="28"/>
          <w:szCs w:val="28"/>
        </w:rPr>
        <w:t xml:space="preserve">тепловой энергией </w:t>
      </w:r>
      <w:r>
        <w:rPr>
          <w:rFonts w:ascii="Times New Roman" w:hAnsi="Times New Roman"/>
          <w:sz w:val="28"/>
          <w:szCs w:val="28"/>
        </w:rPr>
        <w:t xml:space="preserve">бюджетных </w:t>
      </w:r>
      <w:r w:rsidR="00643C3B" w:rsidRPr="00261FA9">
        <w:rPr>
          <w:rFonts w:ascii="Times New Roman" w:hAnsi="Times New Roman"/>
          <w:sz w:val="28"/>
          <w:szCs w:val="28"/>
        </w:rPr>
        <w:t>потребителей</w:t>
      </w:r>
      <w:r w:rsidR="00643C3B">
        <w:rPr>
          <w:rFonts w:ascii="Times New Roman" w:hAnsi="Times New Roman"/>
          <w:sz w:val="28"/>
          <w:szCs w:val="28"/>
        </w:rPr>
        <w:t xml:space="preserve">. </w:t>
      </w:r>
    </w:p>
    <w:p w:rsidR="00643C3B" w:rsidRDefault="00CA7AAD" w:rsidP="0069204E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92DED">
        <w:rPr>
          <w:rFonts w:ascii="Times New Roman" w:hAnsi="Times New Roman"/>
          <w:b/>
          <w:sz w:val="28"/>
          <w:szCs w:val="28"/>
        </w:rPr>
        <w:t>10.2 Реестр зон деятельности еди</w:t>
      </w:r>
      <w:r w:rsidR="0069204E" w:rsidRPr="00292DED">
        <w:rPr>
          <w:rFonts w:ascii="Times New Roman" w:hAnsi="Times New Roman"/>
          <w:b/>
          <w:sz w:val="28"/>
          <w:szCs w:val="28"/>
        </w:rPr>
        <w:t xml:space="preserve">ной теплоснабжающей организации </w:t>
      </w:r>
      <w:r w:rsidR="00643C3B" w:rsidRPr="00292DED">
        <w:rPr>
          <w:rFonts w:ascii="Times New Roman" w:hAnsi="Times New Roman"/>
          <w:b/>
          <w:sz w:val="28"/>
          <w:szCs w:val="28"/>
        </w:rPr>
        <w:t>(организаций)</w:t>
      </w:r>
    </w:p>
    <w:p w:rsidR="000B2A51" w:rsidRDefault="000D5E77" w:rsidP="000B2A5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Зоной деятельности ЕТО является зона</w:t>
      </w:r>
      <w:r w:rsidR="00643C3B">
        <w:rPr>
          <w:rFonts w:ascii="Times New Roman" w:hAnsi="Times New Roman"/>
          <w:sz w:val="28"/>
          <w:szCs w:val="28"/>
        </w:rPr>
        <w:t xml:space="preserve"> котельн</w:t>
      </w:r>
      <w:r>
        <w:rPr>
          <w:rFonts w:ascii="Times New Roman" w:hAnsi="Times New Roman"/>
          <w:sz w:val="28"/>
          <w:szCs w:val="28"/>
        </w:rPr>
        <w:t xml:space="preserve">ой </w:t>
      </w:r>
      <w:r w:rsidR="009C4AB4">
        <w:rPr>
          <w:rFonts w:ascii="Times New Roman" w:hAnsi="Times New Roman"/>
          <w:sz w:val="28"/>
          <w:szCs w:val="28"/>
        </w:rPr>
        <w:t xml:space="preserve">сельского </w:t>
      </w:r>
      <w:r w:rsidR="00643C3B">
        <w:rPr>
          <w:rFonts w:ascii="Times New Roman" w:hAnsi="Times New Roman"/>
          <w:sz w:val="28"/>
          <w:szCs w:val="28"/>
        </w:rPr>
        <w:t>поселения.</w:t>
      </w:r>
    </w:p>
    <w:p w:rsidR="00643C3B" w:rsidRDefault="00643C3B" w:rsidP="00643C3B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6D6D">
        <w:rPr>
          <w:rFonts w:ascii="Times New Roman" w:hAnsi="Times New Roman"/>
          <w:sz w:val="28"/>
          <w:szCs w:val="28"/>
        </w:rPr>
        <w:t xml:space="preserve"> Таблица </w:t>
      </w:r>
      <w:r w:rsidR="009C4AB4">
        <w:rPr>
          <w:rFonts w:ascii="Times New Roman" w:hAnsi="Times New Roman"/>
          <w:sz w:val="28"/>
          <w:szCs w:val="28"/>
        </w:rPr>
        <w:t>1</w:t>
      </w:r>
      <w:r w:rsidR="00EB5496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6D6D">
        <w:rPr>
          <w:rFonts w:ascii="Times New Roman" w:hAnsi="Times New Roman"/>
          <w:sz w:val="28"/>
          <w:szCs w:val="28"/>
        </w:rPr>
        <w:t xml:space="preserve">Реестр зон деятельности </w:t>
      </w:r>
      <w:r>
        <w:rPr>
          <w:rFonts w:ascii="Times New Roman" w:hAnsi="Times New Roman"/>
          <w:sz w:val="28"/>
          <w:szCs w:val="28"/>
        </w:rPr>
        <w:t xml:space="preserve">ЕТО 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4319"/>
        <w:gridCol w:w="2268"/>
        <w:gridCol w:w="2551"/>
      </w:tblGrid>
      <w:tr w:rsidR="00292DED" w:rsidRPr="00292DED" w:rsidTr="00D01989">
        <w:trPr>
          <w:trHeight w:val="495"/>
        </w:trPr>
        <w:tc>
          <w:tcPr>
            <w:tcW w:w="516" w:type="dxa"/>
            <w:shd w:val="clear" w:color="auto" w:fill="auto"/>
            <w:vAlign w:val="center"/>
            <w:hideMark/>
          </w:tcPr>
          <w:p w:rsidR="00292DED" w:rsidRPr="00292DED" w:rsidRDefault="00292DED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2D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319" w:type="dxa"/>
            <w:shd w:val="clear" w:color="auto" w:fill="auto"/>
            <w:vAlign w:val="center"/>
            <w:hideMark/>
          </w:tcPr>
          <w:p w:rsidR="00292DED" w:rsidRPr="00292DED" w:rsidRDefault="00292DED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2D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  <w:r w:rsidR="00732DE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бюджетных </w:t>
            </w:r>
            <w:r w:rsidRPr="00292D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потребителей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292DED" w:rsidRPr="00292DED" w:rsidRDefault="00292DED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292DED" w:rsidRPr="00292DED" w:rsidRDefault="00732DEB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Номер здания </w:t>
            </w:r>
            <w:r w:rsidR="00292DED" w:rsidRPr="00292D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(сооружения)</w:t>
            </w:r>
          </w:p>
        </w:tc>
      </w:tr>
      <w:tr w:rsidR="00C22C58" w:rsidRPr="00292DED" w:rsidTr="00D01989">
        <w:trPr>
          <w:trHeight w:val="30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C22C58" w:rsidRPr="00292DED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2D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19" w:type="dxa"/>
            <w:shd w:val="clear" w:color="000000" w:fill="FFFFFF"/>
            <w:vAlign w:val="center"/>
          </w:tcPr>
          <w:p w:rsidR="00C22C58" w:rsidRPr="00D9682F" w:rsidRDefault="00D01989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МБОУ СОШ 8</w:t>
            </w:r>
            <w:r w:rsidR="00C22C58" w:rsidRPr="00D968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</w:tcPr>
          <w:p w:rsidR="00C22C58" w:rsidRPr="00292DED" w:rsidRDefault="00732DEB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ст. Новопашковская</w:t>
            </w:r>
          </w:p>
        </w:tc>
        <w:tc>
          <w:tcPr>
            <w:tcW w:w="2551" w:type="dxa"/>
            <w:shd w:val="clear" w:color="000000" w:fill="FFFFFF"/>
            <w:vAlign w:val="center"/>
          </w:tcPr>
          <w:p w:rsidR="00C22C58" w:rsidRPr="00292DED" w:rsidRDefault="00C22C58" w:rsidP="00D01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ул. </w:t>
            </w:r>
            <w:r w:rsidR="00D019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Первомайская, 47</w:t>
            </w:r>
          </w:p>
        </w:tc>
      </w:tr>
      <w:tr w:rsidR="00D01989" w:rsidRPr="00292DED" w:rsidTr="00D01989">
        <w:trPr>
          <w:trHeight w:val="30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D01989" w:rsidRPr="00292DED" w:rsidRDefault="00D01989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2D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19" w:type="dxa"/>
            <w:shd w:val="clear" w:color="000000" w:fill="FFFFFF"/>
            <w:vAlign w:val="center"/>
          </w:tcPr>
          <w:p w:rsidR="00D01989" w:rsidRPr="00D9682F" w:rsidRDefault="00D01989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мастерская № 1</w:t>
            </w:r>
          </w:p>
        </w:tc>
        <w:tc>
          <w:tcPr>
            <w:tcW w:w="2268" w:type="dxa"/>
            <w:vMerge/>
            <w:shd w:val="clear" w:color="auto" w:fill="auto"/>
            <w:noWrap/>
            <w:vAlign w:val="center"/>
          </w:tcPr>
          <w:p w:rsidR="00D01989" w:rsidRPr="00292DED" w:rsidRDefault="00D01989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000000" w:fill="FFFFFF"/>
            <w:vAlign w:val="center"/>
          </w:tcPr>
          <w:p w:rsidR="00D01989" w:rsidRPr="00292DED" w:rsidRDefault="00D01989" w:rsidP="005E2D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Первомайская, 47</w:t>
            </w:r>
          </w:p>
        </w:tc>
      </w:tr>
      <w:tr w:rsidR="00D01989" w:rsidRPr="00292DED" w:rsidTr="00D01989">
        <w:trPr>
          <w:trHeight w:val="30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D01989" w:rsidRPr="00292DED" w:rsidRDefault="00D01989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2D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4319" w:type="dxa"/>
            <w:shd w:val="clear" w:color="000000" w:fill="FFFFFF"/>
            <w:vAlign w:val="center"/>
          </w:tcPr>
          <w:p w:rsidR="00D01989" w:rsidRPr="00D9682F" w:rsidRDefault="00D01989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мастерская № 2</w:t>
            </w:r>
          </w:p>
        </w:tc>
        <w:tc>
          <w:tcPr>
            <w:tcW w:w="2268" w:type="dxa"/>
            <w:vMerge/>
            <w:shd w:val="clear" w:color="auto" w:fill="auto"/>
            <w:noWrap/>
            <w:vAlign w:val="center"/>
          </w:tcPr>
          <w:p w:rsidR="00D01989" w:rsidRPr="00292DED" w:rsidRDefault="00D01989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000000" w:fill="FFFFFF"/>
            <w:vAlign w:val="center"/>
          </w:tcPr>
          <w:p w:rsidR="00D01989" w:rsidRPr="00292DED" w:rsidRDefault="00D01989" w:rsidP="005E2D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Первомайская, 47</w:t>
            </w:r>
          </w:p>
        </w:tc>
      </w:tr>
      <w:tr w:rsidR="00C22C58" w:rsidRPr="00292DED" w:rsidTr="00D01989">
        <w:trPr>
          <w:trHeight w:val="300"/>
        </w:trPr>
        <w:tc>
          <w:tcPr>
            <w:tcW w:w="516" w:type="dxa"/>
            <w:shd w:val="clear" w:color="auto" w:fill="auto"/>
            <w:noWrap/>
            <w:vAlign w:val="center"/>
            <w:hideMark/>
          </w:tcPr>
          <w:p w:rsidR="00C22C58" w:rsidRPr="00292DED" w:rsidRDefault="00C22C58" w:rsidP="00292D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92D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4319" w:type="dxa"/>
            <w:shd w:val="clear" w:color="000000" w:fill="FFFFFF"/>
            <w:vAlign w:val="center"/>
          </w:tcPr>
          <w:p w:rsidR="00C22C58" w:rsidRPr="00D9682F" w:rsidRDefault="00D01989" w:rsidP="00247C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МДОУ № 11</w:t>
            </w:r>
          </w:p>
        </w:tc>
        <w:tc>
          <w:tcPr>
            <w:tcW w:w="2268" w:type="dxa"/>
            <w:vMerge/>
            <w:shd w:val="clear" w:color="auto" w:fill="auto"/>
            <w:noWrap/>
            <w:vAlign w:val="center"/>
          </w:tcPr>
          <w:p w:rsidR="00C22C58" w:rsidRPr="00292DED" w:rsidRDefault="00C22C58" w:rsidP="00247C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shd w:val="clear" w:color="000000" w:fill="FFFFFF"/>
            <w:vAlign w:val="center"/>
          </w:tcPr>
          <w:p w:rsidR="00C22C58" w:rsidRPr="00292DED" w:rsidRDefault="00D01989" w:rsidP="00247C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ул. Первомайская, 35</w:t>
            </w:r>
          </w:p>
        </w:tc>
      </w:tr>
    </w:tbl>
    <w:p w:rsidR="00643C3B" w:rsidRDefault="00643C3B" w:rsidP="00643C3B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B63F8">
        <w:rPr>
          <w:rFonts w:ascii="Times New Roman" w:hAnsi="Times New Roman"/>
          <w:b/>
          <w:sz w:val="28"/>
          <w:szCs w:val="28"/>
        </w:rPr>
        <w:t xml:space="preserve">10.3 </w:t>
      </w:r>
      <w:r>
        <w:rPr>
          <w:rFonts w:ascii="Times New Roman" w:hAnsi="Times New Roman"/>
          <w:b/>
          <w:sz w:val="28"/>
          <w:szCs w:val="28"/>
        </w:rPr>
        <w:t>О</w:t>
      </w:r>
      <w:r w:rsidRPr="00310F11">
        <w:rPr>
          <w:rFonts w:ascii="Times New Roman" w:hAnsi="Times New Roman"/>
          <w:b/>
          <w:sz w:val="28"/>
          <w:szCs w:val="28"/>
        </w:rPr>
        <w:t>снования, в том числе критерии, в соответствии с которыми теплоснабжающей организации присвоен статус единой теплоснабжающей организации</w:t>
      </w:r>
    </w:p>
    <w:p w:rsidR="00643C3B" w:rsidRDefault="00CA7AAD" w:rsidP="000B2A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A7AAD">
        <w:rPr>
          <w:rFonts w:ascii="Times New Roman" w:hAnsi="Times New Roman"/>
          <w:sz w:val="28"/>
          <w:szCs w:val="28"/>
        </w:rPr>
        <w:t>Согласно п. 7 Постановления Правительства Российской Федерации 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7AAD">
        <w:rPr>
          <w:rFonts w:ascii="Times New Roman" w:hAnsi="Times New Roman"/>
          <w:sz w:val="28"/>
          <w:szCs w:val="28"/>
        </w:rPr>
        <w:t>08.08.2012 года № 808 «Об организа</w:t>
      </w:r>
      <w:r w:rsidR="00292DED">
        <w:rPr>
          <w:rFonts w:ascii="Times New Roman" w:hAnsi="Times New Roman"/>
          <w:sz w:val="28"/>
          <w:szCs w:val="28"/>
        </w:rPr>
        <w:t xml:space="preserve">ции теплоснабжения в Российской </w:t>
      </w:r>
      <w:r w:rsidR="00643C3B" w:rsidRPr="00595C75">
        <w:rPr>
          <w:rFonts w:ascii="Times New Roman" w:hAnsi="Times New Roman"/>
          <w:sz w:val="28"/>
          <w:szCs w:val="28"/>
        </w:rPr>
        <w:t>Федерации и о внесении изменений в некоторые акты Правительства Российской Федерации» критериями определения ЕТО для суще</w:t>
      </w:r>
      <w:r w:rsidR="00643C3B">
        <w:rPr>
          <w:rFonts w:ascii="Times New Roman" w:hAnsi="Times New Roman"/>
          <w:sz w:val="28"/>
          <w:szCs w:val="28"/>
        </w:rPr>
        <w:t xml:space="preserve">ствующей зоны теплоснабжения </w:t>
      </w:r>
      <w:r w:rsidR="005C7CE7">
        <w:rPr>
          <w:rFonts w:ascii="Times New Roman" w:hAnsi="Times New Roman"/>
          <w:sz w:val="28"/>
          <w:szCs w:val="28"/>
        </w:rPr>
        <w:t xml:space="preserve">сельского </w:t>
      </w:r>
      <w:r w:rsidR="00643C3B" w:rsidRPr="00595C75">
        <w:rPr>
          <w:rFonts w:ascii="Times New Roman" w:hAnsi="Times New Roman"/>
          <w:sz w:val="28"/>
          <w:szCs w:val="28"/>
        </w:rPr>
        <w:t>поселени</w:t>
      </w:r>
      <w:r w:rsidR="00643C3B">
        <w:rPr>
          <w:rFonts w:ascii="Times New Roman" w:hAnsi="Times New Roman"/>
          <w:sz w:val="28"/>
          <w:szCs w:val="28"/>
        </w:rPr>
        <w:t>я</w:t>
      </w:r>
      <w:r w:rsidR="00643C3B" w:rsidRPr="00595C75">
        <w:rPr>
          <w:rFonts w:ascii="Times New Roman" w:hAnsi="Times New Roman"/>
          <w:sz w:val="28"/>
          <w:szCs w:val="28"/>
        </w:rPr>
        <w:t xml:space="preserve"> являются:</w:t>
      </w:r>
    </w:p>
    <w:p w:rsidR="00CE3387" w:rsidRPr="00595C75" w:rsidRDefault="00C22C58" w:rsidP="00C22C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владение котельной</w:t>
      </w:r>
      <w:r w:rsidR="000B2A51" w:rsidRPr="000B2A51">
        <w:rPr>
          <w:rFonts w:ascii="Times New Roman" w:hAnsi="Times New Roman"/>
          <w:sz w:val="28"/>
          <w:szCs w:val="28"/>
        </w:rPr>
        <w:t xml:space="preserve"> и тепловыми сетями на территории сельского поселения на основании договора аренды, концессии, и</w:t>
      </w:r>
      <w:r>
        <w:rPr>
          <w:rFonts w:ascii="Times New Roman" w:hAnsi="Times New Roman"/>
          <w:sz w:val="28"/>
          <w:szCs w:val="28"/>
        </w:rPr>
        <w:t xml:space="preserve">ли на другом </w:t>
      </w:r>
      <w:r w:rsidR="00643C3B">
        <w:rPr>
          <w:rFonts w:ascii="Times New Roman" w:hAnsi="Times New Roman"/>
          <w:sz w:val="28"/>
          <w:szCs w:val="28"/>
        </w:rPr>
        <w:t>законном основании,</w:t>
      </w:r>
    </w:p>
    <w:p w:rsidR="00643C3B" w:rsidRPr="00595C75" w:rsidRDefault="00643C3B" w:rsidP="00643C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5C75">
        <w:rPr>
          <w:rFonts w:ascii="Times New Roman" w:hAnsi="Times New Roman"/>
          <w:sz w:val="28"/>
          <w:szCs w:val="28"/>
        </w:rPr>
        <w:t xml:space="preserve">- размер собственного капитала по данным бухгалтерской отчетности, составленной на последнюю отчетную дату перед подачей заявки на присвоение организации статуса ЕТО с </w:t>
      </w:r>
      <w:r w:rsidR="000B2A51">
        <w:rPr>
          <w:rFonts w:ascii="Times New Roman" w:hAnsi="Times New Roman"/>
          <w:sz w:val="28"/>
          <w:szCs w:val="28"/>
        </w:rPr>
        <w:t xml:space="preserve">отметкой налогового органа о </w:t>
      </w:r>
      <w:r w:rsidRPr="00595C75">
        <w:rPr>
          <w:rFonts w:ascii="Times New Roman" w:hAnsi="Times New Roman"/>
          <w:sz w:val="28"/>
          <w:szCs w:val="28"/>
        </w:rPr>
        <w:t>принятии,</w:t>
      </w:r>
    </w:p>
    <w:p w:rsidR="00643C3B" w:rsidRPr="00595C75" w:rsidRDefault="00643C3B" w:rsidP="00643C3B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5C75">
        <w:rPr>
          <w:rFonts w:ascii="Times New Roman" w:hAnsi="Times New Roman"/>
          <w:sz w:val="28"/>
          <w:szCs w:val="28"/>
        </w:rPr>
        <w:t>- способность в лучшей мере обеспечить надежность теплоснабжения в соответствующей системе теплоснабжения - наличие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теплоснабжения.</w:t>
      </w:r>
    </w:p>
    <w:p w:rsidR="00643C3B" w:rsidRDefault="00EB5496" w:rsidP="00643C3B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17</w:t>
      </w:r>
      <w:r w:rsidR="00D13AF9" w:rsidRPr="0039134D">
        <w:rPr>
          <w:rFonts w:ascii="Times New Roman" w:hAnsi="Times New Roman"/>
          <w:sz w:val="28"/>
          <w:szCs w:val="28"/>
        </w:rPr>
        <w:t xml:space="preserve"> </w:t>
      </w:r>
      <w:r w:rsidR="00643C3B" w:rsidRPr="0039134D">
        <w:rPr>
          <w:rFonts w:ascii="Times New Roman" w:hAnsi="Times New Roman"/>
          <w:sz w:val="28"/>
          <w:szCs w:val="28"/>
        </w:rPr>
        <w:t>Основания (критерии) ЕТО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5C7CE7" w:rsidRPr="00BC2A8C" w:rsidTr="005C7CE7">
        <w:tc>
          <w:tcPr>
            <w:tcW w:w="9639" w:type="dxa"/>
            <w:shd w:val="clear" w:color="auto" w:fill="auto"/>
            <w:vAlign w:val="center"/>
          </w:tcPr>
          <w:p w:rsidR="005C7CE7" w:rsidRPr="00BC2A8C" w:rsidRDefault="00C22C58" w:rsidP="0035028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2C58">
              <w:rPr>
                <w:rFonts w:ascii="Times New Roman" w:hAnsi="Times New Roman"/>
                <w:sz w:val="20"/>
                <w:szCs w:val="20"/>
              </w:rPr>
              <w:t>МУП «Тепловые сети»</w:t>
            </w:r>
          </w:p>
        </w:tc>
      </w:tr>
      <w:tr w:rsidR="005C7CE7" w:rsidRPr="00BC2A8C" w:rsidTr="005C7CE7">
        <w:tc>
          <w:tcPr>
            <w:tcW w:w="9639" w:type="dxa"/>
            <w:shd w:val="clear" w:color="auto" w:fill="auto"/>
            <w:vAlign w:val="center"/>
          </w:tcPr>
          <w:p w:rsidR="005C7CE7" w:rsidRPr="00BC2A8C" w:rsidRDefault="005C7CE7" w:rsidP="00C22C5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7CE7">
              <w:rPr>
                <w:rFonts w:ascii="Times New Roman" w:hAnsi="Times New Roman"/>
                <w:sz w:val="20"/>
                <w:szCs w:val="20"/>
              </w:rPr>
              <w:t>договор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5C7C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22C58">
              <w:rPr>
                <w:rFonts w:ascii="Times New Roman" w:hAnsi="Times New Roman"/>
                <w:sz w:val="20"/>
                <w:szCs w:val="20"/>
              </w:rPr>
              <w:t>концессии</w:t>
            </w:r>
          </w:p>
        </w:tc>
      </w:tr>
      <w:tr w:rsidR="005C7CE7" w:rsidRPr="00BC2A8C" w:rsidTr="005C7CE7">
        <w:tc>
          <w:tcPr>
            <w:tcW w:w="9639" w:type="dxa"/>
            <w:shd w:val="clear" w:color="auto" w:fill="auto"/>
            <w:vAlign w:val="center"/>
          </w:tcPr>
          <w:p w:rsidR="005C7CE7" w:rsidRPr="00BC2A8C" w:rsidRDefault="00C22C58" w:rsidP="0035028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1 063 592 </w:t>
            </w:r>
            <w:r w:rsidR="005C7CE7" w:rsidRPr="005C7CE7">
              <w:rPr>
                <w:rFonts w:ascii="Times New Roman" w:hAnsi="Times New Roman"/>
                <w:sz w:val="20"/>
                <w:szCs w:val="20"/>
              </w:rPr>
              <w:t>руб</w:t>
            </w:r>
            <w:r w:rsidR="005C7CE7">
              <w:rPr>
                <w:rFonts w:ascii="Times New Roman" w:hAnsi="Times New Roman"/>
                <w:sz w:val="20"/>
                <w:szCs w:val="20"/>
              </w:rPr>
              <w:t>лей</w:t>
            </w:r>
          </w:p>
        </w:tc>
      </w:tr>
      <w:tr w:rsidR="005C7CE7" w:rsidRPr="00BC2A8C" w:rsidTr="005C7CE7">
        <w:tc>
          <w:tcPr>
            <w:tcW w:w="9639" w:type="dxa"/>
            <w:shd w:val="clear" w:color="auto" w:fill="auto"/>
            <w:vAlign w:val="center"/>
          </w:tcPr>
          <w:p w:rsidR="005C7CE7" w:rsidRPr="00BC2A8C" w:rsidRDefault="00F468F1" w:rsidP="0035028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  <w:r w:rsidR="005C7C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C7CE7" w:rsidRPr="00BC2A8C">
              <w:rPr>
                <w:rFonts w:ascii="Times New Roman" w:hAnsi="Times New Roman"/>
                <w:sz w:val="20"/>
                <w:szCs w:val="20"/>
              </w:rPr>
              <w:t>сотрудников</w:t>
            </w:r>
          </w:p>
        </w:tc>
      </w:tr>
    </w:tbl>
    <w:p w:rsidR="00643C3B" w:rsidRDefault="00643C3B" w:rsidP="00643C3B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0163F">
        <w:rPr>
          <w:rFonts w:ascii="Times New Roman" w:hAnsi="Times New Roman"/>
          <w:b/>
          <w:sz w:val="28"/>
          <w:szCs w:val="28"/>
        </w:rPr>
        <w:t>10.4 Информация о поданных теплоснабжающими организациями заявках на присвоение статуса единой теплоснабжающей организации</w:t>
      </w:r>
      <w:r w:rsidRPr="006B63F8">
        <w:rPr>
          <w:rFonts w:ascii="Times New Roman" w:hAnsi="Times New Roman"/>
          <w:b/>
          <w:sz w:val="28"/>
          <w:szCs w:val="28"/>
        </w:rPr>
        <w:t xml:space="preserve"> </w:t>
      </w:r>
    </w:p>
    <w:p w:rsidR="00643C3B" w:rsidRDefault="001905D1" w:rsidP="00C042DF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Заявки на присвоение статуса</w:t>
      </w:r>
      <w:r w:rsidR="00C042DF">
        <w:rPr>
          <w:rFonts w:ascii="Times New Roman" w:hAnsi="Times New Roman"/>
          <w:sz w:val="28"/>
          <w:szCs w:val="28"/>
        </w:rPr>
        <w:t xml:space="preserve"> ЕТО и присвоение статус ЕТО </w:t>
      </w:r>
      <w:r w:rsidR="00661C52">
        <w:rPr>
          <w:rFonts w:ascii="Times New Roman" w:hAnsi="Times New Roman"/>
          <w:sz w:val="28"/>
          <w:szCs w:val="28"/>
        </w:rPr>
        <w:t>МУП «</w:t>
      </w:r>
      <w:r w:rsidR="00C22C58">
        <w:rPr>
          <w:rFonts w:ascii="Times New Roman" w:hAnsi="Times New Roman"/>
          <w:sz w:val="28"/>
          <w:szCs w:val="28"/>
        </w:rPr>
        <w:t>Тепловые сети</w:t>
      </w:r>
      <w:r w:rsidR="00C042DF" w:rsidRPr="00C042DF">
        <w:rPr>
          <w:rFonts w:ascii="Times New Roman" w:hAnsi="Times New Roman"/>
          <w:sz w:val="28"/>
          <w:szCs w:val="28"/>
        </w:rPr>
        <w:t>»</w:t>
      </w:r>
      <w:r w:rsidR="00C042DF">
        <w:rPr>
          <w:rFonts w:ascii="Times New Roman" w:hAnsi="Times New Roman"/>
          <w:sz w:val="28"/>
          <w:szCs w:val="28"/>
        </w:rPr>
        <w:t xml:space="preserve"> </w:t>
      </w:r>
      <w:r w:rsidR="00643C3B">
        <w:rPr>
          <w:rFonts w:ascii="Times New Roman" w:hAnsi="Times New Roman"/>
          <w:sz w:val="28"/>
          <w:szCs w:val="28"/>
        </w:rPr>
        <w:t>осуществлено</w:t>
      </w:r>
      <w:r w:rsidR="00C042DF">
        <w:rPr>
          <w:rFonts w:ascii="Times New Roman" w:hAnsi="Times New Roman"/>
          <w:sz w:val="28"/>
          <w:szCs w:val="28"/>
        </w:rPr>
        <w:t xml:space="preserve"> </w:t>
      </w:r>
      <w:r w:rsidR="0010163F">
        <w:rPr>
          <w:rFonts w:ascii="Times New Roman" w:hAnsi="Times New Roman"/>
          <w:sz w:val="28"/>
          <w:szCs w:val="28"/>
        </w:rPr>
        <w:t>20.0</w:t>
      </w:r>
      <w:r w:rsidR="008D0F2B">
        <w:rPr>
          <w:rFonts w:ascii="Times New Roman" w:hAnsi="Times New Roman"/>
          <w:sz w:val="28"/>
          <w:szCs w:val="28"/>
        </w:rPr>
        <w:t>6</w:t>
      </w:r>
      <w:r w:rsidR="0010163F">
        <w:rPr>
          <w:rFonts w:ascii="Times New Roman" w:hAnsi="Times New Roman"/>
          <w:sz w:val="28"/>
          <w:szCs w:val="28"/>
        </w:rPr>
        <w:t>.202</w:t>
      </w:r>
      <w:r w:rsidR="008D0F2B">
        <w:rPr>
          <w:rFonts w:ascii="Times New Roman" w:hAnsi="Times New Roman"/>
          <w:sz w:val="28"/>
          <w:szCs w:val="28"/>
        </w:rPr>
        <w:t>5</w:t>
      </w:r>
      <w:r w:rsidR="00C042DF">
        <w:rPr>
          <w:rFonts w:ascii="Times New Roman" w:hAnsi="Times New Roman"/>
          <w:sz w:val="28"/>
          <w:szCs w:val="28"/>
        </w:rPr>
        <w:t xml:space="preserve"> </w:t>
      </w:r>
      <w:r w:rsidR="005C7CE7">
        <w:rPr>
          <w:rFonts w:ascii="Times New Roman" w:hAnsi="Times New Roman"/>
          <w:sz w:val="28"/>
          <w:szCs w:val="28"/>
        </w:rPr>
        <w:t xml:space="preserve">года. </w:t>
      </w:r>
      <w:r w:rsidR="00643C3B">
        <w:rPr>
          <w:rFonts w:ascii="Times New Roman" w:hAnsi="Times New Roman"/>
          <w:sz w:val="28"/>
          <w:szCs w:val="28"/>
        </w:rPr>
        <w:t xml:space="preserve">  </w:t>
      </w:r>
      <w:r w:rsidR="00643C3B" w:rsidRPr="00175897">
        <w:rPr>
          <w:rFonts w:ascii="Times New Roman" w:hAnsi="Times New Roman"/>
          <w:sz w:val="28"/>
          <w:szCs w:val="28"/>
        </w:rPr>
        <w:tab/>
      </w:r>
      <w:r w:rsidR="00643C3B">
        <w:rPr>
          <w:rFonts w:ascii="Times New Roman" w:hAnsi="Times New Roman"/>
          <w:sz w:val="28"/>
          <w:szCs w:val="28"/>
        </w:rPr>
        <w:t xml:space="preserve">   </w:t>
      </w:r>
    </w:p>
    <w:p w:rsidR="00643C3B" w:rsidRDefault="00643C3B" w:rsidP="00643C3B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B63F8">
        <w:rPr>
          <w:rFonts w:ascii="Times New Roman" w:hAnsi="Times New Roman"/>
          <w:b/>
          <w:sz w:val="28"/>
          <w:szCs w:val="28"/>
        </w:rPr>
        <w:t xml:space="preserve"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</w:r>
      <w:r w:rsidR="00C22C58">
        <w:rPr>
          <w:rFonts w:ascii="Times New Roman" w:hAnsi="Times New Roman"/>
          <w:b/>
          <w:sz w:val="28"/>
          <w:szCs w:val="28"/>
        </w:rPr>
        <w:t>Ново</w:t>
      </w:r>
      <w:r w:rsidR="00732DEB">
        <w:rPr>
          <w:rFonts w:ascii="Times New Roman" w:hAnsi="Times New Roman"/>
          <w:b/>
          <w:sz w:val="28"/>
          <w:szCs w:val="28"/>
        </w:rPr>
        <w:t>пашковского</w:t>
      </w:r>
      <w:r w:rsidR="005C7CE7">
        <w:rPr>
          <w:rFonts w:ascii="Times New Roman" w:hAnsi="Times New Roman"/>
          <w:b/>
          <w:sz w:val="28"/>
          <w:szCs w:val="28"/>
        </w:rPr>
        <w:t xml:space="preserve"> сельского </w:t>
      </w:r>
      <w:r w:rsidRPr="00175897">
        <w:rPr>
          <w:rFonts w:ascii="Times New Roman" w:hAnsi="Times New Roman"/>
          <w:b/>
          <w:sz w:val="28"/>
          <w:szCs w:val="28"/>
        </w:rPr>
        <w:t xml:space="preserve">поселения </w:t>
      </w:r>
      <w:r w:rsidR="00C22C58">
        <w:rPr>
          <w:rFonts w:ascii="Times New Roman" w:hAnsi="Times New Roman"/>
          <w:b/>
          <w:sz w:val="28"/>
          <w:szCs w:val="28"/>
        </w:rPr>
        <w:t xml:space="preserve">Крыловского </w:t>
      </w:r>
      <w:r w:rsidRPr="00175897">
        <w:rPr>
          <w:rFonts w:ascii="Times New Roman" w:hAnsi="Times New Roman"/>
          <w:b/>
          <w:sz w:val="28"/>
          <w:szCs w:val="28"/>
        </w:rPr>
        <w:t xml:space="preserve">района </w:t>
      </w:r>
    </w:p>
    <w:p w:rsidR="00643C3B" w:rsidRDefault="00C042DF" w:rsidP="00D13AF9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42DF">
        <w:rPr>
          <w:rFonts w:ascii="Times New Roman" w:hAnsi="Times New Roman"/>
          <w:sz w:val="28"/>
          <w:szCs w:val="28"/>
        </w:rPr>
        <w:t xml:space="preserve">В границах </w:t>
      </w:r>
      <w:r w:rsidR="00C22C58">
        <w:rPr>
          <w:rFonts w:ascii="Times New Roman" w:hAnsi="Times New Roman"/>
          <w:sz w:val="28"/>
          <w:szCs w:val="28"/>
        </w:rPr>
        <w:t>с</w:t>
      </w:r>
      <w:r w:rsidRPr="00C042DF">
        <w:rPr>
          <w:rFonts w:ascii="Times New Roman" w:hAnsi="Times New Roman"/>
          <w:sz w:val="28"/>
          <w:szCs w:val="28"/>
        </w:rPr>
        <w:t>ельского поселения система теплоснабжения на</w:t>
      </w:r>
      <w:r w:rsidR="00D13AF9">
        <w:rPr>
          <w:rFonts w:ascii="Times New Roman" w:hAnsi="Times New Roman"/>
          <w:sz w:val="28"/>
          <w:szCs w:val="28"/>
        </w:rPr>
        <w:t xml:space="preserve"> </w:t>
      </w:r>
      <w:r w:rsidR="005C7CE7">
        <w:rPr>
          <w:rFonts w:ascii="Times New Roman" w:hAnsi="Times New Roman"/>
          <w:sz w:val="28"/>
          <w:szCs w:val="28"/>
        </w:rPr>
        <w:t xml:space="preserve">территории ст. </w:t>
      </w:r>
      <w:r w:rsidR="00732DEB">
        <w:rPr>
          <w:rFonts w:ascii="Times New Roman" w:hAnsi="Times New Roman"/>
          <w:sz w:val="28"/>
          <w:szCs w:val="28"/>
        </w:rPr>
        <w:t>Новопашковская</w:t>
      </w:r>
      <w:r w:rsidRPr="00C042DF">
        <w:rPr>
          <w:rFonts w:ascii="Times New Roman" w:hAnsi="Times New Roman"/>
          <w:sz w:val="28"/>
          <w:szCs w:val="28"/>
        </w:rPr>
        <w:t xml:space="preserve"> </w:t>
      </w:r>
      <w:r w:rsidR="005C7CE7">
        <w:rPr>
          <w:rFonts w:ascii="Times New Roman" w:hAnsi="Times New Roman"/>
          <w:sz w:val="28"/>
          <w:szCs w:val="28"/>
        </w:rPr>
        <w:t xml:space="preserve">осуществляется теплоснабжающей организацией </w:t>
      </w:r>
      <w:r w:rsidRPr="00C042DF">
        <w:rPr>
          <w:rFonts w:ascii="Times New Roman" w:hAnsi="Times New Roman"/>
          <w:sz w:val="28"/>
          <w:szCs w:val="28"/>
        </w:rPr>
        <w:t>МУП «</w:t>
      </w:r>
      <w:r w:rsidR="00C22C58">
        <w:rPr>
          <w:rFonts w:ascii="Times New Roman" w:hAnsi="Times New Roman"/>
          <w:sz w:val="28"/>
          <w:szCs w:val="28"/>
        </w:rPr>
        <w:t>Тепловые сети</w:t>
      </w:r>
      <w:r w:rsidRPr="00C042D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  <w:r w:rsidR="00C22C58">
        <w:rPr>
          <w:rFonts w:ascii="Times New Roman" w:hAnsi="Times New Roman"/>
          <w:sz w:val="28"/>
          <w:szCs w:val="28"/>
        </w:rPr>
        <w:t xml:space="preserve"> </w:t>
      </w:r>
      <w:r w:rsidR="003913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C7CE7" w:rsidRDefault="005C7CE7" w:rsidP="005C7CE7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4568D">
        <w:rPr>
          <w:rFonts w:ascii="Times New Roman" w:hAnsi="Times New Roman"/>
          <w:b/>
          <w:sz w:val="28"/>
          <w:szCs w:val="28"/>
        </w:rPr>
        <w:lastRenderedPageBreak/>
        <w:t>РАЗДЕЛ 11. РЕШЕНИЯ О РАСПРЕДЕЛЕНИИ ТЕПЛОВОЙ НАГРУЗКИ МЕЖДУ ИСТОЧНИКАМИ ТЕПЛОВОЙ ЭНЕРГИИ</w:t>
      </w:r>
      <w:r>
        <w:rPr>
          <w:b/>
        </w:rPr>
        <w:t xml:space="preserve"> </w:t>
      </w:r>
      <w:r w:rsidR="00732DEB">
        <w:rPr>
          <w:rFonts w:ascii="Times New Roman" w:hAnsi="Times New Roman"/>
          <w:b/>
          <w:sz w:val="28"/>
          <w:szCs w:val="28"/>
        </w:rPr>
        <w:t>НОВОПАШКОВСКОГО</w:t>
      </w:r>
      <w:r w:rsidR="00C22C58" w:rsidRPr="00C22C58">
        <w:rPr>
          <w:rFonts w:ascii="Times New Roman" w:hAnsi="Times New Roman"/>
          <w:b/>
          <w:sz w:val="28"/>
          <w:szCs w:val="28"/>
        </w:rPr>
        <w:t xml:space="preserve"> СЕЛЬСКОГО ПОСЕЛЕНИЯ КРЫЛОВСКОГО </w:t>
      </w:r>
      <w:r w:rsidRPr="00175897">
        <w:rPr>
          <w:rFonts w:ascii="Times New Roman" w:hAnsi="Times New Roman"/>
          <w:b/>
          <w:sz w:val="28"/>
          <w:szCs w:val="28"/>
        </w:rPr>
        <w:t xml:space="preserve">РАЙОНА </w:t>
      </w:r>
    </w:p>
    <w:p w:rsidR="005C7CE7" w:rsidRDefault="00FF64ED" w:rsidP="005C7CE7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как в ст. </w:t>
      </w:r>
      <w:r w:rsidR="00732DEB">
        <w:rPr>
          <w:rFonts w:ascii="Times New Roman" w:hAnsi="Times New Roman"/>
          <w:sz w:val="28"/>
          <w:szCs w:val="28"/>
        </w:rPr>
        <w:t>Новопашковская</w:t>
      </w:r>
      <w:r>
        <w:rPr>
          <w:rFonts w:ascii="Times New Roman" w:hAnsi="Times New Roman"/>
          <w:sz w:val="28"/>
          <w:szCs w:val="28"/>
        </w:rPr>
        <w:t xml:space="preserve"> эксплуатируется одна котельная, данный раздел не заполняется. </w:t>
      </w:r>
    </w:p>
    <w:p w:rsidR="005C7CE7" w:rsidRPr="0034568D" w:rsidRDefault="00FF64ED" w:rsidP="00B86974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F64ED">
        <w:rPr>
          <w:rFonts w:ascii="Times New Roman" w:hAnsi="Times New Roman"/>
          <w:b/>
          <w:sz w:val="28"/>
          <w:szCs w:val="28"/>
        </w:rPr>
        <w:t>РАЗДЕЛ 12. РЕШЕНИЯ</w:t>
      </w:r>
      <w:r w:rsidR="00B86974">
        <w:rPr>
          <w:rFonts w:ascii="Times New Roman" w:hAnsi="Times New Roman"/>
          <w:b/>
          <w:sz w:val="28"/>
          <w:szCs w:val="28"/>
        </w:rPr>
        <w:t xml:space="preserve"> ПО БЕСХОЗЯЙНЫМ ТЕПЛОВЫМ СЕТЯМ </w:t>
      </w:r>
      <w:r w:rsidR="009F0E12" w:rsidRPr="009F0E12">
        <w:rPr>
          <w:rFonts w:ascii="Times New Roman" w:hAnsi="Times New Roman"/>
          <w:b/>
          <w:sz w:val="28"/>
          <w:szCs w:val="28"/>
        </w:rPr>
        <w:t xml:space="preserve">НОВОПАШКОВСКОГО </w:t>
      </w:r>
      <w:r w:rsidRPr="00FF64ED">
        <w:rPr>
          <w:rFonts w:ascii="Times New Roman" w:hAnsi="Times New Roman"/>
          <w:b/>
          <w:sz w:val="28"/>
          <w:szCs w:val="28"/>
        </w:rPr>
        <w:t xml:space="preserve">СЕЛЬСКОГО ПОСЕЛЕНИЯ КРЫЛОВСКОГО </w:t>
      </w:r>
      <w:r w:rsidR="005C7CE7" w:rsidRPr="005C7CE7">
        <w:rPr>
          <w:rFonts w:ascii="Times New Roman" w:hAnsi="Times New Roman"/>
          <w:b/>
          <w:sz w:val="28"/>
          <w:szCs w:val="28"/>
        </w:rPr>
        <w:t>РАЙОНА</w:t>
      </w:r>
    </w:p>
    <w:p w:rsidR="005C7CE7" w:rsidRDefault="005C7CE7" w:rsidP="005C7CE7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568D">
        <w:rPr>
          <w:rFonts w:ascii="Times New Roman" w:hAnsi="Times New Roman"/>
          <w:sz w:val="28"/>
          <w:szCs w:val="28"/>
        </w:rPr>
        <w:t>Главными причинами появления бесхозяйных тепловых сетей, вне всякого сомнения, являются поспешные и непродуманные действия по приватизации объектов государственной собственности в начале 90-х годов прошлого столетия. Вопросы, связанные с бесхозяйными участками тепловых сетей, имеют весьма важное практическое значение, так как отсутствие четкого правового регулирования в сфере теплоснабжения не способствует формированию единообразной правоприменительной практики, направленной как на защиту интересов слабой стороны этих отношений. В случае выявления бесхозяйных тепловых сетей</w:t>
      </w:r>
      <w:r>
        <w:rPr>
          <w:rFonts w:ascii="Times New Roman" w:hAnsi="Times New Roman"/>
          <w:sz w:val="28"/>
          <w:szCs w:val="28"/>
        </w:rPr>
        <w:t>,</w:t>
      </w:r>
      <w:r w:rsidRPr="003456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Администрация</w:t>
      </w:r>
      <w:r w:rsidRPr="0034568D">
        <w:rPr>
          <w:rFonts w:ascii="Times New Roman" w:hAnsi="Times New Roman"/>
          <w:sz w:val="28"/>
          <w:szCs w:val="28"/>
        </w:rPr>
        <w:t xml:space="preserve"> </w:t>
      </w:r>
      <w:r w:rsidR="00E111AA">
        <w:rPr>
          <w:rFonts w:ascii="Times New Roman" w:hAnsi="Times New Roman"/>
          <w:sz w:val="28"/>
          <w:szCs w:val="28"/>
        </w:rPr>
        <w:t xml:space="preserve">сельского </w:t>
      </w:r>
      <w:r>
        <w:rPr>
          <w:rFonts w:ascii="Times New Roman" w:hAnsi="Times New Roman"/>
          <w:sz w:val="28"/>
          <w:szCs w:val="28"/>
        </w:rPr>
        <w:t>поселения,</w:t>
      </w:r>
      <w:r w:rsidRPr="0034568D">
        <w:rPr>
          <w:rFonts w:ascii="Times New Roman" w:hAnsi="Times New Roman"/>
          <w:sz w:val="28"/>
          <w:szCs w:val="28"/>
        </w:rPr>
        <w:t xml:space="preserve"> в течение 30-ти дней с даты их выявления обязан</w:t>
      </w:r>
      <w:r>
        <w:rPr>
          <w:rFonts w:ascii="Times New Roman" w:hAnsi="Times New Roman"/>
          <w:sz w:val="28"/>
          <w:szCs w:val="28"/>
        </w:rPr>
        <w:t>а</w:t>
      </w:r>
      <w:r w:rsidRPr="0034568D">
        <w:rPr>
          <w:rFonts w:ascii="Times New Roman" w:hAnsi="Times New Roman"/>
          <w:sz w:val="28"/>
          <w:szCs w:val="28"/>
        </w:rPr>
        <w:t xml:space="preserve"> определить теплосетевую организацию, тепловые сети которой непосредственно соединены с указанным</w:t>
      </w:r>
      <w:r w:rsidR="009E4D10">
        <w:rPr>
          <w:rFonts w:ascii="Times New Roman" w:hAnsi="Times New Roman"/>
          <w:sz w:val="28"/>
          <w:szCs w:val="28"/>
        </w:rPr>
        <w:t>и бесхозяйными тепловыми сетями.</w:t>
      </w:r>
      <w:r w:rsidRPr="0034568D">
        <w:rPr>
          <w:rFonts w:ascii="Times New Roman" w:hAnsi="Times New Roman"/>
          <w:sz w:val="28"/>
          <w:szCs w:val="28"/>
        </w:rPr>
        <w:t xml:space="preserve"> </w:t>
      </w:r>
      <w:r w:rsidR="009E4D10">
        <w:rPr>
          <w:rFonts w:ascii="Times New Roman" w:hAnsi="Times New Roman"/>
          <w:sz w:val="28"/>
          <w:szCs w:val="28"/>
        </w:rPr>
        <w:t>И</w:t>
      </w:r>
      <w:r w:rsidRPr="0034568D">
        <w:rPr>
          <w:rFonts w:ascii="Times New Roman" w:hAnsi="Times New Roman"/>
          <w:sz w:val="28"/>
          <w:szCs w:val="28"/>
        </w:rPr>
        <w:t xml:space="preserve">ли </w:t>
      </w:r>
      <w:r>
        <w:rPr>
          <w:rFonts w:ascii="Times New Roman" w:hAnsi="Times New Roman"/>
          <w:sz w:val="28"/>
          <w:szCs w:val="28"/>
        </w:rPr>
        <w:t>ЕТО</w:t>
      </w:r>
      <w:r w:rsidRPr="0034568D">
        <w:rPr>
          <w:rFonts w:ascii="Times New Roman" w:hAnsi="Times New Roman"/>
          <w:sz w:val="28"/>
          <w:szCs w:val="28"/>
        </w:rPr>
        <w:t>, в которую входят указанные бесхозяйные тепловые сети, и которая осуществляет содержание и обслуживание указанных бесхозяйны</w:t>
      </w:r>
      <w:r w:rsidR="00FF64ED">
        <w:rPr>
          <w:rFonts w:ascii="Times New Roman" w:hAnsi="Times New Roman"/>
          <w:sz w:val="28"/>
          <w:szCs w:val="28"/>
        </w:rPr>
        <w:t xml:space="preserve">х тепловых сетей. На территории </w:t>
      </w:r>
      <w:r w:rsidR="00E111AA" w:rsidRPr="00E111AA">
        <w:rPr>
          <w:rFonts w:ascii="Times New Roman" w:hAnsi="Times New Roman"/>
          <w:sz w:val="28"/>
          <w:szCs w:val="28"/>
        </w:rPr>
        <w:t xml:space="preserve">сельского </w:t>
      </w:r>
      <w:r w:rsidRPr="0034568D">
        <w:rPr>
          <w:rFonts w:ascii="Times New Roman" w:hAnsi="Times New Roman"/>
          <w:sz w:val="28"/>
          <w:szCs w:val="28"/>
        </w:rPr>
        <w:t>поселения не выявлены бесхозяйные тепловые сети и объекты теплового хозяйства.</w:t>
      </w:r>
    </w:p>
    <w:p w:rsidR="00E111AA" w:rsidRDefault="00966AAC" w:rsidP="00B03967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66AAC">
        <w:rPr>
          <w:rFonts w:ascii="Times New Roman" w:hAnsi="Times New Roman"/>
          <w:b/>
          <w:sz w:val="28"/>
          <w:szCs w:val="28"/>
        </w:rPr>
        <w:t>РАЗДЕЛ 13. СИНХРОНИЗАЦИЯ СХЕМЫ ТЕПЛОСНАБЖЕНИЯ</w:t>
      </w:r>
      <w:r w:rsidR="001905D1">
        <w:rPr>
          <w:rFonts w:ascii="Times New Roman" w:hAnsi="Times New Roman"/>
          <w:b/>
          <w:sz w:val="28"/>
          <w:szCs w:val="28"/>
        </w:rPr>
        <w:t xml:space="preserve"> СО </w:t>
      </w:r>
      <w:r w:rsidR="001905D1" w:rsidRPr="001905D1">
        <w:rPr>
          <w:rFonts w:ascii="Times New Roman" w:hAnsi="Times New Roman"/>
          <w:b/>
          <w:sz w:val="28"/>
          <w:szCs w:val="28"/>
        </w:rPr>
        <w:t>СХЕМОЙ ГАЗОСНАБЖЕНИЯ КРАСНОДАРСКОГО КРАЯ И</w:t>
      </w:r>
      <w:r w:rsidR="00B03967">
        <w:rPr>
          <w:rFonts w:ascii="Times New Roman" w:hAnsi="Times New Roman"/>
          <w:b/>
          <w:sz w:val="28"/>
          <w:szCs w:val="28"/>
        </w:rPr>
        <w:t xml:space="preserve"> </w:t>
      </w:r>
      <w:r w:rsidR="009F0E12" w:rsidRPr="009F0E12">
        <w:rPr>
          <w:rFonts w:ascii="Times New Roman" w:hAnsi="Times New Roman"/>
          <w:b/>
          <w:sz w:val="28"/>
          <w:szCs w:val="28"/>
        </w:rPr>
        <w:t>НОВОПАШКОВСКОГО</w:t>
      </w:r>
      <w:r w:rsidR="00FF64ED" w:rsidRPr="00FF64ED">
        <w:rPr>
          <w:rFonts w:ascii="Times New Roman" w:hAnsi="Times New Roman"/>
          <w:b/>
          <w:sz w:val="28"/>
          <w:szCs w:val="28"/>
        </w:rPr>
        <w:t xml:space="preserve"> </w:t>
      </w:r>
      <w:r w:rsidR="00FF64ED">
        <w:rPr>
          <w:rFonts w:ascii="Times New Roman" w:hAnsi="Times New Roman"/>
          <w:b/>
          <w:sz w:val="28"/>
          <w:szCs w:val="28"/>
        </w:rPr>
        <w:t xml:space="preserve">СЕЛЬСКОГО ПОСЕЛЕНИЯ КРЫЛОВСКОГО </w:t>
      </w:r>
      <w:r w:rsidR="00E111AA" w:rsidRPr="0061244B">
        <w:rPr>
          <w:rFonts w:ascii="Times New Roman" w:hAnsi="Times New Roman"/>
          <w:b/>
          <w:sz w:val="28"/>
          <w:szCs w:val="28"/>
        </w:rPr>
        <w:t>РАЙ</w:t>
      </w:r>
      <w:r w:rsidR="00B72450">
        <w:rPr>
          <w:rFonts w:ascii="Times New Roman" w:hAnsi="Times New Roman"/>
          <w:b/>
          <w:sz w:val="28"/>
          <w:szCs w:val="28"/>
        </w:rPr>
        <w:t xml:space="preserve">ОНА, </w:t>
      </w:r>
      <w:r w:rsidR="00E111AA" w:rsidRPr="0034568D">
        <w:rPr>
          <w:rFonts w:ascii="Times New Roman" w:hAnsi="Times New Roman"/>
          <w:b/>
          <w:sz w:val="28"/>
          <w:szCs w:val="28"/>
        </w:rPr>
        <w:t xml:space="preserve">СХЕМОЙ И ПРОГРАММОЙ РАЗВИТИЯ ЭЛЕКТРОЭНЕРГЕТИКИ, А ТАКЖЕ СО СХЕМОЙ ВОДОСНАБЖЕНИЯ И ВОДООТВЕДЕНИЯ </w:t>
      </w:r>
      <w:r w:rsidR="009F0E12" w:rsidRPr="009F0E12">
        <w:rPr>
          <w:rFonts w:ascii="Times New Roman" w:hAnsi="Times New Roman"/>
          <w:b/>
          <w:sz w:val="28"/>
          <w:szCs w:val="28"/>
        </w:rPr>
        <w:t>НОВОПАШКОВСКОГО</w:t>
      </w:r>
      <w:r w:rsidR="00FF64ED" w:rsidRPr="00FF64ED">
        <w:rPr>
          <w:rFonts w:ascii="Times New Roman" w:hAnsi="Times New Roman"/>
          <w:b/>
          <w:sz w:val="28"/>
          <w:szCs w:val="28"/>
        </w:rPr>
        <w:t xml:space="preserve"> СЕЛЬСКОГО ПОСЕЛЕНИЯ КРЫЛОВСКОГО </w:t>
      </w:r>
      <w:r w:rsidR="00B72450" w:rsidRPr="00B72450">
        <w:rPr>
          <w:rFonts w:ascii="Times New Roman" w:hAnsi="Times New Roman"/>
          <w:b/>
          <w:sz w:val="28"/>
          <w:szCs w:val="28"/>
        </w:rPr>
        <w:t>РАЙОНА</w:t>
      </w:r>
    </w:p>
    <w:p w:rsidR="00E111AA" w:rsidRPr="0034568D" w:rsidRDefault="00E111AA" w:rsidP="00E111AA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4568D">
        <w:rPr>
          <w:rFonts w:ascii="Times New Roman" w:hAnsi="Times New Roman"/>
          <w:b/>
          <w:sz w:val="28"/>
          <w:szCs w:val="28"/>
        </w:rPr>
        <w:t xml:space="preserve">13.1 </w:t>
      </w:r>
      <w:r w:rsidRPr="00190375">
        <w:rPr>
          <w:rFonts w:ascii="Times New Roman" w:hAnsi="Times New Roman"/>
          <w:b/>
          <w:sz w:val="28"/>
          <w:szCs w:val="28"/>
        </w:rPr>
        <w:t>Описание решений (на основе утвержденной региональной программы «</w:t>
      </w:r>
      <w:r w:rsidR="00B72450" w:rsidRPr="00B72450">
        <w:rPr>
          <w:rFonts w:ascii="Times New Roman" w:hAnsi="Times New Roman"/>
          <w:b/>
          <w:sz w:val="28"/>
          <w:szCs w:val="28"/>
        </w:rPr>
        <w:t>Газификация жилищно-коммунального хозяйства, промышленных и иных организаций Краснода</w:t>
      </w:r>
      <w:r w:rsidR="00B72450">
        <w:rPr>
          <w:rFonts w:ascii="Times New Roman" w:hAnsi="Times New Roman"/>
          <w:b/>
          <w:sz w:val="28"/>
          <w:szCs w:val="28"/>
        </w:rPr>
        <w:t>рского края на 2019 - 202</w:t>
      </w:r>
      <w:r w:rsidR="00963AB6" w:rsidRPr="00963AB6">
        <w:rPr>
          <w:rFonts w:ascii="Times New Roman" w:hAnsi="Times New Roman"/>
          <w:b/>
          <w:sz w:val="28"/>
          <w:szCs w:val="28"/>
        </w:rPr>
        <w:t>5</w:t>
      </w:r>
      <w:r w:rsidR="00B72450">
        <w:rPr>
          <w:rFonts w:ascii="Times New Roman" w:hAnsi="Times New Roman"/>
          <w:b/>
          <w:sz w:val="28"/>
          <w:szCs w:val="28"/>
        </w:rPr>
        <w:t xml:space="preserve"> годы</w:t>
      </w:r>
      <w:r>
        <w:rPr>
          <w:rFonts w:ascii="Times New Roman" w:hAnsi="Times New Roman"/>
          <w:b/>
          <w:sz w:val="28"/>
          <w:szCs w:val="28"/>
        </w:rPr>
        <w:t xml:space="preserve">») </w:t>
      </w:r>
      <w:r w:rsidRPr="00190375">
        <w:rPr>
          <w:rFonts w:ascii="Times New Roman" w:hAnsi="Times New Roman"/>
          <w:b/>
          <w:sz w:val="28"/>
          <w:szCs w:val="28"/>
        </w:rPr>
        <w:t>о развитии соответствующей системы газоснабжения в части обеспечения топливом источников тепловой энергии</w:t>
      </w:r>
    </w:p>
    <w:p w:rsidR="00E111AA" w:rsidRDefault="00E111AA" w:rsidP="004E5BF2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Постановлением </w:t>
      </w:r>
      <w:r w:rsidR="00585198">
        <w:rPr>
          <w:rFonts w:ascii="Times New Roman" w:hAnsi="Times New Roman"/>
          <w:sz w:val="28"/>
          <w:szCs w:val="28"/>
        </w:rPr>
        <w:t xml:space="preserve">Главы Администрации </w:t>
      </w:r>
      <w:r w:rsidR="00EF7ACC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Губернатора</w:t>
      </w:r>
      <w:r w:rsidR="00EF7AC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EF7ACC">
        <w:rPr>
          <w:rFonts w:ascii="Times New Roman" w:hAnsi="Times New Roman"/>
          <w:sz w:val="28"/>
          <w:szCs w:val="28"/>
        </w:rPr>
        <w:t>Краснодарского края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0375">
        <w:rPr>
          <w:rFonts w:ascii="Times New Roman" w:hAnsi="Times New Roman"/>
          <w:sz w:val="28"/>
          <w:szCs w:val="28"/>
        </w:rPr>
        <w:t xml:space="preserve">от </w:t>
      </w:r>
      <w:r w:rsidR="00EF7ACC">
        <w:rPr>
          <w:rFonts w:ascii="Times New Roman" w:hAnsi="Times New Roman"/>
          <w:sz w:val="28"/>
          <w:szCs w:val="28"/>
        </w:rPr>
        <w:t>10.12.</w:t>
      </w:r>
      <w:r w:rsidR="00EF7ACC" w:rsidRPr="00EF7ACC">
        <w:rPr>
          <w:rFonts w:ascii="Times New Roman" w:hAnsi="Times New Roman"/>
          <w:sz w:val="28"/>
          <w:szCs w:val="28"/>
        </w:rPr>
        <w:t xml:space="preserve">2018 года </w:t>
      </w:r>
      <w:r w:rsidR="00EF7ACC">
        <w:rPr>
          <w:rFonts w:ascii="Times New Roman" w:hAnsi="Times New Roman"/>
          <w:sz w:val="28"/>
          <w:szCs w:val="28"/>
        </w:rPr>
        <w:t>№</w:t>
      </w:r>
      <w:r w:rsidR="00EF7ACC" w:rsidRPr="00EF7ACC">
        <w:rPr>
          <w:rFonts w:ascii="Times New Roman" w:hAnsi="Times New Roman"/>
          <w:sz w:val="28"/>
          <w:szCs w:val="28"/>
        </w:rPr>
        <w:t xml:space="preserve"> 810 </w:t>
      </w:r>
      <w:r w:rsidR="00EF7ACC">
        <w:rPr>
          <w:rFonts w:ascii="Times New Roman" w:hAnsi="Times New Roman"/>
          <w:sz w:val="28"/>
          <w:szCs w:val="28"/>
        </w:rPr>
        <w:t>«</w:t>
      </w:r>
      <w:r w:rsidR="00EF7ACC" w:rsidRPr="00EF7ACC">
        <w:rPr>
          <w:rFonts w:ascii="Times New Roman" w:hAnsi="Times New Roman"/>
          <w:sz w:val="28"/>
          <w:szCs w:val="28"/>
        </w:rPr>
        <w:t xml:space="preserve">Об утверждении региональной программы </w:t>
      </w:r>
      <w:r w:rsidRPr="002933C4">
        <w:rPr>
          <w:rFonts w:ascii="Times New Roman" w:hAnsi="Times New Roman"/>
          <w:sz w:val="28"/>
          <w:szCs w:val="28"/>
        </w:rPr>
        <w:t>«</w:t>
      </w:r>
      <w:r w:rsidR="00EF7ACC" w:rsidRPr="00EF7ACC">
        <w:rPr>
          <w:rFonts w:ascii="Times New Roman" w:hAnsi="Times New Roman"/>
          <w:sz w:val="28"/>
          <w:szCs w:val="28"/>
        </w:rPr>
        <w:t>Газификация жилищно-коммунального хозяйства, промышленных и иных организаций Краснодарского края на 2019 - 202</w:t>
      </w:r>
      <w:r w:rsidR="00963AB6" w:rsidRPr="00963AB6">
        <w:rPr>
          <w:rFonts w:ascii="Times New Roman" w:hAnsi="Times New Roman"/>
          <w:sz w:val="28"/>
          <w:szCs w:val="28"/>
        </w:rPr>
        <w:t>5</w:t>
      </w:r>
      <w:r w:rsidR="00EF7ACC" w:rsidRPr="00EF7ACC">
        <w:rPr>
          <w:rFonts w:ascii="Times New Roman" w:hAnsi="Times New Roman"/>
          <w:sz w:val="28"/>
          <w:szCs w:val="28"/>
        </w:rPr>
        <w:t xml:space="preserve"> годы</w:t>
      </w:r>
      <w:r>
        <w:rPr>
          <w:rFonts w:ascii="Times New Roman" w:hAnsi="Times New Roman"/>
          <w:sz w:val="28"/>
          <w:szCs w:val="28"/>
        </w:rPr>
        <w:t>»</w:t>
      </w:r>
      <w:r w:rsidR="00EF7ACC">
        <w:rPr>
          <w:rFonts w:ascii="Times New Roman" w:hAnsi="Times New Roman"/>
          <w:sz w:val="28"/>
          <w:szCs w:val="28"/>
        </w:rPr>
        <w:t>»</w:t>
      </w:r>
      <w:r w:rsidR="004E5BF2">
        <w:rPr>
          <w:rFonts w:ascii="Times New Roman" w:hAnsi="Times New Roman"/>
          <w:sz w:val="28"/>
          <w:szCs w:val="28"/>
        </w:rPr>
        <w:t xml:space="preserve"> </w:t>
      </w:r>
      <w:r w:rsidRPr="002933C4">
        <w:rPr>
          <w:rFonts w:ascii="Times New Roman" w:hAnsi="Times New Roman"/>
          <w:sz w:val="28"/>
          <w:szCs w:val="28"/>
        </w:rPr>
        <w:t xml:space="preserve">решений о развитии </w:t>
      </w:r>
      <w:r w:rsidRPr="002933C4">
        <w:rPr>
          <w:rFonts w:ascii="Times New Roman" w:hAnsi="Times New Roman"/>
          <w:sz w:val="28"/>
          <w:szCs w:val="28"/>
        </w:rPr>
        <w:lastRenderedPageBreak/>
        <w:t>соответствующей системы газоснабжения в части</w:t>
      </w:r>
      <w:r w:rsidR="00D16D4C">
        <w:rPr>
          <w:rFonts w:ascii="Times New Roman" w:hAnsi="Times New Roman"/>
          <w:sz w:val="28"/>
          <w:szCs w:val="28"/>
        </w:rPr>
        <w:t xml:space="preserve"> обеспечения топливом источника</w:t>
      </w:r>
      <w:r w:rsidRPr="002933C4">
        <w:rPr>
          <w:rFonts w:ascii="Times New Roman" w:hAnsi="Times New Roman"/>
          <w:sz w:val="28"/>
          <w:szCs w:val="28"/>
        </w:rPr>
        <w:t xml:space="preserve"> тепловой энергии на территории </w:t>
      </w:r>
      <w:r w:rsidR="004E5BF2">
        <w:rPr>
          <w:rFonts w:ascii="Times New Roman" w:hAnsi="Times New Roman"/>
          <w:sz w:val="28"/>
          <w:szCs w:val="28"/>
        </w:rPr>
        <w:t>сельского</w:t>
      </w:r>
      <w:r w:rsidRPr="002933C4">
        <w:rPr>
          <w:rFonts w:ascii="Times New Roman" w:hAnsi="Times New Roman"/>
          <w:sz w:val="28"/>
          <w:szCs w:val="28"/>
        </w:rPr>
        <w:t xml:space="preserve"> поселения не предусматривается.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C5E72" w:rsidRDefault="00E111AA" w:rsidP="005C5E72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933C4">
        <w:rPr>
          <w:rFonts w:ascii="Times New Roman" w:hAnsi="Times New Roman"/>
          <w:b/>
          <w:sz w:val="28"/>
          <w:szCs w:val="28"/>
        </w:rPr>
        <w:t>13.2 Описание проблем организации газоснабжения</w:t>
      </w:r>
      <w:r>
        <w:rPr>
          <w:rFonts w:ascii="Times New Roman" w:hAnsi="Times New Roman"/>
          <w:b/>
          <w:sz w:val="28"/>
          <w:szCs w:val="28"/>
        </w:rPr>
        <w:t>,</w:t>
      </w:r>
      <w:r w:rsidRPr="002933C4">
        <w:rPr>
          <w:rFonts w:ascii="Times New Roman" w:hAnsi="Times New Roman"/>
          <w:b/>
          <w:sz w:val="28"/>
          <w:szCs w:val="28"/>
        </w:rPr>
        <w:t xml:space="preserve"> источников тепловой энергии </w:t>
      </w:r>
    </w:p>
    <w:p w:rsidR="00E111AA" w:rsidRDefault="00D16D4C" w:rsidP="00E111AA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</w:t>
      </w:r>
      <w:r w:rsidR="00280258">
        <w:rPr>
          <w:rFonts w:ascii="Times New Roman" w:hAnsi="Times New Roman"/>
          <w:sz w:val="28"/>
          <w:szCs w:val="28"/>
        </w:rPr>
        <w:t xml:space="preserve"> </w:t>
      </w:r>
      <w:r w:rsidR="004E5BF2" w:rsidRPr="004E5BF2">
        <w:rPr>
          <w:rFonts w:ascii="Times New Roman" w:hAnsi="Times New Roman"/>
          <w:sz w:val="28"/>
          <w:szCs w:val="28"/>
        </w:rPr>
        <w:t xml:space="preserve">сельского </w:t>
      </w:r>
      <w:r w:rsidR="00E111AA">
        <w:rPr>
          <w:rFonts w:ascii="Times New Roman" w:hAnsi="Times New Roman"/>
          <w:sz w:val="28"/>
          <w:szCs w:val="28"/>
        </w:rPr>
        <w:t>поселения, проблемы орга</w:t>
      </w:r>
      <w:r>
        <w:rPr>
          <w:rFonts w:ascii="Times New Roman" w:hAnsi="Times New Roman"/>
          <w:sz w:val="28"/>
          <w:szCs w:val="28"/>
        </w:rPr>
        <w:t>низации газоснабжения источника</w:t>
      </w:r>
      <w:r w:rsidR="00E111AA">
        <w:rPr>
          <w:rFonts w:ascii="Times New Roman" w:hAnsi="Times New Roman"/>
          <w:sz w:val="28"/>
          <w:szCs w:val="28"/>
        </w:rPr>
        <w:t xml:space="preserve"> тепловой энергии, отсутствуют.</w:t>
      </w:r>
    </w:p>
    <w:p w:rsidR="00E111AA" w:rsidRDefault="00E111AA" w:rsidP="00E111AA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228C9">
        <w:rPr>
          <w:rFonts w:ascii="Times New Roman" w:hAnsi="Times New Roman"/>
          <w:b/>
          <w:sz w:val="28"/>
          <w:szCs w:val="28"/>
        </w:rPr>
        <w:t xml:space="preserve">13.3 Предложения по корректировке утвержденной региональной </w:t>
      </w:r>
      <w:r w:rsidRPr="00341012">
        <w:rPr>
          <w:rFonts w:ascii="Times New Roman" w:hAnsi="Times New Roman"/>
          <w:b/>
          <w:sz w:val="28"/>
          <w:szCs w:val="28"/>
        </w:rPr>
        <w:t>программы «</w:t>
      </w:r>
      <w:r w:rsidR="00B72450" w:rsidRPr="00B72450">
        <w:rPr>
          <w:rFonts w:ascii="Times New Roman" w:hAnsi="Times New Roman"/>
          <w:b/>
          <w:sz w:val="28"/>
          <w:szCs w:val="28"/>
        </w:rPr>
        <w:t>Газификация жилищно-коммунального хозяйства, промышленных и иных организаций Краснодарского края на 2019 - 202</w:t>
      </w:r>
      <w:r w:rsidR="00963AB6" w:rsidRPr="00963AB6">
        <w:rPr>
          <w:rFonts w:ascii="Times New Roman" w:hAnsi="Times New Roman"/>
          <w:b/>
          <w:sz w:val="28"/>
          <w:szCs w:val="28"/>
        </w:rPr>
        <w:t>5</w:t>
      </w:r>
      <w:r w:rsidR="00B72450" w:rsidRPr="00B72450">
        <w:rPr>
          <w:rFonts w:ascii="Times New Roman" w:hAnsi="Times New Roman"/>
          <w:b/>
          <w:sz w:val="28"/>
          <w:szCs w:val="28"/>
        </w:rPr>
        <w:t xml:space="preserve"> годы</w:t>
      </w:r>
      <w:r w:rsidRPr="00341012">
        <w:rPr>
          <w:rFonts w:ascii="Times New Roman" w:hAnsi="Times New Roman"/>
          <w:b/>
          <w:sz w:val="28"/>
          <w:szCs w:val="28"/>
        </w:rPr>
        <w:t xml:space="preserve">») </w:t>
      </w:r>
      <w:r w:rsidRPr="004228C9">
        <w:rPr>
          <w:rFonts w:ascii="Times New Roman" w:hAnsi="Times New Roman"/>
          <w:b/>
          <w:sz w:val="28"/>
          <w:szCs w:val="28"/>
        </w:rPr>
        <w:t xml:space="preserve">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</w:t>
      </w:r>
    </w:p>
    <w:p w:rsidR="00E111AA" w:rsidRDefault="0010163F" w:rsidP="00E111AA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111AA" w:rsidRPr="00310F11">
        <w:rPr>
          <w:rFonts w:ascii="Times New Roman" w:hAnsi="Times New Roman"/>
          <w:sz w:val="28"/>
          <w:szCs w:val="28"/>
        </w:rPr>
        <w:t>редложения по корректировке утвержденной региональной программы «</w:t>
      </w:r>
      <w:r w:rsidR="004E5BF2" w:rsidRPr="004E5BF2">
        <w:rPr>
          <w:rFonts w:ascii="Times New Roman" w:hAnsi="Times New Roman"/>
          <w:sz w:val="28"/>
          <w:szCs w:val="28"/>
        </w:rPr>
        <w:t>Газификация жилищно-коммунального хозяйства, промышленных и иных организаций Краснодарского края на 2019 - 202</w:t>
      </w:r>
      <w:r w:rsidR="00963AB6" w:rsidRPr="00963AB6">
        <w:rPr>
          <w:rFonts w:ascii="Times New Roman" w:hAnsi="Times New Roman"/>
          <w:sz w:val="28"/>
          <w:szCs w:val="28"/>
        </w:rPr>
        <w:t>5</w:t>
      </w:r>
      <w:r w:rsidR="004E5BF2" w:rsidRPr="004E5BF2">
        <w:rPr>
          <w:rFonts w:ascii="Times New Roman" w:hAnsi="Times New Roman"/>
          <w:sz w:val="28"/>
          <w:szCs w:val="28"/>
        </w:rPr>
        <w:t xml:space="preserve"> годы</w:t>
      </w:r>
      <w:r>
        <w:rPr>
          <w:rFonts w:ascii="Times New Roman" w:hAnsi="Times New Roman"/>
          <w:sz w:val="28"/>
          <w:szCs w:val="28"/>
        </w:rPr>
        <w:t>»</w:t>
      </w:r>
      <w:r w:rsidR="00E111AA">
        <w:rPr>
          <w:rFonts w:ascii="Times New Roman" w:hAnsi="Times New Roman"/>
          <w:sz w:val="28"/>
          <w:szCs w:val="28"/>
        </w:rPr>
        <w:t xml:space="preserve"> отсутствуют. </w:t>
      </w:r>
    </w:p>
    <w:p w:rsidR="00E111AA" w:rsidRDefault="00E111AA" w:rsidP="00E111AA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64AE7">
        <w:rPr>
          <w:rFonts w:ascii="Times New Roman" w:hAnsi="Times New Roman"/>
          <w:b/>
          <w:sz w:val="28"/>
          <w:szCs w:val="28"/>
        </w:rPr>
        <w:t xml:space="preserve">13.4 </w:t>
      </w:r>
      <w:r>
        <w:rPr>
          <w:rFonts w:ascii="Times New Roman" w:hAnsi="Times New Roman"/>
          <w:b/>
          <w:sz w:val="28"/>
          <w:szCs w:val="28"/>
        </w:rPr>
        <w:t>О</w:t>
      </w:r>
      <w:r w:rsidRPr="00310F11">
        <w:rPr>
          <w:rFonts w:ascii="Times New Roman" w:hAnsi="Times New Roman"/>
          <w:b/>
          <w:sz w:val="28"/>
          <w:szCs w:val="28"/>
        </w:rPr>
        <w:t>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:rsidR="00E111AA" w:rsidRDefault="009E4D10" w:rsidP="00CA7AAD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4D10">
        <w:rPr>
          <w:rFonts w:ascii="Times New Roman" w:hAnsi="Times New Roman"/>
          <w:sz w:val="28"/>
          <w:szCs w:val="28"/>
        </w:rPr>
        <w:t>На территории сельского поселения отсутствуют объекты,</w:t>
      </w:r>
      <w:r>
        <w:rPr>
          <w:rFonts w:ascii="Times New Roman" w:hAnsi="Times New Roman"/>
          <w:sz w:val="28"/>
          <w:szCs w:val="28"/>
        </w:rPr>
        <w:t xml:space="preserve"> функционирующие </w:t>
      </w:r>
      <w:r w:rsidRPr="009E4D10">
        <w:rPr>
          <w:rFonts w:ascii="Times New Roman" w:hAnsi="Times New Roman"/>
          <w:sz w:val="28"/>
          <w:szCs w:val="28"/>
        </w:rPr>
        <w:t>в режиме комбиниров</w:t>
      </w:r>
      <w:r w:rsidR="00CA7AAD">
        <w:rPr>
          <w:rFonts w:ascii="Times New Roman" w:hAnsi="Times New Roman"/>
          <w:sz w:val="28"/>
          <w:szCs w:val="28"/>
        </w:rPr>
        <w:t xml:space="preserve">анной выработки электрической и </w:t>
      </w:r>
      <w:r w:rsidR="00E111AA" w:rsidRPr="00764AE7">
        <w:rPr>
          <w:rFonts w:ascii="Times New Roman" w:hAnsi="Times New Roman"/>
          <w:sz w:val="28"/>
          <w:szCs w:val="28"/>
        </w:rPr>
        <w:t>тепловой энергии</w:t>
      </w:r>
      <w:r w:rsidR="00E111AA">
        <w:rPr>
          <w:rFonts w:ascii="Times New Roman" w:hAnsi="Times New Roman"/>
          <w:sz w:val="28"/>
          <w:szCs w:val="28"/>
        </w:rPr>
        <w:t>, ввиду этого настоящий подраздел не заполняется.</w:t>
      </w:r>
      <w:r w:rsidR="00E111AA" w:rsidRPr="00764AE7">
        <w:rPr>
          <w:rFonts w:ascii="Times New Roman" w:hAnsi="Times New Roman"/>
          <w:sz w:val="28"/>
          <w:szCs w:val="28"/>
        </w:rPr>
        <w:t xml:space="preserve"> </w:t>
      </w:r>
    </w:p>
    <w:p w:rsidR="00E111AA" w:rsidRDefault="00E111AA" w:rsidP="00E111AA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64AE7">
        <w:rPr>
          <w:rFonts w:ascii="Times New Roman" w:hAnsi="Times New Roman"/>
          <w:b/>
          <w:sz w:val="28"/>
          <w:szCs w:val="28"/>
        </w:rPr>
        <w:t xml:space="preserve"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</w:t>
      </w:r>
      <w:r w:rsidR="009F0326">
        <w:rPr>
          <w:rFonts w:ascii="Times New Roman" w:hAnsi="Times New Roman"/>
          <w:b/>
          <w:sz w:val="28"/>
          <w:szCs w:val="28"/>
        </w:rPr>
        <w:t>Краснодарского края</w:t>
      </w:r>
      <w:r w:rsidRPr="00764AE7">
        <w:rPr>
          <w:rFonts w:ascii="Times New Roman" w:hAnsi="Times New Roman"/>
          <w:b/>
          <w:sz w:val="28"/>
          <w:szCs w:val="28"/>
        </w:rPr>
        <w:t>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:rsidR="00E111AA" w:rsidRDefault="00E111AA" w:rsidP="00E111AA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E7">
        <w:rPr>
          <w:rFonts w:ascii="Times New Roman" w:hAnsi="Times New Roman"/>
          <w:sz w:val="28"/>
          <w:szCs w:val="28"/>
        </w:rPr>
        <w:t>Предложения по строительству генерирующих объектов, функционирующих в режиме комбинированной выработки электрической и тепловой энергии</w:t>
      </w:r>
      <w:r>
        <w:rPr>
          <w:rFonts w:ascii="Times New Roman" w:hAnsi="Times New Roman"/>
          <w:sz w:val="28"/>
          <w:szCs w:val="28"/>
        </w:rPr>
        <w:t>,</w:t>
      </w:r>
      <w:r w:rsidRPr="00764AE7">
        <w:t xml:space="preserve"> </w:t>
      </w:r>
      <w:r w:rsidRPr="00764AE7">
        <w:rPr>
          <w:rFonts w:ascii="Times New Roman" w:hAnsi="Times New Roman"/>
          <w:sz w:val="28"/>
          <w:szCs w:val="28"/>
        </w:rPr>
        <w:t xml:space="preserve">на территории </w:t>
      </w:r>
      <w:r w:rsidR="004E5BF2" w:rsidRPr="004E5BF2">
        <w:rPr>
          <w:rFonts w:ascii="Times New Roman" w:hAnsi="Times New Roman"/>
          <w:sz w:val="28"/>
          <w:szCs w:val="28"/>
        </w:rPr>
        <w:t xml:space="preserve">сельского </w:t>
      </w:r>
      <w:r w:rsidRPr="00764AE7">
        <w:rPr>
          <w:rFonts w:ascii="Times New Roman" w:hAnsi="Times New Roman"/>
          <w:sz w:val="28"/>
          <w:szCs w:val="28"/>
        </w:rPr>
        <w:t>поселения</w:t>
      </w:r>
      <w:r>
        <w:rPr>
          <w:rFonts w:ascii="Times New Roman" w:hAnsi="Times New Roman"/>
          <w:sz w:val="28"/>
          <w:szCs w:val="28"/>
        </w:rPr>
        <w:t xml:space="preserve"> отсутствуют. </w:t>
      </w:r>
    </w:p>
    <w:p w:rsidR="005C027B" w:rsidRDefault="005C027B" w:rsidP="00E111AA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11AA" w:rsidRDefault="00E111AA" w:rsidP="00E111AA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5E5">
        <w:rPr>
          <w:rFonts w:ascii="Times New Roman" w:hAnsi="Times New Roman"/>
          <w:b/>
          <w:sz w:val="28"/>
          <w:szCs w:val="28"/>
        </w:rPr>
        <w:lastRenderedPageBreak/>
        <w:t xml:space="preserve">13.6 Описание решений (вырабатываемых с учетом положений утвержденной схемы водоснабжения </w:t>
      </w:r>
      <w:r w:rsidR="005C027B">
        <w:rPr>
          <w:rFonts w:ascii="Times New Roman" w:hAnsi="Times New Roman"/>
          <w:b/>
          <w:sz w:val="28"/>
          <w:szCs w:val="28"/>
        </w:rPr>
        <w:t xml:space="preserve">Новопашковского </w:t>
      </w:r>
      <w:r w:rsidR="004E5BF2" w:rsidRPr="004E5BF2">
        <w:rPr>
          <w:rFonts w:ascii="Times New Roman" w:hAnsi="Times New Roman"/>
          <w:b/>
          <w:sz w:val="28"/>
          <w:szCs w:val="28"/>
        </w:rPr>
        <w:t xml:space="preserve">сельского </w:t>
      </w:r>
      <w:r w:rsidRPr="004315E5">
        <w:rPr>
          <w:rFonts w:ascii="Times New Roman" w:hAnsi="Times New Roman"/>
          <w:b/>
          <w:sz w:val="28"/>
          <w:szCs w:val="28"/>
        </w:rPr>
        <w:t xml:space="preserve">поселения </w:t>
      </w:r>
      <w:r w:rsidR="00D16D4C">
        <w:rPr>
          <w:rFonts w:ascii="Times New Roman" w:hAnsi="Times New Roman"/>
          <w:b/>
          <w:sz w:val="28"/>
          <w:szCs w:val="28"/>
        </w:rPr>
        <w:t>Крыловского</w:t>
      </w:r>
      <w:r w:rsidRPr="004315E5">
        <w:rPr>
          <w:rFonts w:ascii="Times New Roman" w:hAnsi="Times New Roman"/>
          <w:b/>
          <w:sz w:val="28"/>
          <w:szCs w:val="28"/>
        </w:rPr>
        <w:t xml:space="preserve"> района) о развитии соответствующей системы водоснабжения в части, относящейся к системам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111AA" w:rsidRDefault="00722016" w:rsidP="00E111AA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E111AA" w:rsidRPr="002368E0">
        <w:rPr>
          <w:rFonts w:ascii="Times New Roman" w:hAnsi="Times New Roman"/>
          <w:sz w:val="28"/>
          <w:szCs w:val="28"/>
        </w:rPr>
        <w:t xml:space="preserve"> </w:t>
      </w:r>
      <w:r w:rsidR="002368E0">
        <w:rPr>
          <w:rFonts w:ascii="Times New Roman" w:hAnsi="Times New Roman"/>
          <w:sz w:val="28"/>
          <w:szCs w:val="28"/>
        </w:rPr>
        <w:t>схеме</w:t>
      </w:r>
      <w:r w:rsidR="00E111AA" w:rsidRPr="002368E0">
        <w:rPr>
          <w:rFonts w:ascii="Times New Roman" w:hAnsi="Times New Roman"/>
          <w:sz w:val="28"/>
          <w:szCs w:val="28"/>
        </w:rPr>
        <w:t xml:space="preserve"> водоснабжения </w:t>
      </w:r>
      <w:r>
        <w:rPr>
          <w:rFonts w:ascii="Times New Roman" w:hAnsi="Times New Roman"/>
          <w:sz w:val="28"/>
          <w:szCs w:val="28"/>
        </w:rPr>
        <w:t>и водоотведения</w:t>
      </w:r>
      <w:r w:rsidR="004E5BF2" w:rsidRPr="002368E0">
        <w:rPr>
          <w:rFonts w:ascii="Times New Roman" w:hAnsi="Times New Roman"/>
          <w:sz w:val="28"/>
          <w:szCs w:val="28"/>
        </w:rPr>
        <w:t xml:space="preserve"> сельского </w:t>
      </w:r>
      <w:r w:rsidR="00E111AA" w:rsidRPr="002368E0">
        <w:rPr>
          <w:rFonts w:ascii="Times New Roman" w:hAnsi="Times New Roman"/>
          <w:sz w:val="28"/>
          <w:szCs w:val="28"/>
        </w:rPr>
        <w:t>поселения, решений о развитии соответствующей системы водоснабжения в части, относящейся к системам теплоснабжения, не предусмотрено.</w:t>
      </w:r>
      <w:r w:rsidR="00E111AA">
        <w:rPr>
          <w:rFonts w:ascii="Times New Roman" w:hAnsi="Times New Roman"/>
          <w:sz w:val="28"/>
          <w:szCs w:val="28"/>
        </w:rPr>
        <w:t xml:space="preserve"> </w:t>
      </w:r>
    </w:p>
    <w:p w:rsidR="00E111AA" w:rsidRDefault="00E111AA" w:rsidP="00E111AA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7AD8">
        <w:rPr>
          <w:rFonts w:ascii="Times New Roman" w:hAnsi="Times New Roman"/>
          <w:b/>
          <w:sz w:val="28"/>
          <w:szCs w:val="28"/>
        </w:rPr>
        <w:t xml:space="preserve">13.7 Предложения </w:t>
      </w:r>
      <w:r w:rsidR="008D0F2B" w:rsidRPr="00CD7AD8">
        <w:rPr>
          <w:rFonts w:ascii="Times New Roman" w:hAnsi="Times New Roman"/>
          <w:b/>
          <w:sz w:val="28"/>
          <w:szCs w:val="28"/>
        </w:rPr>
        <w:t>по корректировке,</w:t>
      </w:r>
      <w:r w:rsidRPr="00CD7AD8">
        <w:rPr>
          <w:rFonts w:ascii="Times New Roman" w:hAnsi="Times New Roman"/>
          <w:b/>
          <w:sz w:val="28"/>
          <w:szCs w:val="28"/>
        </w:rPr>
        <w:t xml:space="preserve"> утвержденной (разработке) схемы водоснабжения и водоотведения </w:t>
      </w:r>
      <w:r w:rsidR="005C027B" w:rsidRPr="005C027B">
        <w:rPr>
          <w:rFonts w:ascii="Times New Roman" w:hAnsi="Times New Roman"/>
          <w:b/>
          <w:sz w:val="28"/>
          <w:szCs w:val="28"/>
        </w:rPr>
        <w:t>Новопашковского</w:t>
      </w:r>
      <w:r w:rsidR="005C027B">
        <w:rPr>
          <w:rFonts w:ascii="Times New Roman" w:hAnsi="Times New Roman"/>
          <w:b/>
          <w:sz w:val="28"/>
          <w:szCs w:val="28"/>
        </w:rPr>
        <w:t xml:space="preserve"> </w:t>
      </w:r>
      <w:r w:rsidR="00722016" w:rsidRPr="00722016">
        <w:rPr>
          <w:rFonts w:ascii="Times New Roman" w:hAnsi="Times New Roman"/>
          <w:b/>
          <w:sz w:val="28"/>
          <w:szCs w:val="28"/>
        </w:rPr>
        <w:t>сельского поселения Крыловского</w:t>
      </w:r>
      <w:r w:rsidR="005319BC">
        <w:rPr>
          <w:rFonts w:ascii="Times New Roman" w:hAnsi="Times New Roman"/>
          <w:b/>
          <w:sz w:val="28"/>
          <w:szCs w:val="28"/>
        </w:rPr>
        <w:t xml:space="preserve"> </w:t>
      </w:r>
      <w:r w:rsidR="002368E0" w:rsidRPr="002368E0">
        <w:rPr>
          <w:rFonts w:ascii="Times New Roman" w:hAnsi="Times New Roman"/>
          <w:b/>
          <w:sz w:val="28"/>
          <w:szCs w:val="28"/>
        </w:rPr>
        <w:t>района</w:t>
      </w:r>
      <w:r w:rsidRPr="00CD7AD8">
        <w:rPr>
          <w:rFonts w:ascii="Times New Roman" w:hAnsi="Times New Roman"/>
          <w:b/>
          <w:sz w:val="28"/>
          <w:szCs w:val="28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111AA" w:rsidRDefault="00E111AA" w:rsidP="00E111AA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Схема водоснабжения и водоотведения </w:t>
      </w:r>
      <w:r w:rsidR="002368E0">
        <w:rPr>
          <w:rFonts w:ascii="Times New Roman" w:hAnsi="Times New Roman"/>
          <w:sz w:val="28"/>
          <w:szCs w:val="28"/>
        </w:rPr>
        <w:t xml:space="preserve">сельского </w:t>
      </w:r>
      <w:r>
        <w:rPr>
          <w:rFonts w:ascii="Times New Roman" w:hAnsi="Times New Roman"/>
          <w:sz w:val="28"/>
          <w:szCs w:val="28"/>
        </w:rPr>
        <w:t xml:space="preserve">поселения </w:t>
      </w:r>
      <w:r w:rsidR="00703398">
        <w:rPr>
          <w:rFonts w:ascii="Times New Roman" w:hAnsi="Times New Roman"/>
          <w:sz w:val="28"/>
          <w:szCs w:val="28"/>
        </w:rPr>
        <w:t>должна быть актуализирована</w:t>
      </w:r>
      <w:r>
        <w:rPr>
          <w:rFonts w:ascii="Times New Roman" w:hAnsi="Times New Roman"/>
          <w:sz w:val="28"/>
          <w:szCs w:val="28"/>
        </w:rPr>
        <w:t xml:space="preserve"> в целях реализации ФЗ от 07.12.2011 года № 416-ФЗ «О водоснабжении и водоотведении», и по </w:t>
      </w:r>
      <w:r w:rsidRPr="00792816">
        <w:rPr>
          <w:rFonts w:ascii="Times New Roman" w:hAnsi="Times New Roman"/>
          <w:sz w:val="28"/>
          <w:szCs w:val="28"/>
        </w:rPr>
        <w:t>требованиям, утвержденным</w:t>
      </w:r>
      <w:r>
        <w:rPr>
          <w:rFonts w:ascii="Times New Roman" w:hAnsi="Times New Roman"/>
          <w:sz w:val="28"/>
          <w:szCs w:val="28"/>
        </w:rPr>
        <w:t xml:space="preserve"> Постановлением Правительства № 782 от 05.09.2013 года «О схемах водоснабжения и водоотведения</w:t>
      </w:r>
      <w:r w:rsidRPr="0079281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  <w:r w:rsidR="002368E0">
        <w:rPr>
          <w:rFonts w:ascii="Times New Roman" w:hAnsi="Times New Roman"/>
          <w:sz w:val="28"/>
          <w:szCs w:val="28"/>
        </w:rPr>
        <w:t xml:space="preserve"> </w:t>
      </w:r>
    </w:p>
    <w:p w:rsidR="002368E0" w:rsidRPr="00CB3B8A" w:rsidRDefault="002368E0" w:rsidP="002368E0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F7F2B">
        <w:rPr>
          <w:rFonts w:ascii="Times New Roman" w:hAnsi="Times New Roman"/>
          <w:b/>
          <w:sz w:val="28"/>
          <w:szCs w:val="28"/>
        </w:rPr>
        <w:t xml:space="preserve">РАЗДЕЛ 14. ИНДИКАТОРЫ </w:t>
      </w:r>
      <w:r>
        <w:rPr>
          <w:rFonts w:ascii="Times New Roman" w:hAnsi="Times New Roman"/>
          <w:b/>
          <w:sz w:val="28"/>
          <w:szCs w:val="28"/>
        </w:rPr>
        <w:t xml:space="preserve">РАЗВИТИЯ </w:t>
      </w:r>
      <w:r w:rsidRPr="002F7F2B">
        <w:rPr>
          <w:rFonts w:ascii="Times New Roman" w:hAnsi="Times New Roman"/>
          <w:b/>
          <w:sz w:val="28"/>
          <w:szCs w:val="28"/>
        </w:rPr>
        <w:t>СИСТЕМ ТЕПЛОСНАБЖЕНИЯ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C027B">
        <w:rPr>
          <w:rFonts w:ascii="Times New Roman" w:hAnsi="Times New Roman"/>
          <w:b/>
          <w:sz w:val="28"/>
          <w:szCs w:val="28"/>
        </w:rPr>
        <w:t>НОВОПАШКОВСКОГО</w:t>
      </w:r>
      <w:r w:rsidR="00EF607C">
        <w:rPr>
          <w:rFonts w:ascii="Times New Roman" w:hAnsi="Times New Roman"/>
          <w:b/>
          <w:sz w:val="28"/>
          <w:szCs w:val="28"/>
        </w:rPr>
        <w:t xml:space="preserve"> </w:t>
      </w:r>
      <w:r w:rsidR="00722016" w:rsidRPr="00722016">
        <w:rPr>
          <w:rFonts w:ascii="Times New Roman" w:hAnsi="Times New Roman"/>
          <w:b/>
          <w:sz w:val="28"/>
          <w:szCs w:val="28"/>
        </w:rPr>
        <w:t>СЕЛЬСКОГО ПОСЕЛЕНИЯ КРЫЛОВСКОГО</w:t>
      </w:r>
      <w:r w:rsidRPr="00F31166">
        <w:rPr>
          <w:rFonts w:ascii="Times New Roman" w:hAnsi="Times New Roman"/>
          <w:b/>
          <w:sz w:val="28"/>
          <w:szCs w:val="28"/>
        </w:rPr>
        <w:t xml:space="preserve"> РАЙОНА </w:t>
      </w:r>
    </w:p>
    <w:p w:rsidR="002368E0" w:rsidRDefault="00664B78" w:rsidP="002368E0">
      <w:pPr>
        <w:spacing w:before="200" w:line="240" w:lineRule="auto"/>
        <w:jc w:val="both"/>
        <w:rPr>
          <w:rFonts w:ascii="Times New Roman" w:hAnsi="Times New Roman"/>
          <w:sz w:val="28"/>
          <w:szCs w:val="28"/>
        </w:rPr>
      </w:pPr>
      <w:r w:rsidRPr="008308AA">
        <w:rPr>
          <w:rFonts w:ascii="Times New Roman" w:hAnsi="Times New Roman"/>
          <w:sz w:val="28"/>
          <w:szCs w:val="28"/>
        </w:rPr>
        <w:t>Таблица 18</w:t>
      </w:r>
      <w:r w:rsidR="00374EE9">
        <w:rPr>
          <w:rFonts w:ascii="Times New Roman" w:hAnsi="Times New Roman"/>
          <w:sz w:val="28"/>
          <w:szCs w:val="28"/>
        </w:rPr>
        <w:t xml:space="preserve"> Индикаторы системы </w:t>
      </w:r>
      <w:r w:rsidR="002368E0" w:rsidRPr="008308AA">
        <w:rPr>
          <w:rFonts w:ascii="Times New Roman" w:hAnsi="Times New Roman"/>
          <w:sz w:val="28"/>
          <w:szCs w:val="28"/>
        </w:rPr>
        <w:t>теплоснабжения</w:t>
      </w:r>
      <w:r w:rsidR="002368E0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417"/>
        <w:gridCol w:w="1134"/>
        <w:gridCol w:w="993"/>
        <w:gridCol w:w="992"/>
        <w:gridCol w:w="992"/>
        <w:gridCol w:w="992"/>
        <w:gridCol w:w="1134"/>
      </w:tblGrid>
      <w:tr w:rsidR="00963AB6" w:rsidRPr="00E13E77" w:rsidTr="008D0F2B">
        <w:trPr>
          <w:cantSplit/>
          <w:trHeight w:val="727"/>
        </w:trPr>
        <w:tc>
          <w:tcPr>
            <w:tcW w:w="1985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Индикатор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Ед. изм.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963AB6" w:rsidRPr="00963AB6" w:rsidRDefault="00963AB6" w:rsidP="00963AB6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</w:tcPr>
          <w:p w:rsidR="00963AB6" w:rsidRPr="00963AB6" w:rsidRDefault="00963AB6" w:rsidP="00963AB6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963AB6" w:rsidRPr="00963AB6" w:rsidRDefault="00963AB6" w:rsidP="00963AB6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963AB6" w:rsidRPr="00963AB6" w:rsidRDefault="00963AB6" w:rsidP="00963AB6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963AB6" w:rsidRPr="00963AB6" w:rsidRDefault="00963AB6" w:rsidP="00963AB6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:rsidR="00963AB6" w:rsidRPr="00963AB6" w:rsidRDefault="00963AB6" w:rsidP="00963AB6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30</w:t>
            </w:r>
          </w:p>
        </w:tc>
      </w:tr>
      <w:tr w:rsidR="00963AB6" w:rsidRPr="00E13E77" w:rsidTr="008D0F2B">
        <w:trPr>
          <w:trHeight w:val="1986"/>
        </w:trPr>
        <w:tc>
          <w:tcPr>
            <w:tcW w:w="1985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прекраще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ний под</w:t>
            </w:r>
            <w:r>
              <w:rPr>
                <w:rFonts w:ascii="Times New Roman" w:hAnsi="Times New Roman"/>
                <w:sz w:val="20"/>
                <w:szCs w:val="20"/>
              </w:rPr>
              <w:t>ачи тепловой энергии, теплоносителя в результате технологи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ческих нарушений на тепловых сетях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ед./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км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63AB6" w:rsidRPr="00E13E77" w:rsidTr="008D0F2B">
        <w:trPr>
          <w:trHeight w:val="2256"/>
        </w:trPr>
        <w:tc>
          <w:tcPr>
            <w:tcW w:w="1985" w:type="dxa"/>
            <w:shd w:val="clear" w:color="auto" w:fill="auto"/>
            <w:vAlign w:val="center"/>
          </w:tcPr>
          <w:p w:rsidR="00963AB6" w:rsidRPr="00E13E77" w:rsidRDefault="00963AB6" w:rsidP="00722016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прекраще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ний подачи тепловой энергии, теплоносителя в результате технологи</w:t>
            </w:r>
            <w:r>
              <w:rPr>
                <w:rFonts w:ascii="Times New Roman" w:hAnsi="Times New Roman"/>
                <w:sz w:val="20"/>
                <w:szCs w:val="20"/>
              </w:rPr>
              <w:t>ческих нарушений на источнике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 xml:space="preserve"> тепловой энергии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ед./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км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63AB6" w:rsidRPr="009871AD" w:rsidTr="008D0F2B">
        <w:trPr>
          <w:trHeight w:val="1374"/>
        </w:trPr>
        <w:tc>
          <w:tcPr>
            <w:tcW w:w="1985" w:type="dxa"/>
            <w:shd w:val="clear" w:color="auto" w:fill="auto"/>
            <w:vAlign w:val="center"/>
          </w:tcPr>
          <w:p w:rsidR="00963AB6" w:rsidRPr="009871AD" w:rsidRDefault="00963AB6" w:rsidP="00527346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71A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сводный удельный расход условного топлива на единицу тепловой энергии, отпускаемой через тепловую сеть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63AB6" w:rsidRPr="009871AD" w:rsidRDefault="00963AB6" w:rsidP="009C7E12">
            <w:pPr>
              <w:pStyle w:val="afffffffff0"/>
              <w:ind w:firstLine="0"/>
              <w:jc w:val="center"/>
              <w:rPr>
                <w:sz w:val="20"/>
              </w:rPr>
            </w:pPr>
            <w:r w:rsidRPr="009871AD">
              <w:rPr>
                <w:sz w:val="20"/>
              </w:rPr>
              <w:t>Т.у.т./               Гкал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9871AD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71AD">
              <w:rPr>
                <w:rFonts w:ascii="Times New Roman" w:hAnsi="Times New Roman"/>
                <w:sz w:val="20"/>
                <w:szCs w:val="20"/>
              </w:rPr>
              <w:t>0,17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63AB6" w:rsidRPr="009871AD" w:rsidRDefault="00963AB6" w:rsidP="00686AF0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71AD">
              <w:rPr>
                <w:rFonts w:ascii="Times New Roman" w:hAnsi="Times New Roman"/>
                <w:sz w:val="20"/>
                <w:szCs w:val="20"/>
              </w:rPr>
              <w:t>0,17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9871AD" w:rsidRDefault="00963AB6" w:rsidP="00686AF0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71AD">
              <w:rPr>
                <w:rFonts w:ascii="Times New Roman" w:hAnsi="Times New Roman"/>
                <w:sz w:val="20"/>
                <w:szCs w:val="20"/>
              </w:rPr>
              <w:t>0,17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9871AD" w:rsidRDefault="00963AB6" w:rsidP="00686AF0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71AD">
              <w:rPr>
                <w:rFonts w:ascii="Times New Roman" w:hAnsi="Times New Roman"/>
                <w:sz w:val="20"/>
                <w:szCs w:val="20"/>
              </w:rPr>
              <w:t>0,17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9871AD" w:rsidRDefault="00963AB6" w:rsidP="00686AF0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71AD">
              <w:rPr>
                <w:rFonts w:ascii="Times New Roman" w:hAnsi="Times New Roman"/>
                <w:sz w:val="20"/>
                <w:szCs w:val="20"/>
              </w:rPr>
              <w:t>0,17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9871AD" w:rsidRDefault="00963AB6" w:rsidP="00686AF0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71AD">
              <w:rPr>
                <w:rFonts w:ascii="Times New Roman" w:hAnsi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871AD">
              <w:rPr>
                <w:rFonts w:ascii="Times New Roman" w:hAnsi="Times New Roman"/>
                <w:sz w:val="20"/>
                <w:szCs w:val="20"/>
              </w:rPr>
              <w:t>17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63AB6" w:rsidRPr="00E13E77" w:rsidTr="008D0F2B">
        <w:trPr>
          <w:trHeight w:val="1867"/>
        </w:trPr>
        <w:tc>
          <w:tcPr>
            <w:tcW w:w="1985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отношение величины технологических потерь тепловой энергии, теплоносителя к материа</w:t>
            </w:r>
            <w:r>
              <w:rPr>
                <w:rFonts w:ascii="Times New Roman" w:hAnsi="Times New Roman"/>
                <w:sz w:val="20"/>
                <w:szCs w:val="20"/>
              </w:rPr>
              <w:t>льной характерис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тике тепловой сети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63AB6" w:rsidRPr="00E13E77" w:rsidRDefault="00963AB6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E13E77" w:rsidRDefault="00963AB6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</w:tr>
      <w:tr w:rsidR="00963AB6" w:rsidRPr="00E13E77" w:rsidTr="008D0F2B">
        <w:trPr>
          <w:trHeight w:val="782"/>
        </w:trPr>
        <w:tc>
          <w:tcPr>
            <w:tcW w:w="1985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коэффициент использо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вания установленной тепловой мощности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63AB6" w:rsidRPr="00E13E77" w:rsidRDefault="00963AB6" w:rsidP="0014035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5E2DD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5E2DD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5E2DD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E13E77" w:rsidRDefault="00963AB6" w:rsidP="005E2DD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</w:tr>
      <w:tr w:rsidR="00963AB6" w:rsidRPr="00E13E77" w:rsidTr="008D0F2B">
        <w:trPr>
          <w:trHeight w:val="1489"/>
        </w:trPr>
        <w:tc>
          <w:tcPr>
            <w:tcW w:w="1985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удельная материальная характерис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тика тепловых сетей, приведенная к расчетной тепловой нагрузке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м</w:t>
            </w:r>
            <w:r w:rsidRPr="00E13E77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/ Гкал/ч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2809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63AB6" w:rsidRPr="00E13E77" w:rsidRDefault="00963AB6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2119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5E2DD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2119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5E2DD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2119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5E2DD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E13E77" w:rsidRDefault="00963AB6" w:rsidP="005E2DD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2119</w:t>
            </w:r>
          </w:p>
        </w:tc>
      </w:tr>
      <w:tr w:rsidR="00963AB6" w:rsidRPr="00E13E77" w:rsidTr="008D0F2B">
        <w:trPr>
          <w:trHeight w:val="1164"/>
        </w:trPr>
        <w:tc>
          <w:tcPr>
            <w:tcW w:w="1985" w:type="dxa"/>
            <w:shd w:val="clear" w:color="auto" w:fill="auto"/>
            <w:vAlign w:val="center"/>
          </w:tcPr>
          <w:p w:rsidR="00963AB6" w:rsidRPr="00E13E77" w:rsidRDefault="00963AB6" w:rsidP="001E5B0A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доля тепловой эн</w:t>
            </w:r>
            <w:r>
              <w:rPr>
                <w:rFonts w:ascii="Times New Roman" w:hAnsi="Times New Roman"/>
                <w:sz w:val="20"/>
                <w:szCs w:val="20"/>
              </w:rPr>
              <w:t>ергии, выработанной в комбиниро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ванном режиме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Гкал/ч/ Гкал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63AB6" w:rsidRPr="00E13E77" w:rsidTr="008D0F2B">
        <w:trPr>
          <w:trHeight w:val="1549"/>
        </w:trPr>
        <w:tc>
          <w:tcPr>
            <w:tcW w:w="1985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удельный расход условно</w:t>
            </w:r>
            <w:r>
              <w:rPr>
                <w:rFonts w:ascii="Times New Roman" w:hAnsi="Times New Roman"/>
                <w:sz w:val="20"/>
                <w:szCs w:val="20"/>
              </w:rPr>
              <w:t>го топлива на отпуск электричес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кой энергии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кВт.ч/ Гкал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E13E77" w:rsidRDefault="00963AB6" w:rsidP="0014035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27,37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63AB6" w:rsidRPr="00E13E77" w:rsidRDefault="00963AB6" w:rsidP="00686AF0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27,37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686AF0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27,37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686AF0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27,37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686AF0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27,37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E13E77" w:rsidRDefault="00963AB6" w:rsidP="00686AF0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27,  37</w:t>
            </w:r>
          </w:p>
        </w:tc>
      </w:tr>
      <w:tr w:rsidR="00963AB6" w:rsidRPr="00E13E77" w:rsidTr="008D0F2B">
        <w:trPr>
          <w:trHeight w:val="715"/>
        </w:trPr>
        <w:tc>
          <w:tcPr>
            <w:tcW w:w="1985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коэффициент использова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ния теплоты топлива*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63AB6" w:rsidRPr="00E13E77" w:rsidTr="008D0F2B">
        <w:trPr>
          <w:trHeight w:val="1904"/>
        </w:trPr>
        <w:tc>
          <w:tcPr>
            <w:tcW w:w="1985" w:type="dxa"/>
            <w:shd w:val="clear" w:color="auto" w:fill="auto"/>
            <w:vAlign w:val="center"/>
          </w:tcPr>
          <w:p w:rsidR="00963AB6" w:rsidRPr="00E13E77" w:rsidRDefault="00963AB6" w:rsidP="00EC7E0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доля отпуска тепловой энер</w:t>
            </w:r>
            <w:r>
              <w:rPr>
                <w:rFonts w:ascii="Times New Roman" w:hAnsi="Times New Roman"/>
                <w:sz w:val="20"/>
                <w:szCs w:val="20"/>
              </w:rPr>
              <w:t>гии, осуществляемого потребите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лям по приборам учета, в общем объеме отпущенной тепловой энергии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AE22E9" w:rsidRDefault="00963AB6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>63,0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63AB6" w:rsidRPr="00AE22E9" w:rsidRDefault="00963AB6" w:rsidP="0014035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>97,1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AE22E9" w:rsidRDefault="00963AB6" w:rsidP="005E2DD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>97,1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5E2DD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97,1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5E2DD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E13E77" w:rsidRDefault="00963AB6" w:rsidP="005E2DD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97,1</w:t>
            </w:r>
          </w:p>
        </w:tc>
      </w:tr>
      <w:tr w:rsidR="00963AB6" w:rsidRPr="00E13E77" w:rsidTr="008D0F2B">
        <w:trPr>
          <w:trHeight w:val="1202"/>
        </w:trPr>
        <w:tc>
          <w:tcPr>
            <w:tcW w:w="1985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средневзвешенный (по материаль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 xml:space="preserve">ной </w:t>
            </w:r>
            <w:r>
              <w:rPr>
                <w:rFonts w:ascii="Times New Roman" w:hAnsi="Times New Roman"/>
                <w:sz w:val="20"/>
                <w:szCs w:val="20"/>
              </w:rPr>
              <w:t>характеристике) срок эксплуата</w:t>
            </w:r>
            <w:r w:rsidRPr="00E13E77">
              <w:rPr>
                <w:rFonts w:ascii="Times New Roman" w:hAnsi="Times New Roman"/>
                <w:sz w:val="20"/>
                <w:szCs w:val="20"/>
              </w:rPr>
              <w:t>ции тепловых сетей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3E77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E13E77" w:rsidRDefault="00963AB6" w:rsidP="00081C23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63AB6" w:rsidRPr="00E13E77" w:rsidRDefault="00963AB6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E13E77" w:rsidRDefault="00963AB6" w:rsidP="00247C2F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963AB6" w:rsidRPr="00E13E77" w:rsidTr="008D0F2B">
        <w:trPr>
          <w:trHeight w:val="2188"/>
        </w:trPr>
        <w:tc>
          <w:tcPr>
            <w:tcW w:w="1985" w:type="dxa"/>
            <w:shd w:val="clear" w:color="auto" w:fill="auto"/>
            <w:vAlign w:val="center"/>
          </w:tcPr>
          <w:p w:rsidR="00963AB6" w:rsidRPr="00E13E77" w:rsidRDefault="00963AB6" w:rsidP="00081C23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7DD6">
              <w:rPr>
                <w:rFonts w:ascii="Times New Roman" w:hAnsi="Times New Roman"/>
                <w:sz w:val="20"/>
                <w:szCs w:val="20"/>
              </w:rPr>
              <w:t>отношение материальной характеристики тепловых сетей, реконструи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B97DD6">
              <w:rPr>
                <w:rFonts w:ascii="Times New Roman" w:hAnsi="Times New Roman"/>
                <w:sz w:val="20"/>
                <w:szCs w:val="20"/>
              </w:rPr>
              <w:t>рованных за год, к общей материальной характеристике тепловых сетей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63AB6" w:rsidRPr="00E13E77" w:rsidTr="008D0F2B">
        <w:trPr>
          <w:trHeight w:val="2882"/>
        </w:trPr>
        <w:tc>
          <w:tcPr>
            <w:tcW w:w="1985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455A">
              <w:rPr>
                <w:rFonts w:ascii="Times New Roman" w:hAnsi="Times New Roman"/>
                <w:sz w:val="20"/>
                <w:szCs w:val="20"/>
              </w:rPr>
              <w:t xml:space="preserve">отношение установленной тепловой </w:t>
            </w:r>
            <w:r>
              <w:rPr>
                <w:rFonts w:ascii="Times New Roman" w:hAnsi="Times New Roman"/>
                <w:sz w:val="20"/>
                <w:szCs w:val="20"/>
              </w:rPr>
              <w:t>мощности оборудования источника</w:t>
            </w:r>
            <w:r w:rsidRPr="004D455A">
              <w:rPr>
                <w:rFonts w:ascii="Times New Roman" w:hAnsi="Times New Roman"/>
                <w:sz w:val="20"/>
                <w:szCs w:val="20"/>
              </w:rPr>
              <w:t xml:space="preserve"> тепловой энергии, реконструи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4D455A">
              <w:rPr>
                <w:rFonts w:ascii="Times New Roman" w:hAnsi="Times New Roman"/>
                <w:sz w:val="20"/>
                <w:szCs w:val="20"/>
              </w:rPr>
              <w:t>рованного за год, к общей установленн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ой тепловой мощности источника </w:t>
            </w:r>
            <w:r w:rsidRPr="004D455A">
              <w:rPr>
                <w:rFonts w:ascii="Times New Roman" w:hAnsi="Times New Roman"/>
                <w:sz w:val="20"/>
                <w:szCs w:val="20"/>
              </w:rPr>
              <w:t>тепловой энергии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3AB6" w:rsidRPr="00E13E77" w:rsidRDefault="00963AB6" w:rsidP="009C7E12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2368E0" w:rsidRDefault="002368E0" w:rsidP="00EC7E05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2A6103">
        <w:rPr>
          <w:rFonts w:ascii="Times New Roman" w:hAnsi="Times New Roman"/>
          <w:sz w:val="20"/>
          <w:szCs w:val="20"/>
        </w:rPr>
        <w:t>*</w:t>
      </w:r>
      <w:r w:rsidRPr="002A6103">
        <w:rPr>
          <w:sz w:val="20"/>
          <w:szCs w:val="20"/>
        </w:rPr>
        <w:t xml:space="preserve"> </w:t>
      </w:r>
      <w:r w:rsidRPr="002A6103">
        <w:rPr>
          <w:rFonts w:ascii="Times New Roman" w:hAnsi="Times New Roman"/>
          <w:sz w:val="20"/>
          <w:szCs w:val="20"/>
        </w:rPr>
        <w:t>для источников тепловой энергии, функционирующих в режиме комбинированной выработки эл</w:t>
      </w:r>
      <w:r>
        <w:rPr>
          <w:rFonts w:ascii="Times New Roman" w:hAnsi="Times New Roman"/>
          <w:sz w:val="20"/>
          <w:szCs w:val="20"/>
        </w:rPr>
        <w:t xml:space="preserve">ектрической </w:t>
      </w:r>
      <w:r w:rsidRPr="00B97DD6">
        <w:rPr>
          <w:rFonts w:ascii="Times New Roman" w:hAnsi="Times New Roman"/>
          <w:sz w:val="20"/>
          <w:szCs w:val="20"/>
        </w:rPr>
        <w:t>и тепловой энергии</w:t>
      </w:r>
      <w:r w:rsidR="00EC7E05">
        <w:rPr>
          <w:rFonts w:ascii="Times New Roman" w:hAnsi="Times New Roman"/>
          <w:sz w:val="20"/>
          <w:szCs w:val="20"/>
        </w:rPr>
        <w:t>.</w:t>
      </w:r>
    </w:p>
    <w:p w:rsidR="00EC7E05" w:rsidRDefault="00EC7E05" w:rsidP="00EC7E05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820C0">
        <w:rPr>
          <w:rFonts w:ascii="Times New Roman" w:hAnsi="Times New Roman"/>
          <w:b/>
          <w:sz w:val="28"/>
          <w:szCs w:val="28"/>
        </w:rPr>
        <w:t>РАЗДЕЛ 15. ЦЕНОВЫЕ (ТАРИФНЫЕ) ПОСЛЕДСТВИЯ</w:t>
      </w:r>
    </w:p>
    <w:p w:rsidR="00B51847" w:rsidRDefault="00EC7E05" w:rsidP="00C74C8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4A5B">
        <w:rPr>
          <w:rFonts w:ascii="Times New Roman" w:hAnsi="Times New Roman"/>
          <w:sz w:val="28"/>
          <w:szCs w:val="28"/>
        </w:rPr>
        <w:t>Для выполнения анализа ценовых</w:t>
      </w:r>
      <w:r w:rsidR="00081C23">
        <w:rPr>
          <w:rFonts w:ascii="Times New Roman" w:hAnsi="Times New Roman"/>
          <w:sz w:val="28"/>
          <w:szCs w:val="28"/>
        </w:rPr>
        <w:t xml:space="preserve"> (тарифных)</w:t>
      </w:r>
      <w:r w:rsidRPr="00404A5B">
        <w:rPr>
          <w:rFonts w:ascii="Times New Roman" w:hAnsi="Times New Roman"/>
          <w:sz w:val="28"/>
          <w:szCs w:val="28"/>
        </w:rPr>
        <w:t xml:space="preserve"> последствий </w:t>
      </w:r>
      <w:r>
        <w:rPr>
          <w:rFonts w:ascii="Times New Roman" w:hAnsi="Times New Roman"/>
          <w:sz w:val="28"/>
          <w:szCs w:val="28"/>
        </w:rPr>
        <w:t xml:space="preserve">выполняется </w:t>
      </w:r>
      <w:r w:rsidRPr="00404A5B">
        <w:rPr>
          <w:rFonts w:ascii="Times New Roman" w:hAnsi="Times New Roman"/>
          <w:sz w:val="28"/>
          <w:szCs w:val="28"/>
        </w:rPr>
        <w:t>прогноз тарифов на тепловую энергию до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4A5B">
        <w:rPr>
          <w:rFonts w:ascii="Times New Roman" w:hAnsi="Times New Roman"/>
          <w:sz w:val="28"/>
          <w:szCs w:val="28"/>
        </w:rPr>
        <w:t>20</w:t>
      </w:r>
      <w:r w:rsidR="00081C2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0 года</w:t>
      </w:r>
      <w:r w:rsidR="0039134D">
        <w:rPr>
          <w:rFonts w:ascii="Times New Roman" w:hAnsi="Times New Roman"/>
          <w:sz w:val="28"/>
          <w:szCs w:val="28"/>
        </w:rPr>
        <w:t xml:space="preserve">. </w:t>
      </w:r>
      <w:r w:rsidRPr="00404A5B">
        <w:rPr>
          <w:rFonts w:ascii="Times New Roman" w:hAnsi="Times New Roman"/>
          <w:sz w:val="28"/>
          <w:szCs w:val="28"/>
        </w:rPr>
        <w:t>Расчет тарифов на тепловую энерги</w:t>
      </w:r>
      <w:r w:rsidR="0039134D">
        <w:rPr>
          <w:rFonts w:ascii="Times New Roman" w:hAnsi="Times New Roman"/>
          <w:sz w:val="28"/>
          <w:szCs w:val="28"/>
        </w:rPr>
        <w:t xml:space="preserve">ю выполнен </w:t>
      </w:r>
      <w:r>
        <w:rPr>
          <w:rFonts w:ascii="Times New Roman" w:hAnsi="Times New Roman"/>
          <w:sz w:val="28"/>
          <w:szCs w:val="28"/>
        </w:rPr>
        <w:t>за базовы</w:t>
      </w:r>
      <w:r w:rsidR="008820C0">
        <w:rPr>
          <w:rFonts w:ascii="Times New Roman" w:hAnsi="Times New Roman"/>
          <w:sz w:val="28"/>
          <w:szCs w:val="28"/>
        </w:rPr>
        <w:t>й период 202</w:t>
      </w:r>
      <w:r w:rsidR="00963AB6" w:rsidRPr="00963AB6">
        <w:rPr>
          <w:rFonts w:ascii="Times New Roman" w:hAnsi="Times New Roman"/>
          <w:sz w:val="28"/>
          <w:szCs w:val="28"/>
        </w:rPr>
        <w:t>5</w:t>
      </w:r>
      <w:r w:rsidR="0039134D">
        <w:rPr>
          <w:rFonts w:ascii="Times New Roman" w:hAnsi="Times New Roman"/>
          <w:sz w:val="28"/>
          <w:szCs w:val="28"/>
        </w:rPr>
        <w:t xml:space="preserve"> год</w:t>
      </w:r>
      <w:r w:rsidR="00D432B5" w:rsidRPr="00D432B5">
        <w:rPr>
          <w:rFonts w:ascii="Times New Roman" w:hAnsi="Times New Roman"/>
          <w:sz w:val="28"/>
          <w:szCs w:val="28"/>
        </w:rPr>
        <w:t>.</w:t>
      </w:r>
      <w:r w:rsidR="0039134D">
        <w:rPr>
          <w:rFonts w:ascii="Times New Roman" w:hAnsi="Times New Roman"/>
          <w:sz w:val="28"/>
          <w:szCs w:val="28"/>
        </w:rPr>
        <w:t xml:space="preserve"> </w:t>
      </w:r>
      <w:r w:rsidR="00D13AF9" w:rsidRPr="00D13AF9">
        <w:rPr>
          <w:rFonts w:ascii="Times New Roman" w:hAnsi="Times New Roman"/>
          <w:sz w:val="28"/>
          <w:szCs w:val="28"/>
        </w:rPr>
        <w:t>Прогнозные тарифы рассчитаны на основе экспертных оценок и могут</w:t>
      </w:r>
      <w:r w:rsidR="0039134D">
        <w:rPr>
          <w:rFonts w:ascii="Times New Roman" w:hAnsi="Times New Roman"/>
          <w:sz w:val="28"/>
          <w:szCs w:val="28"/>
        </w:rPr>
        <w:t xml:space="preserve"> </w:t>
      </w:r>
      <w:r w:rsidRPr="00404A5B">
        <w:rPr>
          <w:rFonts w:ascii="Times New Roman" w:hAnsi="Times New Roman"/>
          <w:sz w:val="28"/>
          <w:szCs w:val="28"/>
        </w:rPr>
        <w:t>пересматриваться по мере появления уточненных прогнозов социально-экономического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4A5B">
        <w:rPr>
          <w:rFonts w:ascii="Times New Roman" w:hAnsi="Times New Roman"/>
          <w:sz w:val="28"/>
          <w:szCs w:val="28"/>
        </w:rPr>
        <w:t>развития по данным Минэкономразвития РФ (прогнозов роста цен на топливо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4A5B">
        <w:rPr>
          <w:rFonts w:ascii="Times New Roman" w:hAnsi="Times New Roman"/>
          <w:sz w:val="28"/>
          <w:szCs w:val="28"/>
        </w:rPr>
        <w:t xml:space="preserve">электроэнергию, </w:t>
      </w:r>
      <w:r>
        <w:rPr>
          <w:rFonts w:ascii="Times New Roman" w:hAnsi="Times New Roman"/>
          <w:sz w:val="28"/>
          <w:szCs w:val="28"/>
        </w:rPr>
        <w:t xml:space="preserve">индекса потребительских цен </w:t>
      </w:r>
      <w:r w:rsidRPr="00404A5B">
        <w:rPr>
          <w:rFonts w:ascii="Times New Roman" w:hAnsi="Times New Roman"/>
          <w:sz w:val="28"/>
          <w:szCs w:val="28"/>
        </w:rPr>
        <w:t>и других индексов-дефляторов)</w:t>
      </w:r>
      <w:r>
        <w:rPr>
          <w:rFonts w:ascii="Times New Roman" w:hAnsi="Times New Roman"/>
          <w:sz w:val="28"/>
          <w:szCs w:val="28"/>
        </w:rPr>
        <w:t xml:space="preserve">, и с учетом </w:t>
      </w:r>
      <w:r w:rsidRPr="00404A5B">
        <w:rPr>
          <w:rFonts w:ascii="Times New Roman" w:hAnsi="Times New Roman"/>
          <w:sz w:val="28"/>
          <w:szCs w:val="28"/>
        </w:rPr>
        <w:t>изменения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04A5B">
        <w:rPr>
          <w:rFonts w:ascii="Times New Roman" w:hAnsi="Times New Roman"/>
          <w:sz w:val="28"/>
          <w:szCs w:val="28"/>
        </w:rPr>
        <w:t>услов</w:t>
      </w:r>
      <w:r w:rsidR="0039134D">
        <w:rPr>
          <w:rFonts w:ascii="Times New Roman" w:hAnsi="Times New Roman"/>
          <w:sz w:val="28"/>
          <w:szCs w:val="28"/>
        </w:rPr>
        <w:t>ий реализации мероприятий схемы</w:t>
      </w:r>
      <w:r w:rsidRPr="00404A5B">
        <w:rPr>
          <w:rFonts w:ascii="Times New Roman" w:hAnsi="Times New Roman"/>
          <w:sz w:val="28"/>
          <w:szCs w:val="28"/>
        </w:rPr>
        <w:t>.</w:t>
      </w:r>
      <w:r w:rsidR="00C943D0">
        <w:rPr>
          <w:rFonts w:ascii="Times New Roman" w:hAnsi="Times New Roman"/>
          <w:sz w:val="28"/>
          <w:szCs w:val="28"/>
        </w:rPr>
        <w:t xml:space="preserve"> </w:t>
      </w:r>
      <w:r w:rsidRPr="002369A2">
        <w:rPr>
          <w:rFonts w:ascii="Times New Roman" w:hAnsi="Times New Roman"/>
          <w:sz w:val="28"/>
          <w:szCs w:val="28"/>
        </w:rPr>
        <w:t xml:space="preserve">Результаты </w:t>
      </w:r>
      <w:r w:rsidR="00B51847">
        <w:rPr>
          <w:rFonts w:ascii="Times New Roman" w:hAnsi="Times New Roman"/>
          <w:sz w:val="28"/>
          <w:szCs w:val="28"/>
        </w:rPr>
        <w:t>расчетного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69A2">
        <w:rPr>
          <w:rFonts w:ascii="Times New Roman" w:hAnsi="Times New Roman"/>
          <w:sz w:val="28"/>
          <w:szCs w:val="28"/>
        </w:rPr>
        <w:t>тарифа на тепло</w:t>
      </w:r>
      <w:r>
        <w:rPr>
          <w:rFonts w:ascii="Times New Roman" w:hAnsi="Times New Roman"/>
          <w:sz w:val="28"/>
          <w:szCs w:val="28"/>
        </w:rPr>
        <w:t xml:space="preserve">вую </w:t>
      </w:r>
      <w:r w:rsidR="00B51847">
        <w:rPr>
          <w:rFonts w:ascii="Times New Roman" w:hAnsi="Times New Roman"/>
          <w:sz w:val="28"/>
          <w:szCs w:val="28"/>
        </w:rPr>
        <w:t xml:space="preserve">энергию, </w:t>
      </w:r>
      <w:r w:rsidR="00B51847" w:rsidRPr="00B51847">
        <w:rPr>
          <w:rFonts w:ascii="Times New Roman" w:hAnsi="Times New Roman"/>
          <w:sz w:val="28"/>
          <w:szCs w:val="28"/>
        </w:rPr>
        <w:t>с использованием индексов-д</w:t>
      </w:r>
      <w:r w:rsidR="00B51847">
        <w:rPr>
          <w:rFonts w:ascii="Times New Roman" w:hAnsi="Times New Roman"/>
          <w:sz w:val="28"/>
          <w:szCs w:val="28"/>
        </w:rPr>
        <w:t xml:space="preserve">ефляторов Минэкономразвития РФ, </w:t>
      </w:r>
      <w:r w:rsidRPr="002369A2">
        <w:rPr>
          <w:rFonts w:ascii="Times New Roman" w:hAnsi="Times New Roman"/>
          <w:sz w:val="28"/>
          <w:szCs w:val="28"/>
        </w:rPr>
        <w:t>представлены на</w:t>
      </w:r>
      <w:r>
        <w:rPr>
          <w:rFonts w:ascii="Times New Roman" w:hAnsi="Times New Roman"/>
          <w:sz w:val="28"/>
          <w:szCs w:val="28"/>
        </w:rPr>
        <w:t xml:space="preserve"> рисунке 1. </w:t>
      </w:r>
    </w:p>
    <w:p w:rsidR="00C74C8C" w:rsidRDefault="00C74C8C" w:rsidP="0039134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4C8C">
        <w:rPr>
          <w:rFonts w:ascii="Times New Roman" w:hAnsi="Times New Roman"/>
          <w:sz w:val="28"/>
          <w:szCs w:val="28"/>
        </w:rPr>
        <w:t xml:space="preserve">ЕТО в сельском поселении является МУП «Тепловые сети». Тарифно-балансовая расчетная модель теплоснабжения потребителей </w:t>
      </w:r>
      <w:r w:rsidR="008D0F2B" w:rsidRPr="00C74C8C">
        <w:rPr>
          <w:rFonts w:ascii="Times New Roman" w:hAnsi="Times New Roman"/>
          <w:sz w:val="28"/>
          <w:szCs w:val="28"/>
        </w:rPr>
        <w:t>ЕТО соответствуют</w:t>
      </w:r>
      <w:r w:rsidRPr="00C74C8C">
        <w:rPr>
          <w:rFonts w:ascii="Times New Roman" w:hAnsi="Times New Roman"/>
          <w:sz w:val="28"/>
          <w:szCs w:val="28"/>
        </w:rPr>
        <w:t xml:space="preserve"> тарифно-балансовой расчетной модели теплоснабжения потребителей по системам теплоснабжения. Динамика прогнозируемых потерь тепловой энергии (ПТЭ) отображена на рисунке 2 схемы теплоснабжения.  </w:t>
      </w:r>
    </w:p>
    <w:p w:rsidR="00C74C8C" w:rsidRDefault="00C74C8C" w:rsidP="00EC7E0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7E05" w:rsidRPr="002369A2" w:rsidRDefault="00EC7E05" w:rsidP="00EC7E0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Рисунок 1 </w:t>
      </w:r>
      <w:r w:rsidRPr="002369A2">
        <w:rPr>
          <w:rFonts w:ascii="Times New Roman" w:hAnsi="Times New Roman"/>
          <w:sz w:val="28"/>
          <w:szCs w:val="28"/>
        </w:rPr>
        <w:t>Прогноз тарифа</w:t>
      </w:r>
      <w:r>
        <w:rPr>
          <w:rFonts w:ascii="Times New Roman" w:hAnsi="Times New Roman"/>
          <w:sz w:val="28"/>
          <w:szCs w:val="28"/>
        </w:rPr>
        <w:t xml:space="preserve"> </w:t>
      </w:r>
      <w:r w:rsidR="00B51847">
        <w:rPr>
          <w:rFonts w:ascii="Times New Roman" w:hAnsi="Times New Roman"/>
          <w:sz w:val="28"/>
          <w:szCs w:val="28"/>
        </w:rPr>
        <w:t>на тепловую энергию</w:t>
      </w:r>
    </w:p>
    <w:p w:rsidR="00EC7E05" w:rsidRDefault="005E49B1" w:rsidP="00C943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205740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C7E05" w:rsidRDefault="001B6D14" w:rsidP="00EC7E0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</w:t>
      </w:r>
      <w:r w:rsidR="00EC7E05">
        <w:rPr>
          <w:rFonts w:ascii="Times New Roman" w:hAnsi="Times New Roman"/>
          <w:sz w:val="28"/>
          <w:szCs w:val="28"/>
        </w:rPr>
        <w:t xml:space="preserve"> ПТЭ</w:t>
      </w:r>
      <w:r w:rsidR="00EC7E05" w:rsidRPr="001367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тепловых сетях</w:t>
      </w:r>
    </w:p>
    <w:p w:rsidR="00EC7E05" w:rsidRDefault="005E49B1" w:rsidP="00EC7E0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314575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C7E05" w:rsidRPr="001367FB" w:rsidRDefault="00EC7E05" w:rsidP="00D432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67FB">
        <w:rPr>
          <w:rFonts w:ascii="Times New Roman" w:hAnsi="Times New Roman"/>
          <w:sz w:val="28"/>
          <w:szCs w:val="28"/>
        </w:rPr>
        <w:t xml:space="preserve">Основные принципы регулирования тарифов на тепловую энергию изложены в ст. </w:t>
      </w:r>
      <w:r>
        <w:rPr>
          <w:rFonts w:ascii="Times New Roman" w:hAnsi="Times New Roman"/>
          <w:sz w:val="28"/>
          <w:szCs w:val="28"/>
        </w:rPr>
        <w:t>7</w:t>
      </w:r>
      <w:r w:rsidRPr="001367FB">
        <w:rPr>
          <w:rFonts w:ascii="Times New Roman" w:hAnsi="Times New Roman"/>
          <w:sz w:val="28"/>
          <w:szCs w:val="28"/>
        </w:rPr>
        <w:t xml:space="preserve"> Федерального закона от 27.07.</w:t>
      </w:r>
      <w:r>
        <w:rPr>
          <w:rFonts w:ascii="Times New Roman" w:hAnsi="Times New Roman"/>
          <w:sz w:val="28"/>
          <w:szCs w:val="28"/>
        </w:rPr>
        <w:t>2010 г. № 190-ФЗ «</w:t>
      </w:r>
      <w:r w:rsidRPr="001367FB">
        <w:rPr>
          <w:rFonts w:ascii="Times New Roman" w:hAnsi="Times New Roman"/>
          <w:sz w:val="28"/>
          <w:szCs w:val="28"/>
        </w:rPr>
        <w:t>О теплоснабжении</w:t>
      </w:r>
      <w:r>
        <w:rPr>
          <w:rFonts w:ascii="Times New Roman" w:hAnsi="Times New Roman"/>
          <w:sz w:val="28"/>
          <w:szCs w:val="28"/>
        </w:rPr>
        <w:t>»</w:t>
      </w:r>
      <w:r w:rsidR="00D432B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соответствии с п. 4 ст. </w:t>
      </w:r>
      <w:r w:rsidRPr="001367FB">
        <w:rPr>
          <w:rFonts w:ascii="Times New Roman" w:hAnsi="Times New Roman"/>
          <w:sz w:val="28"/>
          <w:szCs w:val="28"/>
        </w:rPr>
        <w:t xml:space="preserve">154 </w:t>
      </w:r>
      <w:r>
        <w:rPr>
          <w:rFonts w:ascii="Times New Roman" w:hAnsi="Times New Roman"/>
          <w:sz w:val="28"/>
          <w:szCs w:val="28"/>
        </w:rPr>
        <w:t>ЖК РФ</w:t>
      </w:r>
      <w:r w:rsidRPr="001367FB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СЗ РФ</w:t>
      </w:r>
      <w:r w:rsidRPr="001367FB">
        <w:rPr>
          <w:rFonts w:ascii="Times New Roman" w:hAnsi="Times New Roman"/>
          <w:sz w:val="28"/>
          <w:szCs w:val="28"/>
        </w:rPr>
        <w:t xml:space="preserve">, 2005, </w:t>
      </w:r>
      <w:r>
        <w:rPr>
          <w:rFonts w:ascii="Times New Roman" w:hAnsi="Times New Roman"/>
          <w:sz w:val="28"/>
          <w:szCs w:val="28"/>
        </w:rPr>
        <w:t>№</w:t>
      </w:r>
      <w:r w:rsidRPr="001367FB">
        <w:rPr>
          <w:rFonts w:ascii="Times New Roman" w:hAnsi="Times New Roman"/>
          <w:sz w:val="28"/>
          <w:szCs w:val="28"/>
        </w:rPr>
        <w:t xml:space="preserve"> 1 (ч</w:t>
      </w:r>
      <w:r>
        <w:rPr>
          <w:rFonts w:ascii="Times New Roman" w:hAnsi="Times New Roman"/>
          <w:sz w:val="28"/>
          <w:szCs w:val="28"/>
        </w:rPr>
        <w:t>.</w:t>
      </w:r>
      <w:r w:rsidRPr="001367FB">
        <w:rPr>
          <w:rFonts w:ascii="Times New Roman" w:hAnsi="Times New Roman"/>
          <w:sz w:val="28"/>
          <w:szCs w:val="28"/>
        </w:rPr>
        <w:t xml:space="preserve"> 1),</w:t>
      </w:r>
      <w:r>
        <w:rPr>
          <w:rFonts w:ascii="Times New Roman" w:hAnsi="Times New Roman"/>
          <w:sz w:val="28"/>
          <w:szCs w:val="28"/>
        </w:rPr>
        <w:t xml:space="preserve"> ст. 14), плата за коммунальные </w:t>
      </w:r>
      <w:r w:rsidRPr="001367FB">
        <w:rPr>
          <w:rFonts w:ascii="Times New Roman" w:hAnsi="Times New Roman"/>
          <w:sz w:val="28"/>
          <w:szCs w:val="28"/>
        </w:rPr>
        <w:t>услуги включает в себя плату за холодное и горячее водоснабжение, водоотведение, электроснабжение, газоснабжение (в том числе поставки бытового газа в баллонах), отопление (теплоснабжение, в том числе поставки твердого топлива при наличии печного отопления).</w:t>
      </w:r>
      <w:r w:rsidR="00D432B5">
        <w:rPr>
          <w:rFonts w:ascii="Times New Roman" w:hAnsi="Times New Roman"/>
          <w:sz w:val="28"/>
          <w:szCs w:val="28"/>
        </w:rPr>
        <w:t xml:space="preserve"> </w:t>
      </w:r>
      <w:r w:rsidRPr="001367FB">
        <w:rPr>
          <w:rFonts w:ascii="Times New Roman" w:hAnsi="Times New Roman"/>
          <w:sz w:val="28"/>
          <w:szCs w:val="28"/>
        </w:rPr>
        <w:t>Основным принципом установления предельного индекса является доступность для граждан совокупной платы за все потребляемые коммунальные услу</w:t>
      </w:r>
      <w:r>
        <w:rPr>
          <w:rFonts w:ascii="Times New Roman" w:hAnsi="Times New Roman"/>
          <w:sz w:val="28"/>
          <w:szCs w:val="28"/>
        </w:rPr>
        <w:t xml:space="preserve">ги, рассчитанной с учетом этого </w:t>
      </w:r>
      <w:r w:rsidRPr="001367FB">
        <w:rPr>
          <w:rFonts w:ascii="Times New Roman" w:hAnsi="Times New Roman"/>
          <w:sz w:val="28"/>
          <w:szCs w:val="28"/>
        </w:rPr>
        <w:t>предельного индекса (далее – плата за коммунальные услуги) (п. 4. Основ формирования предельных индексов изменения размера платы граждан за коммунальные услуги,</w:t>
      </w:r>
      <w:r>
        <w:rPr>
          <w:rFonts w:ascii="Times New Roman" w:hAnsi="Times New Roman"/>
          <w:sz w:val="28"/>
          <w:szCs w:val="28"/>
        </w:rPr>
        <w:t xml:space="preserve"> утвержденных </w:t>
      </w:r>
      <w:r w:rsidRPr="001367FB">
        <w:rPr>
          <w:rFonts w:ascii="Times New Roman" w:hAnsi="Times New Roman"/>
          <w:sz w:val="28"/>
          <w:szCs w:val="28"/>
        </w:rPr>
        <w:t xml:space="preserve">Постановлением Правительства </w:t>
      </w:r>
      <w:r>
        <w:rPr>
          <w:rFonts w:ascii="Times New Roman" w:hAnsi="Times New Roman"/>
          <w:sz w:val="28"/>
          <w:szCs w:val="28"/>
        </w:rPr>
        <w:t>РФ</w:t>
      </w:r>
      <w:r w:rsidRPr="001367FB">
        <w:rPr>
          <w:rFonts w:ascii="Times New Roman" w:hAnsi="Times New Roman"/>
          <w:sz w:val="28"/>
          <w:szCs w:val="28"/>
        </w:rPr>
        <w:t xml:space="preserve"> от 28</w:t>
      </w:r>
      <w:r>
        <w:rPr>
          <w:rFonts w:ascii="Times New Roman" w:hAnsi="Times New Roman"/>
          <w:sz w:val="28"/>
          <w:szCs w:val="28"/>
        </w:rPr>
        <w:t>.08.</w:t>
      </w:r>
      <w:r w:rsidRPr="001367FB">
        <w:rPr>
          <w:rFonts w:ascii="Times New Roman" w:hAnsi="Times New Roman"/>
          <w:sz w:val="28"/>
          <w:szCs w:val="28"/>
        </w:rPr>
        <w:t xml:space="preserve">2009 г. </w:t>
      </w:r>
      <w:r>
        <w:rPr>
          <w:rFonts w:ascii="Times New Roman" w:hAnsi="Times New Roman"/>
          <w:sz w:val="28"/>
          <w:szCs w:val="28"/>
        </w:rPr>
        <w:t>№ 708 (СЗ РФ</w:t>
      </w:r>
      <w:r w:rsidRPr="001367FB">
        <w:rPr>
          <w:rFonts w:ascii="Times New Roman" w:hAnsi="Times New Roman"/>
          <w:sz w:val="28"/>
          <w:szCs w:val="28"/>
        </w:rPr>
        <w:t>, 2009, N 36, ст. 4353).</w:t>
      </w:r>
      <w:r w:rsidR="00D432B5">
        <w:rPr>
          <w:rFonts w:ascii="Times New Roman" w:hAnsi="Times New Roman"/>
          <w:sz w:val="28"/>
          <w:szCs w:val="28"/>
        </w:rPr>
        <w:t xml:space="preserve"> </w:t>
      </w:r>
      <w:r w:rsidRPr="001367FB">
        <w:rPr>
          <w:rFonts w:ascii="Times New Roman" w:hAnsi="Times New Roman"/>
          <w:sz w:val="28"/>
          <w:szCs w:val="28"/>
        </w:rPr>
        <w:t>Оценка доступности для граждан прогнозируемой совокупной платы за потребляемые коммунальные услуги основана на объективных данных о платеж</w:t>
      </w:r>
      <w:r>
        <w:rPr>
          <w:rFonts w:ascii="Times New Roman" w:hAnsi="Times New Roman"/>
          <w:sz w:val="28"/>
          <w:szCs w:val="28"/>
        </w:rPr>
        <w:t xml:space="preserve">еспособности населения, которые </w:t>
      </w:r>
      <w:r w:rsidRPr="001367FB">
        <w:rPr>
          <w:rFonts w:ascii="Times New Roman" w:hAnsi="Times New Roman"/>
          <w:sz w:val="28"/>
          <w:szCs w:val="28"/>
        </w:rPr>
        <w:t>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67FB">
        <w:rPr>
          <w:rFonts w:ascii="Times New Roman" w:hAnsi="Times New Roman"/>
          <w:sz w:val="28"/>
          <w:szCs w:val="28"/>
        </w:rPr>
        <w:t xml:space="preserve">субсидий малообеспеченным гражданам на оплату жилья и </w:t>
      </w:r>
      <w:r w:rsidRPr="001367FB">
        <w:rPr>
          <w:rFonts w:ascii="Times New Roman" w:hAnsi="Times New Roman"/>
          <w:sz w:val="28"/>
          <w:szCs w:val="28"/>
        </w:rPr>
        <w:lastRenderedPageBreak/>
        <w:t>коммунальных услуг, а также на частичное финансирование програ</w:t>
      </w:r>
      <w:r>
        <w:rPr>
          <w:rFonts w:ascii="Times New Roman" w:hAnsi="Times New Roman"/>
          <w:sz w:val="28"/>
          <w:szCs w:val="28"/>
        </w:rPr>
        <w:t xml:space="preserve">мм комплексного развития систем </w:t>
      </w:r>
      <w:r w:rsidR="00081C23">
        <w:rPr>
          <w:rFonts w:ascii="Times New Roman" w:hAnsi="Times New Roman"/>
          <w:sz w:val="28"/>
          <w:szCs w:val="28"/>
        </w:rPr>
        <w:t>коммунальной инфраструктуры</w:t>
      </w:r>
      <w:r w:rsidRPr="001367FB">
        <w:rPr>
          <w:rFonts w:ascii="Times New Roman" w:hAnsi="Times New Roman"/>
          <w:sz w:val="28"/>
          <w:szCs w:val="28"/>
        </w:rPr>
        <w:t>.</w:t>
      </w:r>
    </w:p>
    <w:p w:rsidR="00EC7E05" w:rsidRPr="001367FB" w:rsidRDefault="00EC7E05" w:rsidP="00EC7E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67FB">
        <w:rPr>
          <w:rFonts w:ascii="Times New Roman" w:hAnsi="Times New Roman"/>
          <w:sz w:val="28"/>
          <w:szCs w:val="28"/>
        </w:rPr>
        <w:t>В соответствии с п. 21.1 «Методических указаний по расчету предельных индексов изменения размера платы граждан за коммунальные услуги» (утв. Пр</w:t>
      </w:r>
      <w:r>
        <w:rPr>
          <w:rFonts w:ascii="Times New Roman" w:hAnsi="Times New Roman"/>
          <w:sz w:val="28"/>
          <w:szCs w:val="28"/>
        </w:rPr>
        <w:t xml:space="preserve">иказ Министерства регионального </w:t>
      </w:r>
      <w:r w:rsidRPr="001367FB">
        <w:rPr>
          <w:rFonts w:ascii="Times New Roman" w:hAnsi="Times New Roman"/>
          <w:sz w:val="28"/>
          <w:szCs w:val="28"/>
        </w:rPr>
        <w:t>развития РФ от 23</w:t>
      </w:r>
      <w:r>
        <w:rPr>
          <w:rFonts w:ascii="Times New Roman" w:hAnsi="Times New Roman"/>
          <w:sz w:val="28"/>
          <w:szCs w:val="28"/>
        </w:rPr>
        <w:t>.08.</w:t>
      </w:r>
      <w:r w:rsidRPr="001367FB">
        <w:rPr>
          <w:rFonts w:ascii="Times New Roman" w:hAnsi="Times New Roman"/>
          <w:sz w:val="28"/>
          <w:szCs w:val="28"/>
        </w:rPr>
        <w:t xml:space="preserve">2010 г. </w:t>
      </w:r>
      <w:r>
        <w:rPr>
          <w:rFonts w:ascii="Times New Roman" w:hAnsi="Times New Roman"/>
          <w:sz w:val="28"/>
          <w:szCs w:val="28"/>
        </w:rPr>
        <w:t>№</w:t>
      </w:r>
      <w:r w:rsidRPr="001367FB">
        <w:rPr>
          <w:rFonts w:ascii="Times New Roman" w:hAnsi="Times New Roman"/>
          <w:sz w:val="28"/>
          <w:szCs w:val="28"/>
        </w:rPr>
        <w:t xml:space="preserve"> 378)»:</w:t>
      </w:r>
    </w:p>
    <w:p w:rsidR="00EC7E05" w:rsidRPr="001367FB" w:rsidRDefault="00EC7E05" w:rsidP="00EC7E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67FB">
        <w:rPr>
          <w:rFonts w:ascii="Times New Roman" w:hAnsi="Times New Roman"/>
          <w:sz w:val="28"/>
          <w:szCs w:val="28"/>
        </w:rPr>
        <w:t>«21.1. Если рассчитанная доля прогнозных расходов средней семьи на коммунальные услуги в среднем прогнозном доходе семьи в рассматриваемом муниципальном образовании превышает заданное значение данного критерия, то необходим пересмотр проекта тарифов ресурсо</w:t>
      </w:r>
      <w:r w:rsidR="00963AB6" w:rsidRPr="00963AB6">
        <w:rPr>
          <w:rFonts w:ascii="Times New Roman" w:hAnsi="Times New Roman"/>
          <w:sz w:val="28"/>
          <w:szCs w:val="28"/>
        </w:rPr>
        <w:t>-</w:t>
      </w:r>
      <w:r w:rsidRPr="001367FB">
        <w:rPr>
          <w:rFonts w:ascii="Times New Roman" w:hAnsi="Times New Roman"/>
          <w:sz w:val="28"/>
          <w:szCs w:val="28"/>
        </w:rPr>
        <w:t>снабжающих организаций или выделение дополнительных бюджетных средств на выплату субсидий и мер социальной поддержки населению».</w:t>
      </w:r>
    </w:p>
    <w:p w:rsidR="00DA6C6E" w:rsidRPr="0083010B" w:rsidRDefault="00EC7E05" w:rsidP="008301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67FB">
        <w:rPr>
          <w:rFonts w:ascii="Times New Roman" w:hAnsi="Times New Roman"/>
          <w:sz w:val="28"/>
          <w:szCs w:val="28"/>
        </w:rPr>
        <w:t xml:space="preserve">В связи с </w:t>
      </w:r>
      <w:r w:rsidR="00D432B5">
        <w:rPr>
          <w:rFonts w:ascii="Times New Roman" w:hAnsi="Times New Roman"/>
          <w:sz w:val="28"/>
          <w:szCs w:val="28"/>
        </w:rPr>
        <w:t>этим</w:t>
      </w:r>
      <w:r w:rsidRPr="001367FB">
        <w:rPr>
          <w:rFonts w:ascii="Times New Roman" w:hAnsi="Times New Roman"/>
          <w:sz w:val="28"/>
          <w:szCs w:val="28"/>
        </w:rPr>
        <w:t>, предлагаем рассматривать рост основных тарифов (тепловая энергия, электроэнергия, природный газ, тарифы управляющих компаний и т.д.) в с</w:t>
      </w:r>
      <w:r w:rsidR="00D432B5">
        <w:rPr>
          <w:rFonts w:ascii="Times New Roman" w:hAnsi="Times New Roman"/>
          <w:sz w:val="28"/>
          <w:szCs w:val="28"/>
        </w:rPr>
        <w:t xml:space="preserve">овокупности. </w:t>
      </w:r>
      <w:r w:rsidRPr="001367FB">
        <w:rPr>
          <w:rFonts w:ascii="Times New Roman" w:hAnsi="Times New Roman"/>
          <w:sz w:val="28"/>
          <w:szCs w:val="28"/>
        </w:rPr>
        <w:t>Использование такого подхода к росту тарифов на тепловую энергию позволит выявить значительный ресурс, позволяющий применить основные принципы государственной политик</w:t>
      </w:r>
      <w:r>
        <w:rPr>
          <w:rFonts w:ascii="Times New Roman" w:hAnsi="Times New Roman"/>
          <w:sz w:val="28"/>
          <w:szCs w:val="28"/>
        </w:rPr>
        <w:t xml:space="preserve">и в </w:t>
      </w:r>
      <w:r w:rsidRPr="001367FB">
        <w:rPr>
          <w:rFonts w:ascii="Times New Roman" w:hAnsi="Times New Roman"/>
          <w:sz w:val="28"/>
          <w:szCs w:val="28"/>
        </w:rPr>
        <w:t xml:space="preserve">сфере теплоснабжения, сформулированные в ст. 3 </w:t>
      </w:r>
      <w:r w:rsidR="00D432B5">
        <w:rPr>
          <w:rFonts w:ascii="Times New Roman" w:hAnsi="Times New Roman"/>
          <w:sz w:val="28"/>
          <w:szCs w:val="28"/>
        </w:rPr>
        <w:t xml:space="preserve">ФЗ от 27.07.10 г. № </w:t>
      </w:r>
      <w:r>
        <w:rPr>
          <w:rFonts w:ascii="Times New Roman" w:hAnsi="Times New Roman"/>
          <w:sz w:val="28"/>
          <w:szCs w:val="28"/>
        </w:rPr>
        <w:t>190-ФЗ «</w:t>
      </w:r>
      <w:r w:rsidRPr="001367FB">
        <w:rPr>
          <w:rFonts w:ascii="Times New Roman" w:hAnsi="Times New Roman"/>
          <w:sz w:val="28"/>
          <w:szCs w:val="28"/>
        </w:rPr>
        <w:t>О теплоснабжении</w:t>
      </w:r>
      <w:r>
        <w:rPr>
          <w:rFonts w:ascii="Times New Roman" w:hAnsi="Times New Roman"/>
          <w:sz w:val="28"/>
          <w:szCs w:val="28"/>
        </w:rPr>
        <w:t>»</w:t>
      </w:r>
      <w:r w:rsidR="0083010B">
        <w:rPr>
          <w:rFonts w:ascii="Times New Roman" w:hAnsi="Times New Roman"/>
          <w:sz w:val="28"/>
          <w:szCs w:val="28"/>
        </w:rPr>
        <w:t xml:space="preserve">. </w:t>
      </w:r>
    </w:p>
    <w:p w:rsidR="00D432B5" w:rsidRDefault="00D432B5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13AF9" w:rsidRDefault="00D13AF9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61C52" w:rsidRDefault="00661C52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86969" w:rsidRDefault="00586969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86969" w:rsidRDefault="00586969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A6C6E" w:rsidRDefault="00DA6C6E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1788C" w:rsidRDefault="00E1788C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1788C" w:rsidRDefault="00E1788C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1788C" w:rsidRDefault="00E1788C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1788C" w:rsidRDefault="00E1788C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A7AAD" w:rsidRDefault="00CA7AAD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A7AAD" w:rsidRDefault="00CA7AAD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3010B" w:rsidRDefault="0083010B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3010B" w:rsidRDefault="0083010B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81C23" w:rsidRDefault="00081C23" w:rsidP="00B255BE">
      <w:pPr>
        <w:spacing w:line="2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081C23" w:rsidRDefault="00081C23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81C23" w:rsidRDefault="00081C23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1788C" w:rsidRDefault="00E1788C" w:rsidP="00944355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E22E9" w:rsidRDefault="00AE22E9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E22E9" w:rsidRDefault="00AE22E9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E22E9" w:rsidRDefault="00AE22E9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E22E9" w:rsidRDefault="00AE22E9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E22E9" w:rsidRDefault="00AE22E9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E22E9" w:rsidRDefault="00AE22E9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E22E9" w:rsidRDefault="00AE22E9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E22E9" w:rsidRDefault="00AE22E9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E22E9" w:rsidRDefault="00AE22E9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64DE8" w:rsidRDefault="006B4A92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6B4A92">
        <w:rPr>
          <w:rFonts w:ascii="Times New Roman" w:hAnsi="Times New Roman"/>
          <w:b/>
          <w:sz w:val="28"/>
          <w:szCs w:val="28"/>
        </w:rPr>
        <w:t xml:space="preserve">ЧАСТЬ II. ОБОСНОВЫВАЮЩИЕ МАТЕРИАЛЫ К </w:t>
      </w:r>
      <w:r w:rsidR="00056D08">
        <w:rPr>
          <w:rFonts w:ascii="Times New Roman" w:hAnsi="Times New Roman"/>
          <w:b/>
          <w:sz w:val="28"/>
          <w:szCs w:val="28"/>
        </w:rPr>
        <w:t>АКТУАЛИЗИРОВАННОЙ СХЕМЕ</w:t>
      </w:r>
      <w:r w:rsidRPr="006B4A92">
        <w:rPr>
          <w:rFonts w:ascii="Times New Roman" w:hAnsi="Times New Roman"/>
          <w:b/>
          <w:sz w:val="28"/>
          <w:szCs w:val="28"/>
        </w:rPr>
        <w:t xml:space="preserve"> ТЕПЛОСНАБЖЕНИЯ </w:t>
      </w:r>
      <w:r w:rsidR="00C74C8C">
        <w:rPr>
          <w:rFonts w:ascii="Times New Roman" w:hAnsi="Times New Roman"/>
          <w:b/>
          <w:sz w:val="28"/>
          <w:szCs w:val="28"/>
        </w:rPr>
        <w:t xml:space="preserve">НОВОПАШКОВСКОГО </w:t>
      </w:r>
      <w:r w:rsidR="007859E3">
        <w:rPr>
          <w:rFonts w:ascii="Times New Roman" w:hAnsi="Times New Roman"/>
          <w:b/>
          <w:sz w:val="28"/>
          <w:szCs w:val="28"/>
        </w:rPr>
        <w:t xml:space="preserve">СЕЛЬСКОГО ПОСЕЛЕНИЯ </w:t>
      </w:r>
      <w:r w:rsidR="00081C23">
        <w:rPr>
          <w:rFonts w:ascii="Times New Roman" w:hAnsi="Times New Roman"/>
          <w:b/>
          <w:sz w:val="28"/>
          <w:szCs w:val="28"/>
        </w:rPr>
        <w:t xml:space="preserve">                  КРЫЛОВСКОГО</w:t>
      </w:r>
      <w:r w:rsidR="007859E3"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852523" w:rsidRDefault="008525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A7AAD" w:rsidRDefault="00CA7AAD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081C23" w:rsidRDefault="00081C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E22E9" w:rsidRDefault="00AE22E9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E22E9" w:rsidRDefault="00AE22E9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E22E9" w:rsidRDefault="00AE22E9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E22E9" w:rsidRDefault="00AE22E9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081C23" w:rsidRDefault="00081C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081C23" w:rsidRDefault="00081C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081C23" w:rsidRDefault="00081C23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A7AAD" w:rsidRDefault="00CA7AAD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CA7AAD" w:rsidRDefault="00CA7AAD" w:rsidP="006B4A92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7859E3" w:rsidRDefault="007859E3" w:rsidP="007859E3">
      <w:pPr>
        <w:spacing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7D08D7">
        <w:rPr>
          <w:rFonts w:ascii="Times New Roman" w:hAnsi="Times New Roman"/>
          <w:b/>
          <w:sz w:val="28"/>
          <w:szCs w:val="28"/>
        </w:rPr>
        <w:lastRenderedPageBreak/>
        <w:t xml:space="preserve">Глава 1 «Существующее положение в сфере производства, передачи и потребления тепловой энергии для целей теплоснабжения </w:t>
      </w:r>
      <w:r w:rsidR="00C74C8C">
        <w:rPr>
          <w:rFonts w:ascii="Times New Roman" w:hAnsi="Times New Roman"/>
          <w:b/>
          <w:sz w:val="28"/>
          <w:szCs w:val="28"/>
        </w:rPr>
        <w:t xml:space="preserve">Новопашковского </w:t>
      </w:r>
      <w:r w:rsidRPr="007D08D7">
        <w:rPr>
          <w:rFonts w:ascii="Times New Roman" w:hAnsi="Times New Roman"/>
          <w:b/>
          <w:sz w:val="28"/>
          <w:szCs w:val="28"/>
        </w:rPr>
        <w:t xml:space="preserve">сельского поселения </w:t>
      </w:r>
      <w:r w:rsidR="00081C23">
        <w:rPr>
          <w:rFonts w:ascii="Times New Roman" w:hAnsi="Times New Roman"/>
          <w:b/>
          <w:sz w:val="28"/>
          <w:szCs w:val="28"/>
        </w:rPr>
        <w:t>Крыловского</w:t>
      </w:r>
      <w:r w:rsidRPr="007D08D7">
        <w:rPr>
          <w:rFonts w:ascii="Times New Roman" w:hAnsi="Times New Roman"/>
          <w:b/>
          <w:sz w:val="28"/>
          <w:szCs w:val="28"/>
        </w:rPr>
        <w:t xml:space="preserve"> района»</w:t>
      </w:r>
    </w:p>
    <w:p w:rsidR="007859E3" w:rsidRDefault="007859E3" w:rsidP="007859E3">
      <w:pPr>
        <w:spacing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6700FA">
        <w:rPr>
          <w:rFonts w:ascii="Times New Roman" w:hAnsi="Times New Roman"/>
          <w:b/>
          <w:sz w:val="28"/>
          <w:szCs w:val="28"/>
        </w:rPr>
        <w:t xml:space="preserve">Часть 1 «Функциональная структура теплоснабжения </w:t>
      </w:r>
      <w:r w:rsidR="00C74C8C" w:rsidRPr="00C74C8C">
        <w:rPr>
          <w:rFonts w:ascii="Times New Roman" w:hAnsi="Times New Roman"/>
          <w:b/>
          <w:sz w:val="28"/>
          <w:szCs w:val="28"/>
        </w:rPr>
        <w:t>Новопашковского</w:t>
      </w:r>
      <w:r w:rsidR="00081C23" w:rsidRPr="00081C23">
        <w:rPr>
          <w:rFonts w:ascii="Times New Roman" w:hAnsi="Times New Roman"/>
          <w:b/>
          <w:sz w:val="28"/>
          <w:szCs w:val="28"/>
        </w:rPr>
        <w:t xml:space="preserve"> сельского поселения Крыловского</w:t>
      </w:r>
      <w:r w:rsidRPr="007859E3">
        <w:rPr>
          <w:rFonts w:ascii="Times New Roman" w:hAnsi="Times New Roman"/>
          <w:b/>
          <w:sz w:val="28"/>
          <w:szCs w:val="28"/>
        </w:rPr>
        <w:t xml:space="preserve"> района</w:t>
      </w:r>
      <w:r w:rsidRPr="0060699A">
        <w:rPr>
          <w:rFonts w:ascii="Times New Roman" w:hAnsi="Times New Roman"/>
          <w:b/>
          <w:sz w:val="28"/>
          <w:szCs w:val="28"/>
        </w:rPr>
        <w:t>»</w:t>
      </w:r>
    </w:p>
    <w:p w:rsidR="007859E3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4737B1">
        <w:rPr>
          <w:rFonts w:ascii="Times New Roman" w:hAnsi="Times New Roman"/>
          <w:sz w:val="28"/>
          <w:szCs w:val="28"/>
        </w:rPr>
        <w:t>Описание изменений, произошедших в функциональной структуре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F0209C" w:rsidRPr="00F0209C">
        <w:rPr>
          <w:rFonts w:ascii="Times New Roman" w:hAnsi="Times New Roman"/>
          <w:sz w:val="28"/>
          <w:szCs w:val="28"/>
        </w:rPr>
        <w:t>Новопашковского</w:t>
      </w:r>
      <w:r w:rsidRPr="007859E3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737B1">
        <w:rPr>
          <w:rFonts w:ascii="Times New Roman" w:hAnsi="Times New Roman"/>
          <w:sz w:val="28"/>
          <w:szCs w:val="28"/>
        </w:rPr>
        <w:t xml:space="preserve">за период, предшествующий актуализации </w:t>
      </w:r>
      <w:r>
        <w:rPr>
          <w:rFonts w:ascii="Times New Roman" w:hAnsi="Times New Roman"/>
          <w:sz w:val="28"/>
          <w:szCs w:val="28"/>
        </w:rPr>
        <w:t>с</w:t>
      </w:r>
      <w:r w:rsidRPr="004737B1">
        <w:rPr>
          <w:rFonts w:ascii="Times New Roman" w:hAnsi="Times New Roman"/>
          <w:sz w:val="28"/>
          <w:szCs w:val="28"/>
        </w:rPr>
        <w:t>хемы теплоснабжения</w:t>
      </w:r>
    </w:p>
    <w:p w:rsidR="007859E3" w:rsidRPr="004737B1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7B1">
        <w:rPr>
          <w:rFonts w:ascii="Times New Roman" w:hAnsi="Times New Roman"/>
          <w:sz w:val="28"/>
          <w:szCs w:val="28"/>
        </w:rPr>
        <w:t xml:space="preserve">В настоящее время теплоснабжение </w:t>
      </w:r>
      <w:r w:rsidRPr="007859E3">
        <w:rPr>
          <w:rFonts w:ascii="Times New Roman" w:hAnsi="Times New Roman"/>
          <w:sz w:val="28"/>
          <w:szCs w:val="28"/>
        </w:rPr>
        <w:t>сельского поселения</w:t>
      </w:r>
      <w:r w:rsidR="00F4453A">
        <w:rPr>
          <w:rFonts w:ascii="Times New Roman" w:hAnsi="Times New Roman"/>
          <w:sz w:val="28"/>
          <w:szCs w:val="28"/>
        </w:rPr>
        <w:t xml:space="preserve"> индивидуальное с помощью автоматических газовых котлов</w:t>
      </w:r>
      <w:r w:rsidRPr="004737B1">
        <w:rPr>
          <w:rFonts w:ascii="Times New Roman" w:hAnsi="Times New Roman"/>
          <w:sz w:val="28"/>
          <w:szCs w:val="28"/>
        </w:rPr>
        <w:t xml:space="preserve">. Основными потребителями </w:t>
      </w:r>
      <w:r w:rsidR="00F4453A">
        <w:rPr>
          <w:rFonts w:ascii="Times New Roman" w:hAnsi="Times New Roman"/>
          <w:sz w:val="28"/>
          <w:szCs w:val="28"/>
        </w:rPr>
        <w:t>централизованного теплоснабжения являю</w:t>
      </w:r>
      <w:r w:rsidRPr="004737B1">
        <w:rPr>
          <w:rFonts w:ascii="Times New Roman" w:hAnsi="Times New Roman"/>
          <w:sz w:val="28"/>
          <w:szCs w:val="28"/>
        </w:rPr>
        <w:t>тся</w:t>
      </w:r>
      <w:r w:rsidR="00F4453A">
        <w:rPr>
          <w:rFonts w:ascii="Times New Roman" w:hAnsi="Times New Roman"/>
          <w:sz w:val="28"/>
          <w:szCs w:val="28"/>
        </w:rPr>
        <w:t xml:space="preserve"> общественные здания</w:t>
      </w:r>
      <w:r w:rsidRPr="004737B1">
        <w:rPr>
          <w:rFonts w:ascii="Times New Roman" w:hAnsi="Times New Roman"/>
          <w:sz w:val="28"/>
          <w:szCs w:val="28"/>
        </w:rPr>
        <w:t>.</w:t>
      </w:r>
    </w:p>
    <w:p w:rsidR="007859E3" w:rsidRPr="004737B1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7B1">
        <w:rPr>
          <w:rFonts w:ascii="Times New Roman" w:hAnsi="Times New Roman"/>
          <w:sz w:val="28"/>
          <w:szCs w:val="28"/>
        </w:rPr>
        <w:t>Функциональная структура ц</w:t>
      </w:r>
      <w:r w:rsidR="00247C2F">
        <w:rPr>
          <w:rFonts w:ascii="Times New Roman" w:hAnsi="Times New Roman"/>
          <w:sz w:val="28"/>
          <w:szCs w:val="28"/>
        </w:rPr>
        <w:t xml:space="preserve">ентрализованного теплоснабжения </w:t>
      </w:r>
      <w:r w:rsidR="00C5596F">
        <w:rPr>
          <w:rFonts w:ascii="Times New Roman" w:hAnsi="Times New Roman"/>
          <w:sz w:val="28"/>
          <w:szCs w:val="28"/>
        </w:rPr>
        <w:t xml:space="preserve">сельского </w:t>
      </w:r>
      <w:r w:rsidRPr="004737B1">
        <w:rPr>
          <w:rFonts w:ascii="Times New Roman" w:hAnsi="Times New Roman"/>
          <w:sz w:val="28"/>
          <w:szCs w:val="28"/>
        </w:rPr>
        <w:t>поселения представляет собой производство тепловой энергии и передача ее потребителю</w:t>
      </w:r>
      <w:r w:rsidR="00247C2F">
        <w:rPr>
          <w:rFonts w:ascii="Times New Roman" w:hAnsi="Times New Roman"/>
          <w:sz w:val="28"/>
          <w:szCs w:val="28"/>
        </w:rPr>
        <w:t xml:space="preserve"> бюджетным организациям. </w:t>
      </w:r>
      <w:r w:rsidR="00247C2F" w:rsidRPr="00247C2F">
        <w:rPr>
          <w:rFonts w:ascii="Times New Roman" w:hAnsi="Times New Roman"/>
          <w:sz w:val="28"/>
          <w:szCs w:val="28"/>
        </w:rPr>
        <w:t>Бюджетные организации расплачиваются за потребленную тепловую энергию напрямую с теплоснабжающей организацией.</w:t>
      </w:r>
    </w:p>
    <w:p w:rsidR="007859E3" w:rsidRDefault="00E54064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МУП «</w:t>
      </w:r>
      <w:r w:rsidR="00247C2F">
        <w:rPr>
          <w:rFonts w:ascii="Times New Roman" w:hAnsi="Times New Roman"/>
          <w:sz w:val="28"/>
          <w:szCs w:val="28"/>
        </w:rPr>
        <w:t>Тепловые сети</w:t>
      </w:r>
      <w:r>
        <w:rPr>
          <w:rFonts w:ascii="Times New Roman" w:hAnsi="Times New Roman"/>
          <w:sz w:val="28"/>
          <w:szCs w:val="28"/>
        </w:rPr>
        <w:t xml:space="preserve">» </w:t>
      </w:r>
      <w:r w:rsidR="00247C2F">
        <w:rPr>
          <w:rFonts w:ascii="Times New Roman" w:hAnsi="Times New Roman"/>
          <w:sz w:val="28"/>
          <w:szCs w:val="28"/>
        </w:rPr>
        <w:t>эксплуатируе</w:t>
      </w:r>
      <w:r w:rsidR="007859E3" w:rsidRPr="004737B1">
        <w:rPr>
          <w:rFonts w:ascii="Times New Roman" w:hAnsi="Times New Roman"/>
          <w:sz w:val="28"/>
          <w:szCs w:val="28"/>
        </w:rPr>
        <w:t xml:space="preserve">т </w:t>
      </w:r>
      <w:r w:rsidR="00247C2F">
        <w:rPr>
          <w:rFonts w:ascii="Times New Roman" w:hAnsi="Times New Roman"/>
          <w:sz w:val="28"/>
          <w:szCs w:val="28"/>
        </w:rPr>
        <w:t>газовую котельную</w:t>
      </w:r>
      <w:r w:rsidR="007859E3">
        <w:rPr>
          <w:rFonts w:ascii="Times New Roman" w:hAnsi="Times New Roman"/>
          <w:sz w:val="28"/>
          <w:szCs w:val="28"/>
        </w:rPr>
        <w:t xml:space="preserve"> </w:t>
      </w:r>
      <w:r w:rsidR="007859E3" w:rsidRPr="004737B1">
        <w:rPr>
          <w:rFonts w:ascii="Times New Roman" w:hAnsi="Times New Roman"/>
          <w:sz w:val="28"/>
          <w:szCs w:val="28"/>
        </w:rPr>
        <w:t xml:space="preserve">в </w:t>
      </w:r>
      <w:r w:rsidR="00C5596F">
        <w:rPr>
          <w:rFonts w:ascii="Times New Roman" w:hAnsi="Times New Roman"/>
          <w:sz w:val="28"/>
          <w:szCs w:val="28"/>
        </w:rPr>
        <w:t xml:space="preserve">ст. </w:t>
      </w:r>
      <w:r w:rsidR="00927A10">
        <w:rPr>
          <w:rFonts w:ascii="Times New Roman" w:hAnsi="Times New Roman"/>
          <w:sz w:val="28"/>
          <w:szCs w:val="28"/>
        </w:rPr>
        <w:t>Новопашковская</w:t>
      </w:r>
      <w:r w:rsidR="00661C52">
        <w:rPr>
          <w:rFonts w:ascii="Times New Roman" w:hAnsi="Times New Roman"/>
          <w:sz w:val="28"/>
          <w:szCs w:val="28"/>
        </w:rPr>
        <w:t xml:space="preserve">, </w:t>
      </w:r>
      <w:r w:rsidR="00661C52" w:rsidRPr="007D08D7">
        <w:rPr>
          <w:rFonts w:ascii="Times New Roman" w:hAnsi="Times New Roman"/>
          <w:sz w:val="28"/>
          <w:szCs w:val="28"/>
        </w:rPr>
        <w:t>установленная</w:t>
      </w:r>
      <w:r w:rsidR="00247C2F">
        <w:rPr>
          <w:rFonts w:ascii="Times New Roman" w:hAnsi="Times New Roman"/>
          <w:sz w:val="28"/>
          <w:szCs w:val="28"/>
        </w:rPr>
        <w:t xml:space="preserve"> мощностью</w:t>
      </w:r>
      <w:r w:rsidR="00661C52" w:rsidRPr="007D08D7">
        <w:rPr>
          <w:rFonts w:ascii="Times New Roman" w:hAnsi="Times New Roman"/>
          <w:sz w:val="28"/>
          <w:szCs w:val="28"/>
        </w:rPr>
        <w:t xml:space="preserve"> </w:t>
      </w:r>
      <w:r w:rsidR="00927A10">
        <w:rPr>
          <w:rFonts w:ascii="Times New Roman" w:hAnsi="Times New Roman"/>
          <w:sz w:val="28"/>
          <w:szCs w:val="28"/>
        </w:rPr>
        <w:t xml:space="preserve">0,543 </w:t>
      </w:r>
      <w:r w:rsidR="007859E3" w:rsidRPr="007D08D7">
        <w:rPr>
          <w:rFonts w:ascii="Times New Roman" w:hAnsi="Times New Roman"/>
          <w:sz w:val="28"/>
          <w:szCs w:val="28"/>
        </w:rPr>
        <w:t>Гкал/ч.</w:t>
      </w:r>
      <w:r w:rsidR="007859E3" w:rsidRPr="004737B1">
        <w:rPr>
          <w:rFonts w:ascii="Times New Roman" w:hAnsi="Times New Roman"/>
          <w:sz w:val="28"/>
          <w:szCs w:val="28"/>
        </w:rPr>
        <w:t xml:space="preserve"> </w:t>
      </w:r>
    </w:p>
    <w:p w:rsidR="007859E3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7B1">
        <w:rPr>
          <w:rFonts w:ascii="Times New Roman" w:hAnsi="Times New Roman"/>
          <w:sz w:val="28"/>
          <w:szCs w:val="28"/>
        </w:rPr>
        <w:t>Регулиров</w:t>
      </w:r>
      <w:r w:rsidR="00247C2F">
        <w:rPr>
          <w:rFonts w:ascii="Times New Roman" w:hAnsi="Times New Roman"/>
          <w:sz w:val="28"/>
          <w:szCs w:val="28"/>
        </w:rPr>
        <w:t>ание отпуска тепла от источника</w:t>
      </w:r>
      <w:r w:rsidRPr="004737B1">
        <w:rPr>
          <w:rFonts w:ascii="Times New Roman" w:hAnsi="Times New Roman"/>
          <w:sz w:val="28"/>
          <w:szCs w:val="28"/>
        </w:rPr>
        <w:t xml:space="preserve"> централизованного теплоснабжения осуществляется </w:t>
      </w:r>
      <w:r>
        <w:rPr>
          <w:rFonts w:ascii="Times New Roman" w:hAnsi="Times New Roman"/>
          <w:sz w:val="28"/>
          <w:szCs w:val="28"/>
        </w:rPr>
        <w:t xml:space="preserve">по отопительному графику 95/70 </w:t>
      </w:r>
      <w:r w:rsidR="00247C2F">
        <w:rPr>
          <w:rFonts w:ascii="Times New Roman" w:hAnsi="Times New Roman"/>
          <w:sz w:val="28"/>
          <w:szCs w:val="28"/>
        </w:rPr>
        <w:t>ºС</w:t>
      </w:r>
      <w:r w:rsidRPr="004737B1">
        <w:rPr>
          <w:rFonts w:ascii="Times New Roman" w:hAnsi="Times New Roman"/>
          <w:sz w:val="28"/>
          <w:szCs w:val="28"/>
        </w:rPr>
        <w:t xml:space="preserve">. </w:t>
      </w:r>
    </w:p>
    <w:p w:rsidR="007859E3" w:rsidRDefault="00247C2F" w:rsidP="00247C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Транспорт тепла от источника</w:t>
      </w:r>
      <w:r w:rsidR="007859E3" w:rsidRPr="004737B1">
        <w:rPr>
          <w:rFonts w:ascii="Times New Roman" w:hAnsi="Times New Roman"/>
          <w:sz w:val="28"/>
          <w:szCs w:val="28"/>
        </w:rPr>
        <w:t xml:space="preserve"> централизованного теплоснабжения осуществляется по </w:t>
      </w:r>
      <w:r>
        <w:rPr>
          <w:rFonts w:ascii="Times New Roman" w:hAnsi="Times New Roman"/>
          <w:sz w:val="28"/>
          <w:szCs w:val="28"/>
        </w:rPr>
        <w:t xml:space="preserve">распределительным сетям. Схема присоединения системы </w:t>
      </w:r>
      <w:r w:rsidR="007859E3" w:rsidRPr="004737B1">
        <w:rPr>
          <w:rFonts w:ascii="Times New Roman" w:hAnsi="Times New Roman"/>
          <w:sz w:val="28"/>
          <w:szCs w:val="28"/>
        </w:rPr>
        <w:t xml:space="preserve">отопления – зависимая и независимая. </w:t>
      </w:r>
    </w:p>
    <w:p w:rsidR="007859E3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37B1">
        <w:rPr>
          <w:rFonts w:ascii="Times New Roman" w:hAnsi="Times New Roman"/>
          <w:sz w:val="28"/>
          <w:szCs w:val="28"/>
        </w:rPr>
        <w:t>Индивидуальное теплоснабжение потребителей</w:t>
      </w:r>
      <w:r w:rsidR="00247C2F">
        <w:rPr>
          <w:rFonts w:ascii="Times New Roman" w:hAnsi="Times New Roman"/>
          <w:sz w:val="28"/>
          <w:szCs w:val="28"/>
        </w:rPr>
        <w:t xml:space="preserve"> (жилая застройка)</w:t>
      </w:r>
      <w:r w:rsidRPr="004737B1">
        <w:rPr>
          <w:rFonts w:ascii="Times New Roman" w:hAnsi="Times New Roman"/>
          <w:sz w:val="28"/>
          <w:szCs w:val="28"/>
        </w:rPr>
        <w:t xml:space="preserve"> осуществляется посредством индивидуальных поквартирных котлов.</w:t>
      </w:r>
    </w:p>
    <w:p w:rsidR="007859E3" w:rsidRPr="00247C2F" w:rsidRDefault="007859E3" w:rsidP="00247C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58FC">
        <w:rPr>
          <w:rFonts w:ascii="Times New Roman" w:hAnsi="Times New Roman"/>
          <w:sz w:val="28"/>
          <w:szCs w:val="28"/>
        </w:rPr>
        <w:t>В системе централизованного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C5596F">
        <w:rPr>
          <w:rFonts w:ascii="Times New Roman" w:hAnsi="Times New Roman"/>
          <w:sz w:val="28"/>
          <w:szCs w:val="28"/>
        </w:rPr>
        <w:t>сельского поселения</w:t>
      </w:r>
      <w:r w:rsidR="00247C2F">
        <w:rPr>
          <w:rFonts w:ascii="Times New Roman" w:hAnsi="Times New Roman"/>
          <w:sz w:val="28"/>
          <w:szCs w:val="28"/>
        </w:rPr>
        <w:t xml:space="preserve"> </w:t>
      </w:r>
      <w:r w:rsidR="00796E9F" w:rsidRPr="00247C2F">
        <w:rPr>
          <w:rFonts w:ascii="Times New Roman" w:hAnsi="Times New Roman"/>
          <w:sz w:val="28"/>
          <w:szCs w:val="28"/>
        </w:rPr>
        <w:t>МУП «</w:t>
      </w:r>
      <w:r w:rsidR="00247C2F" w:rsidRPr="00247C2F">
        <w:rPr>
          <w:rFonts w:ascii="Times New Roman" w:hAnsi="Times New Roman"/>
          <w:sz w:val="28"/>
          <w:szCs w:val="28"/>
        </w:rPr>
        <w:t>Тепловые сети</w:t>
      </w:r>
      <w:r w:rsidR="00796E9F" w:rsidRPr="00247C2F">
        <w:rPr>
          <w:rFonts w:ascii="Times New Roman" w:hAnsi="Times New Roman"/>
          <w:sz w:val="28"/>
          <w:szCs w:val="28"/>
        </w:rPr>
        <w:t xml:space="preserve">» </w:t>
      </w:r>
      <w:r w:rsidRPr="00247C2F">
        <w:rPr>
          <w:rFonts w:ascii="Times New Roman" w:hAnsi="Times New Roman"/>
          <w:sz w:val="28"/>
          <w:szCs w:val="28"/>
        </w:rPr>
        <w:t xml:space="preserve">осуществляет производство и отпуск тепловой энергии </w:t>
      </w:r>
      <w:r w:rsidR="00EB1B92">
        <w:rPr>
          <w:rFonts w:ascii="Times New Roman" w:hAnsi="Times New Roman"/>
          <w:sz w:val="28"/>
          <w:szCs w:val="28"/>
        </w:rPr>
        <w:t>от</w:t>
      </w:r>
      <w:r w:rsidRPr="00247C2F">
        <w:rPr>
          <w:rFonts w:ascii="Times New Roman" w:hAnsi="Times New Roman"/>
          <w:sz w:val="28"/>
          <w:szCs w:val="28"/>
        </w:rPr>
        <w:t xml:space="preserve"> </w:t>
      </w:r>
      <w:r w:rsidR="00EB1B92">
        <w:rPr>
          <w:rFonts w:ascii="Times New Roman" w:hAnsi="Times New Roman"/>
          <w:sz w:val="28"/>
          <w:szCs w:val="28"/>
        </w:rPr>
        <w:t>котельной</w:t>
      </w:r>
      <w:r w:rsidR="00247C2F" w:rsidRPr="00247C2F">
        <w:rPr>
          <w:rFonts w:ascii="Times New Roman" w:hAnsi="Times New Roman"/>
          <w:sz w:val="28"/>
          <w:szCs w:val="28"/>
        </w:rPr>
        <w:t xml:space="preserve"> </w:t>
      </w:r>
      <w:r w:rsidR="00927A10">
        <w:rPr>
          <w:rFonts w:ascii="Times New Roman" w:hAnsi="Times New Roman"/>
          <w:sz w:val="28"/>
          <w:szCs w:val="28"/>
        </w:rPr>
        <w:t xml:space="preserve">в </w:t>
      </w:r>
      <w:r w:rsidR="00247C2F" w:rsidRPr="00247C2F">
        <w:rPr>
          <w:rFonts w:ascii="Times New Roman" w:hAnsi="Times New Roman"/>
          <w:sz w:val="28"/>
          <w:szCs w:val="28"/>
        </w:rPr>
        <w:t>ст</w:t>
      </w:r>
      <w:r w:rsidR="008D0F2B">
        <w:rPr>
          <w:rFonts w:ascii="Times New Roman" w:hAnsi="Times New Roman"/>
          <w:sz w:val="28"/>
          <w:szCs w:val="28"/>
        </w:rPr>
        <w:t>-ца</w:t>
      </w:r>
      <w:r w:rsidR="00247C2F" w:rsidRPr="00247C2F">
        <w:rPr>
          <w:rFonts w:ascii="Times New Roman" w:hAnsi="Times New Roman"/>
          <w:sz w:val="28"/>
          <w:szCs w:val="28"/>
        </w:rPr>
        <w:t xml:space="preserve"> </w:t>
      </w:r>
      <w:r w:rsidR="00927A10" w:rsidRPr="00AE22E9">
        <w:rPr>
          <w:rFonts w:ascii="Times New Roman" w:hAnsi="Times New Roman"/>
          <w:sz w:val="28"/>
          <w:szCs w:val="28"/>
        </w:rPr>
        <w:t>Новопашковская</w:t>
      </w:r>
      <w:r w:rsidR="00247C2F" w:rsidRPr="00AE22E9">
        <w:rPr>
          <w:rFonts w:ascii="Times New Roman" w:hAnsi="Times New Roman"/>
          <w:sz w:val="28"/>
          <w:szCs w:val="28"/>
        </w:rPr>
        <w:t xml:space="preserve">, ул. </w:t>
      </w:r>
      <w:r w:rsidR="00927A10" w:rsidRPr="00AE22E9">
        <w:rPr>
          <w:rFonts w:ascii="Times New Roman" w:hAnsi="Times New Roman"/>
          <w:sz w:val="28"/>
          <w:szCs w:val="28"/>
        </w:rPr>
        <w:t>Первомайская, 47</w:t>
      </w:r>
      <w:r w:rsidR="00423905" w:rsidRPr="00AE22E9">
        <w:rPr>
          <w:rFonts w:ascii="Times New Roman" w:hAnsi="Times New Roman"/>
          <w:sz w:val="28"/>
          <w:szCs w:val="28"/>
        </w:rPr>
        <w:t>/1</w:t>
      </w:r>
      <w:r w:rsidR="00247C2F" w:rsidRPr="00AE22E9">
        <w:rPr>
          <w:rFonts w:ascii="Times New Roman" w:hAnsi="Times New Roman"/>
          <w:sz w:val="28"/>
          <w:szCs w:val="28"/>
        </w:rPr>
        <w:t>.</w:t>
      </w:r>
      <w:r w:rsidR="00247C2F" w:rsidRPr="00247C2F">
        <w:rPr>
          <w:rFonts w:ascii="Times New Roman" w:hAnsi="Times New Roman"/>
          <w:sz w:val="28"/>
          <w:szCs w:val="28"/>
        </w:rPr>
        <w:t xml:space="preserve"> </w:t>
      </w:r>
    </w:p>
    <w:p w:rsidR="007859E3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7C2F">
        <w:rPr>
          <w:rFonts w:ascii="Times New Roman" w:hAnsi="Times New Roman"/>
          <w:sz w:val="28"/>
          <w:szCs w:val="28"/>
        </w:rPr>
        <w:t>Граница балансовой принадлежности для систем</w:t>
      </w:r>
      <w:r w:rsidR="00247C2F" w:rsidRPr="00247C2F">
        <w:rPr>
          <w:rFonts w:ascii="Times New Roman" w:hAnsi="Times New Roman"/>
          <w:sz w:val="28"/>
          <w:szCs w:val="28"/>
        </w:rPr>
        <w:t>ы</w:t>
      </w:r>
      <w:r w:rsidR="00247C2F">
        <w:rPr>
          <w:rFonts w:ascii="Times New Roman" w:hAnsi="Times New Roman"/>
          <w:sz w:val="28"/>
          <w:szCs w:val="28"/>
        </w:rPr>
        <w:t xml:space="preserve"> теплоснабжения </w:t>
      </w:r>
      <w:r w:rsidRPr="00247C2F">
        <w:rPr>
          <w:rFonts w:ascii="Times New Roman" w:hAnsi="Times New Roman"/>
          <w:sz w:val="28"/>
          <w:szCs w:val="28"/>
        </w:rPr>
        <w:t>устанавливается при наружной прокладке теплопровода – ответный фланец запорной арматуры, при подземной прокладке – наружная стена тепловой камеры.</w:t>
      </w:r>
    </w:p>
    <w:p w:rsidR="007859E3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25EE">
        <w:rPr>
          <w:rFonts w:ascii="Times New Roman" w:hAnsi="Times New Roman"/>
          <w:sz w:val="28"/>
          <w:szCs w:val="28"/>
        </w:rPr>
        <w:t xml:space="preserve">Ежегодно в </w:t>
      </w:r>
      <w:r w:rsidR="001905D1">
        <w:rPr>
          <w:rFonts w:ascii="Times New Roman" w:hAnsi="Times New Roman"/>
          <w:sz w:val="28"/>
          <w:szCs w:val="28"/>
        </w:rPr>
        <w:t>теплоснабжающей</w:t>
      </w:r>
      <w:r>
        <w:rPr>
          <w:rFonts w:ascii="Times New Roman" w:hAnsi="Times New Roman"/>
          <w:sz w:val="28"/>
          <w:szCs w:val="28"/>
        </w:rPr>
        <w:t xml:space="preserve"> организаци</w:t>
      </w:r>
      <w:r w:rsidR="001905D1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B725EE">
        <w:rPr>
          <w:rFonts w:ascii="Times New Roman" w:hAnsi="Times New Roman"/>
          <w:sz w:val="28"/>
          <w:szCs w:val="28"/>
        </w:rPr>
        <w:t>азраба</w:t>
      </w:r>
      <w:r>
        <w:rPr>
          <w:rFonts w:ascii="Times New Roman" w:hAnsi="Times New Roman"/>
          <w:sz w:val="28"/>
          <w:szCs w:val="28"/>
        </w:rPr>
        <w:t xml:space="preserve">тываются и утверждаются </w:t>
      </w:r>
      <w:r w:rsidRPr="00B725EE">
        <w:rPr>
          <w:rFonts w:ascii="Times New Roman" w:hAnsi="Times New Roman"/>
          <w:sz w:val="28"/>
          <w:szCs w:val="28"/>
        </w:rPr>
        <w:t>нормативные внутриорганизационные документы,</w:t>
      </w:r>
      <w:r>
        <w:rPr>
          <w:rFonts w:ascii="Times New Roman" w:hAnsi="Times New Roman"/>
          <w:sz w:val="28"/>
          <w:szCs w:val="28"/>
        </w:rPr>
        <w:t xml:space="preserve"> направленные на поддержание ка</w:t>
      </w:r>
      <w:r w:rsidRPr="00B725EE">
        <w:rPr>
          <w:rFonts w:ascii="Times New Roman" w:hAnsi="Times New Roman"/>
          <w:sz w:val="28"/>
          <w:szCs w:val="28"/>
        </w:rPr>
        <w:t>чественного, надежного и безопасного функционир</w:t>
      </w:r>
      <w:r>
        <w:rPr>
          <w:rFonts w:ascii="Times New Roman" w:hAnsi="Times New Roman"/>
          <w:sz w:val="28"/>
          <w:szCs w:val="28"/>
        </w:rPr>
        <w:t>ования структуры цен</w:t>
      </w:r>
      <w:r w:rsidR="001905D1">
        <w:rPr>
          <w:rFonts w:ascii="Times New Roman" w:hAnsi="Times New Roman"/>
          <w:sz w:val="28"/>
          <w:szCs w:val="28"/>
        </w:rPr>
        <w:t xml:space="preserve">трализованного </w:t>
      </w:r>
      <w:r>
        <w:rPr>
          <w:rFonts w:ascii="Times New Roman" w:hAnsi="Times New Roman"/>
          <w:sz w:val="28"/>
          <w:szCs w:val="28"/>
        </w:rPr>
        <w:t xml:space="preserve">теплоснабжения. </w:t>
      </w:r>
      <w:r w:rsidRPr="00B725E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25EE">
        <w:rPr>
          <w:rFonts w:ascii="Times New Roman" w:hAnsi="Times New Roman"/>
          <w:sz w:val="28"/>
          <w:szCs w:val="28"/>
        </w:rPr>
        <w:t>доку</w:t>
      </w:r>
      <w:r>
        <w:rPr>
          <w:rFonts w:ascii="Times New Roman" w:hAnsi="Times New Roman"/>
          <w:sz w:val="28"/>
          <w:szCs w:val="28"/>
        </w:rPr>
        <w:t xml:space="preserve">ментах регламентируются внутриорганизационные </w:t>
      </w:r>
      <w:r w:rsidRPr="00B725EE">
        <w:rPr>
          <w:rFonts w:ascii="Times New Roman" w:hAnsi="Times New Roman"/>
          <w:sz w:val="28"/>
          <w:szCs w:val="28"/>
        </w:rPr>
        <w:t>и вне</w:t>
      </w:r>
      <w:r>
        <w:rPr>
          <w:rFonts w:ascii="Times New Roman" w:hAnsi="Times New Roman"/>
          <w:sz w:val="28"/>
          <w:szCs w:val="28"/>
        </w:rPr>
        <w:t>-</w:t>
      </w:r>
      <w:r w:rsidRPr="00B725E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рганизационные правила ве</w:t>
      </w:r>
      <w:r w:rsidRPr="00B725EE">
        <w:rPr>
          <w:rFonts w:ascii="Times New Roman" w:hAnsi="Times New Roman"/>
          <w:sz w:val="28"/>
          <w:szCs w:val="28"/>
        </w:rPr>
        <w:t>дения оперативных переговоров, порядки согласования вывода из работы и вывода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25EE">
        <w:rPr>
          <w:rFonts w:ascii="Times New Roman" w:hAnsi="Times New Roman"/>
          <w:sz w:val="28"/>
          <w:szCs w:val="28"/>
        </w:rPr>
        <w:t>из резерва оборудования, его ремонта, правила ведения оперативной документации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25EE">
        <w:rPr>
          <w:rFonts w:ascii="Times New Roman" w:hAnsi="Times New Roman"/>
          <w:sz w:val="28"/>
          <w:szCs w:val="28"/>
        </w:rPr>
        <w:t>и прочие нормативные документы.</w:t>
      </w:r>
    </w:p>
    <w:p w:rsidR="007859E3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D90">
        <w:rPr>
          <w:rFonts w:ascii="Times New Roman" w:hAnsi="Times New Roman"/>
          <w:sz w:val="28"/>
          <w:szCs w:val="28"/>
        </w:rPr>
        <w:t xml:space="preserve">На территории </w:t>
      </w:r>
      <w:r w:rsidR="001905D1">
        <w:rPr>
          <w:rFonts w:ascii="Times New Roman" w:hAnsi="Times New Roman"/>
          <w:sz w:val="28"/>
          <w:szCs w:val="28"/>
        </w:rPr>
        <w:t>сельского поселения</w:t>
      </w:r>
      <w:r>
        <w:rPr>
          <w:rFonts w:ascii="Times New Roman" w:hAnsi="Times New Roman"/>
          <w:sz w:val="28"/>
          <w:szCs w:val="28"/>
        </w:rPr>
        <w:t xml:space="preserve"> производственные котельные </w:t>
      </w:r>
      <w:r w:rsidRPr="00D80D90">
        <w:rPr>
          <w:rFonts w:ascii="Times New Roman" w:hAnsi="Times New Roman"/>
          <w:sz w:val="28"/>
          <w:szCs w:val="28"/>
        </w:rPr>
        <w:t>предусмотрены</w:t>
      </w:r>
      <w:r>
        <w:rPr>
          <w:rFonts w:ascii="Times New Roman" w:hAnsi="Times New Roman"/>
          <w:sz w:val="28"/>
          <w:szCs w:val="28"/>
        </w:rPr>
        <w:t xml:space="preserve"> на терр</w:t>
      </w:r>
      <w:r w:rsidR="00247C2F">
        <w:rPr>
          <w:rFonts w:ascii="Times New Roman" w:hAnsi="Times New Roman"/>
          <w:sz w:val="28"/>
          <w:szCs w:val="28"/>
        </w:rPr>
        <w:t>итории промышленных предприятий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7859E3" w:rsidRDefault="007859E3" w:rsidP="007859E3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10A7F">
        <w:rPr>
          <w:rFonts w:ascii="Times New Roman" w:hAnsi="Times New Roman"/>
          <w:b/>
          <w:sz w:val="28"/>
          <w:szCs w:val="28"/>
        </w:rPr>
        <w:lastRenderedPageBreak/>
        <w:t>Часть 2 «</w:t>
      </w:r>
      <w:r w:rsidRPr="00C04BC3">
        <w:rPr>
          <w:rFonts w:ascii="Times New Roman" w:hAnsi="Times New Roman"/>
          <w:b/>
          <w:sz w:val="28"/>
          <w:szCs w:val="28"/>
        </w:rPr>
        <w:t xml:space="preserve">Источники тепловой энергии </w:t>
      </w:r>
      <w:r w:rsidR="00927A10">
        <w:rPr>
          <w:rFonts w:ascii="Times New Roman" w:hAnsi="Times New Roman"/>
          <w:b/>
          <w:sz w:val="28"/>
          <w:szCs w:val="28"/>
        </w:rPr>
        <w:t>Новопашковского</w:t>
      </w:r>
      <w:r w:rsidR="00247C2F" w:rsidRPr="00247C2F">
        <w:rPr>
          <w:rFonts w:ascii="Times New Roman" w:hAnsi="Times New Roman"/>
          <w:b/>
          <w:sz w:val="28"/>
          <w:szCs w:val="28"/>
        </w:rPr>
        <w:t xml:space="preserve"> сельского поселения Крыловского</w:t>
      </w:r>
      <w:r w:rsidR="001E5911" w:rsidRPr="001E5911">
        <w:rPr>
          <w:rFonts w:ascii="Times New Roman" w:hAnsi="Times New Roman"/>
          <w:b/>
          <w:sz w:val="28"/>
          <w:szCs w:val="28"/>
        </w:rPr>
        <w:t xml:space="preserve"> района</w:t>
      </w:r>
      <w:r w:rsidRPr="00BC2778">
        <w:rPr>
          <w:rFonts w:ascii="Times New Roman" w:hAnsi="Times New Roman"/>
          <w:b/>
          <w:sz w:val="28"/>
          <w:szCs w:val="28"/>
        </w:rPr>
        <w:t>»</w:t>
      </w:r>
    </w:p>
    <w:p w:rsidR="007859E3" w:rsidRPr="003A3821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C04BC3">
        <w:rPr>
          <w:rFonts w:ascii="Times New Roman" w:hAnsi="Times New Roman"/>
          <w:sz w:val="28"/>
          <w:szCs w:val="28"/>
        </w:rPr>
        <w:t>писание изменений технических характеристик основного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4BC3">
        <w:rPr>
          <w:rFonts w:ascii="Times New Roman" w:hAnsi="Times New Roman"/>
          <w:sz w:val="28"/>
          <w:szCs w:val="28"/>
        </w:rPr>
        <w:t>оборудования</w:t>
      </w:r>
      <w:r>
        <w:rPr>
          <w:rFonts w:ascii="Times New Roman" w:hAnsi="Times New Roman"/>
          <w:sz w:val="28"/>
          <w:szCs w:val="28"/>
        </w:rPr>
        <w:t>,</w:t>
      </w:r>
      <w:r w:rsidRPr="00C04BC3">
        <w:rPr>
          <w:rFonts w:ascii="Times New Roman" w:hAnsi="Times New Roman"/>
          <w:sz w:val="28"/>
          <w:szCs w:val="28"/>
        </w:rPr>
        <w:t xml:space="preserve"> источников тепловой энергии по </w:t>
      </w:r>
      <w:r w:rsidR="00C41305">
        <w:rPr>
          <w:rFonts w:ascii="Times New Roman" w:hAnsi="Times New Roman"/>
          <w:sz w:val="28"/>
          <w:szCs w:val="28"/>
        </w:rPr>
        <w:t>пп.</w:t>
      </w:r>
      <w:r w:rsidRPr="00C04B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«а»</w:t>
      </w:r>
      <w:r w:rsidRPr="00C04BC3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«</w:t>
      </w:r>
      <w:r w:rsidRPr="00C04BC3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» п</w:t>
      </w:r>
      <w:r w:rsidR="00C4130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28 Постановления Правительства Российской Федерации № 154 от 22.02.2012 года «</w:t>
      </w:r>
      <w:r w:rsidRPr="00432DCF">
        <w:rPr>
          <w:rFonts w:ascii="Times New Roman" w:hAnsi="Times New Roman"/>
          <w:sz w:val="28"/>
          <w:szCs w:val="28"/>
        </w:rPr>
        <w:t>О требованиях к схемам теплоснабжения, поря</w:t>
      </w:r>
      <w:r>
        <w:rPr>
          <w:rFonts w:ascii="Times New Roman" w:hAnsi="Times New Roman"/>
          <w:sz w:val="28"/>
          <w:szCs w:val="28"/>
        </w:rPr>
        <w:t>дку их разработки и утверждения»</w:t>
      </w:r>
      <w:r w:rsidRPr="00432DCF">
        <w:rPr>
          <w:rFonts w:ascii="Times New Roman" w:hAnsi="Times New Roman"/>
          <w:sz w:val="28"/>
          <w:szCs w:val="28"/>
        </w:rPr>
        <w:t xml:space="preserve"> (с изменениями и дополнениями</w:t>
      </w:r>
      <w:r>
        <w:rPr>
          <w:rFonts w:ascii="Times New Roman" w:hAnsi="Times New Roman"/>
          <w:sz w:val="28"/>
          <w:szCs w:val="28"/>
        </w:rPr>
        <w:t xml:space="preserve"> от 7.10.2014 г., 18.03, </w:t>
      </w:r>
      <w:r w:rsidRPr="00432DCF">
        <w:rPr>
          <w:rFonts w:ascii="Times New Roman" w:hAnsi="Times New Roman"/>
          <w:sz w:val="28"/>
          <w:szCs w:val="28"/>
        </w:rPr>
        <w:t>23</w:t>
      </w:r>
      <w:r>
        <w:rPr>
          <w:rFonts w:ascii="Times New Roman" w:hAnsi="Times New Roman"/>
          <w:sz w:val="28"/>
          <w:szCs w:val="28"/>
        </w:rPr>
        <w:t>.03, 12.07.2016 г., 3.04.</w:t>
      </w:r>
      <w:r w:rsidRPr="00432DCF">
        <w:rPr>
          <w:rFonts w:ascii="Times New Roman" w:hAnsi="Times New Roman"/>
          <w:sz w:val="28"/>
          <w:szCs w:val="28"/>
        </w:rPr>
        <w:t>2018 г.</w:t>
      </w:r>
      <w:r>
        <w:rPr>
          <w:rFonts w:ascii="Times New Roman" w:hAnsi="Times New Roman"/>
          <w:sz w:val="28"/>
          <w:szCs w:val="28"/>
        </w:rPr>
        <w:t xml:space="preserve">, 27.03.2019 г.) (далее – ПП РФ № 154), </w:t>
      </w:r>
      <w:r w:rsidRPr="00C04BC3">
        <w:rPr>
          <w:rFonts w:ascii="Times New Roman" w:hAnsi="Times New Roman"/>
          <w:sz w:val="28"/>
          <w:szCs w:val="28"/>
        </w:rPr>
        <w:t>зафиксированных за период, предшествующий актуализации схемы теплоснабжения</w:t>
      </w:r>
      <w:r>
        <w:rPr>
          <w:rFonts w:ascii="Times New Roman" w:hAnsi="Times New Roman"/>
          <w:sz w:val="28"/>
          <w:szCs w:val="28"/>
        </w:rPr>
        <w:t>.</w:t>
      </w:r>
    </w:p>
    <w:p w:rsidR="007859E3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Структура и технические характеристики основного оборудования. </w:t>
      </w:r>
    </w:p>
    <w:p w:rsidR="007859E3" w:rsidRPr="009871AD" w:rsidRDefault="00247C2F" w:rsidP="007859E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23B30">
        <w:rPr>
          <w:rFonts w:ascii="Times New Roman" w:hAnsi="Times New Roman"/>
          <w:sz w:val="28"/>
          <w:szCs w:val="28"/>
        </w:rPr>
        <w:t>Таблица 1</w:t>
      </w:r>
      <w:r w:rsidR="00B86974" w:rsidRPr="00E23B30">
        <w:rPr>
          <w:rFonts w:ascii="Times New Roman" w:hAnsi="Times New Roman"/>
          <w:sz w:val="28"/>
          <w:szCs w:val="28"/>
        </w:rPr>
        <w:t>9</w:t>
      </w:r>
      <w:r w:rsidR="00CA7AAD" w:rsidRPr="00E23B30">
        <w:rPr>
          <w:rFonts w:ascii="Times New Roman" w:hAnsi="Times New Roman"/>
          <w:sz w:val="28"/>
          <w:szCs w:val="28"/>
        </w:rPr>
        <w:t xml:space="preserve"> </w:t>
      </w:r>
      <w:r w:rsidR="007859E3" w:rsidRPr="00E23B30">
        <w:rPr>
          <w:rFonts w:ascii="Times New Roman" w:hAnsi="Times New Roman"/>
          <w:sz w:val="28"/>
          <w:szCs w:val="28"/>
        </w:rPr>
        <w:t>Структура и технические характеристики основного оборудования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4961"/>
        <w:gridCol w:w="992"/>
        <w:gridCol w:w="1134"/>
      </w:tblGrid>
      <w:tr w:rsidR="00F62359" w:rsidRPr="009871AD" w:rsidTr="00680C8E">
        <w:trPr>
          <w:trHeight w:val="351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2359" w:rsidRPr="009871AD" w:rsidRDefault="00F62359" w:rsidP="00247C2F">
            <w:pPr>
              <w:spacing w:before="240" w:after="12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871AD">
              <w:rPr>
                <w:rFonts w:ascii="Times New Roman" w:eastAsia="Times New Roman" w:hAnsi="Times New Roman"/>
                <w:sz w:val="20"/>
                <w:szCs w:val="20"/>
              </w:rPr>
              <w:t>Котельная</w:t>
            </w: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359" w:rsidRPr="009871AD" w:rsidRDefault="00F62359" w:rsidP="00247C2F">
            <w:pPr>
              <w:spacing w:before="120" w:after="12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871AD">
              <w:rPr>
                <w:rFonts w:ascii="Times New Roman" w:eastAsia="Times New Roman" w:hAnsi="Times New Roman"/>
                <w:sz w:val="20"/>
                <w:szCs w:val="20"/>
              </w:rPr>
              <w:t>Котельное оборудование</w:t>
            </w:r>
          </w:p>
        </w:tc>
      </w:tr>
      <w:tr w:rsidR="00F62359" w:rsidRPr="009871AD" w:rsidTr="00680C8E">
        <w:trPr>
          <w:trHeight w:val="7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359" w:rsidRPr="009871AD" w:rsidRDefault="00F62359" w:rsidP="00247C2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359" w:rsidRPr="009871AD" w:rsidRDefault="00F62359" w:rsidP="00247C2F">
            <w:pPr>
              <w:spacing w:before="240" w:after="12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871AD">
              <w:rPr>
                <w:rFonts w:ascii="Times New Roman" w:eastAsia="Times New Roman" w:hAnsi="Times New Roman"/>
                <w:sz w:val="20"/>
                <w:szCs w:val="20"/>
              </w:rPr>
              <w:t>Марка котла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359" w:rsidRPr="009871AD" w:rsidRDefault="00F62359" w:rsidP="00247C2F">
            <w:pPr>
              <w:spacing w:before="240" w:after="12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871AD">
              <w:rPr>
                <w:rFonts w:ascii="Times New Roman" w:eastAsia="Times New Roman" w:hAnsi="Times New Roman"/>
                <w:sz w:val="20"/>
                <w:szCs w:val="20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359" w:rsidRPr="009871AD" w:rsidRDefault="00F62359" w:rsidP="00247C2F">
            <w:pPr>
              <w:spacing w:before="240" w:after="12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871AD">
              <w:rPr>
                <w:rFonts w:ascii="Times New Roman" w:eastAsia="Times New Roman" w:hAnsi="Times New Roman"/>
                <w:sz w:val="20"/>
                <w:szCs w:val="20"/>
              </w:rPr>
              <w:t>год ввода</w:t>
            </w:r>
          </w:p>
        </w:tc>
      </w:tr>
      <w:tr w:rsidR="00F62359" w:rsidRPr="00247C2F" w:rsidTr="00680C8E">
        <w:trPr>
          <w:trHeight w:val="19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2359" w:rsidRPr="00AE22E9" w:rsidRDefault="00F62359" w:rsidP="008D0F2B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ст</w:t>
            </w:r>
            <w:r w:rsidR="008D0F2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-ца</w:t>
            </w: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927A10"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Новопашковская                 </w:t>
            </w: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ул. </w:t>
            </w:r>
            <w:r w:rsidR="00927A10"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Первомайская, 47</w:t>
            </w:r>
            <w:r w:rsidR="00423905"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359" w:rsidRPr="00AE22E9" w:rsidRDefault="00B86974" w:rsidP="00247C2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котел стальной водогрейный </w:t>
            </w:r>
            <w:r w:rsidR="00E23B30" w:rsidRPr="00AE22E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RIELLO</w:t>
            </w:r>
            <w:r w:rsidR="00E23B30"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E23B30" w:rsidRPr="00AE22E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PTQ</w:t>
            </w:r>
            <w:r w:rsidR="00E23B30"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359" w:rsidRPr="00AE22E9" w:rsidRDefault="00F62359" w:rsidP="00247C2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359" w:rsidRPr="00AE22E9" w:rsidRDefault="009871AD" w:rsidP="00B86974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AE22E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201</w:t>
            </w:r>
            <w:r w:rsidR="00E23B30" w:rsidRPr="00AE22E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F62359" w:rsidRPr="00247C2F" w:rsidTr="00680C8E">
        <w:trPr>
          <w:trHeight w:val="19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359" w:rsidRPr="00AE22E9" w:rsidRDefault="00F62359" w:rsidP="00247C2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359" w:rsidRPr="00AE22E9" w:rsidRDefault="00F62359" w:rsidP="00247C2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Оснащенность оборудованием (насосы)</w:t>
            </w:r>
          </w:p>
        </w:tc>
      </w:tr>
      <w:tr w:rsidR="00F62359" w:rsidRPr="00247C2F" w:rsidTr="00680C8E">
        <w:trPr>
          <w:trHeight w:val="19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359" w:rsidRPr="00AE22E9" w:rsidRDefault="00F62359" w:rsidP="00247C2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B92" w:rsidRPr="00AE22E9" w:rsidRDefault="00EB1B92" w:rsidP="00EB1B92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AE22E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Wilo 2 </w:t>
            </w: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</w:t>
            </w:r>
            <w:r w:rsidRPr="00AE22E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., Wilo TPL Sonos 0,75/2, Wilo MTL IO E3 400 502 2 </w:t>
            </w: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</w:t>
            </w:r>
            <w:r w:rsidRPr="00AE22E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359" w:rsidRPr="00AE22E9" w:rsidRDefault="00EB1B92" w:rsidP="00247C2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359" w:rsidRPr="00AE22E9" w:rsidRDefault="009871AD" w:rsidP="00247C2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</w:t>
            </w:r>
            <w:r w:rsidR="00E23B30" w:rsidRPr="00AE22E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F62359" w:rsidRPr="00247C2F" w:rsidTr="00680C8E">
        <w:trPr>
          <w:trHeight w:val="197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2359" w:rsidRPr="00AE22E9" w:rsidRDefault="00F62359" w:rsidP="00247C2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359" w:rsidRPr="00AE22E9" w:rsidRDefault="00F62359" w:rsidP="00247C2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Приборы учета электрической энергии, газа</w:t>
            </w:r>
            <w:r w:rsidR="00B86974"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воды</w:t>
            </w:r>
          </w:p>
        </w:tc>
      </w:tr>
      <w:tr w:rsidR="00F62359" w:rsidRPr="00247C2F" w:rsidTr="00680C8E">
        <w:trPr>
          <w:trHeight w:val="197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359" w:rsidRPr="00F62359" w:rsidRDefault="00F62359" w:rsidP="00247C2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359" w:rsidRPr="009871AD" w:rsidRDefault="00B86974" w:rsidP="00B86974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871A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Узел учета газа на базе счетчика RVG G 100, с вычислителем ВКГ.                                                              Счетчик электрической энергии — ЦЭ 6803В.      Водосчетчик — ARZAMAS15-3-2.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974" w:rsidRPr="009871AD" w:rsidRDefault="00EB1B92" w:rsidP="00B86974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871A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359" w:rsidRPr="00E23B30" w:rsidRDefault="009871AD" w:rsidP="00247C2F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9871A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</w:t>
            </w:r>
            <w:r w:rsidR="00E23B3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0</w:t>
            </w:r>
          </w:p>
        </w:tc>
      </w:tr>
    </w:tbl>
    <w:p w:rsidR="007859E3" w:rsidRPr="00340ADF" w:rsidRDefault="007859E3" w:rsidP="00545E9C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0627">
        <w:rPr>
          <w:rFonts w:ascii="Times New Roman" w:hAnsi="Times New Roman"/>
          <w:sz w:val="28"/>
          <w:szCs w:val="28"/>
        </w:rPr>
        <w:t>б) Параметры установленной тепловой мощности источника тепловой</w:t>
      </w:r>
      <w:r>
        <w:rPr>
          <w:rFonts w:ascii="Times New Roman" w:hAnsi="Times New Roman"/>
          <w:sz w:val="28"/>
          <w:szCs w:val="28"/>
        </w:rPr>
        <w:t xml:space="preserve"> энергии, в </w:t>
      </w:r>
      <w:r w:rsidRPr="00400627">
        <w:rPr>
          <w:rFonts w:ascii="Times New Roman" w:hAnsi="Times New Roman"/>
          <w:sz w:val="28"/>
          <w:szCs w:val="28"/>
        </w:rPr>
        <w:t>том числе теплофикационного оборудования и теплофикационной</w:t>
      </w:r>
      <w:r w:rsidR="00545E9C" w:rsidRPr="00545E9C">
        <w:rPr>
          <w:rFonts w:ascii="Times New Roman" w:hAnsi="Times New Roman"/>
          <w:sz w:val="28"/>
          <w:szCs w:val="28"/>
        </w:rPr>
        <w:t xml:space="preserve"> </w:t>
      </w:r>
      <w:r w:rsidRPr="00432DCF">
        <w:rPr>
          <w:rFonts w:ascii="Times New Roman" w:hAnsi="Times New Roman"/>
          <w:sz w:val="28"/>
          <w:szCs w:val="28"/>
        </w:rPr>
        <w:t>установки</w:t>
      </w:r>
      <w:r w:rsidRPr="00340ADF">
        <w:rPr>
          <w:rFonts w:ascii="Times New Roman" w:hAnsi="Times New Roman"/>
          <w:sz w:val="28"/>
          <w:szCs w:val="28"/>
        </w:rPr>
        <w:t xml:space="preserve">. </w:t>
      </w:r>
    </w:p>
    <w:p w:rsidR="007859E3" w:rsidRDefault="00680C8E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7859E3" w:rsidRPr="007B4122">
        <w:rPr>
          <w:rFonts w:ascii="Times New Roman" w:hAnsi="Times New Roman"/>
          <w:sz w:val="28"/>
          <w:szCs w:val="28"/>
        </w:rPr>
        <w:t>становле</w:t>
      </w:r>
      <w:r>
        <w:rPr>
          <w:rFonts w:ascii="Times New Roman" w:hAnsi="Times New Roman"/>
          <w:sz w:val="28"/>
          <w:szCs w:val="28"/>
        </w:rPr>
        <w:t xml:space="preserve">нная тепловая </w:t>
      </w:r>
      <w:r w:rsidR="007859E3" w:rsidRPr="007B4122">
        <w:rPr>
          <w:rFonts w:ascii="Times New Roman" w:hAnsi="Times New Roman"/>
          <w:sz w:val="28"/>
          <w:szCs w:val="28"/>
        </w:rPr>
        <w:t>мощност</w:t>
      </w:r>
      <w:r>
        <w:rPr>
          <w:rFonts w:ascii="Times New Roman" w:hAnsi="Times New Roman"/>
          <w:sz w:val="28"/>
          <w:szCs w:val="28"/>
        </w:rPr>
        <w:t>ь</w:t>
      </w:r>
      <w:r w:rsidR="007859E3" w:rsidRPr="007B4122">
        <w:rPr>
          <w:rFonts w:ascii="Times New Roman" w:hAnsi="Times New Roman"/>
          <w:sz w:val="28"/>
          <w:szCs w:val="28"/>
        </w:rPr>
        <w:t xml:space="preserve"> источника тепловой </w:t>
      </w:r>
      <w:r w:rsidR="00927A10">
        <w:rPr>
          <w:rFonts w:ascii="Times New Roman" w:hAnsi="Times New Roman"/>
          <w:sz w:val="28"/>
          <w:szCs w:val="28"/>
        </w:rPr>
        <w:t>0,543</w:t>
      </w:r>
      <w:r>
        <w:rPr>
          <w:rFonts w:ascii="Times New Roman" w:hAnsi="Times New Roman"/>
          <w:sz w:val="28"/>
          <w:szCs w:val="28"/>
        </w:rPr>
        <w:t xml:space="preserve"> Гкал</w:t>
      </w:r>
      <w:r w:rsidRPr="00680C8E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ч. </w:t>
      </w:r>
      <w:r w:rsidR="007859E3" w:rsidRPr="007B4122">
        <w:rPr>
          <w:rFonts w:ascii="Times New Roman" w:hAnsi="Times New Roman"/>
          <w:sz w:val="28"/>
          <w:szCs w:val="28"/>
        </w:rPr>
        <w:t>Теплофикация</w:t>
      </w:r>
      <w:r w:rsidR="007859E3">
        <w:rPr>
          <w:rFonts w:ascii="Times New Roman" w:hAnsi="Times New Roman"/>
          <w:sz w:val="28"/>
          <w:szCs w:val="28"/>
        </w:rPr>
        <w:t xml:space="preserve"> -</w:t>
      </w:r>
      <w:r w:rsidR="007859E3" w:rsidRPr="00340ADF">
        <w:rPr>
          <w:rFonts w:ascii="Times New Roman" w:hAnsi="Times New Roman"/>
          <w:sz w:val="28"/>
          <w:szCs w:val="28"/>
        </w:rPr>
        <w:t xml:space="preserve"> это централизованное теплоснабжение на базе комбинированного производства электроэнергии и тепла на теплоэлектроцентралях. Термодинамическая эффективность производства электроэнергии по теплофикационному циклу определяется уровнем потерь тепловой энергии с отводом тепла в окружающую среду, неизбежного при производстве электроэнергии по конденсационному циклу. Ввиду отсутствия в настоящее время </w:t>
      </w:r>
      <w:r w:rsidR="007D08D7">
        <w:rPr>
          <w:rFonts w:ascii="Times New Roman" w:hAnsi="Times New Roman"/>
          <w:sz w:val="28"/>
          <w:szCs w:val="28"/>
        </w:rPr>
        <w:t>и до 20</w:t>
      </w:r>
      <w:r>
        <w:rPr>
          <w:rFonts w:ascii="Times New Roman" w:hAnsi="Times New Roman"/>
          <w:sz w:val="28"/>
          <w:szCs w:val="28"/>
        </w:rPr>
        <w:t>3</w:t>
      </w:r>
      <w:r w:rsidR="00545E9C" w:rsidRPr="00545E9C">
        <w:rPr>
          <w:rFonts w:ascii="Times New Roman" w:hAnsi="Times New Roman"/>
          <w:sz w:val="28"/>
          <w:szCs w:val="28"/>
        </w:rPr>
        <w:t>0</w:t>
      </w:r>
      <w:r w:rsidR="007859E3">
        <w:rPr>
          <w:rFonts w:ascii="Times New Roman" w:hAnsi="Times New Roman"/>
          <w:sz w:val="28"/>
          <w:szCs w:val="28"/>
        </w:rPr>
        <w:t xml:space="preserve"> года </w:t>
      </w:r>
      <w:r>
        <w:rPr>
          <w:rFonts w:ascii="Times New Roman" w:hAnsi="Times New Roman"/>
          <w:sz w:val="28"/>
          <w:szCs w:val="28"/>
        </w:rPr>
        <w:t xml:space="preserve">в рассматриваемой территории </w:t>
      </w:r>
      <w:r w:rsidR="00545E9C">
        <w:rPr>
          <w:rFonts w:ascii="Times New Roman" w:hAnsi="Times New Roman"/>
          <w:sz w:val="28"/>
          <w:szCs w:val="28"/>
        </w:rPr>
        <w:t>сельского поселения</w:t>
      </w:r>
      <w:r w:rsidR="007859E3">
        <w:rPr>
          <w:rFonts w:ascii="Times New Roman" w:hAnsi="Times New Roman"/>
          <w:sz w:val="28"/>
          <w:szCs w:val="28"/>
        </w:rPr>
        <w:t xml:space="preserve"> </w:t>
      </w:r>
      <w:r w:rsidR="007859E3" w:rsidRPr="00340ADF">
        <w:rPr>
          <w:rFonts w:ascii="Times New Roman" w:hAnsi="Times New Roman"/>
          <w:sz w:val="28"/>
          <w:szCs w:val="28"/>
        </w:rPr>
        <w:t>тепловой электроцентрал</w:t>
      </w:r>
      <w:r w:rsidR="007859E3">
        <w:rPr>
          <w:rFonts w:ascii="Times New Roman" w:hAnsi="Times New Roman"/>
          <w:sz w:val="28"/>
          <w:szCs w:val="28"/>
        </w:rPr>
        <w:t>и, данный</w:t>
      </w:r>
      <w:r w:rsidR="007859E3" w:rsidRPr="00340ADF">
        <w:rPr>
          <w:rFonts w:ascii="Times New Roman" w:hAnsi="Times New Roman"/>
          <w:sz w:val="28"/>
          <w:szCs w:val="28"/>
        </w:rPr>
        <w:t xml:space="preserve"> </w:t>
      </w:r>
      <w:r w:rsidR="007859E3">
        <w:rPr>
          <w:rFonts w:ascii="Times New Roman" w:hAnsi="Times New Roman"/>
          <w:sz w:val="28"/>
          <w:szCs w:val="28"/>
        </w:rPr>
        <w:t>пункт схемы теплоснабжения</w:t>
      </w:r>
      <w:r w:rsidR="007859E3" w:rsidRPr="00340ADF">
        <w:rPr>
          <w:rFonts w:ascii="Times New Roman" w:hAnsi="Times New Roman"/>
          <w:sz w:val="28"/>
          <w:szCs w:val="28"/>
        </w:rPr>
        <w:t xml:space="preserve"> не рассматривается.</w:t>
      </w:r>
    </w:p>
    <w:p w:rsidR="00680C8E" w:rsidRDefault="00680C8E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0C8E">
        <w:rPr>
          <w:rFonts w:ascii="Times New Roman" w:hAnsi="Times New Roman"/>
          <w:sz w:val="28"/>
          <w:szCs w:val="28"/>
        </w:rPr>
        <w:t>в) Ограничения тепловой мощности и параметры располагаемой тепловой</w:t>
      </w:r>
    </w:p>
    <w:p w:rsidR="007859E3" w:rsidRDefault="007859E3" w:rsidP="00680C8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мощности. </w:t>
      </w:r>
    </w:p>
    <w:p w:rsidR="00B423B7" w:rsidRPr="001B58CD" w:rsidRDefault="00B423B7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23B7">
        <w:rPr>
          <w:rFonts w:ascii="Times New Roman" w:hAnsi="Times New Roman"/>
          <w:sz w:val="28"/>
          <w:szCs w:val="28"/>
        </w:rPr>
        <w:t>Ограничений тепловой мощности к</w:t>
      </w:r>
      <w:r w:rsidR="00680C8E">
        <w:rPr>
          <w:rFonts w:ascii="Times New Roman" w:hAnsi="Times New Roman"/>
          <w:sz w:val="28"/>
          <w:szCs w:val="28"/>
        </w:rPr>
        <w:t>отельной</w:t>
      </w:r>
      <w:r w:rsidRPr="00B423B7">
        <w:rPr>
          <w:rFonts w:ascii="Times New Roman" w:hAnsi="Times New Roman"/>
          <w:sz w:val="28"/>
          <w:szCs w:val="28"/>
        </w:rPr>
        <w:t xml:space="preserve"> </w:t>
      </w:r>
      <w:r w:rsidR="00680C8E">
        <w:rPr>
          <w:rFonts w:ascii="Times New Roman" w:hAnsi="Times New Roman"/>
          <w:sz w:val="28"/>
          <w:szCs w:val="28"/>
        </w:rPr>
        <w:t>с</w:t>
      </w:r>
      <w:r w:rsidRPr="00B423B7">
        <w:rPr>
          <w:rFonts w:ascii="Times New Roman" w:hAnsi="Times New Roman"/>
          <w:sz w:val="28"/>
          <w:szCs w:val="28"/>
        </w:rPr>
        <w:t>ельского</w:t>
      </w:r>
      <w:r>
        <w:rPr>
          <w:rFonts w:ascii="Times New Roman" w:hAnsi="Times New Roman"/>
          <w:sz w:val="28"/>
          <w:szCs w:val="28"/>
        </w:rPr>
        <w:t xml:space="preserve"> поселения </w:t>
      </w:r>
      <w:r w:rsidRPr="00B423B7">
        <w:rPr>
          <w:rFonts w:ascii="Times New Roman" w:hAnsi="Times New Roman"/>
          <w:sz w:val="28"/>
          <w:szCs w:val="28"/>
        </w:rPr>
        <w:t xml:space="preserve">по имеющимся данным на </w:t>
      </w:r>
      <w:r w:rsidR="007D08D7">
        <w:rPr>
          <w:rFonts w:ascii="Times New Roman" w:hAnsi="Times New Roman"/>
          <w:sz w:val="28"/>
          <w:szCs w:val="28"/>
        </w:rPr>
        <w:t>202</w:t>
      </w:r>
      <w:r w:rsidR="00963AB6" w:rsidRPr="00963AB6">
        <w:rPr>
          <w:rFonts w:ascii="Times New Roman" w:hAnsi="Times New Roman"/>
          <w:sz w:val="28"/>
          <w:szCs w:val="28"/>
        </w:rPr>
        <w:t>6</w:t>
      </w:r>
      <w:r w:rsidRPr="00B423B7">
        <w:rPr>
          <w:rFonts w:ascii="Times New Roman" w:hAnsi="Times New Roman"/>
          <w:sz w:val="28"/>
          <w:szCs w:val="28"/>
        </w:rPr>
        <w:t xml:space="preserve"> год</w:t>
      </w:r>
      <w:r w:rsidR="007D08D7">
        <w:rPr>
          <w:rFonts w:ascii="Times New Roman" w:hAnsi="Times New Roman"/>
          <w:sz w:val="28"/>
          <w:szCs w:val="28"/>
        </w:rPr>
        <w:t xml:space="preserve"> актуализации С</w:t>
      </w:r>
      <w:r w:rsidRPr="00B423B7">
        <w:rPr>
          <w:rFonts w:ascii="Times New Roman" w:hAnsi="Times New Roman"/>
          <w:sz w:val="28"/>
          <w:szCs w:val="28"/>
        </w:rPr>
        <w:t>хемы</w:t>
      </w:r>
      <w:r w:rsidR="007D08D7">
        <w:rPr>
          <w:rFonts w:ascii="Times New Roman" w:hAnsi="Times New Roman"/>
          <w:sz w:val="28"/>
          <w:szCs w:val="28"/>
        </w:rPr>
        <w:t xml:space="preserve"> нет. </w:t>
      </w:r>
    </w:p>
    <w:p w:rsidR="007859E3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3712">
        <w:rPr>
          <w:rFonts w:ascii="Times New Roman" w:hAnsi="Times New Roman"/>
          <w:sz w:val="28"/>
          <w:szCs w:val="28"/>
        </w:rPr>
        <w:t>г) Объем потребления тепловой энергии (мощности) на собственные и</w:t>
      </w:r>
      <w:r>
        <w:rPr>
          <w:rFonts w:ascii="Times New Roman" w:hAnsi="Times New Roman"/>
          <w:sz w:val="28"/>
          <w:szCs w:val="28"/>
        </w:rPr>
        <w:t xml:space="preserve"> хозяйственные нужды </w:t>
      </w:r>
      <w:r w:rsidRPr="00A03712">
        <w:rPr>
          <w:rFonts w:ascii="Times New Roman" w:hAnsi="Times New Roman"/>
          <w:sz w:val="28"/>
          <w:szCs w:val="28"/>
        </w:rPr>
        <w:t>теплоснабжающей организации в отношении источников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77D5">
        <w:rPr>
          <w:rFonts w:ascii="Times New Roman" w:hAnsi="Times New Roman"/>
          <w:sz w:val="28"/>
          <w:szCs w:val="28"/>
        </w:rPr>
        <w:t>тепловой энергии и параметры тепловой мощности нетт</w:t>
      </w:r>
      <w:r>
        <w:rPr>
          <w:rFonts w:ascii="Times New Roman" w:hAnsi="Times New Roman"/>
          <w:sz w:val="28"/>
          <w:szCs w:val="28"/>
        </w:rPr>
        <w:t>о</w:t>
      </w:r>
      <w:r w:rsidRPr="00626110">
        <w:rPr>
          <w:rFonts w:ascii="Times New Roman" w:hAnsi="Times New Roman"/>
          <w:sz w:val="28"/>
          <w:szCs w:val="28"/>
        </w:rPr>
        <w:t>.</w:t>
      </w:r>
    </w:p>
    <w:p w:rsidR="007859E3" w:rsidRPr="00626110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53CD">
        <w:rPr>
          <w:rFonts w:ascii="Times New Roman" w:hAnsi="Times New Roman"/>
          <w:sz w:val="28"/>
          <w:szCs w:val="28"/>
        </w:rPr>
        <w:t>Тепловая эн</w:t>
      </w:r>
      <w:r w:rsidR="00680C8E">
        <w:rPr>
          <w:rFonts w:ascii="Times New Roman" w:hAnsi="Times New Roman"/>
          <w:sz w:val="28"/>
          <w:szCs w:val="28"/>
        </w:rPr>
        <w:t>ергия, выработанная на котельной</w:t>
      </w:r>
      <w:r w:rsidRPr="001D53CD">
        <w:rPr>
          <w:rFonts w:ascii="Times New Roman" w:hAnsi="Times New Roman"/>
          <w:sz w:val="28"/>
          <w:szCs w:val="28"/>
        </w:rPr>
        <w:t>, используется на</w:t>
      </w:r>
      <w:r>
        <w:rPr>
          <w:rFonts w:ascii="Times New Roman" w:hAnsi="Times New Roman"/>
          <w:sz w:val="28"/>
          <w:szCs w:val="28"/>
        </w:rPr>
        <w:t xml:space="preserve"> отопление потребителей, </w:t>
      </w:r>
      <w:r w:rsidRPr="00626110">
        <w:rPr>
          <w:rFonts w:ascii="Times New Roman" w:hAnsi="Times New Roman"/>
          <w:sz w:val="28"/>
          <w:szCs w:val="28"/>
        </w:rPr>
        <w:t>ра</w:t>
      </w:r>
      <w:r w:rsidR="00680C8E">
        <w:rPr>
          <w:rFonts w:ascii="Times New Roman" w:hAnsi="Times New Roman"/>
          <w:sz w:val="28"/>
          <w:szCs w:val="28"/>
        </w:rPr>
        <w:t>сходуется на отопление котельного</w:t>
      </w:r>
      <w:r w:rsidRPr="00626110">
        <w:rPr>
          <w:rFonts w:ascii="Times New Roman" w:hAnsi="Times New Roman"/>
          <w:sz w:val="28"/>
          <w:szCs w:val="28"/>
        </w:rPr>
        <w:t xml:space="preserve"> зал</w:t>
      </w:r>
      <w:r w:rsidR="00680C8E">
        <w:rPr>
          <w:rFonts w:ascii="Times New Roman" w:hAnsi="Times New Roman"/>
          <w:sz w:val="28"/>
          <w:szCs w:val="28"/>
        </w:rPr>
        <w:t xml:space="preserve">а, </w:t>
      </w:r>
      <w:r w:rsidRPr="00626110">
        <w:rPr>
          <w:rFonts w:ascii="Times New Roman" w:hAnsi="Times New Roman"/>
          <w:sz w:val="28"/>
          <w:szCs w:val="28"/>
        </w:rPr>
        <w:t>собственные нужды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6110">
        <w:rPr>
          <w:rFonts w:ascii="Times New Roman" w:hAnsi="Times New Roman"/>
          <w:sz w:val="28"/>
          <w:szCs w:val="28"/>
        </w:rPr>
        <w:t>производству тепловой</w:t>
      </w:r>
      <w:r>
        <w:rPr>
          <w:rFonts w:ascii="Times New Roman" w:hAnsi="Times New Roman"/>
          <w:sz w:val="28"/>
          <w:szCs w:val="28"/>
        </w:rPr>
        <w:t xml:space="preserve"> энергии</w:t>
      </w:r>
      <w:r w:rsidRPr="00626110">
        <w:rPr>
          <w:rFonts w:ascii="Times New Roman" w:hAnsi="Times New Roman"/>
          <w:sz w:val="28"/>
          <w:szCs w:val="28"/>
        </w:rPr>
        <w:t>.</w:t>
      </w:r>
    </w:p>
    <w:p w:rsidR="007859E3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8D7">
        <w:rPr>
          <w:rFonts w:ascii="Times New Roman" w:hAnsi="Times New Roman"/>
          <w:sz w:val="28"/>
          <w:szCs w:val="28"/>
        </w:rPr>
        <w:t xml:space="preserve">Расход на собственные нужды котельных составляет </w:t>
      </w:r>
      <w:r w:rsidR="00927A10">
        <w:rPr>
          <w:rFonts w:ascii="Times New Roman" w:hAnsi="Times New Roman"/>
          <w:sz w:val="28"/>
          <w:szCs w:val="28"/>
        </w:rPr>
        <w:t>5,54</w:t>
      </w:r>
      <w:r w:rsidR="00680C8E">
        <w:rPr>
          <w:rFonts w:ascii="Times New Roman" w:hAnsi="Times New Roman"/>
          <w:sz w:val="28"/>
          <w:szCs w:val="28"/>
        </w:rPr>
        <w:t xml:space="preserve"> Гкал</w:t>
      </w:r>
      <w:r w:rsidR="00680C8E" w:rsidRPr="00680C8E">
        <w:rPr>
          <w:rFonts w:ascii="Times New Roman" w:hAnsi="Times New Roman"/>
          <w:sz w:val="28"/>
          <w:szCs w:val="28"/>
        </w:rPr>
        <w:t>/</w:t>
      </w:r>
      <w:r w:rsidR="004A3948">
        <w:rPr>
          <w:rFonts w:ascii="Times New Roman" w:hAnsi="Times New Roman"/>
          <w:sz w:val="28"/>
          <w:szCs w:val="28"/>
        </w:rPr>
        <w:t>год</w:t>
      </w:r>
      <w:r w:rsidRPr="007D08D7">
        <w:rPr>
          <w:rFonts w:ascii="Times New Roman" w:hAnsi="Times New Roman"/>
          <w:sz w:val="28"/>
          <w:szCs w:val="28"/>
        </w:rPr>
        <w:t>.</w:t>
      </w:r>
      <w:r w:rsidR="004A39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Фактическая мощность </w:t>
      </w:r>
      <w:r w:rsidR="004A3948">
        <w:rPr>
          <w:rFonts w:ascii="Times New Roman" w:hAnsi="Times New Roman"/>
          <w:sz w:val="28"/>
          <w:szCs w:val="28"/>
        </w:rPr>
        <w:t>котельной</w:t>
      </w:r>
      <w:r w:rsidRPr="00626110">
        <w:rPr>
          <w:rFonts w:ascii="Times New Roman" w:hAnsi="Times New Roman"/>
          <w:sz w:val="28"/>
          <w:szCs w:val="28"/>
        </w:rPr>
        <w:t xml:space="preserve"> указана на основании данных, п</w:t>
      </w:r>
      <w:r w:rsidR="00545E9C">
        <w:rPr>
          <w:rFonts w:ascii="Times New Roman" w:hAnsi="Times New Roman"/>
          <w:sz w:val="28"/>
          <w:szCs w:val="28"/>
        </w:rPr>
        <w:t>редоставленных теплоснабжающей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4122">
        <w:rPr>
          <w:rFonts w:ascii="Times New Roman" w:hAnsi="Times New Roman"/>
          <w:sz w:val="28"/>
          <w:szCs w:val="28"/>
        </w:rPr>
        <w:t>организаци</w:t>
      </w:r>
      <w:r w:rsidR="00545E9C">
        <w:rPr>
          <w:rFonts w:ascii="Times New Roman" w:hAnsi="Times New Roman"/>
          <w:sz w:val="28"/>
          <w:szCs w:val="28"/>
        </w:rPr>
        <w:t>ей</w:t>
      </w:r>
      <w:r w:rsidR="004A3948">
        <w:rPr>
          <w:rFonts w:ascii="Times New Roman" w:hAnsi="Times New Roman"/>
          <w:sz w:val="28"/>
          <w:szCs w:val="28"/>
        </w:rPr>
        <w:t>. В таблице 7 схемы приведены</w:t>
      </w:r>
      <w:r w:rsidRPr="007B4122">
        <w:rPr>
          <w:rFonts w:ascii="Times New Roman" w:hAnsi="Times New Roman"/>
          <w:sz w:val="28"/>
          <w:szCs w:val="28"/>
        </w:rPr>
        <w:t xml:space="preserve"> существующие затраты тепловой мощности на собственные </w:t>
      </w:r>
      <w:r w:rsidR="004A3948">
        <w:rPr>
          <w:rFonts w:ascii="Times New Roman" w:hAnsi="Times New Roman"/>
          <w:sz w:val="28"/>
          <w:szCs w:val="28"/>
        </w:rPr>
        <w:t>и хозяйственные нужды источника</w:t>
      </w:r>
      <w:r w:rsidRPr="007B4122">
        <w:rPr>
          <w:rFonts w:ascii="Times New Roman" w:hAnsi="Times New Roman"/>
          <w:sz w:val="28"/>
          <w:szCs w:val="28"/>
        </w:rPr>
        <w:t xml:space="preserve"> тепловой энергии.</w:t>
      </w:r>
    </w:p>
    <w:p w:rsidR="007859E3" w:rsidRDefault="007859E3" w:rsidP="007859E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A2C83">
        <w:rPr>
          <w:rFonts w:ascii="Times New Roman" w:hAnsi="Times New Roman"/>
          <w:sz w:val="28"/>
          <w:szCs w:val="28"/>
        </w:rPr>
        <w:t>Та</w:t>
      </w:r>
      <w:r w:rsidR="00B86974">
        <w:rPr>
          <w:rFonts w:ascii="Times New Roman" w:hAnsi="Times New Roman"/>
          <w:sz w:val="28"/>
          <w:szCs w:val="28"/>
        </w:rPr>
        <w:t>блица 20</w:t>
      </w:r>
      <w:r w:rsidR="007D08D7">
        <w:rPr>
          <w:rFonts w:ascii="Times New Roman" w:hAnsi="Times New Roman"/>
          <w:sz w:val="28"/>
          <w:szCs w:val="28"/>
        </w:rPr>
        <w:t xml:space="preserve"> </w:t>
      </w:r>
      <w:r w:rsidRPr="008A2C83">
        <w:rPr>
          <w:rFonts w:ascii="Times New Roman" w:hAnsi="Times New Roman"/>
          <w:sz w:val="28"/>
          <w:szCs w:val="28"/>
        </w:rPr>
        <w:t>Параметры те</w:t>
      </w:r>
      <w:r w:rsidR="004A3948">
        <w:rPr>
          <w:rFonts w:ascii="Times New Roman" w:hAnsi="Times New Roman"/>
          <w:sz w:val="28"/>
          <w:szCs w:val="28"/>
        </w:rPr>
        <w:t>пловой мощности нетто источника</w:t>
      </w:r>
      <w:r w:rsidRPr="008A2C83">
        <w:rPr>
          <w:rFonts w:ascii="Times New Roman" w:hAnsi="Times New Roman"/>
          <w:sz w:val="28"/>
          <w:szCs w:val="28"/>
        </w:rPr>
        <w:t xml:space="preserve">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559"/>
        <w:gridCol w:w="2552"/>
        <w:gridCol w:w="1417"/>
      </w:tblGrid>
      <w:tr w:rsidR="007859E3" w:rsidRPr="00432DCF" w:rsidTr="004A3948">
        <w:trPr>
          <w:trHeight w:val="934"/>
        </w:trPr>
        <w:tc>
          <w:tcPr>
            <w:tcW w:w="4111" w:type="dxa"/>
            <w:vAlign w:val="center"/>
          </w:tcPr>
          <w:p w:rsidR="007859E3" w:rsidRPr="00432DCF" w:rsidRDefault="007859E3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</w:t>
            </w:r>
          </w:p>
        </w:tc>
        <w:tc>
          <w:tcPr>
            <w:tcW w:w="1559" w:type="dxa"/>
            <w:vAlign w:val="center"/>
          </w:tcPr>
          <w:p w:rsidR="007859E3" w:rsidRPr="00432DCF" w:rsidRDefault="007859E3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DCF">
              <w:rPr>
                <w:rFonts w:ascii="Times New Roman" w:hAnsi="Times New Roman"/>
                <w:sz w:val="20"/>
                <w:szCs w:val="20"/>
              </w:rPr>
              <w:t>Существующая  мощность источника, Гкал/час</w:t>
            </w:r>
          </w:p>
        </w:tc>
        <w:tc>
          <w:tcPr>
            <w:tcW w:w="2552" w:type="dxa"/>
            <w:vAlign w:val="center"/>
          </w:tcPr>
          <w:p w:rsidR="007859E3" w:rsidRPr="00432DCF" w:rsidRDefault="007859E3" w:rsidP="004A39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2DCF">
              <w:rPr>
                <w:rFonts w:ascii="Times New Roman" w:hAnsi="Times New Roman"/>
                <w:sz w:val="20"/>
                <w:szCs w:val="20"/>
              </w:rPr>
              <w:t xml:space="preserve">Тепловая нагрузка на </w:t>
            </w:r>
            <w:r>
              <w:rPr>
                <w:rFonts w:ascii="Times New Roman" w:hAnsi="Times New Roman"/>
                <w:sz w:val="20"/>
                <w:szCs w:val="20"/>
              </w:rPr>
              <w:t>со</w:t>
            </w:r>
            <w:r w:rsidR="004A3948">
              <w:rPr>
                <w:rFonts w:ascii="Times New Roman" w:hAnsi="Times New Roman"/>
                <w:sz w:val="20"/>
                <w:szCs w:val="20"/>
              </w:rPr>
              <w:t>бственные и хозяйственные нужды, Гкал/ч</w:t>
            </w:r>
            <w:r w:rsidR="00466D60">
              <w:rPr>
                <w:rFonts w:ascii="Times New Roman" w:hAnsi="Times New Roman"/>
                <w:sz w:val="20"/>
                <w:szCs w:val="20"/>
              </w:rPr>
              <w:t xml:space="preserve">                   </w:t>
            </w:r>
          </w:p>
        </w:tc>
        <w:tc>
          <w:tcPr>
            <w:tcW w:w="1417" w:type="dxa"/>
            <w:vAlign w:val="center"/>
          </w:tcPr>
          <w:p w:rsidR="007859E3" w:rsidRPr="00432DCF" w:rsidRDefault="007859E3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Тепловая мощность нетто</w:t>
            </w:r>
          </w:p>
        </w:tc>
      </w:tr>
      <w:tr w:rsidR="00927A10" w:rsidRPr="00432DCF" w:rsidTr="004A3948">
        <w:trPr>
          <w:trHeight w:val="615"/>
        </w:trPr>
        <w:tc>
          <w:tcPr>
            <w:tcW w:w="4111" w:type="dxa"/>
            <w:vAlign w:val="center"/>
          </w:tcPr>
          <w:p w:rsidR="00927A10" w:rsidRPr="00AE22E9" w:rsidRDefault="00927A10" w:rsidP="008D0F2B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ст</w:t>
            </w:r>
            <w:r w:rsidR="008D0F2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-ца</w:t>
            </w: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Новопашковская, ул. Первомайская, 47</w:t>
            </w:r>
            <w:r w:rsidR="00423905"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/1</w:t>
            </w:r>
          </w:p>
        </w:tc>
        <w:tc>
          <w:tcPr>
            <w:tcW w:w="1559" w:type="dxa"/>
            <w:vAlign w:val="center"/>
          </w:tcPr>
          <w:p w:rsidR="00927A10" w:rsidRPr="00AE22E9" w:rsidRDefault="00927A10" w:rsidP="002E3F5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>0,543</w:t>
            </w:r>
          </w:p>
        </w:tc>
        <w:tc>
          <w:tcPr>
            <w:tcW w:w="2552" w:type="dxa"/>
            <w:vAlign w:val="center"/>
          </w:tcPr>
          <w:p w:rsidR="00927A10" w:rsidRPr="00AE22E9" w:rsidRDefault="00927A10" w:rsidP="006E6E95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0,001</w:t>
            </w:r>
            <w:r w:rsidR="00E23B30" w:rsidRPr="00AE22E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417" w:type="dxa"/>
            <w:vAlign w:val="center"/>
          </w:tcPr>
          <w:p w:rsidR="00927A10" w:rsidRPr="00E23B30" w:rsidRDefault="00E23B30" w:rsidP="006E6E95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0,54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17</w:t>
            </w:r>
          </w:p>
        </w:tc>
      </w:tr>
      <w:tr w:rsidR="00927A10" w:rsidRPr="00432DCF" w:rsidTr="004A3948">
        <w:tc>
          <w:tcPr>
            <w:tcW w:w="4111" w:type="dxa"/>
            <w:vAlign w:val="center"/>
          </w:tcPr>
          <w:p w:rsidR="00927A10" w:rsidRPr="00432DCF" w:rsidRDefault="00927A10" w:rsidP="006E6E95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vAlign w:val="center"/>
          </w:tcPr>
          <w:p w:rsidR="00927A10" w:rsidRPr="00CC1E6E" w:rsidRDefault="00927A10" w:rsidP="005A0A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0,543</w:t>
            </w:r>
          </w:p>
        </w:tc>
        <w:tc>
          <w:tcPr>
            <w:tcW w:w="2552" w:type="dxa"/>
            <w:vAlign w:val="center"/>
          </w:tcPr>
          <w:p w:rsidR="00927A10" w:rsidRPr="00E23B30" w:rsidRDefault="00927A10" w:rsidP="005A0A9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927A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0,001</w:t>
            </w:r>
            <w:r w:rsidR="00E23B3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417" w:type="dxa"/>
            <w:vAlign w:val="center"/>
          </w:tcPr>
          <w:p w:rsidR="00927A10" w:rsidRPr="00E23B30" w:rsidRDefault="00E23B30" w:rsidP="005A0A9E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0,54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17</w:t>
            </w:r>
          </w:p>
        </w:tc>
      </w:tr>
    </w:tbl>
    <w:p w:rsidR="007859E3" w:rsidRDefault="007859E3" w:rsidP="007859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097" w:rsidRDefault="00A67097" w:rsidP="00A670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7097">
        <w:rPr>
          <w:rFonts w:ascii="Times New Roman" w:hAnsi="Times New Roman"/>
          <w:sz w:val="28"/>
          <w:szCs w:val="28"/>
        </w:rPr>
        <w:t>д) Сроки ввода в эксплуатацию основного оборудования, год последнего</w:t>
      </w:r>
    </w:p>
    <w:p w:rsidR="004F4EE9" w:rsidRDefault="007859E3" w:rsidP="004F4EE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C04BA">
        <w:rPr>
          <w:rFonts w:ascii="Times New Roman" w:hAnsi="Times New Roman"/>
          <w:sz w:val="28"/>
          <w:szCs w:val="28"/>
        </w:rPr>
        <w:t>освидетельствования при допуске к эксплуатации после ремонта, год продления ресурса и мероприятия по продлению ресурса</w:t>
      </w:r>
      <w:r w:rsidR="004F4EE9">
        <w:rPr>
          <w:rFonts w:ascii="Times New Roman" w:hAnsi="Times New Roman"/>
          <w:sz w:val="28"/>
          <w:szCs w:val="28"/>
        </w:rPr>
        <w:t xml:space="preserve">. </w:t>
      </w:r>
    </w:p>
    <w:p w:rsidR="007859E3" w:rsidRDefault="00DF7239" w:rsidP="004F4EE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7239">
        <w:rPr>
          <w:rFonts w:ascii="Times New Roman" w:hAnsi="Times New Roman"/>
          <w:sz w:val="28"/>
          <w:szCs w:val="28"/>
        </w:rPr>
        <w:t>В систем</w:t>
      </w:r>
      <w:r>
        <w:rPr>
          <w:rFonts w:ascii="Times New Roman" w:hAnsi="Times New Roman"/>
          <w:sz w:val="28"/>
          <w:szCs w:val="28"/>
        </w:rPr>
        <w:t xml:space="preserve">е теплоснабжения </w:t>
      </w:r>
      <w:r w:rsidR="004F4EE9">
        <w:rPr>
          <w:rFonts w:ascii="Times New Roman" w:hAnsi="Times New Roman"/>
          <w:sz w:val="28"/>
          <w:szCs w:val="28"/>
        </w:rPr>
        <w:t xml:space="preserve">теплофикация </w:t>
      </w:r>
      <w:r>
        <w:rPr>
          <w:rFonts w:ascii="Times New Roman" w:hAnsi="Times New Roman"/>
          <w:sz w:val="28"/>
          <w:szCs w:val="28"/>
        </w:rPr>
        <w:t>отсутствуе</w:t>
      </w:r>
      <w:r w:rsidR="007859E3" w:rsidRPr="00626110">
        <w:rPr>
          <w:rFonts w:ascii="Times New Roman" w:hAnsi="Times New Roman"/>
          <w:sz w:val="28"/>
          <w:szCs w:val="28"/>
        </w:rPr>
        <w:t>т.</w:t>
      </w:r>
      <w:r w:rsidR="004F4EE9">
        <w:rPr>
          <w:rFonts w:ascii="Times New Roman" w:hAnsi="Times New Roman"/>
          <w:sz w:val="28"/>
          <w:szCs w:val="28"/>
        </w:rPr>
        <w:t xml:space="preserve"> </w:t>
      </w:r>
      <w:r w:rsidR="007859E3" w:rsidRPr="00455486">
        <w:rPr>
          <w:rFonts w:ascii="Times New Roman" w:hAnsi="Times New Roman"/>
          <w:sz w:val="28"/>
          <w:szCs w:val="28"/>
        </w:rPr>
        <w:t>Котельное оборудо</w:t>
      </w:r>
      <w:r w:rsidR="00927A10">
        <w:rPr>
          <w:rFonts w:ascii="Times New Roman" w:hAnsi="Times New Roman"/>
          <w:sz w:val="28"/>
          <w:szCs w:val="28"/>
        </w:rPr>
        <w:t>вание, установленное в котельной</w:t>
      </w:r>
      <w:r w:rsidR="007859E3">
        <w:rPr>
          <w:rFonts w:ascii="Times New Roman" w:hAnsi="Times New Roman"/>
          <w:sz w:val="28"/>
          <w:szCs w:val="28"/>
        </w:rPr>
        <w:t xml:space="preserve">, </w:t>
      </w:r>
      <w:r w:rsidR="007859E3" w:rsidRPr="00455486">
        <w:rPr>
          <w:rFonts w:ascii="Times New Roman" w:hAnsi="Times New Roman"/>
          <w:sz w:val="28"/>
          <w:szCs w:val="28"/>
        </w:rPr>
        <w:t>раб</w:t>
      </w:r>
      <w:r w:rsidR="007859E3">
        <w:rPr>
          <w:rFonts w:ascii="Times New Roman" w:hAnsi="Times New Roman"/>
          <w:sz w:val="28"/>
          <w:szCs w:val="28"/>
        </w:rPr>
        <w:t xml:space="preserve">отает по температурному графику </w:t>
      </w:r>
      <w:r w:rsidR="004F4EE9">
        <w:rPr>
          <w:rFonts w:ascii="Times New Roman" w:hAnsi="Times New Roman"/>
          <w:sz w:val="28"/>
          <w:szCs w:val="28"/>
        </w:rPr>
        <w:t>95/70 ºС</w:t>
      </w:r>
      <w:r w:rsidR="007859E3" w:rsidRPr="00455486">
        <w:rPr>
          <w:rFonts w:ascii="Times New Roman" w:hAnsi="Times New Roman"/>
          <w:sz w:val="28"/>
          <w:szCs w:val="28"/>
        </w:rPr>
        <w:t>.</w:t>
      </w:r>
      <w:r w:rsidR="007859E3">
        <w:rPr>
          <w:rFonts w:ascii="Times New Roman" w:hAnsi="Times New Roman"/>
          <w:sz w:val="28"/>
          <w:szCs w:val="28"/>
        </w:rPr>
        <w:t xml:space="preserve"> </w:t>
      </w:r>
      <w:r w:rsidR="007859E3" w:rsidRPr="00455486">
        <w:rPr>
          <w:rFonts w:ascii="Times New Roman" w:hAnsi="Times New Roman"/>
          <w:sz w:val="28"/>
          <w:szCs w:val="28"/>
        </w:rPr>
        <w:t>Режимно-наладочные ка</w:t>
      </w:r>
      <w:r w:rsidR="007859E3">
        <w:rPr>
          <w:rFonts w:ascii="Times New Roman" w:hAnsi="Times New Roman"/>
          <w:sz w:val="28"/>
          <w:szCs w:val="28"/>
        </w:rPr>
        <w:t xml:space="preserve">рты на оборудование, </w:t>
      </w:r>
      <w:r w:rsidR="007859E3" w:rsidRPr="00455486">
        <w:rPr>
          <w:rFonts w:ascii="Times New Roman" w:hAnsi="Times New Roman"/>
          <w:sz w:val="28"/>
          <w:szCs w:val="28"/>
        </w:rPr>
        <w:t>паспорта коте</w:t>
      </w:r>
      <w:r w:rsidR="004F4EE9">
        <w:rPr>
          <w:rFonts w:ascii="Times New Roman" w:hAnsi="Times New Roman"/>
          <w:sz w:val="28"/>
          <w:szCs w:val="28"/>
        </w:rPr>
        <w:t>льной</w:t>
      </w:r>
      <w:r w:rsidR="007859E3">
        <w:rPr>
          <w:rFonts w:ascii="Times New Roman" w:hAnsi="Times New Roman"/>
          <w:sz w:val="28"/>
          <w:szCs w:val="28"/>
        </w:rPr>
        <w:t xml:space="preserve"> с указанием характеристик оборудования имеются. </w:t>
      </w:r>
      <w:r w:rsidR="007859E3" w:rsidRPr="00455486">
        <w:rPr>
          <w:rFonts w:ascii="Times New Roman" w:hAnsi="Times New Roman"/>
          <w:sz w:val="28"/>
          <w:szCs w:val="28"/>
        </w:rPr>
        <w:t>Эксперти</w:t>
      </w:r>
      <w:r w:rsidR="007859E3">
        <w:rPr>
          <w:rFonts w:ascii="Times New Roman" w:hAnsi="Times New Roman"/>
          <w:sz w:val="28"/>
          <w:szCs w:val="28"/>
        </w:rPr>
        <w:t>за промышленной безопасности проводится в соответствии с 116-ФЗ «О промышленной безопасности» от 21.07.1997 года</w:t>
      </w:r>
      <w:r w:rsidR="007859E3" w:rsidRPr="00455486">
        <w:rPr>
          <w:rFonts w:ascii="Times New Roman" w:hAnsi="Times New Roman"/>
          <w:sz w:val="28"/>
          <w:szCs w:val="28"/>
        </w:rPr>
        <w:t>.</w:t>
      </w:r>
      <w:r w:rsidR="007859E3">
        <w:rPr>
          <w:rFonts w:ascii="Times New Roman" w:hAnsi="Times New Roman"/>
          <w:sz w:val="28"/>
          <w:szCs w:val="28"/>
        </w:rPr>
        <w:t xml:space="preserve"> </w:t>
      </w:r>
    </w:p>
    <w:p w:rsidR="007859E3" w:rsidRDefault="001F7B07" w:rsidP="007859E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21</w:t>
      </w:r>
      <w:r w:rsidR="007859E3" w:rsidRPr="001F1024">
        <w:rPr>
          <w:rFonts w:ascii="Times New Roman" w:hAnsi="Times New Roman"/>
          <w:sz w:val="28"/>
          <w:szCs w:val="28"/>
        </w:rPr>
        <w:t xml:space="preserve"> Сроки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</w:p>
    <w:tbl>
      <w:tblPr>
        <w:tblW w:w="970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9"/>
        <w:gridCol w:w="992"/>
        <w:gridCol w:w="2127"/>
        <w:gridCol w:w="3024"/>
      </w:tblGrid>
      <w:tr w:rsidR="007859E3" w:rsidRPr="00CB548C" w:rsidTr="00927A10">
        <w:trPr>
          <w:trHeight w:val="315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:rsidR="007859E3" w:rsidRPr="00CB548C" w:rsidRDefault="007859E3" w:rsidP="006E6E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859E3" w:rsidRPr="00CB548C" w:rsidRDefault="007859E3" w:rsidP="006E6E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год ввода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7859E3" w:rsidRPr="00CB548C" w:rsidRDefault="007859E3" w:rsidP="006E6E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год последнего освидетельствования</w:t>
            </w:r>
          </w:p>
        </w:tc>
        <w:tc>
          <w:tcPr>
            <w:tcW w:w="3024" w:type="dxa"/>
            <w:shd w:val="clear" w:color="auto" w:fill="auto"/>
            <w:noWrap/>
            <w:vAlign w:val="center"/>
          </w:tcPr>
          <w:p w:rsidR="007859E3" w:rsidRPr="00CB548C" w:rsidRDefault="00927A10" w:rsidP="006E6E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нормативный/фактический </w:t>
            </w:r>
            <w:r w:rsidR="004F4EE9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срок службы котельной, лет </w:t>
            </w:r>
          </w:p>
        </w:tc>
      </w:tr>
      <w:tr w:rsidR="00927A10" w:rsidRPr="00CB548C" w:rsidTr="003050B0">
        <w:trPr>
          <w:trHeight w:val="337"/>
        </w:trPr>
        <w:tc>
          <w:tcPr>
            <w:tcW w:w="3559" w:type="dxa"/>
            <w:shd w:val="clear" w:color="auto" w:fill="auto"/>
            <w:vAlign w:val="center"/>
          </w:tcPr>
          <w:p w:rsidR="00927A10" w:rsidRPr="00AE22E9" w:rsidRDefault="00927A10" w:rsidP="008766C5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ст</w:t>
            </w:r>
            <w:r w:rsidR="008766C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-ца</w:t>
            </w: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Новопашковская,                                        ул. Первомайская, 47</w:t>
            </w:r>
            <w:r w:rsidR="00423905"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27A10" w:rsidRPr="00AE22E9" w:rsidRDefault="00927A10" w:rsidP="00522E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E22E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27A10" w:rsidRPr="00AE22E9" w:rsidRDefault="00927A10" w:rsidP="008766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E22E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766C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927A10" w:rsidRPr="00CB548C" w:rsidRDefault="00927A10" w:rsidP="00747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15/10</w:t>
            </w:r>
          </w:p>
        </w:tc>
      </w:tr>
    </w:tbl>
    <w:p w:rsidR="007859E3" w:rsidRDefault="007859E3" w:rsidP="007859E3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е) С</w:t>
      </w:r>
      <w:r w:rsidRPr="00D9658E">
        <w:rPr>
          <w:rFonts w:ascii="Times New Roman" w:hAnsi="Times New Roman"/>
          <w:sz w:val="28"/>
          <w:szCs w:val="28"/>
        </w:rPr>
        <w:t>хемы выдачи тепловой мощности, структура теплофикационных установок (для источников тепловой энергии, функционирующих в режиме комбинированной выработки электрической и тепловой энергии)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859E3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38E6">
        <w:rPr>
          <w:rFonts w:ascii="Times New Roman" w:hAnsi="Times New Roman"/>
          <w:sz w:val="28"/>
          <w:szCs w:val="28"/>
        </w:rPr>
        <w:t xml:space="preserve">В системе теплоснабжения на территории </w:t>
      </w:r>
      <w:r w:rsidR="00346EF1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Pr="00C938E6">
        <w:rPr>
          <w:rFonts w:ascii="Times New Roman" w:hAnsi="Times New Roman"/>
          <w:sz w:val="28"/>
          <w:szCs w:val="28"/>
        </w:rPr>
        <w:t>теплофикационное оборудование и теплофикационная установка отсутствуют.</w:t>
      </w:r>
    </w:p>
    <w:p w:rsidR="007859E3" w:rsidRDefault="004F4EE9" w:rsidP="004F4EE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выдачи мощностей котельной</w:t>
      </w:r>
      <w:r w:rsidR="007859E3">
        <w:rPr>
          <w:rFonts w:ascii="Times New Roman" w:hAnsi="Times New Roman"/>
          <w:sz w:val="28"/>
          <w:szCs w:val="28"/>
        </w:rPr>
        <w:t xml:space="preserve">: </w:t>
      </w:r>
      <w:r w:rsidR="007859E3" w:rsidRPr="00E157E5">
        <w:rPr>
          <w:rFonts w:ascii="Times New Roman" w:hAnsi="Times New Roman"/>
          <w:sz w:val="28"/>
          <w:szCs w:val="28"/>
        </w:rPr>
        <w:t xml:space="preserve">после </w:t>
      </w:r>
      <w:r w:rsidR="007859E3">
        <w:rPr>
          <w:rFonts w:ascii="Times New Roman" w:hAnsi="Times New Roman"/>
          <w:sz w:val="28"/>
          <w:szCs w:val="28"/>
        </w:rPr>
        <w:t xml:space="preserve">котлов сетевая вода </w:t>
      </w:r>
      <w:r w:rsidR="007859E3" w:rsidRPr="00E157E5">
        <w:rPr>
          <w:rFonts w:ascii="Times New Roman" w:hAnsi="Times New Roman"/>
          <w:sz w:val="28"/>
          <w:szCs w:val="28"/>
        </w:rPr>
        <w:t xml:space="preserve">поступает в трубопровод прямой сетевой воды и далее для отопления </w:t>
      </w:r>
      <w:r w:rsidR="007859E3">
        <w:rPr>
          <w:rFonts w:ascii="Times New Roman" w:hAnsi="Times New Roman"/>
          <w:sz w:val="28"/>
          <w:szCs w:val="28"/>
        </w:rPr>
        <w:t xml:space="preserve">потребителей. </w:t>
      </w:r>
    </w:p>
    <w:p w:rsidR="007859E3" w:rsidRDefault="00DF7239" w:rsidP="004F4EE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 С</w:t>
      </w:r>
      <w:r w:rsidRPr="00D9658E">
        <w:rPr>
          <w:rFonts w:ascii="Times New Roman" w:hAnsi="Times New Roman"/>
          <w:sz w:val="28"/>
          <w:szCs w:val="28"/>
        </w:rPr>
        <w:t>пособы регулирования отпуска тепловой энергии от источников</w:t>
      </w:r>
      <w:r w:rsidR="004F4EE9">
        <w:rPr>
          <w:rFonts w:ascii="Times New Roman" w:hAnsi="Times New Roman"/>
          <w:sz w:val="28"/>
          <w:szCs w:val="28"/>
        </w:rPr>
        <w:t xml:space="preserve"> </w:t>
      </w:r>
      <w:r w:rsidR="007859E3" w:rsidRPr="00D9658E">
        <w:rPr>
          <w:rFonts w:ascii="Times New Roman" w:hAnsi="Times New Roman"/>
          <w:sz w:val="28"/>
          <w:szCs w:val="28"/>
        </w:rPr>
        <w:t>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  <w:r w:rsidR="007859E3">
        <w:rPr>
          <w:rFonts w:ascii="Times New Roman" w:hAnsi="Times New Roman"/>
          <w:sz w:val="28"/>
          <w:szCs w:val="28"/>
        </w:rPr>
        <w:t xml:space="preserve">. </w:t>
      </w:r>
    </w:p>
    <w:p w:rsidR="007859E3" w:rsidRDefault="007859E3" w:rsidP="00346EF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1BE4">
        <w:rPr>
          <w:rFonts w:ascii="Times New Roman" w:hAnsi="Times New Roman"/>
          <w:sz w:val="28"/>
          <w:szCs w:val="28"/>
        </w:rPr>
        <w:t>Регулирование отпуска теп</w:t>
      </w:r>
      <w:r w:rsidR="004F4EE9">
        <w:rPr>
          <w:rFonts w:ascii="Times New Roman" w:hAnsi="Times New Roman"/>
          <w:sz w:val="28"/>
          <w:szCs w:val="28"/>
        </w:rPr>
        <w:t>лоты происходит в котельной</w:t>
      </w:r>
      <w:r w:rsidRPr="00181BE4">
        <w:rPr>
          <w:rFonts w:ascii="Times New Roman" w:hAnsi="Times New Roman"/>
          <w:sz w:val="28"/>
          <w:szCs w:val="28"/>
        </w:rPr>
        <w:t>. Регулирование качестве</w:t>
      </w:r>
      <w:r>
        <w:rPr>
          <w:rFonts w:ascii="Times New Roman" w:hAnsi="Times New Roman"/>
          <w:sz w:val="28"/>
          <w:szCs w:val="28"/>
        </w:rPr>
        <w:t xml:space="preserve">нное по температурному графику. </w:t>
      </w:r>
      <w:r w:rsidRPr="00945886">
        <w:rPr>
          <w:rFonts w:ascii="Times New Roman" w:hAnsi="Times New Roman"/>
          <w:sz w:val="28"/>
          <w:szCs w:val="28"/>
        </w:rPr>
        <w:t xml:space="preserve">Котельное оборудование, установленное в котельных, работает по </w:t>
      </w:r>
      <w:r w:rsidR="004F4EE9">
        <w:rPr>
          <w:rFonts w:ascii="Times New Roman" w:hAnsi="Times New Roman"/>
          <w:sz w:val="28"/>
          <w:szCs w:val="28"/>
        </w:rPr>
        <w:t>температурному графику 95/70 ºС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81BE4">
        <w:rPr>
          <w:rFonts w:ascii="Times New Roman" w:hAnsi="Times New Roman"/>
          <w:sz w:val="28"/>
          <w:szCs w:val="28"/>
        </w:rPr>
        <w:t>Присоединение потребителей непосредственное без элеваторных узлов</w:t>
      </w:r>
      <w:r w:rsidR="004F4EE9">
        <w:rPr>
          <w:rFonts w:ascii="Times New Roman" w:hAnsi="Times New Roman"/>
          <w:sz w:val="28"/>
          <w:szCs w:val="28"/>
        </w:rPr>
        <w:t xml:space="preserve">. </w:t>
      </w:r>
      <w:r w:rsidRPr="00D9658E">
        <w:rPr>
          <w:rFonts w:ascii="Times New Roman" w:hAnsi="Times New Roman"/>
          <w:sz w:val="28"/>
          <w:szCs w:val="28"/>
        </w:rPr>
        <w:t>Темп</w:t>
      </w:r>
      <w:r>
        <w:rPr>
          <w:rFonts w:ascii="Times New Roman" w:hAnsi="Times New Roman"/>
          <w:sz w:val="28"/>
          <w:szCs w:val="28"/>
        </w:rPr>
        <w:t xml:space="preserve">ературный график тепловых сетей </w:t>
      </w:r>
      <w:r w:rsidR="004F4EE9">
        <w:rPr>
          <w:rFonts w:ascii="Times New Roman" w:hAnsi="Times New Roman"/>
          <w:sz w:val="28"/>
          <w:szCs w:val="28"/>
        </w:rPr>
        <w:t>и отопления котельной</w:t>
      </w:r>
      <w:r w:rsidRPr="00D9658E">
        <w:rPr>
          <w:rFonts w:ascii="Times New Roman" w:hAnsi="Times New Roman"/>
          <w:sz w:val="28"/>
          <w:szCs w:val="28"/>
        </w:rPr>
        <w:t xml:space="preserve"> указ</w:t>
      </w:r>
      <w:r>
        <w:rPr>
          <w:rFonts w:ascii="Times New Roman" w:hAnsi="Times New Roman"/>
          <w:sz w:val="28"/>
          <w:szCs w:val="28"/>
        </w:rPr>
        <w:t xml:space="preserve">аны </w:t>
      </w:r>
      <w:r w:rsidR="001F7B07">
        <w:rPr>
          <w:rFonts w:ascii="Times New Roman" w:hAnsi="Times New Roman"/>
          <w:sz w:val="28"/>
          <w:szCs w:val="28"/>
        </w:rPr>
        <w:t xml:space="preserve">на рисунке </w:t>
      </w:r>
      <w:r w:rsidR="00346EF1">
        <w:rPr>
          <w:rFonts w:ascii="Times New Roman" w:hAnsi="Times New Roman"/>
          <w:sz w:val="28"/>
          <w:szCs w:val="28"/>
        </w:rPr>
        <w:t>3</w:t>
      </w:r>
      <w:r w:rsidRPr="00D9658E">
        <w:rPr>
          <w:rFonts w:ascii="Times New Roman" w:hAnsi="Times New Roman"/>
          <w:sz w:val="28"/>
          <w:szCs w:val="28"/>
        </w:rPr>
        <w:t>.</w:t>
      </w:r>
      <w:r w:rsidR="00346EF1">
        <w:rPr>
          <w:rFonts w:ascii="Times New Roman" w:hAnsi="Times New Roman"/>
          <w:sz w:val="28"/>
          <w:szCs w:val="28"/>
        </w:rPr>
        <w:t xml:space="preserve"> </w:t>
      </w:r>
      <w:r w:rsidR="003050B0">
        <w:rPr>
          <w:rFonts w:ascii="Times New Roman" w:hAnsi="Times New Roman"/>
          <w:sz w:val="28"/>
          <w:szCs w:val="28"/>
        </w:rPr>
        <w:t xml:space="preserve">Котельная </w:t>
      </w:r>
      <w:r w:rsidR="004F4EE9">
        <w:rPr>
          <w:rFonts w:ascii="Times New Roman" w:hAnsi="Times New Roman"/>
          <w:sz w:val="28"/>
          <w:szCs w:val="28"/>
        </w:rPr>
        <w:t>периодически подвергае</w:t>
      </w:r>
      <w:r w:rsidRPr="00A34A6B">
        <w:rPr>
          <w:rFonts w:ascii="Times New Roman" w:hAnsi="Times New Roman"/>
          <w:sz w:val="28"/>
          <w:szCs w:val="28"/>
        </w:rPr>
        <w:t>тся технич</w:t>
      </w:r>
      <w:r w:rsidR="004F4EE9">
        <w:rPr>
          <w:rFonts w:ascii="Times New Roman" w:hAnsi="Times New Roman"/>
          <w:sz w:val="28"/>
          <w:szCs w:val="28"/>
        </w:rPr>
        <w:t>ескому освидетельствованию, имее</w:t>
      </w:r>
      <w:r w:rsidRPr="00A34A6B">
        <w:rPr>
          <w:rFonts w:ascii="Times New Roman" w:hAnsi="Times New Roman"/>
          <w:sz w:val="28"/>
          <w:szCs w:val="28"/>
        </w:rPr>
        <w:t xml:space="preserve">т предписание надзорных органов на </w:t>
      </w:r>
      <w:r w:rsidR="004F4EE9">
        <w:rPr>
          <w:rFonts w:ascii="Times New Roman" w:hAnsi="Times New Roman"/>
          <w:sz w:val="28"/>
          <w:szCs w:val="28"/>
        </w:rPr>
        <w:t>дальнейшую эксплуатацию и находи</w:t>
      </w:r>
      <w:r w:rsidRPr="00A34A6B">
        <w:rPr>
          <w:rFonts w:ascii="Times New Roman" w:hAnsi="Times New Roman"/>
          <w:sz w:val="28"/>
          <w:szCs w:val="28"/>
        </w:rPr>
        <w:t>тся в удовлетворительном состоянии.</w:t>
      </w:r>
    </w:p>
    <w:p w:rsidR="007859E3" w:rsidRPr="00A34A6B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A6B">
        <w:rPr>
          <w:rFonts w:ascii="Times New Roman" w:hAnsi="Times New Roman"/>
          <w:sz w:val="28"/>
          <w:szCs w:val="28"/>
        </w:rPr>
        <w:t xml:space="preserve">з) Среднегодовая загрузка оборудования. </w:t>
      </w:r>
    </w:p>
    <w:p w:rsidR="007859E3" w:rsidRPr="00181BE4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4A6B">
        <w:rPr>
          <w:rFonts w:ascii="Times New Roman" w:hAnsi="Times New Roman"/>
          <w:sz w:val="28"/>
          <w:szCs w:val="28"/>
        </w:rPr>
        <w:t xml:space="preserve">Среднегодовая </w:t>
      </w:r>
      <w:r w:rsidR="004F4EE9">
        <w:rPr>
          <w:rFonts w:ascii="Times New Roman" w:hAnsi="Times New Roman"/>
          <w:sz w:val="28"/>
          <w:szCs w:val="28"/>
        </w:rPr>
        <w:t xml:space="preserve">загрузка оборудования источника теплоснабжения </w:t>
      </w:r>
      <w:r w:rsidR="002B19AB">
        <w:rPr>
          <w:rFonts w:ascii="Times New Roman" w:hAnsi="Times New Roman"/>
          <w:sz w:val="28"/>
          <w:szCs w:val="28"/>
        </w:rPr>
        <w:t>определена коэффициентом</w:t>
      </w:r>
      <w:r w:rsidRPr="00A34A6B">
        <w:rPr>
          <w:rFonts w:ascii="Times New Roman" w:hAnsi="Times New Roman"/>
          <w:sz w:val="28"/>
          <w:szCs w:val="28"/>
        </w:rPr>
        <w:t xml:space="preserve"> использования установленной тепловой мощности (</w:t>
      </w:r>
      <w:r w:rsidR="002B19AB">
        <w:rPr>
          <w:rFonts w:ascii="Times New Roman" w:hAnsi="Times New Roman"/>
          <w:sz w:val="28"/>
          <w:szCs w:val="28"/>
        </w:rPr>
        <w:t>далее по тексту – КИУМ), который</w:t>
      </w:r>
      <w:r w:rsidRPr="00A34A6B">
        <w:rPr>
          <w:rFonts w:ascii="Times New Roman" w:hAnsi="Times New Roman"/>
          <w:sz w:val="28"/>
          <w:szCs w:val="28"/>
        </w:rPr>
        <w:t xml:space="preserve"> </w:t>
      </w:r>
      <w:r w:rsidR="002B19AB">
        <w:rPr>
          <w:rFonts w:ascii="Times New Roman" w:hAnsi="Times New Roman"/>
          <w:sz w:val="28"/>
          <w:szCs w:val="28"/>
        </w:rPr>
        <w:t>приведён среднеарифметической величиной</w:t>
      </w:r>
      <w:r w:rsidR="004F4EE9">
        <w:rPr>
          <w:rFonts w:ascii="Times New Roman" w:hAnsi="Times New Roman"/>
          <w:sz w:val="28"/>
          <w:szCs w:val="28"/>
        </w:rPr>
        <w:t xml:space="preserve"> в таблице 2</w:t>
      </w:r>
      <w:r w:rsidR="001F7B07">
        <w:rPr>
          <w:rFonts w:ascii="Times New Roman" w:hAnsi="Times New Roman"/>
          <w:sz w:val="28"/>
          <w:szCs w:val="28"/>
        </w:rPr>
        <w:t>3</w:t>
      </w:r>
      <w:r w:rsidRPr="00A34A6B">
        <w:rPr>
          <w:rFonts w:ascii="Times New Roman" w:hAnsi="Times New Roman"/>
          <w:sz w:val="28"/>
          <w:szCs w:val="28"/>
        </w:rPr>
        <w:t>.</w:t>
      </w:r>
    </w:p>
    <w:p w:rsidR="007859E3" w:rsidRDefault="007859E3" w:rsidP="007859E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13F38">
        <w:rPr>
          <w:rFonts w:ascii="Times New Roman" w:hAnsi="Times New Roman"/>
          <w:sz w:val="28"/>
          <w:szCs w:val="28"/>
        </w:rPr>
        <w:t xml:space="preserve">Рисунок </w:t>
      </w:r>
      <w:r w:rsidR="00346EF1">
        <w:rPr>
          <w:rFonts w:ascii="Times New Roman" w:hAnsi="Times New Roman"/>
          <w:sz w:val="28"/>
          <w:szCs w:val="28"/>
        </w:rPr>
        <w:t>3</w:t>
      </w:r>
      <w:r w:rsidRPr="00913F38">
        <w:rPr>
          <w:rFonts w:ascii="Times New Roman" w:hAnsi="Times New Roman"/>
          <w:sz w:val="28"/>
          <w:szCs w:val="28"/>
        </w:rPr>
        <w:t xml:space="preserve"> Темпе</w:t>
      </w:r>
      <w:r>
        <w:rPr>
          <w:rFonts w:ascii="Times New Roman" w:hAnsi="Times New Roman"/>
          <w:sz w:val="28"/>
          <w:szCs w:val="28"/>
        </w:rPr>
        <w:t>ратурный гр</w:t>
      </w:r>
      <w:r w:rsidR="004F4EE9">
        <w:rPr>
          <w:rFonts w:ascii="Times New Roman" w:hAnsi="Times New Roman"/>
          <w:sz w:val="28"/>
          <w:szCs w:val="28"/>
        </w:rPr>
        <w:t>афик тепловых сетей от котельной</w:t>
      </w:r>
      <w:r w:rsidRPr="00913F38">
        <w:rPr>
          <w:rFonts w:ascii="Times New Roman" w:hAnsi="Times New Roman"/>
          <w:sz w:val="28"/>
          <w:szCs w:val="28"/>
        </w:rPr>
        <w:t xml:space="preserve"> </w:t>
      </w:r>
    </w:p>
    <w:p w:rsidR="007859E3" w:rsidRDefault="005E49B1" w:rsidP="007859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62625" cy="2733675"/>
            <wp:effectExtent l="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F4EE9" w:rsidRDefault="004F4EE9" w:rsidP="007859E3">
      <w:pPr>
        <w:pStyle w:val="afff1"/>
        <w:spacing w:before="0" w:beforeAutospacing="0" w:after="200" w:afterAutospacing="0"/>
        <w:jc w:val="both"/>
        <w:rPr>
          <w:sz w:val="28"/>
          <w:szCs w:val="28"/>
        </w:rPr>
      </w:pPr>
    </w:p>
    <w:p w:rsidR="00F174DE" w:rsidRDefault="001F7B07" w:rsidP="007859E3">
      <w:pPr>
        <w:pStyle w:val="afff1"/>
        <w:spacing w:before="0" w:beforeAutospacing="0" w:after="200" w:afterAutospacing="0"/>
        <w:jc w:val="both"/>
        <w:rPr>
          <w:sz w:val="28"/>
          <w:szCs w:val="28"/>
        </w:rPr>
      </w:pPr>
      <w:r w:rsidRPr="00510469">
        <w:rPr>
          <w:sz w:val="28"/>
          <w:szCs w:val="28"/>
        </w:rPr>
        <w:lastRenderedPageBreak/>
        <w:t xml:space="preserve">Таблица 22 </w:t>
      </w:r>
      <w:r w:rsidR="00F174DE" w:rsidRPr="00510469">
        <w:rPr>
          <w:sz w:val="28"/>
          <w:szCs w:val="28"/>
        </w:rPr>
        <w:t>График качественно</w:t>
      </w:r>
      <w:r w:rsidR="00125E8C" w:rsidRPr="00510469">
        <w:rPr>
          <w:sz w:val="28"/>
          <w:szCs w:val="28"/>
        </w:rPr>
        <w:t>го температурного регулирования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6"/>
        <w:gridCol w:w="3290"/>
        <w:gridCol w:w="3183"/>
      </w:tblGrid>
      <w:tr w:rsidR="00863583" w:rsidRPr="00863583" w:rsidTr="00863583">
        <w:tc>
          <w:tcPr>
            <w:tcW w:w="3166" w:type="dxa"/>
            <w:shd w:val="clear" w:color="auto" w:fill="auto"/>
            <w:vAlign w:val="center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Температура наружного воздуха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Температура в падающем трубопроводе, </w:t>
            </w:r>
            <w:r w:rsidRPr="00863583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3183" w:type="dxa"/>
            <w:shd w:val="clear" w:color="auto" w:fill="auto"/>
            <w:vAlign w:val="center"/>
          </w:tcPr>
          <w:p w:rsidR="00F174DE" w:rsidRPr="00863583" w:rsidRDefault="00863583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Температура в обратном </w:t>
            </w:r>
            <w:r w:rsidR="00F174DE"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трубопроводе, </w:t>
            </w:r>
            <w:r w:rsidR="00F174DE" w:rsidRPr="00863583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="00F174DE"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42,4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36,15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44,4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37,53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46,37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38,87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48,31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40,18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50,22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41,47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52,12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42,74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53,99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43,99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55,84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45,22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57,68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46,43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59,49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47,62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61,30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48,8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63,08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49,96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64,86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51,11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66,62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52,24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68,36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53,36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70,10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54,47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71,82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55,57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-9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73,54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56,66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75,24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57,74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-11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76,93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58,81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78,61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59,86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80,29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60,91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81,96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61,96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83,61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510469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62,99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85,26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510469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64,01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86,9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510469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65,03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-18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88,54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510469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66,04</w:t>
            </w:r>
          </w:p>
        </w:tc>
      </w:tr>
      <w:tr w:rsidR="00863583" w:rsidRPr="00863583" w:rsidTr="00863583">
        <w:tc>
          <w:tcPr>
            <w:tcW w:w="3166" w:type="dxa"/>
            <w:shd w:val="clear" w:color="auto" w:fill="auto"/>
            <w:vAlign w:val="bottom"/>
          </w:tcPr>
          <w:p w:rsidR="00F174DE" w:rsidRPr="00863583" w:rsidRDefault="00F174DE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6358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-19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F174DE" w:rsidRPr="00863583" w:rsidRDefault="004A0DCD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90,16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F174DE" w:rsidRPr="00863583" w:rsidRDefault="00510469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67,04</w:t>
            </w:r>
          </w:p>
        </w:tc>
      </w:tr>
      <w:tr w:rsidR="004A0DCD" w:rsidRPr="00863583" w:rsidTr="00863583">
        <w:tc>
          <w:tcPr>
            <w:tcW w:w="3166" w:type="dxa"/>
            <w:shd w:val="clear" w:color="auto" w:fill="auto"/>
            <w:vAlign w:val="bottom"/>
          </w:tcPr>
          <w:p w:rsidR="004A0DCD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4A0DCD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91,78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4A0DCD" w:rsidRPr="00863583" w:rsidRDefault="00510469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68,03</w:t>
            </w:r>
          </w:p>
        </w:tc>
      </w:tr>
      <w:tr w:rsidR="004A0DCD" w:rsidRPr="00863583" w:rsidTr="00863583">
        <w:tc>
          <w:tcPr>
            <w:tcW w:w="3166" w:type="dxa"/>
            <w:shd w:val="clear" w:color="auto" w:fill="auto"/>
            <w:vAlign w:val="bottom"/>
          </w:tcPr>
          <w:p w:rsidR="004A0DCD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-21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4A0DCD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93,39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4A0DCD" w:rsidRPr="00863583" w:rsidRDefault="00510469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69,02</w:t>
            </w:r>
          </w:p>
        </w:tc>
      </w:tr>
      <w:tr w:rsidR="004A0DCD" w:rsidRPr="00863583" w:rsidTr="00863583">
        <w:tc>
          <w:tcPr>
            <w:tcW w:w="3166" w:type="dxa"/>
            <w:shd w:val="clear" w:color="auto" w:fill="auto"/>
            <w:vAlign w:val="bottom"/>
          </w:tcPr>
          <w:p w:rsidR="004A0DCD" w:rsidRPr="00863583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-22</w:t>
            </w:r>
          </w:p>
        </w:tc>
        <w:tc>
          <w:tcPr>
            <w:tcW w:w="3290" w:type="dxa"/>
            <w:shd w:val="clear" w:color="auto" w:fill="auto"/>
            <w:vAlign w:val="bottom"/>
          </w:tcPr>
          <w:p w:rsidR="004A0DCD" w:rsidRDefault="00F577E7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95,00</w:t>
            </w:r>
          </w:p>
        </w:tc>
        <w:tc>
          <w:tcPr>
            <w:tcW w:w="3183" w:type="dxa"/>
            <w:shd w:val="clear" w:color="auto" w:fill="auto"/>
            <w:vAlign w:val="bottom"/>
          </w:tcPr>
          <w:p w:rsidR="004A0DCD" w:rsidRPr="00863583" w:rsidRDefault="00510469" w:rsidP="00F17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70,00</w:t>
            </w:r>
          </w:p>
        </w:tc>
      </w:tr>
    </w:tbl>
    <w:p w:rsidR="007859E3" w:rsidRDefault="007859E3" w:rsidP="00F577E7">
      <w:pPr>
        <w:pStyle w:val="afff1"/>
        <w:spacing w:before="200" w:beforeAutospacing="0" w:after="200" w:afterAutospacing="0"/>
        <w:jc w:val="both"/>
        <w:rPr>
          <w:sz w:val="28"/>
          <w:szCs w:val="28"/>
        </w:rPr>
      </w:pPr>
      <w:r w:rsidRPr="006F030D">
        <w:rPr>
          <w:sz w:val="28"/>
          <w:szCs w:val="28"/>
        </w:rPr>
        <w:t xml:space="preserve">Таблица </w:t>
      </w:r>
      <w:r w:rsidR="00DF7239" w:rsidRPr="006F030D">
        <w:rPr>
          <w:sz w:val="28"/>
          <w:szCs w:val="28"/>
        </w:rPr>
        <w:t>2</w:t>
      </w:r>
      <w:r w:rsidR="001F7B07">
        <w:rPr>
          <w:sz w:val="28"/>
          <w:szCs w:val="28"/>
        </w:rPr>
        <w:t xml:space="preserve">3 </w:t>
      </w:r>
      <w:r w:rsidRPr="006F030D">
        <w:rPr>
          <w:sz w:val="28"/>
          <w:szCs w:val="28"/>
        </w:rPr>
        <w:t>Среднегодовая загрузка оборудования источников теплоснабжения</w:t>
      </w:r>
      <w:r w:rsidRPr="006C51CC">
        <w:rPr>
          <w:sz w:val="28"/>
          <w:szCs w:val="28"/>
        </w:rPr>
        <w:t xml:space="preserve"> </w:t>
      </w:r>
    </w:p>
    <w:tbl>
      <w:tblPr>
        <w:tblW w:w="494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65"/>
        <w:gridCol w:w="3118"/>
        <w:gridCol w:w="2269"/>
        <w:gridCol w:w="1261"/>
      </w:tblGrid>
      <w:tr w:rsidR="004F4EE9" w:rsidRPr="001D53CD" w:rsidTr="008752E0">
        <w:trPr>
          <w:trHeight w:hRule="exact" w:val="782"/>
          <w:jc w:val="center"/>
        </w:trPr>
        <w:tc>
          <w:tcPr>
            <w:tcW w:w="1542" w:type="pct"/>
            <w:vMerge w:val="restart"/>
            <w:shd w:val="clear" w:color="auto" w:fill="FFFFFF"/>
            <w:vAlign w:val="center"/>
          </w:tcPr>
          <w:p w:rsidR="004F4EE9" w:rsidRPr="00AE22E9" w:rsidRDefault="003050B0" w:rsidP="008766C5">
            <w:pPr>
              <w:spacing w:before="120" w:after="1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Котельная ст</w:t>
            </w:r>
            <w:r w:rsidR="008766C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-ца</w:t>
            </w: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Новопашковская, ул. Первомайская, 47</w:t>
            </w:r>
            <w:r w:rsidR="00423905"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/1</w:t>
            </w:r>
          </w:p>
        </w:tc>
        <w:tc>
          <w:tcPr>
            <w:tcW w:w="1622" w:type="pct"/>
            <w:shd w:val="clear" w:color="auto" w:fill="FFFFFF"/>
            <w:vAlign w:val="center"/>
          </w:tcPr>
          <w:p w:rsidR="004F4EE9" w:rsidRPr="00AE22E9" w:rsidRDefault="004F4EE9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>Фактическая располагаем</w:t>
            </w:r>
            <w:r w:rsidR="006F030D" w:rsidRPr="00AE22E9">
              <w:rPr>
                <w:rFonts w:ascii="Times New Roman" w:hAnsi="Times New Roman"/>
                <w:sz w:val="20"/>
                <w:szCs w:val="20"/>
              </w:rPr>
              <w:t xml:space="preserve">ая тепловая мощность источника, </w:t>
            </w:r>
            <w:r w:rsidRPr="00AE22E9">
              <w:rPr>
                <w:rFonts w:ascii="Times New Roman" w:hAnsi="Times New Roman"/>
                <w:sz w:val="20"/>
                <w:szCs w:val="20"/>
              </w:rPr>
              <w:t>Гкал/час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4F4EE9" w:rsidRPr="001D53CD" w:rsidRDefault="006F030D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Нагрузка потребителей, </w:t>
            </w:r>
            <w:r w:rsidR="004F4EE9" w:rsidRPr="001D53CD">
              <w:rPr>
                <w:rFonts w:ascii="Times New Roman" w:hAnsi="Times New Roman"/>
                <w:sz w:val="20"/>
                <w:szCs w:val="20"/>
              </w:rPr>
              <w:t>Гкал/час</w:t>
            </w:r>
          </w:p>
        </w:tc>
        <w:tc>
          <w:tcPr>
            <w:tcW w:w="656" w:type="pct"/>
            <w:shd w:val="clear" w:color="auto" w:fill="FFFFFF"/>
            <w:vAlign w:val="center"/>
          </w:tcPr>
          <w:p w:rsidR="004F4EE9" w:rsidRPr="001D53CD" w:rsidRDefault="004F4EE9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53CD">
              <w:rPr>
                <w:rFonts w:ascii="Times New Roman" w:hAnsi="Times New Roman"/>
                <w:sz w:val="20"/>
                <w:szCs w:val="20"/>
              </w:rPr>
              <w:t>КИУМ, %</w:t>
            </w:r>
          </w:p>
        </w:tc>
      </w:tr>
      <w:tr w:rsidR="004F4EE9" w:rsidRPr="001D53CD" w:rsidTr="008752E0">
        <w:trPr>
          <w:trHeight w:hRule="exact" w:val="326"/>
          <w:jc w:val="center"/>
        </w:trPr>
        <w:tc>
          <w:tcPr>
            <w:tcW w:w="1542" w:type="pct"/>
            <w:vMerge/>
            <w:shd w:val="clear" w:color="auto" w:fill="FFFFFF"/>
            <w:vAlign w:val="center"/>
          </w:tcPr>
          <w:p w:rsidR="004F4EE9" w:rsidRPr="00247C2F" w:rsidRDefault="004F4EE9" w:rsidP="007F407C">
            <w:pPr>
              <w:spacing w:before="120" w:after="12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2" w:type="pct"/>
            <w:shd w:val="clear" w:color="auto" w:fill="FFFFFF"/>
            <w:vAlign w:val="center"/>
          </w:tcPr>
          <w:p w:rsidR="004F4EE9" w:rsidRPr="00CC1E6E" w:rsidRDefault="008752E0" w:rsidP="008973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0,543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4F4EE9" w:rsidRPr="00D236E0" w:rsidRDefault="004F4EE9" w:rsidP="008752E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</w:t>
            </w:r>
            <w:r w:rsidR="008752E0">
              <w:rPr>
                <w:rFonts w:ascii="Times New Roman" w:hAnsi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656" w:type="pct"/>
            <w:shd w:val="clear" w:color="auto" w:fill="FFFFFF"/>
            <w:vAlign w:val="center"/>
          </w:tcPr>
          <w:p w:rsidR="004F4EE9" w:rsidRPr="001D53CD" w:rsidRDefault="008752E0" w:rsidP="002B19AB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752E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,0</w:t>
            </w:r>
          </w:p>
        </w:tc>
      </w:tr>
    </w:tbl>
    <w:p w:rsidR="007859E3" w:rsidRDefault="007859E3" w:rsidP="007859E3">
      <w:pPr>
        <w:pStyle w:val="afff1"/>
        <w:spacing w:before="0" w:beforeAutospacing="0" w:after="0" w:afterAutospacing="0"/>
        <w:jc w:val="both"/>
        <w:rPr>
          <w:sz w:val="28"/>
          <w:szCs w:val="28"/>
        </w:rPr>
      </w:pP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и) </w:t>
      </w:r>
      <w:r w:rsidRPr="009C55E8">
        <w:rPr>
          <w:sz w:val="28"/>
          <w:szCs w:val="28"/>
        </w:rPr>
        <w:t>Способы учета тепла, отпущенного в тепловые сети</w:t>
      </w:r>
      <w:r>
        <w:rPr>
          <w:sz w:val="28"/>
          <w:szCs w:val="28"/>
        </w:rPr>
        <w:t>.</w:t>
      </w:r>
    </w:p>
    <w:p w:rsidR="00E176CE" w:rsidRPr="008F08F8" w:rsidRDefault="007859E3" w:rsidP="006F030D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47B1B">
        <w:rPr>
          <w:sz w:val="28"/>
          <w:szCs w:val="28"/>
        </w:rPr>
        <w:t xml:space="preserve">Учет тепла в тепловые сети ведется </w:t>
      </w:r>
      <w:r w:rsidR="0095180B">
        <w:rPr>
          <w:sz w:val="28"/>
          <w:szCs w:val="28"/>
        </w:rPr>
        <w:t xml:space="preserve">с помощью приборов учета и </w:t>
      </w:r>
      <w:r w:rsidRPr="008F08F8">
        <w:rPr>
          <w:sz w:val="28"/>
          <w:szCs w:val="28"/>
        </w:rPr>
        <w:t>расчетным методом.</w:t>
      </w:r>
    </w:p>
    <w:p w:rsidR="00AA2985" w:rsidRPr="00AA2985" w:rsidRDefault="007859E3" w:rsidP="00AA2985">
      <w:pPr>
        <w:pStyle w:val="afff1"/>
        <w:spacing w:before="20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к) С</w:t>
      </w:r>
      <w:r w:rsidRPr="00A03712">
        <w:rPr>
          <w:sz w:val="28"/>
          <w:szCs w:val="28"/>
        </w:rPr>
        <w:t>татистика отказов и восстановлений оборудования источников тепловой энергии</w:t>
      </w:r>
      <w:r>
        <w:rPr>
          <w:sz w:val="28"/>
          <w:szCs w:val="28"/>
        </w:rPr>
        <w:t>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154E35">
        <w:rPr>
          <w:sz w:val="28"/>
          <w:szCs w:val="28"/>
        </w:rPr>
        <w:t>Данны</w:t>
      </w:r>
      <w:r>
        <w:rPr>
          <w:sz w:val="28"/>
          <w:szCs w:val="28"/>
        </w:rPr>
        <w:t>е</w:t>
      </w:r>
      <w:r w:rsidRPr="00154E35">
        <w:rPr>
          <w:sz w:val="28"/>
          <w:szCs w:val="28"/>
        </w:rPr>
        <w:t xml:space="preserve"> по а</w:t>
      </w:r>
      <w:r w:rsidR="006F030D">
        <w:rPr>
          <w:sz w:val="28"/>
          <w:szCs w:val="28"/>
        </w:rPr>
        <w:t>варийным ситуациям на источнике</w:t>
      </w:r>
      <w:r w:rsidRPr="00154E35">
        <w:rPr>
          <w:sz w:val="28"/>
          <w:szCs w:val="28"/>
        </w:rPr>
        <w:t xml:space="preserve"> теплоснабжения отсутствуют.</w:t>
      </w:r>
    </w:p>
    <w:p w:rsidR="008752E0" w:rsidRDefault="007859E3" w:rsidP="008752E0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л) П</w:t>
      </w:r>
      <w:r w:rsidRPr="00A03712">
        <w:rPr>
          <w:sz w:val="28"/>
          <w:szCs w:val="28"/>
        </w:rPr>
        <w:t>редписания надзорных органов по запрещению дальнейшей эксплуатации источников тепловой энергии</w:t>
      </w:r>
      <w:r>
        <w:rPr>
          <w:sz w:val="28"/>
          <w:szCs w:val="28"/>
        </w:rPr>
        <w:t xml:space="preserve">. </w:t>
      </w:r>
    </w:p>
    <w:p w:rsidR="009E4D10" w:rsidRDefault="0095180B" w:rsidP="008752E0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95180B">
        <w:rPr>
          <w:sz w:val="28"/>
          <w:szCs w:val="28"/>
        </w:rPr>
        <w:lastRenderedPageBreak/>
        <w:t xml:space="preserve">За последние </w:t>
      </w:r>
      <w:r w:rsidR="008308AA">
        <w:rPr>
          <w:sz w:val="28"/>
          <w:szCs w:val="28"/>
        </w:rPr>
        <w:t>три</w:t>
      </w:r>
      <w:r w:rsidRPr="0095180B">
        <w:rPr>
          <w:sz w:val="28"/>
          <w:szCs w:val="28"/>
        </w:rPr>
        <w:t xml:space="preserve"> года предписаний надзорных органов по запрещению</w:t>
      </w:r>
      <w:r w:rsidR="008752E0">
        <w:rPr>
          <w:sz w:val="28"/>
          <w:szCs w:val="28"/>
        </w:rPr>
        <w:t xml:space="preserve"> </w:t>
      </w:r>
      <w:r w:rsidR="007859E3" w:rsidRPr="00154E35">
        <w:rPr>
          <w:sz w:val="28"/>
          <w:szCs w:val="28"/>
        </w:rPr>
        <w:t>дальнейшей эксплуат</w:t>
      </w:r>
      <w:r w:rsidR="006F030D">
        <w:rPr>
          <w:sz w:val="28"/>
          <w:szCs w:val="28"/>
        </w:rPr>
        <w:t>ации источника</w:t>
      </w:r>
      <w:r w:rsidR="007859E3" w:rsidRPr="00154E35">
        <w:rPr>
          <w:sz w:val="28"/>
          <w:szCs w:val="28"/>
        </w:rPr>
        <w:t xml:space="preserve"> тепловой энергии не было. 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м) П</w:t>
      </w:r>
      <w:r w:rsidRPr="00A03712">
        <w:rPr>
          <w:sz w:val="28"/>
          <w:szCs w:val="28"/>
        </w:rPr>
        <w:t>еречень источников тепловой энергии и (или) оборудования (турбоагрегатов), входящего в их состав (для источников тепловой энергии, функционирующих в режиме комбинированной выработки электрической и тепловой энергии), которые отнесены к объектам, электрическая мощность которых поставляется в вынужденном режиме в целях обеспечения надежного теплоснабжения потребителей</w:t>
      </w:r>
      <w:r>
        <w:rPr>
          <w:sz w:val="28"/>
          <w:szCs w:val="28"/>
        </w:rPr>
        <w:t>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r w:rsidR="003476BF">
        <w:rPr>
          <w:sz w:val="28"/>
          <w:szCs w:val="28"/>
        </w:rPr>
        <w:t>сельского</w:t>
      </w:r>
      <w:r>
        <w:rPr>
          <w:sz w:val="28"/>
          <w:szCs w:val="28"/>
        </w:rPr>
        <w:t xml:space="preserve"> поселения и</w:t>
      </w:r>
      <w:r w:rsidRPr="00A03712">
        <w:rPr>
          <w:sz w:val="28"/>
          <w:szCs w:val="28"/>
        </w:rPr>
        <w:t>сточник</w:t>
      </w:r>
      <w:r>
        <w:rPr>
          <w:sz w:val="28"/>
          <w:szCs w:val="28"/>
        </w:rPr>
        <w:t xml:space="preserve">и </w:t>
      </w:r>
      <w:r w:rsidRPr="00A03712">
        <w:rPr>
          <w:sz w:val="28"/>
          <w:szCs w:val="28"/>
        </w:rPr>
        <w:t>т</w:t>
      </w:r>
      <w:r>
        <w:rPr>
          <w:sz w:val="28"/>
          <w:szCs w:val="28"/>
        </w:rPr>
        <w:t>епловой энергии, функционирующие</w:t>
      </w:r>
      <w:r w:rsidRPr="00A03712">
        <w:rPr>
          <w:sz w:val="28"/>
          <w:szCs w:val="28"/>
        </w:rPr>
        <w:t xml:space="preserve"> в режиме комбинированной выработки электрической и тепловой энергии</w:t>
      </w:r>
      <w:r>
        <w:rPr>
          <w:sz w:val="28"/>
          <w:szCs w:val="28"/>
        </w:rPr>
        <w:t>, отсутствуют.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center"/>
        <w:rPr>
          <w:b/>
          <w:sz w:val="28"/>
          <w:szCs w:val="28"/>
        </w:rPr>
      </w:pPr>
      <w:r w:rsidRPr="00601E93">
        <w:rPr>
          <w:b/>
          <w:sz w:val="28"/>
          <w:szCs w:val="28"/>
        </w:rPr>
        <w:t>Часть 3 «</w:t>
      </w:r>
      <w:r w:rsidRPr="00E42779">
        <w:rPr>
          <w:b/>
          <w:sz w:val="28"/>
          <w:szCs w:val="28"/>
        </w:rPr>
        <w:t xml:space="preserve">Тепловые сети, сооружения на них </w:t>
      </w:r>
      <w:r w:rsidR="008752E0">
        <w:rPr>
          <w:b/>
          <w:sz w:val="28"/>
          <w:szCs w:val="28"/>
        </w:rPr>
        <w:t xml:space="preserve">                          Новопашковского </w:t>
      </w:r>
      <w:r w:rsidR="003476BF">
        <w:rPr>
          <w:b/>
          <w:sz w:val="28"/>
          <w:szCs w:val="28"/>
        </w:rPr>
        <w:t xml:space="preserve">сельского </w:t>
      </w:r>
      <w:r w:rsidRPr="00A246FA">
        <w:rPr>
          <w:b/>
          <w:sz w:val="28"/>
          <w:szCs w:val="28"/>
        </w:rPr>
        <w:t xml:space="preserve">поселения </w:t>
      </w:r>
      <w:r w:rsidR="006F030D">
        <w:rPr>
          <w:b/>
          <w:sz w:val="28"/>
          <w:szCs w:val="28"/>
        </w:rPr>
        <w:t>Крыловского</w:t>
      </w:r>
      <w:r w:rsidRPr="00A246FA">
        <w:rPr>
          <w:b/>
          <w:sz w:val="28"/>
          <w:szCs w:val="28"/>
        </w:rPr>
        <w:t xml:space="preserve"> района</w:t>
      </w:r>
      <w:r w:rsidRPr="00085C04">
        <w:rPr>
          <w:b/>
          <w:sz w:val="28"/>
          <w:szCs w:val="28"/>
        </w:rPr>
        <w:t>»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42779">
        <w:rPr>
          <w:sz w:val="28"/>
          <w:szCs w:val="28"/>
        </w:rPr>
        <w:t xml:space="preserve">писание изменений в характеристиках тепловых сетей и сооружений на них </w:t>
      </w:r>
      <w:r>
        <w:rPr>
          <w:sz w:val="28"/>
          <w:szCs w:val="28"/>
        </w:rPr>
        <w:t>по п</w:t>
      </w:r>
      <w:r w:rsidR="003476BF">
        <w:rPr>
          <w:sz w:val="28"/>
          <w:szCs w:val="28"/>
        </w:rPr>
        <w:t>п.</w:t>
      </w:r>
      <w:r>
        <w:rPr>
          <w:sz w:val="28"/>
          <w:szCs w:val="28"/>
        </w:rPr>
        <w:t xml:space="preserve"> «а» - «ц» </w:t>
      </w:r>
      <w:r w:rsidR="003476BF">
        <w:rPr>
          <w:sz w:val="28"/>
          <w:szCs w:val="28"/>
        </w:rPr>
        <w:t xml:space="preserve">п. </w:t>
      </w:r>
      <w:r>
        <w:rPr>
          <w:sz w:val="28"/>
          <w:szCs w:val="28"/>
        </w:rPr>
        <w:t>31</w:t>
      </w:r>
      <w:r w:rsidRPr="00E42779">
        <w:rPr>
          <w:sz w:val="28"/>
          <w:szCs w:val="28"/>
        </w:rPr>
        <w:t xml:space="preserve"> </w:t>
      </w:r>
      <w:r>
        <w:rPr>
          <w:sz w:val="28"/>
          <w:szCs w:val="28"/>
        </w:rPr>
        <w:t>ПП РФ № 154,</w:t>
      </w:r>
      <w:r w:rsidRPr="00E42779">
        <w:rPr>
          <w:sz w:val="28"/>
          <w:szCs w:val="28"/>
        </w:rPr>
        <w:t xml:space="preserve"> зафиксированных за период, предшествующий актуализации схемы теплоснабжения.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0C53C7">
        <w:rPr>
          <w:sz w:val="28"/>
          <w:szCs w:val="28"/>
        </w:rPr>
        <w:t xml:space="preserve">) </w:t>
      </w:r>
      <w:r>
        <w:rPr>
          <w:sz w:val="28"/>
          <w:szCs w:val="28"/>
        </w:rPr>
        <w:t>О</w:t>
      </w:r>
      <w:r w:rsidRPr="00E42779">
        <w:rPr>
          <w:sz w:val="28"/>
          <w:szCs w:val="28"/>
        </w:rPr>
        <w:t>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</w:r>
      <w:r>
        <w:rPr>
          <w:sz w:val="28"/>
          <w:szCs w:val="28"/>
        </w:rPr>
        <w:t xml:space="preserve">. </w:t>
      </w:r>
    </w:p>
    <w:p w:rsidR="007859E3" w:rsidRDefault="007859E3" w:rsidP="000614D0">
      <w:pPr>
        <w:pStyle w:val="afff1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054A4E">
        <w:rPr>
          <w:sz w:val="28"/>
          <w:szCs w:val="28"/>
        </w:rPr>
        <w:t>отельная</w:t>
      </w:r>
      <w:r>
        <w:rPr>
          <w:sz w:val="28"/>
          <w:szCs w:val="28"/>
        </w:rPr>
        <w:t xml:space="preserve">, </w:t>
      </w:r>
      <w:r w:rsidR="00054A4E">
        <w:rPr>
          <w:sz w:val="28"/>
          <w:szCs w:val="28"/>
        </w:rPr>
        <w:t>эксплуатируемая</w:t>
      </w:r>
      <w:r w:rsidR="003476BF">
        <w:rPr>
          <w:sz w:val="28"/>
          <w:szCs w:val="28"/>
        </w:rPr>
        <w:t xml:space="preserve"> </w:t>
      </w:r>
      <w:r w:rsidR="00806859" w:rsidRPr="00806859">
        <w:rPr>
          <w:sz w:val="28"/>
          <w:szCs w:val="28"/>
        </w:rPr>
        <w:t>МУП «</w:t>
      </w:r>
      <w:r w:rsidR="00054A4E">
        <w:rPr>
          <w:sz w:val="28"/>
          <w:szCs w:val="28"/>
        </w:rPr>
        <w:t>Тепловые сети</w:t>
      </w:r>
      <w:r w:rsidR="00806859" w:rsidRPr="00806859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6D3259">
        <w:rPr>
          <w:sz w:val="28"/>
          <w:szCs w:val="28"/>
        </w:rPr>
        <w:t>установлены в непосредственной близости от</w:t>
      </w:r>
      <w:r>
        <w:rPr>
          <w:sz w:val="28"/>
          <w:szCs w:val="28"/>
        </w:rPr>
        <w:t xml:space="preserve"> </w:t>
      </w:r>
      <w:r w:rsidRPr="006D3259">
        <w:rPr>
          <w:sz w:val="28"/>
          <w:szCs w:val="28"/>
        </w:rPr>
        <w:t xml:space="preserve">потребителей тепловой энергии. Тепловые сети </w:t>
      </w:r>
      <w:r w:rsidRPr="001C20D1">
        <w:rPr>
          <w:sz w:val="28"/>
          <w:szCs w:val="28"/>
        </w:rPr>
        <w:t>– двухтрубные</w:t>
      </w:r>
      <w:r w:rsidR="0072155B">
        <w:rPr>
          <w:sz w:val="28"/>
          <w:szCs w:val="28"/>
        </w:rPr>
        <w:t xml:space="preserve">, </w:t>
      </w:r>
      <w:r w:rsidR="00054A4E">
        <w:rPr>
          <w:sz w:val="28"/>
          <w:szCs w:val="28"/>
        </w:rPr>
        <w:t xml:space="preserve">в том числе подземные </w:t>
      </w:r>
      <w:r w:rsidR="008752E0">
        <w:rPr>
          <w:sz w:val="28"/>
          <w:szCs w:val="28"/>
        </w:rPr>
        <w:t>234,0</w:t>
      </w:r>
      <w:r w:rsidR="00054A4E">
        <w:rPr>
          <w:sz w:val="28"/>
          <w:szCs w:val="28"/>
        </w:rPr>
        <w:t xml:space="preserve"> м</w:t>
      </w:r>
      <w:r w:rsidR="000614D0" w:rsidRPr="001C20D1">
        <w:rPr>
          <w:sz w:val="28"/>
          <w:szCs w:val="28"/>
        </w:rPr>
        <w:t>,</w:t>
      </w:r>
      <w:r w:rsidR="00054A4E">
        <w:rPr>
          <w:sz w:val="28"/>
          <w:szCs w:val="28"/>
        </w:rPr>
        <w:t xml:space="preserve"> надземный – </w:t>
      </w:r>
      <w:r w:rsidR="008752E0">
        <w:rPr>
          <w:sz w:val="28"/>
          <w:szCs w:val="28"/>
        </w:rPr>
        <w:t>253,0</w:t>
      </w:r>
      <w:r w:rsidR="00054A4E">
        <w:rPr>
          <w:sz w:val="28"/>
          <w:szCs w:val="28"/>
        </w:rPr>
        <w:t xml:space="preserve"> м. Прокладка трубопроводов </w:t>
      </w:r>
      <w:r w:rsidRPr="001C20D1">
        <w:rPr>
          <w:sz w:val="28"/>
          <w:szCs w:val="28"/>
        </w:rPr>
        <w:t xml:space="preserve">надземная/подземная </w:t>
      </w:r>
      <w:r w:rsidR="00054A4E">
        <w:rPr>
          <w:sz w:val="28"/>
          <w:szCs w:val="28"/>
        </w:rPr>
        <w:t>бесканальная</w:t>
      </w:r>
      <w:r w:rsidRPr="006D3259">
        <w:rPr>
          <w:sz w:val="28"/>
          <w:szCs w:val="28"/>
        </w:rPr>
        <w:t xml:space="preserve">. В качестве </w:t>
      </w:r>
      <w:r w:rsidR="008752E0">
        <w:rPr>
          <w:sz w:val="28"/>
          <w:szCs w:val="28"/>
        </w:rPr>
        <w:t>материала</w:t>
      </w:r>
      <w:r w:rsidRPr="006D3259">
        <w:rPr>
          <w:sz w:val="28"/>
          <w:szCs w:val="28"/>
        </w:rPr>
        <w:t xml:space="preserve"> используется </w:t>
      </w:r>
      <w:r w:rsidR="008752E0">
        <w:rPr>
          <w:sz w:val="28"/>
          <w:szCs w:val="28"/>
        </w:rPr>
        <w:t>сталь</w:t>
      </w:r>
      <w:r w:rsidRPr="00AD6BDA">
        <w:rPr>
          <w:sz w:val="28"/>
          <w:szCs w:val="28"/>
        </w:rPr>
        <w:t>.</w:t>
      </w:r>
      <w:r>
        <w:rPr>
          <w:sz w:val="28"/>
          <w:szCs w:val="28"/>
        </w:rPr>
        <w:t xml:space="preserve"> Краткое описание </w:t>
      </w:r>
      <w:r w:rsidRPr="008D2336">
        <w:rPr>
          <w:sz w:val="28"/>
          <w:szCs w:val="28"/>
        </w:rPr>
        <w:t>тепловых сетей указан</w:t>
      </w:r>
      <w:r>
        <w:rPr>
          <w:sz w:val="28"/>
          <w:szCs w:val="28"/>
        </w:rPr>
        <w:t xml:space="preserve">о в таблице </w:t>
      </w:r>
      <w:r w:rsidR="00CD0F40">
        <w:rPr>
          <w:sz w:val="28"/>
          <w:szCs w:val="28"/>
        </w:rPr>
        <w:t>2</w:t>
      </w:r>
      <w:r w:rsidR="009B64A2">
        <w:rPr>
          <w:sz w:val="28"/>
          <w:szCs w:val="28"/>
        </w:rPr>
        <w:t>4</w:t>
      </w:r>
      <w:r w:rsidRPr="008D2336">
        <w:rPr>
          <w:sz w:val="28"/>
          <w:szCs w:val="28"/>
        </w:rPr>
        <w:t>.</w:t>
      </w:r>
    </w:p>
    <w:p w:rsidR="007859E3" w:rsidRDefault="003476BF" w:rsidP="003476BF">
      <w:pPr>
        <w:pStyle w:val="afff1"/>
        <w:spacing w:before="200" w:beforeAutospacing="0" w:after="20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Таблица 2</w:t>
      </w:r>
      <w:r w:rsidR="009B64A2">
        <w:rPr>
          <w:sz w:val="28"/>
          <w:szCs w:val="28"/>
        </w:rPr>
        <w:t>4</w:t>
      </w:r>
      <w:r w:rsidR="007859E3">
        <w:rPr>
          <w:sz w:val="28"/>
          <w:szCs w:val="28"/>
        </w:rPr>
        <w:t xml:space="preserve"> Краткое описание</w:t>
      </w:r>
      <w:r w:rsidR="007859E3" w:rsidRPr="00226CCC">
        <w:rPr>
          <w:sz w:val="28"/>
          <w:szCs w:val="28"/>
        </w:rPr>
        <w:t xml:space="preserve"> тепловых сетей</w:t>
      </w:r>
      <w:r>
        <w:rPr>
          <w:sz w:val="28"/>
          <w:szCs w:val="28"/>
        </w:rPr>
        <w:t xml:space="preserve"> 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1701"/>
        <w:gridCol w:w="1276"/>
        <w:gridCol w:w="1559"/>
        <w:gridCol w:w="709"/>
        <w:gridCol w:w="2410"/>
        <w:gridCol w:w="1275"/>
      </w:tblGrid>
      <w:tr w:rsidR="00BB2A9B" w:rsidRPr="00CD0F40" w:rsidTr="008752E0">
        <w:trPr>
          <w:trHeight w:val="896"/>
        </w:trPr>
        <w:tc>
          <w:tcPr>
            <w:tcW w:w="724" w:type="dxa"/>
            <w:shd w:val="clear" w:color="auto" w:fill="auto"/>
            <w:vAlign w:val="center"/>
            <w:hideMark/>
          </w:tcPr>
          <w:p w:rsidR="00BB2A9B" w:rsidRPr="00CD0F40" w:rsidRDefault="00BB2A9B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0F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D, мм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B2A9B" w:rsidRPr="00CD0F40" w:rsidRDefault="00BB2A9B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0F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Длина участка</w:t>
            </w:r>
          </w:p>
          <w:p w:rsidR="00BB2A9B" w:rsidRPr="00CD0F40" w:rsidRDefault="00BB2A9B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0F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L, м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2A9B" w:rsidRPr="00CD0F40" w:rsidRDefault="008752E0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="00BB2A9B" w:rsidRPr="00CD0F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атериал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B2A9B" w:rsidRPr="00CD0F40" w:rsidRDefault="00BB2A9B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0F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Тип прокладки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BB2A9B" w:rsidRPr="00CD0F40" w:rsidRDefault="00BB2A9B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0F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BB2A9B" w:rsidRPr="00CD0F40" w:rsidRDefault="00BB2A9B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0F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Средняя глубина заложения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 оси трубопроводов на участке </w:t>
            </w:r>
            <w:r w:rsidRPr="00CD0F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H, м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BB2A9B" w:rsidRPr="00CD0F40" w:rsidRDefault="00BB2A9B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D0F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Назна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D0F4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ение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ТС</w:t>
            </w:r>
          </w:p>
        </w:tc>
      </w:tr>
      <w:tr w:rsidR="008752E0" w:rsidRPr="00CD0F40" w:rsidTr="008752E0">
        <w:trPr>
          <w:trHeight w:val="255"/>
        </w:trPr>
        <w:tc>
          <w:tcPr>
            <w:tcW w:w="724" w:type="dxa"/>
            <w:shd w:val="clear" w:color="auto" w:fill="auto"/>
            <w:noWrap/>
            <w:vAlign w:val="center"/>
          </w:tcPr>
          <w:p w:rsidR="008752E0" w:rsidRPr="00CD0F40" w:rsidRDefault="008752E0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8752E0" w:rsidRPr="00CD0F40" w:rsidRDefault="008752E0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276" w:type="dxa"/>
            <w:vMerge w:val="restart"/>
            <w:shd w:val="clear" w:color="auto" w:fill="auto"/>
            <w:noWrap/>
            <w:vAlign w:val="center"/>
          </w:tcPr>
          <w:p w:rsidR="008752E0" w:rsidRPr="00CD0F40" w:rsidRDefault="008752E0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сталь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8752E0" w:rsidRPr="00CD0F40" w:rsidRDefault="008752E0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подземная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</w:tcPr>
          <w:p w:rsidR="008752E0" w:rsidRPr="00E23B30" w:rsidRDefault="008752E0" w:rsidP="00E23B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</w:t>
            </w:r>
            <w:r w:rsidR="00E23B3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8752E0" w:rsidRPr="006B0699" w:rsidRDefault="006B0699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B06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752E0" w:rsidRPr="00CD0F40" w:rsidRDefault="008752E0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отопление</w:t>
            </w:r>
          </w:p>
        </w:tc>
      </w:tr>
      <w:tr w:rsidR="006B0699" w:rsidRPr="00CD0F40" w:rsidTr="008752E0">
        <w:trPr>
          <w:trHeight w:val="255"/>
        </w:trPr>
        <w:tc>
          <w:tcPr>
            <w:tcW w:w="724" w:type="dxa"/>
            <w:shd w:val="clear" w:color="auto" w:fill="auto"/>
            <w:noWrap/>
            <w:vAlign w:val="center"/>
          </w:tcPr>
          <w:p w:rsidR="006B0699" w:rsidRPr="00CD0F40" w:rsidRDefault="006B0699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B0699" w:rsidRPr="00CD0F40" w:rsidRDefault="006B0699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276" w:type="dxa"/>
            <w:vMerge/>
            <w:shd w:val="clear" w:color="auto" w:fill="auto"/>
            <w:noWrap/>
            <w:vAlign w:val="center"/>
          </w:tcPr>
          <w:p w:rsidR="006B0699" w:rsidRPr="00CD0F40" w:rsidRDefault="006B0699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B0699" w:rsidRPr="00CD0F40" w:rsidRDefault="006B0699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подземная</w:t>
            </w: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6B0699" w:rsidRPr="00CD0F40" w:rsidRDefault="006B0699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6B0699" w:rsidRPr="006B0699" w:rsidRDefault="006B0699" w:rsidP="005A0A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B06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B0699" w:rsidRPr="00CD0F40" w:rsidRDefault="006B0699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отопление</w:t>
            </w:r>
          </w:p>
        </w:tc>
      </w:tr>
      <w:tr w:rsidR="006B0699" w:rsidRPr="00CD0F40" w:rsidTr="008752E0">
        <w:trPr>
          <w:trHeight w:val="255"/>
        </w:trPr>
        <w:tc>
          <w:tcPr>
            <w:tcW w:w="724" w:type="dxa"/>
            <w:shd w:val="clear" w:color="auto" w:fill="auto"/>
            <w:noWrap/>
            <w:vAlign w:val="center"/>
          </w:tcPr>
          <w:p w:rsidR="006B0699" w:rsidRPr="00CD0F40" w:rsidRDefault="006B0699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B0699" w:rsidRPr="00CD0F40" w:rsidRDefault="006B0699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6" w:type="dxa"/>
            <w:vMerge/>
            <w:shd w:val="clear" w:color="auto" w:fill="auto"/>
            <w:noWrap/>
            <w:vAlign w:val="center"/>
          </w:tcPr>
          <w:p w:rsidR="006B0699" w:rsidRPr="00CD0F40" w:rsidRDefault="006B0699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B0699" w:rsidRPr="00CD0F40" w:rsidRDefault="006B0699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подземная</w:t>
            </w: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6B0699" w:rsidRPr="00CD0F40" w:rsidRDefault="006B0699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6B0699" w:rsidRPr="006B0699" w:rsidRDefault="006B0699" w:rsidP="005A0A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B06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B0699" w:rsidRPr="00CD0F40" w:rsidRDefault="006B0699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отопление</w:t>
            </w:r>
          </w:p>
        </w:tc>
      </w:tr>
      <w:tr w:rsidR="006B0699" w:rsidRPr="00CD0F40" w:rsidTr="008752E0">
        <w:trPr>
          <w:trHeight w:val="255"/>
        </w:trPr>
        <w:tc>
          <w:tcPr>
            <w:tcW w:w="724" w:type="dxa"/>
            <w:shd w:val="clear" w:color="auto" w:fill="auto"/>
            <w:noWrap/>
            <w:vAlign w:val="center"/>
          </w:tcPr>
          <w:p w:rsidR="006B0699" w:rsidRPr="00CD0F40" w:rsidRDefault="006B0699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6B0699" w:rsidRPr="00CD0F40" w:rsidRDefault="006B0699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6" w:type="dxa"/>
            <w:vMerge/>
            <w:shd w:val="clear" w:color="auto" w:fill="auto"/>
            <w:noWrap/>
            <w:vAlign w:val="center"/>
          </w:tcPr>
          <w:p w:rsidR="006B0699" w:rsidRPr="00CD0F40" w:rsidRDefault="006B0699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B0699" w:rsidRPr="00CD0F40" w:rsidRDefault="006B0699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подземная</w:t>
            </w: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6B0699" w:rsidRPr="00CD0F40" w:rsidRDefault="006B0699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6B0699" w:rsidRPr="006B0699" w:rsidRDefault="006B0699" w:rsidP="005A0A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B06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B0699" w:rsidRPr="00CD0F40" w:rsidRDefault="006B0699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отопление</w:t>
            </w:r>
          </w:p>
        </w:tc>
      </w:tr>
      <w:tr w:rsidR="008752E0" w:rsidRPr="00CD0F40" w:rsidTr="008752E0">
        <w:trPr>
          <w:trHeight w:val="255"/>
        </w:trPr>
        <w:tc>
          <w:tcPr>
            <w:tcW w:w="724" w:type="dxa"/>
            <w:shd w:val="clear" w:color="auto" w:fill="auto"/>
            <w:noWrap/>
            <w:vAlign w:val="center"/>
          </w:tcPr>
          <w:p w:rsidR="008752E0" w:rsidRPr="00CD0F40" w:rsidRDefault="008752E0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8752E0" w:rsidRPr="00CD0F40" w:rsidRDefault="008752E0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1276" w:type="dxa"/>
            <w:vMerge/>
            <w:shd w:val="clear" w:color="auto" w:fill="auto"/>
            <w:noWrap/>
            <w:vAlign w:val="center"/>
          </w:tcPr>
          <w:p w:rsidR="008752E0" w:rsidRPr="00CD0F40" w:rsidRDefault="008752E0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8752E0" w:rsidRPr="00CD0F40" w:rsidRDefault="008752E0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709" w:type="dxa"/>
            <w:vMerge/>
            <w:shd w:val="clear" w:color="auto" w:fill="auto"/>
            <w:noWrap/>
            <w:vAlign w:val="center"/>
          </w:tcPr>
          <w:p w:rsidR="008752E0" w:rsidRPr="00CD0F40" w:rsidRDefault="008752E0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8752E0" w:rsidRPr="00CD0F40" w:rsidRDefault="008752E0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8752E0" w:rsidRPr="00CD0F40" w:rsidRDefault="008752E0" w:rsidP="008644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отопление</w:t>
            </w:r>
          </w:p>
        </w:tc>
      </w:tr>
    </w:tbl>
    <w:p w:rsidR="007859E3" w:rsidRDefault="007859E3" w:rsidP="007859E3">
      <w:pPr>
        <w:pStyle w:val="afff1"/>
        <w:spacing w:before="20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К</w:t>
      </w:r>
      <w:r w:rsidRPr="00E42779">
        <w:rPr>
          <w:sz w:val="28"/>
          <w:szCs w:val="28"/>
        </w:rPr>
        <w:t>арты (схемы) тепловых с</w:t>
      </w:r>
      <w:r w:rsidR="00BC05C3">
        <w:rPr>
          <w:sz w:val="28"/>
          <w:szCs w:val="28"/>
        </w:rPr>
        <w:t>етей в зонах действия источника</w:t>
      </w:r>
      <w:r w:rsidRPr="00E42779">
        <w:rPr>
          <w:sz w:val="28"/>
          <w:szCs w:val="28"/>
        </w:rPr>
        <w:t xml:space="preserve"> тепловой энергии в электронной форме и (или) на бумажном носителе</w:t>
      </w:r>
      <w:r w:rsidRPr="00AD48C7">
        <w:rPr>
          <w:sz w:val="28"/>
          <w:szCs w:val="28"/>
        </w:rPr>
        <w:t>.</w:t>
      </w:r>
    </w:p>
    <w:p w:rsidR="00BC05C3" w:rsidRDefault="00BC05C3" w:rsidP="007859E3">
      <w:pPr>
        <w:pStyle w:val="afff1"/>
        <w:spacing w:before="200" w:beforeAutospacing="0" w:after="200" w:afterAutospacing="0"/>
        <w:ind w:firstLine="709"/>
        <w:jc w:val="both"/>
        <w:rPr>
          <w:sz w:val="28"/>
          <w:szCs w:val="28"/>
        </w:rPr>
      </w:pPr>
      <w:r w:rsidRPr="00BC05C3">
        <w:rPr>
          <w:sz w:val="28"/>
          <w:szCs w:val="28"/>
        </w:rPr>
        <w:t>Карты (схемы) тепловых с</w:t>
      </w:r>
      <w:r>
        <w:rPr>
          <w:sz w:val="28"/>
          <w:szCs w:val="28"/>
        </w:rPr>
        <w:t>етей в зонах действия источника</w:t>
      </w:r>
      <w:r w:rsidRPr="00BC05C3">
        <w:rPr>
          <w:sz w:val="28"/>
          <w:szCs w:val="28"/>
        </w:rPr>
        <w:t xml:space="preserve"> тепловой</w:t>
      </w:r>
    </w:p>
    <w:p w:rsidR="00530BA2" w:rsidRDefault="007859E3" w:rsidP="00BC05C3">
      <w:pPr>
        <w:pStyle w:val="afff1"/>
        <w:spacing w:before="200" w:beforeAutospacing="0" w:after="200" w:afterAutospacing="0"/>
        <w:jc w:val="both"/>
        <w:rPr>
          <w:sz w:val="28"/>
          <w:szCs w:val="28"/>
        </w:rPr>
      </w:pPr>
      <w:r w:rsidRPr="00013C07">
        <w:rPr>
          <w:sz w:val="28"/>
          <w:szCs w:val="28"/>
        </w:rPr>
        <w:lastRenderedPageBreak/>
        <w:t>энергии приведен</w:t>
      </w:r>
      <w:r w:rsidR="00530BA2" w:rsidRPr="00013C07">
        <w:rPr>
          <w:sz w:val="28"/>
          <w:szCs w:val="28"/>
        </w:rPr>
        <w:t>ы на рисунках ниже</w:t>
      </w:r>
      <w:r w:rsidRPr="00013C07">
        <w:rPr>
          <w:sz w:val="28"/>
          <w:szCs w:val="28"/>
        </w:rPr>
        <w:t>.</w:t>
      </w:r>
    </w:p>
    <w:p w:rsidR="00530BA2" w:rsidRDefault="00530BA2" w:rsidP="007859E3">
      <w:pPr>
        <w:pStyle w:val="afff1"/>
        <w:spacing w:before="20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4 Схема теплотрассы </w:t>
      </w:r>
      <w:r w:rsidR="00BC05C3">
        <w:rPr>
          <w:sz w:val="28"/>
          <w:szCs w:val="28"/>
        </w:rPr>
        <w:t xml:space="preserve">от котельной </w:t>
      </w:r>
    </w:p>
    <w:p w:rsidR="00E634AC" w:rsidRDefault="005E49B1" w:rsidP="00E634AC">
      <w:pPr>
        <w:pStyle w:val="afff1"/>
        <w:spacing w:before="0" w:beforeAutospacing="0" w:after="20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4100" cy="3200400"/>
            <wp:effectExtent l="19050" t="0" r="0" b="0"/>
            <wp:docPr id="5" name="Рисунок 5" descr="схема тр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трасс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856" t="26653" r="11507" b="15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П</w:t>
      </w:r>
      <w:r w:rsidRPr="00B17AEA">
        <w:rPr>
          <w:sz w:val="28"/>
          <w:szCs w:val="28"/>
        </w:rPr>
        <w:t>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  <w:r>
        <w:rPr>
          <w:sz w:val="28"/>
          <w:szCs w:val="28"/>
        </w:rPr>
        <w:t xml:space="preserve">. </w:t>
      </w:r>
    </w:p>
    <w:p w:rsidR="007859E3" w:rsidRDefault="00C065C6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Параметры тепловых сетей по пункту «в» указаны в таблице 2</w:t>
      </w:r>
      <w:r w:rsidR="009B64A2">
        <w:rPr>
          <w:sz w:val="28"/>
          <w:szCs w:val="28"/>
        </w:rPr>
        <w:t>4</w:t>
      </w:r>
      <w:r>
        <w:rPr>
          <w:sz w:val="28"/>
          <w:szCs w:val="28"/>
        </w:rPr>
        <w:t xml:space="preserve"> Схемы. 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6B47BE">
        <w:rPr>
          <w:sz w:val="28"/>
          <w:szCs w:val="28"/>
        </w:rPr>
        <w:t xml:space="preserve">г) </w:t>
      </w:r>
      <w:r>
        <w:rPr>
          <w:sz w:val="28"/>
          <w:szCs w:val="28"/>
        </w:rPr>
        <w:t>О</w:t>
      </w:r>
      <w:r w:rsidRPr="006B47BE">
        <w:rPr>
          <w:sz w:val="28"/>
          <w:szCs w:val="28"/>
        </w:rPr>
        <w:t>писание типов и количества секционирующей и регулирующей арматуры на тепловых сетях</w:t>
      </w:r>
      <w:r>
        <w:rPr>
          <w:sz w:val="28"/>
          <w:szCs w:val="28"/>
        </w:rPr>
        <w:t>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</w:pPr>
      <w:r w:rsidRPr="00356173">
        <w:rPr>
          <w:sz w:val="28"/>
          <w:szCs w:val="28"/>
        </w:rPr>
        <w:t xml:space="preserve">В качестве арматуры в тепловых сетях применяются </w:t>
      </w:r>
      <w:r w:rsidR="009B6D30">
        <w:rPr>
          <w:sz w:val="28"/>
          <w:szCs w:val="28"/>
        </w:rPr>
        <w:t xml:space="preserve">стальные </w:t>
      </w:r>
      <w:r w:rsidRPr="00356173">
        <w:rPr>
          <w:sz w:val="28"/>
          <w:szCs w:val="28"/>
        </w:rPr>
        <w:t>шаровые краны и затворы. Регулирующая и секционирующая арматур</w:t>
      </w:r>
      <w:r>
        <w:rPr>
          <w:sz w:val="28"/>
          <w:szCs w:val="28"/>
        </w:rPr>
        <w:t xml:space="preserve">а в тепловых сетях </w:t>
      </w:r>
      <w:r w:rsidRPr="00415EBB">
        <w:rPr>
          <w:sz w:val="28"/>
          <w:szCs w:val="28"/>
        </w:rPr>
        <w:t>отсутствует. Защита тепловых сетей от превышения давления осуществ</w:t>
      </w:r>
      <w:r w:rsidR="00415EBB" w:rsidRPr="00415EBB">
        <w:rPr>
          <w:sz w:val="28"/>
          <w:szCs w:val="28"/>
        </w:rPr>
        <w:t>ляется путем установки в здании котельной</w:t>
      </w:r>
      <w:r w:rsidR="00415EBB">
        <w:rPr>
          <w:sz w:val="28"/>
          <w:szCs w:val="28"/>
        </w:rPr>
        <w:t xml:space="preserve"> мембранного расширительного</w:t>
      </w:r>
      <w:r w:rsidRPr="00415EBB">
        <w:rPr>
          <w:sz w:val="28"/>
          <w:szCs w:val="28"/>
        </w:rPr>
        <w:t xml:space="preserve"> бак</w:t>
      </w:r>
      <w:r w:rsidR="00415EBB">
        <w:rPr>
          <w:sz w:val="28"/>
          <w:szCs w:val="28"/>
        </w:rPr>
        <w:t>а и сбросного</w:t>
      </w:r>
      <w:r w:rsidRPr="00415EBB">
        <w:rPr>
          <w:sz w:val="28"/>
          <w:szCs w:val="28"/>
        </w:rPr>
        <w:t xml:space="preserve"> клапан</w:t>
      </w:r>
      <w:r w:rsidR="00415EBB">
        <w:rPr>
          <w:sz w:val="28"/>
          <w:szCs w:val="28"/>
        </w:rPr>
        <w:t>а</w:t>
      </w:r>
      <w:r w:rsidRPr="00415EBB">
        <w:rPr>
          <w:sz w:val="28"/>
          <w:szCs w:val="28"/>
        </w:rPr>
        <w:t>.</w:t>
      </w:r>
      <w:r w:rsidRPr="00561270">
        <w:t xml:space="preserve"> </w:t>
      </w:r>
    </w:p>
    <w:p w:rsidR="007859E3" w:rsidRDefault="0095180B" w:rsidP="006B0699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95180B">
        <w:rPr>
          <w:sz w:val="28"/>
          <w:szCs w:val="28"/>
        </w:rPr>
        <w:t>д) Описание типов и строительных</w:t>
      </w:r>
      <w:r w:rsidR="006B0699">
        <w:rPr>
          <w:sz w:val="28"/>
          <w:szCs w:val="28"/>
        </w:rPr>
        <w:t xml:space="preserve"> особенностей тепловых пунктов, </w:t>
      </w:r>
      <w:r w:rsidR="007859E3" w:rsidRPr="00356173">
        <w:rPr>
          <w:sz w:val="28"/>
          <w:szCs w:val="28"/>
        </w:rPr>
        <w:t>тепловых камер и павильонов</w:t>
      </w:r>
      <w:r w:rsidR="007859E3">
        <w:rPr>
          <w:sz w:val="28"/>
          <w:szCs w:val="28"/>
        </w:rPr>
        <w:t>.</w:t>
      </w:r>
    </w:p>
    <w:p w:rsidR="00C065C6" w:rsidRDefault="007859E3" w:rsidP="00C065C6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E558A1">
        <w:rPr>
          <w:sz w:val="28"/>
          <w:szCs w:val="28"/>
        </w:rPr>
        <w:t>Строительные конструкции тепловых камер выполн</w:t>
      </w:r>
      <w:r>
        <w:rPr>
          <w:sz w:val="28"/>
          <w:szCs w:val="28"/>
        </w:rPr>
        <w:t xml:space="preserve">ены из стандартных конструкций: </w:t>
      </w:r>
      <w:r w:rsidRPr="00E558A1">
        <w:rPr>
          <w:sz w:val="28"/>
          <w:szCs w:val="28"/>
        </w:rPr>
        <w:t>фундаментные блоки или красный кирпич и плиты перекрытия.</w:t>
      </w:r>
      <w:r w:rsidR="00C065C6">
        <w:rPr>
          <w:sz w:val="28"/>
          <w:szCs w:val="28"/>
        </w:rPr>
        <w:t xml:space="preserve"> </w:t>
      </w:r>
      <w:r w:rsidRPr="00E558A1">
        <w:rPr>
          <w:sz w:val="28"/>
          <w:szCs w:val="28"/>
        </w:rPr>
        <w:t>Толщина стен составляет 120 мм. Высота</w:t>
      </w:r>
      <w:r>
        <w:rPr>
          <w:sz w:val="28"/>
          <w:szCs w:val="28"/>
        </w:rPr>
        <w:t xml:space="preserve"> </w:t>
      </w:r>
      <w:r w:rsidRPr="00E558A1">
        <w:rPr>
          <w:sz w:val="28"/>
          <w:szCs w:val="28"/>
        </w:rPr>
        <w:t>камер в свету от уровня пола до низа выступающих конструкций составляет 1,0- 2,5 м.</w:t>
      </w:r>
    </w:p>
    <w:p w:rsidR="006B0699" w:rsidRDefault="007859E3" w:rsidP="006B0699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561270">
        <w:rPr>
          <w:sz w:val="28"/>
          <w:szCs w:val="28"/>
        </w:rPr>
        <w:t>е) Описание графиков регулирования отпуска тепла в тепловые сети с</w:t>
      </w:r>
      <w:r>
        <w:rPr>
          <w:sz w:val="28"/>
          <w:szCs w:val="28"/>
        </w:rPr>
        <w:t xml:space="preserve"> </w:t>
      </w:r>
      <w:r w:rsidRPr="00E07761">
        <w:rPr>
          <w:sz w:val="28"/>
          <w:szCs w:val="28"/>
        </w:rPr>
        <w:t>анализом их обоснованности</w:t>
      </w:r>
      <w:r>
        <w:rPr>
          <w:sz w:val="28"/>
          <w:szCs w:val="28"/>
        </w:rPr>
        <w:t xml:space="preserve">. 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B11EB1">
        <w:rPr>
          <w:sz w:val="28"/>
          <w:szCs w:val="28"/>
        </w:rPr>
        <w:lastRenderedPageBreak/>
        <w:t>Описание графиков регулировани</w:t>
      </w:r>
      <w:r>
        <w:rPr>
          <w:sz w:val="28"/>
          <w:szCs w:val="28"/>
        </w:rPr>
        <w:t>я отпуска тепла в тепл</w:t>
      </w:r>
      <w:r w:rsidR="003476BF">
        <w:rPr>
          <w:sz w:val="28"/>
          <w:szCs w:val="28"/>
        </w:rPr>
        <w:t>овые сети приведено на рисунке 3</w:t>
      </w:r>
      <w:r>
        <w:rPr>
          <w:sz w:val="28"/>
          <w:szCs w:val="28"/>
        </w:rPr>
        <w:t xml:space="preserve"> схемы. Проанализировав графические данные, обоснованность </w:t>
      </w:r>
      <w:r w:rsidRPr="00356173">
        <w:rPr>
          <w:sz w:val="28"/>
          <w:szCs w:val="28"/>
        </w:rPr>
        <w:t>применения указанного тем</w:t>
      </w:r>
      <w:r>
        <w:rPr>
          <w:sz w:val="28"/>
          <w:szCs w:val="28"/>
        </w:rPr>
        <w:t>пературного графика подтверждается</w:t>
      </w:r>
      <w:r w:rsidRPr="00356173">
        <w:rPr>
          <w:sz w:val="28"/>
          <w:szCs w:val="28"/>
        </w:rPr>
        <w:t xml:space="preserve"> многолетней работой с учётом теплофизических характеристик ограждений зданий и климатических условий </w:t>
      </w:r>
      <w:r w:rsidR="003476BF">
        <w:rPr>
          <w:sz w:val="28"/>
          <w:szCs w:val="28"/>
        </w:rPr>
        <w:t>сельского поселения</w:t>
      </w:r>
      <w:r w:rsidRPr="00356173">
        <w:rPr>
          <w:sz w:val="28"/>
          <w:szCs w:val="28"/>
        </w:rPr>
        <w:t>.</w:t>
      </w:r>
    </w:p>
    <w:p w:rsidR="007859E3" w:rsidRPr="00B11EB1" w:rsidRDefault="007859E3" w:rsidP="003476BF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7B4122">
        <w:rPr>
          <w:sz w:val="28"/>
          <w:szCs w:val="28"/>
        </w:rPr>
        <w:t>ж) Фактические температурные режимы отпуска тепла в тепловые сети и</w:t>
      </w:r>
      <w:r>
        <w:rPr>
          <w:sz w:val="28"/>
          <w:szCs w:val="28"/>
        </w:rPr>
        <w:t xml:space="preserve"> их </w:t>
      </w:r>
      <w:r w:rsidRPr="007B4122">
        <w:rPr>
          <w:sz w:val="28"/>
          <w:szCs w:val="28"/>
        </w:rPr>
        <w:t>соответствие утвержденным графикам регулирования отпуска тепла в</w:t>
      </w:r>
      <w:r w:rsidR="003476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тепловые сети. </w:t>
      </w:r>
    </w:p>
    <w:p w:rsidR="00D13AF9" w:rsidRDefault="007859E3" w:rsidP="00D13AF9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B11EB1">
        <w:rPr>
          <w:sz w:val="28"/>
          <w:szCs w:val="28"/>
        </w:rPr>
        <w:t>В системе ц</w:t>
      </w:r>
      <w:r w:rsidR="00820359">
        <w:rPr>
          <w:sz w:val="28"/>
          <w:szCs w:val="28"/>
        </w:rPr>
        <w:t xml:space="preserve">ентрализованного теплоснабжения </w:t>
      </w:r>
      <w:r w:rsidR="003476BF" w:rsidRPr="003476BF">
        <w:rPr>
          <w:sz w:val="28"/>
          <w:szCs w:val="28"/>
        </w:rPr>
        <w:t xml:space="preserve">сельского поселения </w:t>
      </w:r>
      <w:r w:rsidRPr="00B11EB1">
        <w:rPr>
          <w:sz w:val="28"/>
          <w:szCs w:val="28"/>
        </w:rPr>
        <w:t xml:space="preserve">принято качественное регулирование отпуска тепловой энергии по отопительной </w:t>
      </w:r>
      <w:r w:rsidRPr="00C842CD">
        <w:rPr>
          <w:sz w:val="28"/>
          <w:szCs w:val="28"/>
        </w:rPr>
        <w:t>нагруз</w:t>
      </w:r>
      <w:r w:rsidR="00820359">
        <w:rPr>
          <w:sz w:val="28"/>
          <w:szCs w:val="28"/>
        </w:rPr>
        <w:t xml:space="preserve">ке. Температурный график </w:t>
      </w:r>
      <w:r>
        <w:rPr>
          <w:sz w:val="28"/>
          <w:szCs w:val="28"/>
        </w:rPr>
        <w:t>95/70 ºС</w:t>
      </w:r>
      <w:r w:rsidRPr="00C842CD">
        <w:rPr>
          <w:sz w:val="28"/>
          <w:szCs w:val="28"/>
        </w:rPr>
        <w:t xml:space="preserve">. </w:t>
      </w:r>
      <w:r w:rsidR="00C065C6">
        <w:rPr>
          <w:sz w:val="28"/>
          <w:szCs w:val="28"/>
        </w:rPr>
        <w:t>Табличн</w:t>
      </w:r>
      <w:r w:rsidR="00D13AF9">
        <w:rPr>
          <w:sz w:val="28"/>
          <w:szCs w:val="28"/>
        </w:rPr>
        <w:t xml:space="preserve">ые данные приведены в таблице </w:t>
      </w:r>
      <w:r w:rsidR="009B64A2">
        <w:rPr>
          <w:sz w:val="28"/>
          <w:szCs w:val="28"/>
        </w:rPr>
        <w:t>22</w:t>
      </w:r>
      <w:r w:rsidR="00C065C6">
        <w:rPr>
          <w:sz w:val="28"/>
          <w:szCs w:val="28"/>
        </w:rPr>
        <w:t xml:space="preserve"> </w:t>
      </w:r>
      <w:r w:rsidR="00820359">
        <w:rPr>
          <w:sz w:val="28"/>
          <w:szCs w:val="28"/>
        </w:rPr>
        <w:t>с</w:t>
      </w:r>
      <w:r w:rsidR="00C065C6">
        <w:rPr>
          <w:sz w:val="28"/>
          <w:szCs w:val="28"/>
        </w:rPr>
        <w:t xml:space="preserve">хемы. </w:t>
      </w:r>
      <w:r w:rsidRPr="00C842CD">
        <w:rPr>
          <w:sz w:val="28"/>
          <w:szCs w:val="28"/>
        </w:rPr>
        <w:t>В настоящее время систем</w:t>
      </w:r>
      <w:r w:rsidR="00820359">
        <w:rPr>
          <w:sz w:val="28"/>
          <w:szCs w:val="28"/>
        </w:rPr>
        <w:t>а</w:t>
      </w:r>
      <w:r w:rsidRPr="00B11EB1">
        <w:rPr>
          <w:sz w:val="28"/>
          <w:szCs w:val="28"/>
        </w:rPr>
        <w:t xml:space="preserve"> ото</w:t>
      </w:r>
      <w:r w:rsidR="00820359">
        <w:rPr>
          <w:sz w:val="28"/>
          <w:szCs w:val="28"/>
        </w:rPr>
        <w:t>пления потребителей присоединена</w:t>
      </w:r>
      <w:r w:rsidRPr="00B11EB1">
        <w:rPr>
          <w:sz w:val="28"/>
          <w:szCs w:val="28"/>
        </w:rPr>
        <w:t xml:space="preserve"> к тепловым сетям по зависимой схеме без смешения. Применение более высокого температурного графика отпуска тепла в данный момент не представляется возможным.</w:t>
      </w:r>
      <w:r w:rsidRPr="00B11EB1">
        <w:t xml:space="preserve"> </w:t>
      </w:r>
      <w:r w:rsidRPr="00B11EB1">
        <w:rPr>
          <w:sz w:val="28"/>
          <w:szCs w:val="28"/>
        </w:rPr>
        <w:t>Проблемы, связанные с режимной раз</w:t>
      </w:r>
      <w:r>
        <w:rPr>
          <w:sz w:val="28"/>
          <w:szCs w:val="28"/>
        </w:rPr>
        <w:t>-</w:t>
      </w:r>
      <w:r w:rsidRPr="00B11EB1">
        <w:rPr>
          <w:sz w:val="28"/>
          <w:szCs w:val="28"/>
        </w:rPr>
        <w:t>регулиро</w:t>
      </w:r>
      <w:r>
        <w:rPr>
          <w:sz w:val="28"/>
          <w:szCs w:val="28"/>
        </w:rPr>
        <w:t xml:space="preserve">вкой системы теплоснабжения, не </w:t>
      </w:r>
      <w:r w:rsidRPr="00B11EB1">
        <w:rPr>
          <w:sz w:val="28"/>
          <w:szCs w:val="28"/>
        </w:rPr>
        <w:t>выявлены.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C040F8">
        <w:rPr>
          <w:sz w:val="28"/>
          <w:szCs w:val="28"/>
        </w:rPr>
        <w:t xml:space="preserve">з) </w:t>
      </w:r>
      <w:r>
        <w:rPr>
          <w:sz w:val="28"/>
          <w:szCs w:val="28"/>
        </w:rPr>
        <w:t>Г</w:t>
      </w:r>
      <w:r w:rsidRPr="00C040F8">
        <w:rPr>
          <w:sz w:val="28"/>
          <w:szCs w:val="28"/>
        </w:rPr>
        <w:t>идравлические режимы тепловых сетей и пьезометрические графики</w:t>
      </w:r>
      <w:r>
        <w:rPr>
          <w:sz w:val="28"/>
          <w:szCs w:val="28"/>
        </w:rPr>
        <w:t xml:space="preserve"> тепловых сетей.</w:t>
      </w:r>
    </w:p>
    <w:p w:rsidR="007859E3" w:rsidRDefault="0072155B" w:rsidP="00820359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72155B">
        <w:rPr>
          <w:sz w:val="28"/>
          <w:szCs w:val="28"/>
        </w:rPr>
        <w:t>Ввиду отсутствия насосных станций в системе теплоснабжения</w:t>
      </w:r>
      <w:r w:rsidR="00820359">
        <w:rPr>
          <w:sz w:val="28"/>
          <w:szCs w:val="28"/>
        </w:rPr>
        <w:t xml:space="preserve"> </w:t>
      </w:r>
      <w:r w:rsidR="007859E3" w:rsidRPr="002022F0">
        <w:rPr>
          <w:sz w:val="28"/>
          <w:szCs w:val="28"/>
        </w:rPr>
        <w:t xml:space="preserve">гидравлические режимы и пьезометрические графики </w:t>
      </w:r>
      <w:r w:rsidR="00087D7A">
        <w:rPr>
          <w:sz w:val="28"/>
          <w:szCs w:val="28"/>
        </w:rPr>
        <w:t>тепловых сетей составлены по расчетным нормативам</w:t>
      </w:r>
      <w:r w:rsidR="007859E3" w:rsidRPr="002022F0">
        <w:rPr>
          <w:sz w:val="28"/>
          <w:szCs w:val="28"/>
        </w:rPr>
        <w:t>.</w:t>
      </w:r>
    </w:p>
    <w:p w:rsidR="007859E3" w:rsidRDefault="007859E3" w:rsidP="00820359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820359">
        <w:rPr>
          <w:sz w:val="28"/>
          <w:szCs w:val="28"/>
        </w:rPr>
        <w:t>5</w:t>
      </w:r>
      <w:r>
        <w:rPr>
          <w:sz w:val="28"/>
          <w:szCs w:val="28"/>
        </w:rPr>
        <w:t xml:space="preserve"> Пьезометрический график тепловых сетей </w:t>
      </w:r>
    </w:p>
    <w:p w:rsidR="007859E3" w:rsidRDefault="005E49B1" w:rsidP="007859E3">
      <w:pPr>
        <w:pStyle w:val="afff1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19450" cy="1590675"/>
            <wp:effectExtent l="19050" t="0" r="0" b="0"/>
            <wp:docPr id="6" name="Рисунок 6" descr="image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5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39" w:rsidRDefault="007859E3" w:rsidP="00DF7239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и) Статистика</w:t>
      </w:r>
      <w:r w:rsidRPr="008B1613">
        <w:rPr>
          <w:sz w:val="28"/>
          <w:szCs w:val="28"/>
        </w:rPr>
        <w:t xml:space="preserve"> отказов тепловых сетей (</w:t>
      </w:r>
      <w:r>
        <w:rPr>
          <w:sz w:val="28"/>
          <w:szCs w:val="28"/>
        </w:rPr>
        <w:t>аварийных ситуаций) за последние пять</w:t>
      </w:r>
      <w:r w:rsidRPr="008B1613">
        <w:rPr>
          <w:sz w:val="28"/>
          <w:szCs w:val="28"/>
        </w:rPr>
        <w:t xml:space="preserve"> лет</w:t>
      </w:r>
      <w:r>
        <w:rPr>
          <w:sz w:val="28"/>
          <w:szCs w:val="28"/>
        </w:rPr>
        <w:t>.</w:t>
      </w:r>
    </w:p>
    <w:p w:rsidR="007859E3" w:rsidRPr="008B161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8B1613">
        <w:rPr>
          <w:sz w:val="28"/>
          <w:szCs w:val="28"/>
        </w:rPr>
        <w:t>Крупных а</w:t>
      </w:r>
      <w:r>
        <w:rPr>
          <w:sz w:val="28"/>
          <w:szCs w:val="28"/>
        </w:rPr>
        <w:t xml:space="preserve">варий и отказов тепловых сетей </w:t>
      </w:r>
      <w:r w:rsidRPr="008B1613">
        <w:rPr>
          <w:sz w:val="28"/>
          <w:szCs w:val="28"/>
        </w:rPr>
        <w:t>в теч</w:t>
      </w:r>
      <w:r>
        <w:rPr>
          <w:sz w:val="28"/>
          <w:szCs w:val="28"/>
        </w:rPr>
        <w:t>ение отопительного сезона за последние пять</w:t>
      </w:r>
      <w:r w:rsidRPr="008B1613">
        <w:rPr>
          <w:sz w:val="28"/>
          <w:szCs w:val="28"/>
        </w:rPr>
        <w:t xml:space="preserve"> лет не наблюдалось.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277CB7">
        <w:rPr>
          <w:sz w:val="28"/>
          <w:szCs w:val="28"/>
        </w:rPr>
        <w:t xml:space="preserve">к) </w:t>
      </w:r>
      <w:r>
        <w:rPr>
          <w:sz w:val="28"/>
          <w:szCs w:val="28"/>
        </w:rPr>
        <w:t>Статистика</w:t>
      </w:r>
      <w:r w:rsidRPr="002022F0">
        <w:rPr>
          <w:sz w:val="28"/>
          <w:szCs w:val="28"/>
        </w:rPr>
        <w:t xml:space="preserve"> восстановлений (аварийно-восстановительных ремонтов) тепловых сетей и среднее время, затраченное на восстановление работоспособност</w:t>
      </w:r>
      <w:r>
        <w:rPr>
          <w:sz w:val="28"/>
          <w:szCs w:val="28"/>
        </w:rPr>
        <w:t>и тепловых сетей, за последние пять</w:t>
      </w:r>
      <w:r w:rsidRPr="002022F0">
        <w:rPr>
          <w:sz w:val="28"/>
          <w:szCs w:val="28"/>
        </w:rPr>
        <w:t xml:space="preserve"> лет</w:t>
      </w:r>
      <w:r>
        <w:rPr>
          <w:sz w:val="28"/>
          <w:szCs w:val="28"/>
        </w:rPr>
        <w:t xml:space="preserve">. </w:t>
      </w:r>
    </w:p>
    <w:p w:rsidR="006B0699" w:rsidRDefault="006B0699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6B0699">
        <w:rPr>
          <w:sz w:val="28"/>
          <w:szCs w:val="28"/>
        </w:rPr>
        <w:t>Ввиду отсутствия отказов системы теплоснабжения за последние пять лет</w:t>
      </w:r>
      <w:r>
        <w:rPr>
          <w:sz w:val="28"/>
          <w:szCs w:val="28"/>
        </w:rPr>
        <w:t xml:space="preserve"> </w:t>
      </w:r>
    </w:p>
    <w:p w:rsidR="007859E3" w:rsidRDefault="007859E3" w:rsidP="006B0699">
      <w:pPr>
        <w:pStyle w:val="afff1"/>
        <w:spacing w:before="0" w:beforeAutospacing="0" w:after="20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 прекращений </w:t>
      </w:r>
      <w:r w:rsidRPr="00812324">
        <w:rPr>
          <w:sz w:val="28"/>
          <w:szCs w:val="28"/>
        </w:rPr>
        <w:t>подачи тепловой энергии, статистик</w:t>
      </w:r>
      <w:r>
        <w:rPr>
          <w:sz w:val="28"/>
          <w:szCs w:val="28"/>
        </w:rPr>
        <w:t>и</w:t>
      </w:r>
      <w:r w:rsidRPr="00812324">
        <w:rPr>
          <w:sz w:val="28"/>
          <w:szCs w:val="28"/>
        </w:rPr>
        <w:t xml:space="preserve"> восстановлений</w:t>
      </w:r>
      <w:r>
        <w:rPr>
          <w:sz w:val="28"/>
          <w:szCs w:val="28"/>
        </w:rPr>
        <w:t xml:space="preserve"> нет.</w:t>
      </w:r>
    </w:p>
    <w:p w:rsidR="007859E3" w:rsidRPr="00B16A28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л) О</w:t>
      </w:r>
      <w:r w:rsidRPr="002022F0">
        <w:rPr>
          <w:sz w:val="28"/>
          <w:szCs w:val="28"/>
        </w:rPr>
        <w:t>писание процедур диагностики состояния тепловых сетей и планирования капитальных (текущих) ремонтов</w:t>
      </w:r>
      <w:r>
        <w:rPr>
          <w:sz w:val="28"/>
          <w:szCs w:val="28"/>
        </w:rPr>
        <w:t xml:space="preserve">. </w:t>
      </w:r>
    </w:p>
    <w:p w:rsidR="007859E3" w:rsidRPr="00681FF7" w:rsidRDefault="003476BF" w:rsidP="00681FF7">
      <w:pPr>
        <w:pStyle w:val="afff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теплоснабжающей организации</w:t>
      </w:r>
      <w:r w:rsidR="007859E3" w:rsidRPr="00B16A28">
        <w:rPr>
          <w:sz w:val="28"/>
          <w:szCs w:val="28"/>
        </w:rPr>
        <w:t xml:space="preserve"> разработаны графики проведения поверки </w:t>
      </w:r>
      <w:r w:rsidR="007859E3" w:rsidRPr="00681FF7">
        <w:rPr>
          <w:sz w:val="28"/>
          <w:szCs w:val="28"/>
        </w:rPr>
        <w:t>экспертизы и освидетельствования зданий, сооружений и оборудования организации.</w:t>
      </w:r>
      <w:r w:rsidR="00681FF7" w:rsidRPr="00681FF7">
        <w:rPr>
          <w:sz w:val="28"/>
          <w:szCs w:val="28"/>
        </w:rPr>
        <w:t xml:space="preserve"> </w:t>
      </w:r>
    </w:p>
    <w:p w:rsidR="007859E3" w:rsidRPr="00292DED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B049E3">
        <w:rPr>
          <w:sz w:val="28"/>
          <w:szCs w:val="28"/>
        </w:rPr>
        <w:t>м) Описание периодичности и соответствия требованиям технических</w:t>
      </w:r>
      <w:r>
        <w:rPr>
          <w:sz w:val="28"/>
          <w:szCs w:val="28"/>
        </w:rPr>
        <w:t xml:space="preserve"> </w:t>
      </w:r>
      <w:r w:rsidRPr="002022F0">
        <w:rPr>
          <w:sz w:val="28"/>
          <w:szCs w:val="28"/>
        </w:rPr>
        <w:t>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  <w:r>
        <w:rPr>
          <w:sz w:val="28"/>
          <w:szCs w:val="28"/>
        </w:rPr>
        <w:t>.</w:t>
      </w:r>
    </w:p>
    <w:p w:rsidR="007859E3" w:rsidRPr="00B16A28" w:rsidRDefault="007859E3" w:rsidP="00090A91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6A28">
        <w:rPr>
          <w:sz w:val="28"/>
          <w:szCs w:val="28"/>
        </w:rPr>
        <w:t>Периодичность и технический регламент и требования процедур</w:t>
      </w:r>
      <w:r>
        <w:rPr>
          <w:sz w:val="28"/>
          <w:szCs w:val="28"/>
        </w:rPr>
        <w:t xml:space="preserve"> летних ремонтов производятся в </w:t>
      </w:r>
      <w:r w:rsidRPr="00B16A28">
        <w:rPr>
          <w:sz w:val="28"/>
          <w:szCs w:val="28"/>
        </w:rPr>
        <w:t>соответствии с главой 9 «Ремонт тепловых сетей» типовой инструкции по технической эксплуатации</w:t>
      </w:r>
      <w:r>
        <w:rPr>
          <w:sz w:val="28"/>
          <w:szCs w:val="28"/>
        </w:rPr>
        <w:t xml:space="preserve"> </w:t>
      </w:r>
      <w:r w:rsidRPr="00B16A28">
        <w:rPr>
          <w:sz w:val="28"/>
          <w:szCs w:val="28"/>
        </w:rPr>
        <w:t>систем транспорта и распределения тепловой энергии (тепловых сетей) РД</w:t>
      </w:r>
      <w:r>
        <w:rPr>
          <w:sz w:val="28"/>
          <w:szCs w:val="28"/>
        </w:rPr>
        <w:t xml:space="preserve"> </w:t>
      </w:r>
      <w:r w:rsidRPr="00B16A28">
        <w:rPr>
          <w:sz w:val="28"/>
          <w:szCs w:val="28"/>
        </w:rPr>
        <w:t>153-34.0-20.507-98</w:t>
      </w:r>
      <w:r w:rsidR="00090A91">
        <w:rPr>
          <w:sz w:val="28"/>
          <w:szCs w:val="28"/>
        </w:rPr>
        <w:t xml:space="preserve">. </w:t>
      </w:r>
      <w:r w:rsidRPr="00B16A28">
        <w:rPr>
          <w:sz w:val="28"/>
          <w:szCs w:val="28"/>
        </w:rPr>
        <w:t>К методам испытаний тепловых сетей относятся:</w:t>
      </w:r>
    </w:p>
    <w:p w:rsidR="007859E3" w:rsidRPr="00B16A28" w:rsidRDefault="007859E3" w:rsidP="007859E3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6A28">
        <w:rPr>
          <w:sz w:val="28"/>
          <w:szCs w:val="28"/>
        </w:rPr>
        <w:t>• Гидравлические испытания.</w:t>
      </w:r>
    </w:p>
    <w:p w:rsidR="007859E3" w:rsidRPr="00B16A28" w:rsidRDefault="007859E3" w:rsidP="007859E3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6A28">
        <w:rPr>
          <w:sz w:val="28"/>
          <w:szCs w:val="28"/>
        </w:rPr>
        <w:t>Производятся ежегодно до начала отопительного сезона в целях</w:t>
      </w:r>
      <w:r>
        <w:rPr>
          <w:sz w:val="28"/>
          <w:szCs w:val="28"/>
        </w:rPr>
        <w:t xml:space="preserve"> проверки плотности и прочности </w:t>
      </w:r>
      <w:r w:rsidRPr="00B16A28">
        <w:rPr>
          <w:sz w:val="28"/>
          <w:szCs w:val="28"/>
        </w:rPr>
        <w:t>трубопроводов и у</w:t>
      </w:r>
      <w:r>
        <w:rPr>
          <w:sz w:val="28"/>
          <w:szCs w:val="28"/>
        </w:rPr>
        <w:t xml:space="preserve">становленной запорной арматуры. </w:t>
      </w:r>
      <w:r w:rsidRPr="00B16A28">
        <w:rPr>
          <w:sz w:val="28"/>
          <w:szCs w:val="28"/>
        </w:rPr>
        <w:t>Минимальное значение пробного давления</w:t>
      </w:r>
      <w:r>
        <w:rPr>
          <w:sz w:val="28"/>
          <w:szCs w:val="28"/>
        </w:rPr>
        <w:t xml:space="preserve"> </w:t>
      </w:r>
      <w:r w:rsidRPr="00B16A28">
        <w:rPr>
          <w:sz w:val="28"/>
          <w:szCs w:val="28"/>
        </w:rPr>
        <w:t xml:space="preserve">составляет 1,25 рабочего. Значение рабочего давления составляет для тепловых </w:t>
      </w:r>
      <w:r w:rsidRPr="00B049E3">
        <w:rPr>
          <w:sz w:val="28"/>
          <w:szCs w:val="28"/>
        </w:rPr>
        <w:t xml:space="preserve">сетей </w:t>
      </w:r>
      <w:r w:rsidRPr="00C51C6C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Pr="00C51C6C">
        <w:rPr>
          <w:sz w:val="28"/>
          <w:szCs w:val="28"/>
        </w:rPr>
        <w:t>4-0</w:t>
      </w:r>
      <w:r>
        <w:rPr>
          <w:sz w:val="28"/>
          <w:szCs w:val="28"/>
        </w:rPr>
        <w:t>,</w:t>
      </w:r>
      <w:r w:rsidRPr="00C51C6C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Pr="00B049E3">
        <w:rPr>
          <w:sz w:val="28"/>
          <w:szCs w:val="28"/>
        </w:rPr>
        <w:t>Мпа;</w:t>
      </w:r>
    </w:p>
    <w:p w:rsidR="007859E3" w:rsidRPr="00B16A28" w:rsidRDefault="007859E3" w:rsidP="007859E3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16A28">
        <w:rPr>
          <w:sz w:val="28"/>
          <w:szCs w:val="28"/>
        </w:rPr>
        <w:t>• Испытания на максимальную температуру теплоносителя.</w:t>
      </w:r>
    </w:p>
    <w:p w:rsidR="007859E3" w:rsidRDefault="007859E3" w:rsidP="007859E3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Определение тепловых потерь. </w:t>
      </w:r>
    </w:p>
    <w:p w:rsidR="007859E3" w:rsidRDefault="003476BF" w:rsidP="00090A91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3476BF">
        <w:rPr>
          <w:sz w:val="28"/>
          <w:szCs w:val="28"/>
        </w:rPr>
        <w:t>Процедура летних ремонтов организована в теплоснабжающей</w:t>
      </w:r>
      <w:r w:rsidR="00090A91">
        <w:rPr>
          <w:sz w:val="28"/>
          <w:szCs w:val="28"/>
        </w:rPr>
        <w:t xml:space="preserve"> </w:t>
      </w:r>
      <w:r w:rsidR="007859E3">
        <w:rPr>
          <w:sz w:val="28"/>
          <w:szCs w:val="28"/>
        </w:rPr>
        <w:t>организации</w:t>
      </w:r>
      <w:r w:rsidR="007859E3" w:rsidRPr="002022F0">
        <w:rPr>
          <w:sz w:val="28"/>
          <w:szCs w:val="28"/>
        </w:rPr>
        <w:t xml:space="preserve"> и соответ</w:t>
      </w:r>
      <w:r w:rsidR="007859E3">
        <w:rPr>
          <w:sz w:val="28"/>
          <w:szCs w:val="28"/>
        </w:rPr>
        <w:t>ствует техническим регламентам.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8F72EF">
        <w:rPr>
          <w:sz w:val="28"/>
          <w:szCs w:val="28"/>
        </w:rPr>
        <w:t xml:space="preserve">н) </w:t>
      </w:r>
      <w:r>
        <w:rPr>
          <w:sz w:val="28"/>
          <w:szCs w:val="28"/>
        </w:rPr>
        <w:t>О</w:t>
      </w:r>
      <w:r w:rsidRPr="002B46DC">
        <w:rPr>
          <w:sz w:val="28"/>
          <w:szCs w:val="28"/>
        </w:rPr>
        <w:t>писание нормативов технологических потерь (в ценовых зонах теплоснабжения - плановых потерь, определяемых в соответствии с методическими указаниями по разработке схем теплоснабжения) при передаче тепловой энергии (мощности) и теплоносителя, включаемых в расчет отпущенных тепловой энергии (мощности) и теплоносителя</w:t>
      </w:r>
      <w:r>
        <w:rPr>
          <w:sz w:val="28"/>
          <w:szCs w:val="28"/>
        </w:rPr>
        <w:t xml:space="preserve">. </w:t>
      </w:r>
    </w:p>
    <w:p w:rsidR="007859E3" w:rsidRPr="00215D17" w:rsidRDefault="00FC30E0" w:rsidP="006B0699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30E0">
        <w:rPr>
          <w:sz w:val="28"/>
          <w:szCs w:val="28"/>
        </w:rPr>
        <w:t>Технологические потери при передаче и распределении тепловой энергии</w:t>
      </w:r>
      <w:r w:rsidR="006B0699">
        <w:rPr>
          <w:sz w:val="28"/>
          <w:szCs w:val="28"/>
        </w:rPr>
        <w:t xml:space="preserve"> </w:t>
      </w:r>
      <w:r w:rsidR="007859E3">
        <w:rPr>
          <w:sz w:val="28"/>
          <w:szCs w:val="28"/>
        </w:rPr>
        <w:t xml:space="preserve">по трубопроводам </w:t>
      </w:r>
      <w:r w:rsidR="007859E3" w:rsidRPr="00215D17">
        <w:rPr>
          <w:sz w:val="28"/>
          <w:szCs w:val="28"/>
        </w:rPr>
        <w:t>тепловых сетей включают:</w:t>
      </w:r>
    </w:p>
    <w:p w:rsidR="007859E3" w:rsidRPr="00215D17" w:rsidRDefault="007859E3" w:rsidP="005C5E72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5D17">
        <w:rPr>
          <w:sz w:val="28"/>
          <w:szCs w:val="28"/>
        </w:rPr>
        <w:t>• потери и затраты теплоносителя;</w:t>
      </w:r>
    </w:p>
    <w:p w:rsidR="007859E3" w:rsidRPr="00215D17" w:rsidRDefault="007859E3" w:rsidP="005C5E72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5D17">
        <w:rPr>
          <w:sz w:val="28"/>
          <w:szCs w:val="28"/>
        </w:rPr>
        <w:t>• потери тепловой энергии, обусловленные потерями теплоносителя;</w:t>
      </w:r>
    </w:p>
    <w:p w:rsidR="007859E3" w:rsidRPr="00215D17" w:rsidRDefault="007859E3" w:rsidP="005C5E72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215D17">
        <w:rPr>
          <w:sz w:val="28"/>
          <w:szCs w:val="28"/>
        </w:rPr>
        <w:t>потери тепловой энергии теплопередачей через изоляционные конструкции.</w:t>
      </w:r>
    </w:p>
    <w:p w:rsidR="007859E3" w:rsidRPr="00215D17" w:rsidRDefault="007859E3" w:rsidP="006B0699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5D17">
        <w:rPr>
          <w:sz w:val="28"/>
          <w:szCs w:val="28"/>
        </w:rPr>
        <w:t xml:space="preserve"> К потерям и затратам теплоносителя в процессе переда</w:t>
      </w:r>
      <w:r>
        <w:rPr>
          <w:sz w:val="28"/>
          <w:szCs w:val="28"/>
        </w:rPr>
        <w:t xml:space="preserve">чи, распределения и потребления </w:t>
      </w:r>
      <w:r w:rsidRPr="00215D17">
        <w:rPr>
          <w:sz w:val="28"/>
          <w:szCs w:val="28"/>
        </w:rPr>
        <w:t>тепловой энергии теплоносителя относятся технологические затраты, обусловленные используемыми</w:t>
      </w:r>
      <w:r>
        <w:rPr>
          <w:sz w:val="28"/>
          <w:szCs w:val="28"/>
        </w:rPr>
        <w:t xml:space="preserve"> </w:t>
      </w:r>
      <w:r w:rsidRPr="00215D17">
        <w:rPr>
          <w:sz w:val="28"/>
          <w:szCs w:val="28"/>
        </w:rPr>
        <w:t xml:space="preserve">технологическими решениями и техническим уровнем оборудования системы теплоснабжения, а также утечки теплоносителя, обусловленные техническим состоянием тепловой сети и </w:t>
      </w:r>
      <w:r w:rsidRPr="00215D17">
        <w:rPr>
          <w:sz w:val="28"/>
          <w:szCs w:val="28"/>
        </w:rPr>
        <w:lastRenderedPageBreak/>
        <w:t>систем</w:t>
      </w:r>
      <w:r>
        <w:rPr>
          <w:sz w:val="28"/>
          <w:szCs w:val="28"/>
        </w:rPr>
        <w:t xml:space="preserve"> </w:t>
      </w:r>
      <w:r w:rsidRPr="00215D17">
        <w:rPr>
          <w:sz w:val="28"/>
          <w:szCs w:val="28"/>
        </w:rPr>
        <w:t>теплопотребления. К техническим за</w:t>
      </w:r>
      <w:r w:rsidR="006B0699">
        <w:rPr>
          <w:sz w:val="28"/>
          <w:szCs w:val="28"/>
        </w:rPr>
        <w:t xml:space="preserve">тратам теплоносителя относятся: </w:t>
      </w:r>
      <w:r w:rsidRPr="00215D17">
        <w:rPr>
          <w:sz w:val="28"/>
          <w:szCs w:val="28"/>
        </w:rPr>
        <w:t>затраты теплоносителя на заполнение трубоп</w:t>
      </w:r>
      <w:r>
        <w:rPr>
          <w:sz w:val="28"/>
          <w:szCs w:val="28"/>
        </w:rPr>
        <w:t xml:space="preserve">роводов тепловых сетей и систем </w:t>
      </w:r>
      <w:r w:rsidRPr="00215D17">
        <w:rPr>
          <w:sz w:val="28"/>
          <w:szCs w:val="28"/>
        </w:rPr>
        <w:t>теплопотребления перед пуском после плановых ремонтов, а также при подключении</w:t>
      </w:r>
      <w:r>
        <w:rPr>
          <w:sz w:val="28"/>
          <w:szCs w:val="28"/>
        </w:rPr>
        <w:t xml:space="preserve"> </w:t>
      </w:r>
      <w:r w:rsidRPr="00215D17">
        <w:rPr>
          <w:sz w:val="28"/>
          <w:szCs w:val="28"/>
        </w:rPr>
        <w:t>новых участков тепловых сетей и систем теплопотребления;</w:t>
      </w:r>
    </w:p>
    <w:p w:rsidR="007859E3" w:rsidRPr="00215D17" w:rsidRDefault="007859E3" w:rsidP="007859E3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5D17">
        <w:rPr>
          <w:sz w:val="28"/>
          <w:szCs w:val="28"/>
        </w:rPr>
        <w:t>• технологические сливы теплоносителя средствам</w:t>
      </w:r>
      <w:r>
        <w:rPr>
          <w:sz w:val="28"/>
          <w:szCs w:val="28"/>
        </w:rPr>
        <w:t xml:space="preserve">и автоматического регулирования </w:t>
      </w:r>
      <w:r w:rsidRPr="00215D17">
        <w:rPr>
          <w:sz w:val="28"/>
          <w:szCs w:val="28"/>
        </w:rPr>
        <w:t>тепловой нагрузки и защиты;</w:t>
      </w:r>
    </w:p>
    <w:p w:rsidR="007859E3" w:rsidRPr="00215D17" w:rsidRDefault="007859E3" w:rsidP="007859E3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5D17">
        <w:rPr>
          <w:sz w:val="28"/>
          <w:szCs w:val="28"/>
        </w:rPr>
        <w:t>• технически обусловленные затраты теплоносите</w:t>
      </w:r>
      <w:r>
        <w:rPr>
          <w:sz w:val="28"/>
          <w:szCs w:val="28"/>
        </w:rPr>
        <w:t xml:space="preserve">ля на плановые эксплуатационные </w:t>
      </w:r>
      <w:r w:rsidRPr="00215D17">
        <w:rPr>
          <w:sz w:val="28"/>
          <w:szCs w:val="28"/>
        </w:rPr>
        <w:t>испытания.</w:t>
      </w:r>
    </w:p>
    <w:p w:rsidR="007859E3" w:rsidRPr="00FA61A6" w:rsidRDefault="007859E3" w:rsidP="007859E3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5D17">
        <w:rPr>
          <w:sz w:val="28"/>
          <w:szCs w:val="28"/>
        </w:rPr>
        <w:t xml:space="preserve"> К утечке теплоносителя относятся технически н</w:t>
      </w:r>
      <w:r>
        <w:rPr>
          <w:sz w:val="28"/>
          <w:szCs w:val="28"/>
        </w:rPr>
        <w:t xml:space="preserve">еизбежные в процессе передачи и </w:t>
      </w:r>
      <w:r w:rsidRPr="00215D17">
        <w:rPr>
          <w:sz w:val="28"/>
          <w:szCs w:val="28"/>
        </w:rPr>
        <w:t>распределения тепловой энергии потери теплоносителя через не</w:t>
      </w:r>
      <w:r>
        <w:rPr>
          <w:sz w:val="28"/>
          <w:szCs w:val="28"/>
        </w:rPr>
        <w:t xml:space="preserve"> </w:t>
      </w:r>
      <w:r w:rsidRPr="00215D17">
        <w:rPr>
          <w:sz w:val="28"/>
          <w:szCs w:val="28"/>
        </w:rPr>
        <w:t>плотности в арматуре и</w:t>
      </w:r>
      <w:r>
        <w:rPr>
          <w:sz w:val="28"/>
          <w:szCs w:val="28"/>
        </w:rPr>
        <w:t xml:space="preserve"> </w:t>
      </w:r>
      <w:r w:rsidRPr="00215D17">
        <w:rPr>
          <w:sz w:val="28"/>
          <w:szCs w:val="28"/>
        </w:rPr>
        <w:t>трубопроводах тепловых сетей и систем теплопотребления в регламентированных пределах.</w:t>
      </w:r>
      <w:r>
        <w:rPr>
          <w:sz w:val="28"/>
          <w:szCs w:val="28"/>
        </w:rPr>
        <w:t xml:space="preserve"> </w:t>
      </w:r>
      <w:r w:rsidRPr="00215D17">
        <w:rPr>
          <w:sz w:val="28"/>
          <w:szCs w:val="28"/>
        </w:rPr>
        <w:t>Потери теплоносителя при авариях и других нарушениях нормального режима</w:t>
      </w:r>
      <w:r>
        <w:rPr>
          <w:sz w:val="28"/>
          <w:szCs w:val="28"/>
        </w:rPr>
        <w:t xml:space="preserve"> </w:t>
      </w:r>
      <w:r w:rsidRPr="00215D17">
        <w:rPr>
          <w:sz w:val="28"/>
          <w:szCs w:val="28"/>
        </w:rPr>
        <w:t>эксплуатации, а также превышающие нормативные значения показателей, в утечку не включаются и</w:t>
      </w:r>
      <w:r>
        <w:rPr>
          <w:sz w:val="28"/>
          <w:szCs w:val="28"/>
        </w:rPr>
        <w:t xml:space="preserve"> </w:t>
      </w:r>
      <w:r w:rsidRPr="00215D17">
        <w:rPr>
          <w:sz w:val="28"/>
          <w:szCs w:val="28"/>
        </w:rPr>
        <w:t>являются не</w:t>
      </w:r>
      <w:r>
        <w:rPr>
          <w:sz w:val="28"/>
          <w:szCs w:val="28"/>
        </w:rPr>
        <w:t xml:space="preserve">производительными потерями. </w:t>
      </w:r>
      <w:r w:rsidRPr="00215D17">
        <w:rPr>
          <w:sz w:val="28"/>
          <w:szCs w:val="28"/>
        </w:rPr>
        <w:t>Технологические затраты теплоносителя, связанные с</w:t>
      </w:r>
      <w:r>
        <w:rPr>
          <w:sz w:val="28"/>
          <w:szCs w:val="28"/>
        </w:rPr>
        <w:t xml:space="preserve"> </w:t>
      </w:r>
      <w:r w:rsidRPr="00215D17">
        <w:rPr>
          <w:sz w:val="28"/>
          <w:szCs w:val="28"/>
        </w:rPr>
        <w:t xml:space="preserve">вводом в эксплуатацию трубопроводов тепловых </w:t>
      </w:r>
      <w:r w:rsidRPr="00FA61A6">
        <w:rPr>
          <w:sz w:val="28"/>
          <w:szCs w:val="28"/>
        </w:rPr>
        <w:t>сетей и систем теплопотребления, как новых, так и после планового ремонта и реконструкции, принимаются условно в размере 1,5 кратной ёмкости присоединяемых элементов системы теплоснабжения.</w:t>
      </w:r>
    </w:p>
    <w:p w:rsidR="007859E3" w:rsidRPr="00FA61A6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A61A6">
        <w:rPr>
          <w:rFonts w:ascii="Times New Roman" w:hAnsi="Times New Roman"/>
          <w:color w:val="000000"/>
          <w:sz w:val="28"/>
          <w:szCs w:val="28"/>
        </w:rPr>
        <w:t>Нормативы технологических потерь при передаче теплов</w:t>
      </w:r>
      <w:r>
        <w:rPr>
          <w:rFonts w:ascii="Times New Roman" w:hAnsi="Times New Roman"/>
          <w:color w:val="000000"/>
          <w:sz w:val="28"/>
          <w:szCs w:val="28"/>
        </w:rPr>
        <w:t>ой энергии рассчитаны по П</w:t>
      </w:r>
      <w:r w:rsidRPr="00FA61A6">
        <w:rPr>
          <w:rFonts w:ascii="Times New Roman" w:hAnsi="Times New Roman"/>
          <w:color w:val="000000"/>
          <w:sz w:val="28"/>
          <w:szCs w:val="28"/>
        </w:rPr>
        <w:t>риказ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 w:rsidRPr="00FA61A6">
        <w:rPr>
          <w:rFonts w:ascii="Times New Roman" w:hAnsi="Times New Roman"/>
          <w:color w:val="000000"/>
          <w:sz w:val="28"/>
          <w:szCs w:val="28"/>
        </w:rPr>
        <w:t xml:space="preserve"> Минэнерго от 30.12.2008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A61A6">
        <w:rPr>
          <w:rFonts w:ascii="Times New Roman" w:hAnsi="Times New Roman"/>
          <w:color w:val="000000"/>
          <w:sz w:val="28"/>
          <w:szCs w:val="28"/>
        </w:rPr>
        <w:t>г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FA61A6">
        <w:rPr>
          <w:rFonts w:ascii="Times New Roman" w:hAnsi="Times New Roman"/>
          <w:color w:val="000000"/>
          <w:sz w:val="28"/>
          <w:szCs w:val="28"/>
        </w:rPr>
        <w:t xml:space="preserve"> №325 «Об организации в Минэнерго РФ работы по утверждению но</w:t>
      </w:r>
      <w:r>
        <w:rPr>
          <w:rFonts w:ascii="Times New Roman" w:hAnsi="Times New Roman"/>
          <w:color w:val="000000"/>
          <w:sz w:val="28"/>
          <w:szCs w:val="28"/>
        </w:rPr>
        <w:t>рмативов технологических потерь при передаче</w:t>
      </w:r>
      <w:r w:rsidRPr="00FA61A6">
        <w:rPr>
          <w:rFonts w:ascii="Times New Roman" w:hAnsi="Times New Roman"/>
          <w:color w:val="000000"/>
          <w:sz w:val="28"/>
          <w:szCs w:val="28"/>
        </w:rPr>
        <w:t xml:space="preserve"> тепловой энергии»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FA61A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</w:t>
      </w:r>
      <w:r w:rsidRPr="00FA61A6">
        <w:rPr>
          <w:rFonts w:ascii="Times New Roman" w:hAnsi="Times New Roman"/>
          <w:color w:val="000000"/>
          <w:sz w:val="28"/>
          <w:szCs w:val="28"/>
        </w:rPr>
        <w:t>ормул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="005E49B1">
        <w:rPr>
          <w:rFonts w:ascii="Times New Roman" w:hAnsi="Times New Roman"/>
          <w:noProof/>
          <w:color w:val="000000"/>
          <w:position w:val="-13"/>
          <w:sz w:val="28"/>
          <w:szCs w:val="28"/>
          <w:lang w:eastAsia="ru-RU"/>
        </w:rPr>
        <w:drawing>
          <wp:inline distT="0" distB="0" distL="0" distR="0">
            <wp:extent cx="1676400" cy="276225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FA61A6">
        <w:rPr>
          <w:rFonts w:ascii="Times New Roman" w:hAnsi="Times New Roman"/>
          <w:color w:val="000000"/>
          <w:sz w:val="28"/>
          <w:szCs w:val="28"/>
        </w:rPr>
        <w:t xml:space="preserve">где </w:t>
      </w:r>
      <w:r w:rsidR="005E49B1">
        <w:rPr>
          <w:rFonts w:ascii="Times New Roman" w:hAnsi="Times New Roman"/>
          <w:noProof/>
          <w:color w:val="000000"/>
          <w:position w:val="-12"/>
          <w:sz w:val="28"/>
          <w:szCs w:val="28"/>
          <w:lang w:eastAsia="ru-RU"/>
        </w:rPr>
        <w:drawing>
          <wp:inline distT="0" distB="0" distL="0" distR="0">
            <wp:extent cx="333375" cy="2286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1A6">
        <w:rPr>
          <w:rFonts w:ascii="Times New Roman" w:hAnsi="Times New Roman"/>
          <w:color w:val="000000"/>
          <w:sz w:val="28"/>
          <w:szCs w:val="28"/>
        </w:rPr>
        <w:t xml:space="preserve"> - удельные часовые тепловые потери трубопроводами каждого диаметра, определенные пересчетом табличных значений норм удельных часовых тепловых потерь на среднегодовые (средне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FA61A6">
        <w:rPr>
          <w:rFonts w:ascii="Times New Roman" w:hAnsi="Times New Roman"/>
          <w:color w:val="000000"/>
          <w:sz w:val="28"/>
          <w:szCs w:val="28"/>
        </w:rPr>
        <w:t xml:space="preserve">сезонные) условия эксплуатации, ккал/(чм); L - длина участка трубопроводов тепловой сети, м; </w:t>
      </w:r>
      <w:r w:rsidR="005E49B1">
        <w:rPr>
          <w:rFonts w:ascii="Times New Roman" w:hAnsi="Times New Roman"/>
          <w:noProof/>
          <w:color w:val="000000"/>
          <w:position w:val="-10"/>
          <w:sz w:val="28"/>
          <w:szCs w:val="28"/>
          <w:lang w:eastAsia="ru-RU"/>
        </w:rPr>
        <w:drawing>
          <wp:inline distT="0" distB="0" distL="0" distR="0">
            <wp:extent cx="114300" cy="20002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1A6">
        <w:rPr>
          <w:rFonts w:ascii="Times New Roman" w:hAnsi="Times New Roman"/>
          <w:color w:val="000000"/>
          <w:sz w:val="28"/>
          <w:szCs w:val="28"/>
        </w:rPr>
        <w:t xml:space="preserve"> - коэффициент местных тепловых потерь, учитывающий тепловые потери запорной и другой арматурой, компенсаторами и опорами (принимается 1,2 при диаметре трубопроводов до 150 мм и 1,15 - при диаметре 150 мм и более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Pr="00FA61A6">
        <w:rPr>
          <w:rFonts w:ascii="Times New Roman" w:hAnsi="Times New Roman"/>
          <w:color w:val="000000"/>
          <w:sz w:val="28"/>
          <w:szCs w:val="28"/>
        </w:rPr>
        <w:t>.</w:t>
      </w:r>
    </w:p>
    <w:p w:rsidR="007859E3" w:rsidRPr="00FA61A6" w:rsidRDefault="003476BF" w:rsidP="007859E3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2</w:t>
      </w:r>
      <w:r w:rsidR="009B64A2">
        <w:rPr>
          <w:rFonts w:ascii="Times New Roman" w:hAnsi="Times New Roman"/>
          <w:color w:val="000000"/>
          <w:sz w:val="28"/>
          <w:szCs w:val="28"/>
        </w:rPr>
        <w:t>5</w:t>
      </w:r>
      <w:r w:rsidR="007859E3" w:rsidRPr="002578DD">
        <w:rPr>
          <w:rFonts w:ascii="Times New Roman" w:hAnsi="Times New Roman"/>
          <w:color w:val="000000"/>
          <w:sz w:val="28"/>
          <w:szCs w:val="28"/>
        </w:rPr>
        <w:t xml:space="preserve"> Удельный вес тепловых потерь</w:t>
      </w:r>
      <w:r w:rsidR="007859E3" w:rsidRPr="00FA61A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8"/>
        <w:gridCol w:w="2694"/>
        <w:gridCol w:w="2409"/>
        <w:gridCol w:w="2268"/>
      </w:tblGrid>
      <w:tr w:rsidR="006800E6" w:rsidRPr="00AE22E9" w:rsidTr="006B0699">
        <w:trPr>
          <w:trHeight w:val="463"/>
          <w:tblCellSpacing w:w="0" w:type="dxa"/>
        </w:trPr>
        <w:tc>
          <w:tcPr>
            <w:tcW w:w="2278" w:type="dxa"/>
            <w:vMerge w:val="restart"/>
            <w:vAlign w:val="center"/>
            <w:hideMark/>
          </w:tcPr>
          <w:p w:rsidR="006800E6" w:rsidRPr="00AE22E9" w:rsidRDefault="006B0699" w:rsidP="006B0699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>ст. Новопашковская, ул. Первомайская, 47</w:t>
            </w:r>
            <w:r w:rsidR="00423905" w:rsidRPr="00AE22E9">
              <w:rPr>
                <w:rFonts w:ascii="Times New Roman" w:hAnsi="Times New Roman"/>
                <w:sz w:val="20"/>
                <w:szCs w:val="20"/>
              </w:rPr>
              <w:t>/1</w:t>
            </w:r>
          </w:p>
        </w:tc>
        <w:tc>
          <w:tcPr>
            <w:tcW w:w="2694" w:type="dxa"/>
            <w:vAlign w:val="center"/>
            <w:hideMark/>
          </w:tcPr>
          <w:p w:rsidR="006800E6" w:rsidRPr="00AE22E9" w:rsidRDefault="006800E6" w:rsidP="006E6E95">
            <w:pPr>
              <w:spacing w:line="299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color w:val="000000"/>
                <w:sz w:val="20"/>
                <w:szCs w:val="20"/>
              </w:rPr>
              <w:t>Тепловая нагрузка,  Гкал/ч</w:t>
            </w:r>
          </w:p>
        </w:tc>
        <w:tc>
          <w:tcPr>
            <w:tcW w:w="2409" w:type="dxa"/>
            <w:vAlign w:val="center"/>
            <w:hideMark/>
          </w:tcPr>
          <w:p w:rsidR="006800E6" w:rsidRPr="00AE22E9" w:rsidRDefault="006800E6" w:rsidP="006E6E95">
            <w:pPr>
              <w:spacing w:line="299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color w:val="000000"/>
                <w:sz w:val="20"/>
                <w:szCs w:val="20"/>
              </w:rPr>
              <w:t>Тепловые потери через изоляцию, Гкал/ч</w:t>
            </w:r>
          </w:p>
        </w:tc>
        <w:tc>
          <w:tcPr>
            <w:tcW w:w="2268" w:type="dxa"/>
            <w:vAlign w:val="center"/>
            <w:hideMark/>
          </w:tcPr>
          <w:p w:rsidR="006800E6" w:rsidRPr="00AE22E9" w:rsidRDefault="006800E6" w:rsidP="006E6E95">
            <w:pPr>
              <w:spacing w:line="299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color w:val="000000"/>
                <w:sz w:val="20"/>
                <w:szCs w:val="20"/>
              </w:rPr>
              <w:t>Удельный вес тепловых потерь, %</w:t>
            </w:r>
          </w:p>
        </w:tc>
      </w:tr>
      <w:tr w:rsidR="006800E6" w:rsidRPr="00AE22E9" w:rsidTr="006B0699">
        <w:trPr>
          <w:tblCellSpacing w:w="0" w:type="dxa"/>
        </w:trPr>
        <w:tc>
          <w:tcPr>
            <w:tcW w:w="2278" w:type="dxa"/>
            <w:vMerge/>
            <w:vAlign w:val="center"/>
          </w:tcPr>
          <w:p w:rsidR="006800E6" w:rsidRPr="00AE22E9" w:rsidRDefault="006800E6" w:rsidP="00C33E5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6800E6" w:rsidRPr="00AE22E9" w:rsidRDefault="006B0699" w:rsidP="00F15ABA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color w:val="000000"/>
                <w:sz w:val="20"/>
                <w:szCs w:val="20"/>
              </w:rPr>
              <w:t>0,194</w:t>
            </w:r>
          </w:p>
        </w:tc>
        <w:tc>
          <w:tcPr>
            <w:tcW w:w="2409" w:type="dxa"/>
            <w:vAlign w:val="center"/>
          </w:tcPr>
          <w:p w:rsidR="006800E6" w:rsidRPr="00AE22E9" w:rsidRDefault="006B0699" w:rsidP="00C33E52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2268" w:type="dxa"/>
            <w:vAlign w:val="center"/>
          </w:tcPr>
          <w:p w:rsidR="006800E6" w:rsidRPr="00AE22E9" w:rsidRDefault="00DA660A" w:rsidP="006E6E95">
            <w:pPr>
              <w:spacing w:before="100" w:beforeAutospacing="1" w:after="100" w:afterAutospacing="1" w:line="299" w:lineRule="atLeast"/>
              <w:jc w:val="center"/>
              <w:rPr>
                <w:rFonts w:ascii="Times New Roman" w:hAnsi="Times New Roman"/>
                <w:strike/>
                <w:color w:val="000000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color w:val="000000"/>
                <w:sz w:val="20"/>
                <w:szCs w:val="20"/>
              </w:rPr>
              <w:t>22,9</w:t>
            </w:r>
            <w:r w:rsidR="00AE22E9" w:rsidRPr="00AE22E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</w:t>
            </w:r>
          </w:p>
        </w:tc>
      </w:tr>
    </w:tbl>
    <w:p w:rsidR="007859E3" w:rsidRDefault="007859E3" w:rsidP="007859E3">
      <w:pPr>
        <w:pStyle w:val="afff1"/>
        <w:spacing w:before="200" w:beforeAutospacing="0" w:after="200" w:afterAutospacing="0"/>
        <w:ind w:firstLine="709"/>
        <w:jc w:val="both"/>
        <w:rPr>
          <w:sz w:val="28"/>
          <w:szCs w:val="28"/>
        </w:rPr>
      </w:pPr>
      <w:r w:rsidRPr="00AE22E9">
        <w:rPr>
          <w:sz w:val="28"/>
          <w:szCs w:val="28"/>
        </w:rPr>
        <w:t>о) Оценка фактических потерь тепловой энергии и теплоносителя</w:t>
      </w:r>
      <w:r w:rsidRPr="003659B2">
        <w:rPr>
          <w:sz w:val="28"/>
          <w:szCs w:val="28"/>
        </w:rPr>
        <w:t xml:space="preserve"> при передаче тепловой энергии и теплоносителя по тепловым сетям за последние 3 года</w:t>
      </w:r>
      <w:r>
        <w:rPr>
          <w:sz w:val="28"/>
          <w:szCs w:val="28"/>
        </w:rPr>
        <w:t xml:space="preserve">. </w:t>
      </w:r>
    </w:p>
    <w:p w:rsidR="007859E3" w:rsidRDefault="007859E3" w:rsidP="007859E3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327D7">
        <w:rPr>
          <w:sz w:val="28"/>
          <w:szCs w:val="28"/>
        </w:rPr>
        <w:t>Наиболее сущес</w:t>
      </w:r>
      <w:r>
        <w:rPr>
          <w:sz w:val="28"/>
          <w:szCs w:val="28"/>
        </w:rPr>
        <w:t>твенными составляющими тепловых</w:t>
      </w:r>
      <w:r w:rsidRPr="005860E2">
        <w:rPr>
          <w:sz w:val="28"/>
          <w:szCs w:val="28"/>
        </w:rPr>
        <w:t xml:space="preserve"> </w:t>
      </w:r>
      <w:r w:rsidRPr="000327D7">
        <w:rPr>
          <w:sz w:val="28"/>
          <w:szCs w:val="28"/>
        </w:rPr>
        <w:t>потерь</w:t>
      </w:r>
      <w:r>
        <w:rPr>
          <w:sz w:val="28"/>
          <w:szCs w:val="28"/>
        </w:rPr>
        <w:t xml:space="preserve"> в теплоэнергетических системах </w:t>
      </w:r>
      <w:r w:rsidRPr="000327D7">
        <w:rPr>
          <w:sz w:val="28"/>
          <w:szCs w:val="28"/>
        </w:rPr>
        <w:t>являются п</w:t>
      </w:r>
      <w:r>
        <w:rPr>
          <w:sz w:val="28"/>
          <w:szCs w:val="28"/>
        </w:rPr>
        <w:t xml:space="preserve">отери на объектах-потребителях. </w:t>
      </w:r>
      <w:r w:rsidRPr="000327D7">
        <w:rPr>
          <w:sz w:val="28"/>
          <w:szCs w:val="28"/>
        </w:rPr>
        <w:t>Наличие таковых может быть определено только после</w:t>
      </w:r>
      <w:r>
        <w:rPr>
          <w:sz w:val="28"/>
          <w:szCs w:val="28"/>
        </w:rPr>
        <w:t xml:space="preserve"> </w:t>
      </w:r>
      <w:r w:rsidRPr="000327D7">
        <w:rPr>
          <w:sz w:val="28"/>
          <w:szCs w:val="28"/>
        </w:rPr>
        <w:t xml:space="preserve">появления в тепловом </w:t>
      </w:r>
      <w:r w:rsidRPr="000327D7">
        <w:rPr>
          <w:sz w:val="28"/>
          <w:szCs w:val="28"/>
        </w:rPr>
        <w:lastRenderedPageBreak/>
        <w:t>пункте здания прибо</w:t>
      </w:r>
      <w:r>
        <w:rPr>
          <w:sz w:val="28"/>
          <w:szCs w:val="28"/>
        </w:rPr>
        <w:t xml:space="preserve">ра учета тепловой энергии, то есть </w:t>
      </w:r>
      <w:r w:rsidRPr="000327D7">
        <w:rPr>
          <w:sz w:val="28"/>
          <w:szCs w:val="28"/>
        </w:rPr>
        <w:t>теплосчетчика. В самом</w:t>
      </w:r>
      <w:r>
        <w:rPr>
          <w:sz w:val="28"/>
          <w:szCs w:val="28"/>
        </w:rPr>
        <w:t xml:space="preserve"> </w:t>
      </w:r>
      <w:r w:rsidRPr="000327D7">
        <w:rPr>
          <w:sz w:val="28"/>
          <w:szCs w:val="28"/>
        </w:rPr>
        <w:t>распространенном случае таковыми являются потери:</w:t>
      </w:r>
    </w:p>
    <w:p w:rsidR="007859E3" w:rsidRPr="000327D7" w:rsidRDefault="00C33E52" w:rsidP="0022045C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33E52">
        <w:rPr>
          <w:sz w:val="28"/>
          <w:szCs w:val="28"/>
        </w:rPr>
        <w:t xml:space="preserve">• в системах </w:t>
      </w:r>
      <w:r w:rsidR="008766C5" w:rsidRPr="00C33E52">
        <w:rPr>
          <w:sz w:val="28"/>
          <w:szCs w:val="28"/>
        </w:rPr>
        <w:t>отопления,</w:t>
      </w:r>
      <w:r w:rsidRPr="00C33E52">
        <w:rPr>
          <w:sz w:val="28"/>
          <w:szCs w:val="28"/>
        </w:rPr>
        <w:t xml:space="preserve"> связанные с неравномерным распределением</w:t>
      </w:r>
      <w:r>
        <w:rPr>
          <w:sz w:val="28"/>
          <w:szCs w:val="28"/>
        </w:rPr>
        <w:t xml:space="preserve"> тепла по </w:t>
      </w:r>
      <w:r w:rsidRPr="00C33E52">
        <w:rPr>
          <w:sz w:val="28"/>
          <w:szCs w:val="28"/>
        </w:rPr>
        <w:t xml:space="preserve">объекту потребления </w:t>
      </w:r>
      <w:r w:rsidR="007859E3">
        <w:rPr>
          <w:sz w:val="28"/>
          <w:szCs w:val="28"/>
        </w:rPr>
        <w:t xml:space="preserve">(5-10 </w:t>
      </w:r>
      <w:r w:rsidR="007859E3" w:rsidRPr="000327D7">
        <w:rPr>
          <w:sz w:val="28"/>
          <w:szCs w:val="28"/>
        </w:rPr>
        <w:t>%);</w:t>
      </w:r>
    </w:p>
    <w:p w:rsidR="007859E3" w:rsidRPr="000327D7" w:rsidRDefault="007859E3" w:rsidP="0022045C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0327D7">
        <w:rPr>
          <w:sz w:val="28"/>
          <w:szCs w:val="28"/>
        </w:rPr>
        <w:t xml:space="preserve">• в системах </w:t>
      </w:r>
      <w:r w:rsidR="008766C5" w:rsidRPr="000327D7">
        <w:rPr>
          <w:sz w:val="28"/>
          <w:szCs w:val="28"/>
        </w:rPr>
        <w:t>отопления,</w:t>
      </w:r>
      <w:r w:rsidRPr="000327D7">
        <w:rPr>
          <w:sz w:val="28"/>
          <w:szCs w:val="28"/>
        </w:rPr>
        <w:t xml:space="preserve"> связанные с несоответств</w:t>
      </w:r>
      <w:r>
        <w:rPr>
          <w:sz w:val="28"/>
          <w:szCs w:val="28"/>
        </w:rPr>
        <w:t xml:space="preserve">ием характера отопления текущим </w:t>
      </w:r>
      <w:r w:rsidRPr="000327D7">
        <w:rPr>
          <w:sz w:val="28"/>
          <w:szCs w:val="28"/>
        </w:rPr>
        <w:t>погодным условиям (1</w:t>
      </w:r>
      <w:r>
        <w:rPr>
          <w:sz w:val="28"/>
          <w:szCs w:val="28"/>
        </w:rPr>
        <w:t xml:space="preserve">0-15 </w:t>
      </w:r>
      <w:r w:rsidR="0022045C">
        <w:rPr>
          <w:sz w:val="28"/>
          <w:szCs w:val="28"/>
        </w:rPr>
        <w:t>%)</w:t>
      </w:r>
      <w:r>
        <w:rPr>
          <w:sz w:val="28"/>
          <w:szCs w:val="28"/>
        </w:rPr>
        <w:t xml:space="preserve">. </w:t>
      </w:r>
    </w:p>
    <w:p w:rsidR="008C2276" w:rsidRDefault="0010777A" w:rsidP="007859E3">
      <w:pPr>
        <w:pStyle w:val="afff1"/>
        <w:spacing w:before="0" w:beforeAutospacing="0" w:after="20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Табли</w:t>
      </w:r>
      <w:r w:rsidR="008D11F9">
        <w:rPr>
          <w:sz w:val="28"/>
          <w:szCs w:val="28"/>
        </w:rPr>
        <w:t xml:space="preserve">ца </w:t>
      </w:r>
      <w:r w:rsidR="009B64A2">
        <w:rPr>
          <w:sz w:val="28"/>
          <w:szCs w:val="28"/>
        </w:rPr>
        <w:t>26</w:t>
      </w:r>
      <w:r w:rsidR="007859E3">
        <w:rPr>
          <w:sz w:val="28"/>
          <w:szCs w:val="28"/>
        </w:rPr>
        <w:t xml:space="preserve"> </w:t>
      </w:r>
      <w:r w:rsidR="007859E3" w:rsidRPr="003659B2">
        <w:rPr>
          <w:sz w:val="28"/>
          <w:szCs w:val="28"/>
        </w:rPr>
        <w:t>Оценка фактических потерь тепловой энергии и теплоносителя при передаче тепловой энергии и теплоносителя по теп</w:t>
      </w:r>
      <w:r w:rsidR="006B2244">
        <w:rPr>
          <w:sz w:val="28"/>
          <w:szCs w:val="28"/>
        </w:rPr>
        <w:t>ловым сетям за последние 3 года</w:t>
      </w:r>
    </w:p>
    <w:tbl>
      <w:tblPr>
        <w:tblW w:w="964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7"/>
        <w:gridCol w:w="1134"/>
        <w:gridCol w:w="1276"/>
        <w:gridCol w:w="992"/>
      </w:tblGrid>
      <w:tr w:rsidR="007859E3" w:rsidRPr="00594D36" w:rsidTr="006D440F">
        <w:trPr>
          <w:trHeight w:val="603"/>
          <w:tblCellSpacing w:w="0" w:type="dxa"/>
        </w:trPr>
        <w:tc>
          <w:tcPr>
            <w:tcW w:w="6247" w:type="dxa"/>
            <w:vAlign w:val="center"/>
            <w:hideMark/>
          </w:tcPr>
          <w:p w:rsidR="007859E3" w:rsidRPr="00594D36" w:rsidRDefault="007859E3" w:rsidP="006E6E95">
            <w:pPr>
              <w:spacing w:line="299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659B2">
              <w:rPr>
                <w:rFonts w:ascii="Times New Roman" w:hAnsi="Times New Roman"/>
                <w:color w:val="000000"/>
                <w:sz w:val="20"/>
                <w:szCs w:val="20"/>
              </w:rPr>
              <w:t>Фактические потери тепловой энергии и теплоносителя при передаче тепловой энергии и теплоносителя по тепловым сетям</w:t>
            </w:r>
          </w:p>
        </w:tc>
        <w:tc>
          <w:tcPr>
            <w:tcW w:w="1134" w:type="dxa"/>
            <w:vAlign w:val="center"/>
          </w:tcPr>
          <w:p w:rsidR="007859E3" w:rsidRPr="00594D36" w:rsidRDefault="008C2276" w:rsidP="005E49B1">
            <w:pPr>
              <w:spacing w:line="299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 w:rsidR="005E49B1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  <w:r w:rsidR="007859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1276" w:type="dxa"/>
            <w:vAlign w:val="center"/>
          </w:tcPr>
          <w:p w:rsidR="007859E3" w:rsidRPr="00594D36" w:rsidRDefault="007859E3" w:rsidP="005E49B1">
            <w:pPr>
              <w:spacing w:line="299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5E49B1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23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992" w:type="dxa"/>
            <w:vAlign w:val="center"/>
          </w:tcPr>
          <w:p w:rsidR="007859E3" w:rsidRPr="00594D36" w:rsidRDefault="007859E3" w:rsidP="005E49B1">
            <w:pPr>
              <w:spacing w:line="299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 w:rsidR="005E49B1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6B0699" w:rsidRPr="00594D36" w:rsidTr="005A0A9E">
        <w:trPr>
          <w:tblCellSpacing w:w="0" w:type="dxa"/>
        </w:trPr>
        <w:tc>
          <w:tcPr>
            <w:tcW w:w="6247" w:type="dxa"/>
            <w:vAlign w:val="center"/>
          </w:tcPr>
          <w:p w:rsidR="006B0699" w:rsidRPr="00594D36" w:rsidRDefault="006B0699" w:rsidP="006E6E95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134" w:type="dxa"/>
            <w:vAlign w:val="bottom"/>
          </w:tcPr>
          <w:p w:rsidR="006B0699" w:rsidRPr="00113516" w:rsidRDefault="006B0699" w:rsidP="006B224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121,28</w:t>
            </w:r>
          </w:p>
        </w:tc>
        <w:tc>
          <w:tcPr>
            <w:tcW w:w="1276" w:type="dxa"/>
          </w:tcPr>
          <w:p w:rsidR="006B0699" w:rsidRDefault="006B0699" w:rsidP="006B0699">
            <w:pPr>
              <w:jc w:val="center"/>
            </w:pPr>
            <w:r w:rsidRPr="005E0F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121,28</w:t>
            </w:r>
          </w:p>
        </w:tc>
        <w:tc>
          <w:tcPr>
            <w:tcW w:w="992" w:type="dxa"/>
          </w:tcPr>
          <w:p w:rsidR="006B0699" w:rsidRDefault="006B0699" w:rsidP="006B0699">
            <w:pPr>
              <w:jc w:val="center"/>
            </w:pPr>
            <w:r w:rsidRPr="005E0F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121,28</w:t>
            </w:r>
          </w:p>
        </w:tc>
      </w:tr>
      <w:tr w:rsidR="006B0699" w:rsidRPr="00594D36" w:rsidTr="005A0A9E">
        <w:trPr>
          <w:trHeight w:val="189"/>
          <w:tblCellSpacing w:w="0" w:type="dxa"/>
        </w:trPr>
        <w:tc>
          <w:tcPr>
            <w:tcW w:w="6247" w:type="dxa"/>
            <w:vAlign w:val="center"/>
          </w:tcPr>
          <w:p w:rsidR="006B0699" w:rsidRPr="00594D36" w:rsidRDefault="006B0699" w:rsidP="006E6E95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%</w:t>
            </w:r>
          </w:p>
        </w:tc>
        <w:tc>
          <w:tcPr>
            <w:tcW w:w="1134" w:type="dxa"/>
            <w:vAlign w:val="bottom"/>
          </w:tcPr>
          <w:p w:rsidR="006B0699" w:rsidRPr="001D53CD" w:rsidRDefault="006B0699" w:rsidP="006E6E95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1276" w:type="dxa"/>
          </w:tcPr>
          <w:p w:rsidR="006B0699" w:rsidRDefault="006B0699" w:rsidP="006B0699">
            <w:pPr>
              <w:jc w:val="center"/>
            </w:pPr>
            <w:r w:rsidRPr="00E179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992" w:type="dxa"/>
          </w:tcPr>
          <w:p w:rsidR="006B0699" w:rsidRDefault="006B0699" w:rsidP="006B0699">
            <w:pPr>
              <w:jc w:val="center"/>
            </w:pPr>
            <w:r w:rsidRPr="00E1793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11,5</w:t>
            </w:r>
          </w:p>
        </w:tc>
      </w:tr>
    </w:tbl>
    <w:p w:rsidR="007859E3" w:rsidRDefault="007859E3" w:rsidP="006B2244">
      <w:pPr>
        <w:pStyle w:val="afff1"/>
        <w:spacing w:before="20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п) П</w:t>
      </w:r>
      <w:r w:rsidRPr="00EE0A16">
        <w:rPr>
          <w:sz w:val="28"/>
          <w:szCs w:val="28"/>
        </w:rPr>
        <w:t>редписания надзорных органов по запрещению дальнейшей эксплуатации участков тепловой сети и результаты их исполнения</w:t>
      </w:r>
      <w:r>
        <w:rPr>
          <w:sz w:val="28"/>
          <w:szCs w:val="28"/>
        </w:rPr>
        <w:t>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BA6A7C">
        <w:rPr>
          <w:sz w:val="28"/>
          <w:szCs w:val="28"/>
        </w:rPr>
        <w:t>Предписания надзорных органов по запрещению д</w:t>
      </w:r>
      <w:r>
        <w:rPr>
          <w:sz w:val="28"/>
          <w:szCs w:val="28"/>
        </w:rPr>
        <w:t xml:space="preserve">альнейшей эксплуатации участков </w:t>
      </w:r>
      <w:r w:rsidRPr="00BA6A7C">
        <w:rPr>
          <w:sz w:val="28"/>
          <w:szCs w:val="28"/>
        </w:rPr>
        <w:t>тепловой сети отсутствуют.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р) О</w:t>
      </w:r>
      <w:r w:rsidRPr="004D0E31">
        <w:rPr>
          <w:sz w:val="28"/>
          <w:szCs w:val="28"/>
        </w:rPr>
        <w:t>писание наиболее распространенных типов присоединений тепло</w:t>
      </w:r>
      <w:r w:rsidR="00D465AD">
        <w:rPr>
          <w:sz w:val="28"/>
          <w:szCs w:val="28"/>
        </w:rPr>
        <w:t>-</w:t>
      </w:r>
      <w:r w:rsidRPr="004D0E31">
        <w:rPr>
          <w:sz w:val="28"/>
          <w:szCs w:val="28"/>
        </w:rPr>
        <w:t>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</w:r>
      <w:r>
        <w:rPr>
          <w:sz w:val="28"/>
          <w:szCs w:val="28"/>
        </w:rPr>
        <w:t xml:space="preserve">. </w:t>
      </w:r>
    </w:p>
    <w:p w:rsidR="007859E3" w:rsidRDefault="00901EEF" w:rsidP="00D465AD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901EEF">
        <w:rPr>
          <w:sz w:val="28"/>
          <w:szCs w:val="28"/>
        </w:rPr>
        <w:t>Системы отопления потребителей присоединены к тепловым сетям по</w:t>
      </w:r>
      <w:r>
        <w:rPr>
          <w:sz w:val="28"/>
          <w:szCs w:val="28"/>
        </w:rPr>
        <w:t xml:space="preserve"> зависимой схеме </w:t>
      </w:r>
      <w:r w:rsidRPr="00901EEF">
        <w:rPr>
          <w:sz w:val="28"/>
          <w:szCs w:val="28"/>
        </w:rPr>
        <w:t>без смешения и спроектированы с учётом температурных</w:t>
      </w:r>
      <w:r w:rsidR="00D465AD">
        <w:rPr>
          <w:sz w:val="28"/>
          <w:szCs w:val="28"/>
        </w:rPr>
        <w:t xml:space="preserve"> </w:t>
      </w:r>
      <w:r w:rsidR="007859E3" w:rsidRPr="0017077B">
        <w:rPr>
          <w:sz w:val="28"/>
          <w:szCs w:val="28"/>
        </w:rPr>
        <w:t>график</w:t>
      </w:r>
      <w:r w:rsidR="007859E3">
        <w:rPr>
          <w:sz w:val="28"/>
          <w:szCs w:val="28"/>
        </w:rPr>
        <w:t>ов</w:t>
      </w:r>
      <w:r w:rsidR="007859E3" w:rsidRPr="0017077B">
        <w:rPr>
          <w:sz w:val="28"/>
          <w:szCs w:val="28"/>
        </w:rPr>
        <w:t xml:space="preserve"> </w:t>
      </w:r>
      <w:r w:rsidR="006B2244">
        <w:rPr>
          <w:sz w:val="28"/>
          <w:szCs w:val="28"/>
        </w:rPr>
        <w:t>95/70 ºС</w:t>
      </w:r>
      <w:r w:rsidR="007859E3" w:rsidRPr="0017077B">
        <w:rPr>
          <w:sz w:val="28"/>
          <w:szCs w:val="28"/>
        </w:rPr>
        <w:t xml:space="preserve">. </w:t>
      </w:r>
    </w:p>
    <w:p w:rsidR="006B2244" w:rsidRPr="0017077B" w:rsidRDefault="008C7115" w:rsidP="006B2244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8C7115">
        <w:rPr>
          <w:sz w:val="28"/>
          <w:szCs w:val="28"/>
        </w:rPr>
        <w:t>с) Сведения о наличии коммерческого приборного учета тепловой</w:t>
      </w:r>
      <w:r w:rsidR="008D11F9">
        <w:rPr>
          <w:sz w:val="28"/>
          <w:szCs w:val="28"/>
        </w:rPr>
        <w:t xml:space="preserve"> </w:t>
      </w:r>
      <w:r w:rsidR="007859E3" w:rsidRPr="004D0E31">
        <w:rPr>
          <w:sz w:val="28"/>
          <w:szCs w:val="28"/>
        </w:rPr>
        <w:t>энергии, отпущенной из тепловых сетей потребителям, и анализ планов по установке приборов учета тепловой энергии и теплоносителя</w:t>
      </w:r>
      <w:r w:rsidR="007859E3">
        <w:rPr>
          <w:sz w:val="28"/>
          <w:szCs w:val="28"/>
        </w:rPr>
        <w:t xml:space="preserve">. </w:t>
      </w:r>
    </w:p>
    <w:p w:rsidR="00D465AD" w:rsidRDefault="007859E3" w:rsidP="00D465AD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17077B">
        <w:rPr>
          <w:sz w:val="28"/>
          <w:szCs w:val="28"/>
        </w:rPr>
        <w:t xml:space="preserve">Сведения о наличии коммерческого учета тепловой энергии потребителей </w:t>
      </w:r>
      <w:r w:rsidR="00901EEF">
        <w:rPr>
          <w:sz w:val="28"/>
          <w:szCs w:val="28"/>
        </w:rPr>
        <w:t xml:space="preserve">указаны в </w:t>
      </w:r>
      <w:r w:rsidR="00D465AD">
        <w:rPr>
          <w:sz w:val="28"/>
          <w:szCs w:val="28"/>
        </w:rPr>
        <w:t>подпункте «и»</w:t>
      </w:r>
      <w:r w:rsidR="00901EEF">
        <w:rPr>
          <w:sz w:val="28"/>
          <w:szCs w:val="28"/>
        </w:rPr>
        <w:t xml:space="preserve"> </w:t>
      </w:r>
      <w:r w:rsidR="002F05C4">
        <w:rPr>
          <w:sz w:val="28"/>
          <w:szCs w:val="28"/>
        </w:rPr>
        <w:t>с</w:t>
      </w:r>
      <w:r w:rsidR="00901EEF">
        <w:rPr>
          <w:sz w:val="28"/>
          <w:szCs w:val="28"/>
        </w:rPr>
        <w:t>хемы</w:t>
      </w:r>
      <w:r w:rsidRPr="0017077B">
        <w:rPr>
          <w:sz w:val="28"/>
          <w:szCs w:val="28"/>
        </w:rPr>
        <w:t>.</w:t>
      </w:r>
      <w:r w:rsidRPr="0017077B">
        <w:t xml:space="preserve"> </w:t>
      </w:r>
      <w:r w:rsidR="002F05C4">
        <w:t>О</w:t>
      </w:r>
      <w:r w:rsidR="002F05C4">
        <w:rPr>
          <w:sz w:val="28"/>
          <w:szCs w:val="28"/>
        </w:rPr>
        <w:t xml:space="preserve">бъекты коммунального хозяйства оснащены </w:t>
      </w:r>
      <w:r w:rsidRPr="0017077B">
        <w:rPr>
          <w:sz w:val="28"/>
          <w:szCs w:val="28"/>
        </w:rPr>
        <w:t>приборами учёта и регулирования расхода энергоресурсов и воды.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т) А</w:t>
      </w:r>
      <w:r w:rsidRPr="004D0E31">
        <w:rPr>
          <w:sz w:val="28"/>
          <w:szCs w:val="28"/>
        </w:rPr>
        <w:t>нализ работы диспетчерских служб теплоснабжающих (тепло</w:t>
      </w:r>
      <w:r>
        <w:rPr>
          <w:sz w:val="28"/>
          <w:szCs w:val="28"/>
        </w:rPr>
        <w:t>-</w:t>
      </w:r>
      <w:r w:rsidRPr="004D0E31">
        <w:rPr>
          <w:sz w:val="28"/>
          <w:szCs w:val="28"/>
        </w:rPr>
        <w:t>сетевых) организаций и используемых средств автоматизации, телемеханизации и связи</w:t>
      </w:r>
      <w:r>
        <w:rPr>
          <w:sz w:val="28"/>
          <w:szCs w:val="28"/>
        </w:rPr>
        <w:t xml:space="preserve">. </w:t>
      </w:r>
    </w:p>
    <w:p w:rsidR="007859E3" w:rsidRPr="0017077B" w:rsidRDefault="002F05C4" w:rsidP="007859E3">
      <w:pPr>
        <w:pStyle w:val="aff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Котельная</w:t>
      </w:r>
      <w:r w:rsidR="007859E3">
        <w:rPr>
          <w:sz w:val="28"/>
          <w:szCs w:val="28"/>
        </w:rPr>
        <w:t xml:space="preserve"> не оснащены автоматизированными системами</w:t>
      </w:r>
      <w:r w:rsidR="007859E3" w:rsidRPr="0017077B">
        <w:rPr>
          <w:sz w:val="28"/>
          <w:szCs w:val="28"/>
        </w:rPr>
        <w:t xml:space="preserve"> диспетчеризации MasterSCADA. 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17077B">
        <w:rPr>
          <w:sz w:val="28"/>
          <w:szCs w:val="28"/>
        </w:rPr>
        <w:t xml:space="preserve">Основные задачи диспетчерской службы – обеспечение надежного и бесперебойного теплоснабжения потребителей, круглосуточного оперативного </w:t>
      </w:r>
      <w:r w:rsidRPr="0017077B">
        <w:rPr>
          <w:sz w:val="28"/>
          <w:szCs w:val="28"/>
        </w:rPr>
        <w:lastRenderedPageBreak/>
        <w:t xml:space="preserve">управления производством, передачей и распределением тепла. Ведение требуемых режимов работы и производство переключений в тепловых сетях, пусков и остановов оборудования, локализация аварий и восстановление режима работы, подготовка к производству ремонтных работ, проведение гидравлических испытаний, принятие заявок от жителей. Персонал диспетчерской службы теплоснабжающих организаций состоит из смены в количестве </w:t>
      </w:r>
      <w:r>
        <w:rPr>
          <w:sz w:val="28"/>
          <w:szCs w:val="28"/>
        </w:rPr>
        <w:t>до</w:t>
      </w:r>
      <w:r w:rsidRPr="0017077B">
        <w:rPr>
          <w:sz w:val="28"/>
          <w:szCs w:val="28"/>
        </w:rPr>
        <w:t xml:space="preserve"> 6 человек. В журнале инженера смены фиксируются все остановки и сбои в технологическом оборудовании на котельной</w:t>
      </w:r>
      <w:r>
        <w:rPr>
          <w:sz w:val="28"/>
          <w:szCs w:val="28"/>
        </w:rPr>
        <w:t>. Так же существует утвержденные температурные</w:t>
      </w:r>
      <w:r w:rsidRPr="0017077B">
        <w:rPr>
          <w:sz w:val="28"/>
          <w:szCs w:val="28"/>
        </w:rPr>
        <w:t xml:space="preserve"> график</w:t>
      </w:r>
      <w:r>
        <w:rPr>
          <w:sz w:val="28"/>
          <w:szCs w:val="28"/>
        </w:rPr>
        <w:t>и</w:t>
      </w:r>
      <w:r w:rsidRPr="0017077B">
        <w:rPr>
          <w:sz w:val="28"/>
          <w:szCs w:val="28"/>
        </w:rPr>
        <w:t xml:space="preserve">, согласно </w:t>
      </w:r>
      <w:r>
        <w:rPr>
          <w:sz w:val="28"/>
          <w:szCs w:val="28"/>
        </w:rPr>
        <w:t xml:space="preserve">им </w:t>
      </w:r>
      <w:r w:rsidRPr="0017077B">
        <w:rPr>
          <w:sz w:val="28"/>
          <w:szCs w:val="28"/>
        </w:rPr>
        <w:t xml:space="preserve">регулируется отпуск теплоносителя потребителям относительно фактической температуры наружного воздуха. В журнале аварий и инцидентов на тепловых сетях фиксируются все поступающие звонки от потребителей. После поступившего сигнала на место происшествия выезжает аварийная бригада. </w:t>
      </w:r>
    </w:p>
    <w:p w:rsidR="00090A91" w:rsidRDefault="007859E3" w:rsidP="00090A91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4D0E31">
        <w:rPr>
          <w:sz w:val="28"/>
          <w:szCs w:val="28"/>
        </w:rPr>
        <w:t xml:space="preserve">у) </w:t>
      </w:r>
      <w:r>
        <w:rPr>
          <w:sz w:val="28"/>
          <w:szCs w:val="28"/>
        </w:rPr>
        <w:t>Ур</w:t>
      </w:r>
      <w:r w:rsidRPr="004D0E31">
        <w:rPr>
          <w:sz w:val="28"/>
          <w:szCs w:val="28"/>
        </w:rPr>
        <w:t>овень автоматизации и обслуживания центральных теп</w:t>
      </w:r>
      <w:r>
        <w:rPr>
          <w:sz w:val="28"/>
          <w:szCs w:val="28"/>
        </w:rPr>
        <w:t>ловых пунктов, насосных станций.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ЦТП</w:t>
      </w:r>
      <w:r w:rsidR="002F05C4">
        <w:rPr>
          <w:sz w:val="28"/>
          <w:szCs w:val="28"/>
        </w:rPr>
        <w:t xml:space="preserve"> отсутствует</w:t>
      </w:r>
      <w:r w:rsidRPr="004678F1">
        <w:rPr>
          <w:sz w:val="28"/>
          <w:szCs w:val="28"/>
        </w:rPr>
        <w:t>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17077B">
        <w:rPr>
          <w:sz w:val="28"/>
          <w:szCs w:val="28"/>
        </w:rPr>
        <w:t xml:space="preserve">ф) </w:t>
      </w:r>
      <w:r>
        <w:rPr>
          <w:sz w:val="28"/>
          <w:szCs w:val="28"/>
        </w:rPr>
        <w:t>С</w:t>
      </w:r>
      <w:r w:rsidRPr="0017077B">
        <w:rPr>
          <w:sz w:val="28"/>
          <w:szCs w:val="28"/>
        </w:rPr>
        <w:t>ведения о наличии защиты тепловых сетей от превышения давления</w:t>
      </w:r>
      <w:r>
        <w:rPr>
          <w:sz w:val="28"/>
          <w:szCs w:val="28"/>
        </w:rPr>
        <w:t>.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771196">
        <w:rPr>
          <w:sz w:val="28"/>
          <w:szCs w:val="28"/>
        </w:rPr>
        <w:t>Защита тепловых сетей от превышения давления осуществляется путем</w:t>
      </w:r>
      <w:r>
        <w:rPr>
          <w:sz w:val="28"/>
          <w:szCs w:val="28"/>
        </w:rPr>
        <w:t xml:space="preserve"> </w:t>
      </w:r>
      <w:r w:rsidR="002F05C4">
        <w:rPr>
          <w:sz w:val="28"/>
          <w:szCs w:val="28"/>
        </w:rPr>
        <w:t>установки в здании котельной мембранного расширительного бака и сбросного</w:t>
      </w:r>
      <w:r w:rsidRPr="0017077B">
        <w:rPr>
          <w:sz w:val="28"/>
          <w:szCs w:val="28"/>
        </w:rPr>
        <w:t xml:space="preserve"> клапан</w:t>
      </w:r>
      <w:r w:rsidR="002F05C4">
        <w:rPr>
          <w:sz w:val="28"/>
          <w:szCs w:val="28"/>
        </w:rPr>
        <w:t>а</w:t>
      </w:r>
      <w:r w:rsidRPr="0017077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х) П</w:t>
      </w:r>
      <w:r w:rsidRPr="00042306">
        <w:rPr>
          <w:sz w:val="28"/>
          <w:szCs w:val="28"/>
        </w:rPr>
        <w:t>еречень выявленных бесхозяйных тепловых сетей и обоснование выбора организации, уп</w:t>
      </w:r>
      <w:r>
        <w:rPr>
          <w:sz w:val="28"/>
          <w:szCs w:val="28"/>
        </w:rPr>
        <w:t xml:space="preserve">олномоченной на их эксплуатацию. 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 w:rsidRPr="00840D54">
        <w:rPr>
          <w:sz w:val="28"/>
          <w:szCs w:val="28"/>
        </w:rPr>
        <w:t xml:space="preserve">Беcхозяйные тепловые сети на территории </w:t>
      </w:r>
      <w:r w:rsidR="00901EEF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 xml:space="preserve"> </w:t>
      </w:r>
      <w:r w:rsidRPr="00840D54">
        <w:rPr>
          <w:sz w:val="28"/>
          <w:szCs w:val="28"/>
        </w:rPr>
        <w:t>не</w:t>
      </w:r>
      <w:r>
        <w:rPr>
          <w:sz w:val="28"/>
          <w:szCs w:val="28"/>
        </w:rPr>
        <w:t xml:space="preserve"> выявлены. </w:t>
      </w:r>
      <w:r w:rsidRPr="0017077B">
        <w:rPr>
          <w:sz w:val="28"/>
          <w:szCs w:val="28"/>
        </w:rPr>
        <w:t>В соответствии с п.</w:t>
      </w:r>
      <w:r>
        <w:rPr>
          <w:sz w:val="28"/>
          <w:szCs w:val="28"/>
        </w:rPr>
        <w:t xml:space="preserve"> </w:t>
      </w:r>
      <w:r w:rsidRPr="0017077B">
        <w:rPr>
          <w:sz w:val="28"/>
          <w:szCs w:val="28"/>
        </w:rPr>
        <w:t>6 ст.</w:t>
      </w:r>
      <w:r>
        <w:rPr>
          <w:sz w:val="28"/>
          <w:szCs w:val="28"/>
        </w:rPr>
        <w:t xml:space="preserve"> </w:t>
      </w:r>
      <w:r w:rsidRPr="0017077B">
        <w:rPr>
          <w:sz w:val="28"/>
          <w:szCs w:val="28"/>
        </w:rPr>
        <w:t xml:space="preserve">15 № 190-ФЗ от 27.07.2010 г. орган местного самоуправления до признания права собственности на бесхозяйные тепловые сети в течение </w:t>
      </w:r>
      <w:r>
        <w:rPr>
          <w:sz w:val="28"/>
          <w:szCs w:val="28"/>
        </w:rPr>
        <w:t>30</w:t>
      </w:r>
      <w:r w:rsidRPr="0017077B">
        <w:rPr>
          <w:sz w:val="28"/>
          <w:szCs w:val="28"/>
        </w:rPr>
        <w:t xml:space="preserve"> дней с даты их выявления</w:t>
      </w:r>
      <w:r>
        <w:rPr>
          <w:sz w:val="28"/>
          <w:szCs w:val="28"/>
        </w:rPr>
        <w:t>,</w:t>
      </w:r>
      <w:r w:rsidRPr="0017077B">
        <w:rPr>
          <w:sz w:val="28"/>
          <w:szCs w:val="28"/>
        </w:rPr>
        <w:t xml:space="preserve"> обязан определить </w:t>
      </w:r>
      <w:r>
        <w:rPr>
          <w:sz w:val="28"/>
          <w:szCs w:val="28"/>
        </w:rPr>
        <w:t>ЕТО</w:t>
      </w:r>
      <w:r w:rsidR="00765295">
        <w:rPr>
          <w:sz w:val="28"/>
          <w:szCs w:val="28"/>
        </w:rPr>
        <w:t xml:space="preserve"> в системе теплоснабжения</w:t>
      </w:r>
      <w:r w:rsidRPr="0017077B">
        <w:rPr>
          <w:sz w:val="28"/>
          <w:szCs w:val="28"/>
        </w:rPr>
        <w:t>. Орган регулирования обязан включить затраты на содержание и обслуживание бесхозяйных тепловых сетей в тарифы соответствующей организации на сл</w:t>
      </w:r>
      <w:r>
        <w:rPr>
          <w:sz w:val="28"/>
          <w:szCs w:val="28"/>
        </w:rPr>
        <w:t>едующий период регулирования.</w:t>
      </w:r>
      <w:r w:rsidRPr="0017077B">
        <w:rPr>
          <w:sz w:val="28"/>
          <w:szCs w:val="28"/>
        </w:rPr>
        <w:t xml:space="preserve">  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ц) Д</w:t>
      </w:r>
      <w:r w:rsidRPr="00042306">
        <w:rPr>
          <w:sz w:val="28"/>
          <w:szCs w:val="28"/>
        </w:rPr>
        <w:t>анные энергетических характеристик тепловых сетей (при их наличии)</w:t>
      </w:r>
      <w:r>
        <w:rPr>
          <w:sz w:val="28"/>
          <w:szCs w:val="28"/>
        </w:rPr>
        <w:t xml:space="preserve">. 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Энергетические характеристики тепловых сетей отсутствуют. 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center"/>
        <w:rPr>
          <w:b/>
          <w:sz w:val="28"/>
          <w:szCs w:val="28"/>
        </w:rPr>
      </w:pPr>
      <w:r w:rsidRPr="002835DD">
        <w:rPr>
          <w:b/>
          <w:sz w:val="28"/>
          <w:szCs w:val="28"/>
        </w:rPr>
        <w:t>Часть 4 «Зоны действия источников тепловой энергии</w:t>
      </w:r>
      <w:r w:rsidRPr="0057614E">
        <w:rPr>
          <w:b/>
          <w:sz w:val="28"/>
          <w:szCs w:val="28"/>
        </w:rPr>
        <w:t xml:space="preserve"> </w:t>
      </w:r>
      <w:r w:rsidR="002835DD">
        <w:rPr>
          <w:b/>
          <w:sz w:val="28"/>
          <w:szCs w:val="28"/>
        </w:rPr>
        <w:t>Новопашковского</w:t>
      </w:r>
      <w:r w:rsidR="002F05C4">
        <w:rPr>
          <w:b/>
          <w:sz w:val="28"/>
          <w:szCs w:val="28"/>
        </w:rPr>
        <w:t xml:space="preserve"> </w:t>
      </w:r>
      <w:r w:rsidR="00DF6355">
        <w:rPr>
          <w:b/>
          <w:sz w:val="28"/>
          <w:szCs w:val="28"/>
        </w:rPr>
        <w:t>сельского</w:t>
      </w:r>
      <w:r w:rsidRPr="0057614E">
        <w:rPr>
          <w:b/>
          <w:sz w:val="28"/>
          <w:szCs w:val="28"/>
        </w:rPr>
        <w:t xml:space="preserve"> поселения </w:t>
      </w:r>
      <w:r w:rsidR="002F05C4">
        <w:rPr>
          <w:b/>
          <w:sz w:val="28"/>
          <w:szCs w:val="28"/>
        </w:rPr>
        <w:t>Крыловского</w:t>
      </w:r>
      <w:r w:rsidRPr="0057614E">
        <w:rPr>
          <w:b/>
          <w:sz w:val="28"/>
          <w:szCs w:val="28"/>
        </w:rPr>
        <w:t xml:space="preserve"> района»</w:t>
      </w:r>
    </w:p>
    <w:p w:rsidR="007859E3" w:rsidRDefault="002F05C4" w:rsidP="00765295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Зона</w:t>
      </w:r>
      <w:r w:rsidR="007859E3" w:rsidRPr="00025C79">
        <w:rPr>
          <w:sz w:val="28"/>
          <w:szCs w:val="28"/>
        </w:rPr>
        <w:t xml:space="preserve"> действия ц</w:t>
      </w:r>
      <w:r>
        <w:rPr>
          <w:sz w:val="28"/>
          <w:szCs w:val="28"/>
        </w:rPr>
        <w:t>ентрализованного теплоснабжения приведена</w:t>
      </w:r>
      <w:r w:rsidR="007859E3" w:rsidRPr="00025C79">
        <w:rPr>
          <w:sz w:val="28"/>
          <w:szCs w:val="28"/>
        </w:rPr>
        <w:t xml:space="preserve"> в графическом </w:t>
      </w:r>
      <w:r>
        <w:rPr>
          <w:sz w:val="28"/>
          <w:szCs w:val="28"/>
        </w:rPr>
        <w:t>приложении к схеме</w:t>
      </w:r>
      <w:r w:rsidR="007859E3" w:rsidRPr="00025C79">
        <w:rPr>
          <w:sz w:val="28"/>
          <w:szCs w:val="28"/>
        </w:rPr>
        <w:t>.</w:t>
      </w:r>
      <w:r w:rsidR="007859E3">
        <w:rPr>
          <w:sz w:val="28"/>
          <w:szCs w:val="28"/>
        </w:rPr>
        <w:t xml:space="preserve"> </w:t>
      </w:r>
      <w:r w:rsidR="007859E3" w:rsidRPr="00025C79">
        <w:rPr>
          <w:sz w:val="28"/>
          <w:szCs w:val="28"/>
        </w:rPr>
        <w:t>Контуры зон</w:t>
      </w:r>
      <w:r>
        <w:rPr>
          <w:sz w:val="28"/>
          <w:szCs w:val="28"/>
        </w:rPr>
        <w:t>ы действия источника</w:t>
      </w:r>
      <w:r w:rsidR="007859E3" w:rsidRPr="00025C79">
        <w:rPr>
          <w:sz w:val="28"/>
          <w:szCs w:val="28"/>
        </w:rPr>
        <w:t xml:space="preserve"> тепловой энергии устанавливаются по конечным потребителям, подключенным к тепловым с</w:t>
      </w:r>
      <w:r w:rsidR="007859E3">
        <w:rPr>
          <w:sz w:val="28"/>
          <w:szCs w:val="28"/>
        </w:rPr>
        <w:t xml:space="preserve">етям </w:t>
      </w:r>
      <w:r w:rsidR="00765295">
        <w:rPr>
          <w:sz w:val="28"/>
          <w:szCs w:val="28"/>
        </w:rPr>
        <w:t xml:space="preserve">источника тепловой энергии. </w:t>
      </w:r>
      <w:r w:rsidR="007859E3" w:rsidRPr="002B46DC">
        <w:rPr>
          <w:sz w:val="28"/>
          <w:szCs w:val="28"/>
        </w:rPr>
        <w:t>З</w:t>
      </w:r>
      <w:r>
        <w:rPr>
          <w:sz w:val="28"/>
          <w:szCs w:val="28"/>
        </w:rPr>
        <w:t>она</w:t>
      </w:r>
      <w:r w:rsidR="00D465AD">
        <w:rPr>
          <w:sz w:val="28"/>
          <w:szCs w:val="28"/>
        </w:rPr>
        <w:t xml:space="preserve"> деятельности </w:t>
      </w:r>
      <w:r w:rsidR="00D465AD">
        <w:rPr>
          <w:sz w:val="28"/>
          <w:szCs w:val="28"/>
        </w:rPr>
        <w:lastRenderedPageBreak/>
        <w:t>теплоснабжающей</w:t>
      </w:r>
      <w:r w:rsidR="007859E3" w:rsidRPr="002B46DC">
        <w:rPr>
          <w:sz w:val="28"/>
          <w:szCs w:val="28"/>
        </w:rPr>
        <w:t xml:space="preserve"> организаци</w:t>
      </w:r>
      <w:r w:rsidR="00D465AD">
        <w:rPr>
          <w:sz w:val="28"/>
          <w:szCs w:val="28"/>
        </w:rPr>
        <w:t>и</w:t>
      </w:r>
      <w:r w:rsidR="007859E3" w:rsidRPr="002B46DC">
        <w:rPr>
          <w:sz w:val="28"/>
          <w:szCs w:val="28"/>
        </w:rPr>
        <w:t>, с разбивкой по</w:t>
      </w:r>
      <w:r w:rsidR="00DF6355">
        <w:rPr>
          <w:sz w:val="28"/>
          <w:szCs w:val="28"/>
        </w:rPr>
        <w:t xml:space="preserve"> </w:t>
      </w:r>
      <w:r w:rsidR="007859E3" w:rsidRPr="007B4122">
        <w:rPr>
          <w:sz w:val="28"/>
          <w:szCs w:val="28"/>
        </w:rPr>
        <w:t xml:space="preserve">абонентам, отражены в таблице </w:t>
      </w:r>
      <w:r w:rsidR="00D465AD">
        <w:rPr>
          <w:sz w:val="28"/>
          <w:szCs w:val="28"/>
        </w:rPr>
        <w:t>1</w:t>
      </w:r>
      <w:r>
        <w:rPr>
          <w:sz w:val="28"/>
          <w:szCs w:val="28"/>
        </w:rPr>
        <w:t>3 схемы</w:t>
      </w:r>
      <w:r w:rsidR="007859E3" w:rsidRPr="007B4122">
        <w:rPr>
          <w:sz w:val="28"/>
          <w:szCs w:val="28"/>
        </w:rPr>
        <w:t>.</w:t>
      </w:r>
      <w:r w:rsidR="007859E3">
        <w:rPr>
          <w:sz w:val="28"/>
          <w:szCs w:val="28"/>
        </w:rPr>
        <w:t xml:space="preserve"> 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center"/>
        <w:rPr>
          <w:b/>
          <w:sz w:val="28"/>
          <w:szCs w:val="28"/>
        </w:rPr>
      </w:pPr>
      <w:r w:rsidRPr="00747B69">
        <w:rPr>
          <w:b/>
          <w:sz w:val="28"/>
          <w:szCs w:val="28"/>
        </w:rPr>
        <w:t>Часть 5 «</w:t>
      </w:r>
      <w:r w:rsidRPr="007B4122">
        <w:rPr>
          <w:b/>
          <w:sz w:val="28"/>
          <w:szCs w:val="28"/>
        </w:rPr>
        <w:t>Тепловые нагрузки потребителей тепловой энергии, групп потребителей тепловой энергии</w:t>
      </w:r>
      <w:r w:rsidRPr="00747B69">
        <w:rPr>
          <w:b/>
          <w:sz w:val="28"/>
          <w:szCs w:val="28"/>
        </w:rPr>
        <w:t xml:space="preserve"> </w:t>
      </w:r>
      <w:r w:rsidR="00A60E4C" w:rsidRPr="00A60E4C">
        <w:rPr>
          <w:b/>
          <w:sz w:val="28"/>
          <w:szCs w:val="28"/>
        </w:rPr>
        <w:t>Новопашковского</w:t>
      </w:r>
      <w:r w:rsidR="002F05C4" w:rsidRPr="002F05C4">
        <w:rPr>
          <w:b/>
          <w:sz w:val="28"/>
          <w:szCs w:val="28"/>
        </w:rPr>
        <w:t xml:space="preserve"> сельского поселения Крыловского </w:t>
      </w:r>
      <w:r w:rsidR="00DF6355" w:rsidRPr="00DF6355">
        <w:rPr>
          <w:b/>
          <w:sz w:val="28"/>
          <w:szCs w:val="28"/>
        </w:rPr>
        <w:t>района</w:t>
      </w:r>
      <w:r w:rsidRPr="00747B69">
        <w:rPr>
          <w:b/>
          <w:sz w:val="28"/>
          <w:szCs w:val="28"/>
        </w:rPr>
        <w:t>»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47B69">
        <w:rPr>
          <w:sz w:val="28"/>
          <w:szCs w:val="28"/>
        </w:rPr>
        <w:t>писание изменений тепловых нагрузок потребителей тепловой энергии, в том числе подключенных к тепловым сетям каждой системы теплоснабжения, зафиксированных за пе</w:t>
      </w:r>
      <w:r w:rsidR="00D465AD">
        <w:rPr>
          <w:sz w:val="28"/>
          <w:szCs w:val="28"/>
        </w:rPr>
        <w:t xml:space="preserve">риод, </w:t>
      </w:r>
      <w:r w:rsidRPr="00747B69">
        <w:rPr>
          <w:sz w:val="28"/>
          <w:szCs w:val="28"/>
        </w:rPr>
        <w:t>предшествующий актуализации схемы теплоснабжения</w:t>
      </w:r>
      <w:r>
        <w:rPr>
          <w:sz w:val="28"/>
          <w:szCs w:val="28"/>
        </w:rPr>
        <w:t xml:space="preserve">. </w:t>
      </w:r>
    </w:p>
    <w:p w:rsidR="007859E3" w:rsidRDefault="009B64A2" w:rsidP="007859E3">
      <w:pPr>
        <w:pStyle w:val="afff1"/>
        <w:spacing w:before="0" w:beforeAutospacing="0" w:after="20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Таблица 27</w:t>
      </w:r>
      <w:r w:rsidR="007859E3">
        <w:rPr>
          <w:sz w:val="28"/>
          <w:szCs w:val="28"/>
        </w:rPr>
        <w:t xml:space="preserve"> Значени</w:t>
      </w:r>
      <w:r w:rsidR="002F05C4">
        <w:rPr>
          <w:sz w:val="28"/>
          <w:szCs w:val="28"/>
        </w:rPr>
        <w:t>я тепловых нагрузок от котельной</w:t>
      </w:r>
      <w:r w:rsidR="007859E3">
        <w:rPr>
          <w:sz w:val="28"/>
          <w:szCs w:val="28"/>
        </w:rPr>
        <w:t xml:space="preserve">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3969"/>
      </w:tblGrid>
      <w:tr w:rsidR="007859E3" w:rsidRPr="00BC1E41" w:rsidTr="002F05C4">
        <w:trPr>
          <w:trHeight w:val="337"/>
        </w:trPr>
        <w:tc>
          <w:tcPr>
            <w:tcW w:w="5670" w:type="dxa"/>
            <w:vAlign w:val="center"/>
          </w:tcPr>
          <w:p w:rsidR="007859E3" w:rsidRPr="00BC1E41" w:rsidRDefault="007859E3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</w:t>
            </w:r>
          </w:p>
        </w:tc>
        <w:tc>
          <w:tcPr>
            <w:tcW w:w="3969" w:type="dxa"/>
            <w:vAlign w:val="center"/>
          </w:tcPr>
          <w:p w:rsidR="007859E3" w:rsidRPr="00BC1E41" w:rsidRDefault="007859E3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Тепловая нагрузка</w:t>
            </w:r>
            <w:r w:rsidRPr="00BC1E41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C1E41">
              <w:rPr>
                <w:rFonts w:ascii="Times New Roman" w:hAnsi="Times New Roman"/>
                <w:sz w:val="20"/>
                <w:szCs w:val="20"/>
              </w:rPr>
              <w:t>Гкал/час</w:t>
            </w:r>
          </w:p>
        </w:tc>
      </w:tr>
      <w:tr w:rsidR="00680990" w:rsidRPr="00BC1E41" w:rsidTr="002F05C4">
        <w:trPr>
          <w:trHeight w:val="274"/>
        </w:trPr>
        <w:tc>
          <w:tcPr>
            <w:tcW w:w="5670" w:type="dxa"/>
            <w:vAlign w:val="center"/>
          </w:tcPr>
          <w:p w:rsidR="00680990" w:rsidRPr="00AE22E9" w:rsidRDefault="00A60E4C" w:rsidP="008766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>ст</w:t>
            </w:r>
            <w:r w:rsidR="008766C5">
              <w:rPr>
                <w:rFonts w:ascii="Times New Roman" w:hAnsi="Times New Roman"/>
                <w:sz w:val="20"/>
                <w:szCs w:val="20"/>
              </w:rPr>
              <w:t>-ца</w:t>
            </w:r>
            <w:r w:rsidRPr="00AE22E9">
              <w:rPr>
                <w:rFonts w:ascii="Times New Roman" w:hAnsi="Times New Roman"/>
                <w:sz w:val="20"/>
                <w:szCs w:val="20"/>
              </w:rPr>
              <w:t xml:space="preserve"> Новопашковская, ул. Первомайская, 47</w:t>
            </w:r>
            <w:r w:rsidR="00423905" w:rsidRPr="00AE22E9">
              <w:rPr>
                <w:rFonts w:ascii="Times New Roman" w:hAnsi="Times New Roman"/>
                <w:sz w:val="20"/>
                <w:szCs w:val="20"/>
              </w:rPr>
              <w:t>/1</w:t>
            </w:r>
          </w:p>
        </w:tc>
        <w:tc>
          <w:tcPr>
            <w:tcW w:w="3969" w:type="dxa"/>
            <w:vAlign w:val="center"/>
          </w:tcPr>
          <w:p w:rsidR="00680990" w:rsidRPr="00AE22E9" w:rsidRDefault="00A60E4C" w:rsidP="00A6634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color w:val="000000"/>
                <w:sz w:val="20"/>
                <w:szCs w:val="20"/>
              </w:rPr>
              <w:t>0,194</w:t>
            </w:r>
          </w:p>
        </w:tc>
      </w:tr>
    </w:tbl>
    <w:p w:rsidR="007859E3" w:rsidRPr="00AC07D0" w:rsidRDefault="007859E3" w:rsidP="007859E3">
      <w:pPr>
        <w:pStyle w:val="afff1"/>
        <w:spacing w:before="200" w:beforeAutospacing="0" w:after="0" w:afterAutospacing="0"/>
        <w:ind w:firstLine="709"/>
        <w:jc w:val="center"/>
        <w:rPr>
          <w:b/>
          <w:sz w:val="28"/>
          <w:szCs w:val="28"/>
        </w:rPr>
      </w:pPr>
      <w:r w:rsidRPr="00AC07D0">
        <w:rPr>
          <w:b/>
          <w:sz w:val="28"/>
          <w:szCs w:val="28"/>
        </w:rPr>
        <w:t>Часть 6 «</w:t>
      </w:r>
      <w:r w:rsidRPr="002B46DC">
        <w:rPr>
          <w:b/>
          <w:sz w:val="28"/>
          <w:szCs w:val="28"/>
        </w:rPr>
        <w:t>Балансы теплов</w:t>
      </w:r>
      <w:r w:rsidR="00DF6355">
        <w:rPr>
          <w:b/>
          <w:sz w:val="28"/>
          <w:szCs w:val="28"/>
        </w:rPr>
        <w:t xml:space="preserve">ой мощности и тепловой нагрузки </w:t>
      </w:r>
      <w:r w:rsidR="00A60E4C" w:rsidRPr="00A60E4C">
        <w:rPr>
          <w:b/>
          <w:sz w:val="28"/>
          <w:szCs w:val="28"/>
        </w:rPr>
        <w:t xml:space="preserve">Новопашковского </w:t>
      </w:r>
      <w:r w:rsidR="002F05C4" w:rsidRPr="002F05C4">
        <w:rPr>
          <w:b/>
          <w:sz w:val="28"/>
          <w:szCs w:val="28"/>
        </w:rPr>
        <w:t xml:space="preserve">сельского поселения Крыловского </w:t>
      </w:r>
      <w:r w:rsidR="00DF6355" w:rsidRPr="00DF6355">
        <w:rPr>
          <w:b/>
          <w:sz w:val="28"/>
          <w:szCs w:val="28"/>
        </w:rPr>
        <w:t>района</w:t>
      </w:r>
      <w:r w:rsidRPr="00AC07D0">
        <w:rPr>
          <w:b/>
          <w:sz w:val="28"/>
          <w:szCs w:val="28"/>
        </w:rPr>
        <w:t>»</w:t>
      </w:r>
    </w:p>
    <w:p w:rsidR="007859E3" w:rsidRDefault="007859E3" w:rsidP="007859E3">
      <w:pPr>
        <w:pStyle w:val="afff1"/>
        <w:spacing w:before="20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2B46DC">
        <w:rPr>
          <w:sz w:val="28"/>
          <w:szCs w:val="28"/>
        </w:rPr>
        <w:t xml:space="preserve">писание изменений в балансах тепловой мощности и тепловой нагрузки каждой системы теплоснабжения, в том числе с учетом реализации планов строительства, реконструкции, технического перевооружения и (или) модернизации источников тепловой энергии, введенных в эксплуатацию за период, предшествующий актуализации схемы теплоснабжения </w:t>
      </w:r>
    </w:p>
    <w:p w:rsidR="007859E3" w:rsidRPr="00BE5CFA" w:rsidRDefault="00725634" w:rsidP="007859E3">
      <w:pPr>
        <w:pStyle w:val="afff1"/>
        <w:spacing w:before="200" w:beforeAutospacing="0" w:after="20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Таблица 2</w:t>
      </w:r>
      <w:r w:rsidR="009B64A2">
        <w:rPr>
          <w:sz w:val="28"/>
          <w:szCs w:val="28"/>
        </w:rPr>
        <w:t>8</w:t>
      </w:r>
      <w:r w:rsidR="007859E3">
        <w:rPr>
          <w:sz w:val="28"/>
          <w:szCs w:val="28"/>
        </w:rPr>
        <w:t xml:space="preserve"> </w:t>
      </w:r>
      <w:r w:rsidR="009B64A2">
        <w:rPr>
          <w:sz w:val="28"/>
          <w:szCs w:val="28"/>
        </w:rPr>
        <w:t>Баланс</w:t>
      </w:r>
      <w:r w:rsidR="007859E3" w:rsidRPr="000A7E3D">
        <w:rPr>
          <w:sz w:val="28"/>
          <w:szCs w:val="28"/>
        </w:rPr>
        <w:t xml:space="preserve"> тепловой мощности и тепловой нагрузки в зонах действия источников тепловой энергии</w:t>
      </w:r>
      <w:r w:rsidR="007859E3">
        <w:rPr>
          <w:sz w:val="28"/>
          <w:szCs w:val="28"/>
        </w:rPr>
        <w:t xml:space="preserve">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552"/>
        <w:gridCol w:w="1984"/>
        <w:gridCol w:w="2268"/>
      </w:tblGrid>
      <w:tr w:rsidR="007859E3" w:rsidRPr="00BC1E41" w:rsidTr="00AE22E9">
        <w:trPr>
          <w:trHeight w:val="723"/>
        </w:trPr>
        <w:tc>
          <w:tcPr>
            <w:tcW w:w="2835" w:type="dxa"/>
            <w:vAlign w:val="center"/>
          </w:tcPr>
          <w:p w:rsidR="007859E3" w:rsidRPr="00BC1E41" w:rsidRDefault="007859E3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</w:t>
            </w:r>
          </w:p>
        </w:tc>
        <w:tc>
          <w:tcPr>
            <w:tcW w:w="2552" w:type="dxa"/>
            <w:vAlign w:val="center"/>
          </w:tcPr>
          <w:p w:rsidR="007859E3" w:rsidRPr="00BC1E41" w:rsidRDefault="007859E3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C1E41">
              <w:rPr>
                <w:rFonts w:ascii="Times New Roman" w:hAnsi="Times New Roman"/>
                <w:sz w:val="20"/>
                <w:szCs w:val="20"/>
              </w:rPr>
              <w:t>Установленная  мощность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C1E41">
              <w:rPr>
                <w:rFonts w:ascii="Times New Roman" w:hAnsi="Times New Roman"/>
                <w:sz w:val="20"/>
                <w:szCs w:val="20"/>
              </w:rPr>
              <w:t>источника, Гкал/час</w:t>
            </w:r>
          </w:p>
        </w:tc>
        <w:tc>
          <w:tcPr>
            <w:tcW w:w="1984" w:type="dxa"/>
            <w:vAlign w:val="center"/>
          </w:tcPr>
          <w:p w:rsidR="007859E3" w:rsidRPr="00BC1E41" w:rsidRDefault="007859E3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Тепловая нагрузка</w:t>
            </w:r>
            <w:r w:rsidRPr="00BC1E41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C1E41">
              <w:rPr>
                <w:rFonts w:ascii="Times New Roman" w:hAnsi="Times New Roman"/>
                <w:sz w:val="20"/>
                <w:szCs w:val="20"/>
              </w:rPr>
              <w:t>Гкал/час</w:t>
            </w:r>
          </w:p>
        </w:tc>
        <w:tc>
          <w:tcPr>
            <w:tcW w:w="2268" w:type="dxa"/>
            <w:vAlign w:val="center"/>
          </w:tcPr>
          <w:p w:rsidR="007859E3" w:rsidRPr="00BC1E41" w:rsidRDefault="00725634" w:rsidP="006E6E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7859E3" w:rsidRPr="00BC1E41">
              <w:rPr>
                <w:rFonts w:ascii="Times New Roman" w:hAnsi="Times New Roman"/>
                <w:sz w:val="20"/>
                <w:szCs w:val="20"/>
              </w:rPr>
              <w:t>езерв</w:t>
            </w:r>
            <w:r w:rsidR="002204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</w:t>
            </w:r>
            <w:r w:rsidR="0022045C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22045C">
              <w:rPr>
                <w:rFonts w:ascii="Times New Roman" w:hAnsi="Times New Roman"/>
                <w:sz w:val="20"/>
                <w:szCs w:val="20"/>
              </w:rPr>
              <w:t xml:space="preserve">дефицит) мощности, </w:t>
            </w:r>
            <w:r w:rsidR="007859E3">
              <w:rPr>
                <w:rFonts w:ascii="Times New Roman" w:hAnsi="Times New Roman"/>
                <w:sz w:val="20"/>
                <w:szCs w:val="20"/>
              </w:rPr>
              <w:t xml:space="preserve">Гкал/ч </w:t>
            </w:r>
          </w:p>
        </w:tc>
      </w:tr>
      <w:tr w:rsidR="00A60E4C" w:rsidRPr="00BC1E41" w:rsidTr="009B64A2">
        <w:tc>
          <w:tcPr>
            <w:tcW w:w="2835" w:type="dxa"/>
            <w:vAlign w:val="center"/>
          </w:tcPr>
          <w:p w:rsidR="00A60E4C" w:rsidRPr="00AE22E9" w:rsidRDefault="00A60E4C" w:rsidP="008766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>ст</w:t>
            </w:r>
            <w:r w:rsidR="008766C5">
              <w:rPr>
                <w:rFonts w:ascii="Times New Roman" w:hAnsi="Times New Roman"/>
                <w:sz w:val="20"/>
                <w:szCs w:val="20"/>
              </w:rPr>
              <w:t>-ца</w:t>
            </w:r>
            <w:r w:rsidRPr="00AE22E9">
              <w:rPr>
                <w:rFonts w:ascii="Times New Roman" w:hAnsi="Times New Roman"/>
                <w:sz w:val="20"/>
                <w:szCs w:val="20"/>
              </w:rPr>
              <w:t xml:space="preserve"> Новопашковская, </w:t>
            </w:r>
            <w:r w:rsidR="00AE22E9">
              <w:rPr>
                <w:rFonts w:ascii="Times New Roman" w:hAnsi="Times New Roman"/>
                <w:sz w:val="20"/>
                <w:szCs w:val="20"/>
              </w:rPr>
              <w:t xml:space="preserve">                       </w:t>
            </w:r>
            <w:r w:rsidRPr="00AE22E9">
              <w:rPr>
                <w:rFonts w:ascii="Times New Roman" w:hAnsi="Times New Roman"/>
                <w:sz w:val="20"/>
                <w:szCs w:val="20"/>
              </w:rPr>
              <w:t>ул. Первомайская, 47</w:t>
            </w:r>
            <w:r w:rsidR="00423905" w:rsidRPr="00AE22E9">
              <w:rPr>
                <w:rFonts w:ascii="Times New Roman" w:hAnsi="Times New Roman"/>
                <w:sz w:val="20"/>
                <w:szCs w:val="20"/>
              </w:rPr>
              <w:t>/1</w:t>
            </w:r>
          </w:p>
        </w:tc>
        <w:tc>
          <w:tcPr>
            <w:tcW w:w="2552" w:type="dxa"/>
            <w:vAlign w:val="center"/>
          </w:tcPr>
          <w:p w:rsidR="00A60E4C" w:rsidRPr="00AE22E9" w:rsidRDefault="00A60E4C" w:rsidP="007756C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>0,543</w:t>
            </w:r>
          </w:p>
        </w:tc>
        <w:tc>
          <w:tcPr>
            <w:tcW w:w="1984" w:type="dxa"/>
            <w:vAlign w:val="center"/>
          </w:tcPr>
          <w:p w:rsidR="00A60E4C" w:rsidRPr="00AE22E9" w:rsidRDefault="00A60E4C" w:rsidP="00A6634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color w:val="000000"/>
                <w:sz w:val="20"/>
                <w:szCs w:val="20"/>
              </w:rPr>
              <w:t>0,194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60E4C" w:rsidRPr="00AE22E9" w:rsidRDefault="00A60E4C" w:rsidP="00A60E4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>0,349</w:t>
            </w:r>
          </w:p>
        </w:tc>
      </w:tr>
    </w:tbl>
    <w:p w:rsidR="007859E3" w:rsidRDefault="007859E3" w:rsidP="007859E3">
      <w:pPr>
        <w:pStyle w:val="afff1"/>
        <w:spacing w:after="0"/>
        <w:ind w:firstLine="709"/>
        <w:jc w:val="center"/>
        <w:rPr>
          <w:b/>
          <w:sz w:val="28"/>
          <w:szCs w:val="28"/>
        </w:rPr>
      </w:pPr>
      <w:r w:rsidRPr="00B0082E">
        <w:rPr>
          <w:b/>
          <w:sz w:val="28"/>
          <w:szCs w:val="28"/>
        </w:rPr>
        <w:t xml:space="preserve">Часть 7 «Балансы теплоносителя </w:t>
      </w:r>
      <w:r w:rsidR="00A60E4C" w:rsidRPr="00A60E4C">
        <w:rPr>
          <w:b/>
          <w:sz w:val="28"/>
          <w:szCs w:val="28"/>
        </w:rPr>
        <w:t>Новопашковского</w:t>
      </w:r>
      <w:r w:rsidR="00725634" w:rsidRPr="00725634">
        <w:rPr>
          <w:b/>
          <w:sz w:val="28"/>
          <w:szCs w:val="28"/>
        </w:rPr>
        <w:t xml:space="preserve"> сельского поселения Крыловского</w:t>
      </w:r>
      <w:r w:rsidR="008823DA" w:rsidRPr="008823DA">
        <w:rPr>
          <w:b/>
          <w:sz w:val="28"/>
          <w:szCs w:val="28"/>
        </w:rPr>
        <w:t xml:space="preserve"> </w:t>
      </w:r>
      <w:r w:rsidRPr="002B13C5">
        <w:rPr>
          <w:b/>
          <w:sz w:val="28"/>
          <w:szCs w:val="28"/>
        </w:rPr>
        <w:t>района</w:t>
      </w:r>
      <w:r w:rsidRPr="00BC3468">
        <w:rPr>
          <w:b/>
          <w:sz w:val="28"/>
          <w:szCs w:val="28"/>
        </w:rPr>
        <w:t>»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2B46DC">
        <w:rPr>
          <w:sz w:val="28"/>
          <w:szCs w:val="28"/>
        </w:rPr>
        <w:t>писание изменений в балансах водоподготовительных установок для каждой системы теплоснабжения, в том числе с учетом реализации планов строительства, реконструкции, технического перевооружения и (или) модернизации этих установок, введенных в эксплуатацию в период, предшествующий актуализации схемы теплоснабжения</w:t>
      </w:r>
      <w:r>
        <w:rPr>
          <w:sz w:val="28"/>
          <w:szCs w:val="28"/>
        </w:rPr>
        <w:t>.</w:t>
      </w:r>
    </w:p>
    <w:p w:rsidR="00725634" w:rsidRPr="00725634" w:rsidRDefault="00725634" w:rsidP="00725634">
      <w:pPr>
        <w:pStyle w:val="afff1"/>
        <w:spacing w:before="200" w:beforeAutospacing="0" w:after="200" w:afterAutospacing="0"/>
        <w:ind w:firstLine="709"/>
        <w:jc w:val="both"/>
        <w:rPr>
          <w:sz w:val="28"/>
          <w:szCs w:val="28"/>
        </w:rPr>
      </w:pPr>
      <w:r w:rsidRPr="00725634">
        <w:rPr>
          <w:sz w:val="28"/>
          <w:szCs w:val="28"/>
        </w:rPr>
        <w:t xml:space="preserve">В системе теплоснабжения котельной водоподготовительные установки не предусмотрены. В этой связи часть 7 схемы не заполняется. </w:t>
      </w:r>
    </w:p>
    <w:p w:rsidR="007859E3" w:rsidRDefault="007859E3" w:rsidP="007859E3">
      <w:pPr>
        <w:pStyle w:val="afff1"/>
        <w:spacing w:before="200" w:beforeAutospacing="0" w:after="200" w:afterAutospacing="0"/>
        <w:ind w:firstLine="709"/>
        <w:jc w:val="center"/>
        <w:rPr>
          <w:b/>
          <w:sz w:val="28"/>
          <w:szCs w:val="28"/>
        </w:rPr>
      </w:pPr>
      <w:r w:rsidRPr="00E07134">
        <w:rPr>
          <w:b/>
          <w:sz w:val="28"/>
          <w:szCs w:val="28"/>
        </w:rPr>
        <w:lastRenderedPageBreak/>
        <w:t>Часть 8 «Топливные балансы источников тепловой энергии</w:t>
      </w:r>
      <w:r w:rsidRPr="004D0FFF">
        <w:rPr>
          <w:b/>
          <w:sz w:val="28"/>
          <w:szCs w:val="28"/>
        </w:rPr>
        <w:t xml:space="preserve"> и система обеспечения топливом </w:t>
      </w:r>
      <w:r w:rsidR="00A60E4C" w:rsidRPr="00A60E4C">
        <w:rPr>
          <w:b/>
          <w:sz w:val="28"/>
          <w:szCs w:val="28"/>
        </w:rPr>
        <w:t>Новопашковского</w:t>
      </w:r>
      <w:r w:rsidR="00EE67D4" w:rsidRPr="00EE67D4">
        <w:rPr>
          <w:b/>
          <w:sz w:val="28"/>
          <w:szCs w:val="28"/>
        </w:rPr>
        <w:t xml:space="preserve"> сельского поселения Крыловского </w:t>
      </w:r>
      <w:r w:rsidR="00A57A31" w:rsidRPr="00A57A31">
        <w:rPr>
          <w:b/>
          <w:sz w:val="28"/>
          <w:szCs w:val="28"/>
        </w:rPr>
        <w:t>района</w:t>
      </w:r>
      <w:r w:rsidRPr="004D0FFF">
        <w:rPr>
          <w:b/>
          <w:sz w:val="28"/>
          <w:szCs w:val="28"/>
        </w:rPr>
        <w:t>»</w:t>
      </w:r>
    </w:p>
    <w:p w:rsidR="007859E3" w:rsidRDefault="007859E3" w:rsidP="007859E3">
      <w:pPr>
        <w:pStyle w:val="afff1"/>
        <w:spacing w:before="0" w:beforeAutospacing="0" w:after="20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2B46DC">
        <w:rPr>
          <w:sz w:val="28"/>
          <w:szCs w:val="28"/>
        </w:rPr>
        <w:t>писание изменений в топливных балансах источников тепловой энергии для каждой системы теплоснабжения, в том числе с учетом реализации планов строительства, реконструкции, технического перевооружения и (или) модернизации источников тепловой энергии, ввод в эксплуатацию которых осуществлен в период, предшествующий актуализации схемы теплоснабжения</w:t>
      </w:r>
      <w:r w:rsidRPr="007A29A6">
        <w:rPr>
          <w:sz w:val="28"/>
          <w:szCs w:val="28"/>
        </w:rPr>
        <w:t>.</w:t>
      </w:r>
    </w:p>
    <w:p w:rsidR="007859E3" w:rsidRPr="002835B1" w:rsidRDefault="00725634" w:rsidP="007859E3">
      <w:pPr>
        <w:pStyle w:val="afff1"/>
        <w:spacing w:before="0" w:beforeAutospacing="0" w:after="200" w:afterAutospacing="0"/>
        <w:jc w:val="both"/>
        <w:rPr>
          <w:sz w:val="28"/>
          <w:szCs w:val="28"/>
        </w:rPr>
      </w:pPr>
      <w:r w:rsidRPr="000F6CF9">
        <w:rPr>
          <w:sz w:val="28"/>
          <w:szCs w:val="28"/>
        </w:rPr>
        <w:t>Таблица 2</w:t>
      </w:r>
      <w:r w:rsidR="009B64A2" w:rsidRPr="000F6CF9">
        <w:rPr>
          <w:sz w:val="28"/>
          <w:szCs w:val="28"/>
        </w:rPr>
        <w:t>9</w:t>
      </w:r>
      <w:r w:rsidRPr="000F6CF9">
        <w:rPr>
          <w:sz w:val="28"/>
          <w:szCs w:val="28"/>
        </w:rPr>
        <w:t xml:space="preserve"> </w:t>
      </w:r>
      <w:r w:rsidR="00864416" w:rsidRPr="000F6CF9">
        <w:rPr>
          <w:sz w:val="28"/>
          <w:szCs w:val="28"/>
        </w:rPr>
        <w:t>Топливный баланс</w:t>
      </w:r>
      <w:r w:rsidRPr="000F6CF9">
        <w:rPr>
          <w:sz w:val="28"/>
          <w:szCs w:val="28"/>
        </w:rPr>
        <w:t xml:space="preserve"> источника</w:t>
      </w:r>
      <w:r w:rsidR="007859E3" w:rsidRPr="000F6CF9">
        <w:rPr>
          <w:sz w:val="28"/>
          <w:szCs w:val="28"/>
        </w:rPr>
        <w:t xml:space="preserve"> тепловой энергии</w:t>
      </w:r>
    </w:p>
    <w:tbl>
      <w:tblPr>
        <w:tblpPr w:leftFromText="180" w:rightFromText="180" w:vertAnchor="text" w:horzAnchor="margin" w:tblpX="74" w:tblpY="48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1559"/>
        <w:gridCol w:w="1560"/>
        <w:gridCol w:w="1701"/>
        <w:gridCol w:w="1134"/>
      </w:tblGrid>
      <w:tr w:rsidR="007859E3" w:rsidRPr="002835B1" w:rsidTr="0022045C">
        <w:trPr>
          <w:trHeight w:val="554"/>
        </w:trPr>
        <w:tc>
          <w:tcPr>
            <w:tcW w:w="3652" w:type="dxa"/>
            <w:vMerge w:val="restart"/>
            <w:vAlign w:val="center"/>
          </w:tcPr>
          <w:p w:rsidR="007859E3" w:rsidRPr="002835B1" w:rsidRDefault="007859E3" w:rsidP="006E6E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</w:t>
            </w:r>
          </w:p>
        </w:tc>
        <w:tc>
          <w:tcPr>
            <w:tcW w:w="3119" w:type="dxa"/>
            <w:gridSpan w:val="2"/>
            <w:vAlign w:val="center"/>
          </w:tcPr>
          <w:p w:rsidR="007859E3" w:rsidRPr="002835B1" w:rsidRDefault="0022045C" w:rsidP="002204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Существующий баланс основного </w:t>
            </w:r>
            <w:r w:rsidR="007859E3" w:rsidRPr="002835B1">
              <w:rPr>
                <w:rFonts w:ascii="Times New Roman" w:hAnsi="Times New Roman"/>
                <w:sz w:val="20"/>
                <w:szCs w:val="20"/>
              </w:rPr>
              <w:t>топлива</w:t>
            </w:r>
          </w:p>
          <w:p w:rsidR="007859E3" w:rsidRPr="002835B1" w:rsidRDefault="007859E3" w:rsidP="006E6E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7859E3" w:rsidRPr="002835B1" w:rsidRDefault="007859E3" w:rsidP="00090A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35B1">
              <w:rPr>
                <w:rFonts w:ascii="Times New Roman" w:hAnsi="Times New Roman"/>
                <w:sz w:val="20"/>
                <w:szCs w:val="20"/>
              </w:rPr>
              <w:t>Удельный расход условного топлива на производство тепло</w:t>
            </w:r>
            <w:r w:rsidR="00090A91">
              <w:rPr>
                <w:rFonts w:ascii="Times New Roman" w:hAnsi="Times New Roman"/>
                <w:sz w:val="20"/>
                <w:szCs w:val="20"/>
              </w:rPr>
              <w:t xml:space="preserve">вой энергии, </w:t>
            </w:r>
            <w:r w:rsidR="0022045C">
              <w:rPr>
                <w:rFonts w:ascii="Times New Roman" w:hAnsi="Times New Roman"/>
                <w:sz w:val="20"/>
                <w:szCs w:val="20"/>
              </w:rPr>
              <w:t xml:space="preserve">                </w:t>
            </w:r>
            <w:r>
              <w:rPr>
                <w:rFonts w:ascii="Times New Roman" w:hAnsi="Times New Roman"/>
                <w:sz w:val="20"/>
                <w:szCs w:val="20"/>
              </w:rPr>
              <w:t>кг</w:t>
            </w:r>
            <w:r w:rsidRPr="002835B1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835B1">
              <w:rPr>
                <w:rFonts w:ascii="Times New Roman" w:hAnsi="Times New Roman"/>
                <w:sz w:val="20"/>
                <w:szCs w:val="20"/>
              </w:rPr>
              <w:t>у.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835B1">
              <w:rPr>
                <w:rFonts w:ascii="Times New Roman" w:hAnsi="Times New Roman"/>
                <w:sz w:val="20"/>
                <w:szCs w:val="20"/>
              </w:rPr>
              <w:t>т./Гкал</w:t>
            </w:r>
          </w:p>
        </w:tc>
        <w:tc>
          <w:tcPr>
            <w:tcW w:w="1134" w:type="dxa"/>
            <w:vMerge w:val="restart"/>
            <w:vAlign w:val="center"/>
          </w:tcPr>
          <w:p w:rsidR="007859E3" w:rsidRPr="002835B1" w:rsidRDefault="007859E3" w:rsidP="006E6E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35B1">
              <w:rPr>
                <w:rFonts w:ascii="Times New Roman" w:hAnsi="Times New Roman"/>
                <w:sz w:val="20"/>
                <w:szCs w:val="20"/>
              </w:rPr>
              <w:t>Резервный вид</w:t>
            </w:r>
          </w:p>
          <w:p w:rsidR="007859E3" w:rsidRPr="002835B1" w:rsidRDefault="007859E3" w:rsidP="006E6E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35B1">
              <w:rPr>
                <w:rFonts w:ascii="Times New Roman" w:hAnsi="Times New Roman"/>
                <w:sz w:val="20"/>
                <w:szCs w:val="20"/>
              </w:rPr>
              <w:t>топлива</w:t>
            </w:r>
          </w:p>
        </w:tc>
      </w:tr>
      <w:tr w:rsidR="007859E3" w:rsidRPr="002835B1" w:rsidTr="0022045C">
        <w:trPr>
          <w:trHeight w:val="108"/>
        </w:trPr>
        <w:tc>
          <w:tcPr>
            <w:tcW w:w="3652" w:type="dxa"/>
            <w:vMerge/>
            <w:vAlign w:val="center"/>
          </w:tcPr>
          <w:p w:rsidR="007859E3" w:rsidRPr="002835B1" w:rsidRDefault="007859E3" w:rsidP="006E6E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7859E3" w:rsidRPr="009B64A2" w:rsidRDefault="00B27FB2" w:rsidP="00090A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4A2">
              <w:rPr>
                <w:rFonts w:ascii="Times New Roman" w:hAnsi="Times New Roman"/>
                <w:sz w:val="20"/>
                <w:szCs w:val="20"/>
              </w:rPr>
              <w:t>*</w:t>
            </w:r>
            <w:r w:rsidR="007859E3" w:rsidRPr="009B64A2">
              <w:rPr>
                <w:rFonts w:ascii="Times New Roman" w:hAnsi="Times New Roman"/>
                <w:sz w:val="20"/>
                <w:szCs w:val="20"/>
              </w:rPr>
              <w:t>Среднечасо</w:t>
            </w:r>
            <w:r w:rsidR="003B279C" w:rsidRPr="009B64A2">
              <w:rPr>
                <w:rFonts w:ascii="Times New Roman" w:hAnsi="Times New Roman"/>
                <w:sz w:val="20"/>
                <w:szCs w:val="20"/>
              </w:rPr>
              <w:t>-</w:t>
            </w:r>
            <w:r w:rsidR="007859E3" w:rsidRPr="009B64A2">
              <w:rPr>
                <w:rFonts w:ascii="Times New Roman" w:hAnsi="Times New Roman"/>
                <w:sz w:val="20"/>
                <w:szCs w:val="20"/>
              </w:rPr>
              <w:t>вой  рас</w:t>
            </w:r>
            <w:r w:rsidR="00090A91" w:rsidRPr="009B64A2">
              <w:rPr>
                <w:rFonts w:ascii="Times New Roman" w:hAnsi="Times New Roman"/>
                <w:sz w:val="20"/>
                <w:szCs w:val="20"/>
              </w:rPr>
              <w:t xml:space="preserve">ход, </w:t>
            </w:r>
            <w:r w:rsidR="0022045C" w:rsidRPr="009B64A2">
              <w:rPr>
                <w:rFonts w:ascii="Times New Roman" w:hAnsi="Times New Roman"/>
                <w:sz w:val="20"/>
                <w:szCs w:val="20"/>
              </w:rPr>
              <w:t xml:space="preserve">             </w:t>
            </w:r>
            <w:r w:rsidR="007859E3" w:rsidRPr="009B64A2">
              <w:rPr>
                <w:rFonts w:ascii="Times New Roman" w:hAnsi="Times New Roman"/>
                <w:sz w:val="20"/>
                <w:szCs w:val="20"/>
              </w:rPr>
              <w:t>м</w:t>
            </w:r>
            <w:r w:rsidR="007859E3" w:rsidRPr="009B64A2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  <w:r w:rsidR="007859E3" w:rsidRPr="009B64A2">
              <w:rPr>
                <w:rFonts w:ascii="Times New Roman" w:hAnsi="Times New Roman"/>
                <w:sz w:val="20"/>
                <w:szCs w:val="20"/>
              </w:rPr>
              <w:t xml:space="preserve"> /час</w:t>
            </w:r>
          </w:p>
          <w:p w:rsidR="007859E3" w:rsidRPr="009B64A2" w:rsidRDefault="007859E3" w:rsidP="006E6E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7859E3" w:rsidRPr="00864416" w:rsidRDefault="00CB2928" w:rsidP="00090A9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8308AA">
              <w:rPr>
                <w:rFonts w:ascii="Times New Roman" w:hAnsi="Times New Roman"/>
                <w:sz w:val="20"/>
                <w:szCs w:val="20"/>
              </w:rPr>
              <w:t xml:space="preserve">Среднегодовой расход </w:t>
            </w:r>
            <w:r w:rsidR="00090A91" w:rsidRPr="008308AA">
              <w:rPr>
                <w:rFonts w:ascii="Times New Roman" w:hAnsi="Times New Roman"/>
                <w:sz w:val="20"/>
                <w:szCs w:val="20"/>
              </w:rPr>
              <w:t>топлива,</w:t>
            </w:r>
            <w:r w:rsidR="0022045C" w:rsidRPr="008308AA">
              <w:rPr>
                <w:rFonts w:ascii="Times New Roman" w:hAnsi="Times New Roman"/>
                <w:sz w:val="20"/>
                <w:szCs w:val="20"/>
              </w:rPr>
              <w:t xml:space="preserve">              </w:t>
            </w:r>
            <w:r w:rsidR="00090A91" w:rsidRPr="008308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859E3" w:rsidRPr="008308AA">
              <w:rPr>
                <w:rFonts w:ascii="Times New Roman" w:hAnsi="Times New Roman"/>
                <w:sz w:val="20"/>
                <w:szCs w:val="20"/>
              </w:rPr>
              <w:t>тыс. м</w:t>
            </w:r>
            <w:r w:rsidR="007859E3" w:rsidRPr="008308AA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  <w:r w:rsidR="007859E3" w:rsidRPr="008308AA">
              <w:rPr>
                <w:rFonts w:ascii="Times New Roman" w:hAnsi="Times New Roman"/>
                <w:sz w:val="20"/>
                <w:szCs w:val="20"/>
              </w:rPr>
              <w:t xml:space="preserve"> /год</w:t>
            </w:r>
          </w:p>
        </w:tc>
        <w:tc>
          <w:tcPr>
            <w:tcW w:w="1701" w:type="dxa"/>
            <w:vMerge/>
            <w:vAlign w:val="center"/>
          </w:tcPr>
          <w:p w:rsidR="007859E3" w:rsidRPr="002835B1" w:rsidRDefault="007859E3" w:rsidP="006E6E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7859E3" w:rsidRPr="002835B1" w:rsidRDefault="007859E3" w:rsidP="006E6E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60E4C" w:rsidRPr="002835B1" w:rsidTr="0022045C">
        <w:trPr>
          <w:trHeight w:val="260"/>
        </w:trPr>
        <w:tc>
          <w:tcPr>
            <w:tcW w:w="3652" w:type="dxa"/>
            <w:vAlign w:val="center"/>
          </w:tcPr>
          <w:p w:rsidR="00A60E4C" w:rsidRPr="00AE22E9" w:rsidRDefault="00A60E4C" w:rsidP="008766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>ст</w:t>
            </w:r>
            <w:r w:rsidR="008766C5">
              <w:rPr>
                <w:rFonts w:ascii="Times New Roman" w:hAnsi="Times New Roman"/>
                <w:sz w:val="20"/>
                <w:szCs w:val="20"/>
              </w:rPr>
              <w:t>-ца</w:t>
            </w:r>
            <w:r w:rsidRPr="00AE22E9">
              <w:rPr>
                <w:rFonts w:ascii="Times New Roman" w:hAnsi="Times New Roman"/>
                <w:sz w:val="20"/>
                <w:szCs w:val="20"/>
              </w:rPr>
              <w:t xml:space="preserve"> Новопашковская, </w:t>
            </w:r>
            <w:r w:rsidR="00AE22E9" w:rsidRPr="00AE22E9">
              <w:rPr>
                <w:rFonts w:ascii="Times New Roman" w:hAnsi="Times New Roman"/>
                <w:sz w:val="20"/>
                <w:szCs w:val="20"/>
              </w:rPr>
              <w:t xml:space="preserve">                                      </w:t>
            </w:r>
            <w:r w:rsidRPr="00AE22E9">
              <w:rPr>
                <w:rFonts w:ascii="Times New Roman" w:hAnsi="Times New Roman"/>
                <w:sz w:val="20"/>
                <w:szCs w:val="20"/>
              </w:rPr>
              <w:t>ул. Первомайская, 47</w:t>
            </w:r>
            <w:r w:rsidR="00423905" w:rsidRPr="00AE22E9">
              <w:rPr>
                <w:rFonts w:ascii="Times New Roman" w:hAnsi="Times New Roman"/>
                <w:sz w:val="20"/>
                <w:szCs w:val="20"/>
              </w:rPr>
              <w:t>/1</w:t>
            </w:r>
          </w:p>
        </w:tc>
        <w:tc>
          <w:tcPr>
            <w:tcW w:w="1559" w:type="dxa"/>
            <w:vAlign w:val="center"/>
          </w:tcPr>
          <w:p w:rsidR="00A60E4C" w:rsidRPr="00AE22E9" w:rsidRDefault="00E23B30" w:rsidP="00E23B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>14</w:t>
            </w:r>
            <w:r w:rsidRPr="00AE22E9">
              <w:rPr>
                <w:rFonts w:ascii="Times New Roman" w:hAnsi="Times New Roman"/>
                <w:sz w:val="20"/>
                <w:szCs w:val="20"/>
                <w:lang w:val="en-US"/>
              </w:rPr>
              <w:t>,</w:t>
            </w:r>
            <w:r w:rsidRPr="00AE22E9">
              <w:rPr>
                <w:rFonts w:ascii="Times New Roman" w:hAnsi="Times New Roman"/>
                <w:sz w:val="20"/>
                <w:szCs w:val="20"/>
              </w:rPr>
              <w:t>7</w:t>
            </w:r>
            <w:r w:rsidRPr="00AE22E9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560" w:type="dxa"/>
            <w:vAlign w:val="center"/>
          </w:tcPr>
          <w:p w:rsidR="00A60E4C" w:rsidRPr="00AE22E9" w:rsidRDefault="00E23B30" w:rsidP="002204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>63,589</w:t>
            </w:r>
          </w:p>
        </w:tc>
        <w:tc>
          <w:tcPr>
            <w:tcW w:w="1701" w:type="dxa"/>
            <w:vAlign w:val="center"/>
          </w:tcPr>
          <w:p w:rsidR="00A60E4C" w:rsidRPr="00AE22E9" w:rsidRDefault="00A60E4C" w:rsidP="00E23B3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  <w:r w:rsidR="00E23B30"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AE22E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1134" w:type="dxa"/>
            <w:vAlign w:val="center"/>
          </w:tcPr>
          <w:p w:rsidR="00A60E4C" w:rsidRPr="00AE22E9" w:rsidRDefault="00A60E4C" w:rsidP="002204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2E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22045C" w:rsidRPr="00B27FB2" w:rsidRDefault="00B27FB2" w:rsidP="00B27FB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27FB2">
        <w:rPr>
          <w:rFonts w:ascii="Times New Roman" w:hAnsi="Times New Roman"/>
          <w:sz w:val="20"/>
          <w:szCs w:val="20"/>
        </w:rPr>
        <w:t>*</w:t>
      </w:r>
      <w:r>
        <w:rPr>
          <w:rFonts w:ascii="Times New Roman" w:hAnsi="Times New Roman"/>
          <w:sz w:val="20"/>
          <w:szCs w:val="20"/>
        </w:rPr>
        <w:t xml:space="preserve"> </w:t>
      </w:r>
      <w:r w:rsidRPr="00B27FB2">
        <w:rPr>
          <w:rFonts w:ascii="Times New Roman" w:hAnsi="Times New Roman"/>
          <w:sz w:val="20"/>
          <w:szCs w:val="20"/>
        </w:rPr>
        <w:t>принят</w:t>
      </w:r>
      <w:r w:rsidR="000614D0">
        <w:rPr>
          <w:rFonts w:ascii="Times New Roman" w:hAnsi="Times New Roman"/>
          <w:sz w:val="20"/>
          <w:szCs w:val="20"/>
        </w:rPr>
        <w:t>о в</w:t>
      </w:r>
      <w:r w:rsidRPr="00B27FB2">
        <w:rPr>
          <w:rFonts w:ascii="Times New Roman" w:hAnsi="Times New Roman"/>
          <w:sz w:val="20"/>
          <w:szCs w:val="20"/>
        </w:rPr>
        <w:t xml:space="preserve"> </w:t>
      </w:r>
      <w:r w:rsidR="000614D0">
        <w:rPr>
          <w:rFonts w:ascii="Times New Roman" w:hAnsi="Times New Roman"/>
          <w:sz w:val="20"/>
          <w:szCs w:val="20"/>
        </w:rPr>
        <w:t xml:space="preserve">технической характеристике </w:t>
      </w:r>
      <w:r w:rsidRPr="00B27FB2">
        <w:rPr>
          <w:rFonts w:ascii="Times New Roman" w:hAnsi="Times New Roman"/>
          <w:sz w:val="20"/>
          <w:szCs w:val="20"/>
        </w:rPr>
        <w:t>котлов</w:t>
      </w:r>
      <w:r>
        <w:rPr>
          <w:rFonts w:ascii="Times New Roman" w:hAnsi="Times New Roman"/>
          <w:sz w:val="20"/>
          <w:szCs w:val="20"/>
        </w:rPr>
        <w:t xml:space="preserve"> </w:t>
      </w:r>
      <w:r w:rsidR="003B279C">
        <w:rPr>
          <w:rFonts w:ascii="Times New Roman" w:hAnsi="Times New Roman"/>
          <w:sz w:val="20"/>
          <w:szCs w:val="20"/>
        </w:rPr>
        <w:t>по норме расхода, с учетом их фактического количества.</w:t>
      </w:r>
    </w:p>
    <w:p w:rsidR="007859E3" w:rsidRPr="00474661" w:rsidRDefault="007859E3" w:rsidP="007859E3">
      <w:pPr>
        <w:spacing w:before="20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74661">
        <w:rPr>
          <w:rFonts w:ascii="Times New Roman" w:hAnsi="Times New Roman"/>
          <w:b/>
          <w:sz w:val="28"/>
          <w:szCs w:val="28"/>
        </w:rPr>
        <w:t xml:space="preserve">Часть 9 «Надежность </w:t>
      </w:r>
      <w:r w:rsidR="00A60E4C" w:rsidRPr="00A60E4C">
        <w:rPr>
          <w:rFonts w:ascii="Times New Roman" w:hAnsi="Times New Roman"/>
          <w:b/>
          <w:sz w:val="28"/>
          <w:szCs w:val="28"/>
        </w:rPr>
        <w:t>Новопашковского</w:t>
      </w:r>
      <w:r w:rsidR="00EE67D4" w:rsidRPr="00EE67D4">
        <w:rPr>
          <w:rFonts w:ascii="Times New Roman" w:hAnsi="Times New Roman"/>
          <w:b/>
          <w:sz w:val="28"/>
          <w:szCs w:val="28"/>
        </w:rPr>
        <w:t xml:space="preserve"> сельского поселения Крыловского </w:t>
      </w:r>
      <w:r w:rsidR="00CB2928" w:rsidRPr="00CB2928">
        <w:rPr>
          <w:rFonts w:ascii="Times New Roman" w:hAnsi="Times New Roman"/>
          <w:b/>
          <w:sz w:val="28"/>
          <w:szCs w:val="28"/>
        </w:rPr>
        <w:t>района</w:t>
      </w:r>
      <w:r w:rsidRPr="00474661">
        <w:rPr>
          <w:rFonts w:ascii="Times New Roman" w:hAnsi="Times New Roman"/>
          <w:b/>
          <w:sz w:val="28"/>
          <w:szCs w:val="28"/>
        </w:rPr>
        <w:t>»</w:t>
      </w:r>
    </w:p>
    <w:p w:rsidR="007859E3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2B46DC">
        <w:rPr>
          <w:rFonts w:ascii="Times New Roman" w:hAnsi="Times New Roman"/>
          <w:sz w:val="28"/>
          <w:szCs w:val="28"/>
        </w:rPr>
        <w:t>писание изменений в надежности теплоснабжения для каждой системы теплоснабжения, в том числе с учетом реализации планов строительства, реконструкции, технического перевооружения и (или) модернизации источников тепловой энергии и тепловых сетей, ввод в эксплуатацию которых осуществлен в период, предшествующий актуализации схемы теплоснабжения</w:t>
      </w:r>
      <w:r>
        <w:rPr>
          <w:rFonts w:ascii="Times New Roman" w:hAnsi="Times New Roman"/>
          <w:sz w:val="28"/>
          <w:szCs w:val="28"/>
        </w:rPr>
        <w:t>.</w:t>
      </w:r>
    </w:p>
    <w:p w:rsidR="007859E3" w:rsidRPr="00E42DB3" w:rsidRDefault="000614D0" w:rsidP="000113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14D0">
        <w:rPr>
          <w:rFonts w:ascii="Times New Roman" w:hAnsi="Times New Roman"/>
          <w:sz w:val="28"/>
          <w:szCs w:val="28"/>
        </w:rPr>
        <w:t>Оценка надежности теплоснабжения разрабатываются в соответствии с</w:t>
      </w:r>
      <w:r w:rsidR="000113A2">
        <w:rPr>
          <w:rFonts w:ascii="Times New Roman" w:hAnsi="Times New Roman"/>
          <w:sz w:val="28"/>
          <w:szCs w:val="28"/>
        </w:rPr>
        <w:t xml:space="preserve"> </w:t>
      </w:r>
      <w:r w:rsidR="007859E3">
        <w:rPr>
          <w:rFonts w:ascii="Times New Roman" w:hAnsi="Times New Roman"/>
          <w:sz w:val="28"/>
          <w:szCs w:val="28"/>
        </w:rPr>
        <w:t xml:space="preserve">пп. «и» п. 19, 46 </w:t>
      </w:r>
      <w:r w:rsidR="007859E3" w:rsidRPr="00E42DB3">
        <w:rPr>
          <w:rFonts w:ascii="Times New Roman" w:hAnsi="Times New Roman"/>
          <w:sz w:val="28"/>
          <w:szCs w:val="28"/>
        </w:rPr>
        <w:t>Треб</w:t>
      </w:r>
      <w:r w:rsidR="007859E3">
        <w:rPr>
          <w:rFonts w:ascii="Times New Roman" w:hAnsi="Times New Roman"/>
          <w:sz w:val="28"/>
          <w:szCs w:val="28"/>
        </w:rPr>
        <w:t xml:space="preserve">ований к схемам теплоснабжения. </w:t>
      </w:r>
      <w:r w:rsidR="007859E3" w:rsidRPr="00E42DB3">
        <w:rPr>
          <w:rFonts w:ascii="Times New Roman" w:hAnsi="Times New Roman"/>
          <w:sz w:val="28"/>
          <w:szCs w:val="28"/>
        </w:rPr>
        <w:t>Нормативные требования к надёжности теплоснабжения</w:t>
      </w:r>
      <w:r w:rsidR="007859E3">
        <w:rPr>
          <w:rFonts w:ascii="Times New Roman" w:hAnsi="Times New Roman"/>
          <w:sz w:val="28"/>
          <w:szCs w:val="28"/>
        </w:rPr>
        <w:t xml:space="preserve"> </w:t>
      </w:r>
      <w:r w:rsidR="007859E3" w:rsidRPr="00E42DB3">
        <w:rPr>
          <w:rFonts w:ascii="Times New Roman" w:hAnsi="Times New Roman"/>
          <w:sz w:val="28"/>
          <w:szCs w:val="28"/>
        </w:rPr>
        <w:t xml:space="preserve">установлены в СНиП 41.02.2003 «Тепловые сети» в части </w:t>
      </w:r>
      <w:r w:rsidR="007859E3">
        <w:rPr>
          <w:rFonts w:ascii="Times New Roman" w:hAnsi="Times New Roman"/>
          <w:sz w:val="28"/>
          <w:szCs w:val="28"/>
        </w:rPr>
        <w:t xml:space="preserve">пп. </w:t>
      </w:r>
      <w:r w:rsidR="007859E3" w:rsidRPr="00E42DB3">
        <w:rPr>
          <w:rFonts w:ascii="Times New Roman" w:hAnsi="Times New Roman"/>
          <w:sz w:val="28"/>
          <w:szCs w:val="28"/>
        </w:rPr>
        <w:t xml:space="preserve">6.27-6.31 </w:t>
      </w:r>
      <w:r w:rsidR="007859E3">
        <w:rPr>
          <w:rFonts w:ascii="Times New Roman" w:hAnsi="Times New Roman"/>
          <w:sz w:val="28"/>
          <w:szCs w:val="28"/>
        </w:rPr>
        <w:t>р.</w:t>
      </w:r>
      <w:r w:rsidR="007859E3" w:rsidRPr="00E42DB3">
        <w:rPr>
          <w:rFonts w:ascii="Times New Roman" w:hAnsi="Times New Roman"/>
          <w:sz w:val="28"/>
          <w:szCs w:val="28"/>
        </w:rPr>
        <w:t xml:space="preserve"> «Надежность».</w:t>
      </w:r>
      <w:r w:rsidR="007859E3">
        <w:rPr>
          <w:rFonts w:ascii="Times New Roman" w:hAnsi="Times New Roman"/>
          <w:sz w:val="28"/>
          <w:szCs w:val="28"/>
        </w:rPr>
        <w:t xml:space="preserve"> </w:t>
      </w:r>
      <w:r w:rsidR="007859E3" w:rsidRPr="00E42DB3">
        <w:rPr>
          <w:rFonts w:ascii="Times New Roman" w:hAnsi="Times New Roman"/>
          <w:sz w:val="28"/>
          <w:szCs w:val="28"/>
        </w:rPr>
        <w:t>В СНиП 41.02.2003 надежность теплоснабжения определяется по способности проектируемых и</w:t>
      </w:r>
      <w:r w:rsidR="007859E3">
        <w:rPr>
          <w:rFonts w:ascii="Times New Roman" w:hAnsi="Times New Roman"/>
          <w:sz w:val="28"/>
          <w:szCs w:val="28"/>
        </w:rPr>
        <w:t xml:space="preserve"> </w:t>
      </w:r>
      <w:r w:rsidR="007859E3" w:rsidRPr="00E42DB3">
        <w:rPr>
          <w:rFonts w:ascii="Times New Roman" w:hAnsi="Times New Roman"/>
          <w:sz w:val="28"/>
          <w:szCs w:val="28"/>
        </w:rPr>
        <w:t>действующих источников теплоты, тепловых сетей и в целом систем централизованного теплоснабжения</w:t>
      </w:r>
      <w:r w:rsidR="007859E3">
        <w:rPr>
          <w:rFonts w:ascii="Times New Roman" w:hAnsi="Times New Roman"/>
          <w:sz w:val="28"/>
          <w:szCs w:val="28"/>
        </w:rPr>
        <w:t xml:space="preserve"> </w:t>
      </w:r>
      <w:r w:rsidR="007859E3" w:rsidRPr="00E42DB3">
        <w:rPr>
          <w:rFonts w:ascii="Times New Roman" w:hAnsi="Times New Roman"/>
          <w:sz w:val="28"/>
          <w:szCs w:val="28"/>
        </w:rPr>
        <w:t>обеспечивать в течение заданного времени требуемые режимы, параметры и качество теплоснабжения</w:t>
      </w:r>
      <w:r w:rsidR="007859E3">
        <w:rPr>
          <w:rFonts w:ascii="Times New Roman" w:hAnsi="Times New Roman"/>
          <w:sz w:val="28"/>
          <w:szCs w:val="28"/>
        </w:rPr>
        <w:t xml:space="preserve"> </w:t>
      </w:r>
      <w:r w:rsidR="007859E3" w:rsidRPr="00E42DB3">
        <w:rPr>
          <w:rFonts w:ascii="Times New Roman" w:hAnsi="Times New Roman"/>
          <w:sz w:val="28"/>
          <w:szCs w:val="28"/>
        </w:rPr>
        <w:t>(отопления, вентиляции, горячего водоснабжения, а также технологических потребностей предприятий в</w:t>
      </w:r>
      <w:r w:rsidR="007859E3">
        <w:rPr>
          <w:rFonts w:ascii="Times New Roman" w:hAnsi="Times New Roman"/>
          <w:sz w:val="28"/>
          <w:szCs w:val="28"/>
        </w:rPr>
        <w:t xml:space="preserve"> </w:t>
      </w:r>
      <w:r w:rsidR="007859E3" w:rsidRPr="00E42DB3">
        <w:rPr>
          <w:rFonts w:ascii="Times New Roman" w:hAnsi="Times New Roman"/>
          <w:sz w:val="28"/>
          <w:szCs w:val="28"/>
        </w:rPr>
        <w:t>паре и горячей воде) обеспечивать нормативные показатели вероятности безотказной работы [Р],</w:t>
      </w:r>
      <w:r w:rsidR="007859E3">
        <w:rPr>
          <w:rFonts w:ascii="Times New Roman" w:hAnsi="Times New Roman"/>
          <w:sz w:val="28"/>
          <w:szCs w:val="28"/>
        </w:rPr>
        <w:t xml:space="preserve"> </w:t>
      </w:r>
      <w:r w:rsidR="007859E3" w:rsidRPr="00E42DB3">
        <w:rPr>
          <w:rFonts w:ascii="Times New Roman" w:hAnsi="Times New Roman"/>
          <w:sz w:val="28"/>
          <w:szCs w:val="28"/>
        </w:rPr>
        <w:t>коэффициент готовности [Кг], живучести [Ж].</w:t>
      </w:r>
    </w:p>
    <w:p w:rsidR="00A60E4C" w:rsidRPr="00E42DB3" w:rsidRDefault="00090A91" w:rsidP="00A60E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7859E3" w:rsidRPr="00E42DB3">
        <w:rPr>
          <w:rFonts w:ascii="Times New Roman" w:hAnsi="Times New Roman"/>
          <w:sz w:val="28"/>
          <w:szCs w:val="28"/>
        </w:rPr>
        <w:t>инимально допустимые показатели вероятности безотказно</w:t>
      </w:r>
      <w:r w:rsidR="007859E3">
        <w:rPr>
          <w:rFonts w:ascii="Times New Roman" w:hAnsi="Times New Roman"/>
          <w:sz w:val="28"/>
          <w:szCs w:val="28"/>
        </w:rPr>
        <w:t>й работы следует принимать для: источника теплоты Р</w:t>
      </w:r>
      <w:r w:rsidR="007859E3" w:rsidRPr="00E42DB3">
        <w:rPr>
          <w:rFonts w:ascii="Times New Roman" w:hAnsi="Times New Roman"/>
          <w:sz w:val="28"/>
          <w:szCs w:val="28"/>
          <w:vertAlign w:val="subscript"/>
        </w:rPr>
        <w:t>ит</w:t>
      </w:r>
      <w:r w:rsidR="007859E3">
        <w:rPr>
          <w:rFonts w:ascii="Times New Roman" w:hAnsi="Times New Roman"/>
          <w:sz w:val="28"/>
          <w:szCs w:val="28"/>
        </w:rPr>
        <w:t xml:space="preserve"> = 0,97; тепловых сетей Р</w:t>
      </w:r>
      <w:r w:rsidR="007859E3" w:rsidRPr="00E42DB3">
        <w:rPr>
          <w:rFonts w:ascii="Times New Roman" w:hAnsi="Times New Roman"/>
          <w:sz w:val="28"/>
          <w:szCs w:val="28"/>
          <w:vertAlign w:val="subscript"/>
        </w:rPr>
        <w:t>тс</w:t>
      </w:r>
      <w:r w:rsidR="007859E3">
        <w:rPr>
          <w:rFonts w:ascii="Times New Roman" w:hAnsi="Times New Roman"/>
          <w:sz w:val="28"/>
          <w:szCs w:val="28"/>
        </w:rPr>
        <w:t xml:space="preserve">= 0,9; </w:t>
      </w:r>
      <w:r w:rsidR="007859E3" w:rsidRPr="00E42DB3">
        <w:rPr>
          <w:rFonts w:ascii="Times New Roman" w:hAnsi="Times New Roman"/>
          <w:sz w:val="28"/>
          <w:szCs w:val="28"/>
        </w:rPr>
        <w:t>потребителя теплоты Р</w:t>
      </w:r>
      <w:r w:rsidR="007859E3" w:rsidRPr="00E42DB3">
        <w:rPr>
          <w:rFonts w:ascii="Times New Roman" w:hAnsi="Times New Roman"/>
          <w:sz w:val="28"/>
          <w:szCs w:val="28"/>
          <w:vertAlign w:val="subscript"/>
        </w:rPr>
        <w:t>пт</w:t>
      </w:r>
      <w:r w:rsidR="007859E3">
        <w:rPr>
          <w:rFonts w:ascii="Times New Roman" w:hAnsi="Times New Roman"/>
          <w:sz w:val="28"/>
          <w:szCs w:val="28"/>
        </w:rPr>
        <w:t xml:space="preserve">= 0,99; система центрального теплоснабжения (далее по тексту – СЦТ) </w:t>
      </w:r>
      <w:r w:rsidR="007859E3" w:rsidRPr="00E42DB3">
        <w:rPr>
          <w:rFonts w:ascii="Times New Roman" w:hAnsi="Times New Roman"/>
          <w:sz w:val="28"/>
          <w:szCs w:val="28"/>
        </w:rPr>
        <w:t>в целом Р</w:t>
      </w:r>
      <w:r w:rsidR="007859E3" w:rsidRPr="00E42DB3">
        <w:rPr>
          <w:rFonts w:ascii="Times New Roman" w:hAnsi="Times New Roman"/>
          <w:sz w:val="28"/>
          <w:szCs w:val="28"/>
          <w:vertAlign w:val="subscript"/>
        </w:rPr>
        <w:t>сцт</w:t>
      </w:r>
      <w:r w:rsidR="007859E3" w:rsidRPr="00E42DB3">
        <w:rPr>
          <w:rFonts w:ascii="Times New Roman" w:hAnsi="Times New Roman"/>
          <w:sz w:val="28"/>
          <w:szCs w:val="28"/>
        </w:rPr>
        <w:t>= 0,9х0,97х0,99 = 0,86.</w:t>
      </w:r>
    </w:p>
    <w:p w:rsidR="00E07134" w:rsidRDefault="007859E3" w:rsidP="00E071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2DB3">
        <w:rPr>
          <w:rFonts w:ascii="Times New Roman" w:hAnsi="Times New Roman"/>
          <w:sz w:val="28"/>
          <w:szCs w:val="28"/>
        </w:rPr>
        <w:lastRenderedPageBreak/>
        <w:t>Нормативные показатели безотказности тепловых сетей обеспечи</w:t>
      </w:r>
      <w:r w:rsidR="00E07134">
        <w:rPr>
          <w:rFonts w:ascii="Times New Roman" w:hAnsi="Times New Roman"/>
          <w:sz w:val="28"/>
          <w:szCs w:val="28"/>
        </w:rPr>
        <w:t xml:space="preserve">ваются ремонтом </w:t>
      </w:r>
      <w:r w:rsidRPr="00E42DB3">
        <w:rPr>
          <w:rFonts w:ascii="Times New Roman" w:hAnsi="Times New Roman"/>
          <w:sz w:val="28"/>
          <w:szCs w:val="28"/>
        </w:rPr>
        <w:t>и замен</w:t>
      </w:r>
      <w:r w:rsidR="00E07134">
        <w:rPr>
          <w:rFonts w:ascii="Times New Roman" w:hAnsi="Times New Roman"/>
          <w:sz w:val="28"/>
          <w:szCs w:val="28"/>
        </w:rPr>
        <w:t>ой</w:t>
      </w:r>
      <w:r w:rsidRPr="00E42DB3">
        <w:rPr>
          <w:rFonts w:ascii="Times New Roman" w:hAnsi="Times New Roman"/>
          <w:sz w:val="28"/>
          <w:szCs w:val="28"/>
        </w:rPr>
        <w:t xml:space="preserve"> теплопроводов, частично или полностью утративших свой ресурс.</w:t>
      </w:r>
    </w:p>
    <w:p w:rsidR="007859E3" w:rsidRPr="00E42DB3" w:rsidRDefault="007859E3" w:rsidP="00E071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2DB3">
        <w:rPr>
          <w:rFonts w:ascii="Times New Roman" w:hAnsi="Times New Roman"/>
          <w:sz w:val="28"/>
          <w:szCs w:val="28"/>
        </w:rPr>
        <w:t xml:space="preserve">Готовность системы теплоснабжения к исправной работе </w:t>
      </w:r>
      <w:r>
        <w:rPr>
          <w:rFonts w:ascii="Times New Roman" w:hAnsi="Times New Roman"/>
          <w:sz w:val="28"/>
          <w:szCs w:val="28"/>
        </w:rPr>
        <w:t xml:space="preserve">в течение отопительного периода </w:t>
      </w:r>
      <w:r w:rsidRPr="00E42DB3">
        <w:rPr>
          <w:rFonts w:ascii="Times New Roman" w:hAnsi="Times New Roman"/>
          <w:sz w:val="28"/>
          <w:szCs w:val="28"/>
        </w:rPr>
        <w:t>определяется по числу часов ожидания готовности: источника теплоты, тепловых сетей, потребителей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2DB3">
        <w:rPr>
          <w:rFonts w:ascii="Times New Roman" w:hAnsi="Times New Roman"/>
          <w:sz w:val="28"/>
          <w:szCs w:val="28"/>
        </w:rPr>
        <w:t>теплоты, а также - числу часов нерасчетных температур наружного воздуха в данной местности.</w:t>
      </w:r>
      <w:r w:rsidR="00E07134">
        <w:rPr>
          <w:rFonts w:ascii="Times New Roman" w:hAnsi="Times New Roman"/>
          <w:sz w:val="28"/>
          <w:szCs w:val="28"/>
        </w:rPr>
        <w:t xml:space="preserve"> </w:t>
      </w:r>
      <w:r w:rsidRPr="00E42DB3">
        <w:rPr>
          <w:rFonts w:ascii="Times New Roman" w:hAnsi="Times New Roman"/>
          <w:sz w:val="28"/>
          <w:szCs w:val="28"/>
        </w:rPr>
        <w:t xml:space="preserve">Минимально допустимый </w:t>
      </w:r>
      <w:r>
        <w:rPr>
          <w:rFonts w:ascii="Times New Roman" w:hAnsi="Times New Roman"/>
          <w:sz w:val="28"/>
          <w:szCs w:val="28"/>
        </w:rPr>
        <w:t>показатель готовности С</w:t>
      </w:r>
      <w:r w:rsidRPr="00E42DB3">
        <w:rPr>
          <w:rFonts w:ascii="Times New Roman" w:hAnsi="Times New Roman"/>
          <w:sz w:val="28"/>
          <w:szCs w:val="28"/>
        </w:rPr>
        <w:t>ЦТ к исправной работе К</w:t>
      </w:r>
      <w:r w:rsidRPr="00E42DB3">
        <w:rPr>
          <w:rFonts w:ascii="Times New Roman" w:hAnsi="Times New Roman"/>
          <w:sz w:val="28"/>
          <w:szCs w:val="28"/>
          <w:vertAlign w:val="subscript"/>
        </w:rPr>
        <w:t>г</w:t>
      </w:r>
      <w:r w:rsidRPr="00E42DB3">
        <w:rPr>
          <w:rFonts w:ascii="Times New Roman" w:hAnsi="Times New Roman"/>
          <w:sz w:val="28"/>
          <w:szCs w:val="28"/>
        </w:rPr>
        <w:t xml:space="preserve"> принимается 0,97.</w:t>
      </w:r>
    </w:p>
    <w:p w:rsidR="007859E3" w:rsidRPr="00F93C28" w:rsidRDefault="007859E3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4532">
        <w:rPr>
          <w:rFonts w:ascii="Times New Roman" w:hAnsi="Times New Roman"/>
          <w:sz w:val="28"/>
          <w:szCs w:val="28"/>
        </w:rPr>
        <w:t>Поскольку магистральные теплоп</w:t>
      </w:r>
      <w:r w:rsidR="0023406B">
        <w:rPr>
          <w:rFonts w:ascii="Times New Roman" w:hAnsi="Times New Roman"/>
          <w:sz w:val="28"/>
          <w:szCs w:val="28"/>
        </w:rPr>
        <w:t>роводы в зоне действия котельной</w:t>
      </w:r>
      <w:r w:rsidRPr="00814532">
        <w:rPr>
          <w:rFonts w:ascii="Times New Roman" w:hAnsi="Times New Roman"/>
          <w:sz w:val="28"/>
          <w:szCs w:val="28"/>
        </w:rPr>
        <w:t xml:space="preserve"> не предусмотрены, вероятности безотказной работы не резервируемых магистральных теплопроводов тепловой сети не рассчитываются. </w:t>
      </w:r>
    </w:p>
    <w:p w:rsidR="007859E3" w:rsidRDefault="007859E3" w:rsidP="00D841BF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рисунке </w:t>
      </w:r>
      <w:r w:rsidR="0023406B">
        <w:rPr>
          <w:rFonts w:ascii="Times New Roman" w:hAnsi="Times New Roman"/>
          <w:sz w:val="28"/>
          <w:szCs w:val="28"/>
        </w:rPr>
        <w:t>6</w:t>
      </w:r>
      <w:r w:rsidRPr="00814532">
        <w:rPr>
          <w:rFonts w:ascii="Times New Roman" w:hAnsi="Times New Roman"/>
          <w:sz w:val="28"/>
          <w:szCs w:val="28"/>
        </w:rPr>
        <w:t xml:space="preserve"> представлена иллюстрация расчетов вероятности безотказной работы теплопровода относительно тепловых камер, которые формируют данные о </w:t>
      </w:r>
      <w:r>
        <w:rPr>
          <w:rFonts w:ascii="Times New Roman" w:hAnsi="Times New Roman"/>
          <w:sz w:val="28"/>
          <w:szCs w:val="28"/>
        </w:rPr>
        <w:t xml:space="preserve">вероятности безотказной работы на входе в ответвление от камеры. </w:t>
      </w:r>
      <w:r w:rsidRPr="00814532">
        <w:rPr>
          <w:rFonts w:ascii="Times New Roman" w:hAnsi="Times New Roman"/>
          <w:sz w:val="28"/>
          <w:szCs w:val="28"/>
        </w:rPr>
        <w:t xml:space="preserve">Результаты показывают, что вероятность отказа теплоснабжения потребителей, присоединенных к тепловым камерам, </w:t>
      </w:r>
      <w:r>
        <w:rPr>
          <w:rFonts w:ascii="Times New Roman" w:hAnsi="Times New Roman"/>
          <w:sz w:val="28"/>
          <w:szCs w:val="28"/>
        </w:rPr>
        <w:t xml:space="preserve">ниже </w:t>
      </w:r>
      <w:r w:rsidRPr="00814532">
        <w:rPr>
          <w:rFonts w:ascii="Times New Roman" w:hAnsi="Times New Roman"/>
          <w:sz w:val="28"/>
          <w:szCs w:val="28"/>
        </w:rPr>
        <w:t xml:space="preserve">нормативной величины, требуемой в СНиП 41-02-2003. </w:t>
      </w:r>
      <w:r w:rsidRPr="00CA6DD2">
        <w:rPr>
          <w:rFonts w:ascii="Times New Roman" w:hAnsi="Times New Roman"/>
          <w:sz w:val="28"/>
          <w:szCs w:val="28"/>
        </w:rPr>
        <w:t>Динамика роста повреждаемости элементов теплосети в зависимости от проработанного времени показывает, что за последние пять лет явных изменений не произошло.</w:t>
      </w:r>
    </w:p>
    <w:p w:rsidR="007859E3" w:rsidRDefault="00CB2928" w:rsidP="007859E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23406B">
        <w:rPr>
          <w:rFonts w:ascii="Times New Roman" w:hAnsi="Times New Roman"/>
          <w:sz w:val="28"/>
          <w:szCs w:val="28"/>
        </w:rPr>
        <w:t>6</w:t>
      </w:r>
      <w:r w:rsidR="007859E3">
        <w:rPr>
          <w:rFonts w:ascii="Times New Roman" w:hAnsi="Times New Roman"/>
          <w:sz w:val="28"/>
          <w:szCs w:val="28"/>
        </w:rPr>
        <w:t xml:space="preserve"> Иллюстрация расчета</w:t>
      </w:r>
      <w:r w:rsidR="007859E3" w:rsidRPr="00781FA8">
        <w:rPr>
          <w:rFonts w:ascii="Times New Roman" w:hAnsi="Times New Roman"/>
          <w:sz w:val="28"/>
          <w:szCs w:val="28"/>
        </w:rPr>
        <w:t xml:space="preserve"> вероятности безотказной работы теплопровода</w:t>
      </w:r>
      <w:r w:rsidR="007859E3">
        <w:rPr>
          <w:rFonts w:ascii="Times New Roman" w:hAnsi="Times New Roman"/>
          <w:sz w:val="24"/>
          <w:szCs w:val="24"/>
        </w:rPr>
        <w:t xml:space="preserve"> </w:t>
      </w:r>
    </w:p>
    <w:p w:rsidR="007859E3" w:rsidRPr="00781FA8" w:rsidRDefault="005E49B1" w:rsidP="007859E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42410" cy="204978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9E3" w:rsidRPr="00532317" w:rsidRDefault="007859E3" w:rsidP="007859E3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32317">
        <w:rPr>
          <w:rFonts w:ascii="Times New Roman" w:hAnsi="Times New Roman"/>
          <w:b/>
          <w:sz w:val="28"/>
          <w:szCs w:val="28"/>
        </w:rPr>
        <w:t xml:space="preserve">Часть 10 «Технико – экономические показатели теплоснабжающих и теплосетевых организаций </w:t>
      </w:r>
      <w:r w:rsidR="00AC472D" w:rsidRPr="00532317">
        <w:rPr>
          <w:rFonts w:ascii="Times New Roman" w:hAnsi="Times New Roman"/>
          <w:b/>
          <w:sz w:val="28"/>
          <w:szCs w:val="28"/>
        </w:rPr>
        <w:t>Новопашковского</w:t>
      </w:r>
      <w:r w:rsidR="00CB2928" w:rsidRPr="00532317">
        <w:rPr>
          <w:rFonts w:ascii="Times New Roman" w:hAnsi="Times New Roman"/>
          <w:b/>
          <w:sz w:val="28"/>
          <w:szCs w:val="28"/>
        </w:rPr>
        <w:t xml:space="preserve"> сельского поселения </w:t>
      </w:r>
      <w:r w:rsidR="0023406B" w:rsidRPr="00532317">
        <w:rPr>
          <w:rFonts w:ascii="Times New Roman" w:hAnsi="Times New Roman"/>
          <w:b/>
          <w:sz w:val="28"/>
          <w:szCs w:val="28"/>
        </w:rPr>
        <w:t>Крыловского</w:t>
      </w:r>
      <w:r w:rsidR="00CB2928" w:rsidRPr="00532317">
        <w:rPr>
          <w:rFonts w:ascii="Times New Roman" w:hAnsi="Times New Roman"/>
          <w:b/>
          <w:sz w:val="28"/>
          <w:szCs w:val="28"/>
        </w:rPr>
        <w:t xml:space="preserve"> района</w:t>
      </w:r>
      <w:r w:rsidRPr="00532317">
        <w:rPr>
          <w:rFonts w:ascii="Times New Roman" w:hAnsi="Times New Roman"/>
          <w:b/>
          <w:sz w:val="28"/>
          <w:szCs w:val="28"/>
        </w:rPr>
        <w:t>»</w:t>
      </w:r>
    </w:p>
    <w:p w:rsidR="007859E3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E4463">
        <w:rPr>
          <w:rFonts w:ascii="Times New Roman" w:hAnsi="Times New Roman"/>
          <w:sz w:val="28"/>
          <w:szCs w:val="28"/>
        </w:rPr>
        <w:t>писание изменений технико-экономических показателей теплоснабжающих и теплосетевых организаций для каждой системы теплоснабжения, в том числе с учетом реализации планов строительства, реконструкции, технического перевооружения и (или) модернизации источников тепловой энергии и тепловых сетей, ввод в эксплуатацию которых осуществлен в период, предшествующий актуализации схемы теплоснабжения.</w:t>
      </w:r>
    </w:p>
    <w:p w:rsidR="007859E3" w:rsidRPr="00150DE6" w:rsidRDefault="008D11F9" w:rsidP="007859E3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50DE6">
        <w:rPr>
          <w:rFonts w:ascii="Times New Roman" w:hAnsi="Times New Roman"/>
          <w:sz w:val="28"/>
          <w:szCs w:val="28"/>
        </w:rPr>
        <w:t xml:space="preserve">Таблица </w:t>
      </w:r>
      <w:r w:rsidR="009B64A2" w:rsidRPr="00150DE6">
        <w:rPr>
          <w:rFonts w:ascii="Times New Roman" w:hAnsi="Times New Roman"/>
          <w:sz w:val="28"/>
          <w:szCs w:val="28"/>
        </w:rPr>
        <w:t>30</w:t>
      </w:r>
      <w:r w:rsidR="00CB2928" w:rsidRPr="00150DE6">
        <w:rPr>
          <w:rFonts w:ascii="Times New Roman" w:hAnsi="Times New Roman"/>
          <w:sz w:val="28"/>
          <w:szCs w:val="28"/>
        </w:rPr>
        <w:t xml:space="preserve"> </w:t>
      </w:r>
      <w:r w:rsidR="007859E3" w:rsidRPr="00150DE6">
        <w:rPr>
          <w:rFonts w:ascii="Times New Roman" w:hAnsi="Times New Roman"/>
          <w:sz w:val="28"/>
          <w:szCs w:val="28"/>
        </w:rPr>
        <w:t xml:space="preserve">Основные технико-экономические показатели работы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"/>
        <w:gridCol w:w="2229"/>
        <w:gridCol w:w="2736"/>
        <w:gridCol w:w="4252"/>
      </w:tblGrid>
      <w:tr w:rsidR="005811FC" w:rsidRPr="00150DE6" w:rsidTr="007F407C">
        <w:trPr>
          <w:trHeight w:val="870"/>
        </w:trPr>
        <w:tc>
          <w:tcPr>
            <w:tcW w:w="422" w:type="dxa"/>
            <w:shd w:val="clear" w:color="auto" w:fill="auto"/>
            <w:vAlign w:val="center"/>
          </w:tcPr>
          <w:p w:rsidR="005811FC" w:rsidRPr="00150DE6" w:rsidRDefault="005811FC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0DE6">
              <w:rPr>
                <w:rFonts w:ascii="Times New Roman" w:hAnsi="Times New Roman"/>
                <w:sz w:val="20"/>
                <w:szCs w:val="20"/>
              </w:rPr>
              <w:lastRenderedPageBreak/>
              <w:t>№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5811FC" w:rsidRPr="00150DE6" w:rsidRDefault="005811FC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0DE6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5811FC" w:rsidRPr="00150DE6" w:rsidRDefault="005811FC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0DE6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5811FC" w:rsidRPr="00150DE6" w:rsidRDefault="005811FC" w:rsidP="00AC472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0DE6">
              <w:rPr>
                <w:rFonts w:ascii="Times New Roman" w:hAnsi="Times New Roman"/>
                <w:sz w:val="20"/>
                <w:szCs w:val="20"/>
              </w:rPr>
              <w:t xml:space="preserve">Показатели  МУП «Тепловые сети» в зоне ст. </w:t>
            </w:r>
            <w:r w:rsidR="00AC472D" w:rsidRPr="00150DE6">
              <w:rPr>
                <w:rFonts w:ascii="Times New Roman" w:hAnsi="Times New Roman"/>
                <w:sz w:val="20"/>
                <w:szCs w:val="20"/>
              </w:rPr>
              <w:t>Новопашковская</w:t>
            </w:r>
          </w:p>
        </w:tc>
      </w:tr>
      <w:tr w:rsidR="00CB2928" w:rsidRPr="00150DE6" w:rsidTr="00044812">
        <w:tc>
          <w:tcPr>
            <w:tcW w:w="422" w:type="dxa"/>
            <w:shd w:val="clear" w:color="auto" w:fill="auto"/>
            <w:vAlign w:val="center"/>
          </w:tcPr>
          <w:p w:rsidR="00CB2928" w:rsidRPr="00150DE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0DE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CB2928" w:rsidRPr="00150DE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0DE6">
              <w:rPr>
                <w:rFonts w:ascii="Times New Roman" w:hAnsi="Times New Roman"/>
                <w:sz w:val="20"/>
                <w:szCs w:val="20"/>
              </w:rPr>
              <w:t>Установленная тепловая мощность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150DE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0DE6">
              <w:rPr>
                <w:rFonts w:ascii="Times New Roman" w:hAnsi="Times New Roman"/>
                <w:sz w:val="20"/>
                <w:szCs w:val="20"/>
              </w:rPr>
              <w:t>Гкал/ч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Pr="00150DE6" w:rsidRDefault="00AC472D" w:rsidP="005811F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0DE6">
              <w:rPr>
                <w:rFonts w:ascii="Times New Roman" w:hAnsi="Times New Roman"/>
                <w:sz w:val="20"/>
                <w:szCs w:val="20"/>
              </w:rPr>
              <w:t>0,543</w:t>
            </w:r>
          </w:p>
        </w:tc>
      </w:tr>
      <w:tr w:rsidR="00CB2928" w:rsidRPr="00150DE6" w:rsidTr="00044812">
        <w:tc>
          <w:tcPr>
            <w:tcW w:w="422" w:type="dxa"/>
            <w:shd w:val="clear" w:color="auto" w:fill="auto"/>
            <w:vAlign w:val="center"/>
          </w:tcPr>
          <w:p w:rsidR="00CB2928" w:rsidRPr="00150DE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0DE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CB2928" w:rsidRPr="00150DE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0DE6">
              <w:rPr>
                <w:rFonts w:ascii="Times New Roman" w:hAnsi="Times New Roman"/>
                <w:sz w:val="20"/>
                <w:szCs w:val="20"/>
              </w:rPr>
              <w:t xml:space="preserve">Количество котельных 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150DE6" w:rsidRDefault="00AC472D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0DE6">
              <w:rPr>
                <w:rFonts w:ascii="Times New Roman" w:hAnsi="Times New Roman"/>
                <w:sz w:val="20"/>
                <w:szCs w:val="20"/>
              </w:rPr>
              <w:t>единица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Pr="00150DE6" w:rsidRDefault="005811FC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0DE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CB2928" w:rsidRPr="00150DE6" w:rsidTr="00044812">
        <w:tc>
          <w:tcPr>
            <w:tcW w:w="422" w:type="dxa"/>
            <w:shd w:val="clear" w:color="auto" w:fill="auto"/>
            <w:vAlign w:val="center"/>
          </w:tcPr>
          <w:p w:rsidR="00CB2928" w:rsidRPr="00150DE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0DE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CB2928" w:rsidRPr="00150DE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0DE6">
              <w:rPr>
                <w:rFonts w:ascii="Times New Roman" w:hAnsi="Times New Roman"/>
                <w:sz w:val="20"/>
                <w:szCs w:val="20"/>
              </w:rPr>
              <w:t>Протяженность тепловых сетей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150DE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0DE6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Pr="00150DE6" w:rsidRDefault="00AC472D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0DE6">
              <w:rPr>
                <w:rFonts w:ascii="Times New Roman" w:hAnsi="Times New Roman"/>
                <w:sz w:val="20"/>
                <w:szCs w:val="20"/>
              </w:rPr>
              <w:t>487</w:t>
            </w:r>
            <w:r w:rsidR="004F1C2B" w:rsidRPr="00150DE6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CB2928" w:rsidRPr="00150DE6" w:rsidTr="00044812">
        <w:tc>
          <w:tcPr>
            <w:tcW w:w="422" w:type="dxa"/>
            <w:shd w:val="clear" w:color="auto" w:fill="auto"/>
            <w:vAlign w:val="center"/>
          </w:tcPr>
          <w:p w:rsidR="00CB2928" w:rsidRPr="00150DE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0DE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CB2928" w:rsidRPr="00150DE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0DE6">
              <w:rPr>
                <w:rFonts w:ascii="Times New Roman" w:hAnsi="Times New Roman"/>
                <w:sz w:val="20"/>
                <w:szCs w:val="20"/>
              </w:rPr>
              <w:t>Расчетная нагрузка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150DE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0DE6">
              <w:rPr>
                <w:rFonts w:ascii="Times New Roman" w:hAnsi="Times New Roman"/>
                <w:sz w:val="20"/>
                <w:szCs w:val="20"/>
              </w:rPr>
              <w:t>Гкал/ч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Pr="00150DE6" w:rsidRDefault="005811FC" w:rsidP="00AC472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0DE6">
              <w:rPr>
                <w:rFonts w:ascii="Times New Roman" w:hAnsi="Times New Roman"/>
                <w:color w:val="000000"/>
                <w:sz w:val="20"/>
                <w:szCs w:val="20"/>
              </w:rPr>
              <w:t>0,</w:t>
            </w:r>
            <w:r w:rsidR="00AC472D" w:rsidRPr="00150DE6">
              <w:rPr>
                <w:rFonts w:ascii="Times New Roman" w:hAnsi="Times New Roman"/>
                <w:color w:val="000000"/>
                <w:sz w:val="20"/>
                <w:szCs w:val="20"/>
              </w:rPr>
              <w:t>194</w:t>
            </w:r>
          </w:p>
        </w:tc>
      </w:tr>
      <w:tr w:rsidR="00CB2928" w:rsidRPr="006B62F6" w:rsidTr="00044812">
        <w:tc>
          <w:tcPr>
            <w:tcW w:w="422" w:type="dxa"/>
            <w:shd w:val="clear" w:color="auto" w:fill="auto"/>
            <w:vAlign w:val="center"/>
          </w:tcPr>
          <w:p w:rsidR="00CB2928" w:rsidRPr="00150DE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0DE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CB2928" w:rsidRPr="00150DE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0DE6">
              <w:rPr>
                <w:rFonts w:ascii="Times New Roman" w:hAnsi="Times New Roman"/>
                <w:sz w:val="20"/>
                <w:szCs w:val="20"/>
              </w:rPr>
              <w:t xml:space="preserve">Средний удельный расход топлива 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150DE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0DE6">
              <w:rPr>
                <w:rFonts w:ascii="Times New Roman" w:hAnsi="Times New Roman"/>
                <w:sz w:val="20"/>
                <w:szCs w:val="20"/>
              </w:rPr>
              <w:t>кг.</w:t>
            </w:r>
            <w:r w:rsidR="00706EB9" w:rsidRPr="00150DE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50DE6">
              <w:rPr>
                <w:rFonts w:ascii="Times New Roman" w:hAnsi="Times New Roman"/>
                <w:sz w:val="20"/>
                <w:szCs w:val="20"/>
              </w:rPr>
              <w:t>у.</w:t>
            </w:r>
            <w:r w:rsidR="00706EB9" w:rsidRPr="00150DE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50DE6">
              <w:rPr>
                <w:rFonts w:ascii="Times New Roman" w:hAnsi="Times New Roman"/>
                <w:sz w:val="20"/>
                <w:szCs w:val="20"/>
              </w:rPr>
              <w:t>т./Гкал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Pr="006B62F6" w:rsidRDefault="008308AA" w:rsidP="00E23B3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0DE6">
              <w:rPr>
                <w:rFonts w:ascii="Times New Roman" w:hAnsi="Times New Roman"/>
                <w:sz w:val="20"/>
                <w:szCs w:val="20"/>
              </w:rPr>
              <w:t>17</w:t>
            </w:r>
            <w:r w:rsidR="00E23B30">
              <w:rPr>
                <w:rFonts w:ascii="Times New Roman" w:hAnsi="Times New Roman"/>
                <w:sz w:val="20"/>
                <w:szCs w:val="20"/>
              </w:rPr>
              <w:t>2</w:t>
            </w:r>
            <w:r w:rsidRPr="00150DE6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CB2928" w:rsidRPr="006B62F6" w:rsidTr="00044812">
        <w:tc>
          <w:tcPr>
            <w:tcW w:w="422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Величина потерь к материальной характеристике тепловой сети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Гкал/м</w:t>
            </w:r>
            <w:r w:rsidRPr="006B62F6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Pr="006B62F6" w:rsidRDefault="00AC472D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105,98</w:t>
            </w:r>
          </w:p>
        </w:tc>
      </w:tr>
      <w:tr w:rsidR="00CB2928" w:rsidRPr="006B62F6" w:rsidTr="00044812">
        <w:tc>
          <w:tcPr>
            <w:tcW w:w="422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29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Технологические потери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Pr="006B62F6" w:rsidRDefault="00AC472D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121,88</w:t>
            </w:r>
          </w:p>
        </w:tc>
      </w:tr>
      <w:tr w:rsidR="00CB2928" w:rsidRPr="006B62F6" w:rsidTr="00044812">
        <w:trPr>
          <w:trHeight w:val="193"/>
        </w:trPr>
        <w:tc>
          <w:tcPr>
            <w:tcW w:w="422" w:type="dxa"/>
            <w:vMerge w:val="restart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29" w:type="dxa"/>
            <w:vMerge w:val="restart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19CE">
              <w:rPr>
                <w:rFonts w:ascii="Times New Roman" w:hAnsi="Times New Roman"/>
                <w:sz w:val="20"/>
                <w:szCs w:val="20"/>
              </w:rPr>
              <w:t xml:space="preserve">Структура тарифа на производство и передачу тепловой энергии  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метод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индексации установленных тарифов</w:t>
            </w:r>
          </w:p>
        </w:tc>
      </w:tr>
      <w:tr w:rsidR="00CB2928" w:rsidRPr="006B62F6" w:rsidTr="00044812">
        <w:trPr>
          <w:trHeight w:val="187"/>
        </w:trPr>
        <w:tc>
          <w:tcPr>
            <w:tcW w:w="422" w:type="dxa"/>
            <w:vMerge/>
            <w:shd w:val="clear" w:color="auto" w:fill="auto"/>
            <w:vAlign w:val="center"/>
          </w:tcPr>
          <w:p w:rsidR="00CB2928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9" w:type="dxa"/>
            <w:vMerge/>
            <w:shd w:val="clear" w:color="auto" w:fill="auto"/>
            <w:vAlign w:val="center"/>
          </w:tcPr>
          <w:p w:rsidR="00CB2928" w:rsidRPr="00A919CE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инвестиционная программа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Default="00530BA2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CB2928" w:rsidRPr="006B62F6" w:rsidTr="00044812">
        <w:trPr>
          <w:trHeight w:val="187"/>
        </w:trPr>
        <w:tc>
          <w:tcPr>
            <w:tcW w:w="422" w:type="dxa"/>
            <w:vMerge/>
            <w:shd w:val="clear" w:color="auto" w:fill="auto"/>
            <w:vAlign w:val="center"/>
          </w:tcPr>
          <w:p w:rsidR="00CB2928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9" w:type="dxa"/>
            <w:vMerge/>
            <w:shd w:val="clear" w:color="auto" w:fill="auto"/>
            <w:vAlign w:val="center"/>
          </w:tcPr>
          <w:p w:rsidR="00CB2928" w:rsidRPr="00A919CE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6B62F6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тариф</w:t>
            </w:r>
            <w:r w:rsidR="005811FC">
              <w:rPr>
                <w:rFonts w:ascii="Times New Roman" w:hAnsi="Times New Roman"/>
                <w:sz w:val="20"/>
                <w:szCs w:val="20"/>
              </w:rPr>
              <w:t xml:space="preserve"> на тепловую энергию</w:t>
            </w:r>
            <w:r>
              <w:rPr>
                <w:rFonts w:ascii="Times New Roman" w:hAnsi="Times New Roman"/>
                <w:sz w:val="20"/>
                <w:szCs w:val="20"/>
              </w:rPr>
              <w:t>, руб.</w:t>
            </w:r>
            <w:r w:rsidR="00D841BF">
              <w:rPr>
                <w:rFonts w:ascii="Times New Roman" w:hAnsi="Times New Roman"/>
                <w:sz w:val="20"/>
                <w:szCs w:val="20"/>
              </w:rPr>
              <w:t xml:space="preserve"> на 2021</w:t>
            </w:r>
            <w:r w:rsidR="00706EB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Pr="00F7157D" w:rsidRDefault="005811FC" w:rsidP="00F7157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3112,40</w:t>
            </w:r>
          </w:p>
        </w:tc>
      </w:tr>
      <w:tr w:rsidR="00CB2928" w:rsidRPr="006B62F6" w:rsidTr="00044812">
        <w:trPr>
          <w:trHeight w:val="187"/>
        </w:trPr>
        <w:tc>
          <w:tcPr>
            <w:tcW w:w="422" w:type="dxa"/>
            <w:vMerge/>
            <w:shd w:val="clear" w:color="auto" w:fill="auto"/>
            <w:vAlign w:val="center"/>
          </w:tcPr>
          <w:p w:rsidR="00CB2928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9" w:type="dxa"/>
            <w:vMerge/>
            <w:shd w:val="clear" w:color="auto" w:fill="auto"/>
            <w:vAlign w:val="center"/>
          </w:tcPr>
          <w:p w:rsidR="00CB2928" w:rsidRPr="00A919CE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6B62F6" w:rsidRDefault="00706EB9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Операционные расходы</w:t>
            </w:r>
            <w:r w:rsidR="00CB292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B2928">
              <w:rPr>
                <w:rFonts w:ascii="Times New Roman" w:hAnsi="Times New Roman"/>
                <w:sz w:val="20"/>
                <w:szCs w:val="20"/>
              </w:rPr>
              <w:t>тыс. руб.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Default="004F1C2B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13634,9</w:t>
            </w:r>
          </w:p>
        </w:tc>
      </w:tr>
      <w:tr w:rsidR="00CB2928" w:rsidRPr="006B62F6" w:rsidTr="00044812">
        <w:trPr>
          <w:trHeight w:val="187"/>
        </w:trPr>
        <w:tc>
          <w:tcPr>
            <w:tcW w:w="422" w:type="dxa"/>
            <w:vMerge/>
            <w:shd w:val="clear" w:color="auto" w:fill="auto"/>
            <w:vAlign w:val="center"/>
          </w:tcPr>
          <w:p w:rsidR="00CB2928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9" w:type="dxa"/>
            <w:vMerge/>
            <w:shd w:val="clear" w:color="auto" w:fill="auto"/>
            <w:vAlign w:val="center"/>
          </w:tcPr>
          <w:p w:rsidR="00CB2928" w:rsidRPr="00A919CE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6B62F6" w:rsidRDefault="00CB2928" w:rsidP="00D841B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объем ТЭ за 20</w:t>
            </w:r>
            <w:r w:rsidR="00D841BF">
              <w:rPr>
                <w:rFonts w:ascii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год, Гкал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Default="00AC472D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537,63</w:t>
            </w:r>
          </w:p>
        </w:tc>
      </w:tr>
      <w:tr w:rsidR="00CB2928" w:rsidRPr="006B62F6" w:rsidTr="00044812">
        <w:trPr>
          <w:trHeight w:val="187"/>
        </w:trPr>
        <w:tc>
          <w:tcPr>
            <w:tcW w:w="422" w:type="dxa"/>
            <w:vMerge/>
            <w:shd w:val="clear" w:color="auto" w:fill="auto"/>
            <w:vAlign w:val="center"/>
          </w:tcPr>
          <w:p w:rsidR="00CB2928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9" w:type="dxa"/>
            <w:vMerge/>
            <w:shd w:val="clear" w:color="auto" w:fill="auto"/>
            <w:vAlign w:val="center"/>
          </w:tcPr>
          <w:p w:rsidR="00CB2928" w:rsidRPr="00A919CE" w:rsidRDefault="00CB2928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6" w:type="dxa"/>
            <w:shd w:val="clear" w:color="auto" w:fill="auto"/>
            <w:vAlign w:val="center"/>
          </w:tcPr>
          <w:p w:rsidR="00CB2928" w:rsidRPr="006B62F6" w:rsidRDefault="00D0096B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096B">
              <w:rPr>
                <w:rFonts w:ascii="Times New Roman" w:hAnsi="Times New Roman"/>
                <w:sz w:val="20"/>
                <w:szCs w:val="20"/>
              </w:rPr>
              <w:t>Индекс эффективности операционных расходов</w:t>
            </w:r>
            <w:r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B2928" w:rsidRDefault="004F1C2B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7859E3" w:rsidRPr="00532317" w:rsidRDefault="007859E3" w:rsidP="007859E3">
      <w:pPr>
        <w:spacing w:before="200" w:line="240" w:lineRule="auto"/>
        <w:jc w:val="center"/>
        <w:rPr>
          <w:rFonts w:ascii="Times New Roman" w:hAnsi="Times New Roman"/>
          <w:sz w:val="28"/>
          <w:szCs w:val="28"/>
        </w:rPr>
      </w:pPr>
      <w:r w:rsidRPr="00532317">
        <w:rPr>
          <w:rFonts w:ascii="Times New Roman" w:hAnsi="Times New Roman"/>
          <w:sz w:val="28"/>
          <w:szCs w:val="28"/>
        </w:rPr>
        <w:t xml:space="preserve">Часть 11 «Цены (тарифы) в сфере теплоснабжения </w:t>
      </w:r>
      <w:r w:rsidR="00AC472D" w:rsidRPr="00532317">
        <w:rPr>
          <w:rFonts w:ascii="Times New Roman" w:hAnsi="Times New Roman"/>
          <w:sz w:val="28"/>
          <w:szCs w:val="28"/>
        </w:rPr>
        <w:t xml:space="preserve">Новопашковского </w:t>
      </w:r>
      <w:r w:rsidR="005811FC" w:rsidRPr="00532317">
        <w:rPr>
          <w:rFonts w:ascii="Times New Roman" w:hAnsi="Times New Roman"/>
          <w:sz w:val="28"/>
          <w:szCs w:val="28"/>
        </w:rPr>
        <w:t>сельского поселения Крыловского</w:t>
      </w:r>
      <w:r w:rsidR="00157AA6" w:rsidRPr="00532317">
        <w:rPr>
          <w:rFonts w:ascii="Times New Roman" w:hAnsi="Times New Roman"/>
          <w:sz w:val="28"/>
          <w:szCs w:val="28"/>
        </w:rPr>
        <w:t xml:space="preserve"> района</w:t>
      </w:r>
      <w:r w:rsidRPr="00532317">
        <w:rPr>
          <w:rFonts w:ascii="Times New Roman" w:hAnsi="Times New Roman"/>
          <w:sz w:val="28"/>
          <w:szCs w:val="28"/>
        </w:rPr>
        <w:t>»</w:t>
      </w:r>
    </w:p>
    <w:p w:rsidR="007859E3" w:rsidRDefault="008C7115" w:rsidP="00F7157D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7115">
        <w:rPr>
          <w:rFonts w:ascii="Times New Roman" w:hAnsi="Times New Roman"/>
          <w:sz w:val="28"/>
          <w:szCs w:val="28"/>
        </w:rPr>
        <w:t>Описание изменений в утвержденных ц</w:t>
      </w:r>
      <w:r w:rsidR="00F7157D">
        <w:rPr>
          <w:rFonts w:ascii="Times New Roman" w:hAnsi="Times New Roman"/>
          <w:sz w:val="28"/>
          <w:szCs w:val="28"/>
        </w:rPr>
        <w:t xml:space="preserve">енах (тарифах), устанавливаемых </w:t>
      </w:r>
      <w:r w:rsidR="007859E3" w:rsidRPr="00BE7505">
        <w:rPr>
          <w:rFonts w:ascii="Times New Roman" w:hAnsi="Times New Roman"/>
          <w:sz w:val="28"/>
          <w:szCs w:val="28"/>
        </w:rPr>
        <w:t xml:space="preserve">органами исполнительной власти </w:t>
      </w:r>
      <w:r w:rsidR="00157AA6">
        <w:rPr>
          <w:rFonts w:ascii="Times New Roman" w:hAnsi="Times New Roman"/>
          <w:sz w:val="28"/>
          <w:szCs w:val="28"/>
        </w:rPr>
        <w:t>Краснодарского края</w:t>
      </w:r>
      <w:r w:rsidR="009E4D10">
        <w:rPr>
          <w:rFonts w:ascii="Times New Roman" w:hAnsi="Times New Roman"/>
          <w:sz w:val="28"/>
          <w:szCs w:val="28"/>
        </w:rPr>
        <w:t xml:space="preserve">, зафиксированные </w:t>
      </w:r>
      <w:r w:rsidR="007859E3" w:rsidRPr="00BE7505">
        <w:rPr>
          <w:rFonts w:ascii="Times New Roman" w:hAnsi="Times New Roman"/>
          <w:sz w:val="28"/>
          <w:szCs w:val="28"/>
        </w:rPr>
        <w:t>за период, предшествующий актуализации схемы теплоснабжения.</w:t>
      </w:r>
    </w:p>
    <w:p w:rsidR="007859E3" w:rsidRPr="00532317" w:rsidRDefault="009B64A2" w:rsidP="00140F38">
      <w:pPr>
        <w:spacing w:before="20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Pr="00532317">
        <w:rPr>
          <w:rFonts w:ascii="Times New Roman" w:hAnsi="Times New Roman"/>
          <w:sz w:val="28"/>
          <w:szCs w:val="28"/>
        </w:rPr>
        <w:t>31</w:t>
      </w:r>
      <w:r w:rsidR="005811FC" w:rsidRPr="00532317">
        <w:rPr>
          <w:rFonts w:ascii="Times New Roman" w:hAnsi="Times New Roman"/>
          <w:sz w:val="28"/>
          <w:szCs w:val="28"/>
        </w:rPr>
        <w:t xml:space="preserve"> </w:t>
      </w:r>
      <w:r w:rsidR="000113A2" w:rsidRPr="00532317">
        <w:rPr>
          <w:rFonts w:ascii="Times New Roman" w:hAnsi="Times New Roman"/>
          <w:sz w:val="28"/>
          <w:szCs w:val="28"/>
        </w:rPr>
        <w:t>Динамика изменения тарифов в сфере теплоснабжения с 201</w:t>
      </w:r>
      <w:r w:rsidR="00F7157D" w:rsidRPr="00532317">
        <w:rPr>
          <w:rFonts w:ascii="Times New Roman" w:hAnsi="Times New Roman"/>
          <w:sz w:val="28"/>
          <w:szCs w:val="28"/>
        </w:rPr>
        <w:t>8</w:t>
      </w:r>
      <w:r w:rsidR="000113A2" w:rsidRPr="00532317">
        <w:rPr>
          <w:rFonts w:ascii="Times New Roman" w:hAnsi="Times New Roman"/>
          <w:sz w:val="28"/>
          <w:szCs w:val="28"/>
        </w:rPr>
        <w:t xml:space="preserve"> по</w:t>
      </w:r>
      <w:r w:rsidR="00140F38" w:rsidRPr="00532317">
        <w:rPr>
          <w:rFonts w:ascii="Times New Roman" w:hAnsi="Times New Roman"/>
          <w:sz w:val="28"/>
          <w:szCs w:val="28"/>
        </w:rPr>
        <w:t xml:space="preserve"> </w:t>
      </w:r>
      <w:r w:rsidR="00F7157D" w:rsidRPr="00532317">
        <w:rPr>
          <w:rFonts w:ascii="Times New Roman" w:hAnsi="Times New Roman"/>
          <w:sz w:val="28"/>
          <w:szCs w:val="28"/>
        </w:rPr>
        <w:t>2020</w:t>
      </w:r>
      <w:r w:rsidR="007859E3" w:rsidRPr="00532317">
        <w:rPr>
          <w:rFonts w:ascii="Times New Roman" w:hAnsi="Times New Roman"/>
          <w:sz w:val="28"/>
          <w:szCs w:val="28"/>
        </w:rPr>
        <w:t xml:space="preserve"> годы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5247"/>
        <w:gridCol w:w="1276"/>
        <w:gridCol w:w="1418"/>
        <w:gridCol w:w="1275"/>
      </w:tblGrid>
      <w:tr w:rsidR="007859E3" w:rsidRPr="006B62F6" w:rsidTr="00450D66">
        <w:trPr>
          <w:trHeight w:val="549"/>
        </w:trPr>
        <w:tc>
          <w:tcPr>
            <w:tcW w:w="423" w:type="dxa"/>
            <w:shd w:val="clear" w:color="auto" w:fill="auto"/>
            <w:vAlign w:val="center"/>
          </w:tcPr>
          <w:p w:rsidR="007859E3" w:rsidRPr="006B62F6" w:rsidRDefault="007859E3" w:rsidP="006E6E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5247" w:type="dxa"/>
            <w:shd w:val="clear" w:color="auto" w:fill="auto"/>
            <w:vAlign w:val="center"/>
          </w:tcPr>
          <w:p w:rsidR="007859E3" w:rsidRPr="006B62F6" w:rsidRDefault="007859E3" w:rsidP="006E6E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Наименование теплоснабжающей организации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59E3" w:rsidRPr="006B62F6" w:rsidRDefault="007859E3" w:rsidP="005323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20</w:t>
            </w:r>
            <w:r w:rsidR="00532317">
              <w:rPr>
                <w:rFonts w:ascii="Times New Roman" w:hAnsi="Times New Roman"/>
                <w:sz w:val="20"/>
                <w:szCs w:val="20"/>
              </w:rPr>
              <w:t>23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год, руб./Гкал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859E3" w:rsidRPr="006B62F6" w:rsidRDefault="007859E3" w:rsidP="005323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="00532317">
              <w:rPr>
                <w:rFonts w:ascii="Times New Roman" w:hAnsi="Times New Roman"/>
                <w:sz w:val="20"/>
                <w:szCs w:val="20"/>
              </w:rPr>
              <w:t>24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год, руб./Гкал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859E3" w:rsidRPr="006B62F6" w:rsidRDefault="007859E3" w:rsidP="005323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2F6">
              <w:rPr>
                <w:rFonts w:ascii="Times New Roman" w:hAnsi="Times New Roman"/>
                <w:sz w:val="20"/>
                <w:szCs w:val="20"/>
              </w:rPr>
              <w:t>20</w:t>
            </w:r>
            <w:r w:rsidR="00F7157D">
              <w:rPr>
                <w:rFonts w:ascii="Times New Roman" w:hAnsi="Times New Roman"/>
                <w:sz w:val="20"/>
                <w:szCs w:val="20"/>
              </w:rPr>
              <w:t>2</w:t>
            </w:r>
            <w:r w:rsidR="00532317">
              <w:rPr>
                <w:rFonts w:ascii="Times New Roman" w:hAnsi="Times New Roman"/>
                <w:sz w:val="20"/>
                <w:szCs w:val="20"/>
              </w:rPr>
              <w:t>5</w:t>
            </w:r>
            <w:r w:rsidRPr="006B62F6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  <w:r>
              <w:rPr>
                <w:rFonts w:ascii="Times New Roman" w:hAnsi="Times New Roman"/>
                <w:sz w:val="20"/>
                <w:szCs w:val="20"/>
              </w:rPr>
              <w:t>, руб./Гкал</w:t>
            </w:r>
          </w:p>
        </w:tc>
      </w:tr>
      <w:tr w:rsidR="00F7157D" w:rsidRPr="006B62F6" w:rsidTr="006E6E95">
        <w:trPr>
          <w:trHeight w:val="181"/>
        </w:trPr>
        <w:tc>
          <w:tcPr>
            <w:tcW w:w="423" w:type="dxa"/>
            <w:shd w:val="clear" w:color="auto" w:fill="auto"/>
            <w:vAlign w:val="center"/>
          </w:tcPr>
          <w:p w:rsidR="00F7157D" w:rsidRPr="006B62F6" w:rsidRDefault="005811FC" w:rsidP="006E6E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247" w:type="dxa"/>
            <w:shd w:val="clear" w:color="auto" w:fill="auto"/>
          </w:tcPr>
          <w:p w:rsidR="00F7157D" w:rsidRDefault="00F7157D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тариф на тепловую энергию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7157D" w:rsidRDefault="00532317" w:rsidP="00D008F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3287,4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7157D" w:rsidRPr="006B62F6" w:rsidRDefault="00532317" w:rsidP="006E6E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3476,43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7157D" w:rsidRDefault="00532317" w:rsidP="006E6E9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3624,23</w:t>
            </w:r>
          </w:p>
        </w:tc>
      </w:tr>
    </w:tbl>
    <w:p w:rsidR="007859E3" w:rsidRDefault="007859E3" w:rsidP="007859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0A43" w:rsidRDefault="007859E3" w:rsidP="00157A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5464">
        <w:rPr>
          <w:rFonts w:ascii="Times New Roman" w:hAnsi="Times New Roman"/>
          <w:sz w:val="28"/>
          <w:szCs w:val="28"/>
        </w:rPr>
        <w:t xml:space="preserve">Из таблицы </w:t>
      </w:r>
      <w:r w:rsidR="009B64A2">
        <w:rPr>
          <w:rFonts w:ascii="Times New Roman" w:hAnsi="Times New Roman"/>
          <w:sz w:val="28"/>
          <w:szCs w:val="28"/>
        </w:rPr>
        <w:t>31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464">
        <w:rPr>
          <w:rFonts w:ascii="Times New Roman" w:hAnsi="Times New Roman"/>
          <w:sz w:val="28"/>
          <w:szCs w:val="28"/>
        </w:rPr>
        <w:t>следует</w:t>
      </w:r>
      <w:r w:rsidR="00450D66">
        <w:rPr>
          <w:rFonts w:ascii="Times New Roman" w:hAnsi="Times New Roman"/>
          <w:sz w:val="28"/>
          <w:szCs w:val="28"/>
        </w:rPr>
        <w:t>,</w:t>
      </w:r>
      <w:r w:rsidR="005811FC">
        <w:rPr>
          <w:rFonts w:ascii="Times New Roman" w:hAnsi="Times New Roman"/>
          <w:sz w:val="28"/>
          <w:szCs w:val="28"/>
        </w:rPr>
        <w:t xml:space="preserve"> что тарифы на тепловую энергию </w:t>
      </w:r>
      <w:r w:rsidRPr="004D5464">
        <w:rPr>
          <w:rFonts w:ascii="Times New Roman" w:hAnsi="Times New Roman"/>
          <w:sz w:val="28"/>
          <w:szCs w:val="28"/>
        </w:rPr>
        <w:t>неуклонно растут. Основной причиной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464">
        <w:rPr>
          <w:rFonts w:ascii="Times New Roman" w:hAnsi="Times New Roman"/>
          <w:sz w:val="28"/>
          <w:szCs w:val="28"/>
        </w:rPr>
        <w:t>увеличения тарифов на тепловую энергию</w:t>
      </w:r>
      <w:r w:rsidR="00157AA6">
        <w:rPr>
          <w:rFonts w:ascii="Times New Roman" w:hAnsi="Times New Roman"/>
          <w:sz w:val="28"/>
          <w:szCs w:val="28"/>
        </w:rPr>
        <w:t>, производимую теплоснабжающей организацией</w:t>
      </w:r>
      <w:r w:rsidRPr="004D5464">
        <w:rPr>
          <w:rFonts w:ascii="Times New Roman" w:hAnsi="Times New Roman"/>
          <w:sz w:val="28"/>
          <w:szCs w:val="28"/>
        </w:rPr>
        <w:t>, является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464">
        <w:rPr>
          <w:rFonts w:ascii="Times New Roman" w:hAnsi="Times New Roman"/>
          <w:sz w:val="28"/>
          <w:szCs w:val="28"/>
        </w:rPr>
        <w:t xml:space="preserve">постоянное </w:t>
      </w:r>
      <w:r w:rsidRPr="004D5464">
        <w:rPr>
          <w:rFonts w:ascii="Times New Roman" w:hAnsi="Times New Roman"/>
          <w:sz w:val="28"/>
          <w:szCs w:val="28"/>
        </w:rPr>
        <w:lastRenderedPageBreak/>
        <w:t>повышение цены на энергоносители, необходимые для производства тепловой энергии.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57AA6" w:rsidRDefault="00157AA6" w:rsidP="00157A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7AA6">
        <w:rPr>
          <w:rFonts w:ascii="Times New Roman" w:hAnsi="Times New Roman"/>
          <w:sz w:val="28"/>
          <w:szCs w:val="28"/>
        </w:rPr>
        <w:t>Сведения о размере платы за подключение к системе теплоснабжения</w:t>
      </w:r>
      <w:r w:rsidR="002959CD">
        <w:rPr>
          <w:rFonts w:ascii="Times New Roman" w:hAnsi="Times New Roman"/>
          <w:sz w:val="28"/>
          <w:szCs w:val="28"/>
        </w:rPr>
        <w:t xml:space="preserve"> отсутствуют. </w:t>
      </w:r>
    </w:p>
    <w:p w:rsidR="007859E3" w:rsidRPr="00392C3E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2C3E">
        <w:rPr>
          <w:rFonts w:ascii="Times New Roman" w:hAnsi="Times New Roman"/>
          <w:sz w:val="28"/>
          <w:szCs w:val="28"/>
        </w:rPr>
        <w:t>Плата за услуги по поддержанию резервной теп</w:t>
      </w:r>
      <w:r>
        <w:rPr>
          <w:rFonts w:ascii="Times New Roman" w:hAnsi="Times New Roman"/>
          <w:sz w:val="28"/>
          <w:szCs w:val="28"/>
        </w:rPr>
        <w:t xml:space="preserve">ловой мощности, в том числе для </w:t>
      </w:r>
      <w:r w:rsidRPr="00392C3E">
        <w:rPr>
          <w:rFonts w:ascii="Times New Roman" w:hAnsi="Times New Roman"/>
          <w:sz w:val="28"/>
          <w:szCs w:val="28"/>
        </w:rPr>
        <w:t>социально значимых категорий потребителей, отсутствует.</w:t>
      </w:r>
    </w:p>
    <w:p w:rsidR="007859E3" w:rsidRDefault="007859E3" w:rsidP="007859E3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94553">
        <w:rPr>
          <w:rFonts w:ascii="Times New Roman" w:hAnsi="Times New Roman"/>
          <w:b/>
          <w:sz w:val="28"/>
          <w:szCs w:val="28"/>
        </w:rPr>
        <w:t xml:space="preserve">Часть 12 «Описание существующих технических и технологических проблем в системах теплоснабжения </w:t>
      </w:r>
      <w:r w:rsidR="003E0A43" w:rsidRPr="003E0A43">
        <w:rPr>
          <w:rFonts w:ascii="Times New Roman" w:hAnsi="Times New Roman"/>
          <w:b/>
          <w:sz w:val="28"/>
          <w:szCs w:val="28"/>
        </w:rPr>
        <w:t>Новопашковского</w:t>
      </w:r>
      <w:r w:rsidR="005811FC" w:rsidRPr="005811FC">
        <w:rPr>
          <w:rFonts w:ascii="Times New Roman" w:hAnsi="Times New Roman"/>
          <w:b/>
          <w:sz w:val="28"/>
          <w:szCs w:val="28"/>
        </w:rPr>
        <w:t xml:space="preserve"> сельского поселения Крыловского </w:t>
      </w:r>
      <w:r w:rsidR="00960EF7" w:rsidRPr="00960EF7">
        <w:rPr>
          <w:rFonts w:ascii="Times New Roman" w:hAnsi="Times New Roman"/>
          <w:b/>
          <w:sz w:val="28"/>
          <w:szCs w:val="28"/>
        </w:rPr>
        <w:t>района</w:t>
      </w:r>
      <w:r w:rsidRPr="00294553">
        <w:rPr>
          <w:rFonts w:ascii="Times New Roman" w:hAnsi="Times New Roman"/>
          <w:b/>
          <w:sz w:val="28"/>
          <w:szCs w:val="28"/>
        </w:rPr>
        <w:t>»</w:t>
      </w:r>
    </w:p>
    <w:p w:rsidR="007859E3" w:rsidRDefault="007859E3" w:rsidP="007859E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290E">
        <w:rPr>
          <w:rFonts w:ascii="Times New Roman" w:hAnsi="Times New Roman"/>
          <w:sz w:val="28"/>
          <w:szCs w:val="28"/>
        </w:rPr>
        <w:t>Описание изменений технических и те</w:t>
      </w:r>
      <w:r>
        <w:rPr>
          <w:rFonts w:ascii="Times New Roman" w:hAnsi="Times New Roman"/>
          <w:sz w:val="28"/>
          <w:szCs w:val="28"/>
        </w:rPr>
        <w:t xml:space="preserve">хнологических проблем в системе </w:t>
      </w:r>
      <w:r w:rsidRPr="00294553">
        <w:rPr>
          <w:rFonts w:ascii="Times New Roman" w:hAnsi="Times New Roman"/>
          <w:sz w:val="28"/>
          <w:szCs w:val="28"/>
        </w:rPr>
        <w:t xml:space="preserve">теплоснабжения </w:t>
      </w:r>
      <w:r w:rsidR="003E0A43" w:rsidRPr="003E0A43">
        <w:rPr>
          <w:rFonts w:ascii="Times New Roman" w:hAnsi="Times New Roman"/>
          <w:sz w:val="28"/>
          <w:szCs w:val="28"/>
        </w:rPr>
        <w:t>Новопашковского</w:t>
      </w:r>
      <w:r w:rsidR="00960EF7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>, произошедшие</w:t>
      </w:r>
      <w:r w:rsidRPr="00294553">
        <w:rPr>
          <w:rFonts w:ascii="Times New Roman" w:hAnsi="Times New Roman"/>
          <w:sz w:val="28"/>
          <w:szCs w:val="28"/>
        </w:rPr>
        <w:t xml:space="preserve"> в период, предшествующий актуализации схемы теплоснабжения.</w:t>
      </w:r>
    </w:p>
    <w:p w:rsidR="007859E3" w:rsidRDefault="00960EF7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7859E3" w:rsidRPr="00D2148C">
        <w:rPr>
          <w:rFonts w:ascii="Times New Roman" w:hAnsi="Times New Roman"/>
          <w:sz w:val="28"/>
          <w:szCs w:val="28"/>
        </w:rPr>
        <w:t xml:space="preserve">Отсутствие </w:t>
      </w:r>
      <w:r w:rsidR="00615419" w:rsidRPr="00615419">
        <w:rPr>
          <w:rFonts w:ascii="Times New Roman" w:hAnsi="Times New Roman"/>
          <w:sz w:val="28"/>
          <w:szCs w:val="28"/>
        </w:rPr>
        <w:t>технических и технологических проблем</w:t>
      </w:r>
      <w:r w:rsidR="00615419">
        <w:rPr>
          <w:rFonts w:ascii="Times New Roman" w:hAnsi="Times New Roman"/>
          <w:sz w:val="28"/>
          <w:szCs w:val="28"/>
        </w:rPr>
        <w:t xml:space="preserve"> в системе теплоснабжения котельной на период, предшествующий актуализации схемы</w:t>
      </w:r>
      <w:r w:rsidR="007859E3" w:rsidRPr="00C44A6D">
        <w:rPr>
          <w:rFonts w:ascii="Times New Roman" w:hAnsi="Times New Roman"/>
          <w:sz w:val="28"/>
          <w:szCs w:val="28"/>
        </w:rPr>
        <w:t>.</w:t>
      </w:r>
    </w:p>
    <w:p w:rsidR="000113A2" w:rsidRDefault="000113A2" w:rsidP="007859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13A2">
        <w:rPr>
          <w:rFonts w:ascii="Times New Roman" w:hAnsi="Times New Roman"/>
          <w:sz w:val="28"/>
          <w:szCs w:val="28"/>
        </w:rPr>
        <w:t>2. Предписания надзорных органов об устранении нарушений, влияющих</w:t>
      </w:r>
    </w:p>
    <w:p w:rsidR="007859E3" w:rsidRDefault="007859E3" w:rsidP="000113A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безопасность и </w:t>
      </w:r>
      <w:r w:rsidRPr="00C44A6D">
        <w:rPr>
          <w:rFonts w:ascii="Times New Roman" w:hAnsi="Times New Roman"/>
          <w:sz w:val="28"/>
          <w:szCs w:val="28"/>
        </w:rPr>
        <w:t xml:space="preserve">надежность системы теплоснабжения, на момент </w:t>
      </w:r>
      <w:r>
        <w:rPr>
          <w:rFonts w:ascii="Times New Roman" w:hAnsi="Times New Roman"/>
          <w:sz w:val="28"/>
          <w:szCs w:val="28"/>
        </w:rPr>
        <w:t>актуализации</w:t>
      </w:r>
      <w:r w:rsidRPr="00C44A6D">
        <w:rPr>
          <w:rFonts w:ascii="Times New Roman" w:hAnsi="Times New Roman"/>
          <w:sz w:val="28"/>
          <w:szCs w:val="28"/>
        </w:rPr>
        <w:t xml:space="preserve"> схемы </w:t>
      </w:r>
      <w:r>
        <w:rPr>
          <w:rFonts w:ascii="Times New Roman" w:hAnsi="Times New Roman"/>
          <w:sz w:val="28"/>
          <w:szCs w:val="28"/>
        </w:rPr>
        <w:t>теплоснабжения отсутствуют</w:t>
      </w:r>
      <w:r w:rsidRPr="00C44A6D">
        <w:rPr>
          <w:rFonts w:ascii="Times New Roman" w:hAnsi="Times New Roman"/>
          <w:sz w:val="28"/>
          <w:szCs w:val="28"/>
        </w:rPr>
        <w:t>.</w:t>
      </w:r>
    </w:p>
    <w:p w:rsidR="00CA32BD" w:rsidRDefault="00140F38" w:rsidP="0058696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40F38">
        <w:rPr>
          <w:rFonts w:ascii="Times New Roman" w:hAnsi="Times New Roman"/>
          <w:b/>
          <w:sz w:val="28"/>
          <w:szCs w:val="28"/>
        </w:rPr>
        <w:t>Глава 2 «Перспективное потре</w:t>
      </w:r>
      <w:r w:rsidR="00586969">
        <w:rPr>
          <w:rFonts w:ascii="Times New Roman" w:hAnsi="Times New Roman"/>
          <w:b/>
          <w:sz w:val="28"/>
          <w:szCs w:val="28"/>
        </w:rPr>
        <w:t xml:space="preserve">бление тепловой энергии на цели </w:t>
      </w:r>
      <w:r w:rsidR="00CA32BD" w:rsidRPr="00D2148C">
        <w:rPr>
          <w:rFonts w:ascii="Times New Roman" w:hAnsi="Times New Roman"/>
          <w:b/>
          <w:sz w:val="28"/>
          <w:szCs w:val="28"/>
        </w:rPr>
        <w:t xml:space="preserve">теплоснабжения </w:t>
      </w:r>
      <w:r w:rsidR="003E0A43" w:rsidRPr="003E0A43">
        <w:rPr>
          <w:rFonts w:ascii="Times New Roman" w:hAnsi="Times New Roman"/>
          <w:b/>
          <w:sz w:val="28"/>
          <w:szCs w:val="28"/>
        </w:rPr>
        <w:t>Новопашковского</w:t>
      </w:r>
      <w:r w:rsidR="00615419" w:rsidRPr="00615419">
        <w:rPr>
          <w:rFonts w:ascii="Times New Roman" w:hAnsi="Times New Roman"/>
          <w:b/>
          <w:sz w:val="28"/>
          <w:szCs w:val="28"/>
        </w:rPr>
        <w:t xml:space="preserve"> сельского поселения Крыловского </w:t>
      </w:r>
      <w:r w:rsidR="00CA32BD" w:rsidRPr="00CA32BD">
        <w:rPr>
          <w:rFonts w:ascii="Times New Roman" w:hAnsi="Times New Roman"/>
          <w:b/>
          <w:sz w:val="28"/>
          <w:szCs w:val="28"/>
        </w:rPr>
        <w:t>района</w:t>
      </w:r>
      <w:r w:rsidR="00CA32BD" w:rsidRPr="00D2148C">
        <w:rPr>
          <w:rFonts w:ascii="Times New Roman" w:hAnsi="Times New Roman"/>
          <w:b/>
          <w:sz w:val="28"/>
          <w:szCs w:val="28"/>
        </w:rPr>
        <w:t xml:space="preserve">» </w:t>
      </w:r>
    </w:p>
    <w:p w:rsidR="00CA32BD" w:rsidRDefault="00CA32BD" w:rsidP="00CA32B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306C0D">
        <w:rPr>
          <w:rFonts w:ascii="Times New Roman" w:hAnsi="Times New Roman"/>
          <w:sz w:val="28"/>
          <w:szCs w:val="28"/>
        </w:rPr>
        <w:t>писание изменений показателей существующего и перспективного потребления тепловой энергии на цели теплоснабжения, включая в том числе:</w:t>
      </w:r>
    </w:p>
    <w:p w:rsidR="00CA32BD" w:rsidRDefault="00CA32BD" w:rsidP="00CA32B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8E4463">
        <w:rPr>
          <w:rFonts w:ascii="Times New Roman" w:hAnsi="Times New Roman"/>
          <w:sz w:val="28"/>
          <w:szCs w:val="28"/>
        </w:rPr>
        <w:t>перечень объектов теплопотребления, подключенных к тепловым сетям существующих систем теплоснабжения в период, предшествующий актуализации схемы теплоснабжения</w:t>
      </w:r>
      <w:r>
        <w:rPr>
          <w:rFonts w:ascii="Times New Roman" w:hAnsi="Times New Roman"/>
          <w:sz w:val="28"/>
          <w:szCs w:val="28"/>
        </w:rPr>
        <w:t>.</w:t>
      </w:r>
    </w:p>
    <w:p w:rsidR="00CA32BD" w:rsidRDefault="00CA32BD" w:rsidP="002959C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157D">
        <w:rPr>
          <w:rFonts w:ascii="Times New Roman" w:hAnsi="Times New Roman"/>
          <w:sz w:val="28"/>
          <w:szCs w:val="28"/>
        </w:rPr>
        <w:t>Перечень объектов теплопотребления, подключенных к тепловым сетям</w:t>
      </w:r>
      <w:r w:rsidR="002959CD" w:rsidRPr="00F7157D">
        <w:rPr>
          <w:rFonts w:ascii="Times New Roman" w:hAnsi="Times New Roman"/>
          <w:sz w:val="28"/>
          <w:szCs w:val="28"/>
        </w:rPr>
        <w:t xml:space="preserve"> </w:t>
      </w:r>
      <w:r w:rsidRPr="00F7157D">
        <w:rPr>
          <w:rFonts w:ascii="Times New Roman" w:hAnsi="Times New Roman"/>
          <w:sz w:val="28"/>
          <w:szCs w:val="28"/>
        </w:rPr>
        <w:t xml:space="preserve">существующих систем теплоснабжения в период, предшествующий актуализации схемы отражен в таблице </w:t>
      </w:r>
      <w:r w:rsidR="002959CD" w:rsidRPr="00F7157D">
        <w:rPr>
          <w:rFonts w:ascii="Times New Roman" w:hAnsi="Times New Roman"/>
          <w:sz w:val="28"/>
          <w:szCs w:val="28"/>
        </w:rPr>
        <w:t>1</w:t>
      </w:r>
      <w:r w:rsidR="009B64A2">
        <w:rPr>
          <w:rFonts w:ascii="Times New Roman" w:hAnsi="Times New Roman"/>
          <w:sz w:val="28"/>
          <w:szCs w:val="28"/>
        </w:rPr>
        <w:t>6</w:t>
      </w:r>
      <w:r w:rsidR="002959CD" w:rsidRPr="00F7157D">
        <w:rPr>
          <w:rFonts w:ascii="Times New Roman" w:hAnsi="Times New Roman"/>
          <w:sz w:val="28"/>
          <w:szCs w:val="28"/>
        </w:rPr>
        <w:t xml:space="preserve"> схемы</w:t>
      </w:r>
      <w:r w:rsidRPr="00F7157D">
        <w:rPr>
          <w:rFonts w:ascii="Times New Roman" w:hAnsi="Times New Roman"/>
          <w:sz w:val="28"/>
          <w:szCs w:val="28"/>
        </w:rPr>
        <w:t>.</w:t>
      </w:r>
    </w:p>
    <w:p w:rsidR="00CA32BD" w:rsidRDefault="00CA32BD" w:rsidP="00CA32BD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4DD">
        <w:rPr>
          <w:rFonts w:ascii="Times New Roman" w:hAnsi="Times New Roman"/>
          <w:sz w:val="28"/>
          <w:szCs w:val="28"/>
        </w:rPr>
        <w:t>б) актуализированный прогноз перспективной застройки относительно указанного в утвержденной схеме теплоснабжения прогноза перспективной застройки.</w:t>
      </w:r>
    </w:p>
    <w:p w:rsidR="00615419" w:rsidRDefault="00615419" w:rsidP="00CA32BD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C64DD">
        <w:rPr>
          <w:rFonts w:ascii="Times New Roman" w:hAnsi="Times New Roman"/>
          <w:sz w:val="28"/>
          <w:szCs w:val="28"/>
        </w:rPr>
        <w:t>Таблица 32 А</w:t>
      </w:r>
      <w:r w:rsidR="00EC64DD" w:rsidRPr="00EC64DD">
        <w:rPr>
          <w:rFonts w:ascii="Times New Roman" w:hAnsi="Times New Roman"/>
          <w:sz w:val="28"/>
          <w:szCs w:val="28"/>
        </w:rPr>
        <w:t>ктуализированный прогноз перспективной застройки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1"/>
        <w:gridCol w:w="2268"/>
      </w:tblGrid>
      <w:tr w:rsidR="00EC64DD" w:rsidRPr="00531784" w:rsidTr="00531784">
        <w:trPr>
          <w:trHeight w:val="363"/>
        </w:trPr>
        <w:tc>
          <w:tcPr>
            <w:tcW w:w="7371" w:type="dxa"/>
            <w:shd w:val="clear" w:color="auto" w:fill="auto"/>
            <w:vAlign w:val="center"/>
          </w:tcPr>
          <w:p w:rsidR="00EC64DD" w:rsidRPr="00531784" w:rsidRDefault="00EC64DD" w:rsidP="00531784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1784">
              <w:rPr>
                <w:rFonts w:ascii="Times New Roman" w:hAnsi="Times New Roman"/>
                <w:sz w:val="20"/>
                <w:szCs w:val="20"/>
              </w:rPr>
              <w:t>Общественная застройка, тыс. м</w:t>
            </w:r>
            <w:r w:rsidRPr="00531784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C64DD" w:rsidRPr="00531784" w:rsidRDefault="00EC64DD" w:rsidP="00531784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1784">
              <w:rPr>
                <w:rFonts w:ascii="Times New Roman" w:hAnsi="Times New Roman"/>
                <w:sz w:val="20"/>
                <w:szCs w:val="20"/>
              </w:rPr>
              <w:t>Год внедрения</w:t>
            </w:r>
          </w:p>
        </w:tc>
      </w:tr>
      <w:tr w:rsidR="00EC64DD" w:rsidRPr="00531784" w:rsidTr="00531784">
        <w:tc>
          <w:tcPr>
            <w:tcW w:w="7371" w:type="dxa"/>
            <w:shd w:val="clear" w:color="auto" w:fill="auto"/>
            <w:vAlign w:val="center"/>
          </w:tcPr>
          <w:p w:rsidR="00EC64DD" w:rsidRPr="00531784" w:rsidRDefault="00EC64DD" w:rsidP="00531784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1784">
              <w:rPr>
                <w:rFonts w:ascii="Times New Roman" w:hAnsi="Times New Roman"/>
                <w:sz w:val="20"/>
                <w:szCs w:val="20"/>
              </w:rPr>
              <w:t>1464,8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C64DD" w:rsidRPr="008766C5" w:rsidRDefault="00EC64DD" w:rsidP="008766C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1784">
              <w:rPr>
                <w:rFonts w:ascii="Times New Roman" w:hAnsi="Times New Roman"/>
                <w:sz w:val="20"/>
                <w:szCs w:val="20"/>
              </w:rPr>
              <w:t>202</w:t>
            </w:r>
            <w:r w:rsidR="008766C5">
              <w:rPr>
                <w:rFonts w:ascii="Times New Roman" w:hAnsi="Times New Roman"/>
                <w:sz w:val="20"/>
                <w:szCs w:val="20"/>
              </w:rPr>
              <w:t>7</w:t>
            </w:r>
            <w:r w:rsidRPr="00531784">
              <w:rPr>
                <w:rFonts w:ascii="Times New Roman" w:hAnsi="Times New Roman"/>
                <w:sz w:val="20"/>
                <w:szCs w:val="20"/>
              </w:rPr>
              <w:t>-202</w:t>
            </w:r>
            <w:r w:rsidR="008766C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</w:tbl>
    <w:p w:rsidR="00CA32BD" w:rsidRDefault="00CA32BD" w:rsidP="00CA32BD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расчетная тепловая нагрузка</w:t>
      </w:r>
      <w:r w:rsidRPr="00306C0D">
        <w:rPr>
          <w:rFonts w:ascii="Times New Roman" w:hAnsi="Times New Roman"/>
          <w:sz w:val="28"/>
          <w:szCs w:val="28"/>
        </w:rPr>
        <w:t xml:space="preserve"> на коллекто</w:t>
      </w:r>
      <w:r>
        <w:rPr>
          <w:rFonts w:ascii="Times New Roman" w:hAnsi="Times New Roman"/>
          <w:sz w:val="28"/>
          <w:szCs w:val="28"/>
        </w:rPr>
        <w:t xml:space="preserve">рах источников тепловой энергии. </w:t>
      </w:r>
    </w:p>
    <w:p w:rsidR="00025CCA" w:rsidRDefault="00EC64DD" w:rsidP="00EC64DD">
      <w:pPr>
        <w:spacing w:before="20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33 Р</w:t>
      </w:r>
      <w:r w:rsidRPr="00EC64DD">
        <w:rPr>
          <w:rFonts w:ascii="Times New Roman" w:hAnsi="Times New Roman"/>
          <w:sz w:val="28"/>
          <w:szCs w:val="28"/>
        </w:rPr>
        <w:t>асчетная тепловая нагрузка на коллекто</w:t>
      </w:r>
      <w:r>
        <w:rPr>
          <w:rFonts w:ascii="Times New Roman" w:hAnsi="Times New Roman"/>
          <w:sz w:val="28"/>
          <w:szCs w:val="28"/>
        </w:rPr>
        <w:t>рах источников тепловой энергии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3827"/>
      </w:tblGrid>
      <w:tr w:rsidR="00EC64DD" w:rsidRPr="00531784" w:rsidTr="00531784">
        <w:trPr>
          <w:trHeight w:val="363"/>
        </w:trPr>
        <w:tc>
          <w:tcPr>
            <w:tcW w:w="5812" w:type="dxa"/>
            <w:shd w:val="clear" w:color="auto" w:fill="auto"/>
            <w:vAlign w:val="center"/>
          </w:tcPr>
          <w:p w:rsidR="00EC64DD" w:rsidRPr="00531784" w:rsidRDefault="00EC64DD" w:rsidP="00531784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1784">
              <w:rPr>
                <w:rFonts w:ascii="Times New Roman" w:hAnsi="Times New Roman"/>
                <w:sz w:val="20"/>
                <w:szCs w:val="20"/>
              </w:rPr>
              <w:t>Объект, адрес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C64DD" w:rsidRPr="00531784" w:rsidRDefault="00EC64DD" w:rsidP="00531784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1784">
              <w:rPr>
                <w:rFonts w:ascii="Times New Roman" w:hAnsi="Times New Roman"/>
                <w:sz w:val="20"/>
                <w:szCs w:val="20"/>
              </w:rPr>
              <w:t>Расчетная тепловая нагрузка, Гкал/ч</w:t>
            </w:r>
          </w:p>
        </w:tc>
      </w:tr>
      <w:tr w:rsidR="00EC64DD" w:rsidRPr="00531784" w:rsidTr="00531784">
        <w:tc>
          <w:tcPr>
            <w:tcW w:w="5812" w:type="dxa"/>
            <w:shd w:val="clear" w:color="auto" w:fill="auto"/>
            <w:vAlign w:val="center"/>
          </w:tcPr>
          <w:p w:rsidR="00EC64DD" w:rsidRPr="00531784" w:rsidRDefault="00EC64DD" w:rsidP="00531784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1784">
              <w:rPr>
                <w:rFonts w:ascii="Times New Roman" w:hAnsi="Times New Roman"/>
                <w:sz w:val="20"/>
                <w:szCs w:val="20"/>
              </w:rPr>
              <w:t>Дом культуры ст. Новопашковская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C64DD" w:rsidRPr="008766C5" w:rsidRDefault="00EC64DD" w:rsidP="008766C5">
            <w:pPr>
              <w:spacing w:before="20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1784">
              <w:rPr>
                <w:rFonts w:ascii="Times New Roman" w:hAnsi="Times New Roman"/>
                <w:sz w:val="20"/>
                <w:szCs w:val="20"/>
              </w:rPr>
              <w:t>202</w:t>
            </w:r>
            <w:r w:rsidR="008766C5">
              <w:rPr>
                <w:rFonts w:ascii="Times New Roman" w:hAnsi="Times New Roman"/>
                <w:sz w:val="20"/>
                <w:szCs w:val="20"/>
              </w:rPr>
              <w:t>7</w:t>
            </w:r>
            <w:r w:rsidRPr="00531784">
              <w:rPr>
                <w:rFonts w:ascii="Times New Roman" w:hAnsi="Times New Roman"/>
                <w:sz w:val="20"/>
                <w:szCs w:val="20"/>
              </w:rPr>
              <w:t>-202</w:t>
            </w:r>
            <w:r w:rsidR="008766C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</w:tbl>
    <w:p w:rsidR="00CA32BD" w:rsidRDefault="00CA32BD" w:rsidP="00CA32BD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08AA">
        <w:rPr>
          <w:rFonts w:ascii="Times New Roman" w:hAnsi="Times New Roman"/>
          <w:sz w:val="28"/>
          <w:szCs w:val="28"/>
        </w:rPr>
        <w:t>г) фактические расходы теплоносителя в отопительный и летний периоды.</w:t>
      </w:r>
    </w:p>
    <w:p w:rsidR="00CA32BD" w:rsidRDefault="00183196" w:rsidP="00615419">
      <w:pPr>
        <w:spacing w:before="20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3196">
        <w:rPr>
          <w:rFonts w:ascii="Times New Roman" w:hAnsi="Times New Roman"/>
          <w:sz w:val="28"/>
          <w:szCs w:val="28"/>
        </w:rPr>
        <w:t xml:space="preserve">По данным теплоснабжающей организации отпуск тепловой энергии </w:t>
      </w:r>
      <w:r w:rsidR="008C3233">
        <w:rPr>
          <w:rFonts w:ascii="Times New Roman" w:hAnsi="Times New Roman"/>
          <w:sz w:val="28"/>
          <w:szCs w:val="28"/>
        </w:rPr>
        <w:t>за 202</w:t>
      </w:r>
      <w:r w:rsidR="005E49B1" w:rsidRPr="005E49B1">
        <w:rPr>
          <w:rFonts w:ascii="Times New Roman" w:hAnsi="Times New Roman"/>
          <w:sz w:val="28"/>
          <w:szCs w:val="28"/>
        </w:rPr>
        <w:t>4</w:t>
      </w:r>
      <w:r w:rsidR="008C32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 составил </w:t>
      </w:r>
      <w:r w:rsidR="00700359">
        <w:rPr>
          <w:rFonts w:ascii="Times New Roman" w:hAnsi="Times New Roman"/>
          <w:sz w:val="28"/>
          <w:szCs w:val="28"/>
        </w:rPr>
        <w:t>532,09</w:t>
      </w:r>
      <w:r>
        <w:rPr>
          <w:rFonts w:ascii="Times New Roman" w:hAnsi="Times New Roman"/>
          <w:sz w:val="28"/>
          <w:szCs w:val="28"/>
        </w:rPr>
        <w:t xml:space="preserve"> Гкал</w:t>
      </w:r>
      <w:r w:rsidR="00DA207B">
        <w:rPr>
          <w:rFonts w:ascii="Times New Roman" w:hAnsi="Times New Roman"/>
          <w:sz w:val="28"/>
          <w:szCs w:val="28"/>
        </w:rPr>
        <w:t xml:space="preserve">. </w:t>
      </w:r>
      <w:r w:rsidRPr="00E23B30">
        <w:rPr>
          <w:rFonts w:ascii="Times New Roman" w:hAnsi="Times New Roman"/>
          <w:sz w:val="28"/>
          <w:szCs w:val="28"/>
        </w:rPr>
        <w:t>Для производства тепловой эн</w:t>
      </w:r>
      <w:r w:rsidR="00615419" w:rsidRPr="00E23B30">
        <w:rPr>
          <w:rFonts w:ascii="Times New Roman" w:hAnsi="Times New Roman"/>
          <w:sz w:val="28"/>
          <w:szCs w:val="28"/>
        </w:rPr>
        <w:t>ергии использован за 202</w:t>
      </w:r>
      <w:r w:rsidR="005E49B1" w:rsidRPr="005E49B1">
        <w:rPr>
          <w:rFonts w:ascii="Times New Roman" w:hAnsi="Times New Roman"/>
          <w:sz w:val="28"/>
          <w:szCs w:val="28"/>
        </w:rPr>
        <w:t>4</w:t>
      </w:r>
      <w:r w:rsidR="00615419" w:rsidRPr="00E23B30">
        <w:rPr>
          <w:rFonts w:ascii="Times New Roman" w:hAnsi="Times New Roman"/>
          <w:sz w:val="28"/>
          <w:szCs w:val="28"/>
        </w:rPr>
        <w:t xml:space="preserve"> год </w:t>
      </w:r>
      <w:r w:rsidRPr="00E23B30">
        <w:rPr>
          <w:rFonts w:ascii="Times New Roman" w:hAnsi="Times New Roman"/>
          <w:sz w:val="28"/>
          <w:szCs w:val="28"/>
        </w:rPr>
        <w:t xml:space="preserve">природный газ – </w:t>
      </w:r>
      <w:r w:rsidR="00E23B30">
        <w:rPr>
          <w:rFonts w:ascii="Times New Roman" w:hAnsi="Times New Roman"/>
          <w:sz w:val="28"/>
          <w:szCs w:val="28"/>
        </w:rPr>
        <w:t>63,589</w:t>
      </w:r>
      <w:r w:rsidRPr="00E23B30">
        <w:rPr>
          <w:rFonts w:ascii="Times New Roman" w:hAnsi="Times New Roman"/>
          <w:sz w:val="28"/>
          <w:szCs w:val="28"/>
        </w:rPr>
        <w:t xml:space="preserve"> тыс. м</w:t>
      </w:r>
      <w:r w:rsidRPr="00E23B30">
        <w:rPr>
          <w:rFonts w:ascii="Times New Roman" w:hAnsi="Times New Roman"/>
          <w:sz w:val="28"/>
          <w:szCs w:val="28"/>
          <w:vertAlign w:val="superscript"/>
        </w:rPr>
        <w:t>3</w:t>
      </w:r>
      <w:r w:rsidRPr="00E23B3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113A2" w:rsidRPr="00DA207B" w:rsidRDefault="00DA207B" w:rsidP="000113A2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A207B">
        <w:rPr>
          <w:rFonts w:ascii="Times New Roman" w:hAnsi="Times New Roman"/>
          <w:b/>
          <w:sz w:val="28"/>
          <w:szCs w:val="28"/>
        </w:rPr>
        <w:t xml:space="preserve">Глава 3 «Электронная модель системы теплоснабжения </w:t>
      </w:r>
      <w:r w:rsidR="00700359">
        <w:rPr>
          <w:rFonts w:ascii="Times New Roman" w:hAnsi="Times New Roman"/>
          <w:b/>
          <w:sz w:val="28"/>
          <w:szCs w:val="28"/>
        </w:rPr>
        <w:t>Новопашковского</w:t>
      </w:r>
      <w:r w:rsidR="00615419" w:rsidRPr="00615419">
        <w:rPr>
          <w:rFonts w:ascii="Times New Roman" w:hAnsi="Times New Roman"/>
          <w:b/>
          <w:sz w:val="28"/>
          <w:szCs w:val="28"/>
        </w:rPr>
        <w:t xml:space="preserve"> сельского поселения Крыловского</w:t>
      </w:r>
      <w:r w:rsidRPr="00DA207B">
        <w:rPr>
          <w:rFonts w:ascii="Times New Roman" w:hAnsi="Times New Roman"/>
          <w:b/>
          <w:sz w:val="28"/>
          <w:szCs w:val="28"/>
        </w:rPr>
        <w:t xml:space="preserve"> района»</w:t>
      </w:r>
    </w:p>
    <w:p w:rsidR="00DA207B" w:rsidRPr="00DA207B" w:rsidRDefault="00DA207B" w:rsidP="00DA20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207B">
        <w:rPr>
          <w:rFonts w:ascii="Times New Roman" w:hAnsi="Times New Roman"/>
          <w:sz w:val="28"/>
          <w:szCs w:val="28"/>
        </w:rPr>
        <w:t>Пункт 2 Треб</w:t>
      </w:r>
      <w:r w:rsidR="0039134D">
        <w:rPr>
          <w:rFonts w:ascii="Times New Roman" w:hAnsi="Times New Roman"/>
          <w:sz w:val="28"/>
          <w:szCs w:val="28"/>
        </w:rPr>
        <w:t xml:space="preserve">ований к схемам теплоснабжения </w:t>
      </w:r>
      <w:r w:rsidRPr="00DA207B">
        <w:rPr>
          <w:rFonts w:ascii="Times New Roman" w:hAnsi="Times New Roman"/>
          <w:sz w:val="28"/>
          <w:szCs w:val="28"/>
        </w:rPr>
        <w:t>ПП РФ № 154 устанавливает, что при разработке схемы теплоснабжения поселений с численностью населения от 10 тысяч человек до 100 тысяч человек соблюдений требований, указанных в пп. «в» п. 18, п. 38 требований к схемам теплоснабжения, утвержденных настоящим постановлением, не является обязательным. В п. 23 вышеуказанных требований определено, что актуализация схем теплоснабжения осуществляется в соответствии с требованиями к порядку разработки и утверждения схем теплоснабжения.</w:t>
      </w:r>
    </w:p>
    <w:p w:rsidR="00DA207B" w:rsidRDefault="00DA207B" w:rsidP="001E5A0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207B">
        <w:rPr>
          <w:rFonts w:ascii="Times New Roman" w:hAnsi="Times New Roman"/>
          <w:sz w:val="28"/>
          <w:szCs w:val="28"/>
        </w:rPr>
        <w:t xml:space="preserve">П. 22 Требований к схемам теплоснабжения, порядку их разработки и утверждения, ПП РФ № 154 содержит исчерпывающий перечень данных, в отношении которых схема теплоснабжения подлежит ежегодной актуализации. В числе указанных данных </w:t>
      </w:r>
      <w:r w:rsidRPr="004A5D3D">
        <w:rPr>
          <w:rFonts w:ascii="Times New Roman" w:hAnsi="Times New Roman"/>
          <w:sz w:val="28"/>
          <w:szCs w:val="28"/>
        </w:rPr>
        <w:t xml:space="preserve">отсутствует требование о разработке электронном модели системы теплоснабжения. Схема теплоснабжения </w:t>
      </w:r>
      <w:r w:rsidR="001E5A0D" w:rsidRPr="004A5D3D">
        <w:rPr>
          <w:rFonts w:ascii="Times New Roman" w:hAnsi="Times New Roman"/>
          <w:sz w:val="28"/>
          <w:szCs w:val="28"/>
        </w:rPr>
        <w:t>сельского</w:t>
      </w:r>
      <w:r w:rsidRPr="004A5D3D">
        <w:rPr>
          <w:rFonts w:ascii="Times New Roman" w:hAnsi="Times New Roman"/>
          <w:sz w:val="28"/>
          <w:szCs w:val="28"/>
        </w:rPr>
        <w:t xml:space="preserve"> поселения </w:t>
      </w:r>
      <w:r w:rsidR="00BE517B" w:rsidRPr="004A5D3D">
        <w:rPr>
          <w:rFonts w:ascii="Times New Roman" w:hAnsi="Times New Roman"/>
          <w:sz w:val="28"/>
          <w:szCs w:val="28"/>
        </w:rPr>
        <w:t xml:space="preserve">разработана </w:t>
      </w:r>
      <w:r w:rsidR="004A5D3D" w:rsidRPr="004A5D3D">
        <w:rPr>
          <w:rFonts w:ascii="Times New Roman" w:hAnsi="Times New Roman"/>
          <w:sz w:val="28"/>
          <w:szCs w:val="28"/>
        </w:rPr>
        <w:t>12.03.2015 г.</w:t>
      </w:r>
      <w:r w:rsidRPr="004A5D3D">
        <w:rPr>
          <w:rFonts w:ascii="Times New Roman" w:hAnsi="Times New Roman"/>
          <w:sz w:val="28"/>
          <w:szCs w:val="28"/>
        </w:rPr>
        <w:t>. В указанной схеме электронная модель системы теплоснабжения не разрабатывалась. Население</w:t>
      </w:r>
      <w:r w:rsidRPr="00DA207B">
        <w:rPr>
          <w:rFonts w:ascii="Times New Roman" w:hAnsi="Times New Roman"/>
          <w:sz w:val="28"/>
          <w:szCs w:val="28"/>
        </w:rPr>
        <w:t xml:space="preserve"> </w:t>
      </w:r>
      <w:r w:rsidR="001E5A0D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Pr="00DA207B">
        <w:rPr>
          <w:rFonts w:ascii="Times New Roman" w:hAnsi="Times New Roman"/>
          <w:sz w:val="28"/>
          <w:szCs w:val="28"/>
        </w:rPr>
        <w:t xml:space="preserve">составляет </w:t>
      </w:r>
      <w:r w:rsidR="00700359">
        <w:rPr>
          <w:rFonts w:ascii="Times New Roman" w:hAnsi="Times New Roman"/>
          <w:sz w:val="28"/>
          <w:szCs w:val="28"/>
        </w:rPr>
        <w:t>2411</w:t>
      </w:r>
      <w:r w:rsidR="001E5A0D">
        <w:rPr>
          <w:rFonts w:ascii="Times New Roman" w:hAnsi="Times New Roman"/>
          <w:sz w:val="28"/>
          <w:szCs w:val="28"/>
        </w:rPr>
        <w:t xml:space="preserve"> </w:t>
      </w:r>
      <w:r w:rsidRPr="00DA207B">
        <w:rPr>
          <w:rFonts w:ascii="Times New Roman" w:hAnsi="Times New Roman"/>
          <w:sz w:val="28"/>
          <w:szCs w:val="28"/>
        </w:rPr>
        <w:t xml:space="preserve">человек (данные на </w:t>
      </w:r>
      <w:r w:rsidR="00207401">
        <w:rPr>
          <w:rFonts w:ascii="Times New Roman" w:hAnsi="Times New Roman"/>
          <w:sz w:val="28"/>
          <w:szCs w:val="28"/>
        </w:rPr>
        <w:t>01.01.20</w:t>
      </w:r>
      <w:r w:rsidR="00050873">
        <w:rPr>
          <w:rFonts w:ascii="Times New Roman" w:hAnsi="Times New Roman"/>
          <w:sz w:val="28"/>
          <w:szCs w:val="28"/>
        </w:rPr>
        <w:t>21</w:t>
      </w:r>
      <w:r w:rsidRPr="00DA207B">
        <w:rPr>
          <w:rFonts w:ascii="Times New Roman" w:hAnsi="Times New Roman"/>
          <w:sz w:val="28"/>
          <w:szCs w:val="28"/>
        </w:rPr>
        <w:t xml:space="preserve"> год). На основании изложенного при актуализации настоящей схемы, и учитывая значение численности населения </w:t>
      </w:r>
      <w:r w:rsidR="001E5A0D">
        <w:rPr>
          <w:rFonts w:ascii="Times New Roman" w:hAnsi="Times New Roman"/>
          <w:sz w:val="28"/>
          <w:szCs w:val="28"/>
        </w:rPr>
        <w:t>сельского поселения</w:t>
      </w:r>
      <w:r w:rsidRPr="00DA207B">
        <w:rPr>
          <w:rFonts w:ascii="Times New Roman" w:hAnsi="Times New Roman"/>
          <w:sz w:val="28"/>
          <w:szCs w:val="28"/>
        </w:rPr>
        <w:t>, в пределах от 10 тыс. человек до 100 тыс. человек, разработка электронной модели системы теплоснабжения согласно пп. 2, 22, 23 Постановления Правительства РФ от 22.02.2012 № 154 не выполняется.</w:t>
      </w:r>
    </w:p>
    <w:p w:rsidR="001E5A0D" w:rsidRPr="002512D2" w:rsidRDefault="001E5A0D" w:rsidP="001E5A0D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D0976">
        <w:rPr>
          <w:rFonts w:ascii="Times New Roman" w:hAnsi="Times New Roman"/>
          <w:b/>
          <w:sz w:val="28"/>
          <w:szCs w:val="28"/>
        </w:rPr>
        <w:t>Глава 4 «Перспективные балансы тепловой мощности источников</w:t>
      </w:r>
      <w:r>
        <w:rPr>
          <w:rFonts w:ascii="Times New Roman" w:hAnsi="Times New Roman"/>
          <w:b/>
          <w:sz w:val="28"/>
          <w:szCs w:val="28"/>
        </w:rPr>
        <w:t xml:space="preserve"> тепловой энергии </w:t>
      </w:r>
      <w:r w:rsidRPr="009D0976">
        <w:rPr>
          <w:rFonts w:ascii="Times New Roman" w:hAnsi="Times New Roman"/>
          <w:b/>
          <w:sz w:val="28"/>
          <w:szCs w:val="28"/>
        </w:rPr>
        <w:t xml:space="preserve">и тепловой нагрузки </w:t>
      </w:r>
      <w:r w:rsidR="00700359">
        <w:rPr>
          <w:rFonts w:ascii="Times New Roman" w:hAnsi="Times New Roman"/>
          <w:b/>
          <w:sz w:val="28"/>
          <w:szCs w:val="28"/>
        </w:rPr>
        <w:t>Новопашковского</w:t>
      </w:r>
      <w:r w:rsidR="00E17674" w:rsidRPr="00E17674">
        <w:rPr>
          <w:rFonts w:ascii="Times New Roman" w:hAnsi="Times New Roman"/>
          <w:b/>
          <w:sz w:val="28"/>
          <w:szCs w:val="28"/>
        </w:rPr>
        <w:t xml:space="preserve"> сельского поселения Крыловского</w:t>
      </w:r>
      <w:r w:rsidRPr="001E5A0D">
        <w:rPr>
          <w:rFonts w:ascii="Times New Roman" w:hAnsi="Times New Roman"/>
          <w:b/>
          <w:sz w:val="28"/>
          <w:szCs w:val="28"/>
        </w:rPr>
        <w:t xml:space="preserve"> района</w:t>
      </w:r>
      <w:r w:rsidRPr="002512D2">
        <w:rPr>
          <w:rFonts w:ascii="Times New Roman" w:hAnsi="Times New Roman"/>
          <w:b/>
          <w:sz w:val="28"/>
          <w:szCs w:val="28"/>
        </w:rPr>
        <w:t>»</w:t>
      </w:r>
    </w:p>
    <w:p w:rsidR="001E5A0D" w:rsidRDefault="001E5A0D" w:rsidP="001E5A0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D56F70">
        <w:rPr>
          <w:rFonts w:ascii="Times New Roman" w:hAnsi="Times New Roman"/>
          <w:sz w:val="28"/>
          <w:szCs w:val="28"/>
        </w:rPr>
        <w:t xml:space="preserve">писание изменений существующих и перспективных балансов тепловой мощности источников тепловой энергии и тепловой нагрузки потребителей для </w:t>
      </w:r>
      <w:r w:rsidRPr="00D56F70">
        <w:rPr>
          <w:rFonts w:ascii="Times New Roman" w:hAnsi="Times New Roman"/>
          <w:sz w:val="28"/>
          <w:szCs w:val="28"/>
        </w:rPr>
        <w:lastRenderedPageBreak/>
        <w:t>каждой системы теплоснабжения за период, предшествующий актуализации схемы теплоснабжения.</w:t>
      </w:r>
    </w:p>
    <w:p w:rsidR="001E5A0D" w:rsidRDefault="009B64A2" w:rsidP="001E5A0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64A2">
        <w:rPr>
          <w:rFonts w:ascii="Times New Roman" w:hAnsi="Times New Roman"/>
          <w:sz w:val="28"/>
          <w:szCs w:val="28"/>
        </w:rPr>
        <w:t>Таблица 32</w:t>
      </w:r>
      <w:r w:rsidR="001E5A0D" w:rsidRPr="009B64A2">
        <w:rPr>
          <w:rFonts w:ascii="Times New Roman" w:hAnsi="Times New Roman"/>
          <w:sz w:val="28"/>
          <w:szCs w:val="28"/>
        </w:rPr>
        <w:t xml:space="preserve"> Существующие и перспективные балансы тепловой мощности и тепловой нагрузки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1134"/>
        <w:gridCol w:w="1275"/>
        <w:gridCol w:w="1134"/>
        <w:gridCol w:w="1418"/>
        <w:gridCol w:w="1417"/>
      </w:tblGrid>
      <w:tr w:rsidR="00615E42" w:rsidRPr="004E358D" w:rsidTr="009B64A2">
        <w:trPr>
          <w:trHeight w:val="137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E42" w:rsidRPr="004E358D" w:rsidRDefault="00615E42" w:rsidP="001F63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Котельная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E42" w:rsidRPr="004E358D" w:rsidRDefault="00615E42" w:rsidP="001F63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Существующая</w:t>
            </w:r>
            <w:r w:rsidRPr="004E358D">
              <w:rPr>
                <w:rFonts w:ascii="Times New Roman" w:hAnsi="Times New Roman"/>
                <w:sz w:val="20"/>
                <w:szCs w:val="20"/>
              </w:rPr>
              <w:t xml:space="preserve">  мощность источника, Гкал/час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E42" w:rsidRDefault="00615E42" w:rsidP="001F63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Тепловая нагрузка на ГВС Гкал/ч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E42" w:rsidRPr="004E358D" w:rsidRDefault="00615E42" w:rsidP="001F63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Тепловая нагрузка на отопление</w:t>
            </w:r>
            <w:r w:rsidRPr="004E358D">
              <w:rPr>
                <w:rFonts w:ascii="Times New Roman" w:hAnsi="Times New Roman"/>
                <w:sz w:val="20"/>
                <w:szCs w:val="20"/>
              </w:rPr>
              <w:t>, Гкал/час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E42" w:rsidRPr="0045756C" w:rsidRDefault="00615E42" w:rsidP="001F63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Резерв (дефицит) тепловой мощности, Гкал/ч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E42" w:rsidRPr="0045756C" w:rsidRDefault="00615E42" w:rsidP="001F63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756C">
              <w:rPr>
                <w:rFonts w:ascii="Times New Roman" w:hAnsi="Times New Roman"/>
                <w:sz w:val="20"/>
                <w:szCs w:val="20"/>
              </w:rPr>
              <w:t>Перспектив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45756C">
              <w:rPr>
                <w:rFonts w:ascii="Times New Roman" w:hAnsi="Times New Roman"/>
                <w:sz w:val="20"/>
                <w:szCs w:val="20"/>
              </w:rPr>
              <w:t>ная мощность источника, Гкал/час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E42" w:rsidRPr="004E358D" w:rsidRDefault="00615E42" w:rsidP="001F63C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Перспектив-ная тепловая нагрузка</w:t>
            </w:r>
            <w:r w:rsidRPr="004E358D">
              <w:rPr>
                <w:rFonts w:ascii="Times New Roman" w:hAnsi="Times New Roman"/>
                <w:sz w:val="20"/>
                <w:szCs w:val="20"/>
              </w:rPr>
              <w:t>, Гкал/ч</w:t>
            </w:r>
          </w:p>
        </w:tc>
      </w:tr>
      <w:tr w:rsidR="00700359" w:rsidRPr="00BC1E41" w:rsidTr="009B64A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359" w:rsidRPr="00CC1E6E" w:rsidRDefault="00700359" w:rsidP="00615E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ст. Новопашковская, ул. Первомайская, 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359" w:rsidRPr="00CC1E6E" w:rsidRDefault="00700359" w:rsidP="00D008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359" w:rsidRPr="00E0166B" w:rsidRDefault="00700359" w:rsidP="00D008F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359" w:rsidRPr="00E0166B" w:rsidRDefault="00700359" w:rsidP="00D008F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359" w:rsidRPr="00D236E0" w:rsidRDefault="00700359" w:rsidP="00D008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359" w:rsidRPr="0034263B" w:rsidRDefault="00700359" w:rsidP="005317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359" w:rsidRPr="000211A7" w:rsidRDefault="00700359" w:rsidP="005317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0,388</w:t>
            </w:r>
          </w:p>
        </w:tc>
      </w:tr>
    </w:tbl>
    <w:p w:rsidR="001E5A0D" w:rsidRDefault="001E5A0D" w:rsidP="00586969">
      <w:pPr>
        <w:spacing w:before="20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936FD">
        <w:rPr>
          <w:rFonts w:ascii="Times New Roman" w:hAnsi="Times New Roman"/>
          <w:sz w:val="28"/>
          <w:szCs w:val="28"/>
        </w:rPr>
        <w:t>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магистрального вывода.</w:t>
      </w:r>
      <w:r w:rsidR="00586969">
        <w:rPr>
          <w:rFonts w:ascii="Times New Roman" w:hAnsi="Times New Roman"/>
          <w:sz w:val="28"/>
          <w:szCs w:val="28"/>
        </w:rPr>
        <w:t xml:space="preserve"> </w:t>
      </w:r>
      <w:r w:rsidRPr="007936FD">
        <w:rPr>
          <w:rFonts w:ascii="Times New Roman" w:hAnsi="Times New Roman"/>
          <w:sz w:val="28"/>
          <w:szCs w:val="28"/>
        </w:rPr>
        <w:t xml:space="preserve">Магистральный трубопровод – единый имущественный, неделимый комплекс, состоящий из подземных, наземных и надземных трубопроводов и других объектов, обеспечивающих безопасную транспортировку продукции от пункта ее приемки до пункта сдачи, передачи в другие трубопроводы, на иной вид транспорта. </w:t>
      </w:r>
      <w:r w:rsidR="00DF7239">
        <w:rPr>
          <w:rFonts w:ascii="Times New Roman" w:hAnsi="Times New Roman"/>
          <w:sz w:val="28"/>
          <w:szCs w:val="28"/>
        </w:rPr>
        <w:t>М</w:t>
      </w:r>
      <w:r w:rsidRPr="007936FD">
        <w:rPr>
          <w:rFonts w:ascii="Times New Roman" w:hAnsi="Times New Roman"/>
          <w:sz w:val="28"/>
          <w:szCs w:val="28"/>
        </w:rPr>
        <w:t xml:space="preserve">агистральных трубопроводов в системе теплоснабжения </w:t>
      </w:r>
      <w:r w:rsidR="00933CB1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Pr="007936FD">
        <w:rPr>
          <w:rFonts w:ascii="Times New Roman" w:hAnsi="Times New Roman"/>
          <w:sz w:val="28"/>
          <w:szCs w:val="28"/>
        </w:rPr>
        <w:t>нет, и соответственно гидравлический расчет не выполняется.</w:t>
      </w:r>
      <w:r w:rsidR="00700359">
        <w:rPr>
          <w:rFonts w:ascii="Times New Roman" w:hAnsi="Times New Roman"/>
          <w:sz w:val="28"/>
          <w:szCs w:val="28"/>
        </w:rPr>
        <w:t xml:space="preserve"> </w:t>
      </w:r>
      <w:r w:rsidRPr="007936FD">
        <w:rPr>
          <w:rFonts w:ascii="Times New Roman" w:hAnsi="Times New Roman"/>
          <w:sz w:val="28"/>
          <w:szCs w:val="28"/>
        </w:rPr>
        <w:t>В дальнейшем подключение перспективных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36FD">
        <w:rPr>
          <w:rFonts w:ascii="Times New Roman" w:hAnsi="Times New Roman"/>
          <w:sz w:val="28"/>
          <w:szCs w:val="28"/>
        </w:rPr>
        <w:t>потребителей к сис</w:t>
      </w:r>
      <w:r w:rsidR="00700359">
        <w:rPr>
          <w:rFonts w:ascii="Times New Roman" w:hAnsi="Times New Roman"/>
          <w:sz w:val="28"/>
          <w:szCs w:val="28"/>
        </w:rPr>
        <w:t>теме теплоснабжения от котельной</w:t>
      </w:r>
      <w:r w:rsidRPr="007936FD">
        <w:rPr>
          <w:rFonts w:ascii="Times New Roman" w:hAnsi="Times New Roman"/>
          <w:sz w:val="28"/>
          <w:szCs w:val="28"/>
        </w:rPr>
        <w:t xml:space="preserve"> возможно.</w:t>
      </w:r>
    </w:p>
    <w:p w:rsidR="00933CB1" w:rsidRDefault="00933CB1" w:rsidP="00933CB1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283808">
        <w:rPr>
          <w:rFonts w:ascii="Times New Roman" w:hAnsi="Times New Roman"/>
          <w:b/>
          <w:sz w:val="28"/>
          <w:szCs w:val="28"/>
        </w:rPr>
        <w:t xml:space="preserve">Глава 5 «Мастер-план развития систем теплоснабжения </w:t>
      </w:r>
      <w:r w:rsidR="00700359" w:rsidRPr="00700359">
        <w:rPr>
          <w:rFonts w:ascii="Times New Roman" w:hAnsi="Times New Roman"/>
          <w:b/>
          <w:sz w:val="28"/>
          <w:szCs w:val="28"/>
        </w:rPr>
        <w:t>Новопашковского</w:t>
      </w:r>
      <w:r w:rsidR="009B64A2">
        <w:rPr>
          <w:rFonts w:ascii="Times New Roman" w:hAnsi="Times New Roman"/>
          <w:b/>
          <w:sz w:val="28"/>
          <w:szCs w:val="28"/>
        </w:rPr>
        <w:t xml:space="preserve"> </w:t>
      </w:r>
      <w:r w:rsidR="00615E42" w:rsidRPr="00615E42">
        <w:rPr>
          <w:rFonts w:ascii="Times New Roman" w:hAnsi="Times New Roman"/>
          <w:b/>
          <w:sz w:val="28"/>
          <w:szCs w:val="28"/>
        </w:rPr>
        <w:t xml:space="preserve">сельского поселения </w:t>
      </w:r>
      <w:r w:rsidR="009B64A2">
        <w:rPr>
          <w:rFonts w:ascii="Times New Roman" w:hAnsi="Times New Roman"/>
          <w:b/>
          <w:sz w:val="28"/>
          <w:szCs w:val="28"/>
        </w:rPr>
        <w:t>Крыловского</w:t>
      </w:r>
      <w:r w:rsidRPr="00933CB1">
        <w:rPr>
          <w:rFonts w:ascii="Times New Roman" w:hAnsi="Times New Roman"/>
          <w:b/>
          <w:sz w:val="28"/>
          <w:szCs w:val="28"/>
        </w:rPr>
        <w:t xml:space="preserve"> района</w:t>
      </w:r>
      <w:r w:rsidRPr="00283808">
        <w:rPr>
          <w:rFonts w:ascii="Times New Roman" w:hAnsi="Times New Roman"/>
          <w:b/>
          <w:sz w:val="28"/>
          <w:szCs w:val="28"/>
        </w:rPr>
        <w:t>»</w:t>
      </w:r>
    </w:p>
    <w:p w:rsidR="00933CB1" w:rsidRPr="00DF7239" w:rsidRDefault="002A7FB6" w:rsidP="00DF7239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BD530D">
        <w:rPr>
          <w:rFonts w:ascii="Times New Roman" w:hAnsi="Times New Roman"/>
          <w:sz w:val="28"/>
          <w:szCs w:val="28"/>
        </w:rPr>
        <w:t>писание изменений в мастер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BD530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530D">
        <w:rPr>
          <w:rFonts w:ascii="Times New Roman" w:hAnsi="Times New Roman"/>
          <w:sz w:val="28"/>
          <w:szCs w:val="28"/>
        </w:rPr>
        <w:t>плане развития систем</w:t>
      </w:r>
      <w:r>
        <w:rPr>
          <w:rFonts w:ascii="Times New Roman" w:hAnsi="Times New Roman"/>
          <w:sz w:val="28"/>
          <w:szCs w:val="28"/>
        </w:rPr>
        <w:t>ы</w:t>
      </w:r>
      <w:r w:rsidRPr="00BD530D">
        <w:rPr>
          <w:rFonts w:ascii="Times New Roman" w:hAnsi="Times New Roman"/>
          <w:sz w:val="28"/>
          <w:szCs w:val="28"/>
        </w:rPr>
        <w:t xml:space="preserve"> теплоснабжения</w:t>
      </w:r>
      <w:r w:rsidR="00DF7239">
        <w:rPr>
          <w:rFonts w:ascii="Times New Roman" w:hAnsi="Times New Roman"/>
          <w:b/>
          <w:sz w:val="28"/>
          <w:szCs w:val="28"/>
        </w:rPr>
        <w:t xml:space="preserve"> </w:t>
      </w:r>
      <w:r w:rsidR="00700359" w:rsidRPr="00700359">
        <w:rPr>
          <w:rFonts w:ascii="Times New Roman" w:hAnsi="Times New Roman"/>
          <w:sz w:val="28"/>
          <w:szCs w:val="28"/>
        </w:rPr>
        <w:t>Новопашковского</w:t>
      </w:r>
      <w:r w:rsidR="009B64A2">
        <w:rPr>
          <w:rFonts w:ascii="Times New Roman" w:hAnsi="Times New Roman"/>
          <w:sz w:val="28"/>
          <w:szCs w:val="28"/>
        </w:rPr>
        <w:t xml:space="preserve"> </w:t>
      </w:r>
      <w:r w:rsidR="00933CB1" w:rsidRPr="00933CB1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933CB1" w:rsidRPr="00BD530D">
        <w:rPr>
          <w:rFonts w:ascii="Times New Roman" w:hAnsi="Times New Roman"/>
          <w:sz w:val="28"/>
          <w:szCs w:val="28"/>
        </w:rPr>
        <w:t>за период, предшествующий актуализации схемы теплоснабжения</w:t>
      </w:r>
      <w:r w:rsidR="00933CB1">
        <w:rPr>
          <w:rFonts w:ascii="Times New Roman" w:hAnsi="Times New Roman"/>
          <w:sz w:val="28"/>
          <w:szCs w:val="28"/>
        </w:rPr>
        <w:t>.</w:t>
      </w:r>
    </w:p>
    <w:p w:rsidR="00933CB1" w:rsidRPr="00933CB1" w:rsidRDefault="00E30B97" w:rsidP="00933CB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57B2">
        <w:rPr>
          <w:rFonts w:ascii="Times New Roman" w:hAnsi="Times New Roman"/>
          <w:sz w:val="28"/>
          <w:szCs w:val="28"/>
        </w:rPr>
        <w:t>В</w:t>
      </w:r>
      <w:r w:rsidR="00933CB1" w:rsidRPr="005D57B2">
        <w:rPr>
          <w:rFonts w:ascii="Times New Roman" w:hAnsi="Times New Roman"/>
          <w:sz w:val="28"/>
          <w:szCs w:val="28"/>
        </w:rPr>
        <w:t>ариант перспективного развития</w:t>
      </w:r>
      <w:r w:rsidRPr="005D57B2">
        <w:rPr>
          <w:rFonts w:ascii="Times New Roman" w:hAnsi="Times New Roman"/>
          <w:sz w:val="28"/>
          <w:szCs w:val="28"/>
        </w:rPr>
        <w:t xml:space="preserve"> </w:t>
      </w:r>
      <w:r w:rsidR="00933CB1" w:rsidRPr="005D57B2">
        <w:rPr>
          <w:rFonts w:ascii="Times New Roman" w:hAnsi="Times New Roman"/>
          <w:sz w:val="28"/>
          <w:szCs w:val="28"/>
        </w:rPr>
        <w:t xml:space="preserve">системы теплоснабжения </w:t>
      </w:r>
      <w:r w:rsidR="003B38EA" w:rsidRPr="005D57B2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933CB1" w:rsidRPr="005D57B2">
        <w:rPr>
          <w:rFonts w:ascii="Times New Roman" w:hAnsi="Times New Roman"/>
          <w:sz w:val="28"/>
          <w:szCs w:val="28"/>
        </w:rPr>
        <w:t>принимается, исходя из анализа материалов</w:t>
      </w:r>
      <w:r w:rsidR="00933CB1" w:rsidRPr="00933CB1">
        <w:rPr>
          <w:rFonts w:ascii="Times New Roman" w:hAnsi="Times New Roman"/>
          <w:sz w:val="28"/>
          <w:szCs w:val="28"/>
        </w:rPr>
        <w:t xml:space="preserve"> документации территориального планирования (в</w:t>
      </w:r>
      <w:r w:rsidR="009B64A2">
        <w:rPr>
          <w:rFonts w:ascii="Times New Roman" w:hAnsi="Times New Roman"/>
          <w:sz w:val="28"/>
          <w:szCs w:val="28"/>
        </w:rPr>
        <w:t xml:space="preserve"> том числе Генерального плана), </w:t>
      </w:r>
      <w:r w:rsidR="00933CB1" w:rsidRPr="00933CB1">
        <w:rPr>
          <w:rFonts w:ascii="Times New Roman" w:hAnsi="Times New Roman"/>
          <w:sz w:val="28"/>
          <w:szCs w:val="28"/>
        </w:rPr>
        <w:t>демографического оттока населения в г. Ростов-на-Дону</w:t>
      </w:r>
      <w:r>
        <w:rPr>
          <w:rFonts w:ascii="Times New Roman" w:hAnsi="Times New Roman"/>
          <w:sz w:val="28"/>
          <w:szCs w:val="28"/>
        </w:rPr>
        <w:t xml:space="preserve">, г. Краснодар и в другие </w:t>
      </w:r>
      <w:r w:rsidR="009B64A2">
        <w:rPr>
          <w:rFonts w:ascii="Times New Roman" w:hAnsi="Times New Roman"/>
          <w:sz w:val="28"/>
          <w:szCs w:val="28"/>
        </w:rPr>
        <w:t xml:space="preserve">крупные </w:t>
      </w:r>
      <w:r>
        <w:rPr>
          <w:rFonts w:ascii="Times New Roman" w:hAnsi="Times New Roman"/>
          <w:sz w:val="28"/>
          <w:szCs w:val="28"/>
        </w:rPr>
        <w:t>города России</w:t>
      </w:r>
      <w:r w:rsidR="009B64A2">
        <w:rPr>
          <w:rFonts w:ascii="Times New Roman" w:hAnsi="Times New Roman"/>
          <w:sz w:val="28"/>
          <w:szCs w:val="28"/>
        </w:rPr>
        <w:t>, специфики застройки сельского поселения</w:t>
      </w:r>
      <w:r w:rsidR="00933CB1" w:rsidRPr="00933CB1">
        <w:rPr>
          <w:rFonts w:ascii="Times New Roman" w:hAnsi="Times New Roman"/>
          <w:sz w:val="28"/>
          <w:szCs w:val="28"/>
        </w:rPr>
        <w:t>.</w:t>
      </w:r>
    </w:p>
    <w:p w:rsidR="00E30B97" w:rsidRDefault="00933CB1" w:rsidP="008C711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33CB1">
        <w:rPr>
          <w:rFonts w:ascii="Times New Roman" w:hAnsi="Times New Roman"/>
          <w:sz w:val="28"/>
          <w:szCs w:val="28"/>
        </w:rPr>
        <w:t xml:space="preserve">Принятый вариант развития системы </w:t>
      </w:r>
      <w:r w:rsidR="008C7115">
        <w:rPr>
          <w:rFonts w:ascii="Times New Roman" w:hAnsi="Times New Roman"/>
          <w:sz w:val="28"/>
          <w:szCs w:val="28"/>
        </w:rPr>
        <w:t xml:space="preserve">теплоснабжения включает в себя: </w:t>
      </w:r>
      <w:r w:rsidRPr="00933CB1">
        <w:rPr>
          <w:rFonts w:ascii="Times New Roman" w:hAnsi="Times New Roman"/>
          <w:sz w:val="28"/>
          <w:szCs w:val="28"/>
        </w:rPr>
        <w:t>для обеспечения тепловой энергией вновь осваиваемые территории сельског</w:t>
      </w:r>
      <w:r w:rsidR="009B64A2">
        <w:rPr>
          <w:rFonts w:ascii="Times New Roman" w:hAnsi="Times New Roman"/>
          <w:sz w:val="28"/>
          <w:szCs w:val="28"/>
        </w:rPr>
        <w:t>о поселения в перспективе до 203</w:t>
      </w:r>
      <w:r w:rsidRPr="00933CB1">
        <w:rPr>
          <w:rFonts w:ascii="Times New Roman" w:hAnsi="Times New Roman"/>
          <w:sz w:val="28"/>
          <w:szCs w:val="28"/>
        </w:rPr>
        <w:t>0 года предлагается подключать к автономным источникам тепловой энергии (модульные газовые котельные);</w:t>
      </w:r>
      <w:r w:rsidR="002A7FB6">
        <w:rPr>
          <w:rFonts w:ascii="Times New Roman" w:hAnsi="Times New Roman"/>
          <w:sz w:val="28"/>
          <w:szCs w:val="28"/>
        </w:rPr>
        <w:t xml:space="preserve"> </w:t>
      </w:r>
      <w:r w:rsidRPr="00933CB1">
        <w:rPr>
          <w:rFonts w:ascii="Times New Roman" w:hAnsi="Times New Roman"/>
          <w:sz w:val="28"/>
          <w:szCs w:val="28"/>
        </w:rPr>
        <w:t xml:space="preserve">существующая </w:t>
      </w:r>
      <w:r w:rsidRPr="00933CB1">
        <w:rPr>
          <w:rFonts w:ascii="Times New Roman" w:hAnsi="Times New Roman"/>
          <w:sz w:val="28"/>
          <w:szCs w:val="28"/>
        </w:rPr>
        <w:lastRenderedPageBreak/>
        <w:t>зона жилой застройки сохраняется в зоне индивидуального теплоснабжения с помощью квартирных котлов и прочие.</w:t>
      </w:r>
    </w:p>
    <w:p w:rsidR="00E30B97" w:rsidRDefault="00E30B97" w:rsidP="00E30B97">
      <w:pPr>
        <w:spacing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8D3421">
        <w:rPr>
          <w:rFonts w:ascii="Times New Roman" w:hAnsi="Times New Roman"/>
          <w:b/>
          <w:sz w:val="28"/>
          <w:szCs w:val="28"/>
        </w:rPr>
        <w:t xml:space="preserve">Глава 6 «Существующие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 </w:t>
      </w:r>
      <w:r w:rsidR="005D57B2">
        <w:rPr>
          <w:rFonts w:ascii="Times New Roman" w:hAnsi="Times New Roman"/>
          <w:b/>
          <w:sz w:val="28"/>
          <w:szCs w:val="28"/>
        </w:rPr>
        <w:t>Новопашковского</w:t>
      </w:r>
      <w:r w:rsidR="009B64A2" w:rsidRPr="009B64A2">
        <w:rPr>
          <w:rFonts w:ascii="Times New Roman" w:hAnsi="Times New Roman"/>
          <w:b/>
          <w:sz w:val="28"/>
          <w:szCs w:val="28"/>
        </w:rPr>
        <w:t xml:space="preserve"> сельского поселения Крыловского </w:t>
      </w:r>
      <w:r w:rsidRPr="00E30B97">
        <w:rPr>
          <w:rFonts w:ascii="Times New Roman" w:hAnsi="Times New Roman"/>
          <w:b/>
          <w:sz w:val="28"/>
          <w:szCs w:val="28"/>
        </w:rPr>
        <w:t>района</w:t>
      </w:r>
      <w:r w:rsidRPr="008D3421">
        <w:rPr>
          <w:rFonts w:ascii="Times New Roman" w:hAnsi="Times New Roman"/>
          <w:b/>
          <w:sz w:val="28"/>
          <w:szCs w:val="28"/>
        </w:rPr>
        <w:t>»</w:t>
      </w:r>
    </w:p>
    <w:p w:rsidR="00E30B97" w:rsidRPr="00012536" w:rsidRDefault="00E30B97" w:rsidP="00E30B97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D3421">
        <w:rPr>
          <w:rFonts w:ascii="Times New Roman" w:hAnsi="Times New Roman"/>
          <w:b/>
          <w:sz w:val="28"/>
          <w:szCs w:val="28"/>
        </w:rPr>
        <w:t xml:space="preserve">6.1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режимах, за период, </w:t>
      </w:r>
      <w:r w:rsidRPr="00012536">
        <w:rPr>
          <w:rFonts w:ascii="Times New Roman" w:hAnsi="Times New Roman"/>
          <w:b/>
          <w:sz w:val="28"/>
          <w:szCs w:val="28"/>
        </w:rPr>
        <w:t>предшествующий актуализации схемы теплоснабжения</w:t>
      </w:r>
    </w:p>
    <w:p w:rsidR="00E30B97" w:rsidRDefault="00E30B97" w:rsidP="00E30B97">
      <w:pPr>
        <w:spacing w:before="20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B64A2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Система горячего водоснабжения, </w:t>
      </w:r>
      <w:r w:rsidR="009B64A2" w:rsidRPr="009B64A2">
        <w:rPr>
          <w:rFonts w:ascii="Times New Roman" w:eastAsia="Times New Roman" w:hAnsi="Times New Roman"/>
          <w:sz w:val="28"/>
          <w:szCs w:val="28"/>
          <w:lang w:eastAsia="ru-RU"/>
        </w:rPr>
        <w:t>водоподготовительные установки</w:t>
      </w:r>
      <w:r w:rsidR="009B64A2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="006510EF">
        <w:rPr>
          <w:rFonts w:ascii="Times New Roman" w:eastAsia="Times New Roman" w:hAnsi="Times New Roman"/>
          <w:sz w:val="28"/>
          <w:szCs w:val="28"/>
          <w:lang w:eastAsia="ru-RU"/>
        </w:rPr>
        <w:t>котельной в ст</w:t>
      </w:r>
      <w:r w:rsidR="008766C5">
        <w:rPr>
          <w:rFonts w:ascii="Times New Roman" w:eastAsia="Times New Roman" w:hAnsi="Times New Roman"/>
          <w:sz w:val="28"/>
          <w:szCs w:val="28"/>
          <w:lang w:eastAsia="ru-RU"/>
        </w:rPr>
        <w:t>-ца</w:t>
      </w:r>
      <w:r w:rsidR="006510EF">
        <w:rPr>
          <w:rFonts w:ascii="Times New Roman" w:eastAsia="Times New Roman" w:hAnsi="Times New Roman"/>
          <w:sz w:val="28"/>
          <w:szCs w:val="28"/>
          <w:lang w:eastAsia="ru-RU"/>
        </w:rPr>
        <w:t xml:space="preserve"> Новопашковская</w:t>
      </w:r>
      <w:r w:rsidR="009B64A2">
        <w:rPr>
          <w:rFonts w:ascii="Times New Roman" w:eastAsia="Times New Roman" w:hAnsi="Times New Roman"/>
          <w:sz w:val="28"/>
          <w:szCs w:val="28"/>
          <w:lang w:eastAsia="ru-RU"/>
        </w:rPr>
        <w:t xml:space="preserve">, ул. </w:t>
      </w:r>
      <w:r w:rsidR="006510EF">
        <w:rPr>
          <w:rFonts w:ascii="Times New Roman" w:eastAsia="Times New Roman" w:hAnsi="Times New Roman"/>
          <w:sz w:val="28"/>
          <w:szCs w:val="28"/>
          <w:lang w:eastAsia="ru-RU"/>
        </w:rPr>
        <w:t>Первомайская, 47</w:t>
      </w:r>
      <w:r w:rsidR="00AE22E9">
        <w:rPr>
          <w:rFonts w:ascii="Times New Roman" w:eastAsia="Times New Roman" w:hAnsi="Times New Roman"/>
          <w:sz w:val="28"/>
          <w:szCs w:val="28"/>
          <w:lang w:eastAsia="ru-RU"/>
        </w:rPr>
        <w:t>/1</w:t>
      </w:r>
      <w:r w:rsidR="009B64A2">
        <w:rPr>
          <w:rFonts w:ascii="Times New Roman" w:eastAsia="Times New Roman" w:hAnsi="Times New Roman"/>
          <w:sz w:val="28"/>
          <w:szCs w:val="28"/>
          <w:lang w:eastAsia="ru-RU"/>
        </w:rPr>
        <w:t xml:space="preserve"> не предусмотрен</w:t>
      </w:r>
      <w:r w:rsidR="00551A36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9B64A2">
        <w:rPr>
          <w:rFonts w:ascii="Times New Roman" w:eastAsia="Times New Roman" w:hAnsi="Times New Roman"/>
          <w:sz w:val="28"/>
          <w:szCs w:val="28"/>
          <w:lang w:eastAsia="ru-RU"/>
        </w:rPr>
        <w:t xml:space="preserve">. В этой связи данный раздел не заполняется. </w:t>
      </w:r>
    </w:p>
    <w:p w:rsidR="00E30B97" w:rsidRDefault="00E30B97" w:rsidP="00E30B97">
      <w:pPr>
        <w:spacing w:before="20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F7042">
        <w:rPr>
          <w:rFonts w:ascii="Times New Roman" w:hAnsi="Times New Roman"/>
          <w:b/>
          <w:sz w:val="28"/>
          <w:szCs w:val="28"/>
        </w:rPr>
        <w:t>6.2 Сравнительный анализ расчетных и фактических потерь теплоносителя для всех зон действия источников тепловой энергии за период, предшествующий актуализации схемы теплоснабжения</w:t>
      </w:r>
    </w:p>
    <w:p w:rsidR="00551A36" w:rsidRDefault="00551A36" w:rsidP="00551A3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1A36">
        <w:rPr>
          <w:rFonts w:ascii="Times New Roman" w:hAnsi="Times New Roman"/>
          <w:sz w:val="28"/>
          <w:szCs w:val="28"/>
        </w:rPr>
        <w:t xml:space="preserve">Система горячего водоснабжения, водоподготовительные установки в </w:t>
      </w:r>
      <w:r w:rsidR="006510EF" w:rsidRPr="006510EF">
        <w:rPr>
          <w:rFonts w:ascii="Times New Roman" w:hAnsi="Times New Roman"/>
          <w:sz w:val="28"/>
          <w:szCs w:val="28"/>
        </w:rPr>
        <w:t>котельной в ст</w:t>
      </w:r>
      <w:r w:rsidR="008766C5">
        <w:rPr>
          <w:rFonts w:ascii="Times New Roman" w:hAnsi="Times New Roman"/>
          <w:sz w:val="28"/>
          <w:szCs w:val="28"/>
        </w:rPr>
        <w:t>-ца</w:t>
      </w:r>
      <w:r w:rsidR="006510EF" w:rsidRPr="006510EF">
        <w:rPr>
          <w:rFonts w:ascii="Times New Roman" w:hAnsi="Times New Roman"/>
          <w:sz w:val="28"/>
          <w:szCs w:val="28"/>
        </w:rPr>
        <w:t xml:space="preserve"> Новопашковская, ул. Первомайская, 4</w:t>
      </w:r>
      <w:r w:rsidR="00AE22E9">
        <w:rPr>
          <w:rFonts w:ascii="Times New Roman" w:hAnsi="Times New Roman"/>
          <w:sz w:val="28"/>
          <w:szCs w:val="28"/>
        </w:rPr>
        <w:t xml:space="preserve">7/1 </w:t>
      </w:r>
      <w:r w:rsidRPr="00551A36">
        <w:rPr>
          <w:rFonts w:ascii="Times New Roman" w:hAnsi="Times New Roman"/>
          <w:sz w:val="28"/>
          <w:szCs w:val="28"/>
        </w:rPr>
        <w:t xml:space="preserve">не предусмотрена. В этой связи данный раздел не заполняется. </w:t>
      </w:r>
    </w:p>
    <w:p w:rsidR="005A7578" w:rsidRDefault="005A7578" w:rsidP="006510EF">
      <w:pPr>
        <w:spacing w:before="200"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A7578">
        <w:rPr>
          <w:rFonts w:ascii="Times New Roman" w:hAnsi="Times New Roman"/>
          <w:b/>
          <w:sz w:val="28"/>
          <w:szCs w:val="28"/>
        </w:rPr>
        <w:t xml:space="preserve">Глава 7 «Предложения по строительству, реконструкции, техническому перевооружению и (или) модернизации источников тепловой энергии </w:t>
      </w:r>
      <w:r w:rsidR="006510EF">
        <w:rPr>
          <w:rFonts w:ascii="Times New Roman" w:hAnsi="Times New Roman"/>
          <w:b/>
          <w:sz w:val="28"/>
          <w:szCs w:val="28"/>
        </w:rPr>
        <w:t>Новопашковского</w:t>
      </w:r>
      <w:r w:rsidR="00551A36" w:rsidRPr="00551A36">
        <w:rPr>
          <w:rFonts w:ascii="Times New Roman" w:hAnsi="Times New Roman"/>
          <w:b/>
          <w:sz w:val="28"/>
          <w:szCs w:val="28"/>
        </w:rPr>
        <w:t xml:space="preserve"> сельского поселения Крыловского </w:t>
      </w:r>
      <w:r w:rsidRPr="005A7578">
        <w:rPr>
          <w:rFonts w:ascii="Times New Roman" w:hAnsi="Times New Roman"/>
          <w:b/>
          <w:sz w:val="28"/>
          <w:szCs w:val="28"/>
        </w:rPr>
        <w:t>района»</w:t>
      </w:r>
    </w:p>
    <w:p w:rsidR="005A7578" w:rsidRPr="005A7578" w:rsidRDefault="00140F38" w:rsidP="00586969">
      <w:pPr>
        <w:spacing w:before="20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0F38">
        <w:rPr>
          <w:rFonts w:ascii="Times New Roman" w:hAnsi="Times New Roman"/>
          <w:sz w:val="28"/>
          <w:szCs w:val="28"/>
        </w:rPr>
        <w:t>Описание изменений в предложениях по строительству, реконструкции,</w:t>
      </w:r>
      <w:r>
        <w:rPr>
          <w:rFonts w:ascii="Times New Roman" w:hAnsi="Times New Roman"/>
          <w:sz w:val="28"/>
          <w:szCs w:val="28"/>
        </w:rPr>
        <w:t xml:space="preserve"> </w:t>
      </w:r>
      <w:r w:rsidR="005A7578" w:rsidRPr="005A7578">
        <w:rPr>
          <w:rFonts w:ascii="Times New Roman" w:hAnsi="Times New Roman"/>
          <w:sz w:val="28"/>
          <w:szCs w:val="28"/>
        </w:rPr>
        <w:t xml:space="preserve">техническому перевооружению и (или) модернизации источников тепловой энергии за период, предшествующий актуализации схемы теплоснабжения, в том числе с учетом введенных в эксплуатацию новых, реконструированных и прошедших техническое перевооружение и (или) модернизацию источников тепловой энергии. </w:t>
      </w:r>
    </w:p>
    <w:p w:rsidR="00E30B97" w:rsidRDefault="005A7578" w:rsidP="005A7578">
      <w:pPr>
        <w:spacing w:before="20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510EF">
        <w:rPr>
          <w:rFonts w:ascii="Times New Roman" w:hAnsi="Times New Roman"/>
          <w:sz w:val="28"/>
          <w:szCs w:val="28"/>
        </w:rPr>
        <w:t xml:space="preserve">Предложения по </w:t>
      </w:r>
      <w:r w:rsidR="006510EF" w:rsidRPr="006510EF">
        <w:rPr>
          <w:rFonts w:ascii="Times New Roman" w:hAnsi="Times New Roman"/>
          <w:sz w:val="28"/>
          <w:szCs w:val="28"/>
        </w:rPr>
        <w:t xml:space="preserve">строительству, </w:t>
      </w:r>
      <w:r w:rsidRPr="006510EF">
        <w:rPr>
          <w:rFonts w:ascii="Times New Roman" w:hAnsi="Times New Roman"/>
          <w:sz w:val="28"/>
          <w:szCs w:val="28"/>
        </w:rPr>
        <w:t xml:space="preserve">реконструкции и техническому перевооружению источников тепловой энергии сельского поселения </w:t>
      </w:r>
      <w:r w:rsidR="006510EF" w:rsidRPr="006510EF">
        <w:rPr>
          <w:rFonts w:ascii="Times New Roman" w:hAnsi="Times New Roman"/>
          <w:sz w:val="28"/>
          <w:szCs w:val="28"/>
        </w:rPr>
        <w:t>за период, предшествующий актуализации схемы теплоснабжения, в том числе с учетом введенных в эксплуатацию новых, реконструированных и прошедших техническое перевооружение и (или) модернизац</w:t>
      </w:r>
      <w:r w:rsidR="006510EF">
        <w:rPr>
          <w:rFonts w:ascii="Times New Roman" w:hAnsi="Times New Roman"/>
          <w:sz w:val="28"/>
          <w:szCs w:val="28"/>
        </w:rPr>
        <w:t>ию источников тепловой энергии, отсутствуют</w:t>
      </w:r>
      <w:r w:rsidRPr="006510EF">
        <w:rPr>
          <w:rFonts w:ascii="Times New Roman" w:hAnsi="Times New Roman"/>
          <w:sz w:val="28"/>
          <w:szCs w:val="28"/>
        </w:rPr>
        <w:t>.</w:t>
      </w:r>
      <w:r w:rsidR="006510EF" w:rsidRPr="006510EF">
        <w:rPr>
          <w:rFonts w:ascii="Times New Roman" w:hAnsi="Times New Roman"/>
          <w:sz w:val="28"/>
          <w:szCs w:val="28"/>
        </w:rPr>
        <w:t xml:space="preserve"> </w:t>
      </w:r>
    </w:p>
    <w:p w:rsidR="006510EF" w:rsidRPr="006510EF" w:rsidRDefault="006510EF" w:rsidP="006510EF">
      <w:pPr>
        <w:spacing w:before="20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510EF">
        <w:rPr>
          <w:rFonts w:ascii="Times New Roman" w:hAnsi="Times New Roman"/>
          <w:b/>
          <w:sz w:val="28"/>
          <w:szCs w:val="28"/>
        </w:rPr>
        <w:t>Глава 8 «Предложения</w:t>
      </w:r>
      <w:r w:rsidRPr="00012536">
        <w:rPr>
          <w:rFonts w:ascii="Times New Roman" w:hAnsi="Times New Roman"/>
          <w:b/>
          <w:sz w:val="28"/>
          <w:szCs w:val="28"/>
        </w:rPr>
        <w:t xml:space="preserve"> по строительству, реконструкции и (или)</w:t>
      </w:r>
      <w:r>
        <w:rPr>
          <w:rFonts w:ascii="Times New Roman" w:hAnsi="Times New Roman"/>
          <w:b/>
          <w:sz w:val="28"/>
          <w:szCs w:val="28"/>
        </w:rPr>
        <w:t xml:space="preserve"> модернизации </w:t>
      </w:r>
      <w:r w:rsidRPr="006510EF">
        <w:rPr>
          <w:rFonts w:ascii="Times New Roman" w:hAnsi="Times New Roman"/>
          <w:b/>
          <w:sz w:val="28"/>
          <w:szCs w:val="28"/>
        </w:rPr>
        <w:t xml:space="preserve">тепловых сетей </w:t>
      </w:r>
      <w:r>
        <w:rPr>
          <w:rFonts w:ascii="Times New Roman" w:hAnsi="Times New Roman"/>
          <w:b/>
          <w:sz w:val="28"/>
          <w:szCs w:val="28"/>
        </w:rPr>
        <w:t>Новопашковского</w:t>
      </w:r>
      <w:r w:rsidRPr="006510EF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</w:p>
    <w:p w:rsidR="005A7578" w:rsidRPr="00F73304" w:rsidRDefault="00551A36" w:rsidP="005A7578">
      <w:pPr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51A36">
        <w:rPr>
          <w:rFonts w:ascii="Times New Roman" w:hAnsi="Times New Roman"/>
          <w:b/>
          <w:sz w:val="28"/>
          <w:szCs w:val="28"/>
        </w:rPr>
        <w:lastRenderedPageBreak/>
        <w:t xml:space="preserve">Крыловского </w:t>
      </w:r>
      <w:r w:rsidR="005A7578" w:rsidRPr="005A7578">
        <w:rPr>
          <w:rFonts w:ascii="Times New Roman" w:hAnsi="Times New Roman"/>
          <w:b/>
          <w:sz w:val="28"/>
          <w:szCs w:val="28"/>
        </w:rPr>
        <w:t>района</w:t>
      </w:r>
      <w:r w:rsidR="005A7578" w:rsidRPr="00F73304">
        <w:rPr>
          <w:rFonts w:ascii="Times New Roman" w:hAnsi="Times New Roman"/>
          <w:b/>
          <w:sz w:val="28"/>
          <w:szCs w:val="28"/>
        </w:rPr>
        <w:t>»</w:t>
      </w:r>
    </w:p>
    <w:p w:rsidR="005A7578" w:rsidRDefault="005A7578" w:rsidP="005A7578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12536">
        <w:rPr>
          <w:rFonts w:ascii="Times New Roman" w:hAnsi="Times New Roman"/>
          <w:sz w:val="28"/>
          <w:szCs w:val="28"/>
        </w:rPr>
        <w:t xml:space="preserve">писание изменений в предложениях по строительству, реконструкции и (или) модернизации тепловых сетей за период, предшествующий актуализации схемы теплоснабжения, в том числе с учетом введенных в эксплуатацию новых и </w:t>
      </w:r>
      <w:r w:rsidR="008766C5" w:rsidRPr="00012536">
        <w:rPr>
          <w:rFonts w:ascii="Times New Roman" w:hAnsi="Times New Roman"/>
          <w:sz w:val="28"/>
          <w:szCs w:val="28"/>
        </w:rPr>
        <w:t>реконструированных тепловых сетей,</w:t>
      </w:r>
      <w:r w:rsidRPr="00012536">
        <w:rPr>
          <w:rFonts w:ascii="Times New Roman" w:hAnsi="Times New Roman"/>
          <w:sz w:val="28"/>
          <w:szCs w:val="28"/>
        </w:rPr>
        <w:t xml:space="preserve"> и сооружений на них</w:t>
      </w:r>
      <w:r w:rsidRPr="007A0A51">
        <w:rPr>
          <w:rFonts w:ascii="Times New Roman" w:hAnsi="Times New Roman"/>
          <w:sz w:val="28"/>
          <w:szCs w:val="28"/>
        </w:rPr>
        <w:t>.</w:t>
      </w:r>
    </w:p>
    <w:p w:rsidR="002A7FB6" w:rsidRDefault="006510EF" w:rsidP="002A7FB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Предложения</w:t>
      </w:r>
      <w:r w:rsidRPr="006510EF">
        <w:rPr>
          <w:rFonts w:ascii="Times New Roman" w:hAnsi="Times New Roman"/>
          <w:sz w:val="28"/>
          <w:szCs w:val="28"/>
        </w:rPr>
        <w:t xml:space="preserve"> по строительству, реконструкции и (или) модернизации тепловых сетей за период, предшествующий актуализации схемы теплоснабжения, в том числе с учетом введенных в эксплуатацию новых и </w:t>
      </w:r>
      <w:r w:rsidR="008766C5" w:rsidRPr="006510EF">
        <w:rPr>
          <w:rFonts w:ascii="Times New Roman" w:hAnsi="Times New Roman"/>
          <w:sz w:val="28"/>
          <w:szCs w:val="28"/>
        </w:rPr>
        <w:t>реконструированных тепловых сетей,</w:t>
      </w:r>
      <w:r w:rsidRPr="006510EF">
        <w:rPr>
          <w:rFonts w:ascii="Times New Roman" w:hAnsi="Times New Roman"/>
          <w:sz w:val="28"/>
          <w:szCs w:val="28"/>
        </w:rPr>
        <w:t xml:space="preserve"> и сооружений на них</w:t>
      </w:r>
      <w:r>
        <w:rPr>
          <w:rFonts w:ascii="Times New Roman" w:hAnsi="Times New Roman"/>
          <w:sz w:val="28"/>
          <w:szCs w:val="28"/>
        </w:rPr>
        <w:t>, отсутствуют</w:t>
      </w:r>
      <w:r w:rsidR="00551A36">
        <w:rPr>
          <w:rFonts w:ascii="Times New Roman" w:hAnsi="Times New Roman"/>
          <w:sz w:val="28"/>
          <w:szCs w:val="28"/>
        </w:rPr>
        <w:t xml:space="preserve">. </w:t>
      </w:r>
    </w:p>
    <w:p w:rsidR="00DB7C9C" w:rsidRDefault="00DB7C9C" w:rsidP="002A7FB6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A0A51">
        <w:rPr>
          <w:rFonts w:ascii="Times New Roman" w:hAnsi="Times New Roman"/>
          <w:b/>
          <w:sz w:val="28"/>
          <w:szCs w:val="28"/>
        </w:rPr>
        <w:t>Глава 9 «Предложения по переводу открытых систем теплоснабжения (горячего водоснабжения) в закрытые</w:t>
      </w:r>
      <w:r>
        <w:rPr>
          <w:rFonts w:ascii="Times New Roman" w:hAnsi="Times New Roman"/>
          <w:b/>
          <w:sz w:val="28"/>
          <w:szCs w:val="28"/>
        </w:rPr>
        <w:t xml:space="preserve"> системы горячего водоснабжения </w:t>
      </w:r>
      <w:r w:rsidR="006510EF">
        <w:rPr>
          <w:rFonts w:ascii="Times New Roman" w:hAnsi="Times New Roman"/>
          <w:b/>
          <w:sz w:val="28"/>
          <w:szCs w:val="28"/>
        </w:rPr>
        <w:t>Новопашковского</w:t>
      </w:r>
      <w:r w:rsidR="00551A36" w:rsidRPr="00551A36">
        <w:rPr>
          <w:rFonts w:ascii="Times New Roman" w:hAnsi="Times New Roman"/>
          <w:b/>
          <w:sz w:val="28"/>
          <w:szCs w:val="28"/>
        </w:rPr>
        <w:t xml:space="preserve"> сельского поселения Крыловского </w:t>
      </w:r>
      <w:r w:rsidRPr="00DB7C9C">
        <w:rPr>
          <w:rFonts w:ascii="Times New Roman" w:hAnsi="Times New Roman"/>
          <w:b/>
          <w:sz w:val="28"/>
          <w:szCs w:val="28"/>
        </w:rPr>
        <w:t>района</w:t>
      </w:r>
      <w:r w:rsidRPr="007A0A51">
        <w:rPr>
          <w:rFonts w:ascii="Times New Roman" w:hAnsi="Times New Roman"/>
          <w:b/>
          <w:sz w:val="28"/>
          <w:szCs w:val="28"/>
        </w:rPr>
        <w:t>»</w:t>
      </w:r>
    </w:p>
    <w:p w:rsidR="00DB7C9C" w:rsidRDefault="00DB7C9C" w:rsidP="00DB7C9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4B8A">
        <w:rPr>
          <w:rFonts w:ascii="Times New Roman" w:hAnsi="Times New Roman"/>
          <w:sz w:val="28"/>
          <w:szCs w:val="28"/>
        </w:rPr>
        <w:t>Описание актуальных изменений в предложениях по перев</w:t>
      </w:r>
      <w:r>
        <w:rPr>
          <w:rFonts w:ascii="Times New Roman" w:hAnsi="Times New Roman"/>
          <w:sz w:val="28"/>
          <w:szCs w:val="28"/>
        </w:rPr>
        <w:t xml:space="preserve">оду открытых </w:t>
      </w:r>
      <w:r w:rsidRPr="007A0A51">
        <w:rPr>
          <w:rFonts w:ascii="Times New Roman" w:hAnsi="Times New Roman"/>
          <w:sz w:val="28"/>
          <w:szCs w:val="28"/>
        </w:rPr>
        <w:t>систем теплоснабжения (горячего водоснабжения) в закрытые системы горячего водоснабжения за период, предшествующий актуализации схемы теплоснабжения, в том числе с учетом введенных в эксплуатацию переоборудованных центральных и индивидуальных тепловых пунктов.</w:t>
      </w:r>
    </w:p>
    <w:p w:rsidR="00DB7C9C" w:rsidRDefault="00551A36" w:rsidP="00DB7C9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котельной</w:t>
      </w:r>
      <w:r w:rsidR="00DB7C9C" w:rsidRPr="00DB7C9C">
        <w:rPr>
          <w:rFonts w:ascii="Times New Roman" w:hAnsi="Times New Roman"/>
          <w:sz w:val="28"/>
          <w:szCs w:val="28"/>
        </w:rPr>
        <w:t xml:space="preserve"> </w:t>
      </w:r>
      <w:r w:rsidR="00DB7C9C">
        <w:rPr>
          <w:rFonts w:ascii="Times New Roman" w:hAnsi="Times New Roman"/>
          <w:sz w:val="28"/>
          <w:szCs w:val="28"/>
        </w:rPr>
        <w:t xml:space="preserve">система ГВС </w:t>
      </w:r>
      <w:r>
        <w:rPr>
          <w:rFonts w:ascii="Times New Roman" w:hAnsi="Times New Roman"/>
          <w:sz w:val="28"/>
          <w:szCs w:val="28"/>
        </w:rPr>
        <w:t>не предусмотрена</w:t>
      </w:r>
      <w:r w:rsidR="00DB7C9C">
        <w:rPr>
          <w:rFonts w:ascii="Times New Roman" w:hAnsi="Times New Roman"/>
          <w:sz w:val="28"/>
          <w:szCs w:val="28"/>
        </w:rPr>
        <w:t xml:space="preserve">. </w:t>
      </w:r>
      <w:r w:rsidR="00DB7C9C" w:rsidRPr="00617F0B">
        <w:rPr>
          <w:rFonts w:ascii="Times New Roman" w:hAnsi="Times New Roman"/>
          <w:sz w:val="28"/>
          <w:szCs w:val="28"/>
        </w:rPr>
        <w:t>Ввиду</w:t>
      </w:r>
      <w:r w:rsidR="00DB7C9C">
        <w:rPr>
          <w:rFonts w:ascii="Times New Roman" w:hAnsi="Times New Roman"/>
          <w:sz w:val="28"/>
          <w:szCs w:val="28"/>
        </w:rPr>
        <w:t xml:space="preserve"> </w:t>
      </w:r>
      <w:r w:rsidR="00DB7C9C" w:rsidRPr="00984C6A">
        <w:rPr>
          <w:rFonts w:ascii="Times New Roman" w:hAnsi="Times New Roman"/>
          <w:sz w:val="28"/>
          <w:szCs w:val="28"/>
        </w:rPr>
        <w:t xml:space="preserve">отсутствия </w:t>
      </w:r>
      <w:r>
        <w:rPr>
          <w:rFonts w:ascii="Times New Roman" w:hAnsi="Times New Roman"/>
          <w:sz w:val="28"/>
          <w:szCs w:val="28"/>
        </w:rPr>
        <w:t>ГВС</w:t>
      </w:r>
      <w:r w:rsidR="00DB7C9C" w:rsidRPr="00984C6A">
        <w:rPr>
          <w:rFonts w:ascii="Times New Roman" w:hAnsi="Times New Roman"/>
          <w:sz w:val="28"/>
          <w:szCs w:val="28"/>
        </w:rPr>
        <w:t>, предложения по настоящему разделу не предусматриваются.</w:t>
      </w:r>
    </w:p>
    <w:p w:rsidR="00DF7239" w:rsidRDefault="00DF7239" w:rsidP="00DF7239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84C6A">
        <w:rPr>
          <w:rFonts w:ascii="Times New Roman" w:hAnsi="Times New Roman"/>
          <w:b/>
          <w:sz w:val="28"/>
          <w:szCs w:val="28"/>
        </w:rPr>
        <w:t xml:space="preserve">Глава 10 «Перспективные топливные балансы </w:t>
      </w:r>
      <w:r w:rsidR="00B27176">
        <w:rPr>
          <w:rFonts w:ascii="Times New Roman" w:hAnsi="Times New Roman"/>
          <w:b/>
          <w:sz w:val="28"/>
          <w:szCs w:val="28"/>
        </w:rPr>
        <w:t xml:space="preserve">Новопашковского </w:t>
      </w:r>
      <w:r w:rsidR="00551A36" w:rsidRPr="00551A36">
        <w:rPr>
          <w:rFonts w:ascii="Times New Roman" w:hAnsi="Times New Roman"/>
          <w:b/>
          <w:sz w:val="28"/>
          <w:szCs w:val="28"/>
        </w:rPr>
        <w:t>сельского поселения Крыловского</w:t>
      </w:r>
      <w:r>
        <w:rPr>
          <w:rFonts w:ascii="Times New Roman" w:hAnsi="Times New Roman"/>
          <w:b/>
          <w:sz w:val="28"/>
          <w:szCs w:val="28"/>
        </w:rPr>
        <w:t xml:space="preserve"> района»</w:t>
      </w:r>
    </w:p>
    <w:p w:rsidR="00DB7C9C" w:rsidRDefault="00DB7C9C" w:rsidP="00DB7C9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0411B">
        <w:rPr>
          <w:rFonts w:ascii="Times New Roman" w:hAnsi="Times New Roman"/>
          <w:sz w:val="28"/>
          <w:szCs w:val="28"/>
        </w:rPr>
        <w:t>писание изменений в перспективных топливных балансах за период, предшествующий актуализации схемы теплоснабжения, в том числе с учетом введенных в эксплуатацию построенных и реконструированных источников тепловой энергии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40F38" w:rsidRDefault="008C7115" w:rsidP="00CC6FF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7176">
        <w:rPr>
          <w:rFonts w:ascii="Times New Roman" w:hAnsi="Times New Roman"/>
          <w:sz w:val="28"/>
          <w:szCs w:val="28"/>
        </w:rPr>
        <w:t>Перспективный топливный баланс источников теплоты отражен в</w:t>
      </w:r>
      <w:r w:rsidR="00CC6FFC" w:rsidRPr="00B27176">
        <w:rPr>
          <w:rFonts w:ascii="Times New Roman" w:hAnsi="Times New Roman"/>
          <w:sz w:val="28"/>
          <w:szCs w:val="28"/>
        </w:rPr>
        <w:t xml:space="preserve"> </w:t>
      </w:r>
      <w:r w:rsidR="00DB7C9C" w:rsidRPr="00B27176">
        <w:rPr>
          <w:rFonts w:ascii="Times New Roman" w:hAnsi="Times New Roman"/>
          <w:sz w:val="28"/>
          <w:szCs w:val="28"/>
        </w:rPr>
        <w:t xml:space="preserve">таблице </w:t>
      </w:r>
      <w:r w:rsidR="00811C24" w:rsidRPr="00B27176">
        <w:rPr>
          <w:rFonts w:ascii="Times New Roman" w:hAnsi="Times New Roman"/>
          <w:sz w:val="28"/>
          <w:szCs w:val="28"/>
        </w:rPr>
        <w:t>1</w:t>
      </w:r>
      <w:r w:rsidR="00551A36" w:rsidRPr="00B27176">
        <w:rPr>
          <w:rFonts w:ascii="Times New Roman" w:hAnsi="Times New Roman"/>
          <w:sz w:val="28"/>
          <w:szCs w:val="28"/>
        </w:rPr>
        <w:t>2</w:t>
      </w:r>
      <w:r w:rsidR="00DB7C9C" w:rsidRPr="00B27176">
        <w:rPr>
          <w:rFonts w:ascii="Times New Roman" w:hAnsi="Times New Roman"/>
          <w:sz w:val="28"/>
          <w:szCs w:val="28"/>
        </w:rPr>
        <w:t xml:space="preserve"> сх</w:t>
      </w:r>
      <w:r w:rsidR="00811C24" w:rsidRPr="00B27176">
        <w:rPr>
          <w:rFonts w:ascii="Times New Roman" w:hAnsi="Times New Roman"/>
          <w:sz w:val="28"/>
          <w:szCs w:val="28"/>
        </w:rPr>
        <w:t>емы.</w:t>
      </w:r>
      <w:r w:rsidR="00551A36">
        <w:rPr>
          <w:rFonts w:ascii="Times New Roman" w:hAnsi="Times New Roman"/>
          <w:sz w:val="28"/>
          <w:szCs w:val="28"/>
        </w:rPr>
        <w:t xml:space="preserve"> На рисунке 7</w:t>
      </w:r>
      <w:r w:rsidR="00DB7C9C" w:rsidRPr="00DA40EE">
        <w:rPr>
          <w:rFonts w:ascii="Times New Roman" w:hAnsi="Times New Roman"/>
          <w:sz w:val="28"/>
          <w:szCs w:val="28"/>
        </w:rPr>
        <w:t xml:space="preserve"> представлены прогнозные значения потребления топлива</w:t>
      </w:r>
      <w:r w:rsidR="00DB7C9C">
        <w:rPr>
          <w:rFonts w:ascii="Times New Roman" w:hAnsi="Times New Roman"/>
          <w:sz w:val="28"/>
          <w:szCs w:val="28"/>
        </w:rPr>
        <w:t xml:space="preserve"> теп</w:t>
      </w:r>
      <w:r w:rsidR="00DB7C9C" w:rsidRPr="00DA40EE">
        <w:rPr>
          <w:rFonts w:ascii="Times New Roman" w:hAnsi="Times New Roman"/>
          <w:sz w:val="28"/>
          <w:szCs w:val="28"/>
        </w:rPr>
        <w:t>ло</w:t>
      </w:r>
      <w:r w:rsidR="00551A36">
        <w:rPr>
          <w:rFonts w:ascii="Times New Roman" w:hAnsi="Times New Roman"/>
          <w:sz w:val="28"/>
          <w:szCs w:val="28"/>
        </w:rPr>
        <w:t>источником</w:t>
      </w:r>
      <w:r w:rsidR="00DB7C9C" w:rsidRPr="00DA40EE">
        <w:rPr>
          <w:rFonts w:ascii="Times New Roman" w:hAnsi="Times New Roman"/>
          <w:sz w:val="28"/>
          <w:szCs w:val="28"/>
        </w:rPr>
        <w:t xml:space="preserve"> </w:t>
      </w:r>
      <w:r w:rsidR="00DB7C9C">
        <w:rPr>
          <w:rFonts w:ascii="Times New Roman" w:hAnsi="Times New Roman"/>
          <w:sz w:val="28"/>
          <w:szCs w:val="28"/>
        </w:rPr>
        <w:t>по периодам</w:t>
      </w:r>
      <w:r w:rsidR="00DB7C9C" w:rsidRPr="00F727B5">
        <w:rPr>
          <w:rFonts w:ascii="Times New Roman" w:hAnsi="Times New Roman"/>
          <w:sz w:val="28"/>
          <w:szCs w:val="28"/>
        </w:rPr>
        <w:t>. Р</w:t>
      </w:r>
      <w:r w:rsidR="00811C24">
        <w:rPr>
          <w:rFonts w:ascii="Times New Roman" w:hAnsi="Times New Roman"/>
          <w:sz w:val="28"/>
          <w:szCs w:val="28"/>
        </w:rPr>
        <w:t xml:space="preserve">ост тепловой производительности </w:t>
      </w:r>
      <w:r w:rsidR="00551A36">
        <w:rPr>
          <w:rFonts w:ascii="Times New Roman" w:hAnsi="Times New Roman"/>
          <w:sz w:val="28"/>
          <w:szCs w:val="28"/>
        </w:rPr>
        <w:t>котельной</w:t>
      </w:r>
      <w:r w:rsidR="00DB7C9C" w:rsidRPr="00F727B5">
        <w:rPr>
          <w:rFonts w:ascii="Times New Roman" w:hAnsi="Times New Roman"/>
          <w:sz w:val="28"/>
          <w:szCs w:val="28"/>
        </w:rPr>
        <w:t xml:space="preserve"> по сравнению с существующей производительностью </w:t>
      </w:r>
      <w:r w:rsidR="00DB7C9C">
        <w:rPr>
          <w:rFonts w:ascii="Times New Roman" w:hAnsi="Times New Roman"/>
          <w:sz w:val="28"/>
          <w:szCs w:val="28"/>
        </w:rPr>
        <w:t xml:space="preserve">не </w:t>
      </w:r>
      <w:r w:rsidR="00697A12">
        <w:rPr>
          <w:rFonts w:ascii="Times New Roman" w:hAnsi="Times New Roman"/>
          <w:sz w:val="28"/>
          <w:szCs w:val="28"/>
        </w:rPr>
        <w:t>планируется</w:t>
      </w:r>
      <w:r w:rsidR="00DB7C9C">
        <w:rPr>
          <w:rFonts w:ascii="Times New Roman" w:hAnsi="Times New Roman"/>
          <w:sz w:val="28"/>
          <w:szCs w:val="28"/>
        </w:rPr>
        <w:t>.</w:t>
      </w:r>
    </w:p>
    <w:p w:rsidR="00DB7C9C" w:rsidRDefault="00551A36" w:rsidP="000A2A1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F6A94">
        <w:rPr>
          <w:rFonts w:ascii="Times New Roman" w:hAnsi="Times New Roman"/>
          <w:sz w:val="28"/>
          <w:szCs w:val="28"/>
        </w:rPr>
        <w:t xml:space="preserve">Рисунок 7 </w:t>
      </w:r>
      <w:r w:rsidR="00DB7C9C" w:rsidRPr="00BF6A94">
        <w:rPr>
          <w:rFonts w:ascii="Times New Roman" w:hAnsi="Times New Roman"/>
          <w:sz w:val="28"/>
          <w:szCs w:val="28"/>
        </w:rPr>
        <w:t>Перспективный расход условного топлива по периодам, т.</w:t>
      </w:r>
      <w:r w:rsidR="000A2A1A" w:rsidRPr="00BF6A94">
        <w:rPr>
          <w:rFonts w:ascii="Times New Roman" w:hAnsi="Times New Roman"/>
          <w:sz w:val="28"/>
          <w:szCs w:val="28"/>
        </w:rPr>
        <w:t xml:space="preserve"> </w:t>
      </w:r>
      <w:r w:rsidR="00DB7C9C" w:rsidRPr="00BF6A94">
        <w:rPr>
          <w:rFonts w:ascii="Times New Roman" w:hAnsi="Times New Roman"/>
          <w:sz w:val="28"/>
          <w:szCs w:val="28"/>
        </w:rPr>
        <w:t>у.</w:t>
      </w:r>
      <w:r w:rsidR="000A2A1A" w:rsidRPr="00BF6A94">
        <w:rPr>
          <w:rFonts w:ascii="Times New Roman" w:hAnsi="Times New Roman"/>
          <w:sz w:val="28"/>
          <w:szCs w:val="28"/>
        </w:rPr>
        <w:t xml:space="preserve"> </w:t>
      </w:r>
      <w:r w:rsidR="00DB7C9C" w:rsidRPr="00BF6A94">
        <w:rPr>
          <w:rFonts w:ascii="Times New Roman" w:hAnsi="Times New Roman"/>
          <w:sz w:val="28"/>
          <w:szCs w:val="28"/>
        </w:rPr>
        <w:t>т.</w:t>
      </w:r>
    </w:p>
    <w:p w:rsidR="00DB7C9C" w:rsidRDefault="005E49B1" w:rsidP="00B27176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1276350"/>
            <wp:effectExtent l="0" t="0" r="0" b="0"/>
            <wp:docPr id="10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11C24" w:rsidRPr="00B10576" w:rsidRDefault="00811C24" w:rsidP="00811C24">
      <w:pPr>
        <w:tabs>
          <w:tab w:val="left" w:pos="3045"/>
        </w:tabs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10576">
        <w:rPr>
          <w:rFonts w:ascii="Times New Roman" w:hAnsi="Times New Roman"/>
          <w:b/>
          <w:sz w:val="28"/>
          <w:szCs w:val="28"/>
        </w:rPr>
        <w:lastRenderedPageBreak/>
        <w:t>Глава 11 «Оценка надежности теплоснабжения</w:t>
      </w:r>
      <w:r w:rsidRPr="00B10576">
        <w:rPr>
          <w:b/>
        </w:rPr>
        <w:t xml:space="preserve"> </w:t>
      </w:r>
      <w:r w:rsidR="00B27176">
        <w:rPr>
          <w:rFonts w:ascii="Times New Roman" w:hAnsi="Times New Roman"/>
          <w:b/>
          <w:sz w:val="28"/>
          <w:szCs w:val="28"/>
        </w:rPr>
        <w:t>Новопашковского</w:t>
      </w:r>
      <w:r w:rsidR="00551A36" w:rsidRPr="00551A36">
        <w:rPr>
          <w:rFonts w:ascii="Times New Roman" w:hAnsi="Times New Roman"/>
          <w:b/>
          <w:sz w:val="28"/>
          <w:szCs w:val="28"/>
        </w:rPr>
        <w:t xml:space="preserve"> сельского поселения Крыловского</w:t>
      </w:r>
      <w:r w:rsidR="00FE2054" w:rsidRPr="00FE2054">
        <w:rPr>
          <w:rFonts w:ascii="Times New Roman" w:hAnsi="Times New Roman"/>
          <w:b/>
          <w:sz w:val="28"/>
          <w:szCs w:val="28"/>
        </w:rPr>
        <w:t xml:space="preserve"> района</w:t>
      </w:r>
      <w:r w:rsidRPr="00B10576">
        <w:rPr>
          <w:rFonts w:ascii="Times New Roman" w:hAnsi="Times New Roman"/>
          <w:b/>
          <w:sz w:val="28"/>
          <w:szCs w:val="28"/>
        </w:rPr>
        <w:t>»</w:t>
      </w:r>
    </w:p>
    <w:p w:rsidR="00811C24" w:rsidRDefault="00811C24" w:rsidP="00811C24">
      <w:pPr>
        <w:tabs>
          <w:tab w:val="left" w:pos="304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B10576">
        <w:rPr>
          <w:rFonts w:ascii="Times New Roman" w:hAnsi="Times New Roman"/>
          <w:sz w:val="28"/>
          <w:szCs w:val="28"/>
        </w:rPr>
        <w:t xml:space="preserve">писание изменений в показателях надежности теплоснабжения за период, предшествующий актуализации схемы теплоснабжения, с учетом введенных в эксплуатацию новых и </w:t>
      </w:r>
      <w:r w:rsidR="008766C5" w:rsidRPr="00B10576">
        <w:rPr>
          <w:rFonts w:ascii="Times New Roman" w:hAnsi="Times New Roman"/>
          <w:sz w:val="28"/>
          <w:szCs w:val="28"/>
        </w:rPr>
        <w:t>реконструированных тепловых сетей,</w:t>
      </w:r>
      <w:r w:rsidRPr="00B10576">
        <w:rPr>
          <w:rFonts w:ascii="Times New Roman" w:hAnsi="Times New Roman"/>
          <w:sz w:val="28"/>
          <w:szCs w:val="28"/>
        </w:rPr>
        <w:t xml:space="preserve"> и сооружений на них.</w:t>
      </w:r>
    </w:p>
    <w:p w:rsidR="00811C24" w:rsidRPr="00660E4A" w:rsidRDefault="00811C24" w:rsidP="00811C24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C55C05">
        <w:rPr>
          <w:rFonts w:ascii="Times New Roman" w:hAnsi="Times New Roman"/>
          <w:sz w:val="28"/>
          <w:szCs w:val="28"/>
        </w:rPr>
        <w:t>оказатели надежности тепловых сетей тепловой зоны соответствуют</w:t>
      </w:r>
      <w:r>
        <w:rPr>
          <w:rFonts w:ascii="Times New Roman" w:hAnsi="Times New Roman"/>
          <w:sz w:val="28"/>
          <w:szCs w:val="28"/>
        </w:rPr>
        <w:t xml:space="preserve"> нормативному значению. </w:t>
      </w:r>
      <w:r w:rsidRPr="00617F0B">
        <w:rPr>
          <w:rFonts w:ascii="Times New Roman" w:hAnsi="Times New Roman"/>
          <w:sz w:val="28"/>
          <w:szCs w:val="28"/>
        </w:rPr>
        <w:t>Прекращения подачи тепло</w:t>
      </w:r>
      <w:r w:rsidR="000A2A1A">
        <w:rPr>
          <w:rFonts w:ascii="Times New Roman" w:hAnsi="Times New Roman"/>
          <w:sz w:val="28"/>
          <w:szCs w:val="28"/>
        </w:rPr>
        <w:t>вой энергии по состоянию на 202</w:t>
      </w:r>
      <w:r w:rsidR="00CC6FFC">
        <w:rPr>
          <w:rFonts w:ascii="Times New Roman" w:hAnsi="Times New Roman"/>
          <w:sz w:val="28"/>
          <w:szCs w:val="28"/>
        </w:rPr>
        <w:t>2</w:t>
      </w:r>
      <w:r w:rsidR="000A2A1A">
        <w:rPr>
          <w:rFonts w:ascii="Times New Roman" w:hAnsi="Times New Roman"/>
          <w:sz w:val="28"/>
          <w:szCs w:val="28"/>
        </w:rPr>
        <w:t xml:space="preserve"> </w:t>
      </w:r>
      <w:r w:rsidRPr="00617F0B">
        <w:rPr>
          <w:rFonts w:ascii="Times New Roman" w:hAnsi="Times New Roman"/>
          <w:sz w:val="28"/>
          <w:szCs w:val="28"/>
        </w:rPr>
        <w:t>год (с</w:t>
      </w:r>
      <w:r w:rsidRPr="00617F0B">
        <w:t xml:space="preserve"> </w:t>
      </w:r>
      <w:r w:rsidRPr="00617F0B">
        <w:rPr>
          <w:rFonts w:ascii="Times New Roman" w:hAnsi="Times New Roman"/>
          <w:sz w:val="28"/>
          <w:szCs w:val="28"/>
        </w:rPr>
        <w:t>учетом теплоиспользующих устройств), а т</w:t>
      </w:r>
      <w:r>
        <w:rPr>
          <w:rFonts w:ascii="Times New Roman" w:hAnsi="Times New Roman"/>
          <w:sz w:val="28"/>
          <w:szCs w:val="28"/>
        </w:rPr>
        <w:t>акже технологических о</w:t>
      </w:r>
      <w:r w:rsidRPr="003D0D40">
        <w:rPr>
          <w:rFonts w:ascii="Times New Roman" w:hAnsi="Times New Roman"/>
          <w:sz w:val="28"/>
          <w:szCs w:val="28"/>
        </w:rPr>
        <w:t>граничений</w:t>
      </w:r>
      <w:r>
        <w:rPr>
          <w:rFonts w:ascii="Times New Roman" w:hAnsi="Times New Roman"/>
          <w:sz w:val="28"/>
          <w:szCs w:val="28"/>
        </w:rPr>
        <w:t>,</w:t>
      </w:r>
      <w:r w:rsidRPr="003D0D40">
        <w:rPr>
          <w:rFonts w:ascii="Times New Roman" w:hAnsi="Times New Roman"/>
          <w:sz w:val="28"/>
          <w:szCs w:val="28"/>
        </w:rPr>
        <w:t xml:space="preserve"> связанных с необеспечением заявле</w:t>
      </w:r>
      <w:r>
        <w:rPr>
          <w:rFonts w:ascii="Times New Roman" w:hAnsi="Times New Roman"/>
          <w:sz w:val="28"/>
          <w:szCs w:val="28"/>
        </w:rPr>
        <w:t xml:space="preserve">нного располагаемого </w:t>
      </w:r>
      <w:r w:rsidRPr="003D0D40">
        <w:rPr>
          <w:rFonts w:ascii="Times New Roman" w:hAnsi="Times New Roman"/>
          <w:sz w:val="28"/>
          <w:szCs w:val="28"/>
        </w:rPr>
        <w:t>напора на потребительском вводе на т</w:t>
      </w:r>
      <w:r>
        <w:rPr>
          <w:rFonts w:ascii="Times New Roman" w:hAnsi="Times New Roman"/>
          <w:sz w:val="28"/>
          <w:szCs w:val="28"/>
        </w:rPr>
        <w:t xml:space="preserve">епловых сетях не зафиксировано. </w:t>
      </w:r>
      <w:r w:rsidRPr="00660E4A">
        <w:rPr>
          <w:rFonts w:ascii="Times New Roman" w:hAnsi="Times New Roman"/>
          <w:sz w:val="28"/>
          <w:szCs w:val="28"/>
        </w:rPr>
        <w:t xml:space="preserve">Надежность систем теплоснабжения </w:t>
      </w:r>
      <w:r w:rsidR="00FE2054" w:rsidRPr="00FE2054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Pr="00660E4A">
        <w:rPr>
          <w:rFonts w:ascii="Times New Roman" w:hAnsi="Times New Roman"/>
          <w:sz w:val="28"/>
          <w:szCs w:val="28"/>
        </w:rPr>
        <w:t>определяется:</w:t>
      </w:r>
    </w:p>
    <w:p w:rsidR="00811C24" w:rsidRDefault="00811C24" w:rsidP="00811C24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E4A">
        <w:rPr>
          <w:rFonts w:ascii="Times New Roman" w:hAnsi="Times New Roman"/>
          <w:sz w:val="28"/>
          <w:szCs w:val="28"/>
        </w:rPr>
        <w:t> качеством элементов систем</w:t>
      </w:r>
      <w:r w:rsidR="00551A36">
        <w:rPr>
          <w:rFonts w:ascii="Times New Roman" w:hAnsi="Times New Roman"/>
          <w:sz w:val="28"/>
          <w:szCs w:val="28"/>
        </w:rPr>
        <w:t>ы</w:t>
      </w:r>
      <w:r w:rsidRPr="00660E4A">
        <w:rPr>
          <w:rFonts w:ascii="Times New Roman" w:hAnsi="Times New Roman"/>
          <w:sz w:val="28"/>
          <w:szCs w:val="28"/>
        </w:rPr>
        <w:t xml:space="preserve"> теплоснабжения;</w:t>
      </w:r>
    </w:p>
    <w:p w:rsidR="00811C24" w:rsidRDefault="00811C24" w:rsidP="00811C24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E4A">
        <w:rPr>
          <w:rFonts w:ascii="Times New Roman" w:hAnsi="Times New Roman"/>
          <w:sz w:val="28"/>
          <w:szCs w:val="28"/>
        </w:rPr>
        <w:t> структурным, временны</w:t>
      </w:r>
      <w:r>
        <w:rPr>
          <w:rFonts w:ascii="Times New Roman" w:hAnsi="Times New Roman"/>
          <w:sz w:val="28"/>
          <w:szCs w:val="28"/>
        </w:rPr>
        <w:t xml:space="preserve">м, нагрузочным и функциональным </w:t>
      </w:r>
      <w:r w:rsidRPr="00660E4A">
        <w:rPr>
          <w:rFonts w:ascii="Times New Roman" w:hAnsi="Times New Roman"/>
          <w:sz w:val="28"/>
          <w:szCs w:val="28"/>
        </w:rPr>
        <w:t>резервирова</w:t>
      </w:r>
      <w:r w:rsidR="00551A36">
        <w:rPr>
          <w:rFonts w:ascii="Times New Roman" w:hAnsi="Times New Roman"/>
          <w:sz w:val="28"/>
          <w:szCs w:val="28"/>
        </w:rPr>
        <w:t>нием в системе</w:t>
      </w:r>
      <w:r>
        <w:rPr>
          <w:rFonts w:ascii="Times New Roman" w:hAnsi="Times New Roman"/>
          <w:sz w:val="28"/>
          <w:szCs w:val="28"/>
        </w:rPr>
        <w:t xml:space="preserve"> теплоснабжения;</w:t>
      </w:r>
    </w:p>
    <w:p w:rsidR="00811C24" w:rsidRPr="00660E4A" w:rsidRDefault="00CC6FFC" w:rsidP="00DF723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E4A">
        <w:rPr>
          <w:rFonts w:ascii="Times New Roman" w:hAnsi="Times New Roman"/>
          <w:sz w:val="28"/>
          <w:szCs w:val="28"/>
        </w:rPr>
        <w:t> уровнем автоматизации управле</w:t>
      </w:r>
      <w:r w:rsidR="00DF7239">
        <w:rPr>
          <w:rFonts w:ascii="Times New Roman" w:hAnsi="Times New Roman"/>
          <w:sz w:val="28"/>
          <w:szCs w:val="28"/>
        </w:rPr>
        <w:t xml:space="preserve">ния технологическими процессами </w:t>
      </w:r>
      <w:r w:rsidR="00811C24" w:rsidRPr="00660E4A">
        <w:rPr>
          <w:rFonts w:ascii="Times New Roman" w:hAnsi="Times New Roman"/>
          <w:sz w:val="28"/>
          <w:szCs w:val="28"/>
        </w:rPr>
        <w:t>производства, транспортиров</w:t>
      </w:r>
      <w:r w:rsidR="00811C24">
        <w:rPr>
          <w:rFonts w:ascii="Times New Roman" w:hAnsi="Times New Roman"/>
          <w:sz w:val="28"/>
          <w:szCs w:val="28"/>
        </w:rPr>
        <w:t xml:space="preserve">ки, распределения и потребления </w:t>
      </w:r>
      <w:r w:rsidR="00811C24" w:rsidRPr="00660E4A">
        <w:rPr>
          <w:rFonts w:ascii="Times New Roman" w:hAnsi="Times New Roman"/>
          <w:sz w:val="28"/>
          <w:szCs w:val="28"/>
        </w:rPr>
        <w:t>тепловой энергии;</w:t>
      </w:r>
    </w:p>
    <w:p w:rsidR="00811C24" w:rsidRDefault="00811C24" w:rsidP="00811C24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E4A">
        <w:rPr>
          <w:rFonts w:ascii="Times New Roman" w:hAnsi="Times New Roman"/>
          <w:sz w:val="28"/>
          <w:szCs w:val="28"/>
        </w:rPr>
        <w:t> качеством выполнения строительн</w:t>
      </w:r>
      <w:r>
        <w:rPr>
          <w:rFonts w:ascii="Times New Roman" w:hAnsi="Times New Roman"/>
          <w:sz w:val="28"/>
          <w:szCs w:val="28"/>
        </w:rPr>
        <w:t xml:space="preserve">о-монтажных, эксплуатационных и </w:t>
      </w:r>
      <w:r w:rsidRPr="00660E4A">
        <w:rPr>
          <w:rFonts w:ascii="Times New Roman" w:hAnsi="Times New Roman"/>
          <w:sz w:val="28"/>
          <w:szCs w:val="28"/>
        </w:rPr>
        <w:t>ремонтных работ.</w:t>
      </w:r>
    </w:p>
    <w:p w:rsidR="00811C24" w:rsidRDefault="00811C24" w:rsidP="00140F38">
      <w:pPr>
        <w:tabs>
          <w:tab w:val="left" w:pos="304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0E4A">
        <w:rPr>
          <w:rFonts w:ascii="Times New Roman" w:hAnsi="Times New Roman"/>
          <w:sz w:val="28"/>
          <w:szCs w:val="28"/>
        </w:rPr>
        <w:t>Качество исходной воды для открыт</w:t>
      </w:r>
      <w:r>
        <w:rPr>
          <w:rFonts w:ascii="Times New Roman" w:hAnsi="Times New Roman"/>
          <w:sz w:val="28"/>
          <w:szCs w:val="28"/>
        </w:rPr>
        <w:t xml:space="preserve">ых и закрытых </w:t>
      </w:r>
      <w:r w:rsidRPr="00660E4A">
        <w:rPr>
          <w:rFonts w:ascii="Times New Roman" w:hAnsi="Times New Roman"/>
          <w:sz w:val="28"/>
          <w:szCs w:val="28"/>
        </w:rPr>
        <w:t xml:space="preserve">систем теплоснабжения должно отвечать требованиям </w:t>
      </w:r>
      <w:r w:rsidR="00551A36" w:rsidRPr="00551A36">
        <w:rPr>
          <w:rFonts w:ascii="Times New Roman" w:hAnsi="Times New Roman"/>
          <w:sz w:val="28"/>
          <w:szCs w:val="28"/>
        </w:rPr>
        <w:t>СанПиН 1.2.3685-21</w:t>
      </w:r>
      <w:r w:rsidRPr="00660E4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0E4A">
        <w:rPr>
          <w:rFonts w:ascii="Times New Roman" w:hAnsi="Times New Roman"/>
          <w:sz w:val="28"/>
          <w:szCs w:val="28"/>
        </w:rPr>
        <w:t>правилам технической эксплуатации э</w:t>
      </w:r>
      <w:r>
        <w:rPr>
          <w:rFonts w:ascii="Times New Roman" w:hAnsi="Times New Roman"/>
          <w:sz w:val="28"/>
          <w:szCs w:val="28"/>
        </w:rPr>
        <w:t xml:space="preserve">лектрических станций и тепловых </w:t>
      </w:r>
      <w:r w:rsidRPr="00660E4A">
        <w:rPr>
          <w:rFonts w:ascii="Times New Roman" w:hAnsi="Times New Roman"/>
          <w:sz w:val="28"/>
          <w:szCs w:val="28"/>
        </w:rPr>
        <w:t xml:space="preserve">сетей, утвержденным Минэнерго России. </w:t>
      </w:r>
    </w:p>
    <w:p w:rsidR="009B74B3" w:rsidRDefault="000113A2" w:rsidP="00CD7457">
      <w:pPr>
        <w:tabs>
          <w:tab w:val="left" w:pos="3045"/>
        </w:tabs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="009B74B3" w:rsidRPr="00B70CF4">
        <w:rPr>
          <w:rFonts w:ascii="Times New Roman" w:hAnsi="Times New Roman"/>
          <w:b/>
          <w:sz w:val="28"/>
          <w:szCs w:val="28"/>
        </w:rPr>
        <w:t>лава 12 «Обоснование инвестиций в строительство, реконструкцию</w:t>
      </w:r>
      <w:r w:rsidR="009B74B3">
        <w:rPr>
          <w:rFonts w:ascii="Times New Roman" w:hAnsi="Times New Roman"/>
          <w:b/>
          <w:sz w:val="28"/>
          <w:szCs w:val="28"/>
        </w:rPr>
        <w:t xml:space="preserve">, </w:t>
      </w:r>
      <w:r w:rsidR="009B74B3" w:rsidRPr="00DD21C6">
        <w:rPr>
          <w:rFonts w:ascii="Times New Roman" w:hAnsi="Times New Roman"/>
          <w:b/>
          <w:sz w:val="28"/>
          <w:szCs w:val="28"/>
        </w:rPr>
        <w:t>техническое перевооружение</w:t>
      </w:r>
      <w:r w:rsidR="009B74B3">
        <w:rPr>
          <w:rFonts w:ascii="Times New Roman" w:hAnsi="Times New Roman"/>
          <w:b/>
          <w:sz w:val="28"/>
          <w:szCs w:val="28"/>
        </w:rPr>
        <w:t xml:space="preserve"> и (или) модернизацию</w:t>
      </w:r>
      <w:r w:rsidR="009B74B3" w:rsidRPr="00DD21C6">
        <w:rPr>
          <w:rFonts w:ascii="Times New Roman" w:hAnsi="Times New Roman"/>
          <w:b/>
          <w:sz w:val="28"/>
          <w:szCs w:val="28"/>
        </w:rPr>
        <w:t xml:space="preserve"> </w:t>
      </w:r>
      <w:r w:rsidR="00B27176" w:rsidRPr="00B27176">
        <w:rPr>
          <w:rFonts w:ascii="Times New Roman" w:hAnsi="Times New Roman"/>
          <w:b/>
          <w:sz w:val="28"/>
          <w:szCs w:val="28"/>
        </w:rPr>
        <w:t>Новопашковского</w:t>
      </w:r>
      <w:r w:rsidR="00D23A1C" w:rsidRPr="00D23A1C">
        <w:rPr>
          <w:rFonts w:ascii="Times New Roman" w:hAnsi="Times New Roman"/>
          <w:b/>
          <w:sz w:val="28"/>
          <w:szCs w:val="28"/>
        </w:rPr>
        <w:t xml:space="preserve"> сельского поселения Крыловского</w:t>
      </w:r>
      <w:r w:rsidR="009B74B3">
        <w:rPr>
          <w:rFonts w:ascii="Times New Roman" w:hAnsi="Times New Roman"/>
          <w:b/>
          <w:sz w:val="28"/>
          <w:szCs w:val="28"/>
        </w:rPr>
        <w:t xml:space="preserve"> </w:t>
      </w:r>
      <w:r w:rsidR="009B74B3" w:rsidRPr="00DD21C6">
        <w:rPr>
          <w:rFonts w:ascii="Times New Roman" w:hAnsi="Times New Roman"/>
          <w:b/>
          <w:sz w:val="28"/>
          <w:szCs w:val="28"/>
        </w:rPr>
        <w:t>района»</w:t>
      </w:r>
    </w:p>
    <w:p w:rsidR="009B74B3" w:rsidRPr="00740541" w:rsidRDefault="00140F38" w:rsidP="00586969">
      <w:pPr>
        <w:tabs>
          <w:tab w:val="left" w:pos="304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0F38">
        <w:rPr>
          <w:rFonts w:ascii="Times New Roman" w:hAnsi="Times New Roman"/>
          <w:sz w:val="28"/>
          <w:szCs w:val="28"/>
        </w:rPr>
        <w:t>Описание изменений в обосновани</w:t>
      </w:r>
      <w:r w:rsidR="00586969">
        <w:rPr>
          <w:rFonts w:ascii="Times New Roman" w:hAnsi="Times New Roman"/>
          <w:sz w:val="28"/>
          <w:szCs w:val="28"/>
        </w:rPr>
        <w:t xml:space="preserve">и инвестиций (оценка финансовых </w:t>
      </w:r>
      <w:r w:rsidR="009B74B3">
        <w:rPr>
          <w:rFonts w:ascii="Times New Roman" w:hAnsi="Times New Roman"/>
          <w:sz w:val="28"/>
          <w:szCs w:val="28"/>
        </w:rPr>
        <w:t xml:space="preserve">потребностей, предложения </w:t>
      </w:r>
      <w:r w:rsidR="009B74B3" w:rsidRPr="00740541">
        <w:rPr>
          <w:rFonts w:ascii="Times New Roman" w:hAnsi="Times New Roman"/>
          <w:sz w:val="28"/>
          <w:szCs w:val="28"/>
        </w:rPr>
        <w:t>по источникам инвестиций) в строительство, реконструкцию, техническое перевооружение и (или) модернизацию источников тепловой энергии и тепловых сетей с учетом фактически осуществленных инвестиций и показателей их фактической эффективности</w:t>
      </w:r>
      <w:r w:rsidR="009B74B3">
        <w:rPr>
          <w:rFonts w:ascii="Times New Roman" w:hAnsi="Times New Roman"/>
          <w:sz w:val="28"/>
          <w:szCs w:val="28"/>
        </w:rPr>
        <w:t xml:space="preserve">. </w:t>
      </w:r>
    </w:p>
    <w:p w:rsidR="009B74B3" w:rsidRDefault="00B27176" w:rsidP="007A07F9">
      <w:pPr>
        <w:tabs>
          <w:tab w:val="left" w:pos="3045"/>
        </w:tabs>
        <w:spacing w:before="20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Инвестиции, в том числе </w:t>
      </w:r>
      <w:r w:rsidRPr="00B27176">
        <w:rPr>
          <w:rFonts w:ascii="Times New Roman" w:hAnsi="Times New Roman"/>
          <w:sz w:val="28"/>
          <w:szCs w:val="28"/>
        </w:rPr>
        <w:t>оценка финансовых потребностей, предложения по источни</w:t>
      </w:r>
      <w:r>
        <w:rPr>
          <w:rFonts w:ascii="Times New Roman" w:hAnsi="Times New Roman"/>
          <w:sz w:val="28"/>
          <w:szCs w:val="28"/>
        </w:rPr>
        <w:t>кам инвестиций</w:t>
      </w:r>
      <w:r w:rsidRPr="00B27176">
        <w:rPr>
          <w:rFonts w:ascii="Times New Roman" w:hAnsi="Times New Roman"/>
          <w:sz w:val="28"/>
          <w:szCs w:val="28"/>
        </w:rPr>
        <w:t xml:space="preserve"> в строительство, реконструкцию, техническое перевооружение и (или) модернизацию источников тепловой энергии и тепловых сетей, отсутствуют. Так как фактически осуществленные инвестиции, в том числе показатели их фактической эффективности, не производились. Строительство, реконструк</w:t>
      </w:r>
      <w:r>
        <w:rPr>
          <w:rFonts w:ascii="Times New Roman" w:hAnsi="Times New Roman"/>
          <w:sz w:val="28"/>
          <w:szCs w:val="28"/>
        </w:rPr>
        <w:t>ция</w:t>
      </w:r>
      <w:r w:rsidRPr="00B27176">
        <w:rPr>
          <w:rFonts w:ascii="Times New Roman" w:hAnsi="Times New Roman"/>
          <w:sz w:val="28"/>
          <w:szCs w:val="28"/>
        </w:rPr>
        <w:t>, техническое пер</w:t>
      </w:r>
      <w:r>
        <w:rPr>
          <w:rFonts w:ascii="Times New Roman" w:hAnsi="Times New Roman"/>
          <w:sz w:val="28"/>
          <w:szCs w:val="28"/>
        </w:rPr>
        <w:t>евооружение и (или) модернизация</w:t>
      </w:r>
      <w:r w:rsidRPr="00B27176">
        <w:rPr>
          <w:rFonts w:ascii="Times New Roman" w:hAnsi="Times New Roman"/>
          <w:sz w:val="28"/>
          <w:szCs w:val="28"/>
        </w:rPr>
        <w:t xml:space="preserve"> источников тепловой энергии и тепловых сетей</w:t>
      </w:r>
      <w:r>
        <w:rPr>
          <w:rFonts w:ascii="Times New Roman" w:hAnsi="Times New Roman"/>
          <w:sz w:val="28"/>
          <w:szCs w:val="28"/>
        </w:rPr>
        <w:t xml:space="preserve"> в </w:t>
      </w:r>
      <w:r w:rsidR="00E90817">
        <w:rPr>
          <w:rFonts w:ascii="Times New Roman" w:hAnsi="Times New Roman"/>
          <w:sz w:val="28"/>
          <w:szCs w:val="28"/>
        </w:rPr>
        <w:t>2020, 2021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E90817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>, не производились.</w:t>
      </w:r>
      <w:r w:rsidR="007A07F9">
        <w:rPr>
          <w:rFonts w:ascii="Times New Roman" w:hAnsi="Times New Roman"/>
          <w:sz w:val="28"/>
          <w:szCs w:val="28"/>
        </w:rPr>
        <w:t xml:space="preserve"> </w:t>
      </w:r>
      <w:r w:rsidR="009B74B3">
        <w:rPr>
          <w:rFonts w:ascii="Times New Roman" w:hAnsi="Times New Roman"/>
          <w:sz w:val="28"/>
          <w:szCs w:val="28"/>
        </w:rPr>
        <w:t>Настоящая схема</w:t>
      </w:r>
      <w:r w:rsidR="009B74B3" w:rsidRPr="00150E39">
        <w:rPr>
          <w:rFonts w:ascii="Times New Roman" w:hAnsi="Times New Roman"/>
          <w:sz w:val="28"/>
          <w:szCs w:val="28"/>
        </w:rPr>
        <w:t xml:space="preserve"> является </w:t>
      </w:r>
      <w:r w:rsidR="009B74B3">
        <w:rPr>
          <w:rFonts w:ascii="Times New Roman" w:hAnsi="Times New Roman"/>
          <w:sz w:val="28"/>
          <w:szCs w:val="28"/>
        </w:rPr>
        <w:t xml:space="preserve">основой для разработки </w:t>
      </w:r>
      <w:r w:rsidR="009B74B3" w:rsidRPr="00150E39">
        <w:rPr>
          <w:rFonts w:ascii="Times New Roman" w:hAnsi="Times New Roman"/>
          <w:sz w:val="28"/>
          <w:szCs w:val="28"/>
        </w:rPr>
        <w:t>пр</w:t>
      </w:r>
      <w:r w:rsidR="009B74B3">
        <w:rPr>
          <w:rFonts w:ascii="Times New Roman" w:hAnsi="Times New Roman"/>
          <w:sz w:val="28"/>
          <w:szCs w:val="28"/>
        </w:rPr>
        <w:t>оизводственной и инвестиц</w:t>
      </w:r>
      <w:r w:rsidR="00CD7457">
        <w:rPr>
          <w:rFonts w:ascii="Times New Roman" w:hAnsi="Times New Roman"/>
          <w:sz w:val="28"/>
          <w:szCs w:val="28"/>
        </w:rPr>
        <w:t>ионной программы теплоснабжающей</w:t>
      </w:r>
      <w:r w:rsidR="009B74B3">
        <w:rPr>
          <w:rFonts w:ascii="Times New Roman" w:hAnsi="Times New Roman"/>
          <w:sz w:val="28"/>
          <w:szCs w:val="28"/>
        </w:rPr>
        <w:t xml:space="preserve"> </w:t>
      </w:r>
      <w:r w:rsidR="009B74B3">
        <w:rPr>
          <w:rFonts w:ascii="Times New Roman" w:hAnsi="Times New Roman"/>
          <w:sz w:val="28"/>
          <w:szCs w:val="28"/>
        </w:rPr>
        <w:lastRenderedPageBreak/>
        <w:t>организаци</w:t>
      </w:r>
      <w:r w:rsidR="00CD7457">
        <w:rPr>
          <w:rFonts w:ascii="Times New Roman" w:hAnsi="Times New Roman"/>
          <w:sz w:val="28"/>
          <w:szCs w:val="28"/>
        </w:rPr>
        <w:t>и</w:t>
      </w:r>
      <w:r w:rsidR="009B74B3" w:rsidRPr="00150E39">
        <w:rPr>
          <w:rFonts w:ascii="Times New Roman" w:hAnsi="Times New Roman"/>
          <w:sz w:val="28"/>
          <w:szCs w:val="28"/>
        </w:rPr>
        <w:t>. Выбор способа обеспечения финансовых потребностей организации коммунального комплекса,</w:t>
      </w:r>
      <w:r w:rsidR="009B74B3">
        <w:rPr>
          <w:rFonts w:ascii="Times New Roman" w:hAnsi="Times New Roman"/>
          <w:sz w:val="28"/>
          <w:szCs w:val="28"/>
        </w:rPr>
        <w:t xml:space="preserve"> </w:t>
      </w:r>
      <w:r w:rsidR="009B74B3" w:rsidRPr="00150E39">
        <w:rPr>
          <w:rFonts w:ascii="Times New Roman" w:hAnsi="Times New Roman"/>
          <w:sz w:val="28"/>
          <w:szCs w:val="28"/>
        </w:rPr>
        <w:t>необходимых для реализации инвестиционной программы, осуществляется представительным органом</w:t>
      </w:r>
      <w:r w:rsidR="009B74B3">
        <w:rPr>
          <w:rFonts w:ascii="Times New Roman" w:hAnsi="Times New Roman"/>
          <w:sz w:val="28"/>
          <w:szCs w:val="28"/>
        </w:rPr>
        <w:t xml:space="preserve"> </w:t>
      </w:r>
      <w:r w:rsidR="009B74B3" w:rsidRPr="00150E39">
        <w:rPr>
          <w:rFonts w:ascii="Times New Roman" w:hAnsi="Times New Roman"/>
          <w:sz w:val="28"/>
          <w:szCs w:val="28"/>
        </w:rPr>
        <w:t>муниципального образования (ФЗ №</w:t>
      </w:r>
      <w:r w:rsidR="009B74B3">
        <w:rPr>
          <w:rFonts w:ascii="Times New Roman" w:hAnsi="Times New Roman"/>
          <w:sz w:val="28"/>
          <w:szCs w:val="28"/>
        </w:rPr>
        <w:t xml:space="preserve"> </w:t>
      </w:r>
      <w:r w:rsidR="009B74B3" w:rsidRPr="00150E39">
        <w:rPr>
          <w:rFonts w:ascii="Times New Roman" w:hAnsi="Times New Roman"/>
          <w:sz w:val="28"/>
          <w:szCs w:val="28"/>
        </w:rPr>
        <w:t>210 от</w:t>
      </w:r>
      <w:r w:rsidR="009B74B3">
        <w:rPr>
          <w:rFonts w:ascii="Times New Roman" w:hAnsi="Times New Roman"/>
          <w:sz w:val="28"/>
          <w:szCs w:val="28"/>
        </w:rPr>
        <w:t xml:space="preserve"> </w:t>
      </w:r>
      <w:r w:rsidR="009B74B3" w:rsidRPr="00150E39">
        <w:rPr>
          <w:rFonts w:ascii="Times New Roman" w:hAnsi="Times New Roman"/>
          <w:sz w:val="28"/>
          <w:szCs w:val="28"/>
        </w:rPr>
        <w:t xml:space="preserve">24.12.2004 г. </w:t>
      </w:r>
      <w:r w:rsidR="009B74B3">
        <w:rPr>
          <w:rFonts w:ascii="Times New Roman" w:hAnsi="Times New Roman"/>
          <w:sz w:val="28"/>
          <w:szCs w:val="28"/>
        </w:rPr>
        <w:t xml:space="preserve">в </w:t>
      </w:r>
      <w:r w:rsidR="009B74B3" w:rsidRPr="008B536D">
        <w:rPr>
          <w:rFonts w:ascii="Times New Roman" w:hAnsi="Times New Roman"/>
          <w:sz w:val="28"/>
          <w:szCs w:val="28"/>
        </w:rPr>
        <w:t>ред. от 26.07.2017</w:t>
      </w:r>
      <w:r w:rsidR="009B74B3">
        <w:rPr>
          <w:rFonts w:ascii="Times New Roman" w:hAnsi="Times New Roman"/>
          <w:sz w:val="28"/>
          <w:szCs w:val="28"/>
        </w:rPr>
        <w:t xml:space="preserve"> г.</w:t>
      </w:r>
      <w:r w:rsidR="009B74B3" w:rsidRPr="008B536D">
        <w:rPr>
          <w:rFonts w:ascii="Times New Roman" w:hAnsi="Times New Roman"/>
          <w:sz w:val="28"/>
          <w:szCs w:val="28"/>
        </w:rPr>
        <w:t xml:space="preserve"> </w:t>
      </w:r>
      <w:r w:rsidR="009B74B3" w:rsidRPr="00150E39">
        <w:rPr>
          <w:rFonts w:ascii="Times New Roman" w:hAnsi="Times New Roman"/>
          <w:sz w:val="28"/>
          <w:szCs w:val="28"/>
        </w:rPr>
        <w:t>«Об основах регулирования тарифов организаций</w:t>
      </w:r>
      <w:r w:rsidR="009B74B3">
        <w:rPr>
          <w:rFonts w:ascii="Times New Roman" w:hAnsi="Times New Roman"/>
          <w:sz w:val="28"/>
          <w:szCs w:val="28"/>
        </w:rPr>
        <w:t xml:space="preserve"> </w:t>
      </w:r>
      <w:r w:rsidR="009B74B3" w:rsidRPr="00150E39">
        <w:rPr>
          <w:rFonts w:ascii="Times New Roman" w:hAnsi="Times New Roman"/>
          <w:sz w:val="28"/>
          <w:szCs w:val="28"/>
        </w:rPr>
        <w:t>коммунального комплекса»).</w:t>
      </w:r>
      <w:r w:rsidR="009B74B3" w:rsidRPr="00EB403D">
        <w:t xml:space="preserve"> </w:t>
      </w:r>
      <w:r w:rsidR="009B74B3" w:rsidRPr="00EB403D">
        <w:rPr>
          <w:rFonts w:ascii="Times New Roman" w:hAnsi="Times New Roman"/>
          <w:sz w:val="28"/>
          <w:szCs w:val="28"/>
        </w:rPr>
        <w:t xml:space="preserve">Финансирование работ </w:t>
      </w:r>
      <w:r w:rsidR="00CD7457">
        <w:rPr>
          <w:rFonts w:ascii="Times New Roman" w:hAnsi="Times New Roman"/>
          <w:sz w:val="28"/>
          <w:szCs w:val="28"/>
        </w:rPr>
        <w:t>может предполагаться</w:t>
      </w:r>
      <w:r w:rsidR="009B74B3" w:rsidRPr="00EB403D">
        <w:rPr>
          <w:rFonts w:ascii="Times New Roman" w:hAnsi="Times New Roman"/>
          <w:sz w:val="28"/>
          <w:szCs w:val="28"/>
        </w:rPr>
        <w:t xml:space="preserve"> из различных источников в зависимости от видов работ и собственности объектов.</w:t>
      </w:r>
    </w:p>
    <w:p w:rsidR="009B74B3" w:rsidRDefault="00CD7457" w:rsidP="009B74B3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реализации мероприятий по реконструкции, техническому перевооружению, модернизации, строительству, капитальному ремонту объектов теплоснабжения</w:t>
      </w:r>
      <w:r w:rsidR="009B74B3" w:rsidRPr="00617F0B">
        <w:rPr>
          <w:rFonts w:ascii="Times New Roman" w:hAnsi="Times New Roman"/>
          <w:sz w:val="28"/>
          <w:szCs w:val="28"/>
        </w:rPr>
        <w:t xml:space="preserve"> пред</w:t>
      </w:r>
      <w:r>
        <w:rPr>
          <w:rFonts w:ascii="Times New Roman" w:hAnsi="Times New Roman"/>
          <w:sz w:val="28"/>
          <w:szCs w:val="28"/>
        </w:rPr>
        <w:t>по</w:t>
      </w:r>
      <w:r w:rsidR="009B74B3" w:rsidRPr="00617F0B">
        <w:rPr>
          <w:rFonts w:ascii="Times New Roman" w:hAnsi="Times New Roman"/>
          <w:sz w:val="28"/>
          <w:szCs w:val="28"/>
        </w:rPr>
        <w:t>лагается финансировать</w:t>
      </w:r>
      <w:r w:rsidR="009B74B3">
        <w:rPr>
          <w:rFonts w:ascii="Times New Roman" w:hAnsi="Times New Roman"/>
          <w:sz w:val="28"/>
          <w:szCs w:val="28"/>
        </w:rPr>
        <w:t xml:space="preserve"> частично из местного, и в полном объеме бюджета</w:t>
      </w:r>
      <w:r w:rsidR="009B74B3" w:rsidRPr="00EB40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теплоснабжающей</w:t>
      </w:r>
      <w:r w:rsidR="009B74B3">
        <w:rPr>
          <w:rFonts w:ascii="Times New Roman" w:hAnsi="Times New Roman"/>
          <w:sz w:val="28"/>
          <w:szCs w:val="28"/>
        </w:rPr>
        <w:t xml:space="preserve"> организаци</w:t>
      </w:r>
      <w:r>
        <w:rPr>
          <w:rFonts w:ascii="Times New Roman" w:hAnsi="Times New Roman"/>
          <w:sz w:val="28"/>
          <w:szCs w:val="28"/>
        </w:rPr>
        <w:t>и</w:t>
      </w:r>
      <w:r w:rsidR="009B74B3">
        <w:rPr>
          <w:rFonts w:ascii="Times New Roman" w:hAnsi="Times New Roman"/>
          <w:sz w:val="28"/>
          <w:szCs w:val="28"/>
        </w:rPr>
        <w:t xml:space="preserve"> </w:t>
      </w:r>
      <w:r w:rsidR="009B74B3" w:rsidRPr="00EB403D">
        <w:rPr>
          <w:rFonts w:ascii="Times New Roman" w:hAnsi="Times New Roman"/>
          <w:sz w:val="28"/>
          <w:szCs w:val="28"/>
        </w:rPr>
        <w:t>(при вхождении в соответствующие программы).</w:t>
      </w:r>
      <w:r w:rsidR="009B74B3">
        <w:rPr>
          <w:rFonts w:ascii="Times New Roman" w:hAnsi="Times New Roman"/>
          <w:sz w:val="28"/>
          <w:szCs w:val="28"/>
        </w:rPr>
        <w:t xml:space="preserve"> </w:t>
      </w:r>
    </w:p>
    <w:p w:rsidR="009B74B3" w:rsidRPr="00740541" w:rsidRDefault="00D1341F" w:rsidP="009B74B3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Подключение к автономным</w:t>
      </w:r>
      <w:r w:rsidR="009B74B3" w:rsidRPr="00C16D8B">
        <w:rPr>
          <w:rFonts w:ascii="Times New Roman" w:hAnsi="Times New Roman"/>
          <w:sz w:val="28"/>
          <w:szCs w:val="28"/>
        </w:rPr>
        <w:t xml:space="preserve"> систем</w:t>
      </w:r>
      <w:r>
        <w:rPr>
          <w:rFonts w:ascii="Times New Roman" w:hAnsi="Times New Roman"/>
          <w:sz w:val="28"/>
          <w:szCs w:val="28"/>
        </w:rPr>
        <w:t>ам</w:t>
      </w:r>
      <w:r w:rsidR="009B74B3" w:rsidRPr="00C16D8B">
        <w:rPr>
          <w:rFonts w:ascii="Times New Roman" w:hAnsi="Times New Roman"/>
          <w:sz w:val="28"/>
          <w:szCs w:val="28"/>
        </w:rPr>
        <w:t xml:space="preserve"> теплоснабжения потребителей,</w:t>
      </w:r>
      <w:r w:rsidR="009B74B3">
        <w:rPr>
          <w:rFonts w:ascii="Times New Roman" w:hAnsi="Times New Roman"/>
          <w:sz w:val="28"/>
          <w:szCs w:val="28"/>
        </w:rPr>
        <w:t xml:space="preserve"> </w:t>
      </w:r>
      <w:r w:rsidR="009B74B3" w:rsidRPr="00740541">
        <w:rPr>
          <w:rFonts w:ascii="Times New Roman" w:hAnsi="Times New Roman"/>
          <w:sz w:val="28"/>
          <w:szCs w:val="28"/>
        </w:rPr>
        <w:t>принадлежащих частным лицам, решается за счет средств собственников.</w:t>
      </w:r>
    </w:p>
    <w:p w:rsidR="009B74B3" w:rsidRDefault="009B74B3" w:rsidP="009B74B3">
      <w:pPr>
        <w:tabs>
          <w:tab w:val="left" w:pos="304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6588">
        <w:rPr>
          <w:rFonts w:ascii="Times New Roman" w:hAnsi="Times New Roman"/>
          <w:sz w:val="28"/>
          <w:szCs w:val="28"/>
        </w:rPr>
        <w:t>Расчет ценовых последствий для потре</w:t>
      </w:r>
      <w:r>
        <w:rPr>
          <w:rFonts w:ascii="Times New Roman" w:hAnsi="Times New Roman"/>
          <w:sz w:val="28"/>
          <w:szCs w:val="28"/>
        </w:rPr>
        <w:t xml:space="preserve">бителей при реализации программ </w:t>
      </w:r>
      <w:r w:rsidRPr="00566588">
        <w:rPr>
          <w:rFonts w:ascii="Times New Roman" w:hAnsi="Times New Roman"/>
          <w:sz w:val="28"/>
          <w:szCs w:val="28"/>
        </w:rPr>
        <w:t xml:space="preserve">реконструкции и технического перевооружения систем теплоснабжения не производится, ввиду еще </w:t>
      </w:r>
      <w:r w:rsidR="00CD7457">
        <w:rPr>
          <w:rFonts w:ascii="Times New Roman" w:hAnsi="Times New Roman"/>
          <w:sz w:val="28"/>
          <w:szCs w:val="28"/>
        </w:rPr>
        <w:t xml:space="preserve">отсутствия </w:t>
      </w:r>
      <w:r w:rsidRPr="00566588">
        <w:rPr>
          <w:rFonts w:ascii="Times New Roman" w:hAnsi="Times New Roman"/>
          <w:sz w:val="28"/>
          <w:szCs w:val="28"/>
        </w:rPr>
        <w:t>вышеуказанных программ.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662AB" w:rsidRDefault="002662AB" w:rsidP="002662AB">
      <w:pPr>
        <w:tabs>
          <w:tab w:val="left" w:pos="3045"/>
        </w:tabs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50B4C">
        <w:rPr>
          <w:rFonts w:ascii="Times New Roman" w:hAnsi="Times New Roman"/>
          <w:b/>
          <w:sz w:val="28"/>
          <w:szCs w:val="28"/>
        </w:rPr>
        <w:t xml:space="preserve">Глава 13 «Индикаторы развития систем теплоснабжения </w:t>
      </w:r>
      <w:r w:rsidR="007A07F9" w:rsidRPr="007A07F9">
        <w:rPr>
          <w:rFonts w:ascii="Times New Roman" w:hAnsi="Times New Roman"/>
          <w:b/>
          <w:sz w:val="28"/>
          <w:szCs w:val="28"/>
        </w:rPr>
        <w:t>Новопашковского</w:t>
      </w:r>
      <w:r w:rsidR="00E53504" w:rsidRPr="00E53504">
        <w:rPr>
          <w:rFonts w:ascii="Times New Roman" w:hAnsi="Times New Roman"/>
          <w:b/>
          <w:sz w:val="28"/>
          <w:szCs w:val="28"/>
        </w:rPr>
        <w:t xml:space="preserve"> сельского поселения Крыловского</w:t>
      </w:r>
      <w:r w:rsidR="00E43726" w:rsidRPr="00E43726">
        <w:rPr>
          <w:rFonts w:ascii="Times New Roman" w:hAnsi="Times New Roman"/>
          <w:b/>
          <w:sz w:val="28"/>
          <w:szCs w:val="28"/>
        </w:rPr>
        <w:t xml:space="preserve"> </w:t>
      </w:r>
      <w:r w:rsidRPr="002662AB">
        <w:rPr>
          <w:rFonts w:ascii="Times New Roman" w:hAnsi="Times New Roman"/>
          <w:b/>
          <w:sz w:val="28"/>
          <w:szCs w:val="28"/>
        </w:rPr>
        <w:t>района</w:t>
      </w:r>
      <w:r w:rsidRPr="00A50B4C">
        <w:rPr>
          <w:rFonts w:ascii="Times New Roman" w:hAnsi="Times New Roman"/>
          <w:b/>
          <w:sz w:val="28"/>
          <w:szCs w:val="28"/>
        </w:rPr>
        <w:t>»</w:t>
      </w:r>
    </w:p>
    <w:p w:rsidR="008D11F9" w:rsidRDefault="002662AB" w:rsidP="008D11F9">
      <w:pPr>
        <w:tabs>
          <w:tab w:val="left" w:pos="304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изменений (фактические данные</w:t>
      </w:r>
      <w:r w:rsidR="00A737A7">
        <w:rPr>
          <w:rFonts w:ascii="Times New Roman" w:hAnsi="Times New Roman"/>
          <w:sz w:val="28"/>
          <w:szCs w:val="28"/>
        </w:rPr>
        <w:t xml:space="preserve">) в оценке значений </w:t>
      </w:r>
      <w:r w:rsidRPr="00F44EE6">
        <w:rPr>
          <w:rFonts w:ascii="Times New Roman" w:hAnsi="Times New Roman"/>
          <w:sz w:val="28"/>
          <w:szCs w:val="28"/>
        </w:rPr>
        <w:t xml:space="preserve">индикаторов развития систем теплоснабжения </w:t>
      </w:r>
      <w:r w:rsidR="007A07F9" w:rsidRPr="007A07F9">
        <w:rPr>
          <w:rFonts w:ascii="Times New Roman" w:hAnsi="Times New Roman"/>
          <w:sz w:val="28"/>
          <w:szCs w:val="28"/>
        </w:rPr>
        <w:t>Новопашковского</w:t>
      </w:r>
      <w:r w:rsidR="00D07F1E" w:rsidRPr="00D07F1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44EE6">
        <w:rPr>
          <w:rFonts w:ascii="Times New Roman" w:hAnsi="Times New Roman"/>
          <w:sz w:val="28"/>
          <w:szCs w:val="28"/>
        </w:rPr>
        <w:t xml:space="preserve">, а в ценовых зонах теплоснабжения также изменений (фактических данных) в достижении ключевых показателей, отражающих результаты внедрения целевой модели рынка тепловой энергии, целевых показателей реализации схемы теплоснабжения </w:t>
      </w:r>
      <w:r w:rsidR="007A07F9" w:rsidRPr="007A07F9">
        <w:rPr>
          <w:rFonts w:ascii="Times New Roman" w:hAnsi="Times New Roman"/>
          <w:sz w:val="28"/>
          <w:szCs w:val="28"/>
        </w:rPr>
        <w:t>Новопашковского</w:t>
      </w:r>
      <w:r w:rsidR="00D07F1E" w:rsidRPr="00D07F1E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44EE6">
        <w:rPr>
          <w:rFonts w:ascii="Times New Roman" w:hAnsi="Times New Roman"/>
          <w:sz w:val="28"/>
          <w:szCs w:val="28"/>
        </w:rPr>
        <w:t xml:space="preserve">с учетом реализации проектов схемы теплоснабжения. </w:t>
      </w:r>
    </w:p>
    <w:p w:rsidR="002662AB" w:rsidRDefault="002662AB" w:rsidP="002662AB">
      <w:pPr>
        <w:tabs>
          <w:tab w:val="left" w:pos="304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4EE6">
        <w:rPr>
          <w:rFonts w:ascii="Times New Roman" w:hAnsi="Times New Roman"/>
          <w:sz w:val="28"/>
          <w:szCs w:val="28"/>
        </w:rPr>
        <w:t>Описание изменений (фактических данных)</w:t>
      </w:r>
      <w:r w:rsidRPr="00F44EE6">
        <w:t xml:space="preserve"> </w:t>
      </w:r>
      <w:r w:rsidRPr="00F44EE6">
        <w:rPr>
          <w:rFonts w:ascii="Times New Roman" w:hAnsi="Times New Roman"/>
          <w:sz w:val="28"/>
          <w:szCs w:val="28"/>
        </w:rPr>
        <w:t xml:space="preserve">в оценке, значений индикаторов развития систем теплоснабжения </w:t>
      </w:r>
      <w:r w:rsidRPr="00E53504">
        <w:rPr>
          <w:rFonts w:ascii="Times New Roman" w:hAnsi="Times New Roman"/>
          <w:sz w:val="28"/>
          <w:szCs w:val="28"/>
        </w:rPr>
        <w:t xml:space="preserve">указано в таблице </w:t>
      </w:r>
      <w:r w:rsidR="00E53504" w:rsidRPr="00E53504">
        <w:rPr>
          <w:rFonts w:ascii="Times New Roman" w:hAnsi="Times New Roman"/>
          <w:sz w:val="28"/>
          <w:szCs w:val="28"/>
        </w:rPr>
        <w:t>18</w:t>
      </w:r>
      <w:r w:rsidRPr="00E53504">
        <w:rPr>
          <w:rFonts w:ascii="Times New Roman" w:hAnsi="Times New Roman"/>
          <w:sz w:val="28"/>
          <w:szCs w:val="28"/>
        </w:rPr>
        <w:t xml:space="preserve"> схемы.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07F1E" w:rsidRDefault="00E43726" w:rsidP="00C27646">
      <w:pPr>
        <w:tabs>
          <w:tab w:val="left" w:pos="3045"/>
        </w:tabs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43726">
        <w:rPr>
          <w:rFonts w:ascii="Times New Roman" w:hAnsi="Times New Roman"/>
          <w:b/>
          <w:sz w:val="28"/>
          <w:szCs w:val="28"/>
        </w:rPr>
        <w:t xml:space="preserve">Глава 14 «Ценовые (тарифные) последствия </w:t>
      </w:r>
      <w:r w:rsidR="007A07F9" w:rsidRPr="007A07F9">
        <w:rPr>
          <w:rFonts w:ascii="Times New Roman" w:hAnsi="Times New Roman"/>
          <w:b/>
          <w:sz w:val="28"/>
          <w:szCs w:val="28"/>
        </w:rPr>
        <w:t>Новопашковского</w:t>
      </w:r>
      <w:r w:rsidR="00E53504" w:rsidRPr="00E53504">
        <w:rPr>
          <w:rFonts w:ascii="Times New Roman" w:hAnsi="Times New Roman"/>
          <w:b/>
          <w:sz w:val="28"/>
          <w:szCs w:val="28"/>
        </w:rPr>
        <w:t xml:space="preserve"> сельского поселения Крыловского</w:t>
      </w:r>
      <w:r w:rsidR="00D07F1E" w:rsidRPr="00D07F1E">
        <w:rPr>
          <w:rFonts w:ascii="Times New Roman" w:hAnsi="Times New Roman"/>
          <w:b/>
          <w:sz w:val="28"/>
          <w:szCs w:val="28"/>
        </w:rPr>
        <w:t xml:space="preserve"> района</w:t>
      </w:r>
      <w:r w:rsidR="00D07F1E" w:rsidRPr="00A50B4C">
        <w:rPr>
          <w:rFonts w:ascii="Times New Roman" w:hAnsi="Times New Roman"/>
          <w:b/>
          <w:sz w:val="28"/>
          <w:szCs w:val="28"/>
        </w:rPr>
        <w:t>»</w:t>
      </w:r>
    </w:p>
    <w:p w:rsidR="00D07F1E" w:rsidRDefault="00D07F1E" w:rsidP="00D07F1E">
      <w:pPr>
        <w:tabs>
          <w:tab w:val="left" w:pos="304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F44EE6">
        <w:rPr>
          <w:rFonts w:ascii="Times New Roman" w:hAnsi="Times New Roman"/>
          <w:sz w:val="28"/>
          <w:szCs w:val="28"/>
        </w:rPr>
        <w:t>писание изменений (фактических данных) в оценке ценовых (тарифных) последствий реализации проектов схемы теплоснабжения</w:t>
      </w:r>
      <w:r w:rsidRPr="00A8248C">
        <w:rPr>
          <w:rFonts w:ascii="Times New Roman" w:hAnsi="Times New Roman"/>
          <w:sz w:val="28"/>
          <w:szCs w:val="28"/>
        </w:rPr>
        <w:t>.</w:t>
      </w:r>
    </w:p>
    <w:p w:rsidR="00D07F1E" w:rsidRDefault="00D07F1E" w:rsidP="00D07F1E">
      <w:pPr>
        <w:tabs>
          <w:tab w:val="left" w:pos="304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7F1A">
        <w:rPr>
          <w:rFonts w:ascii="Times New Roman" w:hAnsi="Times New Roman"/>
          <w:sz w:val="28"/>
          <w:szCs w:val="28"/>
        </w:rPr>
        <w:t>Тарифно-балансовая расчетная модель т</w:t>
      </w:r>
      <w:r w:rsidR="005842C7">
        <w:rPr>
          <w:rFonts w:ascii="Times New Roman" w:hAnsi="Times New Roman"/>
          <w:sz w:val="28"/>
          <w:szCs w:val="28"/>
        </w:rPr>
        <w:t xml:space="preserve">еплоснабжения потребителей </w:t>
      </w:r>
      <w:r w:rsidR="00E43726">
        <w:rPr>
          <w:rFonts w:ascii="Times New Roman" w:hAnsi="Times New Roman"/>
          <w:sz w:val="28"/>
          <w:szCs w:val="28"/>
        </w:rPr>
        <w:t>МУП «</w:t>
      </w:r>
      <w:r w:rsidR="005842C7">
        <w:rPr>
          <w:rFonts w:ascii="Times New Roman" w:hAnsi="Times New Roman"/>
          <w:sz w:val="28"/>
          <w:szCs w:val="28"/>
        </w:rPr>
        <w:t>Тепловые сети</w:t>
      </w:r>
      <w:r w:rsidR="00E43726">
        <w:rPr>
          <w:rFonts w:ascii="Times New Roman" w:hAnsi="Times New Roman"/>
          <w:sz w:val="28"/>
          <w:szCs w:val="28"/>
        </w:rPr>
        <w:t>»</w:t>
      </w:r>
      <w:r w:rsidR="00AF1B7A">
        <w:rPr>
          <w:rFonts w:ascii="Times New Roman" w:hAnsi="Times New Roman"/>
          <w:sz w:val="28"/>
          <w:szCs w:val="28"/>
        </w:rPr>
        <w:t xml:space="preserve"> </w:t>
      </w:r>
      <w:r w:rsidRPr="00167F1A">
        <w:rPr>
          <w:rFonts w:ascii="Times New Roman" w:hAnsi="Times New Roman"/>
          <w:sz w:val="28"/>
          <w:szCs w:val="28"/>
        </w:rPr>
        <w:t xml:space="preserve">соответствуют тарифно-балансовой расчетной модели теплоснабжения потребителей по </w:t>
      </w:r>
      <w:r w:rsidR="00AF1B7A">
        <w:rPr>
          <w:rFonts w:ascii="Times New Roman" w:hAnsi="Times New Roman"/>
          <w:sz w:val="28"/>
          <w:szCs w:val="28"/>
        </w:rPr>
        <w:t>существующей системе</w:t>
      </w:r>
      <w:r w:rsidRPr="00167F1A">
        <w:rPr>
          <w:rFonts w:ascii="Times New Roman" w:hAnsi="Times New Roman"/>
          <w:sz w:val="28"/>
          <w:szCs w:val="28"/>
        </w:rPr>
        <w:t xml:space="preserve"> теплоснабжения.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F1B7A" w:rsidRDefault="00AF1B7A" w:rsidP="00AF1B7A">
      <w:pPr>
        <w:tabs>
          <w:tab w:val="left" w:pos="3045"/>
        </w:tabs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D1476">
        <w:rPr>
          <w:rFonts w:ascii="Times New Roman" w:hAnsi="Times New Roman"/>
          <w:b/>
          <w:sz w:val="28"/>
          <w:szCs w:val="28"/>
        </w:rPr>
        <w:t xml:space="preserve">Глава 15 «Реестр единых теплоснабжающих организаций </w:t>
      </w:r>
      <w:r w:rsidR="007A07F9" w:rsidRPr="007A07F9">
        <w:rPr>
          <w:rFonts w:ascii="Times New Roman" w:hAnsi="Times New Roman"/>
          <w:b/>
          <w:sz w:val="28"/>
          <w:szCs w:val="28"/>
        </w:rPr>
        <w:t>Новопашковского</w:t>
      </w:r>
      <w:r w:rsidR="005842C7" w:rsidRPr="005842C7">
        <w:rPr>
          <w:rFonts w:ascii="Times New Roman" w:hAnsi="Times New Roman"/>
          <w:b/>
          <w:sz w:val="28"/>
          <w:szCs w:val="28"/>
        </w:rPr>
        <w:t xml:space="preserve"> сельского поселения Крыловского</w:t>
      </w:r>
      <w:r w:rsidR="00E43726" w:rsidRPr="00E43726">
        <w:rPr>
          <w:rFonts w:ascii="Times New Roman" w:hAnsi="Times New Roman"/>
          <w:b/>
          <w:sz w:val="28"/>
          <w:szCs w:val="28"/>
        </w:rPr>
        <w:t xml:space="preserve"> </w:t>
      </w:r>
      <w:r w:rsidRPr="00AF1B7A">
        <w:rPr>
          <w:rFonts w:ascii="Times New Roman" w:hAnsi="Times New Roman"/>
          <w:b/>
          <w:sz w:val="28"/>
          <w:szCs w:val="28"/>
        </w:rPr>
        <w:t>района</w:t>
      </w:r>
      <w:r w:rsidRPr="00DD1476">
        <w:rPr>
          <w:rFonts w:ascii="Times New Roman" w:hAnsi="Times New Roman"/>
          <w:b/>
          <w:sz w:val="28"/>
          <w:szCs w:val="28"/>
        </w:rPr>
        <w:t>»</w:t>
      </w:r>
    </w:p>
    <w:p w:rsidR="00586969" w:rsidRDefault="00AF1B7A" w:rsidP="00586969">
      <w:pPr>
        <w:tabs>
          <w:tab w:val="left" w:pos="3045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7F0B">
        <w:rPr>
          <w:rFonts w:ascii="Times New Roman" w:hAnsi="Times New Roman"/>
          <w:sz w:val="28"/>
          <w:szCs w:val="28"/>
        </w:rPr>
        <w:t>Описание изменений в зонах деятельности единых теплоснабжающих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1476">
        <w:rPr>
          <w:rFonts w:ascii="Times New Roman" w:hAnsi="Times New Roman"/>
          <w:sz w:val="28"/>
          <w:szCs w:val="28"/>
        </w:rPr>
        <w:t xml:space="preserve">организаций, произошедших за период, предшествующий актуализации схемы теплоснабжения, и актуализированные сведения в реестре систем </w:t>
      </w:r>
      <w:r w:rsidRPr="00DD1476">
        <w:rPr>
          <w:rFonts w:ascii="Times New Roman" w:hAnsi="Times New Roman"/>
          <w:sz w:val="28"/>
          <w:szCs w:val="28"/>
        </w:rPr>
        <w:lastRenderedPageBreak/>
        <w:t>теплоснабжения и реестре единых теплоснабжающих организаций (в случае необходимости) с описанием оснований для внесения изменений.</w:t>
      </w:r>
    </w:p>
    <w:p w:rsidR="00AF1B7A" w:rsidRPr="00F934F0" w:rsidRDefault="00AF1B7A" w:rsidP="00C27646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B7A">
        <w:rPr>
          <w:rFonts w:ascii="Times New Roman" w:hAnsi="Times New Roman"/>
          <w:sz w:val="28"/>
          <w:szCs w:val="28"/>
        </w:rPr>
        <w:t>Решение по установлению ЕТО осуществляется на основании критериев</w:t>
      </w:r>
      <w:r w:rsidR="00BB512B">
        <w:rPr>
          <w:rFonts w:ascii="Times New Roman" w:hAnsi="Times New Roman"/>
          <w:sz w:val="28"/>
          <w:szCs w:val="28"/>
        </w:rPr>
        <w:t xml:space="preserve"> </w:t>
      </w:r>
      <w:r w:rsidRPr="00F934F0">
        <w:rPr>
          <w:rFonts w:ascii="Times New Roman" w:hAnsi="Times New Roman"/>
          <w:sz w:val="28"/>
          <w:szCs w:val="28"/>
        </w:rPr>
        <w:t>определения единой теплосна</w:t>
      </w:r>
      <w:r>
        <w:rPr>
          <w:rFonts w:ascii="Times New Roman" w:hAnsi="Times New Roman"/>
          <w:sz w:val="28"/>
          <w:szCs w:val="28"/>
        </w:rPr>
        <w:t>бжающей организации, установлен</w:t>
      </w:r>
      <w:r w:rsidRPr="00F934F0">
        <w:rPr>
          <w:rFonts w:ascii="Times New Roman" w:hAnsi="Times New Roman"/>
          <w:sz w:val="28"/>
          <w:szCs w:val="28"/>
        </w:rPr>
        <w:t>ных в правилах организации теплоснабж</w:t>
      </w:r>
      <w:r>
        <w:rPr>
          <w:rFonts w:ascii="Times New Roman" w:hAnsi="Times New Roman"/>
          <w:sz w:val="28"/>
          <w:szCs w:val="28"/>
        </w:rPr>
        <w:t xml:space="preserve">ения, утверждаемых </w:t>
      </w:r>
      <w:r w:rsidRPr="00F934F0">
        <w:rPr>
          <w:rFonts w:ascii="Times New Roman" w:hAnsi="Times New Roman"/>
          <w:sz w:val="28"/>
          <w:szCs w:val="28"/>
        </w:rPr>
        <w:t>Прав</w:t>
      </w:r>
      <w:r w:rsidR="00C27646">
        <w:rPr>
          <w:rFonts w:ascii="Times New Roman" w:hAnsi="Times New Roman"/>
          <w:sz w:val="28"/>
          <w:szCs w:val="28"/>
        </w:rPr>
        <w:t>ительством Российской Федерации, и в</w:t>
      </w:r>
      <w:r w:rsidRPr="00F934F0">
        <w:rPr>
          <w:rFonts w:ascii="Times New Roman" w:hAnsi="Times New Roman"/>
          <w:sz w:val="28"/>
          <w:szCs w:val="28"/>
        </w:rPr>
        <w:t xml:space="preserve"> соответствии со </w:t>
      </w:r>
      <w:r>
        <w:rPr>
          <w:rFonts w:ascii="Times New Roman" w:hAnsi="Times New Roman"/>
          <w:sz w:val="28"/>
          <w:szCs w:val="28"/>
        </w:rPr>
        <w:t>ст.</w:t>
      </w:r>
      <w:r w:rsidRPr="00F934F0">
        <w:rPr>
          <w:rFonts w:ascii="Times New Roman" w:hAnsi="Times New Roman"/>
          <w:sz w:val="28"/>
          <w:szCs w:val="28"/>
        </w:rPr>
        <w:t xml:space="preserve"> 2 </w:t>
      </w:r>
      <w:r>
        <w:rPr>
          <w:rFonts w:ascii="Times New Roman" w:hAnsi="Times New Roman"/>
          <w:sz w:val="28"/>
          <w:szCs w:val="28"/>
        </w:rPr>
        <w:t>п.</w:t>
      </w:r>
      <w:r w:rsidRPr="00F934F0">
        <w:rPr>
          <w:rFonts w:ascii="Times New Roman" w:hAnsi="Times New Roman"/>
          <w:sz w:val="28"/>
          <w:szCs w:val="28"/>
        </w:rPr>
        <w:t xml:space="preserve"> 28</w:t>
      </w:r>
      <w:r>
        <w:rPr>
          <w:rFonts w:ascii="Times New Roman" w:hAnsi="Times New Roman"/>
          <w:sz w:val="28"/>
          <w:szCs w:val="28"/>
        </w:rPr>
        <w:t> 190-ФЗ</w:t>
      </w:r>
      <w:r w:rsidRPr="00F934F0">
        <w:rPr>
          <w:rFonts w:ascii="Times New Roman" w:hAnsi="Times New Roman"/>
          <w:sz w:val="28"/>
          <w:szCs w:val="28"/>
        </w:rPr>
        <w:t>.</w:t>
      </w:r>
    </w:p>
    <w:p w:rsidR="00BB512B" w:rsidRDefault="00AF1B7A" w:rsidP="00BB512B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34F0">
        <w:rPr>
          <w:rFonts w:ascii="Times New Roman" w:hAnsi="Times New Roman"/>
          <w:sz w:val="28"/>
          <w:szCs w:val="28"/>
        </w:rPr>
        <w:t>В соответ</w:t>
      </w:r>
      <w:r>
        <w:rPr>
          <w:rFonts w:ascii="Times New Roman" w:hAnsi="Times New Roman"/>
          <w:sz w:val="28"/>
          <w:szCs w:val="28"/>
        </w:rPr>
        <w:t>ствии со ст.6 п. 6 </w:t>
      </w:r>
      <w:r w:rsidRPr="00F934F0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0-ФЗ «О теплоснабже</w:t>
      </w:r>
      <w:r w:rsidR="00BB512B">
        <w:rPr>
          <w:rFonts w:ascii="Times New Roman" w:hAnsi="Times New Roman"/>
          <w:sz w:val="28"/>
          <w:szCs w:val="28"/>
        </w:rPr>
        <w:t xml:space="preserve">нии»: </w:t>
      </w:r>
      <w:r w:rsidRPr="00F934F0">
        <w:rPr>
          <w:rFonts w:ascii="Times New Roman" w:hAnsi="Times New Roman"/>
          <w:sz w:val="28"/>
          <w:szCs w:val="28"/>
        </w:rPr>
        <w:t>«</w:t>
      </w:r>
      <w:r w:rsidR="00BB512B">
        <w:rPr>
          <w:rFonts w:ascii="Times New Roman" w:hAnsi="Times New Roman"/>
          <w:sz w:val="28"/>
          <w:szCs w:val="28"/>
        </w:rPr>
        <w:t>к</w:t>
      </w:r>
      <w:r w:rsidRPr="00F934F0">
        <w:rPr>
          <w:rFonts w:ascii="Times New Roman" w:hAnsi="Times New Roman"/>
          <w:sz w:val="28"/>
          <w:szCs w:val="28"/>
        </w:rPr>
        <w:t xml:space="preserve">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</w:t>
      </w:r>
      <w:r>
        <w:rPr>
          <w:rFonts w:ascii="Times New Roman" w:hAnsi="Times New Roman"/>
          <w:sz w:val="28"/>
          <w:szCs w:val="28"/>
        </w:rPr>
        <w:t xml:space="preserve">й теплоснабжающей организации». </w:t>
      </w:r>
      <w:r w:rsidRPr="00F934F0">
        <w:rPr>
          <w:rFonts w:ascii="Times New Roman" w:hAnsi="Times New Roman"/>
          <w:sz w:val="28"/>
          <w:szCs w:val="28"/>
        </w:rPr>
        <w:t xml:space="preserve">Предложения по установлению </w:t>
      </w:r>
      <w:r>
        <w:rPr>
          <w:rFonts w:ascii="Times New Roman" w:hAnsi="Times New Roman"/>
          <w:sz w:val="28"/>
          <w:szCs w:val="28"/>
        </w:rPr>
        <w:t>ЕТО осуществ</w:t>
      </w:r>
      <w:r w:rsidRPr="00F934F0">
        <w:rPr>
          <w:rFonts w:ascii="Times New Roman" w:hAnsi="Times New Roman"/>
          <w:sz w:val="28"/>
          <w:szCs w:val="28"/>
        </w:rPr>
        <w:t>ляются на основании критериев определения единой те</w:t>
      </w:r>
      <w:r>
        <w:rPr>
          <w:rFonts w:ascii="Times New Roman" w:hAnsi="Times New Roman"/>
          <w:sz w:val="28"/>
          <w:szCs w:val="28"/>
        </w:rPr>
        <w:t>плоснабжающей организации, уста</w:t>
      </w:r>
      <w:r w:rsidRPr="00F934F0">
        <w:rPr>
          <w:rFonts w:ascii="Times New Roman" w:hAnsi="Times New Roman"/>
          <w:sz w:val="28"/>
          <w:szCs w:val="28"/>
        </w:rPr>
        <w:t xml:space="preserve">новленных в правилах организации теплоснабжения, </w:t>
      </w:r>
      <w:r>
        <w:rPr>
          <w:rFonts w:ascii="Times New Roman" w:hAnsi="Times New Roman"/>
          <w:sz w:val="28"/>
          <w:szCs w:val="28"/>
        </w:rPr>
        <w:t>утверждаемых Правительством Рос</w:t>
      </w:r>
      <w:r w:rsidRPr="00F934F0">
        <w:rPr>
          <w:rFonts w:ascii="Times New Roman" w:hAnsi="Times New Roman"/>
          <w:sz w:val="28"/>
          <w:szCs w:val="28"/>
        </w:rPr>
        <w:t xml:space="preserve">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Правительством Российской Федерации в соответствии со </w:t>
      </w:r>
      <w:r>
        <w:rPr>
          <w:rFonts w:ascii="Times New Roman" w:hAnsi="Times New Roman"/>
          <w:sz w:val="28"/>
          <w:szCs w:val="28"/>
        </w:rPr>
        <w:t>ст.</w:t>
      </w:r>
      <w:r w:rsidRPr="00F934F0">
        <w:rPr>
          <w:rFonts w:ascii="Times New Roman" w:hAnsi="Times New Roman"/>
          <w:sz w:val="28"/>
          <w:szCs w:val="28"/>
        </w:rPr>
        <w:t xml:space="preserve"> 4 </w:t>
      </w:r>
      <w:r>
        <w:rPr>
          <w:rFonts w:ascii="Times New Roman" w:hAnsi="Times New Roman"/>
          <w:sz w:val="28"/>
          <w:szCs w:val="28"/>
        </w:rPr>
        <w:t>п.</w:t>
      </w:r>
      <w:r w:rsidRPr="00F934F0">
        <w:rPr>
          <w:rFonts w:ascii="Times New Roman" w:hAnsi="Times New Roman"/>
          <w:sz w:val="28"/>
          <w:szCs w:val="28"/>
        </w:rPr>
        <w:t xml:space="preserve"> 1 ФЗ-190 «О теплоснабжении»</w:t>
      </w:r>
      <w:r w:rsidR="00BB512B">
        <w:rPr>
          <w:rFonts w:ascii="Times New Roman" w:hAnsi="Times New Roman"/>
          <w:sz w:val="28"/>
          <w:szCs w:val="28"/>
        </w:rPr>
        <w:t>: к</w:t>
      </w:r>
      <w:r w:rsidRPr="00F934F0">
        <w:rPr>
          <w:rFonts w:ascii="Times New Roman" w:hAnsi="Times New Roman"/>
          <w:sz w:val="28"/>
          <w:szCs w:val="28"/>
        </w:rPr>
        <w:t xml:space="preserve">ритерии и порядок определения </w:t>
      </w:r>
      <w:r>
        <w:rPr>
          <w:rFonts w:ascii="Times New Roman" w:hAnsi="Times New Roman"/>
          <w:sz w:val="28"/>
          <w:szCs w:val="28"/>
        </w:rPr>
        <w:t>ЕТО</w:t>
      </w:r>
      <w:r w:rsidRPr="00F934F0">
        <w:rPr>
          <w:rFonts w:ascii="Times New Roman" w:hAnsi="Times New Roman"/>
          <w:sz w:val="28"/>
          <w:szCs w:val="28"/>
        </w:rPr>
        <w:t xml:space="preserve">: </w:t>
      </w:r>
    </w:p>
    <w:p w:rsidR="00AF1B7A" w:rsidRDefault="00C27646" w:rsidP="007A07F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7646">
        <w:rPr>
          <w:rFonts w:ascii="Times New Roman" w:hAnsi="Times New Roman"/>
          <w:sz w:val="28"/>
          <w:szCs w:val="28"/>
        </w:rPr>
        <w:t xml:space="preserve">1. Статус ЕТО присваивается органом местного самоуправления </w:t>
      </w:r>
      <w:r w:rsidR="00AF1B7A">
        <w:rPr>
          <w:rFonts w:ascii="Times New Roman" w:hAnsi="Times New Roman"/>
          <w:sz w:val="28"/>
          <w:szCs w:val="28"/>
        </w:rPr>
        <w:t>(далее – уполномочен</w:t>
      </w:r>
      <w:r w:rsidR="007A07F9">
        <w:rPr>
          <w:rFonts w:ascii="Times New Roman" w:hAnsi="Times New Roman"/>
          <w:sz w:val="28"/>
          <w:szCs w:val="28"/>
        </w:rPr>
        <w:t>ный</w:t>
      </w:r>
      <w:r w:rsidR="00AF1B7A" w:rsidRPr="00F934F0">
        <w:rPr>
          <w:rFonts w:ascii="Times New Roman" w:hAnsi="Times New Roman"/>
          <w:sz w:val="28"/>
          <w:szCs w:val="28"/>
        </w:rPr>
        <w:t xml:space="preserve"> орган) при утверждении </w:t>
      </w:r>
      <w:r w:rsidR="007A07F9">
        <w:rPr>
          <w:rFonts w:ascii="Times New Roman" w:hAnsi="Times New Roman"/>
          <w:sz w:val="28"/>
          <w:szCs w:val="28"/>
        </w:rPr>
        <w:t>схемы теплоснабжения поселения</w:t>
      </w:r>
      <w:r w:rsidR="00AF1B7A" w:rsidRPr="00F934F0">
        <w:rPr>
          <w:rFonts w:ascii="Times New Roman" w:hAnsi="Times New Roman"/>
          <w:sz w:val="28"/>
          <w:szCs w:val="28"/>
        </w:rPr>
        <w:t xml:space="preserve">, а в случае смены </w:t>
      </w:r>
      <w:r w:rsidR="00AF1B7A">
        <w:rPr>
          <w:rFonts w:ascii="Times New Roman" w:hAnsi="Times New Roman"/>
          <w:sz w:val="28"/>
          <w:szCs w:val="28"/>
        </w:rPr>
        <w:t>ЕТО</w:t>
      </w:r>
      <w:r w:rsidR="00AF1B7A" w:rsidRPr="00F934F0">
        <w:rPr>
          <w:rFonts w:ascii="Times New Roman" w:hAnsi="Times New Roman"/>
          <w:sz w:val="28"/>
          <w:szCs w:val="28"/>
        </w:rPr>
        <w:t xml:space="preserve"> – при актуализации схемы т</w:t>
      </w:r>
      <w:r w:rsidR="00AF1B7A">
        <w:rPr>
          <w:rFonts w:ascii="Times New Roman" w:hAnsi="Times New Roman"/>
          <w:sz w:val="28"/>
          <w:szCs w:val="28"/>
        </w:rPr>
        <w:t>епло</w:t>
      </w:r>
      <w:r w:rsidR="00AF1B7A" w:rsidRPr="00F934F0">
        <w:rPr>
          <w:rFonts w:ascii="Times New Roman" w:hAnsi="Times New Roman"/>
          <w:sz w:val="28"/>
          <w:szCs w:val="28"/>
        </w:rPr>
        <w:t>снабжения.</w:t>
      </w:r>
      <w:r w:rsidR="007627D5">
        <w:rPr>
          <w:rFonts w:ascii="Times New Roman" w:hAnsi="Times New Roman"/>
          <w:sz w:val="28"/>
          <w:szCs w:val="28"/>
        </w:rPr>
        <w:t xml:space="preserve"> </w:t>
      </w:r>
      <w:r w:rsidR="007A07F9">
        <w:rPr>
          <w:rFonts w:ascii="Times New Roman" w:hAnsi="Times New Roman"/>
          <w:sz w:val="28"/>
          <w:szCs w:val="28"/>
        </w:rPr>
        <w:t xml:space="preserve">Границы зоны </w:t>
      </w:r>
      <w:r w:rsidR="00AF1B7A" w:rsidRPr="00F934F0">
        <w:rPr>
          <w:rFonts w:ascii="Times New Roman" w:hAnsi="Times New Roman"/>
          <w:sz w:val="28"/>
          <w:szCs w:val="28"/>
        </w:rPr>
        <w:t xml:space="preserve">деятельности </w:t>
      </w:r>
      <w:r w:rsidR="007A07F9">
        <w:rPr>
          <w:rFonts w:ascii="Times New Roman" w:hAnsi="Times New Roman"/>
          <w:sz w:val="28"/>
          <w:szCs w:val="28"/>
        </w:rPr>
        <w:t>ЕТО</w:t>
      </w:r>
      <w:r w:rsidR="00AF1B7A" w:rsidRPr="00F934F0">
        <w:rPr>
          <w:rFonts w:ascii="Times New Roman" w:hAnsi="Times New Roman"/>
          <w:sz w:val="28"/>
          <w:szCs w:val="28"/>
        </w:rPr>
        <w:t xml:space="preserve"> определяются границами системы теплоснабжения, в отношении которой присваивается соответствующий статус. </w:t>
      </w:r>
    </w:p>
    <w:p w:rsidR="00AF1B7A" w:rsidRDefault="007627D5" w:rsidP="00AF1B7A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AF1B7A" w:rsidRPr="00487945">
        <w:rPr>
          <w:rFonts w:ascii="Times New Roman" w:hAnsi="Times New Roman"/>
          <w:sz w:val="28"/>
          <w:szCs w:val="28"/>
        </w:rPr>
        <w:t xml:space="preserve">. Для присвоения статуса </w:t>
      </w:r>
      <w:r w:rsidR="00AF1B7A">
        <w:rPr>
          <w:rFonts w:ascii="Times New Roman" w:hAnsi="Times New Roman"/>
          <w:sz w:val="28"/>
          <w:szCs w:val="28"/>
        </w:rPr>
        <w:t xml:space="preserve">ЕТО </w:t>
      </w:r>
      <w:r w:rsidR="00AF1B7A" w:rsidRPr="00F934F0">
        <w:rPr>
          <w:rFonts w:ascii="Times New Roman" w:hAnsi="Times New Roman"/>
          <w:sz w:val="28"/>
          <w:szCs w:val="28"/>
        </w:rPr>
        <w:t xml:space="preserve">вправе подать в течение </w:t>
      </w:r>
      <w:r w:rsidR="00AF1B7A">
        <w:rPr>
          <w:rFonts w:ascii="Times New Roman" w:hAnsi="Times New Roman"/>
          <w:sz w:val="28"/>
          <w:szCs w:val="28"/>
        </w:rPr>
        <w:t>1</w:t>
      </w:r>
      <w:r w:rsidR="00AF1B7A" w:rsidRPr="00F934F0">
        <w:rPr>
          <w:rFonts w:ascii="Times New Roman" w:hAnsi="Times New Roman"/>
          <w:sz w:val="28"/>
          <w:szCs w:val="28"/>
        </w:rPr>
        <w:t xml:space="preserve"> месяца </w:t>
      </w:r>
      <w:r w:rsidR="00467C81">
        <w:rPr>
          <w:rFonts w:ascii="Times New Roman" w:hAnsi="Times New Roman"/>
          <w:sz w:val="28"/>
          <w:szCs w:val="28"/>
        </w:rPr>
        <w:t xml:space="preserve">после </w:t>
      </w:r>
      <w:r w:rsidR="00AF1B7A" w:rsidRPr="00F934F0">
        <w:rPr>
          <w:rFonts w:ascii="Times New Roman" w:hAnsi="Times New Roman"/>
          <w:sz w:val="28"/>
          <w:szCs w:val="28"/>
        </w:rPr>
        <w:t xml:space="preserve">размещения на сайте поселения, проекта схемы теплоснабжения в орган местного самоуправления заявки на присвоение статуса </w:t>
      </w:r>
      <w:r w:rsidR="00AF1B7A">
        <w:rPr>
          <w:rFonts w:ascii="Times New Roman" w:hAnsi="Times New Roman"/>
          <w:sz w:val="28"/>
          <w:szCs w:val="28"/>
        </w:rPr>
        <w:t>ЕТО</w:t>
      </w:r>
      <w:r w:rsidR="00AF1B7A" w:rsidRPr="00F934F0">
        <w:rPr>
          <w:rFonts w:ascii="Times New Roman" w:hAnsi="Times New Roman"/>
          <w:sz w:val="28"/>
          <w:szCs w:val="28"/>
        </w:rPr>
        <w:t xml:space="preserve"> с указанием зоны деятельности, в которой указанные лица планируют исполнять функции </w:t>
      </w:r>
      <w:r w:rsidR="007A07F9">
        <w:rPr>
          <w:rFonts w:ascii="Times New Roman" w:hAnsi="Times New Roman"/>
          <w:sz w:val="28"/>
          <w:szCs w:val="28"/>
        </w:rPr>
        <w:t>ЕТО</w:t>
      </w:r>
      <w:r w:rsidR="00AF1B7A" w:rsidRPr="00F934F0">
        <w:rPr>
          <w:rFonts w:ascii="Times New Roman" w:hAnsi="Times New Roman"/>
          <w:sz w:val="28"/>
          <w:szCs w:val="28"/>
        </w:rPr>
        <w:t xml:space="preserve">. Орган местного самоуправления обязан разместить </w:t>
      </w:r>
      <w:r w:rsidR="00C27646">
        <w:rPr>
          <w:rFonts w:ascii="Times New Roman" w:hAnsi="Times New Roman"/>
          <w:sz w:val="28"/>
          <w:szCs w:val="28"/>
        </w:rPr>
        <w:t>принятые заявки</w:t>
      </w:r>
      <w:r w:rsidR="00AF1B7A" w:rsidRPr="00F934F0">
        <w:rPr>
          <w:rFonts w:ascii="Times New Roman" w:hAnsi="Times New Roman"/>
          <w:sz w:val="28"/>
          <w:szCs w:val="28"/>
        </w:rPr>
        <w:t xml:space="preserve"> на сайте</w:t>
      </w:r>
      <w:r w:rsidR="00C27646">
        <w:rPr>
          <w:rFonts w:ascii="Times New Roman" w:hAnsi="Times New Roman"/>
          <w:sz w:val="28"/>
          <w:szCs w:val="28"/>
        </w:rPr>
        <w:t xml:space="preserve"> поселения</w:t>
      </w:r>
      <w:r w:rsidR="00AF1B7A" w:rsidRPr="00F934F0">
        <w:rPr>
          <w:rFonts w:ascii="Times New Roman" w:hAnsi="Times New Roman"/>
          <w:sz w:val="28"/>
          <w:szCs w:val="28"/>
        </w:rPr>
        <w:t>.</w:t>
      </w:r>
    </w:p>
    <w:p w:rsidR="007A07F9" w:rsidRDefault="007627D5" w:rsidP="00AF1B7A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AF1B7A" w:rsidRPr="00F934F0">
        <w:rPr>
          <w:rFonts w:ascii="Times New Roman" w:hAnsi="Times New Roman"/>
          <w:sz w:val="28"/>
          <w:szCs w:val="28"/>
        </w:rPr>
        <w:t xml:space="preserve">. В случае если в отношении одной зоны деятельности </w:t>
      </w:r>
      <w:r w:rsidR="00AF1B7A">
        <w:rPr>
          <w:rFonts w:ascii="Times New Roman" w:hAnsi="Times New Roman"/>
          <w:sz w:val="28"/>
          <w:szCs w:val="28"/>
        </w:rPr>
        <w:t xml:space="preserve">ЕТО </w:t>
      </w:r>
      <w:r w:rsidR="00AF1B7A" w:rsidRPr="00F934F0">
        <w:rPr>
          <w:rFonts w:ascii="Times New Roman" w:hAnsi="Times New Roman"/>
          <w:sz w:val="28"/>
          <w:szCs w:val="28"/>
        </w:rPr>
        <w:t>подана одна заявка от лица, владеющего на праве собственности или ином законном основании источниками тепловой энергии и (</w:t>
      </w:r>
      <w:r w:rsidR="00AF1B7A">
        <w:rPr>
          <w:rFonts w:ascii="Times New Roman" w:hAnsi="Times New Roman"/>
          <w:sz w:val="28"/>
          <w:szCs w:val="28"/>
        </w:rPr>
        <w:t>или) тепловыми сетями в соответ</w:t>
      </w:r>
      <w:r w:rsidR="00AF1B7A" w:rsidRPr="00F934F0">
        <w:rPr>
          <w:rFonts w:ascii="Times New Roman" w:hAnsi="Times New Roman"/>
          <w:sz w:val="28"/>
          <w:szCs w:val="28"/>
        </w:rPr>
        <w:t xml:space="preserve">ствующей системе теплоснабжения, то статус </w:t>
      </w:r>
      <w:r w:rsidR="007A07F9">
        <w:rPr>
          <w:rFonts w:ascii="Times New Roman" w:hAnsi="Times New Roman"/>
          <w:sz w:val="28"/>
          <w:szCs w:val="28"/>
        </w:rPr>
        <w:t xml:space="preserve">ЕТО </w:t>
      </w:r>
      <w:r w:rsidR="00AF1B7A" w:rsidRPr="00F934F0">
        <w:rPr>
          <w:rFonts w:ascii="Times New Roman" w:hAnsi="Times New Roman"/>
          <w:sz w:val="28"/>
          <w:szCs w:val="28"/>
        </w:rPr>
        <w:t xml:space="preserve">присваивается указанному лицу. </w:t>
      </w:r>
    </w:p>
    <w:p w:rsidR="00AF1B7A" w:rsidRPr="00F934F0" w:rsidRDefault="007A07F9" w:rsidP="00AF1B7A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AF1B7A" w:rsidRPr="00F934F0">
        <w:rPr>
          <w:rFonts w:ascii="Times New Roman" w:hAnsi="Times New Roman"/>
          <w:sz w:val="28"/>
          <w:szCs w:val="28"/>
        </w:rPr>
        <w:t xml:space="preserve">. В случае если в отношении зоны деятельности </w:t>
      </w:r>
      <w:r w:rsidR="00AF1B7A">
        <w:rPr>
          <w:rFonts w:ascii="Times New Roman" w:hAnsi="Times New Roman"/>
          <w:sz w:val="28"/>
          <w:szCs w:val="28"/>
        </w:rPr>
        <w:t>ЕТО</w:t>
      </w:r>
      <w:r w:rsidR="00AF1B7A" w:rsidRPr="00F934F0">
        <w:rPr>
          <w:rFonts w:ascii="Times New Roman" w:hAnsi="Times New Roman"/>
          <w:sz w:val="28"/>
          <w:szCs w:val="28"/>
        </w:rPr>
        <w:t xml:space="preserve"> не подано ни одной заявки на присвоение соответствующего статуса, статус </w:t>
      </w:r>
      <w:r w:rsidR="00AF1B7A">
        <w:rPr>
          <w:rFonts w:ascii="Times New Roman" w:hAnsi="Times New Roman"/>
          <w:sz w:val="28"/>
          <w:szCs w:val="28"/>
        </w:rPr>
        <w:t>ЕТО</w:t>
      </w:r>
      <w:r w:rsidR="00AF1B7A" w:rsidRPr="00F934F0">
        <w:rPr>
          <w:rFonts w:ascii="Times New Roman" w:hAnsi="Times New Roman"/>
          <w:sz w:val="28"/>
          <w:szCs w:val="28"/>
        </w:rPr>
        <w:t xml:space="preserve"> присваивается о</w:t>
      </w:r>
      <w:r w:rsidR="00AF1B7A">
        <w:rPr>
          <w:rFonts w:ascii="Times New Roman" w:hAnsi="Times New Roman"/>
          <w:sz w:val="28"/>
          <w:szCs w:val="28"/>
        </w:rPr>
        <w:t>рганизации, владеющей в соответ</w:t>
      </w:r>
      <w:r w:rsidR="00AF1B7A" w:rsidRPr="00F934F0">
        <w:rPr>
          <w:rFonts w:ascii="Times New Roman" w:hAnsi="Times New Roman"/>
          <w:sz w:val="28"/>
          <w:szCs w:val="28"/>
        </w:rPr>
        <w:t>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AF1B7A" w:rsidRDefault="007A07F9" w:rsidP="00AF1B7A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F1B7A" w:rsidRPr="00F934F0">
        <w:rPr>
          <w:rFonts w:ascii="Times New Roman" w:hAnsi="Times New Roman"/>
          <w:sz w:val="28"/>
          <w:szCs w:val="28"/>
        </w:rPr>
        <w:t xml:space="preserve">. </w:t>
      </w:r>
      <w:r w:rsidR="00AF1B7A">
        <w:rPr>
          <w:rFonts w:ascii="Times New Roman" w:hAnsi="Times New Roman"/>
          <w:sz w:val="28"/>
          <w:szCs w:val="28"/>
        </w:rPr>
        <w:t>ЕТО</w:t>
      </w:r>
      <w:r w:rsidR="00AF1B7A" w:rsidRPr="00F934F0">
        <w:rPr>
          <w:rFonts w:ascii="Times New Roman" w:hAnsi="Times New Roman"/>
          <w:sz w:val="28"/>
          <w:szCs w:val="28"/>
        </w:rPr>
        <w:t xml:space="preserve"> при осуществлении сво</w:t>
      </w:r>
      <w:r w:rsidR="00BB512B">
        <w:rPr>
          <w:rFonts w:ascii="Times New Roman" w:hAnsi="Times New Roman"/>
          <w:sz w:val="28"/>
          <w:szCs w:val="28"/>
        </w:rPr>
        <w:t>ей деятельности обязано</w:t>
      </w:r>
      <w:r w:rsidR="00AF1B7A" w:rsidRPr="00F934F0">
        <w:rPr>
          <w:rFonts w:ascii="Times New Roman" w:hAnsi="Times New Roman"/>
          <w:sz w:val="28"/>
          <w:szCs w:val="28"/>
        </w:rPr>
        <w:t>:</w:t>
      </w:r>
    </w:p>
    <w:p w:rsidR="007A07F9" w:rsidRDefault="007A07F9" w:rsidP="00AF1B7A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07F9">
        <w:rPr>
          <w:rFonts w:ascii="Times New Roman" w:hAnsi="Times New Roman"/>
          <w:sz w:val="28"/>
          <w:szCs w:val="28"/>
        </w:rPr>
        <w:t>а) заключать и надлежаще исполнять договоры теплоснабжения со всеми</w:t>
      </w:r>
      <w:r>
        <w:rPr>
          <w:rFonts w:ascii="Times New Roman" w:hAnsi="Times New Roman"/>
          <w:sz w:val="28"/>
          <w:szCs w:val="28"/>
        </w:rPr>
        <w:t xml:space="preserve"> обратившимися </w:t>
      </w:r>
      <w:r w:rsidRPr="007A07F9">
        <w:rPr>
          <w:rFonts w:ascii="Times New Roman" w:hAnsi="Times New Roman"/>
          <w:sz w:val="28"/>
          <w:szCs w:val="28"/>
        </w:rPr>
        <w:t>к ней потребителями тепловой энергии в своей зоне</w:t>
      </w:r>
    </w:p>
    <w:p w:rsidR="00AF1B7A" w:rsidRPr="00F934F0" w:rsidRDefault="00AF1B7A" w:rsidP="007A07F9">
      <w:pPr>
        <w:tabs>
          <w:tab w:val="left" w:pos="30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34F0">
        <w:rPr>
          <w:rFonts w:ascii="Times New Roman" w:hAnsi="Times New Roman"/>
          <w:sz w:val="28"/>
          <w:szCs w:val="28"/>
        </w:rPr>
        <w:lastRenderedPageBreak/>
        <w:t>деятельности;</w:t>
      </w:r>
    </w:p>
    <w:p w:rsidR="00AF1B7A" w:rsidRDefault="00AF1B7A" w:rsidP="00AF1B7A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F934F0">
        <w:rPr>
          <w:rFonts w:ascii="Times New Roman" w:hAnsi="Times New Roman"/>
          <w:sz w:val="28"/>
          <w:szCs w:val="28"/>
        </w:rPr>
        <w:t>осуществлять мониторинг реализации схемы т</w:t>
      </w:r>
      <w:r>
        <w:rPr>
          <w:rFonts w:ascii="Times New Roman" w:hAnsi="Times New Roman"/>
          <w:sz w:val="28"/>
          <w:szCs w:val="28"/>
        </w:rPr>
        <w:t>еплоснабжения и пода</w:t>
      </w:r>
      <w:r w:rsidRPr="00F934F0">
        <w:rPr>
          <w:rFonts w:ascii="Times New Roman" w:hAnsi="Times New Roman"/>
          <w:sz w:val="28"/>
          <w:szCs w:val="28"/>
        </w:rPr>
        <w:t>вать в орган, утвердивший схему т</w:t>
      </w:r>
      <w:r>
        <w:rPr>
          <w:rFonts w:ascii="Times New Roman" w:hAnsi="Times New Roman"/>
          <w:sz w:val="28"/>
          <w:szCs w:val="28"/>
        </w:rPr>
        <w:t>еплоснабжения, отчеты о реализа</w:t>
      </w:r>
      <w:r w:rsidRPr="00F934F0">
        <w:rPr>
          <w:rFonts w:ascii="Times New Roman" w:hAnsi="Times New Roman"/>
          <w:sz w:val="28"/>
          <w:szCs w:val="28"/>
        </w:rPr>
        <w:t xml:space="preserve">ции, включая предложения по актуализации схемы теплоснабжения; </w:t>
      </w:r>
    </w:p>
    <w:p w:rsidR="00586969" w:rsidRPr="00F934F0" w:rsidRDefault="000C4AAC" w:rsidP="0058696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4AAC">
        <w:rPr>
          <w:rFonts w:ascii="Times New Roman" w:hAnsi="Times New Roman"/>
          <w:sz w:val="28"/>
          <w:szCs w:val="28"/>
        </w:rPr>
        <w:t>в) надлежащим образом исполнять обязательства перед иными</w:t>
      </w:r>
      <w:r w:rsidR="000113A2">
        <w:rPr>
          <w:rFonts w:ascii="Times New Roman" w:hAnsi="Times New Roman"/>
          <w:sz w:val="28"/>
          <w:szCs w:val="28"/>
        </w:rPr>
        <w:t xml:space="preserve"> </w:t>
      </w:r>
      <w:r w:rsidR="00AF1B7A">
        <w:rPr>
          <w:rFonts w:ascii="Times New Roman" w:hAnsi="Times New Roman"/>
          <w:sz w:val="28"/>
          <w:szCs w:val="28"/>
        </w:rPr>
        <w:t>тепло</w:t>
      </w:r>
      <w:r w:rsidR="00AF1B7A" w:rsidRPr="00F934F0">
        <w:rPr>
          <w:rFonts w:ascii="Times New Roman" w:hAnsi="Times New Roman"/>
          <w:sz w:val="28"/>
          <w:szCs w:val="28"/>
        </w:rPr>
        <w:t>снабжающими и тепло</w:t>
      </w:r>
      <w:r w:rsidR="00AF1B7A">
        <w:rPr>
          <w:rFonts w:ascii="Times New Roman" w:hAnsi="Times New Roman"/>
          <w:sz w:val="28"/>
          <w:szCs w:val="28"/>
        </w:rPr>
        <w:t>-</w:t>
      </w:r>
      <w:r w:rsidR="00AF1B7A" w:rsidRPr="00F934F0">
        <w:rPr>
          <w:rFonts w:ascii="Times New Roman" w:hAnsi="Times New Roman"/>
          <w:sz w:val="28"/>
          <w:szCs w:val="28"/>
        </w:rPr>
        <w:t>сетевыми организациями в зоне своей деятельности;</w:t>
      </w:r>
    </w:p>
    <w:p w:rsidR="00AF1B7A" w:rsidRPr="00F934F0" w:rsidRDefault="00AF1B7A" w:rsidP="00AF1B7A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r w:rsidRPr="00F934F0">
        <w:rPr>
          <w:rFonts w:ascii="Times New Roman" w:hAnsi="Times New Roman"/>
          <w:sz w:val="28"/>
          <w:szCs w:val="28"/>
        </w:rPr>
        <w:t>осуществлять контроль режимов потребления тепловой энергии в зоне своей деятельности.</w:t>
      </w:r>
    </w:p>
    <w:p w:rsidR="00AF1B7A" w:rsidRPr="00F15290" w:rsidRDefault="00AF1B7A" w:rsidP="007A07F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предприяти</w:t>
      </w:r>
      <w:r w:rsidR="000C4AAC">
        <w:rPr>
          <w:rFonts w:ascii="Times New Roman" w:hAnsi="Times New Roman"/>
          <w:sz w:val="28"/>
          <w:szCs w:val="28"/>
        </w:rPr>
        <w:t xml:space="preserve">е </w:t>
      </w:r>
      <w:r w:rsidR="00BB512B" w:rsidRPr="00BB512B">
        <w:rPr>
          <w:rFonts w:ascii="Times New Roman" w:hAnsi="Times New Roman"/>
          <w:sz w:val="28"/>
          <w:szCs w:val="28"/>
        </w:rPr>
        <w:t>МУП «</w:t>
      </w:r>
      <w:r w:rsidR="007627D5">
        <w:rPr>
          <w:rFonts w:ascii="Times New Roman" w:hAnsi="Times New Roman"/>
          <w:sz w:val="28"/>
          <w:szCs w:val="28"/>
        </w:rPr>
        <w:t>Тепловые сети</w:t>
      </w:r>
      <w:r w:rsidR="00BB512B" w:rsidRPr="00BB512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отвеча</w:t>
      </w:r>
      <w:r w:rsidR="000C4AAC">
        <w:rPr>
          <w:rFonts w:ascii="Times New Roman" w:hAnsi="Times New Roman"/>
          <w:sz w:val="28"/>
          <w:szCs w:val="28"/>
        </w:rPr>
        <w:t>е</w:t>
      </w:r>
      <w:r w:rsidRPr="00F934F0">
        <w:rPr>
          <w:rFonts w:ascii="Times New Roman" w:hAnsi="Times New Roman"/>
          <w:sz w:val="28"/>
          <w:szCs w:val="28"/>
        </w:rPr>
        <w:t xml:space="preserve">т требованиям критериев по определению </w:t>
      </w:r>
      <w:r>
        <w:rPr>
          <w:rFonts w:ascii="Times New Roman" w:hAnsi="Times New Roman"/>
          <w:sz w:val="28"/>
          <w:szCs w:val="28"/>
        </w:rPr>
        <w:t>ЕТО</w:t>
      </w:r>
      <w:r w:rsidR="007A07F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ЕТО</w:t>
      </w:r>
      <w:r w:rsidRPr="00944355">
        <w:rPr>
          <w:rFonts w:ascii="Times New Roman" w:hAnsi="Times New Roman"/>
          <w:sz w:val="28"/>
          <w:szCs w:val="28"/>
        </w:rPr>
        <w:t xml:space="preserve"> имеет особый статус, связанный с необходимостью гарантированного теплоснабжения потребителе</w:t>
      </w:r>
      <w:r w:rsidRPr="00E61AC7">
        <w:rPr>
          <w:rFonts w:ascii="Times New Roman" w:hAnsi="Times New Roman"/>
          <w:sz w:val="28"/>
          <w:szCs w:val="28"/>
        </w:rPr>
        <w:t>й.</w:t>
      </w:r>
      <w:r w:rsidR="007A07F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44355">
        <w:rPr>
          <w:rFonts w:ascii="Times New Roman" w:hAnsi="Times New Roman"/>
          <w:sz w:val="28"/>
          <w:szCs w:val="28"/>
        </w:rPr>
        <w:t xml:space="preserve">Границы зоны деятельности </w:t>
      </w:r>
      <w:r>
        <w:rPr>
          <w:rFonts w:ascii="Times New Roman" w:hAnsi="Times New Roman"/>
          <w:sz w:val="28"/>
          <w:szCs w:val="28"/>
        </w:rPr>
        <w:t>ЕТО</w:t>
      </w:r>
      <w:r w:rsidRPr="00944355">
        <w:rPr>
          <w:rFonts w:ascii="Times New Roman" w:hAnsi="Times New Roman"/>
          <w:sz w:val="28"/>
          <w:szCs w:val="28"/>
        </w:rPr>
        <w:t xml:space="preserve"> определяются границами системы теплоснабжения.</w:t>
      </w:r>
      <w:r w:rsidR="007A07F9">
        <w:rPr>
          <w:rFonts w:ascii="Times New Roman" w:hAnsi="Times New Roman"/>
          <w:sz w:val="28"/>
          <w:szCs w:val="28"/>
        </w:rPr>
        <w:t xml:space="preserve"> </w:t>
      </w:r>
      <w:r w:rsidRPr="00EC42A0">
        <w:rPr>
          <w:rFonts w:ascii="Times New Roman" w:hAnsi="Times New Roman"/>
          <w:sz w:val="28"/>
          <w:szCs w:val="28"/>
        </w:rPr>
        <w:t xml:space="preserve">На сегодняшний день согласно </w:t>
      </w:r>
      <w:r>
        <w:rPr>
          <w:rFonts w:ascii="Times New Roman" w:hAnsi="Times New Roman"/>
          <w:sz w:val="28"/>
          <w:szCs w:val="28"/>
        </w:rPr>
        <w:t>п.</w:t>
      </w:r>
      <w:r w:rsidRPr="00EC42A0">
        <w:rPr>
          <w:rFonts w:ascii="Times New Roman" w:hAnsi="Times New Roman"/>
          <w:sz w:val="28"/>
          <w:szCs w:val="28"/>
        </w:rPr>
        <w:t xml:space="preserve"> 7 Постановления Правительства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5290">
        <w:rPr>
          <w:rFonts w:ascii="Times New Roman" w:hAnsi="Times New Roman"/>
          <w:sz w:val="28"/>
          <w:szCs w:val="28"/>
        </w:rPr>
        <w:t>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Федерации</w:t>
      </w:r>
      <w:r w:rsidR="007627D5">
        <w:rPr>
          <w:rFonts w:ascii="Times New Roman" w:hAnsi="Times New Roman"/>
          <w:sz w:val="28"/>
          <w:szCs w:val="28"/>
        </w:rPr>
        <w:t>»</w:t>
      </w:r>
      <w:r w:rsidRPr="00F15290">
        <w:rPr>
          <w:rFonts w:ascii="Times New Roman" w:hAnsi="Times New Roman"/>
          <w:sz w:val="28"/>
          <w:szCs w:val="28"/>
        </w:rPr>
        <w:t xml:space="preserve"> (с изменениями и дополнениями) критериями определения </w:t>
      </w:r>
      <w:r>
        <w:rPr>
          <w:rFonts w:ascii="Times New Roman" w:hAnsi="Times New Roman"/>
          <w:sz w:val="28"/>
          <w:szCs w:val="28"/>
        </w:rPr>
        <w:t>ЕТО</w:t>
      </w:r>
      <w:r w:rsidRPr="00F15290">
        <w:rPr>
          <w:rFonts w:ascii="Times New Roman" w:hAnsi="Times New Roman"/>
          <w:sz w:val="28"/>
          <w:szCs w:val="28"/>
        </w:rPr>
        <w:t xml:space="preserve"> для суще</w:t>
      </w:r>
      <w:r w:rsidR="007627D5">
        <w:rPr>
          <w:rFonts w:ascii="Times New Roman" w:hAnsi="Times New Roman"/>
          <w:sz w:val="28"/>
          <w:szCs w:val="28"/>
        </w:rPr>
        <w:t xml:space="preserve">ствующей зоны теплоснабжения в </w:t>
      </w:r>
      <w:r w:rsidR="000C4AAC">
        <w:rPr>
          <w:rFonts w:ascii="Times New Roman" w:hAnsi="Times New Roman"/>
          <w:sz w:val="28"/>
          <w:szCs w:val="28"/>
        </w:rPr>
        <w:t>сельском поселении</w:t>
      </w:r>
      <w:r w:rsidRPr="00F15290">
        <w:rPr>
          <w:rFonts w:ascii="Times New Roman" w:hAnsi="Times New Roman"/>
          <w:sz w:val="28"/>
          <w:szCs w:val="28"/>
        </w:rPr>
        <w:t xml:space="preserve"> являются:</w:t>
      </w:r>
    </w:p>
    <w:p w:rsidR="00BB512B" w:rsidRDefault="00AF1B7A" w:rsidP="007A07F9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владение</w:t>
      </w:r>
      <w:r w:rsidRPr="00DE3990">
        <w:t xml:space="preserve"> </w:t>
      </w:r>
      <w:r w:rsidR="00BB512B">
        <w:rPr>
          <w:rFonts w:ascii="Times New Roman" w:hAnsi="Times New Roman"/>
          <w:sz w:val="28"/>
          <w:szCs w:val="28"/>
        </w:rPr>
        <w:t>МУП «</w:t>
      </w:r>
      <w:r w:rsidR="007627D5">
        <w:rPr>
          <w:rFonts w:ascii="Times New Roman" w:hAnsi="Times New Roman"/>
          <w:sz w:val="28"/>
          <w:szCs w:val="28"/>
        </w:rPr>
        <w:t>Тепловые сети</w:t>
      </w:r>
      <w:r w:rsidR="00BB512B">
        <w:rPr>
          <w:rFonts w:ascii="Times New Roman" w:hAnsi="Times New Roman"/>
          <w:sz w:val="28"/>
          <w:szCs w:val="28"/>
        </w:rPr>
        <w:t>»</w:t>
      </w:r>
      <w:r w:rsidR="000C4AAC">
        <w:rPr>
          <w:rFonts w:ascii="Times New Roman" w:hAnsi="Times New Roman"/>
          <w:sz w:val="28"/>
          <w:szCs w:val="28"/>
        </w:rPr>
        <w:t xml:space="preserve"> </w:t>
      </w:r>
      <w:r w:rsidR="007627D5">
        <w:rPr>
          <w:rFonts w:ascii="Times New Roman" w:hAnsi="Times New Roman"/>
          <w:sz w:val="28"/>
          <w:szCs w:val="28"/>
        </w:rPr>
        <w:t>котельной</w:t>
      </w:r>
      <w:r w:rsidR="007A07F9">
        <w:rPr>
          <w:rFonts w:ascii="Times New Roman" w:hAnsi="Times New Roman"/>
          <w:sz w:val="28"/>
          <w:szCs w:val="28"/>
        </w:rPr>
        <w:t>: с</w:t>
      </w:r>
      <w:r w:rsidR="007627D5">
        <w:rPr>
          <w:rFonts w:ascii="Times New Roman" w:hAnsi="Times New Roman"/>
          <w:sz w:val="28"/>
          <w:szCs w:val="28"/>
        </w:rPr>
        <w:t xml:space="preserve">т. </w:t>
      </w:r>
      <w:r w:rsidR="007A07F9">
        <w:rPr>
          <w:rFonts w:ascii="Times New Roman" w:hAnsi="Times New Roman"/>
          <w:sz w:val="28"/>
          <w:szCs w:val="28"/>
        </w:rPr>
        <w:t>Новопашковская</w:t>
      </w:r>
      <w:r w:rsidR="007627D5">
        <w:rPr>
          <w:rFonts w:ascii="Times New Roman" w:hAnsi="Times New Roman"/>
          <w:sz w:val="28"/>
          <w:szCs w:val="28"/>
        </w:rPr>
        <w:t xml:space="preserve">, ул. </w:t>
      </w:r>
      <w:r w:rsidR="007A07F9">
        <w:rPr>
          <w:rFonts w:ascii="Times New Roman" w:hAnsi="Times New Roman"/>
          <w:sz w:val="28"/>
          <w:szCs w:val="28"/>
        </w:rPr>
        <w:t>Первомайская, 47</w:t>
      </w:r>
      <w:r w:rsidR="00AE22E9">
        <w:rPr>
          <w:rFonts w:ascii="Times New Roman" w:hAnsi="Times New Roman"/>
          <w:sz w:val="28"/>
          <w:szCs w:val="28"/>
        </w:rPr>
        <w:t>/1</w:t>
      </w:r>
      <w:r w:rsidR="00BB512B" w:rsidRPr="00BB512B">
        <w:rPr>
          <w:rFonts w:ascii="Times New Roman" w:hAnsi="Times New Roman"/>
          <w:sz w:val="28"/>
          <w:szCs w:val="28"/>
        </w:rPr>
        <w:t>.</w:t>
      </w:r>
    </w:p>
    <w:p w:rsidR="00467C81" w:rsidRDefault="00AF1B7A" w:rsidP="00467C81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D1476">
        <w:rPr>
          <w:rFonts w:ascii="Times New Roman" w:hAnsi="Times New Roman"/>
          <w:sz w:val="28"/>
          <w:szCs w:val="28"/>
        </w:rPr>
        <w:t xml:space="preserve">Б) </w:t>
      </w:r>
      <w:r w:rsidR="007A07F9">
        <w:rPr>
          <w:rFonts w:ascii="Times New Roman" w:hAnsi="Times New Roman"/>
          <w:sz w:val="28"/>
          <w:szCs w:val="28"/>
        </w:rPr>
        <w:t xml:space="preserve">владение </w:t>
      </w:r>
      <w:r w:rsidRPr="00DD1476">
        <w:rPr>
          <w:rFonts w:ascii="Times New Roman" w:hAnsi="Times New Roman"/>
          <w:sz w:val="28"/>
          <w:szCs w:val="28"/>
        </w:rPr>
        <w:t xml:space="preserve">тепловыми сетями общей протяженностью </w:t>
      </w:r>
      <w:r w:rsidR="007A07F9">
        <w:rPr>
          <w:rFonts w:ascii="Times New Roman" w:hAnsi="Times New Roman"/>
          <w:sz w:val="28"/>
          <w:szCs w:val="28"/>
        </w:rPr>
        <w:t>487,0</w:t>
      </w:r>
      <w:r w:rsidR="000C4AAC" w:rsidRPr="000C4AAC">
        <w:rPr>
          <w:rFonts w:ascii="Times New Roman" w:hAnsi="Times New Roman"/>
          <w:sz w:val="28"/>
          <w:szCs w:val="28"/>
        </w:rPr>
        <w:t xml:space="preserve"> </w:t>
      </w:r>
      <w:r w:rsidRPr="00DD1476">
        <w:rPr>
          <w:rFonts w:ascii="Times New Roman" w:hAnsi="Times New Roman"/>
          <w:sz w:val="28"/>
          <w:szCs w:val="28"/>
        </w:rPr>
        <w:t>м на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7627D5">
        <w:rPr>
          <w:rFonts w:ascii="Times New Roman" w:hAnsi="Times New Roman"/>
          <w:sz w:val="28"/>
          <w:szCs w:val="28"/>
        </w:rPr>
        <w:t xml:space="preserve">ст. </w:t>
      </w:r>
      <w:r w:rsidR="007A07F9">
        <w:rPr>
          <w:rFonts w:ascii="Times New Roman" w:hAnsi="Times New Roman"/>
          <w:sz w:val="28"/>
          <w:szCs w:val="28"/>
        </w:rPr>
        <w:t>Новопашковская</w:t>
      </w:r>
      <w:r w:rsidR="007627D5">
        <w:rPr>
          <w:rFonts w:ascii="Times New Roman" w:hAnsi="Times New Roman"/>
          <w:sz w:val="28"/>
          <w:szCs w:val="28"/>
        </w:rPr>
        <w:t xml:space="preserve"> </w:t>
      </w:r>
      <w:r w:rsidRPr="00F15290">
        <w:rPr>
          <w:rFonts w:ascii="Times New Roman" w:hAnsi="Times New Roman"/>
          <w:sz w:val="28"/>
          <w:szCs w:val="28"/>
        </w:rPr>
        <w:t>на законном основании;</w:t>
      </w:r>
    </w:p>
    <w:p w:rsidR="00A737A7" w:rsidRDefault="00AF1B7A" w:rsidP="00A737A7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1F67">
        <w:rPr>
          <w:rFonts w:ascii="Times New Roman" w:hAnsi="Times New Roman"/>
          <w:sz w:val="28"/>
          <w:szCs w:val="28"/>
        </w:rPr>
        <w:t>В) размер собственного капитала по данным бухгалтерской отчетности,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5290">
        <w:rPr>
          <w:rFonts w:ascii="Times New Roman" w:hAnsi="Times New Roman"/>
          <w:sz w:val="28"/>
          <w:szCs w:val="28"/>
        </w:rPr>
        <w:t xml:space="preserve">составленной на последнюю отчетную дату перед подачей заявки на присвоение организации статуса </w:t>
      </w:r>
      <w:r>
        <w:rPr>
          <w:rFonts w:ascii="Times New Roman" w:hAnsi="Times New Roman"/>
          <w:sz w:val="28"/>
          <w:szCs w:val="28"/>
        </w:rPr>
        <w:t>ЕТО</w:t>
      </w:r>
      <w:r w:rsidRPr="00F15290">
        <w:rPr>
          <w:rFonts w:ascii="Times New Roman" w:hAnsi="Times New Roman"/>
          <w:sz w:val="28"/>
          <w:szCs w:val="28"/>
        </w:rPr>
        <w:t xml:space="preserve"> с</w:t>
      </w:r>
      <w:r w:rsidR="00BB512B">
        <w:rPr>
          <w:rFonts w:ascii="Times New Roman" w:hAnsi="Times New Roman"/>
          <w:sz w:val="28"/>
          <w:szCs w:val="28"/>
        </w:rPr>
        <w:t xml:space="preserve"> отметкой налогового органа о </w:t>
      </w:r>
      <w:r w:rsidR="00A737A7">
        <w:rPr>
          <w:rFonts w:ascii="Times New Roman" w:hAnsi="Times New Roman"/>
          <w:sz w:val="28"/>
          <w:szCs w:val="28"/>
        </w:rPr>
        <w:t>принятии.</w:t>
      </w:r>
    </w:p>
    <w:p w:rsidR="00AF1B7A" w:rsidRDefault="00AF1B7A" w:rsidP="00AF1B7A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</w:t>
      </w:r>
      <w:r w:rsidRPr="00F15290">
        <w:rPr>
          <w:rFonts w:ascii="Times New Roman" w:hAnsi="Times New Roman"/>
          <w:sz w:val="28"/>
          <w:szCs w:val="28"/>
        </w:rPr>
        <w:t xml:space="preserve"> способность в лучшей мере обеспечить надежность теплоснабжения в соответствующей системе теплоснабжения - наличие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теплоснабжения.</w:t>
      </w:r>
    </w:p>
    <w:p w:rsidR="00AF1B7A" w:rsidRDefault="00AF1B7A" w:rsidP="007A07F9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15290">
        <w:rPr>
          <w:rFonts w:ascii="Times New Roman" w:hAnsi="Times New Roman"/>
          <w:sz w:val="28"/>
          <w:szCs w:val="28"/>
        </w:rPr>
        <w:t>Поскольку численность населения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0C4AAC">
        <w:rPr>
          <w:rFonts w:ascii="Times New Roman" w:hAnsi="Times New Roman"/>
          <w:sz w:val="28"/>
          <w:szCs w:val="28"/>
        </w:rPr>
        <w:t>сельского поселения</w:t>
      </w:r>
      <w:r w:rsidR="000C4AAC" w:rsidRPr="000C4A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превышает 500 тысяч</w:t>
      </w:r>
      <w:r w:rsidRPr="00F15290">
        <w:rPr>
          <w:rFonts w:ascii="Times New Roman" w:hAnsi="Times New Roman"/>
          <w:sz w:val="28"/>
          <w:szCs w:val="28"/>
        </w:rPr>
        <w:t xml:space="preserve"> чел</w:t>
      </w:r>
      <w:r>
        <w:rPr>
          <w:rFonts w:ascii="Times New Roman" w:hAnsi="Times New Roman"/>
          <w:sz w:val="28"/>
          <w:szCs w:val="28"/>
        </w:rPr>
        <w:t>овек</w:t>
      </w:r>
      <w:r w:rsidRPr="00F15290">
        <w:rPr>
          <w:rFonts w:ascii="Times New Roman" w:hAnsi="Times New Roman"/>
          <w:sz w:val="28"/>
          <w:szCs w:val="28"/>
        </w:rPr>
        <w:t>, то в соответствии с п</w:t>
      </w:r>
      <w:r>
        <w:rPr>
          <w:rFonts w:ascii="Times New Roman" w:hAnsi="Times New Roman"/>
          <w:sz w:val="28"/>
          <w:szCs w:val="28"/>
        </w:rPr>
        <w:t>.</w:t>
      </w:r>
      <w:r w:rsidRPr="00F15290">
        <w:rPr>
          <w:rFonts w:ascii="Times New Roman" w:hAnsi="Times New Roman"/>
          <w:sz w:val="28"/>
          <w:szCs w:val="28"/>
        </w:rPr>
        <w:t xml:space="preserve"> 3 Постановления Правите</w:t>
      </w:r>
      <w:r>
        <w:rPr>
          <w:rFonts w:ascii="Times New Roman" w:hAnsi="Times New Roman"/>
          <w:sz w:val="28"/>
          <w:szCs w:val="28"/>
        </w:rPr>
        <w:t xml:space="preserve">льства РФ от </w:t>
      </w:r>
      <w:r w:rsidRPr="00F15290">
        <w:rPr>
          <w:rFonts w:ascii="Times New Roman" w:hAnsi="Times New Roman"/>
          <w:sz w:val="28"/>
          <w:szCs w:val="28"/>
        </w:rPr>
        <w:t>08.08.2012 № 808 «Об организации теплоснабжения в Российской Федерации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5290">
        <w:rPr>
          <w:rFonts w:ascii="Times New Roman" w:hAnsi="Times New Roman"/>
          <w:sz w:val="28"/>
          <w:szCs w:val="28"/>
        </w:rPr>
        <w:t>и о внесении изменений в некоторы</w:t>
      </w:r>
      <w:r>
        <w:rPr>
          <w:rFonts w:ascii="Times New Roman" w:hAnsi="Times New Roman"/>
          <w:sz w:val="28"/>
          <w:szCs w:val="28"/>
        </w:rPr>
        <w:t xml:space="preserve">е акты Правительства Российской </w:t>
      </w:r>
      <w:r w:rsidRPr="00F15290">
        <w:rPr>
          <w:rFonts w:ascii="Times New Roman" w:hAnsi="Times New Roman"/>
          <w:sz w:val="28"/>
          <w:szCs w:val="28"/>
        </w:rPr>
        <w:t xml:space="preserve">Федерации», статус </w:t>
      </w:r>
      <w:r>
        <w:rPr>
          <w:rFonts w:ascii="Times New Roman" w:hAnsi="Times New Roman"/>
          <w:sz w:val="28"/>
          <w:szCs w:val="28"/>
        </w:rPr>
        <w:t xml:space="preserve">ЕТО </w:t>
      </w:r>
      <w:r w:rsidRPr="00F15290">
        <w:rPr>
          <w:rFonts w:ascii="Times New Roman" w:hAnsi="Times New Roman"/>
          <w:sz w:val="28"/>
          <w:szCs w:val="28"/>
        </w:rPr>
        <w:t>присваи</w:t>
      </w:r>
      <w:r>
        <w:rPr>
          <w:rFonts w:ascii="Times New Roman" w:hAnsi="Times New Roman"/>
          <w:sz w:val="28"/>
          <w:szCs w:val="28"/>
        </w:rPr>
        <w:t xml:space="preserve">вается решением органа местного </w:t>
      </w:r>
      <w:r w:rsidRPr="00F15290">
        <w:rPr>
          <w:rFonts w:ascii="Times New Roman" w:hAnsi="Times New Roman"/>
          <w:sz w:val="28"/>
          <w:szCs w:val="28"/>
        </w:rPr>
        <w:t>самоуправления при утверждении схемы теплосна</w:t>
      </w:r>
      <w:r>
        <w:rPr>
          <w:rFonts w:ascii="Times New Roman" w:hAnsi="Times New Roman"/>
          <w:sz w:val="28"/>
          <w:szCs w:val="28"/>
        </w:rPr>
        <w:t>бжения</w:t>
      </w:r>
      <w:r w:rsidR="007A07F9">
        <w:rPr>
          <w:rFonts w:ascii="Times New Roman" w:hAnsi="Times New Roman"/>
          <w:sz w:val="28"/>
          <w:szCs w:val="28"/>
        </w:rPr>
        <w:t xml:space="preserve">. </w:t>
      </w:r>
      <w:r w:rsidRPr="00C544E6">
        <w:rPr>
          <w:rFonts w:ascii="Times New Roman" w:hAnsi="Times New Roman"/>
          <w:sz w:val="28"/>
          <w:szCs w:val="28"/>
        </w:rPr>
        <w:t>В соответствии с критериями определения ЕТО, установленной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3B6C">
        <w:rPr>
          <w:rFonts w:ascii="Times New Roman" w:hAnsi="Times New Roman"/>
          <w:sz w:val="28"/>
          <w:szCs w:val="28"/>
        </w:rPr>
        <w:t xml:space="preserve">постановлением правительства РФ от 08.08.2012 г. № 808 «Об организации теплоснабжения в Российской федерации…» предлагается присвоить статус </w:t>
      </w:r>
      <w:r>
        <w:rPr>
          <w:rFonts w:ascii="Times New Roman" w:hAnsi="Times New Roman"/>
          <w:sz w:val="28"/>
          <w:szCs w:val="28"/>
        </w:rPr>
        <w:t>ЕТО организаци</w:t>
      </w:r>
      <w:r w:rsidR="000C4AAC">
        <w:rPr>
          <w:rFonts w:ascii="Times New Roman" w:hAnsi="Times New Roman"/>
          <w:sz w:val="28"/>
          <w:szCs w:val="28"/>
        </w:rPr>
        <w:t xml:space="preserve">и </w:t>
      </w:r>
      <w:r w:rsidR="002E6AB8" w:rsidRPr="002E6AB8">
        <w:rPr>
          <w:rFonts w:ascii="Times New Roman" w:hAnsi="Times New Roman"/>
          <w:sz w:val="28"/>
          <w:szCs w:val="28"/>
        </w:rPr>
        <w:t>МУП «</w:t>
      </w:r>
      <w:r w:rsidR="007627D5">
        <w:rPr>
          <w:rFonts w:ascii="Times New Roman" w:hAnsi="Times New Roman"/>
          <w:sz w:val="28"/>
          <w:szCs w:val="28"/>
        </w:rPr>
        <w:t>Тепловые сети</w:t>
      </w:r>
      <w:r w:rsidR="002E6AB8" w:rsidRPr="002E6AB8">
        <w:rPr>
          <w:rFonts w:ascii="Times New Roman" w:hAnsi="Times New Roman"/>
          <w:sz w:val="28"/>
          <w:szCs w:val="28"/>
        </w:rPr>
        <w:t>»</w:t>
      </w:r>
      <w:r w:rsidR="007A07F9">
        <w:rPr>
          <w:rFonts w:ascii="Times New Roman" w:hAnsi="Times New Roman"/>
          <w:sz w:val="28"/>
          <w:szCs w:val="28"/>
        </w:rPr>
        <w:t xml:space="preserve">. </w:t>
      </w:r>
      <w:r w:rsidRPr="00222FD0">
        <w:rPr>
          <w:rFonts w:ascii="Times New Roman" w:hAnsi="Times New Roman"/>
          <w:sz w:val="28"/>
          <w:szCs w:val="28"/>
        </w:rPr>
        <w:t>Границами зоны деятельности теплоснабжающ</w:t>
      </w:r>
      <w:r w:rsidR="000C4AAC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 xml:space="preserve"> организаци</w:t>
      </w:r>
      <w:r w:rsidR="000C4AAC">
        <w:rPr>
          <w:rFonts w:ascii="Times New Roman" w:hAnsi="Times New Roman"/>
          <w:sz w:val="28"/>
          <w:szCs w:val="28"/>
        </w:rPr>
        <w:t>и</w:t>
      </w:r>
      <w:r w:rsidRPr="0043775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2FD0">
        <w:rPr>
          <w:rFonts w:ascii="Times New Roman" w:hAnsi="Times New Roman"/>
          <w:sz w:val="28"/>
          <w:szCs w:val="28"/>
        </w:rPr>
        <w:t>является</w:t>
      </w:r>
      <w:r>
        <w:rPr>
          <w:rFonts w:ascii="Times New Roman" w:hAnsi="Times New Roman"/>
          <w:sz w:val="28"/>
          <w:szCs w:val="28"/>
        </w:rPr>
        <w:t xml:space="preserve"> зона действия котельных, снабжающих</w:t>
      </w:r>
      <w:r w:rsidRPr="000C513E">
        <w:rPr>
          <w:rFonts w:ascii="Times New Roman" w:hAnsi="Times New Roman"/>
          <w:sz w:val="28"/>
          <w:szCs w:val="28"/>
        </w:rPr>
        <w:t xml:space="preserve"> тепловой энергией потребителей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311C4" w:rsidRPr="008311C4" w:rsidRDefault="008311C4" w:rsidP="008311C4">
      <w:pPr>
        <w:spacing w:line="2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311C4">
        <w:rPr>
          <w:rFonts w:ascii="Times New Roman" w:hAnsi="Times New Roman"/>
          <w:b/>
          <w:sz w:val="28"/>
          <w:szCs w:val="28"/>
        </w:rPr>
        <w:lastRenderedPageBreak/>
        <w:t>Глава 16 «Реестр мероприятий</w:t>
      </w:r>
      <w:r>
        <w:rPr>
          <w:rFonts w:ascii="Times New Roman" w:hAnsi="Times New Roman"/>
          <w:b/>
          <w:sz w:val="28"/>
          <w:szCs w:val="28"/>
        </w:rPr>
        <w:t xml:space="preserve"> схемы теплоснабжения </w:t>
      </w:r>
      <w:r w:rsidR="007A07F9">
        <w:rPr>
          <w:rFonts w:ascii="Times New Roman" w:hAnsi="Times New Roman"/>
          <w:b/>
          <w:sz w:val="28"/>
          <w:szCs w:val="28"/>
        </w:rPr>
        <w:t>Новопашковского</w:t>
      </w:r>
      <w:r w:rsidR="007627D5" w:rsidRPr="007627D5">
        <w:rPr>
          <w:rFonts w:ascii="Times New Roman" w:hAnsi="Times New Roman"/>
          <w:b/>
          <w:sz w:val="28"/>
          <w:szCs w:val="28"/>
        </w:rPr>
        <w:t xml:space="preserve"> сельского поселения Крыловского </w:t>
      </w:r>
      <w:r w:rsidRPr="008311C4">
        <w:rPr>
          <w:rFonts w:ascii="Times New Roman" w:hAnsi="Times New Roman"/>
          <w:b/>
          <w:sz w:val="28"/>
          <w:szCs w:val="28"/>
        </w:rPr>
        <w:t>района»</w:t>
      </w:r>
    </w:p>
    <w:p w:rsidR="008311C4" w:rsidRDefault="008311C4" w:rsidP="008311C4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311C4">
        <w:rPr>
          <w:rFonts w:ascii="Times New Roman" w:hAnsi="Times New Roman"/>
          <w:b/>
          <w:sz w:val="28"/>
          <w:szCs w:val="28"/>
        </w:rPr>
        <w:t>16.1 Перечень мероприятий по строительству, реконструкции, техническому перевооружению и (или) модернизации источников тепловой энергии</w:t>
      </w:r>
    </w:p>
    <w:p w:rsidR="007A07F9" w:rsidRDefault="007A07F9" w:rsidP="007A07F9">
      <w:pPr>
        <w:spacing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33 </w:t>
      </w:r>
      <w:r w:rsidRPr="007A07F9">
        <w:rPr>
          <w:rFonts w:ascii="Times New Roman" w:hAnsi="Times New Roman"/>
          <w:sz w:val="28"/>
          <w:szCs w:val="28"/>
        </w:rPr>
        <w:t xml:space="preserve">Мероприятия по </w:t>
      </w:r>
      <w:r>
        <w:rPr>
          <w:rFonts w:ascii="Times New Roman" w:hAnsi="Times New Roman"/>
          <w:sz w:val="28"/>
          <w:szCs w:val="28"/>
        </w:rPr>
        <w:t>источнику</w:t>
      </w:r>
      <w:r w:rsidRPr="007A07F9">
        <w:rPr>
          <w:rFonts w:ascii="Times New Roman" w:hAnsi="Times New Roman"/>
          <w:sz w:val="28"/>
          <w:szCs w:val="28"/>
        </w:rPr>
        <w:t xml:space="preserve"> тепловой энергии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134"/>
        <w:gridCol w:w="1701"/>
        <w:gridCol w:w="2127"/>
        <w:gridCol w:w="1275"/>
      </w:tblGrid>
      <w:tr w:rsidR="007A07F9" w:rsidTr="00531784">
        <w:trPr>
          <w:trHeight w:val="194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7F9" w:rsidRDefault="007A07F9" w:rsidP="0053178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Мероприятие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7F9" w:rsidRDefault="007A07F9" w:rsidP="00531784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7F9" w:rsidRDefault="007A07F9" w:rsidP="005317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Технические характеристики 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7F9" w:rsidRDefault="007A07F9" w:rsidP="00531784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Величина инвестиций, тыс. руб.</w:t>
            </w:r>
          </w:p>
        </w:tc>
      </w:tr>
      <w:tr w:rsidR="007A07F9" w:rsidTr="00531784">
        <w:trPr>
          <w:trHeight w:val="194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7F9" w:rsidRDefault="007A07F9" w:rsidP="005317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7F9" w:rsidRDefault="007A07F9" w:rsidP="005317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7F9" w:rsidRDefault="007A07F9" w:rsidP="005317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7F9" w:rsidRDefault="007A07F9" w:rsidP="00531784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тыс. руб./1 объект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7F9" w:rsidRDefault="007A07F9" w:rsidP="00531784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</w:tr>
      <w:tr w:rsidR="007A07F9" w:rsidTr="00531784">
        <w:trPr>
          <w:trHeight w:val="88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7F9" w:rsidRDefault="007A07F9" w:rsidP="007A07F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Строительство новой БМК ст. Новопашковская. Замена ШГРП. </w:t>
            </w:r>
            <w:r w:rsidRPr="00F15098">
              <w:rPr>
                <w:rFonts w:ascii="Times New Roman" w:hAnsi="Times New Roman"/>
                <w:sz w:val="20"/>
                <w:szCs w:val="20"/>
              </w:rPr>
              <w:t>Демонтаж существующей котельной, ШГРП, дымовой трубы.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7F9" w:rsidRDefault="007A07F9" w:rsidP="008766C5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8766C5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-2030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7F9" w:rsidRDefault="007A07F9" w:rsidP="005317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F15098">
              <w:rPr>
                <w:rFonts w:ascii="Times New Roman" w:hAnsi="Times New Roman"/>
                <w:sz w:val="20"/>
                <w:szCs w:val="20"/>
              </w:rPr>
              <w:t>ланируемая установленная мощность 0,543 Гкал/ч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7F9" w:rsidRDefault="007A07F9" w:rsidP="00531784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7F9" w:rsidRDefault="007A07F9" w:rsidP="00531784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50 000,00</w:t>
            </w:r>
          </w:p>
        </w:tc>
      </w:tr>
      <w:tr w:rsidR="007A07F9" w:rsidTr="00531784">
        <w:trPr>
          <w:trHeight w:val="315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7F9" w:rsidRDefault="007A07F9" w:rsidP="00531784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7F9" w:rsidRDefault="007A07F9" w:rsidP="00531784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50 000,00</w:t>
            </w:r>
          </w:p>
        </w:tc>
      </w:tr>
    </w:tbl>
    <w:p w:rsidR="008311C4" w:rsidRPr="008311C4" w:rsidRDefault="008311C4" w:rsidP="007A07F9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311C4">
        <w:rPr>
          <w:rFonts w:ascii="Times New Roman" w:hAnsi="Times New Roman"/>
          <w:b/>
          <w:sz w:val="28"/>
          <w:szCs w:val="28"/>
        </w:rPr>
        <w:t>16.2 Перечень мероприятий по строительству, реконструкции, техническому перевооружению и (или) модернизации тепловых сетей и сооружений на них</w:t>
      </w:r>
    </w:p>
    <w:p w:rsidR="007A07F9" w:rsidRDefault="007A07F9" w:rsidP="00ED1402">
      <w:pPr>
        <w:spacing w:before="20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34 </w:t>
      </w:r>
      <w:r w:rsidR="00ED1402" w:rsidRPr="00ED1402">
        <w:rPr>
          <w:rFonts w:ascii="Times New Roman" w:hAnsi="Times New Roman"/>
          <w:sz w:val="28"/>
          <w:szCs w:val="28"/>
        </w:rPr>
        <w:t>Перечень мероприятий</w:t>
      </w:r>
      <w:r w:rsidR="00ED1402">
        <w:rPr>
          <w:rFonts w:ascii="Times New Roman" w:hAnsi="Times New Roman"/>
          <w:sz w:val="28"/>
          <w:szCs w:val="28"/>
        </w:rPr>
        <w:t xml:space="preserve"> по тепловым сетям и сооружениям на них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134"/>
        <w:gridCol w:w="3261"/>
        <w:gridCol w:w="1984"/>
        <w:gridCol w:w="992"/>
      </w:tblGrid>
      <w:tr w:rsidR="007A07F9" w:rsidTr="00531784">
        <w:trPr>
          <w:trHeight w:val="194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7F9" w:rsidRDefault="007A07F9" w:rsidP="0053178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Мероприятия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7F9" w:rsidRDefault="007A07F9" w:rsidP="00531784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7F9" w:rsidRDefault="007A07F9" w:rsidP="005317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Технические характеристики сети 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7F9" w:rsidRDefault="007A07F9" w:rsidP="00531784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Величина инвестиций, тыс. руб.</w:t>
            </w:r>
          </w:p>
        </w:tc>
      </w:tr>
      <w:tr w:rsidR="007A07F9" w:rsidTr="00531784">
        <w:trPr>
          <w:trHeight w:val="19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7F9" w:rsidRDefault="007A07F9" w:rsidP="005317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7F9" w:rsidRDefault="007A07F9" w:rsidP="0053178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7F9" w:rsidRDefault="007A07F9" w:rsidP="005317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7F9" w:rsidRDefault="007A07F9" w:rsidP="00531784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тыс. руб./1 км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7F9" w:rsidRDefault="007A07F9" w:rsidP="00531784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</w:tr>
      <w:tr w:rsidR="007A07F9" w:rsidTr="00531784">
        <w:trPr>
          <w:trHeight w:val="88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7F9" w:rsidRDefault="007A07F9" w:rsidP="0053178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Строительство тепловых сетей в зоне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7F9" w:rsidRPr="005E49B1" w:rsidRDefault="007A07F9" w:rsidP="005E49B1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5E49B1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-202</w:t>
            </w:r>
            <w:r w:rsidR="005E49B1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7F9" w:rsidRPr="00F15098" w:rsidRDefault="007A07F9" w:rsidP="005317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5098">
              <w:rPr>
                <w:rFonts w:ascii="Times New Roman" w:hAnsi="Times New Roman"/>
                <w:sz w:val="20"/>
                <w:szCs w:val="20"/>
              </w:rPr>
              <w:t>Протяженность тепловых сетей 165,45 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диаметр (d) от 60 до 100 мм, ПСД: </w:t>
            </w:r>
            <w:r w:rsidRPr="006C7F93">
              <w:rPr>
                <w:rFonts w:ascii="Times New Roman" w:hAnsi="Times New Roman"/>
                <w:sz w:val="20"/>
                <w:szCs w:val="20"/>
              </w:rPr>
              <w:t>1004/21-</w:t>
            </w:r>
            <w:r w:rsidR="00ED1402">
              <w:rPr>
                <w:rFonts w:ascii="Times New Roman" w:hAnsi="Times New Roman"/>
                <w:sz w:val="20"/>
                <w:szCs w:val="20"/>
              </w:rPr>
              <w:t>ИОС4.2, 1004/21-КР, 1004/21-ПОС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7F9" w:rsidRDefault="007A07F9" w:rsidP="00531784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*2319,48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7F9" w:rsidRDefault="007A07F9" w:rsidP="00531784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2319,48</w:t>
            </w:r>
          </w:p>
        </w:tc>
      </w:tr>
      <w:tr w:rsidR="007A07F9" w:rsidTr="00531784">
        <w:trPr>
          <w:trHeight w:val="88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7F9" w:rsidRDefault="007A07F9" w:rsidP="0053178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Реконструкция тепловых сетей в зоне новой БМК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7F9" w:rsidRDefault="007A07F9" w:rsidP="005E49B1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5E49B1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-2030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7F9" w:rsidRPr="00F15098" w:rsidRDefault="007A07F9" w:rsidP="0053178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5098">
              <w:rPr>
                <w:rFonts w:ascii="Times New Roman" w:hAnsi="Times New Roman"/>
                <w:sz w:val="20"/>
                <w:szCs w:val="20"/>
              </w:rPr>
              <w:t xml:space="preserve">Ду 50 мм – 100 мм, 253 м,                                  материал ПЭ 100 </w:t>
            </w:r>
            <w:r w:rsidRPr="00F15098">
              <w:rPr>
                <w:rFonts w:ascii="Times New Roman" w:hAnsi="Times New Roman"/>
                <w:sz w:val="20"/>
                <w:szCs w:val="20"/>
                <w:lang w:val="en-US"/>
              </w:rPr>
              <w:t>SDR</w:t>
            </w:r>
            <w:r w:rsidRPr="00F15098">
              <w:rPr>
                <w:rFonts w:ascii="Times New Roman" w:hAnsi="Times New Roman"/>
                <w:sz w:val="20"/>
                <w:szCs w:val="20"/>
              </w:rPr>
              <w:t xml:space="preserve"> 11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7F9" w:rsidRDefault="007A07F9" w:rsidP="00531784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20,8125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7F9" w:rsidRDefault="007A07F9" w:rsidP="00531784">
            <w:pPr>
              <w:spacing w:after="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5265,6</w:t>
            </w:r>
          </w:p>
        </w:tc>
      </w:tr>
    </w:tbl>
    <w:p w:rsidR="008311C4" w:rsidRPr="008311C4" w:rsidRDefault="008311C4" w:rsidP="008311C4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311C4">
        <w:rPr>
          <w:rFonts w:ascii="Times New Roman" w:hAnsi="Times New Roman"/>
          <w:b/>
          <w:sz w:val="28"/>
          <w:szCs w:val="28"/>
        </w:rPr>
        <w:t>16.3 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</w:r>
    </w:p>
    <w:p w:rsidR="008311C4" w:rsidRDefault="008311C4" w:rsidP="008311C4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311C4">
        <w:rPr>
          <w:rFonts w:ascii="Times New Roman" w:hAnsi="Times New Roman"/>
          <w:sz w:val="28"/>
          <w:szCs w:val="28"/>
        </w:rPr>
        <w:t xml:space="preserve">Мероприятия, обеспечивающие переход от открытых систем теплоснабжения (ГВС) на закрытые системы ГВС не предусматриваются. </w:t>
      </w:r>
    </w:p>
    <w:p w:rsidR="008311C4" w:rsidRPr="008311C4" w:rsidRDefault="00762149" w:rsidP="000113A2">
      <w:pPr>
        <w:spacing w:before="200" w:line="2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62149">
        <w:rPr>
          <w:rFonts w:ascii="Times New Roman" w:hAnsi="Times New Roman"/>
          <w:b/>
          <w:sz w:val="28"/>
          <w:szCs w:val="28"/>
        </w:rPr>
        <w:t>Глава 17 «Замечания и предложения к проекту схемы</w:t>
      </w:r>
      <w:r w:rsidR="000113A2">
        <w:rPr>
          <w:rFonts w:ascii="Times New Roman" w:hAnsi="Times New Roman"/>
          <w:b/>
          <w:sz w:val="28"/>
          <w:szCs w:val="28"/>
        </w:rPr>
        <w:t xml:space="preserve"> </w:t>
      </w:r>
      <w:r w:rsidR="008311C4" w:rsidRPr="008311C4">
        <w:rPr>
          <w:rFonts w:ascii="Times New Roman" w:hAnsi="Times New Roman"/>
          <w:b/>
          <w:sz w:val="28"/>
          <w:szCs w:val="28"/>
        </w:rPr>
        <w:t xml:space="preserve">теплоснабжения </w:t>
      </w:r>
      <w:r w:rsidR="00ED1402" w:rsidRPr="00ED1402">
        <w:rPr>
          <w:rFonts w:ascii="Times New Roman" w:hAnsi="Times New Roman"/>
          <w:b/>
          <w:sz w:val="28"/>
          <w:szCs w:val="28"/>
        </w:rPr>
        <w:t xml:space="preserve">Новопашковского </w:t>
      </w:r>
      <w:r w:rsidR="007627D5" w:rsidRPr="007627D5">
        <w:rPr>
          <w:rFonts w:ascii="Times New Roman" w:hAnsi="Times New Roman"/>
          <w:b/>
          <w:sz w:val="28"/>
          <w:szCs w:val="28"/>
        </w:rPr>
        <w:t xml:space="preserve">сельского поселения Крыловского </w:t>
      </w:r>
      <w:r w:rsidRPr="00762149">
        <w:rPr>
          <w:rFonts w:ascii="Times New Roman" w:hAnsi="Times New Roman"/>
          <w:b/>
          <w:sz w:val="28"/>
          <w:szCs w:val="28"/>
        </w:rPr>
        <w:t>района</w:t>
      </w:r>
      <w:r w:rsidR="008311C4" w:rsidRPr="008311C4">
        <w:rPr>
          <w:rFonts w:ascii="Times New Roman" w:hAnsi="Times New Roman"/>
          <w:b/>
          <w:sz w:val="28"/>
          <w:szCs w:val="28"/>
        </w:rPr>
        <w:t>»</w:t>
      </w:r>
    </w:p>
    <w:p w:rsidR="008311C4" w:rsidRDefault="008311C4" w:rsidP="008311C4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311C4">
        <w:rPr>
          <w:rFonts w:ascii="Times New Roman" w:hAnsi="Times New Roman"/>
          <w:b/>
          <w:sz w:val="28"/>
          <w:szCs w:val="28"/>
        </w:rPr>
        <w:t xml:space="preserve">17.1 Перечень всех замечаний и предложений, поступивших при разработке, утверждении и актуализации схемы теплоснабжения </w:t>
      </w:r>
    </w:p>
    <w:p w:rsidR="00ED1402" w:rsidRPr="00ED1402" w:rsidRDefault="00ED1402" w:rsidP="008311C4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Замечаний</w:t>
      </w:r>
      <w:r w:rsidRPr="00ED1402">
        <w:rPr>
          <w:rFonts w:ascii="Times New Roman" w:hAnsi="Times New Roman"/>
          <w:sz w:val="28"/>
          <w:szCs w:val="28"/>
        </w:rPr>
        <w:t xml:space="preserve"> при актуализац</w:t>
      </w:r>
      <w:r>
        <w:rPr>
          <w:rFonts w:ascii="Times New Roman" w:hAnsi="Times New Roman"/>
          <w:sz w:val="28"/>
          <w:szCs w:val="28"/>
        </w:rPr>
        <w:t>ии схемы теплоснабжения нет. Предложения</w:t>
      </w:r>
    </w:p>
    <w:p w:rsidR="008311C4" w:rsidRDefault="004C4F71" w:rsidP="00ED1402">
      <w:pPr>
        <w:spacing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МУП «</w:t>
      </w:r>
      <w:r w:rsidR="007627D5">
        <w:rPr>
          <w:rFonts w:ascii="Times New Roman" w:hAnsi="Times New Roman"/>
          <w:sz w:val="28"/>
          <w:szCs w:val="28"/>
        </w:rPr>
        <w:t>Тепловые сети</w:t>
      </w:r>
      <w:r>
        <w:rPr>
          <w:rFonts w:ascii="Times New Roman" w:hAnsi="Times New Roman"/>
          <w:sz w:val="28"/>
          <w:szCs w:val="28"/>
        </w:rPr>
        <w:t>» от 2</w:t>
      </w:r>
      <w:r w:rsidR="007627D5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.0</w:t>
      </w:r>
      <w:r w:rsidR="007627D5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.202</w:t>
      </w:r>
      <w:r w:rsidR="005E49B1" w:rsidRPr="005E49B1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г. в</w:t>
      </w:r>
      <w:r w:rsidR="008311C4" w:rsidRPr="008311C4">
        <w:rPr>
          <w:rFonts w:ascii="Times New Roman" w:hAnsi="Times New Roman"/>
          <w:sz w:val="28"/>
          <w:szCs w:val="28"/>
        </w:rPr>
        <w:t xml:space="preserve"> актуализ</w:t>
      </w:r>
      <w:r>
        <w:rPr>
          <w:rFonts w:ascii="Times New Roman" w:hAnsi="Times New Roman"/>
          <w:sz w:val="28"/>
          <w:szCs w:val="28"/>
        </w:rPr>
        <w:t>ированную схему теплоснабжения внесены</w:t>
      </w:r>
      <w:r w:rsidR="008311C4" w:rsidRPr="008311C4">
        <w:rPr>
          <w:rFonts w:ascii="Times New Roman" w:hAnsi="Times New Roman"/>
          <w:sz w:val="28"/>
          <w:szCs w:val="28"/>
        </w:rPr>
        <w:t>.</w:t>
      </w:r>
    </w:p>
    <w:p w:rsidR="008311C4" w:rsidRDefault="008311C4" w:rsidP="008311C4">
      <w:pPr>
        <w:spacing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311C4">
        <w:rPr>
          <w:rFonts w:ascii="Times New Roman" w:hAnsi="Times New Roman"/>
          <w:b/>
          <w:sz w:val="28"/>
          <w:szCs w:val="28"/>
        </w:rPr>
        <w:t xml:space="preserve">17.2 Ответы разработчиков проекта схемы теплоснабжения на замечания и предложения </w:t>
      </w:r>
    </w:p>
    <w:p w:rsidR="008311C4" w:rsidRPr="008311C4" w:rsidRDefault="007627D5" w:rsidP="00ED1402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627D5">
        <w:rPr>
          <w:rFonts w:ascii="Times New Roman" w:hAnsi="Times New Roman"/>
          <w:sz w:val="28"/>
          <w:szCs w:val="28"/>
        </w:rPr>
        <w:t>Замечания, поступившие при акт</w:t>
      </w:r>
      <w:r w:rsidR="008308AA">
        <w:rPr>
          <w:rFonts w:ascii="Times New Roman" w:hAnsi="Times New Roman"/>
          <w:sz w:val="28"/>
          <w:szCs w:val="28"/>
        </w:rPr>
        <w:t xml:space="preserve">уализации схемы теплоснабжения, </w:t>
      </w:r>
      <w:r w:rsidR="008311C4" w:rsidRPr="008311C4">
        <w:rPr>
          <w:rFonts w:ascii="Times New Roman" w:hAnsi="Times New Roman"/>
          <w:sz w:val="28"/>
          <w:szCs w:val="28"/>
        </w:rPr>
        <w:t xml:space="preserve">отсутствуют. </w:t>
      </w:r>
    </w:p>
    <w:p w:rsidR="005E6E73" w:rsidRDefault="008311C4" w:rsidP="008311C4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311C4">
        <w:rPr>
          <w:rFonts w:ascii="Times New Roman" w:hAnsi="Times New Roman"/>
          <w:sz w:val="28"/>
          <w:szCs w:val="28"/>
        </w:rPr>
        <w:t xml:space="preserve">В связи с </w:t>
      </w:r>
      <w:r w:rsidR="00ED1402">
        <w:rPr>
          <w:rFonts w:ascii="Times New Roman" w:hAnsi="Times New Roman"/>
          <w:sz w:val="28"/>
          <w:szCs w:val="28"/>
        </w:rPr>
        <w:t xml:space="preserve">наличием ПСД </w:t>
      </w:r>
      <w:r w:rsidR="00ED1402" w:rsidRPr="00ED1402">
        <w:rPr>
          <w:rFonts w:ascii="Times New Roman" w:hAnsi="Times New Roman"/>
          <w:sz w:val="28"/>
          <w:szCs w:val="28"/>
        </w:rPr>
        <w:t>1004/21-</w:t>
      </w:r>
      <w:r w:rsidR="00ED1402">
        <w:rPr>
          <w:rFonts w:ascii="Times New Roman" w:hAnsi="Times New Roman"/>
          <w:sz w:val="28"/>
          <w:szCs w:val="28"/>
        </w:rPr>
        <w:t>ИОС4.2, 1004/21-КР, 1004/21-ПОС, общественный</w:t>
      </w:r>
      <w:r w:rsidRPr="008311C4">
        <w:rPr>
          <w:rFonts w:ascii="Times New Roman" w:hAnsi="Times New Roman"/>
          <w:sz w:val="28"/>
          <w:szCs w:val="28"/>
        </w:rPr>
        <w:t xml:space="preserve"> объек</w:t>
      </w:r>
      <w:r w:rsidR="007627D5">
        <w:rPr>
          <w:rFonts w:ascii="Times New Roman" w:hAnsi="Times New Roman"/>
          <w:sz w:val="28"/>
          <w:szCs w:val="28"/>
        </w:rPr>
        <w:t>т</w:t>
      </w:r>
      <w:r w:rsidR="00ED1402">
        <w:rPr>
          <w:rFonts w:ascii="Times New Roman" w:hAnsi="Times New Roman"/>
          <w:sz w:val="28"/>
          <w:szCs w:val="28"/>
        </w:rPr>
        <w:t xml:space="preserve"> дом культуры (ст</w:t>
      </w:r>
      <w:r w:rsidR="008766C5">
        <w:rPr>
          <w:rFonts w:ascii="Times New Roman" w:hAnsi="Times New Roman"/>
          <w:sz w:val="28"/>
          <w:szCs w:val="28"/>
        </w:rPr>
        <w:t>-ца</w:t>
      </w:r>
      <w:r w:rsidR="00ED1402">
        <w:rPr>
          <w:rFonts w:ascii="Times New Roman" w:hAnsi="Times New Roman"/>
          <w:sz w:val="28"/>
          <w:szCs w:val="28"/>
        </w:rPr>
        <w:t xml:space="preserve"> Новопашковская, ул. Первомайская, 45)</w:t>
      </w:r>
      <w:r w:rsidR="007627D5">
        <w:rPr>
          <w:rFonts w:ascii="Times New Roman" w:hAnsi="Times New Roman"/>
          <w:sz w:val="28"/>
          <w:szCs w:val="28"/>
        </w:rPr>
        <w:t xml:space="preserve"> </w:t>
      </w:r>
      <w:r w:rsidR="00ED1402">
        <w:rPr>
          <w:rFonts w:ascii="Times New Roman" w:hAnsi="Times New Roman"/>
          <w:sz w:val="28"/>
          <w:szCs w:val="28"/>
        </w:rPr>
        <w:t xml:space="preserve">расположен в зоне деятельности </w:t>
      </w:r>
      <w:r w:rsidR="000113A2">
        <w:rPr>
          <w:rFonts w:ascii="Times New Roman" w:hAnsi="Times New Roman"/>
          <w:sz w:val="28"/>
          <w:szCs w:val="28"/>
        </w:rPr>
        <w:t>МУП «</w:t>
      </w:r>
      <w:r w:rsidR="007627D5">
        <w:rPr>
          <w:rFonts w:ascii="Times New Roman" w:hAnsi="Times New Roman"/>
          <w:sz w:val="28"/>
          <w:szCs w:val="28"/>
        </w:rPr>
        <w:t>Тепловые сети</w:t>
      </w:r>
      <w:r w:rsidR="000113A2">
        <w:rPr>
          <w:rFonts w:ascii="Times New Roman" w:hAnsi="Times New Roman"/>
          <w:sz w:val="28"/>
          <w:szCs w:val="28"/>
        </w:rPr>
        <w:t>»</w:t>
      </w:r>
      <w:r w:rsidR="00ED1402">
        <w:rPr>
          <w:rFonts w:ascii="Times New Roman" w:hAnsi="Times New Roman"/>
          <w:sz w:val="28"/>
          <w:szCs w:val="28"/>
        </w:rPr>
        <w:t>. Объект ДК планируется подключить к котельной ст. Новопашковская, ул. Первомайская, 47</w:t>
      </w:r>
      <w:r w:rsidR="00AE22E9">
        <w:rPr>
          <w:rFonts w:ascii="Times New Roman" w:hAnsi="Times New Roman"/>
          <w:sz w:val="28"/>
          <w:szCs w:val="28"/>
        </w:rPr>
        <w:t>/1</w:t>
      </w:r>
      <w:r w:rsidRPr="008311C4">
        <w:rPr>
          <w:rFonts w:ascii="Times New Roman" w:hAnsi="Times New Roman"/>
          <w:sz w:val="28"/>
          <w:szCs w:val="28"/>
        </w:rPr>
        <w:t>.</w:t>
      </w:r>
    </w:p>
    <w:p w:rsidR="005E6E73" w:rsidRDefault="005E6E73" w:rsidP="005E6E73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8311C4" w:rsidRPr="008311C4">
        <w:rPr>
          <w:rFonts w:ascii="Times New Roman" w:hAnsi="Times New Roman"/>
          <w:sz w:val="28"/>
          <w:szCs w:val="28"/>
        </w:rPr>
        <w:t>а 20</w:t>
      </w:r>
      <w:r w:rsidR="00467C81">
        <w:rPr>
          <w:rFonts w:ascii="Times New Roman" w:hAnsi="Times New Roman"/>
          <w:sz w:val="28"/>
          <w:szCs w:val="28"/>
        </w:rPr>
        <w:t>2</w:t>
      </w:r>
      <w:r w:rsidR="008766C5">
        <w:rPr>
          <w:rFonts w:ascii="Times New Roman" w:hAnsi="Times New Roman"/>
          <w:sz w:val="28"/>
          <w:szCs w:val="28"/>
        </w:rPr>
        <w:t>5</w:t>
      </w:r>
      <w:r w:rsidR="008311C4" w:rsidRPr="008311C4">
        <w:rPr>
          <w:rFonts w:ascii="Times New Roman" w:hAnsi="Times New Roman"/>
          <w:sz w:val="28"/>
          <w:szCs w:val="28"/>
        </w:rPr>
        <w:t xml:space="preserve"> год </w:t>
      </w:r>
      <w:r w:rsidR="00E41008">
        <w:rPr>
          <w:rFonts w:ascii="Times New Roman" w:hAnsi="Times New Roman"/>
          <w:sz w:val="28"/>
          <w:szCs w:val="28"/>
        </w:rPr>
        <w:t>в зоне котельной</w:t>
      </w:r>
      <w:r w:rsidR="008311C4" w:rsidRPr="008311C4">
        <w:rPr>
          <w:rFonts w:ascii="Times New Roman" w:hAnsi="Times New Roman"/>
          <w:sz w:val="28"/>
          <w:szCs w:val="28"/>
        </w:rPr>
        <w:t xml:space="preserve"> располо</w:t>
      </w:r>
      <w:r w:rsidR="000113A2">
        <w:rPr>
          <w:rFonts w:ascii="Times New Roman" w:hAnsi="Times New Roman"/>
          <w:sz w:val="28"/>
          <w:szCs w:val="28"/>
        </w:rPr>
        <w:t xml:space="preserve">жены индивидуальные жилые дома, </w:t>
      </w:r>
      <w:r w:rsidR="008311C4" w:rsidRPr="008311C4">
        <w:rPr>
          <w:rFonts w:ascii="Times New Roman" w:hAnsi="Times New Roman"/>
          <w:sz w:val="28"/>
          <w:szCs w:val="28"/>
        </w:rPr>
        <w:t xml:space="preserve">работающие на индивидуальном отоплении. </w:t>
      </w:r>
      <w:r w:rsidR="00467C81">
        <w:rPr>
          <w:rFonts w:ascii="Times New Roman" w:hAnsi="Times New Roman"/>
          <w:sz w:val="28"/>
          <w:szCs w:val="28"/>
        </w:rPr>
        <w:t>Существующие</w:t>
      </w:r>
      <w:r w:rsidR="008311C4" w:rsidRPr="008311C4">
        <w:rPr>
          <w:rFonts w:ascii="Times New Roman" w:hAnsi="Times New Roman"/>
          <w:sz w:val="28"/>
          <w:szCs w:val="28"/>
        </w:rPr>
        <w:t xml:space="preserve"> объект</w:t>
      </w:r>
      <w:r w:rsidR="00467C81">
        <w:rPr>
          <w:rFonts w:ascii="Times New Roman" w:hAnsi="Times New Roman"/>
          <w:sz w:val="28"/>
          <w:szCs w:val="28"/>
        </w:rPr>
        <w:t>ы</w:t>
      </w:r>
      <w:r w:rsidR="008311C4" w:rsidRPr="008311C4">
        <w:rPr>
          <w:rFonts w:ascii="Times New Roman" w:hAnsi="Times New Roman"/>
          <w:sz w:val="28"/>
          <w:szCs w:val="28"/>
        </w:rPr>
        <w:t xml:space="preserve"> к </w:t>
      </w:r>
      <w:r w:rsidR="000113A2">
        <w:rPr>
          <w:rFonts w:ascii="Times New Roman" w:hAnsi="Times New Roman"/>
          <w:sz w:val="28"/>
          <w:szCs w:val="28"/>
        </w:rPr>
        <w:t>СЦТ</w:t>
      </w:r>
      <w:r w:rsidR="00E41008">
        <w:rPr>
          <w:rFonts w:ascii="Times New Roman" w:hAnsi="Times New Roman"/>
          <w:sz w:val="28"/>
          <w:szCs w:val="28"/>
        </w:rPr>
        <w:t xml:space="preserve"> не подключаются. </w:t>
      </w:r>
      <w:r w:rsidR="00467C81">
        <w:rPr>
          <w:rFonts w:ascii="Times New Roman" w:hAnsi="Times New Roman"/>
          <w:sz w:val="28"/>
          <w:szCs w:val="28"/>
        </w:rPr>
        <w:t>В</w:t>
      </w:r>
      <w:r w:rsidR="008311C4" w:rsidRPr="008311C4">
        <w:rPr>
          <w:rFonts w:ascii="Times New Roman" w:hAnsi="Times New Roman"/>
          <w:sz w:val="28"/>
          <w:szCs w:val="28"/>
        </w:rPr>
        <w:t xml:space="preserve">озможность расширения зоны действия </w:t>
      </w:r>
      <w:r w:rsidR="007627D5">
        <w:rPr>
          <w:rFonts w:ascii="Times New Roman" w:hAnsi="Times New Roman"/>
          <w:sz w:val="28"/>
          <w:szCs w:val="28"/>
        </w:rPr>
        <w:t>котельной</w:t>
      </w:r>
      <w:r w:rsidR="008311C4" w:rsidRPr="008311C4">
        <w:rPr>
          <w:rFonts w:ascii="Times New Roman" w:hAnsi="Times New Roman"/>
          <w:sz w:val="28"/>
          <w:szCs w:val="28"/>
        </w:rPr>
        <w:t xml:space="preserve"> не </w:t>
      </w:r>
      <w:r>
        <w:rPr>
          <w:rFonts w:ascii="Times New Roman" w:hAnsi="Times New Roman"/>
          <w:sz w:val="28"/>
          <w:szCs w:val="28"/>
        </w:rPr>
        <w:t>рассматривается</w:t>
      </w:r>
      <w:r w:rsidR="008311C4" w:rsidRPr="008311C4">
        <w:rPr>
          <w:rFonts w:ascii="Times New Roman" w:hAnsi="Times New Roman"/>
          <w:sz w:val="28"/>
          <w:szCs w:val="28"/>
        </w:rPr>
        <w:t>, ввиду отсутствия новых потребителей, планируемых к строительству вне суще</w:t>
      </w:r>
      <w:r w:rsidR="007627D5">
        <w:rPr>
          <w:rFonts w:ascii="Times New Roman" w:hAnsi="Times New Roman"/>
          <w:sz w:val="28"/>
          <w:szCs w:val="28"/>
        </w:rPr>
        <w:t>ствующей зоны действия котельной</w:t>
      </w:r>
      <w:r>
        <w:rPr>
          <w:rFonts w:ascii="Times New Roman" w:hAnsi="Times New Roman"/>
          <w:sz w:val="28"/>
          <w:szCs w:val="28"/>
        </w:rPr>
        <w:t>.</w:t>
      </w:r>
    </w:p>
    <w:p w:rsidR="008311C4" w:rsidRPr="008311C4" w:rsidRDefault="008311C4" w:rsidP="005E6E73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311C4">
        <w:rPr>
          <w:rFonts w:ascii="Times New Roman" w:hAnsi="Times New Roman"/>
          <w:sz w:val="28"/>
          <w:szCs w:val="28"/>
        </w:rPr>
        <w:t xml:space="preserve">В случае внесения изменений в Генеральный план сведений о присоединении </w:t>
      </w:r>
      <w:r w:rsidR="005E6E73">
        <w:rPr>
          <w:rFonts w:ascii="Times New Roman" w:hAnsi="Times New Roman"/>
          <w:sz w:val="28"/>
          <w:szCs w:val="28"/>
        </w:rPr>
        <w:t>потребителей к СЦТ</w:t>
      </w:r>
      <w:r w:rsidR="00467C81">
        <w:rPr>
          <w:rFonts w:ascii="Times New Roman" w:hAnsi="Times New Roman"/>
          <w:sz w:val="28"/>
          <w:szCs w:val="28"/>
        </w:rPr>
        <w:t>, возможно рассмотреть вариант -</w:t>
      </w:r>
      <w:r w:rsidR="005E6E73">
        <w:rPr>
          <w:rFonts w:ascii="Times New Roman" w:hAnsi="Times New Roman"/>
          <w:sz w:val="28"/>
          <w:szCs w:val="28"/>
        </w:rPr>
        <w:t xml:space="preserve">строительство </w:t>
      </w:r>
      <w:r w:rsidR="00467C81">
        <w:rPr>
          <w:rFonts w:ascii="Times New Roman" w:hAnsi="Times New Roman"/>
          <w:sz w:val="28"/>
          <w:szCs w:val="28"/>
        </w:rPr>
        <w:t>АБМК</w:t>
      </w:r>
      <w:r w:rsidRPr="008311C4">
        <w:rPr>
          <w:rFonts w:ascii="Times New Roman" w:hAnsi="Times New Roman"/>
          <w:sz w:val="28"/>
          <w:szCs w:val="28"/>
        </w:rPr>
        <w:t>.</w:t>
      </w:r>
    </w:p>
    <w:p w:rsidR="00140F38" w:rsidRPr="008311C4" w:rsidRDefault="00467C81" w:rsidP="00586969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113A2">
        <w:rPr>
          <w:rFonts w:ascii="Times New Roman" w:hAnsi="Times New Roman"/>
          <w:sz w:val="28"/>
          <w:szCs w:val="28"/>
        </w:rPr>
        <w:t xml:space="preserve">ерспективный </w:t>
      </w:r>
      <w:r w:rsidR="008311C4" w:rsidRPr="008311C4">
        <w:rPr>
          <w:rFonts w:ascii="Times New Roman" w:hAnsi="Times New Roman"/>
          <w:sz w:val="28"/>
          <w:szCs w:val="28"/>
        </w:rPr>
        <w:t xml:space="preserve">район новой застройки должен быть обеспечен </w:t>
      </w:r>
      <w:r>
        <w:rPr>
          <w:rFonts w:ascii="Times New Roman" w:hAnsi="Times New Roman"/>
          <w:sz w:val="28"/>
          <w:szCs w:val="28"/>
        </w:rPr>
        <w:t xml:space="preserve">автономным индивидуальным </w:t>
      </w:r>
      <w:r w:rsidR="008311C4" w:rsidRPr="008311C4">
        <w:rPr>
          <w:rFonts w:ascii="Times New Roman" w:hAnsi="Times New Roman"/>
          <w:sz w:val="28"/>
          <w:szCs w:val="28"/>
        </w:rPr>
        <w:t>теплосна</w:t>
      </w:r>
      <w:r>
        <w:rPr>
          <w:rFonts w:ascii="Times New Roman" w:hAnsi="Times New Roman"/>
          <w:sz w:val="28"/>
          <w:szCs w:val="28"/>
        </w:rPr>
        <w:t xml:space="preserve">бжением в обязательном порядке путём </w:t>
      </w:r>
      <w:r w:rsidR="007627D5">
        <w:rPr>
          <w:rFonts w:ascii="Times New Roman" w:hAnsi="Times New Roman"/>
          <w:sz w:val="28"/>
          <w:szCs w:val="28"/>
        </w:rPr>
        <w:t>устройства</w:t>
      </w:r>
      <w:r w:rsidR="008311C4" w:rsidRPr="008311C4">
        <w:rPr>
          <w:rFonts w:ascii="Times New Roman" w:hAnsi="Times New Roman"/>
          <w:sz w:val="28"/>
          <w:szCs w:val="28"/>
        </w:rPr>
        <w:t xml:space="preserve"> для обеспечения теплоснабжения района перспективной застройки.</w:t>
      </w:r>
    </w:p>
    <w:p w:rsidR="005E6E73" w:rsidRPr="008311C4" w:rsidRDefault="008311C4" w:rsidP="005E6E73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311C4">
        <w:rPr>
          <w:rFonts w:ascii="Times New Roman" w:hAnsi="Times New Roman"/>
          <w:b/>
          <w:sz w:val="28"/>
          <w:szCs w:val="28"/>
        </w:rPr>
        <w:t xml:space="preserve">17.3 Перечень учтенных замечаний и предложений, а также реестр изменений, внесенных в разделы схемы теплоснабжения и главы обосновывающих материалов к схеме теплоснабжения </w:t>
      </w:r>
    </w:p>
    <w:p w:rsidR="008311C4" w:rsidRPr="008311C4" w:rsidRDefault="005E6E73" w:rsidP="008311C4">
      <w:pPr>
        <w:spacing w:before="20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Ввиду отсутствия сведений, данный подраздел не заполняется. </w:t>
      </w:r>
      <w:r w:rsidR="008311C4" w:rsidRPr="008311C4">
        <w:rPr>
          <w:rFonts w:ascii="Times New Roman" w:hAnsi="Times New Roman"/>
          <w:sz w:val="28"/>
          <w:szCs w:val="28"/>
        </w:rPr>
        <w:t xml:space="preserve"> </w:t>
      </w:r>
    </w:p>
    <w:p w:rsidR="008311C4" w:rsidRPr="008311C4" w:rsidRDefault="008311C4" w:rsidP="008311C4">
      <w:pPr>
        <w:spacing w:before="200" w:line="2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311C4">
        <w:rPr>
          <w:rFonts w:ascii="Times New Roman" w:hAnsi="Times New Roman"/>
          <w:b/>
          <w:sz w:val="28"/>
          <w:szCs w:val="28"/>
        </w:rPr>
        <w:t>Глава 18 «Сводный том изменений, выполненных в доработанной и (или) актуали</w:t>
      </w:r>
      <w:r w:rsidR="0076110A">
        <w:rPr>
          <w:rFonts w:ascii="Times New Roman" w:hAnsi="Times New Roman"/>
          <w:b/>
          <w:sz w:val="28"/>
          <w:szCs w:val="28"/>
        </w:rPr>
        <w:t xml:space="preserve">зированной схеме теплоснабжения </w:t>
      </w:r>
      <w:r w:rsidR="00E41008">
        <w:rPr>
          <w:rFonts w:ascii="Times New Roman" w:hAnsi="Times New Roman"/>
          <w:b/>
          <w:sz w:val="28"/>
          <w:szCs w:val="28"/>
        </w:rPr>
        <w:t xml:space="preserve">Новопашковского </w:t>
      </w:r>
      <w:r w:rsidR="0076110A" w:rsidRPr="0076110A">
        <w:rPr>
          <w:rFonts w:ascii="Times New Roman" w:hAnsi="Times New Roman"/>
          <w:b/>
          <w:sz w:val="28"/>
          <w:szCs w:val="28"/>
        </w:rPr>
        <w:t>сельского поселения Крыловского</w:t>
      </w:r>
      <w:r w:rsidR="000113A2" w:rsidRPr="000113A2">
        <w:rPr>
          <w:rFonts w:ascii="Times New Roman" w:hAnsi="Times New Roman"/>
          <w:b/>
          <w:sz w:val="28"/>
          <w:szCs w:val="28"/>
        </w:rPr>
        <w:t xml:space="preserve"> </w:t>
      </w:r>
      <w:r w:rsidR="005E6E73" w:rsidRPr="005E6E73">
        <w:rPr>
          <w:rFonts w:ascii="Times New Roman" w:hAnsi="Times New Roman"/>
          <w:b/>
          <w:sz w:val="28"/>
          <w:szCs w:val="28"/>
        </w:rPr>
        <w:t>района</w:t>
      </w:r>
      <w:r w:rsidRPr="008311C4">
        <w:rPr>
          <w:rFonts w:ascii="Times New Roman" w:hAnsi="Times New Roman"/>
          <w:b/>
          <w:sz w:val="28"/>
          <w:szCs w:val="28"/>
        </w:rPr>
        <w:t>»</w:t>
      </w:r>
    </w:p>
    <w:p w:rsidR="008311C4" w:rsidRPr="008311C4" w:rsidRDefault="008311C4" w:rsidP="008311C4">
      <w:pPr>
        <w:spacing w:before="200" w:line="20" w:lineRule="atLeast"/>
        <w:jc w:val="both"/>
        <w:rPr>
          <w:rFonts w:ascii="Times New Roman" w:hAnsi="Times New Roman"/>
          <w:sz w:val="28"/>
          <w:szCs w:val="28"/>
        </w:rPr>
      </w:pPr>
      <w:r w:rsidRPr="008311C4">
        <w:rPr>
          <w:rFonts w:ascii="Times New Roman" w:hAnsi="Times New Roman"/>
          <w:sz w:val="28"/>
          <w:szCs w:val="28"/>
        </w:rPr>
        <w:t xml:space="preserve">         Та</w:t>
      </w:r>
      <w:r w:rsidR="00467C81">
        <w:rPr>
          <w:rFonts w:ascii="Times New Roman" w:hAnsi="Times New Roman"/>
          <w:sz w:val="28"/>
          <w:szCs w:val="28"/>
        </w:rPr>
        <w:t xml:space="preserve">блица </w:t>
      </w:r>
      <w:r w:rsidR="00E41008">
        <w:rPr>
          <w:rFonts w:ascii="Times New Roman" w:hAnsi="Times New Roman"/>
          <w:sz w:val="28"/>
          <w:szCs w:val="28"/>
        </w:rPr>
        <w:t>35</w:t>
      </w:r>
      <w:r w:rsidRPr="008311C4">
        <w:rPr>
          <w:rFonts w:ascii="Times New Roman" w:hAnsi="Times New Roman"/>
          <w:sz w:val="28"/>
          <w:szCs w:val="28"/>
        </w:rPr>
        <w:t xml:space="preserve"> Реестр изменений, внесенных в схему теплоснабжения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8621"/>
        <w:gridCol w:w="451"/>
      </w:tblGrid>
      <w:tr w:rsidR="008311C4" w:rsidRPr="008311C4" w:rsidTr="001E0E5A">
        <w:trPr>
          <w:trHeight w:val="635"/>
        </w:trPr>
        <w:tc>
          <w:tcPr>
            <w:tcW w:w="567" w:type="dxa"/>
            <w:shd w:val="clear" w:color="auto" w:fill="auto"/>
            <w:vAlign w:val="center"/>
          </w:tcPr>
          <w:p w:rsidR="008311C4" w:rsidRPr="008311C4" w:rsidRDefault="008311C4" w:rsidP="008311C4">
            <w:pPr>
              <w:spacing w:before="20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11C4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8621" w:type="dxa"/>
            <w:shd w:val="clear" w:color="auto" w:fill="auto"/>
            <w:vAlign w:val="center"/>
          </w:tcPr>
          <w:p w:rsidR="008311C4" w:rsidRPr="008311C4" w:rsidRDefault="008311C4" w:rsidP="008311C4">
            <w:pPr>
              <w:spacing w:before="20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11C4">
              <w:rPr>
                <w:rFonts w:ascii="Times New Roman" w:hAnsi="Times New Roman"/>
                <w:sz w:val="20"/>
                <w:szCs w:val="20"/>
              </w:rPr>
              <w:t>Реестр изменений, внесенных в актуализированную схему теплоснабжения</w:t>
            </w:r>
          </w:p>
        </w:tc>
        <w:tc>
          <w:tcPr>
            <w:tcW w:w="451" w:type="dxa"/>
            <w:shd w:val="clear" w:color="auto" w:fill="auto"/>
            <w:vAlign w:val="center"/>
          </w:tcPr>
          <w:p w:rsidR="008311C4" w:rsidRPr="00E65E73" w:rsidRDefault="00E65E73" w:rsidP="005E6E73">
            <w:pPr>
              <w:spacing w:before="200" w:line="20" w:lineRule="atLeast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/-</w:t>
            </w:r>
          </w:p>
        </w:tc>
      </w:tr>
      <w:tr w:rsidR="008311C4" w:rsidRPr="008311C4" w:rsidTr="001E0E5A">
        <w:trPr>
          <w:trHeight w:val="70"/>
        </w:trPr>
        <w:tc>
          <w:tcPr>
            <w:tcW w:w="567" w:type="dxa"/>
            <w:shd w:val="clear" w:color="auto" w:fill="auto"/>
            <w:vAlign w:val="center"/>
          </w:tcPr>
          <w:p w:rsidR="008311C4" w:rsidRPr="008311C4" w:rsidRDefault="008311C4" w:rsidP="008311C4">
            <w:pPr>
              <w:spacing w:before="20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11C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21" w:type="dxa"/>
            <w:shd w:val="clear" w:color="auto" w:fill="auto"/>
            <w:vAlign w:val="center"/>
          </w:tcPr>
          <w:p w:rsidR="008311C4" w:rsidRPr="008311C4" w:rsidRDefault="005E6E73" w:rsidP="001E0E5A">
            <w:pPr>
              <w:spacing w:before="20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Схема</w:t>
            </w:r>
            <w:r w:rsidR="008311C4" w:rsidRPr="008311C4">
              <w:rPr>
                <w:rFonts w:ascii="Times New Roman" w:hAnsi="Times New Roman"/>
                <w:sz w:val="20"/>
                <w:szCs w:val="20"/>
              </w:rPr>
              <w:t xml:space="preserve"> теплоснабжения приведена в соответствие с требованиями </w:t>
            </w:r>
            <w:r w:rsidR="001E0E5A">
              <w:rPr>
                <w:rFonts w:ascii="Times New Roman" w:hAnsi="Times New Roman"/>
                <w:sz w:val="20"/>
                <w:szCs w:val="20"/>
              </w:rPr>
              <w:t>ПП</w:t>
            </w:r>
            <w:r w:rsidR="008311C4" w:rsidRPr="008311C4">
              <w:rPr>
                <w:rFonts w:ascii="Times New Roman" w:hAnsi="Times New Roman"/>
                <w:sz w:val="20"/>
                <w:szCs w:val="20"/>
              </w:rPr>
              <w:t xml:space="preserve"> РФ № 154 от 22.02.2012 года в ред. 7.10.2014 г., 18.</w:t>
            </w:r>
            <w:r w:rsidR="00E65E73">
              <w:rPr>
                <w:rFonts w:ascii="Times New Roman" w:hAnsi="Times New Roman"/>
                <w:sz w:val="20"/>
                <w:szCs w:val="20"/>
              </w:rPr>
              <w:t>03.2016г., 23.03.2016 г., 12.0</w:t>
            </w:r>
            <w:r w:rsidR="008311C4" w:rsidRPr="008311C4">
              <w:rPr>
                <w:rFonts w:ascii="Times New Roman" w:hAnsi="Times New Roman"/>
                <w:sz w:val="20"/>
                <w:szCs w:val="20"/>
              </w:rPr>
              <w:t>2016 г., 3.04.2018 г., 27.03.2019 г..</w:t>
            </w:r>
          </w:p>
        </w:tc>
        <w:tc>
          <w:tcPr>
            <w:tcW w:w="451" w:type="dxa"/>
            <w:shd w:val="clear" w:color="auto" w:fill="auto"/>
            <w:vAlign w:val="center"/>
          </w:tcPr>
          <w:p w:rsidR="008311C4" w:rsidRPr="008311C4" w:rsidRDefault="00E65E73" w:rsidP="008311C4">
            <w:pPr>
              <w:spacing w:before="20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  <w:tr w:rsidR="008311C4" w:rsidRPr="008311C4" w:rsidTr="001E0E5A">
        <w:trPr>
          <w:trHeight w:val="450"/>
        </w:trPr>
        <w:tc>
          <w:tcPr>
            <w:tcW w:w="567" w:type="dxa"/>
            <w:shd w:val="clear" w:color="auto" w:fill="auto"/>
            <w:vAlign w:val="center"/>
          </w:tcPr>
          <w:p w:rsidR="008311C4" w:rsidRPr="008311C4" w:rsidRDefault="008311C4" w:rsidP="008311C4">
            <w:pPr>
              <w:spacing w:before="20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11C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621" w:type="dxa"/>
            <w:shd w:val="clear" w:color="auto" w:fill="auto"/>
            <w:vAlign w:val="center"/>
          </w:tcPr>
          <w:p w:rsidR="008311C4" w:rsidRPr="008311C4" w:rsidRDefault="005E6E73" w:rsidP="008766C5">
            <w:pPr>
              <w:spacing w:before="20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Разделы схемы разработаны</w:t>
            </w:r>
            <w:r w:rsidR="008311C4" w:rsidRPr="008311C4">
              <w:rPr>
                <w:rFonts w:ascii="Times New Roman" w:hAnsi="Times New Roman"/>
                <w:sz w:val="20"/>
                <w:szCs w:val="20"/>
              </w:rPr>
              <w:t xml:space="preserve">, с учетом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исходных данных </w:t>
            </w:r>
            <w:r w:rsidR="00E65E73" w:rsidRPr="00E65E73">
              <w:rPr>
                <w:rFonts w:ascii="Times New Roman" w:hAnsi="Times New Roman"/>
                <w:sz w:val="20"/>
                <w:szCs w:val="20"/>
              </w:rPr>
              <w:t>сельского поселения</w:t>
            </w:r>
            <w:r w:rsidR="00564C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311C4" w:rsidRPr="008311C4">
              <w:rPr>
                <w:rFonts w:ascii="Times New Roman" w:hAnsi="Times New Roman"/>
                <w:sz w:val="20"/>
                <w:szCs w:val="20"/>
              </w:rPr>
              <w:t xml:space="preserve">по состоянию на </w:t>
            </w:r>
            <w:r w:rsidR="008766C5">
              <w:rPr>
                <w:rFonts w:ascii="Times New Roman" w:hAnsi="Times New Roman"/>
                <w:sz w:val="20"/>
                <w:szCs w:val="20"/>
              </w:rPr>
              <w:t>01</w:t>
            </w:r>
            <w:bookmarkStart w:id="0" w:name="_GoBack"/>
            <w:bookmarkEnd w:id="0"/>
            <w:r w:rsidR="00E41008">
              <w:rPr>
                <w:rFonts w:ascii="Times New Roman" w:hAnsi="Times New Roman"/>
                <w:sz w:val="20"/>
                <w:szCs w:val="20"/>
              </w:rPr>
              <w:t>.07.202</w:t>
            </w:r>
            <w:r w:rsidR="005E49B1" w:rsidRPr="005E49B1">
              <w:rPr>
                <w:rFonts w:ascii="Times New Roman" w:hAnsi="Times New Roman"/>
                <w:sz w:val="20"/>
                <w:szCs w:val="20"/>
              </w:rPr>
              <w:t>5</w:t>
            </w:r>
            <w:r w:rsidR="008311C4" w:rsidRPr="008311C4">
              <w:rPr>
                <w:rFonts w:ascii="Times New Roman" w:hAnsi="Times New Roman"/>
                <w:sz w:val="20"/>
                <w:szCs w:val="20"/>
              </w:rPr>
              <w:t xml:space="preserve"> года</w:t>
            </w:r>
          </w:p>
        </w:tc>
        <w:tc>
          <w:tcPr>
            <w:tcW w:w="451" w:type="dxa"/>
            <w:shd w:val="clear" w:color="auto" w:fill="auto"/>
            <w:vAlign w:val="center"/>
          </w:tcPr>
          <w:p w:rsidR="008311C4" w:rsidRPr="008311C4" w:rsidRDefault="00E65E73" w:rsidP="008311C4">
            <w:pPr>
              <w:spacing w:before="200"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</w:tr>
    </w:tbl>
    <w:p w:rsidR="00BC2AEE" w:rsidRDefault="00BC2AEE" w:rsidP="00564CB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8F79C5" w:rsidRDefault="008F79C5" w:rsidP="00564CB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p w:rsidR="008F79C5" w:rsidRDefault="008F79C5" w:rsidP="00564CB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</w:p>
    <w:p w:rsidR="00CC5DE5" w:rsidRDefault="00CC5DE5" w:rsidP="00564CB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  <w:sectPr w:rsidR="00CC5DE5" w:rsidSect="00C6359A">
          <w:headerReference w:type="default" r:id="rId18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8F79C5" w:rsidRPr="00BC2AEE" w:rsidRDefault="005E49B1" w:rsidP="00564CB5">
      <w:p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10700" cy="5981700"/>
            <wp:effectExtent l="19050" t="0" r="0" b="0"/>
            <wp:docPr id="11" name="Рисунок 11" descr="карта схема теп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а схема тепло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9C5" w:rsidRPr="00BC2AEE" w:rsidSect="00CC5DE5">
      <w:pgSz w:w="16838" w:h="11906" w:orient="landscape"/>
      <w:pgMar w:top="1701" w:right="1134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6102" w:rsidRDefault="00C06102" w:rsidP="00AC6EED">
      <w:pPr>
        <w:spacing w:after="0" w:line="240" w:lineRule="auto"/>
      </w:pPr>
      <w:r>
        <w:separator/>
      </w:r>
    </w:p>
  </w:endnote>
  <w:endnote w:type="continuationSeparator" w:id="0">
    <w:p w:rsidR="00C06102" w:rsidRDefault="00C06102" w:rsidP="00AC6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G Times">
    <w:charset w:val="00"/>
    <w:family w:val="roman"/>
    <w:pitch w:val="variable"/>
    <w:sig w:usb0="00000007" w:usb1="00000000" w:usb2="00000000" w:usb3="00000000" w:csb0="00000093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choolBook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0C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6102" w:rsidRDefault="00C06102" w:rsidP="00AC6EED">
      <w:pPr>
        <w:spacing w:after="0" w:line="240" w:lineRule="auto"/>
      </w:pPr>
      <w:r>
        <w:separator/>
      </w:r>
    </w:p>
  </w:footnote>
  <w:footnote w:type="continuationSeparator" w:id="0">
    <w:p w:rsidR="00C06102" w:rsidRDefault="00C06102" w:rsidP="00AC6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F2B" w:rsidRPr="00944355" w:rsidRDefault="008D0F2B" w:rsidP="00944355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8766C5">
      <w:rPr>
        <w:noProof/>
      </w:rPr>
      <w:t>64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styleLink w:val="11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Courier New"/>
      </w:rPr>
    </w:lvl>
  </w:abstractNum>
  <w:abstractNum w:abstractNumId="1" w15:restartNumberingAfterBreak="0">
    <w:nsid w:val="00000002"/>
    <w:multiLevelType w:val="singleLevel"/>
    <w:tmpl w:val="00000002"/>
    <w:name w:val="WW8Num2"/>
    <w:styleLink w:val="1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5" w15:restartNumberingAfterBreak="0">
    <w:nsid w:val="00000006"/>
    <w:multiLevelType w:val="singleLevel"/>
    <w:tmpl w:val="00000006"/>
    <w:name w:val="WW8Num7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6" w15:restartNumberingAfterBreak="0">
    <w:nsid w:val="00000007"/>
    <w:multiLevelType w:val="singleLevel"/>
    <w:tmpl w:val="00000007"/>
    <w:name w:val="WW8Num8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7" w15:restartNumberingAfterBreak="0">
    <w:nsid w:val="00000008"/>
    <w:multiLevelType w:val="singleLevel"/>
    <w:tmpl w:val="00000008"/>
    <w:name w:val="WW8Num9"/>
    <w:lvl w:ilvl="0">
      <w:numFmt w:val="bullet"/>
      <w:lvlText w:val="-"/>
      <w:lvlJc w:val="left"/>
      <w:pPr>
        <w:tabs>
          <w:tab w:val="num" w:pos="568"/>
        </w:tabs>
        <w:ind w:left="568" w:firstLine="0"/>
      </w:pPr>
      <w:rPr>
        <w:rFonts w:ascii="Courier New" w:hAnsi="Courier New" w:cs="Courier New"/>
      </w:rPr>
    </w:lvl>
  </w:abstractNum>
  <w:abstractNum w:abstractNumId="8" w15:restartNumberingAfterBreak="0">
    <w:nsid w:val="00000009"/>
    <w:multiLevelType w:val="singleLevel"/>
    <w:tmpl w:val="00000009"/>
    <w:name w:val="WW8Num10"/>
    <w:lvl w:ilvl="0">
      <w:numFmt w:val="bullet"/>
      <w:lvlText w:val="-"/>
      <w:lvlJc w:val="left"/>
      <w:pPr>
        <w:tabs>
          <w:tab w:val="num" w:pos="851"/>
        </w:tabs>
        <w:ind w:left="851" w:firstLine="0"/>
      </w:pPr>
      <w:rPr>
        <w:rFonts w:ascii="Courier New" w:hAnsi="Courier New" w:cs="Courier New"/>
      </w:rPr>
    </w:lvl>
  </w:abstractNum>
  <w:abstractNum w:abstractNumId="9" w15:restartNumberingAfterBreak="0">
    <w:nsid w:val="0000000A"/>
    <w:multiLevelType w:val="singleLevel"/>
    <w:tmpl w:val="0000000A"/>
    <w:name w:val="WW8Num11"/>
    <w:lvl w:ilvl="0">
      <w:numFmt w:val="bullet"/>
      <w:lvlText w:val="-"/>
      <w:lvlJc w:val="left"/>
      <w:pPr>
        <w:tabs>
          <w:tab w:val="num" w:pos="142"/>
        </w:tabs>
        <w:ind w:left="142" w:firstLine="0"/>
      </w:pPr>
      <w:rPr>
        <w:rFonts w:ascii="Courier New" w:hAnsi="Courier New" w:cs="Courier New"/>
      </w:rPr>
    </w:lvl>
  </w:abstractNum>
  <w:abstractNum w:abstractNumId="10" w15:restartNumberingAfterBreak="0">
    <w:nsid w:val="0000000B"/>
    <w:multiLevelType w:val="singleLevel"/>
    <w:tmpl w:val="0000000B"/>
    <w:name w:val="WW8Num25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C"/>
    <w:multiLevelType w:val="singleLevel"/>
    <w:tmpl w:val="0000000C"/>
    <w:name w:val="WW8Num26"/>
    <w:lvl w:ilvl="0">
      <w:start w:val="1"/>
      <w:numFmt w:val="bullet"/>
      <w:lvlText w:val="·"/>
      <w:lvlJc w:val="left"/>
      <w:pPr>
        <w:tabs>
          <w:tab w:val="num" w:pos="680"/>
        </w:tabs>
        <w:ind w:left="680" w:hanging="320"/>
      </w:pPr>
      <w:rPr>
        <w:rFonts w:ascii="Symbol" w:hAnsi="Symbol"/>
      </w:rPr>
    </w:lvl>
  </w:abstractNum>
  <w:abstractNum w:abstractNumId="12" w15:restartNumberingAfterBreak="0">
    <w:nsid w:val="0000000D"/>
    <w:multiLevelType w:val="singleLevel"/>
    <w:tmpl w:val="0000000D"/>
    <w:name w:val="WW8Num27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</w:abstractNum>
  <w:abstractNum w:abstractNumId="13" w15:restartNumberingAfterBreak="0">
    <w:nsid w:val="0000000E"/>
    <w:multiLevelType w:val="singleLevel"/>
    <w:tmpl w:val="0000000E"/>
    <w:name w:val="WW8Num28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14" w15:restartNumberingAfterBreak="0">
    <w:nsid w:val="0000000F"/>
    <w:multiLevelType w:val="singleLevel"/>
    <w:tmpl w:val="0000000F"/>
    <w:name w:val="WW8Num2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5" w15:restartNumberingAfterBreak="0">
    <w:nsid w:val="00000010"/>
    <w:multiLevelType w:val="singleLevel"/>
    <w:tmpl w:val="00000010"/>
    <w:name w:val="WW8Num3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6" w15:restartNumberingAfterBreak="0">
    <w:nsid w:val="00000011"/>
    <w:multiLevelType w:val="singleLevel"/>
    <w:tmpl w:val="00000011"/>
    <w:name w:val="WW8Num31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StarSymbol" w:hAnsi="StarSymbol"/>
      </w:rPr>
    </w:lvl>
  </w:abstractNum>
  <w:abstractNum w:abstractNumId="17" w15:restartNumberingAfterBreak="0">
    <w:nsid w:val="00000012"/>
    <w:multiLevelType w:val="singleLevel"/>
    <w:tmpl w:val="00000012"/>
    <w:name w:val="WW8Num3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8" w15:restartNumberingAfterBreak="0">
    <w:nsid w:val="00000013"/>
    <w:multiLevelType w:val="multilevel"/>
    <w:tmpl w:val="00000013"/>
    <w:name w:val="WW8Num35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  <w:lvl w:ilvl="1">
      <w:start w:val="2"/>
      <w:numFmt w:val="decimal"/>
      <w:lvlText w:val="%1.%2."/>
      <w:lvlJc w:val="left"/>
      <w:pPr>
        <w:tabs>
          <w:tab w:val="num" w:pos="1144"/>
        </w:tabs>
        <w:ind w:left="1144" w:hanging="360"/>
      </w:pPr>
    </w:lvl>
    <w:lvl w:ilvl="2">
      <w:start w:val="1"/>
      <w:numFmt w:val="decimal"/>
      <w:lvlText w:val="%1.%2.%3."/>
      <w:lvlJc w:val="left"/>
      <w:pPr>
        <w:tabs>
          <w:tab w:val="num" w:pos="1928"/>
        </w:tabs>
        <w:ind w:left="1928" w:hanging="360"/>
      </w:pPr>
    </w:lvl>
    <w:lvl w:ilvl="3">
      <w:start w:val="1"/>
      <w:numFmt w:val="decimal"/>
      <w:lvlText w:val="%1.%2.%3.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1.%2.%3.%4.%5."/>
      <w:lvlJc w:val="left"/>
      <w:pPr>
        <w:tabs>
          <w:tab w:val="num" w:pos="3496"/>
        </w:tabs>
        <w:ind w:left="3496" w:hanging="360"/>
      </w:pPr>
    </w:lvl>
    <w:lvl w:ilvl="5">
      <w:start w:val="1"/>
      <w:numFmt w:val="decimal"/>
      <w:lvlText w:val="%1.%2.%3.%4.%5.%6."/>
      <w:lvlJc w:val="left"/>
      <w:pPr>
        <w:tabs>
          <w:tab w:val="num" w:pos="4280"/>
        </w:tabs>
        <w:ind w:left="4280" w:hanging="360"/>
      </w:pPr>
    </w:lvl>
    <w:lvl w:ilvl="6">
      <w:start w:val="1"/>
      <w:numFmt w:val="decimal"/>
      <w:lvlText w:val="%1.%2.%3.%4.%5.%6.%7."/>
      <w:lvlJc w:val="left"/>
      <w:pPr>
        <w:tabs>
          <w:tab w:val="num" w:pos="5064"/>
        </w:tabs>
        <w:ind w:left="5064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5848"/>
        </w:tabs>
        <w:ind w:left="5848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6632"/>
        </w:tabs>
        <w:ind w:left="6632" w:hanging="360"/>
      </w:pPr>
    </w:lvl>
  </w:abstractNum>
  <w:abstractNum w:abstractNumId="19" w15:restartNumberingAfterBreak="0">
    <w:nsid w:val="00000014"/>
    <w:multiLevelType w:val="singleLevel"/>
    <w:tmpl w:val="00000014"/>
    <w:name w:val="WW8Num36"/>
    <w:lvl w:ilvl="0">
      <w:start w:val="1"/>
      <w:numFmt w:val="bullet"/>
      <w:lvlText w:val="-"/>
      <w:lvlJc w:val="left"/>
      <w:pPr>
        <w:tabs>
          <w:tab w:val="num" w:pos="567"/>
        </w:tabs>
        <w:ind w:left="567" w:hanging="113"/>
      </w:pPr>
      <w:rPr>
        <w:rFonts w:ascii="Symbol" w:hAnsi="Symbol"/>
      </w:rPr>
    </w:lvl>
  </w:abstractNum>
  <w:abstractNum w:abstractNumId="20" w15:restartNumberingAfterBreak="0">
    <w:nsid w:val="00000015"/>
    <w:multiLevelType w:val="multilevel"/>
    <w:tmpl w:val="00000015"/>
    <w:name w:val="WW8Num37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caps w:val="0"/>
        <w:smallCaps w:val="0"/>
        <w:strike w:val="0"/>
        <w:dstrike w:val="0"/>
        <w:shadow w:val="0"/>
        <w:position w:val="0"/>
        <w:sz w:val="24"/>
        <w:vertAlign w:val="baseline"/>
      </w:rPr>
    </w:lvl>
    <w:lvl w:ilvl="1">
      <w:numFmt w:val="bullet"/>
      <w:lvlText w:val="-"/>
      <w:lvlJc w:val="left"/>
      <w:pPr>
        <w:tabs>
          <w:tab w:val="num" w:pos="1600"/>
        </w:tabs>
        <w:ind w:left="1600" w:hanging="171"/>
      </w:pPr>
      <w:rPr>
        <w:rFonts w:ascii="Times New Roman" w:hAnsi="Times New Roman" w:cs="Times New Roman"/>
      </w:rPr>
    </w:lvl>
    <w:lvl w:ilvl="2">
      <w:start w:val="1"/>
      <w:numFmt w:val="bullet"/>
      <w:lvlText w:val="ü"/>
      <w:lvlJc w:val="left"/>
      <w:pPr>
        <w:tabs>
          <w:tab w:val="num" w:pos="2330"/>
        </w:tabs>
        <w:ind w:left="2330" w:hanging="5"/>
      </w:pPr>
      <w:rPr>
        <w:rFonts w:ascii="Wingdings" w:hAnsi="Wingdings"/>
        <w:caps w:val="0"/>
        <w:smallCaps w:val="0"/>
        <w:strike w:val="0"/>
        <w:dstrike w:val="0"/>
        <w:shadow w:val="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1" w15:restartNumberingAfterBreak="0">
    <w:nsid w:val="00000016"/>
    <w:multiLevelType w:val="multilevel"/>
    <w:tmpl w:val="00000016"/>
    <w:name w:val="WW8Num38"/>
    <w:lvl w:ilvl="0">
      <w:start w:val="1"/>
      <w:numFmt w:val="bullet"/>
      <w:lvlText w:val="-"/>
      <w:lvlJc w:val="left"/>
      <w:pPr>
        <w:tabs>
          <w:tab w:val="num" w:pos="1418"/>
        </w:tabs>
        <w:ind w:left="1418" w:firstLine="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22" w15:restartNumberingAfterBreak="0">
    <w:nsid w:val="00000017"/>
    <w:multiLevelType w:val="singleLevel"/>
    <w:tmpl w:val="00000017"/>
    <w:name w:val="WW8Num39"/>
    <w:lvl w:ilvl="0">
      <w:start w:val="1"/>
      <w:numFmt w:val="bullet"/>
      <w:lvlText w:val="·"/>
      <w:lvlJc w:val="left"/>
      <w:pPr>
        <w:tabs>
          <w:tab w:val="num" w:pos="1211"/>
        </w:tabs>
        <w:ind w:left="1211" w:hanging="360"/>
      </w:pPr>
      <w:rPr>
        <w:rFonts w:ascii="Symbol" w:hAnsi="Symbol"/>
      </w:rPr>
    </w:lvl>
  </w:abstractNum>
  <w:abstractNum w:abstractNumId="23" w15:restartNumberingAfterBreak="0">
    <w:nsid w:val="00000018"/>
    <w:multiLevelType w:val="singleLevel"/>
    <w:tmpl w:val="00000018"/>
    <w:name w:val="WW8Num40"/>
    <w:lvl w:ilvl="0">
      <w:start w:val="1"/>
      <w:numFmt w:val="bullet"/>
      <w:lvlText w:val="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24" w15:restartNumberingAfterBreak="0">
    <w:nsid w:val="00000019"/>
    <w:multiLevelType w:val="singleLevel"/>
    <w:tmpl w:val="00000019"/>
    <w:name w:val="WW8Num41"/>
    <w:lvl w:ilvl="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25" w15:restartNumberingAfterBreak="0">
    <w:nsid w:val="0000001A"/>
    <w:multiLevelType w:val="singleLevel"/>
    <w:tmpl w:val="0000001A"/>
    <w:name w:val="WW8Num42"/>
    <w:lvl w:ilvl="0">
      <w:start w:val="6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StarSymbol" w:hAnsi="StarSymbol"/>
      </w:rPr>
    </w:lvl>
  </w:abstractNum>
  <w:abstractNum w:abstractNumId="26" w15:restartNumberingAfterBreak="0">
    <w:nsid w:val="0000001B"/>
    <w:multiLevelType w:val="singleLevel"/>
    <w:tmpl w:val="0000001B"/>
    <w:name w:val="WW8Num43"/>
    <w:lvl w:ilvl="0">
      <w:start w:val="1"/>
      <w:numFmt w:val="bullet"/>
      <w:lvlText w:val="ü"/>
      <w:lvlJc w:val="left"/>
      <w:pPr>
        <w:tabs>
          <w:tab w:val="num" w:pos="1429"/>
        </w:tabs>
        <w:ind w:left="1429" w:hanging="360"/>
      </w:pPr>
      <w:rPr>
        <w:rFonts w:ascii="Wingdings" w:hAnsi="Wingdings"/>
      </w:rPr>
    </w:lvl>
  </w:abstractNum>
  <w:abstractNum w:abstractNumId="27" w15:restartNumberingAfterBreak="0">
    <w:nsid w:val="0000001C"/>
    <w:multiLevelType w:val="multilevel"/>
    <w:tmpl w:val="0000001C"/>
    <w:name w:val="WW8Num4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0000001D"/>
    <w:multiLevelType w:val="singleLevel"/>
    <w:tmpl w:val="0000001D"/>
    <w:name w:val="WW8Num45"/>
    <w:lvl w:ilvl="0">
      <w:start w:val="1"/>
      <w:numFmt w:val="bullet"/>
      <w:lvlText w:val="·"/>
      <w:lvlJc w:val="left"/>
      <w:pPr>
        <w:tabs>
          <w:tab w:val="num" w:pos="1571"/>
        </w:tabs>
        <w:ind w:left="1571" w:hanging="360"/>
      </w:pPr>
      <w:rPr>
        <w:rFonts w:ascii="Symbol" w:hAnsi="Symbol"/>
      </w:rPr>
    </w:lvl>
  </w:abstractNum>
  <w:abstractNum w:abstractNumId="29" w15:restartNumberingAfterBreak="0">
    <w:nsid w:val="0000001E"/>
    <w:multiLevelType w:val="singleLevel"/>
    <w:tmpl w:val="0000001E"/>
    <w:name w:val="WW8Num46"/>
    <w:styleLink w:val="21"/>
    <w:lvl w:ilvl="0">
      <w:start w:val="1"/>
      <w:numFmt w:val="bullet"/>
      <w:lvlText w:val="Ø"/>
      <w:lvlJc w:val="left"/>
      <w:pPr>
        <w:tabs>
          <w:tab w:val="num" w:pos="1429"/>
        </w:tabs>
        <w:ind w:left="1429" w:hanging="360"/>
      </w:pPr>
      <w:rPr>
        <w:rFonts w:ascii="Wingdings" w:hAnsi="Wingdings"/>
      </w:rPr>
    </w:lvl>
  </w:abstractNum>
  <w:abstractNum w:abstractNumId="30" w15:restartNumberingAfterBreak="0">
    <w:nsid w:val="0000001F"/>
    <w:multiLevelType w:val="singleLevel"/>
    <w:tmpl w:val="0000001F"/>
    <w:name w:val="WW8Num47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1" w15:restartNumberingAfterBreak="0">
    <w:nsid w:val="00000020"/>
    <w:multiLevelType w:val="singleLevel"/>
    <w:tmpl w:val="00000020"/>
    <w:name w:val="WW8Num48"/>
    <w:lvl w:ilvl="0">
      <w:start w:val="1"/>
      <w:numFmt w:val="bullet"/>
      <w:lvlText w:val="–"/>
      <w:lvlJc w:val="left"/>
      <w:pPr>
        <w:tabs>
          <w:tab w:val="num" w:pos="1637"/>
        </w:tabs>
        <w:ind w:left="1637" w:hanging="360"/>
      </w:pPr>
      <w:rPr>
        <w:rFonts w:ascii="Times New Roman" w:hAnsi="Times New Roman" w:cs="Times New Roman"/>
      </w:rPr>
    </w:lvl>
  </w:abstractNum>
  <w:abstractNum w:abstractNumId="32" w15:restartNumberingAfterBreak="0">
    <w:nsid w:val="00000021"/>
    <w:multiLevelType w:val="singleLevel"/>
    <w:tmpl w:val="00000021"/>
    <w:name w:val="WW8Num49"/>
    <w:lvl w:ilvl="0">
      <w:start w:val="1"/>
      <w:numFmt w:val="bullet"/>
      <w:lvlText w:val="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33" w15:restartNumberingAfterBreak="0">
    <w:nsid w:val="00000022"/>
    <w:multiLevelType w:val="singleLevel"/>
    <w:tmpl w:val="00000022"/>
    <w:name w:val="WW8Num50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4" w15:restartNumberingAfterBreak="0">
    <w:nsid w:val="00000023"/>
    <w:multiLevelType w:val="singleLevel"/>
    <w:tmpl w:val="00000023"/>
    <w:name w:val="WW8Num51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35" w15:restartNumberingAfterBreak="0">
    <w:nsid w:val="00000024"/>
    <w:multiLevelType w:val="singleLevel"/>
    <w:tmpl w:val="00000024"/>
    <w:name w:val="WW8Num52"/>
    <w:lvl w:ilvl="0">
      <w:start w:val="1"/>
      <w:numFmt w:val="bullet"/>
      <w:lvlText w:val="Ø"/>
      <w:lvlJc w:val="left"/>
      <w:pPr>
        <w:tabs>
          <w:tab w:val="num" w:pos="1429"/>
        </w:tabs>
        <w:ind w:left="1429" w:hanging="360"/>
      </w:pPr>
      <w:rPr>
        <w:rFonts w:ascii="Wingdings" w:hAnsi="Wingdings"/>
      </w:rPr>
    </w:lvl>
  </w:abstractNum>
  <w:abstractNum w:abstractNumId="36" w15:restartNumberingAfterBreak="0">
    <w:nsid w:val="00000025"/>
    <w:multiLevelType w:val="singleLevel"/>
    <w:tmpl w:val="00000025"/>
    <w:name w:val="WW8Num53"/>
    <w:lvl w:ilvl="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37" w15:restartNumberingAfterBreak="0">
    <w:nsid w:val="00000026"/>
    <w:multiLevelType w:val="singleLevel"/>
    <w:tmpl w:val="00000026"/>
    <w:name w:val="WW8Num54"/>
    <w:lvl w:ilvl="0">
      <w:start w:val="1"/>
      <w:numFmt w:val="bullet"/>
      <w:lvlText w:val="§"/>
      <w:lvlJc w:val="left"/>
      <w:pPr>
        <w:tabs>
          <w:tab w:val="num" w:pos="1429"/>
        </w:tabs>
        <w:ind w:left="1429" w:hanging="360"/>
      </w:pPr>
      <w:rPr>
        <w:rFonts w:ascii="Wingdings" w:hAnsi="Wingdings" w:cs="Times New Roman"/>
      </w:rPr>
    </w:lvl>
  </w:abstractNum>
  <w:abstractNum w:abstractNumId="38" w15:restartNumberingAfterBreak="0">
    <w:nsid w:val="00000027"/>
    <w:multiLevelType w:val="singleLevel"/>
    <w:tmpl w:val="00000027"/>
    <w:name w:val="WW8Num55"/>
    <w:lvl w:ilvl="0">
      <w:start w:val="1"/>
      <w:numFmt w:val="decimal"/>
      <w:lvlText w:val="%1."/>
      <w:lvlJc w:val="left"/>
      <w:pPr>
        <w:tabs>
          <w:tab w:val="num" w:pos="1448"/>
        </w:tabs>
        <w:ind w:left="1448" w:hanging="360"/>
      </w:pPr>
    </w:lvl>
  </w:abstractNum>
  <w:abstractNum w:abstractNumId="39" w15:restartNumberingAfterBreak="0">
    <w:nsid w:val="00000028"/>
    <w:multiLevelType w:val="singleLevel"/>
    <w:tmpl w:val="00000028"/>
    <w:name w:val="WW8Num56"/>
    <w:lvl w:ilvl="0">
      <w:start w:val="1"/>
      <w:numFmt w:val="bullet"/>
      <w:lvlText w:val="§"/>
      <w:lvlJc w:val="left"/>
      <w:pPr>
        <w:tabs>
          <w:tab w:val="num" w:pos="0"/>
        </w:tabs>
        <w:ind w:left="0" w:hanging="1069"/>
      </w:pPr>
      <w:rPr>
        <w:rFonts w:ascii="Wingdings" w:hAnsi="Wingdings"/>
      </w:rPr>
    </w:lvl>
  </w:abstractNum>
  <w:abstractNum w:abstractNumId="40" w15:restartNumberingAfterBreak="0">
    <w:nsid w:val="00000029"/>
    <w:multiLevelType w:val="singleLevel"/>
    <w:tmpl w:val="00000029"/>
    <w:name w:val="WW8Num57"/>
    <w:lvl w:ilvl="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41" w15:restartNumberingAfterBreak="0">
    <w:nsid w:val="0000002A"/>
    <w:multiLevelType w:val="multilevel"/>
    <w:tmpl w:val="0000002A"/>
    <w:name w:val="WW8Num59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caps w:val="0"/>
        <w:smallCaps w:val="0"/>
        <w:strike w:val="0"/>
        <w:dstrike w:val="0"/>
        <w:shadow w:val="0"/>
        <w:position w:val="0"/>
        <w:sz w:val="24"/>
        <w:vertAlign w:val="baseline"/>
      </w:rPr>
    </w:lvl>
    <w:lvl w:ilvl="1">
      <w:numFmt w:val="bullet"/>
      <w:lvlText w:val="-"/>
      <w:lvlJc w:val="left"/>
      <w:pPr>
        <w:tabs>
          <w:tab w:val="num" w:pos="1600"/>
        </w:tabs>
        <w:ind w:left="1600" w:hanging="171"/>
      </w:pPr>
      <w:rPr>
        <w:rFonts w:ascii="Times New Roman" w:hAnsi="Times New Roman" w:cs="Times New Roman"/>
      </w:rPr>
    </w:lvl>
    <w:lvl w:ilvl="2">
      <w:start w:val="1"/>
      <w:numFmt w:val="bullet"/>
      <w:lvlText w:val="ü"/>
      <w:lvlJc w:val="left"/>
      <w:pPr>
        <w:tabs>
          <w:tab w:val="num" w:pos="2330"/>
        </w:tabs>
        <w:ind w:left="2330" w:hanging="5"/>
      </w:pPr>
      <w:rPr>
        <w:rFonts w:ascii="Wingdings" w:hAnsi="Wingdings"/>
        <w:caps w:val="0"/>
        <w:smallCaps w:val="0"/>
        <w:strike w:val="0"/>
        <w:dstrike w:val="0"/>
        <w:shadow w:val="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2" w15:restartNumberingAfterBreak="0">
    <w:nsid w:val="0000002B"/>
    <w:multiLevelType w:val="multilevel"/>
    <w:tmpl w:val="0000002B"/>
    <w:name w:val="WW8Num60"/>
    <w:lvl w:ilvl="0">
      <w:start w:val="1"/>
      <w:numFmt w:val="bullet"/>
      <w:lvlText w:val="-"/>
      <w:lvlJc w:val="left"/>
      <w:pPr>
        <w:tabs>
          <w:tab w:val="num" w:pos="1287"/>
        </w:tabs>
        <w:ind w:left="1287" w:hanging="113"/>
      </w:pPr>
      <w:rPr>
        <w:rFonts w:ascii="Symbol" w:hAnsi="Symbol"/>
      </w:rPr>
    </w:lvl>
    <w:lvl w:ilvl="1">
      <w:start w:val="1"/>
      <w:numFmt w:val="bullet"/>
      <w:lvlText w:val="-"/>
      <w:lvlJc w:val="left"/>
      <w:pPr>
        <w:tabs>
          <w:tab w:val="num" w:pos="1800"/>
        </w:tabs>
        <w:ind w:left="1800" w:firstLine="0"/>
      </w:pPr>
      <w:rPr>
        <w:rFonts w:ascii="Symbol" w:hAnsi="Symbol"/>
      </w:rPr>
    </w:lvl>
    <w:lvl w:ilvl="2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§"/>
      <w:lvlJc w:val="left"/>
      <w:pPr>
        <w:tabs>
          <w:tab w:val="num" w:pos="7200"/>
        </w:tabs>
        <w:ind w:left="7200" w:hanging="360"/>
      </w:pPr>
      <w:rPr>
        <w:rFonts w:ascii="Wingdings" w:hAnsi="Wingdings"/>
      </w:rPr>
    </w:lvl>
  </w:abstractNum>
  <w:abstractNum w:abstractNumId="43" w15:restartNumberingAfterBreak="0">
    <w:nsid w:val="0000002C"/>
    <w:multiLevelType w:val="singleLevel"/>
    <w:tmpl w:val="0000002C"/>
    <w:name w:val="WW8Num61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4" w15:restartNumberingAfterBreak="0">
    <w:nsid w:val="0000002D"/>
    <w:multiLevelType w:val="singleLevel"/>
    <w:tmpl w:val="0000002D"/>
    <w:name w:val="WW8Num6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0000002E"/>
    <w:multiLevelType w:val="singleLevel"/>
    <w:tmpl w:val="0000002E"/>
    <w:name w:val="WW8Num63"/>
    <w:styleLink w:val="3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6" w15:restartNumberingAfterBreak="0">
    <w:nsid w:val="0000002F"/>
    <w:multiLevelType w:val="singleLevel"/>
    <w:tmpl w:val="0000002F"/>
    <w:name w:val="WW8Num64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47" w15:restartNumberingAfterBreak="0">
    <w:nsid w:val="00000030"/>
    <w:multiLevelType w:val="singleLevel"/>
    <w:tmpl w:val="00000030"/>
    <w:name w:val="WW8Num65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8" w15:restartNumberingAfterBreak="0">
    <w:nsid w:val="00000031"/>
    <w:multiLevelType w:val="singleLevel"/>
    <w:tmpl w:val="00000031"/>
    <w:name w:val="WW8Num66"/>
    <w:lvl w:ilvl="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49" w15:restartNumberingAfterBreak="0">
    <w:nsid w:val="00000032"/>
    <w:multiLevelType w:val="singleLevel"/>
    <w:tmpl w:val="00000032"/>
    <w:name w:val="WW8Num67"/>
    <w:lvl w:ilvl="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50" w15:restartNumberingAfterBreak="0">
    <w:nsid w:val="00000033"/>
    <w:multiLevelType w:val="singleLevel"/>
    <w:tmpl w:val="00000033"/>
    <w:name w:val="WW8Num68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</w:abstractNum>
  <w:abstractNum w:abstractNumId="51" w15:restartNumberingAfterBreak="0">
    <w:nsid w:val="00000034"/>
    <w:multiLevelType w:val="multilevel"/>
    <w:tmpl w:val="00000034"/>
    <w:lvl w:ilvl="0">
      <w:start w:val="1"/>
      <w:numFmt w:val="none"/>
      <w:pStyle w:val="10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0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lvlText w:val=""/>
      <w:lvlJc w:val="left"/>
      <w:pPr>
        <w:tabs>
          <w:tab w:val="num" w:pos="0"/>
        </w:tabs>
        <w:ind w:left="0" w:firstLine="0"/>
      </w:pPr>
    </w:lvl>
  </w:abstractNum>
  <w:abstractNum w:abstractNumId="52" w15:restartNumberingAfterBreak="0">
    <w:nsid w:val="03353CA9"/>
    <w:multiLevelType w:val="hybridMultilevel"/>
    <w:tmpl w:val="E4C85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050246F2"/>
    <w:multiLevelType w:val="hybridMultilevel"/>
    <w:tmpl w:val="2B20DED8"/>
    <w:lvl w:ilvl="0" w:tplc="2F66A4F0">
      <w:start w:val="1"/>
      <w:numFmt w:val="bullet"/>
      <w:lvlText w:val=""/>
      <w:lvlJc w:val="left"/>
      <w:pPr>
        <w:tabs>
          <w:tab w:val="num" w:pos="-405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54" w15:restartNumberingAfterBreak="0">
    <w:nsid w:val="07446DD7"/>
    <w:multiLevelType w:val="hybridMultilevel"/>
    <w:tmpl w:val="9604C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0ADC5949"/>
    <w:multiLevelType w:val="multilevel"/>
    <w:tmpl w:val="1BBED24C"/>
    <w:styleLink w:val="11111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6" w15:restartNumberingAfterBreak="0">
    <w:nsid w:val="10536911"/>
    <w:multiLevelType w:val="hybridMultilevel"/>
    <w:tmpl w:val="1E96B64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7" w15:restartNumberingAfterBreak="0">
    <w:nsid w:val="10566950"/>
    <w:multiLevelType w:val="hybridMultilevel"/>
    <w:tmpl w:val="1FCE8250"/>
    <w:lvl w:ilvl="0" w:tplc="C1822926">
      <w:start w:val="8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6AF7294"/>
    <w:multiLevelType w:val="multilevel"/>
    <w:tmpl w:val="6DFCB514"/>
    <w:styleLink w:val="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6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9" w15:restartNumberingAfterBreak="0">
    <w:nsid w:val="18C31377"/>
    <w:multiLevelType w:val="hybridMultilevel"/>
    <w:tmpl w:val="9ACAD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E445D21"/>
    <w:multiLevelType w:val="hybridMultilevel"/>
    <w:tmpl w:val="3CC00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08C4955"/>
    <w:multiLevelType w:val="multilevel"/>
    <w:tmpl w:val="225A4792"/>
    <w:styleLink w:val="20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5F5650B"/>
    <w:multiLevelType w:val="hybridMultilevel"/>
    <w:tmpl w:val="3828C3D4"/>
    <w:lvl w:ilvl="0" w:tplc="04190001">
      <w:start w:val="1"/>
      <w:numFmt w:val="bullet"/>
      <w:pStyle w:val="a0"/>
      <w:lvlText w:val=""/>
      <w:lvlJc w:val="left"/>
      <w:pPr>
        <w:tabs>
          <w:tab w:val="num" w:pos="1361"/>
        </w:tabs>
        <w:ind w:left="0" w:firstLine="1021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8A87BF6"/>
    <w:multiLevelType w:val="multilevel"/>
    <w:tmpl w:val="2D1E1D50"/>
    <w:styleLink w:val="a1"/>
    <w:lvl w:ilvl="0">
      <w:start w:val="1"/>
      <w:numFmt w:val="decimal"/>
      <w:lvlText w:val="%1."/>
      <w:lvlJc w:val="left"/>
      <w:pPr>
        <w:tabs>
          <w:tab w:val="num" w:pos="284"/>
        </w:tabs>
        <w:ind w:left="340" w:hanging="340"/>
      </w:pPr>
      <w:rPr>
        <w:rFonts w:ascii="Arial" w:hAnsi="Arial"/>
        <w:dstrike w:val="0"/>
        <w:sz w:val="22"/>
        <w:szCs w:val="22"/>
        <w:vertAlign w:val="baseline"/>
      </w:rPr>
    </w:lvl>
    <w:lvl w:ilvl="1">
      <w:start w:val="1"/>
      <w:numFmt w:val="bullet"/>
      <w:lvlText w:val=""/>
      <w:lvlJc w:val="left"/>
      <w:pPr>
        <w:tabs>
          <w:tab w:val="num" w:pos="1277"/>
        </w:tabs>
        <w:ind w:left="1448" w:hanging="171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tabs>
          <w:tab w:val="num" w:pos="2330"/>
        </w:tabs>
        <w:ind w:left="2608" w:hanging="283"/>
      </w:pPr>
      <w:rPr>
        <w:rFonts w:ascii="Wingdings" w:hAnsi="Wingdings"/>
        <w:sz w:val="24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4" w15:restartNumberingAfterBreak="0">
    <w:nsid w:val="29404126"/>
    <w:multiLevelType w:val="hybridMultilevel"/>
    <w:tmpl w:val="0F1043D6"/>
    <w:lvl w:ilvl="0" w:tplc="A01AA5B6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5" w15:restartNumberingAfterBreak="0">
    <w:nsid w:val="2BDC46D4"/>
    <w:multiLevelType w:val="hybridMultilevel"/>
    <w:tmpl w:val="823A6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15172C7"/>
    <w:multiLevelType w:val="hybridMultilevel"/>
    <w:tmpl w:val="38F6B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ECB044E"/>
    <w:multiLevelType w:val="hybridMultilevel"/>
    <w:tmpl w:val="5BB6E0EA"/>
    <w:lvl w:ilvl="0" w:tplc="CF00ABF4">
      <w:start w:val="1"/>
      <w:numFmt w:val="decimal"/>
      <w:lvlText w:val="%1."/>
      <w:lvlJc w:val="left"/>
      <w:pPr>
        <w:ind w:left="11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  <w:rPr>
        <w:rFonts w:cs="Times New Roman"/>
      </w:rPr>
    </w:lvl>
  </w:abstractNum>
  <w:abstractNum w:abstractNumId="68" w15:restartNumberingAfterBreak="0">
    <w:nsid w:val="4F0E223C"/>
    <w:multiLevelType w:val="hybridMultilevel"/>
    <w:tmpl w:val="1826EE20"/>
    <w:styleLink w:val="1111111"/>
    <w:lvl w:ilvl="0" w:tplc="131A173A">
      <w:start w:val="1"/>
      <w:numFmt w:val="bullet"/>
      <w:lvlText w:val=""/>
      <w:lvlJc w:val="righ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 w15:restartNumberingAfterBreak="0">
    <w:nsid w:val="539C5BC4"/>
    <w:multiLevelType w:val="hybridMultilevel"/>
    <w:tmpl w:val="5BE85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51304E0"/>
    <w:multiLevelType w:val="hybridMultilevel"/>
    <w:tmpl w:val="3B046BCC"/>
    <w:lvl w:ilvl="0" w:tplc="BE44EED0">
      <w:start w:val="1"/>
      <w:numFmt w:val="decimal"/>
      <w:lvlText w:val="%1."/>
      <w:lvlJc w:val="left"/>
      <w:pPr>
        <w:ind w:left="14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  <w:rPr>
        <w:rFonts w:cs="Times New Roman"/>
      </w:rPr>
    </w:lvl>
  </w:abstractNum>
  <w:abstractNum w:abstractNumId="71" w15:restartNumberingAfterBreak="0">
    <w:nsid w:val="559E4728"/>
    <w:multiLevelType w:val="hybridMultilevel"/>
    <w:tmpl w:val="39444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9DE5D52"/>
    <w:multiLevelType w:val="multilevel"/>
    <w:tmpl w:val="2E1EBF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73" w15:restartNumberingAfterBreak="0">
    <w:nsid w:val="5A327260"/>
    <w:multiLevelType w:val="multilevel"/>
    <w:tmpl w:val="DBC6B5E6"/>
    <w:styleLink w:val="12"/>
    <w:lvl w:ilvl="0">
      <w:start w:val="65535"/>
      <w:numFmt w:val="bullet"/>
      <w:lvlText w:val="-"/>
      <w:lvlJc w:val="left"/>
      <w:pPr>
        <w:tabs>
          <w:tab w:val="num" w:pos="454"/>
        </w:tabs>
        <w:ind w:left="947" w:hanging="227"/>
      </w:pPr>
      <w:rPr>
        <w:sz w:val="2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23549D3"/>
    <w:multiLevelType w:val="hybridMultilevel"/>
    <w:tmpl w:val="83D4FC6C"/>
    <w:lvl w:ilvl="0" w:tplc="65980D24">
      <w:start w:val="203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6004D37"/>
    <w:multiLevelType w:val="hybridMultilevel"/>
    <w:tmpl w:val="1DE0A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7E760FB"/>
    <w:multiLevelType w:val="hybridMultilevel"/>
    <w:tmpl w:val="7D8261FA"/>
    <w:lvl w:ilvl="0" w:tplc="04190005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22D05B7"/>
    <w:multiLevelType w:val="hybridMultilevel"/>
    <w:tmpl w:val="B56C897E"/>
    <w:lvl w:ilvl="0" w:tplc="2F66A4F0">
      <w:start w:val="1"/>
      <w:numFmt w:val="bullet"/>
      <w:lvlText w:val=""/>
      <w:lvlJc w:val="left"/>
      <w:pPr>
        <w:tabs>
          <w:tab w:val="num" w:pos="360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8" w15:restartNumberingAfterBreak="0">
    <w:nsid w:val="776D71E7"/>
    <w:multiLevelType w:val="hybridMultilevel"/>
    <w:tmpl w:val="0D0843D8"/>
    <w:lvl w:ilvl="0" w:tplc="F642CB20">
      <w:start w:val="1"/>
      <w:numFmt w:val="decimal"/>
      <w:lvlText w:val="%1."/>
      <w:lvlJc w:val="left"/>
      <w:pPr>
        <w:ind w:left="720" w:hanging="360"/>
      </w:pPr>
      <w:rPr>
        <w:rFonts w:cs="Courier New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51"/>
  </w:num>
  <w:num w:numId="3">
    <w:abstractNumId w:val="45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16"/>
  </w:num>
  <w:num w:numId="9">
    <w:abstractNumId w:val="25"/>
  </w:num>
  <w:num w:numId="10">
    <w:abstractNumId w:val="62"/>
  </w:num>
  <w:num w:numId="11">
    <w:abstractNumId w:val="61"/>
  </w:num>
  <w:num w:numId="12">
    <w:abstractNumId w:val="63"/>
  </w:num>
  <w:num w:numId="13">
    <w:abstractNumId w:val="73"/>
  </w:num>
  <w:num w:numId="14">
    <w:abstractNumId w:val="58"/>
  </w:num>
  <w:num w:numId="15">
    <w:abstractNumId w:val="68"/>
  </w:num>
  <w:num w:numId="16">
    <w:abstractNumId w:val="55"/>
  </w:num>
  <w:num w:numId="17">
    <w:abstractNumId w:val="76"/>
  </w:num>
  <w:num w:numId="18">
    <w:abstractNumId w:val="72"/>
  </w:num>
  <w:num w:numId="19">
    <w:abstractNumId w:val="53"/>
  </w:num>
  <w:num w:numId="20">
    <w:abstractNumId w:val="77"/>
  </w:num>
  <w:num w:numId="21">
    <w:abstractNumId w:val="78"/>
  </w:num>
  <w:num w:numId="22">
    <w:abstractNumId w:val="60"/>
  </w:num>
  <w:num w:numId="23">
    <w:abstractNumId w:val="65"/>
  </w:num>
  <w:num w:numId="24">
    <w:abstractNumId w:val="74"/>
  </w:num>
  <w:num w:numId="25">
    <w:abstractNumId w:val="4"/>
  </w:num>
  <w:num w:numId="26">
    <w:abstractNumId w:val="54"/>
  </w:num>
  <w:num w:numId="27">
    <w:abstractNumId w:val="64"/>
  </w:num>
  <w:num w:numId="28">
    <w:abstractNumId w:val="57"/>
  </w:num>
  <w:num w:numId="29">
    <w:abstractNumId w:val="71"/>
  </w:num>
  <w:num w:numId="30">
    <w:abstractNumId w:val="67"/>
  </w:num>
  <w:num w:numId="31">
    <w:abstractNumId w:val="70"/>
  </w:num>
  <w:num w:numId="32">
    <w:abstractNumId w:val="66"/>
  </w:num>
  <w:num w:numId="33">
    <w:abstractNumId w:val="59"/>
  </w:num>
  <w:num w:numId="34">
    <w:abstractNumId w:val="56"/>
  </w:num>
  <w:num w:numId="35">
    <w:abstractNumId w:val="69"/>
  </w:num>
  <w:num w:numId="36">
    <w:abstractNumId w:val="75"/>
  </w:num>
  <w:num w:numId="37">
    <w:abstractNumId w:val="52"/>
  </w:num>
  <w:num w:numId="38">
    <w:abstractNumId w:val="39"/>
  </w:num>
  <w:num w:numId="39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2481"/>
    <w:rsid w:val="000003FB"/>
    <w:rsid w:val="00000BEA"/>
    <w:rsid w:val="000025EB"/>
    <w:rsid w:val="00002C28"/>
    <w:rsid w:val="00002CE5"/>
    <w:rsid w:val="00005745"/>
    <w:rsid w:val="00005AE8"/>
    <w:rsid w:val="00005F03"/>
    <w:rsid w:val="0000708C"/>
    <w:rsid w:val="0000753A"/>
    <w:rsid w:val="000102BA"/>
    <w:rsid w:val="000113A2"/>
    <w:rsid w:val="00011DE3"/>
    <w:rsid w:val="00012A77"/>
    <w:rsid w:val="00013C07"/>
    <w:rsid w:val="00013C52"/>
    <w:rsid w:val="00014355"/>
    <w:rsid w:val="000148ED"/>
    <w:rsid w:val="0001568F"/>
    <w:rsid w:val="00015808"/>
    <w:rsid w:val="00015FE4"/>
    <w:rsid w:val="000166FB"/>
    <w:rsid w:val="00017154"/>
    <w:rsid w:val="00017563"/>
    <w:rsid w:val="00017AF7"/>
    <w:rsid w:val="0002001A"/>
    <w:rsid w:val="00020331"/>
    <w:rsid w:val="000211A7"/>
    <w:rsid w:val="00021626"/>
    <w:rsid w:val="00021A62"/>
    <w:rsid w:val="000222AC"/>
    <w:rsid w:val="00022AA8"/>
    <w:rsid w:val="00022B28"/>
    <w:rsid w:val="00022C96"/>
    <w:rsid w:val="00023214"/>
    <w:rsid w:val="0002392F"/>
    <w:rsid w:val="00023F91"/>
    <w:rsid w:val="000240C0"/>
    <w:rsid w:val="00024BB7"/>
    <w:rsid w:val="00025442"/>
    <w:rsid w:val="00025467"/>
    <w:rsid w:val="000258D6"/>
    <w:rsid w:val="00025C79"/>
    <w:rsid w:val="00025CCA"/>
    <w:rsid w:val="00026171"/>
    <w:rsid w:val="0002647A"/>
    <w:rsid w:val="000278A8"/>
    <w:rsid w:val="00030349"/>
    <w:rsid w:val="00030A50"/>
    <w:rsid w:val="00030E20"/>
    <w:rsid w:val="000310DA"/>
    <w:rsid w:val="000314C5"/>
    <w:rsid w:val="0003240B"/>
    <w:rsid w:val="000327D7"/>
    <w:rsid w:val="000349CA"/>
    <w:rsid w:val="00034A9B"/>
    <w:rsid w:val="00034ECC"/>
    <w:rsid w:val="00035262"/>
    <w:rsid w:val="000353E8"/>
    <w:rsid w:val="00036904"/>
    <w:rsid w:val="00036CB5"/>
    <w:rsid w:val="00037B6A"/>
    <w:rsid w:val="00040CF8"/>
    <w:rsid w:val="00040FDA"/>
    <w:rsid w:val="00041163"/>
    <w:rsid w:val="00041496"/>
    <w:rsid w:val="0004165F"/>
    <w:rsid w:val="00041D45"/>
    <w:rsid w:val="00041F73"/>
    <w:rsid w:val="00041F7D"/>
    <w:rsid w:val="000424FE"/>
    <w:rsid w:val="00042E42"/>
    <w:rsid w:val="00043F81"/>
    <w:rsid w:val="00044812"/>
    <w:rsid w:val="00045C51"/>
    <w:rsid w:val="00045ECC"/>
    <w:rsid w:val="000464E9"/>
    <w:rsid w:val="00046E3F"/>
    <w:rsid w:val="00046EE0"/>
    <w:rsid w:val="00047219"/>
    <w:rsid w:val="00047B7D"/>
    <w:rsid w:val="00050873"/>
    <w:rsid w:val="0005131A"/>
    <w:rsid w:val="00051AA0"/>
    <w:rsid w:val="00051F67"/>
    <w:rsid w:val="00052B6F"/>
    <w:rsid w:val="0005300E"/>
    <w:rsid w:val="000536AC"/>
    <w:rsid w:val="00053836"/>
    <w:rsid w:val="00053967"/>
    <w:rsid w:val="000543F3"/>
    <w:rsid w:val="000546F7"/>
    <w:rsid w:val="00054A3C"/>
    <w:rsid w:val="00054A4E"/>
    <w:rsid w:val="00055323"/>
    <w:rsid w:val="00056D08"/>
    <w:rsid w:val="00056E40"/>
    <w:rsid w:val="000572E6"/>
    <w:rsid w:val="00057528"/>
    <w:rsid w:val="0006096D"/>
    <w:rsid w:val="00060CFF"/>
    <w:rsid w:val="000614D0"/>
    <w:rsid w:val="000631AC"/>
    <w:rsid w:val="0006339E"/>
    <w:rsid w:val="000648B4"/>
    <w:rsid w:val="00065298"/>
    <w:rsid w:val="00065BA1"/>
    <w:rsid w:val="000663BA"/>
    <w:rsid w:val="00067737"/>
    <w:rsid w:val="000709C7"/>
    <w:rsid w:val="0007235B"/>
    <w:rsid w:val="00072E6E"/>
    <w:rsid w:val="0007432E"/>
    <w:rsid w:val="000744B2"/>
    <w:rsid w:val="00074698"/>
    <w:rsid w:val="000748BF"/>
    <w:rsid w:val="00075171"/>
    <w:rsid w:val="000755B8"/>
    <w:rsid w:val="000759CF"/>
    <w:rsid w:val="00077885"/>
    <w:rsid w:val="00080049"/>
    <w:rsid w:val="00080C51"/>
    <w:rsid w:val="00080DF5"/>
    <w:rsid w:val="00081557"/>
    <w:rsid w:val="00081A34"/>
    <w:rsid w:val="00081C23"/>
    <w:rsid w:val="00081CAF"/>
    <w:rsid w:val="00081DFE"/>
    <w:rsid w:val="00082C31"/>
    <w:rsid w:val="00083807"/>
    <w:rsid w:val="00083E1E"/>
    <w:rsid w:val="00083ECD"/>
    <w:rsid w:val="000849D5"/>
    <w:rsid w:val="00085159"/>
    <w:rsid w:val="000857E9"/>
    <w:rsid w:val="0008650B"/>
    <w:rsid w:val="00086D81"/>
    <w:rsid w:val="000875A7"/>
    <w:rsid w:val="00087B1E"/>
    <w:rsid w:val="00087D71"/>
    <w:rsid w:val="00087D7A"/>
    <w:rsid w:val="00087ED2"/>
    <w:rsid w:val="00087FB5"/>
    <w:rsid w:val="0009051B"/>
    <w:rsid w:val="00090A91"/>
    <w:rsid w:val="00091481"/>
    <w:rsid w:val="00091E7B"/>
    <w:rsid w:val="000921E4"/>
    <w:rsid w:val="000925E5"/>
    <w:rsid w:val="00092E9E"/>
    <w:rsid w:val="00093915"/>
    <w:rsid w:val="00094399"/>
    <w:rsid w:val="00094564"/>
    <w:rsid w:val="000945AA"/>
    <w:rsid w:val="00094660"/>
    <w:rsid w:val="00094B07"/>
    <w:rsid w:val="00094D2C"/>
    <w:rsid w:val="00095423"/>
    <w:rsid w:val="00095629"/>
    <w:rsid w:val="00096368"/>
    <w:rsid w:val="0009642B"/>
    <w:rsid w:val="0009727F"/>
    <w:rsid w:val="000A139E"/>
    <w:rsid w:val="000A16E2"/>
    <w:rsid w:val="000A2993"/>
    <w:rsid w:val="000A2A1A"/>
    <w:rsid w:val="000A2F92"/>
    <w:rsid w:val="000A3305"/>
    <w:rsid w:val="000A35D7"/>
    <w:rsid w:val="000A3F6D"/>
    <w:rsid w:val="000A455A"/>
    <w:rsid w:val="000A51E5"/>
    <w:rsid w:val="000A5227"/>
    <w:rsid w:val="000A5F4F"/>
    <w:rsid w:val="000A6891"/>
    <w:rsid w:val="000B005C"/>
    <w:rsid w:val="000B1D07"/>
    <w:rsid w:val="000B2A51"/>
    <w:rsid w:val="000B4DBF"/>
    <w:rsid w:val="000B5798"/>
    <w:rsid w:val="000B5C0F"/>
    <w:rsid w:val="000B5CA8"/>
    <w:rsid w:val="000B6E72"/>
    <w:rsid w:val="000B712D"/>
    <w:rsid w:val="000B7810"/>
    <w:rsid w:val="000B7843"/>
    <w:rsid w:val="000B791B"/>
    <w:rsid w:val="000C024C"/>
    <w:rsid w:val="000C0F11"/>
    <w:rsid w:val="000C16C6"/>
    <w:rsid w:val="000C1BD8"/>
    <w:rsid w:val="000C1F52"/>
    <w:rsid w:val="000C20F2"/>
    <w:rsid w:val="000C2949"/>
    <w:rsid w:val="000C2B4A"/>
    <w:rsid w:val="000C35ED"/>
    <w:rsid w:val="000C366B"/>
    <w:rsid w:val="000C4A3B"/>
    <w:rsid w:val="000C4AAC"/>
    <w:rsid w:val="000C513E"/>
    <w:rsid w:val="000C53C7"/>
    <w:rsid w:val="000C7646"/>
    <w:rsid w:val="000C7DE2"/>
    <w:rsid w:val="000D0C87"/>
    <w:rsid w:val="000D165E"/>
    <w:rsid w:val="000D41D8"/>
    <w:rsid w:val="000D4260"/>
    <w:rsid w:val="000D46E9"/>
    <w:rsid w:val="000D49D5"/>
    <w:rsid w:val="000D5631"/>
    <w:rsid w:val="000D58A4"/>
    <w:rsid w:val="000D5ACB"/>
    <w:rsid w:val="000D5E77"/>
    <w:rsid w:val="000D656F"/>
    <w:rsid w:val="000D6654"/>
    <w:rsid w:val="000D6ACF"/>
    <w:rsid w:val="000D75FB"/>
    <w:rsid w:val="000D7821"/>
    <w:rsid w:val="000E02E2"/>
    <w:rsid w:val="000E151E"/>
    <w:rsid w:val="000E163A"/>
    <w:rsid w:val="000E19D8"/>
    <w:rsid w:val="000E2052"/>
    <w:rsid w:val="000E2214"/>
    <w:rsid w:val="000E2FBE"/>
    <w:rsid w:val="000E327D"/>
    <w:rsid w:val="000E3338"/>
    <w:rsid w:val="000E38C4"/>
    <w:rsid w:val="000E41A2"/>
    <w:rsid w:val="000E424B"/>
    <w:rsid w:val="000E43C7"/>
    <w:rsid w:val="000E4C74"/>
    <w:rsid w:val="000E7185"/>
    <w:rsid w:val="000E71FA"/>
    <w:rsid w:val="000E752D"/>
    <w:rsid w:val="000F0917"/>
    <w:rsid w:val="000F0AA6"/>
    <w:rsid w:val="000F23A2"/>
    <w:rsid w:val="000F2758"/>
    <w:rsid w:val="000F2B09"/>
    <w:rsid w:val="000F2DDC"/>
    <w:rsid w:val="000F2E5C"/>
    <w:rsid w:val="000F47EF"/>
    <w:rsid w:val="000F52A5"/>
    <w:rsid w:val="000F575B"/>
    <w:rsid w:val="000F5BA4"/>
    <w:rsid w:val="000F5C4C"/>
    <w:rsid w:val="000F5DBF"/>
    <w:rsid w:val="000F62FF"/>
    <w:rsid w:val="000F6544"/>
    <w:rsid w:val="000F6706"/>
    <w:rsid w:val="000F6CF9"/>
    <w:rsid w:val="000F7EBF"/>
    <w:rsid w:val="0010012F"/>
    <w:rsid w:val="0010020F"/>
    <w:rsid w:val="00100562"/>
    <w:rsid w:val="00100E1E"/>
    <w:rsid w:val="00100FCE"/>
    <w:rsid w:val="0010163F"/>
    <w:rsid w:val="001017E0"/>
    <w:rsid w:val="00102182"/>
    <w:rsid w:val="00102FDF"/>
    <w:rsid w:val="0010343A"/>
    <w:rsid w:val="001042B9"/>
    <w:rsid w:val="00104565"/>
    <w:rsid w:val="001045A4"/>
    <w:rsid w:val="00104B8A"/>
    <w:rsid w:val="0010533A"/>
    <w:rsid w:val="00106779"/>
    <w:rsid w:val="00107482"/>
    <w:rsid w:val="0010777A"/>
    <w:rsid w:val="001077B2"/>
    <w:rsid w:val="00111311"/>
    <w:rsid w:val="00111443"/>
    <w:rsid w:val="001123DD"/>
    <w:rsid w:val="00112B40"/>
    <w:rsid w:val="00112C95"/>
    <w:rsid w:val="001130C0"/>
    <w:rsid w:val="00113EA9"/>
    <w:rsid w:val="00114075"/>
    <w:rsid w:val="001141E4"/>
    <w:rsid w:val="001142DB"/>
    <w:rsid w:val="0012033E"/>
    <w:rsid w:val="00120541"/>
    <w:rsid w:val="001216CE"/>
    <w:rsid w:val="00121A67"/>
    <w:rsid w:val="00121E11"/>
    <w:rsid w:val="001223C6"/>
    <w:rsid w:val="0012306E"/>
    <w:rsid w:val="001253A3"/>
    <w:rsid w:val="0012583E"/>
    <w:rsid w:val="00125E8C"/>
    <w:rsid w:val="0012793A"/>
    <w:rsid w:val="001316FB"/>
    <w:rsid w:val="00132A89"/>
    <w:rsid w:val="00132BDF"/>
    <w:rsid w:val="00133A20"/>
    <w:rsid w:val="00133A64"/>
    <w:rsid w:val="00133B03"/>
    <w:rsid w:val="0013418B"/>
    <w:rsid w:val="001344F5"/>
    <w:rsid w:val="00136282"/>
    <w:rsid w:val="001367E9"/>
    <w:rsid w:val="00136865"/>
    <w:rsid w:val="00136AEB"/>
    <w:rsid w:val="0013750E"/>
    <w:rsid w:val="00137AC6"/>
    <w:rsid w:val="00140355"/>
    <w:rsid w:val="00140A03"/>
    <w:rsid w:val="00140F38"/>
    <w:rsid w:val="001417B6"/>
    <w:rsid w:val="00142510"/>
    <w:rsid w:val="00144976"/>
    <w:rsid w:val="00145293"/>
    <w:rsid w:val="001454D3"/>
    <w:rsid w:val="00145675"/>
    <w:rsid w:val="00145E24"/>
    <w:rsid w:val="00146DA9"/>
    <w:rsid w:val="00150DE6"/>
    <w:rsid w:val="00150E39"/>
    <w:rsid w:val="0015114A"/>
    <w:rsid w:val="0015190C"/>
    <w:rsid w:val="001523CE"/>
    <w:rsid w:val="00152917"/>
    <w:rsid w:val="001531A6"/>
    <w:rsid w:val="0015391B"/>
    <w:rsid w:val="001543DC"/>
    <w:rsid w:val="00154832"/>
    <w:rsid w:val="00154E35"/>
    <w:rsid w:val="001562F0"/>
    <w:rsid w:val="00156C39"/>
    <w:rsid w:val="00156C66"/>
    <w:rsid w:val="00156E5E"/>
    <w:rsid w:val="00157069"/>
    <w:rsid w:val="001578C5"/>
    <w:rsid w:val="00157A4D"/>
    <w:rsid w:val="00157AA6"/>
    <w:rsid w:val="00160336"/>
    <w:rsid w:val="0016041B"/>
    <w:rsid w:val="00160492"/>
    <w:rsid w:val="001616F5"/>
    <w:rsid w:val="00161965"/>
    <w:rsid w:val="00162407"/>
    <w:rsid w:val="0016244E"/>
    <w:rsid w:val="00162CC1"/>
    <w:rsid w:val="00163019"/>
    <w:rsid w:val="0016397C"/>
    <w:rsid w:val="00164064"/>
    <w:rsid w:val="00166CCC"/>
    <w:rsid w:val="001671F7"/>
    <w:rsid w:val="00167398"/>
    <w:rsid w:val="0017076B"/>
    <w:rsid w:val="0017077B"/>
    <w:rsid w:val="001708E6"/>
    <w:rsid w:val="00171488"/>
    <w:rsid w:val="00172192"/>
    <w:rsid w:val="00172A3D"/>
    <w:rsid w:val="00173565"/>
    <w:rsid w:val="001742EC"/>
    <w:rsid w:val="00174AB8"/>
    <w:rsid w:val="001752C3"/>
    <w:rsid w:val="00175584"/>
    <w:rsid w:val="001756C7"/>
    <w:rsid w:val="001758A3"/>
    <w:rsid w:val="001759CB"/>
    <w:rsid w:val="00175A0B"/>
    <w:rsid w:val="0017701E"/>
    <w:rsid w:val="0017705F"/>
    <w:rsid w:val="00177527"/>
    <w:rsid w:val="00177B33"/>
    <w:rsid w:val="00177E18"/>
    <w:rsid w:val="00180541"/>
    <w:rsid w:val="00180544"/>
    <w:rsid w:val="00180F2E"/>
    <w:rsid w:val="00181BE4"/>
    <w:rsid w:val="00181EFF"/>
    <w:rsid w:val="00182ADD"/>
    <w:rsid w:val="00182DAB"/>
    <w:rsid w:val="00183196"/>
    <w:rsid w:val="00184095"/>
    <w:rsid w:val="0018488E"/>
    <w:rsid w:val="00184D26"/>
    <w:rsid w:val="00185CFB"/>
    <w:rsid w:val="0018629A"/>
    <w:rsid w:val="00186385"/>
    <w:rsid w:val="001900D8"/>
    <w:rsid w:val="00190147"/>
    <w:rsid w:val="00190277"/>
    <w:rsid w:val="0019031A"/>
    <w:rsid w:val="001905D1"/>
    <w:rsid w:val="00190F30"/>
    <w:rsid w:val="00191C2D"/>
    <w:rsid w:val="00192CAC"/>
    <w:rsid w:val="00192E9F"/>
    <w:rsid w:val="00193059"/>
    <w:rsid w:val="00193909"/>
    <w:rsid w:val="00193A89"/>
    <w:rsid w:val="00194530"/>
    <w:rsid w:val="00194BFF"/>
    <w:rsid w:val="00194F06"/>
    <w:rsid w:val="00194F26"/>
    <w:rsid w:val="001958FC"/>
    <w:rsid w:val="00196431"/>
    <w:rsid w:val="00196685"/>
    <w:rsid w:val="00196769"/>
    <w:rsid w:val="00196CE1"/>
    <w:rsid w:val="00197483"/>
    <w:rsid w:val="0019765C"/>
    <w:rsid w:val="00197E16"/>
    <w:rsid w:val="00197E21"/>
    <w:rsid w:val="001A04CC"/>
    <w:rsid w:val="001A06CF"/>
    <w:rsid w:val="001A0881"/>
    <w:rsid w:val="001A0B0B"/>
    <w:rsid w:val="001A0FB8"/>
    <w:rsid w:val="001A104A"/>
    <w:rsid w:val="001A2026"/>
    <w:rsid w:val="001A2D16"/>
    <w:rsid w:val="001A341E"/>
    <w:rsid w:val="001A3BAC"/>
    <w:rsid w:val="001A42C6"/>
    <w:rsid w:val="001A47E6"/>
    <w:rsid w:val="001A4D2D"/>
    <w:rsid w:val="001A5C13"/>
    <w:rsid w:val="001A5D8A"/>
    <w:rsid w:val="001A74B3"/>
    <w:rsid w:val="001B0366"/>
    <w:rsid w:val="001B0684"/>
    <w:rsid w:val="001B069F"/>
    <w:rsid w:val="001B1241"/>
    <w:rsid w:val="001B1798"/>
    <w:rsid w:val="001B28CB"/>
    <w:rsid w:val="001B37ED"/>
    <w:rsid w:val="001B4DB9"/>
    <w:rsid w:val="001B58CD"/>
    <w:rsid w:val="001B61E6"/>
    <w:rsid w:val="001B6832"/>
    <w:rsid w:val="001B6A5E"/>
    <w:rsid w:val="001B6C20"/>
    <w:rsid w:val="001B6CC8"/>
    <w:rsid w:val="001B6D14"/>
    <w:rsid w:val="001B6DE4"/>
    <w:rsid w:val="001B7227"/>
    <w:rsid w:val="001B7290"/>
    <w:rsid w:val="001B7695"/>
    <w:rsid w:val="001B7F18"/>
    <w:rsid w:val="001C0591"/>
    <w:rsid w:val="001C154D"/>
    <w:rsid w:val="001C161C"/>
    <w:rsid w:val="001C1942"/>
    <w:rsid w:val="001C1B75"/>
    <w:rsid w:val="001C20D1"/>
    <w:rsid w:val="001C2C6B"/>
    <w:rsid w:val="001C2EEA"/>
    <w:rsid w:val="001C35C4"/>
    <w:rsid w:val="001C402A"/>
    <w:rsid w:val="001C4F2A"/>
    <w:rsid w:val="001C524C"/>
    <w:rsid w:val="001C5573"/>
    <w:rsid w:val="001C635B"/>
    <w:rsid w:val="001C69F2"/>
    <w:rsid w:val="001C7A1D"/>
    <w:rsid w:val="001C7A2C"/>
    <w:rsid w:val="001D08D3"/>
    <w:rsid w:val="001D1559"/>
    <w:rsid w:val="001D1F25"/>
    <w:rsid w:val="001D2920"/>
    <w:rsid w:val="001D29B0"/>
    <w:rsid w:val="001D4233"/>
    <w:rsid w:val="001D49A2"/>
    <w:rsid w:val="001D4F2E"/>
    <w:rsid w:val="001D5CD5"/>
    <w:rsid w:val="001D6164"/>
    <w:rsid w:val="001D627F"/>
    <w:rsid w:val="001D642B"/>
    <w:rsid w:val="001D67BA"/>
    <w:rsid w:val="001D6AF0"/>
    <w:rsid w:val="001D7328"/>
    <w:rsid w:val="001E0E5A"/>
    <w:rsid w:val="001E14FF"/>
    <w:rsid w:val="001E1A1D"/>
    <w:rsid w:val="001E531C"/>
    <w:rsid w:val="001E53D1"/>
    <w:rsid w:val="001E5518"/>
    <w:rsid w:val="001E5911"/>
    <w:rsid w:val="001E5A0D"/>
    <w:rsid w:val="001E5B0A"/>
    <w:rsid w:val="001E5D5F"/>
    <w:rsid w:val="001E6420"/>
    <w:rsid w:val="001E6DF9"/>
    <w:rsid w:val="001E7C05"/>
    <w:rsid w:val="001E7C5B"/>
    <w:rsid w:val="001F0048"/>
    <w:rsid w:val="001F0841"/>
    <w:rsid w:val="001F1024"/>
    <w:rsid w:val="001F23CD"/>
    <w:rsid w:val="001F53E6"/>
    <w:rsid w:val="001F5AFB"/>
    <w:rsid w:val="001F63CD"/>
    <w:rsid w:val="001F77DE"/>
    <w:rsid w:val="001F7B07"/>
    <w:rsid w:val="00200DED"/>
    <w:rsid w:val="00201E52"/>
    <w:rsid w:val="0020223C"/>
    <w:rsid w:val="00202D5A"/>
    <w:rsid w:val="00202F40"/>
    <w:rsid w:val="00203A17"/>
    <w:rsid w:val="002046EC"/>
    <w:rsid w:val="002047B9"/>
    <w:rsid w:val="00204D31"/>
    <w:rsid w:val="00204E73"/>
    <w:rsid w:val="002059AD"/>
    <w:rsid w:val="00207401"/>
    <w:rsid w:val="002075EE"/>
    <w:rsid w:val="00207650"/>
    <w:rsid w:val="002076B0"/>
    <w:rsid w:val="00210607"/>
    <w:rsid w:val="002111E9"/>
    <w:rsid w:val="00211876"/>
    <w:rsid w:val="00213199"/>
    <w:rsid w:val="002131A1"/>
    <w:rsid w:val="00213437"/>
    <w:rsid w:val="002137C3"/>
    <w:rsid w:val="00213A28"/>
    <w:rsid w:val="00214A4E"/>
    <w:rsid w:val="00214FE7"/>
    <w:rsid w:val="00215B00"/>
    <w:rsid w:val="00215B7D"/>
    <w:rsid w:val="00215D17"/>
    <w:rsid w:val="00215D1E"/>
    <w:rsid w:val="00215E9D"/>
    <w:rsid w:val="00216374"/>
    <w:rsid w:val="00216700"/>
    <w:rsid w:val="002175ED"/>
    <w:rsid w:val="00217DA4"/>
    <w:rsid w:val="0022045C"/>
    <w:rsid w:val="00221DC7"/>
    <w:rsid w:val="00222FD0"/>
    <w:rsid w:val="00223A36"/>
    <w:rsid w:val="00223A47"/>
    <w:rsid w:val="0022429D"/>
    <w:rsid w:val="0022435F"/>
    <w:rsid w:val="002254C8"/>
    <w:rsid w:val="0022564C"/>
    <w:rsid w:val="002258E8"/>
    <w:rsid w:val="00225902"/>
    <w:rsid w:val="00226CCC"/>
    <w:rsid w:val="00227038"/>
    <w:rsid w:val="0023030F"/>
    <w:rsid w:val="00230C3D"/>
    <w:rsid w:val="00230FF1"/>
    <w:rsid w:val="00231211"/>
    <w:rsid w:val="002320F9"/>
    <w:rsid w:val="00232258"/>
    <w:rsid w:val="00232AE8"/>
    <w:rsid w:val="0023406B"/>
    <w:rsid w:val="002349A1"/>
    <w:rsid w:val="00236156"/>
    <w:rsid w:val="002368E0"/>
    <w:rsid w:val="00237CF9"/>
    <w:rsid w:val="00240747"/>
    <w:rsid w:val="0024085D"/>
    <w:rsid w:val="0024095F"/>
    <w:rsid w:val="00240973"/>
    <w:rsid w:val="00241FCD"/>
    <w:rsid w:val="00242A74"/>
    <w:rsid w:val="00243E88"/>
    <w:rsid w:val="00244E6A"/>
    <w:rsid w:val="0024530F"/>
    <w:rsid w:val="00245FBF"/>
    <w:rsid w:val="00246F6D"/>
    <w:rsid w:val="00247097"/>
    <w:rsid w:val="0024740D"/>
    <w:rsid w:val="00247458"/>
    <w:rsid w:val="00247522"/>
    <w:rsid w:val="00247763"/>
    <w:rsid w:val="00247C2F"/>
    <w:rsid w:val="00247FC5"/>
    <w:rsid w:val="002516E3"/>
    <w:rsid w:val="0025215A"/>
    <w:rsid w:val="00252221"/>
    <w:rsid w:val="00252B6C"/>
    <w:rsid w:val="0025346E"/>
    <w:rsid w:val="002549A9"/>
    <w:rsid w:val="00254ED4"/>
    <w:rsid w:val="0025598F"/>
    <w:rsid w:val="00255BA1"/>
    <w:rsid w:val="002568CB"/>
    <w:rsid w:val="00257DBC"/>
    <w:rsid w:val="002604DD"/>
    <w:rsid w:val="002605D3"/>
    <w:rsid w:val="002607D8"/>
    <w:rsid w:val="00260AB8"/>
    <w:rsid w:val="00261383"/>
    <w:rsid w:val="00262F4D"/>
    <w:rsid w:val="0026474E"/>
    <w:rsid w:val="002662AB"/>
    <w:rsid w:val="00267018"/>
    <w:rsid w:val="002677C6"/>
    <w:rsid w:val="00270223"/>
    <w:rsid w:val="00270B9E"/>
    <w:rsid w:val="0027101E"/>
    <w:rsid w:val="0027213F"/>
    <w:rsid w:val="00272BA3"/>
    <w:rsid w:val="002730FA"/>
    <w:rsid w:val="0027348A"/>
    <w:rsid w:val="00273A8B"/>
    <w:rsid w:val="00274A8F"/>
    <w:rsid w:val="002753D9"/>
    <w:rsid w:val="00275B45"/>
    <w:rsid w:val="00276338"/>
    <w:rsid w:val="00276380"/>
    <w:rsid w:val="00276C9C"/>
    <w:rsid w:val="0027770F"/>
    <w:rsid w:val="0027791C"/>
    <w:rsid w:val="00277CB7"/>
    <w:rsid w:val="002800D8"/>
    <w:rsid w:val="00280258"/>
    <w:rsid w:val="0028287A"/>
    <w:rsid w:val="0028295F"/>
    <w:rsid w:val="00282DD5"/>
    <w:rsid w:val="00283419"/>
    <w:rsid w:val="002835B1"/>
    <w:rsid w:val="002835DD"/>
    <w:rsid w:val="0028404E"/>
    <w:rsid w:val="00284095"/>
    <w:rsid w:val="0028441D"/>
    <w:rsid w:val="002848D3"/>
    <w:rsid w:val="002851E7"/>
    <w:rsid w:val="00285E54"/>
    <w:rsid w:val="00285E57"/>
    <w:rsid w:val="00287193"/>
    <w:rsid w:val="00287A3A"/>
    <w:rsid w:val="00287CE2"/>
    <w:rsid w:val="00290074"/>
    <w:rsid w:val="00290E21"/>
    <w:rsid w:val="00291638"/>
    <w:rsid w:val="00292D17"/>
    <w:rsid w:val="00292DED"/>
    <w:rsid w:val="00293431"/>
    <w:rsid w:val="0029410F"/>
    <w:rsid w:val="00295431"/>
    <w:rsid w:val="002956DB"/>
    <w:rsid w:val="002959CD"/>
    <w:rsid w:val="00295BF7"/>
    <w:rsid w:val="002963BF"/>
    <w:rsid w:val="002968D0"/>
    <w:rsid w:val="00296A7C"/>
    <w:rsid w:val="0029798D"/>
    <w:rsid w:val="002979A3"/>
    <w:rsid w:val="002A1E0C"/>
    <w:rsid w:val="002A3380"/>
    <w:rsid w:val="002A37BA"/>
    <w:rsid w:val="002A37C5"/>
    <w:rsid w:val="002A3D5E"/>
    <w:rsid w:val="002A4E65"/>
    <w:rsid w:val="002A6137"/>
    <w:rsid w:val="002A68ED"/>
    <w:rsid w:val="002A6BC3"/>
    <w:rsid w:val="002A741A"/>
    <w:rsid w:val="002A7649"/>
    <w:rsid w:val="002A7BC8"/>
    <w:rsid w:val="002A7FB6"/>
    <w:rsid w:val="002B00E4"/>
    <w:rsid w:val="002B023E"/>
    <w:rsid w:val="002B170D"/>
    <w:rsid w:val="002B19AB"/>
    <w:rsid w:val="002B2423"/>
    <w:rsid w:val="002B28B7"/>
    <w:rsid w:val="002B302E"/>
    <w:rsid w:val="002B3ECD"/>
    <w:rsid w:val="002B4120"/>
    <w:rsid w:val="002B5422"/>
    <w:rsid w:val="002B558D"/>
    <w:rsid w:val="002B5B34"/>
    <w:rsid w:val="002B5CE9"/>
    <w:rsid w:val="002B6B9C"/>
    <w:rsid w:val="002B6C24"/>
    <w:rsid w:val="002C002B"/>
    <w:rsid w:val="002C00F8"/>
    <w:rsid w:val="002C0316"/>
    <w:rsid w:val="002C04F0"/>
    <w:rsid w:val="002C050E"/>
    <w:rsid w:val="002C0BD6"/>
    <w:rsid w:val="002C16F4"/>
    <w:rsid w:val="002C2235"/>
    <w:rsid w:val="002C3231"/>
    <w:rsid w:val="002C441B"/>
    <w:rsid w:val="002C56E6"/>
    <w:rsid w:val="002C60D3"/>
    <w:rsid w:val="002C70CB"/>
    <w:rsid w:val="002C740F"/>
    <w:rsid w:val="002C7B9D"/>
    <w:rsid w:val="002D05AC"/>
    <w:rsid w:val="002D0779"/>
    <w:rsid w:val="002D0A3A"/>
    <w:rsid w:val="002D0C2E"/>
    <w:rsid w:val="002D156C"/>
    <w:rsid w:val="002D1850"/>
    <w:rsid w:val="002D1A34"/>
    <w:rsid w:val="002D248C"/>
    <w:rsid w:val="002D2641"/>
    <w:rsid w:val="002D2703"/>
    <w:rsid w:val="002D2C90"/>
    <w:rsid w:val="002D2CBA"/>
    <w:rsid w:val="002D4CC2"/>
    <w:rsid w:val="002D5063"/>
    <w:rsid w:val="002D50F5"/>
    <w:rsid w:val="002D5B4D"/>
    <w:rsid w:val="002D703E"/>
    <w:rsid w:val="002D71D3"/>
    <w:rsid w:val="002E099F"/>
    <w:rsid w:val="002E10C3"/>
    <w:rsid w:val="002E1309"/>
    <w:rsid w:val="002E144E"/>
    <w:rsid w:val="002E2481"/>
    <w:rsid w:val="002E28D2"/>
    <w:rsid w:val="002E336B"/>
    <w:rsid w:val="002E372E"/>
    <w:rsid w:val="002E3C7B"/>
    <w:rsid w:val="002E3F5C"/>
    <w:rsid w:val="002E44FB"/>
    <w:rsid w:val="002E4BAE"/>
    <w:rsid w:val="002E4D6F"/>
    <w:rsid w:val="002E60DD"/>
    <w:rsid w:val="002E67B8"/>
    <w:rsid w:val="002E6AB8"/>
    <w:rsid w:val="002E6AE0"/>
    <w:rsid w:val="002E7364"/>
    <w:rsid w:val="002F05C4"/>
    <w:rsid w:val="002F0EB1"/>
    <w:rsid w:val="002F1A0B"/>
    <w:rsid w:val="002F1FAB"/>
    <w:rsid w:val="002F21BF"/>
    <w:rsid w:val="002F2544"/>
    <w:rsid w:val="002F268C"/>
    <w:rsid w:val="002F2F17"/>
    <w:rsid w:val="002F32F3"/>
    <w:rsid w:val="002F3D45"/>
    <w:rsid w:val="002F4267"/>
    <w:rsid w:val="002F4795"/>
    <w:rsid w:val="002F60E8"/>
    <w:rsid w:val="002F71AE"/>
    <w:rsid w:val="002F763D"/>
    <w:rsid w:val="0030014E"/>
    <w:rsid w:val="003002CE"/>
    <w:rsid w:val="00300A93"/>
    <w:rsid w:val="00300D68"/>
    <w:rsid w:val="003012C7"/>
    <w:rsid w:val="003017E0"/>
    <w:rsid w:val="0030190C"/>
    <w:rsid w:val="00302022"/>
    <w:rsid w:val="0030248C"/>
    <w:rsid w:val="0030356C"/>
    <w:rsid w:val="00304D2B"/>
    <w:rsid w:val="00304F3D"/>
    <w:rsid w:val="003050B0"/>
    <w:rsid w:val="00305284"/>
    <w:rsid w:val="00306136"/>
    <w:rsid w:val="00306868"/>
    <w:rsid w:val="00306F98"/>
    <w:rsid w:val="003113F6"/>
    <w:rsid w:val="0031214F"/>
    <w:rsid w:val="00312D97"/>
    <w:rsid w:val="00313BAE"/>
    <w:rsid w:val="00314A22"/>
    <w:rsid w:val="00314A45"/>
    <w:rsid w:val="00315D95"/>
    <w:rsid w:val="00315DF8"/>
    <w:rsid w:val="003167F5"/>
    <w:rsid w:val="00316892"/>
    <w:rsid w:val="003178A4"/>
    <w:rsid w:val="00317D1E"/>
    <w:rsid w:val="0032115D"/>
    <w:rsid w:val="00322153"/>
    <w:rsid w:val="00322933"/>
    <w:rsid w:val="00322F92"/>
    <w:rsid w:val="003252A8"/>
    <w:rsid w:val="00327529"/>
    <w:rsid w:val="003303C4"/>
    <w:rsid w:val="003304FC"/>
    <w:rsid w:val="003306A0"/>
    <w:rsid w:val="00330AEA"/>
    <w:rsid w:val="00331754"/>
    <w:rsid w:val="00331B0E"/>
    <w:rsid w:val="00331F66"/>
    <w:rsid w:val="003327A6"/>
    <w:rsid w:val="003334BD"/>
    <w:rsid w:val="0033444E"/>
    <w:rsid w:val="0033483F"/>
    <w:rsid w:val="00334E3C"/>
    <w:rsid w:val="0033553F"/>
    <w:rsid w:val="003358A9"/>
    <w:rsid w:val="003358FA"/>
    <w:rsid w:val="00336496"/>
    <w:rsid w:val="00336E85"/>
    <w:rsid w:val="00336F61"/>
    <w:rsid w:val="00337036"/>
    <w:rsid w:val="00337589"/>
    <w:rsid w:val="00340607"/>
    <w:rsid w:val="00340ADF"/>
    <w:rsid w:val="00340E27"/>
    <w:rsid w:val="00341561"/>
    <w:rsid w:val="00341619"/>
    <w:rsid w:val="00341822"/>
    <w:rsid w:val="00342344"/>
    <w:rsid w:val="00342414"/>
    <w:rsid w:val="0034263B"/>
    <w:rsid w:val="00342CF9"/>
    <w:rsid w:val="00344663"/>
    <w:rsid w:val="00344DC7"/>
    <w:rsid w:val="003455C0"/>
    <w:rsid w:val="00346EF1"/>
    <w:rsid w:val="003476BF"/>
    <w:rsid w:val="003476C0"/>
    <w:rsid w:val="00347EE4"/>
    <w:rsid w:val="00350283"/>
    <w:rsid w:val="0035058B"/>
    <w:rsid w:val="00350E2D"/>
    <w:rsid w:val="00351E01"/>
    <w:rsid w:val="00353FC8"/>
    <w:rsid w:val="003540B0"/>
    <w:rsid w:val="00354182"/>
    <w:rsid w:val="00355A66"/>
    <w:rsid w:val="003567CF"/>
    <w:rsid w:val="00356E01"/>
    <w:rsid w:val="00357B70"/>
    <w:rsid w:val="00357C50"/>
    <w:rsid w:val="00357C66"/>
    <w:rsid w:val="00360E73"/>
    <w:rsid w:val="0036115F"/>
    <w:rsid w:val="003620FA"/>
    <w:rsid w:val="00365067"/>
    <w:rsid w:val="003651F3"/>
    <w:rsid w:val="003655D1"/>
    <w:rsid w:val="003674B0"/>
    <w:rsid w:val="00367904"/>
    <w:rsid w:val="00367FEC"/>
    <w:rsid w:val="0037013D"/>
    <w:rsid w:val="0037125A"/>
    <w:rsid w:val="00371668"/>
    <w:rsid w:val="00373153"/>
    <w:rsid w:val="00373155"/>
    <w:rsid w:val="003731AD"/>
    <w:rsid w:val="00373469"/>
    <w:rsid w:val="00373526"/>
    <w:rsid w:val="003737A4"/>
    <w:rsid w:val="0037392C"/>
    <w:rsid w:val="00374EE9"/>
    <w:rsid w:val="00375AB1"/>
    <w:rsid w:val="003760BB"/>
    <w:rsid w:val="00377295"/>
    <w:rsid w:val="00381290"/>
    <w:rsid w:val="0038199D"/>
    <w:rsid w:val="003830ED"/>
    <w:rsid w:val="00383CDF"/>
    <w:rsid w:val="0038413F"/>
    <w:rsid w:val="003843C0"/>
    <w:rsid w:val="00386284"/>
    <w:rsid w:val="00387124"/>
    <w:rsid w:val="00387639"/>
    <w:rsid w:val="003877AC"/>
    <w:rsid w:val="0038792A"/>
    <w:rsid w:val="00390C3D"/>
    <w:rsid w:val="0039134D"/>
    <w:rsid w:val="00392C3E"/>
    <w:rsid w:val="00393B47"/>
    <w:rsid w:val="00393C66"/>
    <w:rsid w:val="00393E5F"/>
    <w:rsid w:val="00395118"/>
    <w:rsid w:val="00395C6F"/>
    <w:rsid w:val="00396280"/>
    <w:rsid w:val="003965B7"/>
    <w:rsid w:val="00396F78"/>
    <w:rsid w:val="00396FBC"/>
    <w:rsid w:val="00397642"/>
    <w:rsid w:val="00397F2D"/>
    <w:rsid w:val="00397FEA"/>
    <w:rsid w:val="003A008E"/>
    <w:rsid w:val="003A0295"/>
    <w:rsid w:val="003A02A4"/>
    <w:rsid w:val="003A0DB0"/>
    <w:rsid w:val="003A16D0"/>
    <w:rsid w:val="003A1A33"/>
    <w:rsid w:val="003A3104"/>
    <w:rsid w:val="003A31D5"/>
    <w:rsid w:val="003A3F8D"/>
    <w:rsid w:val="003A3FDE"/>
    <w:rsid w:val="003A5F7F"/>
    <w:rsid w:val="003A6217"/>
    <w:rsid w:val="003A74C4"/>
    <w:rsid w:val="003B237D"/>
    <w:rsid w:val="003B255F"/>
    <w:rsid w:val="003B279C"/>
    <w:rsid w:val="003B38EA"/>
    <w:rsid w:val="003B3AD2"/>
    <w:rsid w:val="003B41CD"/>
    <w:rsid w:val="003B427D"/>
    <w:rsid w:val="003B47CD"/>
    <w:rsid w:val="003B4DC8"/>
    <w:rsid w:val="003B5469"/>
    <w:rsid w:val="003B5830"/>
    <w:rsid w:val="003B594E"/>
    <w:rsid w:val="003B5AC5"/>
    <w:rsid w:val="003B6412"/>
    <w:rsid w:val="003B6625"/>
    <w:rsid w:val="003B7479"/>
    <w:rsid w:val="003C05AC"/>
    <w:rsid w:val="003C0766"/>
    <w:rsid w:val="003C164E"/>
    <w:rsid w:val="003C17FB"/>
    <w:rsid w:val="003C1F78"/>
    <w:rsid w:val="003C342F"/>
    <w:rsid w:val="003C358E"/>
    <w:rsid w:val="003C3D7E"/>
    <w:rsid w:val="003C43D8"/>
    <w:rsid w:val="003C4EA2"/>
    <w:rsid w:val="003C4F11"/>
    <w:rsid w:val="003D0D40"/>
    <w:rsid w:val="003D11BE"/>
    <w:rsid w:val="003D11E9"/>
    <w:rsid w:val="003D1783"/>
    <w:rsid w:val="003D2460"/>
    <w:rsid w:val="003D2488"/>
    <w:rsid w:val="003D3A1B"/>
    <w:rsid w:val="003D3A70"/>
    <w:rsid w:val="003D45C4"/>
    <w:rsid w:val="003D4997"/>
    <w:rsid w:val="003D4BE7"/>
    <w:rsid w:val="003D5963"/>
    <w:rsid w:val="003D637F"/>
    <w:rsid w:val="003D6B83"/>
    <w:rsid w:val="003E0830"/>
    <w:rsid w:val="003E0A43"/>
    <w:rsid w:val="003E18A0"/>
    <w:rsid w:val="003E23FE"/>
    <w:rsid w:val="003E27F2"/>
    <w:rsid w:val="003E34B8"/>
    <w:rsid w:val="003E37C4"/>
    <w:rsid w:val="003E38B5"/>
    <w:rsid w:val="003E3D1E"/>
    <w:rsid w:val="003E45AE"/>
    <w:rsid w:val="003E57A7"/>
    <w:rsid w:val="003E5F9D"/>
    <w:rsid w:val="003E6454"/>
    <w:rsid w:val="003E6664"/>
    <w:rsid w:val="003F0F86"/>
    <w:rsid w:val="003F0FBE"/>
    <w:rsid w:val="003F1338"/>
    <w:rsid w:val="003F1EC3"/>
    <w:rsid w:val="003F1FDC"/>
    <w:rsid w:val="003F30CB"/>
    <w:rsid w:val="003F3228"/>
    <w:rsid w:val="003F3302"/>
    <w:rsid w:val="003F3545"/>
    <w:rsid w:val="003F3983"/>
    <w:rsid w:val="003F4598"/>
    <w:rsid w:val="003F4A0C"/>
    <w:rsid w:val="003F51F7"/>
    <w:rsid w:val="003F6762"/>
    <w:rsid w:val="003F69BC"/>
    <w:rsid w:val="003F7161"/>
    <w:rsid w:val="003F799A"/>
    <w:rsid w:val="004006DB"/>
    <w:rsid w:val="004018AF"/>
    <w:rsid w:val="0040263A"/>
    <w:rsid w:val="004031AD"/>
    <w:rsid w:val="00404252"/>
    <w:rsid w:val="0040527C"/>
    <w:rsid w:val="00405D05"/>
    <w:rsid w:val="0040698F"/>
    <w:rsid w:val="00406D36"/>
    <w:rsid w:val="00406F56"/>
    <w:rsid w:val="00407F49"/>
    <w:rsid w:val="004108B8"/>
    <w:rsid w:val="0041093F"/>
    <w:rsid w:val="004115E6"/>
    <w:rsid w:val="00411895"/>
    <w:rsid w:val="0041243A"/>
    <w:rsid w:val="00412586"/>
    <w:rsid w:val="00412D50"/>
    <w:rsid w:val="00412DDE"/>
    <w:rsid w:val="00413156"/>
    <w:rsid w:val="00414013"/>
    <w:rsid w:val="004144D6"/>
    <w:rsid w:val="00415C25"/>
    <w:rsid w:val="00415EBB"/>
    <w:rsid w:val="00417954"/>
    <w:rsid w:val="00420361"/>
    <w:rsid w:val="00422055"/>
    <w:rsid w:val="004226C0"/>
    <w:rsid w:val="00423905"/>
    <w:rsid w:val="00423941"/>
    <w:rsid w:val="00423DD8"/>
    <w:rsid w:val="004243F9"/>
    <w:rsid w:val="00424C22"/>
    <w:rsid w:val="00424F10"/>
    <w:rsid w:val="00424F3E"/>
    <w:rsid w:val="0042590F"/>
    <w:rsid w:val="00425AF2"/>
    <w:rsid w:val="00425D9E"/>
    <w:rsid w:val="0042603F"/>
    <w:rsid w:val="004260D7"/>
    <w:rsid w:val="00426D7F"/>
    <w:rsid w:val="004270BF"/>
    <w:rsid w:val="00430118"/>
    <w:rsid w:val="00430375"/>
    <w:rsid w:val="00430505"/>
    <w:rsid w:val="004307D0"/>
    <w:rsid w:val="00431042"/>
    <w:rsid w:val="00433106"/>
    <w:rsid w:val="00433745"/>
    <w:rsid w:val="00434895"/>
    <w:rsid w:val="004351BD"/>
    <w:rsid w:val="004356F8"/>
    <w:rsid w:val="00435D73"/>
    <w:rsid w:val="0043606F"/>
    <w:rsid w:val="00436FEC"/>
    <w:rsid w:val="00437939"/>
    <w:rsid w:val="00437AEC"/>
    <w:rsid w:val="00440CBC"/>
    <w:rsid w:val="00441F2D"/>
    <w:rsid w:val="00442710"/>
    <w:rsid w:val="004427B4"/>
    <w:rsid w:val="00442DBF"/>
    <w:rsid w:val="00443153"/>
    <w:rsid w:val="004451F6"/>
    <w:rsid w:val="00445AA4"/>
    <w:rsid w:val="00445FCF"/>
    <w:rsid w:val="00446620"/>
    <w:rsid w:val="004472E7"/>
    <w:rsid w:val="00450940"/>
    <w:rsid w:val="00450D66"/>
    <w:rsid w:val="00450DCC"/>
    <w:rsid w:val="00450E6B"/>
    <w:rsid w:val="00451A97"/>
    <w:rsid w:val="00452990"/>
    <w:rsid w:val="00452E49"/>
    <w:rsid w:val="00452F52"/>
    <w:rsid w:val="00453A85"/>
    <w:rsid w:val="00453C80"/>
    <w:rsid w:val="00454673"/>
    <w:rsid w:val="004550AF"/>
    <w:rsid w:val="00455486"/>
    <w:rsid w:val="004558BC"/>
    <w:rsid w:val="00456610"/>
    <w:rsid w:val="00456A49"/>
    <w:rsid w:val="00456AFE"/>
    <w:rsid w:val="00460160"/>
    <w:rsid w:val="004610F7"/>
    <w:rsid w:val="0046183B"/>
    <w:rsid w:val="0046199C"/>
    <w:rsid w:val="004622CE"/>
    <w:rsid w:val="00463652"/>
    <w:rsid w:val="004636DE"/>
    <w:rsid w:val="00463CC6"/>
    <w:rsid w:val="0046446C"/>
    <w:rsid w:val="00464B29"/>
    <w:rsid w:val="00465C00"/>
    <w:rsid w:val="00466115"/>
    <w:rsid w:val="00466195"/>
    <w:rsid w:val="00466BAB"/>
    <w:rsid w:val="00466D60"/>
    <w:rsid w:val="00466F9F"/>
    <w:rsid w:val="00467673"/>
    <w:rsid w:val="00467C81"/>
    <w:rsid w:val="00470041"/>
    <w:rsid w:val="00470B63"/>
    <w:rsid w:val="00471040"/>
    <w:rsid w:val="00471422"/>
    <w:rsid w:val="004717C9"/>
    <w:rsid w:val="00471DC0"/>
    <w:rsid w:val="00471EE0"/>
    <w:rsid w:val="00472A07"/>
    <w:rsid w:val="00473951"/>
    <w:rsid w:val="004743C3"/>
    <w:rsid w:val="00476035"/>
    <w:rsid w:val="004763EE"/>
    <w:rsid w:val="00476465"/>
    <w:rsid w:val="00476715"/>
    <w:rsid w:val="0047697B"/>
    <w:rsid w:val="00477385"/>
    <w:rsid w:val="00477A56"/>
    <w:rsid w:val="00480217"/>
    <w:rsid w:val="00480356"/>
    <w:rsid w:val="004804BD"/>
    <w:rsid w:val="004806E3"/>
    <w:rsid w:val="00481217"/>
    <w:rsid w:val="00481FEC"/>
    <w:rsid w:val="00482855"/>
    <w:rsid w:val="00482E9F"/>
    <w:rsid w:val="0048354B"/>
    <w:rsid w:val="00485606"/>
    <w:rsid w:val="004857CB"/>
    <w:rsid w:val="00486671"/>
    <w:rsid w:val="00486FBC"/>
    <w:rsid w:val="00487389"/>
    <w:rsid w:val="00487945"/>
    <w:rsid w:val="0049018F"/>
    <w:rsid w:val="0049055B"/>
    <w:rsid w:val="00491062"/>
    <w:rsid w:val="004910B4"/>
    <w:rsid w:val="0049144B"/>
    <w:rsid w:val="00491DFC"/>
    <w:rsid w:val="004924DF"/>
    <w:rsid w:val="00492877"/>
    <w:rsid w:val="00493342"/>
    <w:rsid w:val="00494F77"/>
    <w:rsid w:val="00495DF1"/>
    <w:rsid w:val="00496101"/>
    <w:rsid w:val="0049653E"/>
    <w:rsid w:val="00496F6D"/>
    <w:rsid w:val="004974C3"/>
    <w:rsid w:val="004A089C"/>
    <w:rsid w:val="004A0DCD"/>
    <w:rsid w:val="004A0FA1"/>
    <w:rsid w:val="004A190D"/>
    <w:rsid w:val="004A2168"/>
    <w:rsid w:val="004A34F1"/>
    <w:rsid w:val="004A3915"/>
    <w:rsid w:val="004A3948"/>
    <w:rsid w:val="004A3BDD"/>
    <w:rsid w:val="004A4601"/>
    <w:rsid w:val="004A4E13"/>
    <w:rsid w:val="004A4E73"/>
    <w:rsid w:val="004A4FD1"/>
    <w:rsid w:val="004A5244"/>
    <w:rsid w:val="004A54FC"/>
    <w:rsid w:val="004A5753"/>
    <w:rsid w:val="004A5D3D"/>
    <w:rsid w:val="004A6305"/>
    <w:rsid w:val="004A6CAD"/>
    <w:rsid w:val="004B01EE"/>
    <w:rsid w:val="004B186F"/>
    <w:rsid w:val="004B35DE"/>
    <w:rsid w:val="004B454C"/>
    <w:rsid w:val="004B5039"/>
    <w:rsid w:val="004B51BC"/>
    <w:rsid w:val="004B536D"/>
    <w:rsid w:val="004B55BA"/>
    <w:rsid w:val="004B5610"/>
    <w:rsid w:val="004B5683"/>
    <w:rsid w:val="004B5ABF"/>
    <w:rsid w:val="004B6534"/>
    <w:rsid w:val="004B6FFE"/>
    <w:rsid w:val="004B731A"/>
    <w:rsid w:val="004B7C28"/>
    <w:rsid w:val="004C002E"/>
    <w:rsid w:val="004C0174"/>
    <w:rsid w:val="004C1083"/>
    <w:rsid w:val="004C254B"/>
    <w:rsid w:val="004C25E7"/>
    <w:rsid w:val="004C3184"/>
    <w:rsid w:val="004C3A05"/>
    <w:rsid w:val="004C4D72"/>
    <w:rsid w:val="004C4F71"/>
    <w:rsid w:val="004C51DA"/>
    <w:rsid w:val="004C54B8"/>
    <w:rsid w:val="004C6FFF"/>
    <w:rsid w:val="004C7988"/>
    <w:rsid w:val="004D0FD2"/>
    <w:rsid w:val="004D184F"/>
    <w:rsid w:val="004D2568"/>
    <w:rsid w:val="004D2DEE"/>
    <w:rsid w:val="004D32B5"/>
    <w:rsid w:val="004D40D9"/>
    <w:rsid w:val="004D5057"/>
    <w:rsid w:val="004D5464"/>
    <w:rsid w:val="004D555F"/>
    <w:rsid w:val="004D5C57"/>
    <w:rsid w:val="004D5DA2"/>
    <w:rsid w:val="004D638E"/>
    <w:rsid w:val="004D64FC"/>
    <w:rsid w:val="004D688C"/>
    <w:rsid w:val="004D6E16"/>
    <w:rsid w:val="004E07FA"/>
    <w:rsid w:val="004E1387"/>
    <w:rsid w:val="004E25B1"/>
    <w:rsid w:val="004E2612"/>
    <w:rsid w:val="004E3548"/>
    <w:rsid w:val="004E3E69"/>
    <w:rsid w:val="004E3FA0"/>
    <w:rsid w:val="004E415B"/>
    <w:rsid w:val="004E498A"/>
    <w:rsid w:val="004E4B1F"/>
    <w:rsid w:val="004E4C82"/>
    <w:rsid w:val="004E58B3"/>
    <w:rsid w:val="004E58D5"/>
    <w:rsid w:val="004E5BF2"/>
    <w:rsid w:val="004E60D7"/>
    <w:rsid w:val="004E6114"/>
    <w:rsid w:val="004E6384"/>
    <w:rsid w:val="004E648E"/>
    <w:rsid w:val="004E6A3B"/>
    <w:rsid w:val="004E79B4"/>
    <w:rsid w:val="004F0463"/>
    <w:rsid w:val="004F08CE"/>
    <w:rsid w:val="004F1C2B"/>
    <w:rsid w:val="004F218D"/>
    <w:rsid w:val="004F30FA"/>
    <w:rsid w:val="004F3566"/>
    <w:rsid w:val="004F4EE9"/>
    <w:rsid w:val="004F51A7"/>
    <w:rsid w:val="004F5696"/>
    <w:rsid w:val="004F5D85"/>
    <w:rsid w:val="004F72EA"/>
    <w:rsid w:val="004F7A6C"/>
    <w:rsid w:val="00500830"/>
    <w:rsid w:val="0050117A"/>
    <w:rsid w:val="00501B2A"/>
    <w:rsid w:val="00502946"/>
    <w:rsid w:val="00503BE4"/>
    <w:rsid w:val="00504452"/>
    <w:rsid w:val="005061C2"/>
    <w:rsid w:val="00507257"/>
    <w:rsid w:val="005079F3"/>
    <w:rsid w:val="00507B9B"/>
    <w:rsid w:val="00510469"/>
    <w:rsid w:val="0051113D"/>
    <w:rsid w:val="00511689"/>
    <w:rsid w:val="005117C5"/>
    <w:rsid w:val="005127DB"/>
    <w:rsid w:val="00513314"/>
    <w:rsid w:val="00513B07"/>
    <w:rsid w:val="00513EC0"/>
    <w:rsid w:val="00513ECD"/>
    <w:rsid w:val="00514198"/>
    <w:rsid w:val="0051522F"/>
    <w:rsid w:val="00515C32"/>
    <w:rsid w:val="00516868"/>
    <w:rsid w:val="0051775B"/>
    <w:rsid w:val="00517891"/>
    <w:rsid w:val="00517E72"/>
    <w:rsid w:val="005203FB"/>
    <w:rsid w:val="005207A5"/>
    <w:rsid w:val="00522148"/>
    <w:rsid w:val="00522E64"/>
    <w:rsid w:val="00522EEA"/>
    <w:rsid w:val="00522F28"/>
    <w:rsid w:val="00523119"/>
    <w:rsid w:val="005234A0"/>
    <w:rsid w:val="00523739"/>
    <w:rsid w:val="005237DE"/>
    <w:rsid w:val="00523B79"/>
    <w:rsid w:val="00524585"/>
    <w:rsid w:val="005245DF"/>
    <w:rsid w:val="00524ECC"/>
    <w:rsid w:val="00525789"/>
    <w:rsid w:val="00525A61"/>
    <w:rsid w:val="00525FF0"/>
    <w:rsid w:val="00526029"/>
    <w:rsid w:val="00526453"/>
    <w:rsid w:val="0052663F"/>
    <w:rsid w:val="00527346"/>
    <w:rsid w:val="00530BA2"/>
    <w:rsid w:val="0053127C"/>
    <w:rsid w:val="0053131D"/>
    <w:rsid w:val="00531784"/>
    <w:rsid w:val="0053185B"/>
    <w:rsid w:val="005319BC"/>
    <w:rsid w:val="00532317"/>
    <w:rsid w:val="0053274F"/>
    <w:rsid w:val="00532F7A"/>
    <w:rsid w:val="005331F0"/>
    <w:rsid w:val="00533649"/>
    <w:rsid w:val="005337D5"/>
    <w:rsid w:val="00533808"/>
    <w:rsid w:val="00533995"/>
    <w:rsid w:val="00533DCD"/>
    <w:rsid w:val="0053406C"/>
    <w:rsid w:val="00534149"/>
    <w:rsid w:val="0053527E"/>
    <w:rsid w:val="0053581E"/>
    <w:rsid w:val="00535A1A"/>
    <w:rsid w:val="00535F05"/>
    <w:rsid w:val="00536012"/>
    <w:rsid w:val="00536887"/>
    <w:rsid w:val="00536C60"/>
    <w:rsid w:val="005376A0"/>
    <w:rsid w:val="00540467"/>
    <w:rsid w:val="00540601"/>
    <w:rsid w:val="0054107E"/>
    <w:rsid w:val="005417A1"/>
    <w:rsid w:val="00541830"/>
    <w:rsid w:val="00541EF7"/>
    <w:rsid w:val="005423CF"/>
    <w:rsid w:val="00542597"/>
    <w:rsid w:val="0054393C"/>
    <w:rsid w:val="005439F4"/>
    <w:rsid w:val="00545579"/>
    <w:rsid w:val="00545AB2"/>
    <w:rsid w:val="00545E9C"/>
    <w:rsid w:val="00545FEE"/>
    <w:rsid w:val="005462A3"/>
    <w:rsid w:val="0054649B"/>
    <w:rsid w:val="00547F52"/>
    <w:rsid w:val="00550244"/>
    <w:rsid w:val="005505DD"/>
    <w:rsid w:val="00550612"/>
    <w:rsid w:val="00550BBA"/>
    <w:rsid w:val="00550ECC"/>
    <w:rsid w:val="00550F64"/>
    <w:rsid w:val="005511BB"/>
    <w:rsid w:val="00551794"/>
    <w:rsid w:val="00551A36"/>
    <w:rsid w:val="0055275B"/>
    <w:rsid w:val="00552950"/>
    <w:rsid w:val="00552D0F"/>
    <w:rsid w:val="00552D2F"/>
    <w:rsid w:val="005535A1"/>
    <w:rsid w:val="00553DC2"/>
    <w:rsid w:val="00554322"/>
    <w:rsid w:val="005546FA"/>
    <w:rsid w:val="00555133"/>
    <w:rsid w:val="0055631A"/>
    <w:rsid w:val="00557500"/>
    <w:rsid w:val="0055777F"/>
    <w:rsid w:val="00560A89"/>
    <w:rsid w:val="00561270"/>
    <w:rsid w:val="005613AE"/>
    <w:rsid w:val="005615E5"/>
    <w:rsid w:val="00562587"/>
    <w:rsid w:val="0056315C"/>
    <w:rsid w:val="00564CB5"/>
    <w:rsid w:val="00564DE8"/>
    <w:rsid w:val="005652AF"/>
    <w:rsid w:val="005663B7"/>
    <w:rsid w:val="00566588"/>
    <w:rsid w:val="00566E75"/>
    <w:rsid w:val="005678F7"/>
    <w:rsid w:val="00571FD5"/>
    <w:rsid w:val="005728D6"/>
    <w:rsid w:val="00572F19"/>
    <w:rsid w:val="0057429C"/>
    <w:rsid w:val="00574ACC"/>
    <w:rsid w:val="00575598"/>
    <w:rsid w:val="00575D16"/>
    <w:rsid w:val="00576402"/>
    <w:rsid w:val="00576513"/>
    <w:rsid w:val="00576F90"/>
    <w:rsid w:val="005774FF"/>
    <w:rsid w:val="0057765C"/>
    <w:rsid w:val="005777C8"/>
    <w:rsid w:val="00577F6A"/>
    <w:rsid w:val="005811FC"/>
    <w:rsid w:val="00581B55"/>
    <w:rsid w:val="00581EE1"/>
    <w:rsid w:val="005841E3"/>
    <w:rsid w:val="005842C7"/>
    <w:rsid w:val="005849F0"/>
    <w:rsid w:val="00584B0E"/>
    <w:rsid w:val="00584FF0"/>
    <w:rsid w:val="00585198"/>
    <w:rsid w:val="005856E0"/>
    <w:rsid w:val="005859A8"/>
    <w:rsid w:val="00585BE4"/>
    <w:rsid w:val="00585C8E"/>
    <w:rsid w:val="00585DDD"/>
    <w:rsid w:val="00585E57"/>
    <w:rsid w:val="00586969"/>
    <w:rsid w:val="00586DFA"/>
    <w:rsid w:val="0058737B"/>
    <w:rsid w:val="00587A98"/>
    <w:rsid w:val="00587EDA"/>
    <w:rsid w:val="0059083A"/>
    <w:rsid w:val="00590DDB"/>
    <w:rsid w:val="005916B2"/>
    <w:rsid w:val="005919DC"/>
    <w:rsid w:val="005923A2"/>
    <w:rsid w:val="00592CFD"/>
    <w:rsid w:val="005948B4"/>
    <w:rsid w:val="00594B9D"/>
    <w:rsid w:val="00595D56"/>
    <w:rsid w:val="00596262"/>
    <w:rsid w:val="0059636F"/>
    <w:rsid w:val="0059688E"/>
    <w:rsid w:val="00596A4A"/>
    <w:rsid w:val="00597597"/>
    <w:rsid w:val="00597FD0"/>
    <w:rsid w:val="005A0085"/>
    <w:rsid w:val="005A0342"/>
    <w:rsid w:val="005A0802"/>
    <w:rsid w:val="005A0A9E"/>
    <w:rsid w:val="005A0F56"/>
    <w:rsid w:val="005A1C98"/>
    <w:rsid w:val="005A1E5E"/>
    <w:rsid w:val="005A222B"/>
    <w:rsid w:val="005A22AB"/>
    <w:rsid w:val="005A252B"/>
    <w:rsid w:val="005A293C"/>
    <w:rsid w:val="005A2D16"/>
    <w:rsid w:val="005A3860"/>
    <w:rsid w:val="005A42C4"/>
    <w:rsid w:val="005A55E5"/>
    <w:rsid w:val="005A6BC7"/>
    <w:rsid w:val="005A7578"/>
    <w:rsid w:val="005B0C78"/>
    <w:rsid w:val="005B15C2"/>
    <w:rsid w:val="005B1F53"/>
    <w:rsid w:val="005B3C8C"/>
    <w:rsid w:val="005B50EF"/>
    <w:rsid w:val="005B6715"/>
    <w:rsid w:val="005B6755"/>
    <w:rsid w:val="005B6B2C"/>
    <w:rsid w:val="005B6C24"/>
    <w:rsid w:val="005B757A"/>
    <w:rsid w:val="005B75C4"/>
    <w:rsid w:val="005B7AB8"/>
    <w:rsid w:val="005C027B"/>
    <w:rsid w:val="005C0951"/>
    <w:rsid w:val="005C1D97"/>
    <w:rsid w:val="005C3307"/>
    <w:rsid w:val="005C472B"/>
    <w:rsid w:val="005C54AA"/>
    <w:rsid w:val="005C54AB"/>
    <w:rsid w:val="005C5E72"/>
    <w:rsid w:val="005C6517"/>
    <w:rsid w:val="005C7603"/>
    <w:rsid w:val="005C7CE7"/>
    <w:rsid w:val="005C7E45"/>
    <w:rsid w:val="005D0769"/>
    <w:rsid w:val="005D1AB8"/>
    <w:rsid w:val="005D1F3F"/>
    <w:rsid w:val="005D2EBF"/>
    <w:rsid w:val="005D2ED6"/>
    <w:rsid w:val="005D3A2B"/>
    <w:rsid w:val="005D3CF2"/>
    <w:rsid w:val="005D3E4E"/>
    <w:rsid w:val="005D434C"/>
    <w:rsid w:val="005D57B2"/>
    <w:rsid w:val="005D678F"/>
    <w:rsid w:val="005D6E89"/>
    <w:rsid w:val="005D75AE"/>
    <w:rsid w:val="005E0602"/>
    <w:rsid w:val="005E06B7"/>
    <w:rsid w:val="005E1188"/>
    <w:rsid w:val="005E1960"/>
    <w:rsid w:val="005E1C9F"/>
    <w:rsid w:val="005E1FA3"/>
    <w:rsid w:val="005E28FB"/>
    <w:rsid w:val="005E2DD2"/>
    <w:rsid w:val="005E3CAF"/>
    <w:rsid w:val="005E3EB4"/>
    <w:rsid w:val="005E4262"/>
    <w:rsid w:val="005E49B1"/>
    <w:rsid w:val="005E4A5D"/>
    <w:rsid w:val="005E51ED"/>
    <w:rsid w:val="005E53DB"/>
    <w:rsid w:val="005E6B14"/>
    <w:rsid w:val="005E6E73"/>
    <w:rsid w:val="005E7050"/>
    <w:rsid w:val="005E762D"/>
    <w:rsid w:val="005E7FE5"/>
    <w:rsid w:val="005F02DE"/>
    <w:rsid w:val="005F0339"/>
    <w:rsid w:val="005F048C"/>
    <w:rsid w:val="005F1D4F"/>
    <w:rsid w:val="005F2AFE"/>
    <w:rsid w:val="005F39B3"/>
    <w:rsid w:val="005F3D9B"/>
    <w:rsid w:val="005F3FD8"/>
    <w:rsid w:val="005F414F"/>
    <w:rsid w:val="005F4572"/>
    <w:rsid w:val="005F4916"/>
    <w:rsid w:val="005F5D0C"/>
    <w:rsid w:val="005F7CCE"/>
    <w:rsid w:val="005F7FDB"/>
    <w:rsid w:val="006003B9"/>
    <w:rsid w:val="00600758"/>
    <w:rsid w:val="00600ED4"/>
    <w:rsid w:val="00601C67"/>
    <w:rsid w:val="00601E93"/>
    <w:rsid w:val="0060200A"/>
    <w:rsid w:val="00602895"/>
    <w:rsid w:val="00602C16"/>
    <w:rsid w:val="00602E21"/>
    <w:rsid w:val="00603A04"/>
    <w:rsid w:val="00603D7D"/>
    <w:rsid w:val="00604697"/>
    <w:rsid w:val="006047D3"/>
    <w:rsid w:val="00604AAA"/>
    <w:rsid w:val="00604C4E"/>
    <w:rsid w:val="0060699E"/>
    <w:rsid w:val="00606E3E"/>
    <w:rsid w:val="00607F38"/>
    <w:rsid w:val="00610CF4"/>
    <w:rsid w:val="00611806"/>
    <w:rsid w:val="00612333"/>
    <w:rsid w:val="00613EA0"/>
    <w:rsid w:val="00615419"/>
    <w:rsid w:val="00615E42"/>
    <w:rsid w:val="00616533"/>
    <w:rsid w:val="00617F46"/>
    <w:rsid w:val="00620BEB"/>
    <w:rsid w:val="00620D67"/>
    <w:rsid w:val="00621119"/>
    <w:rsid w:val="00622432"/>
    <w:rsid w:val="0062340C"/>
    <w:rsid w:val="00625537"/>
    <w:rsid w:val="00625A34"/>
    <w:rsid w:val="00626110"/>
    <w:rsid w:val="0062731B"/>
    <w:rsid w:val="0062755E"/>
    <w:rsid w:val="00627F54"/>
    <w:rsid w:val="00630256"/>
    <w:rsid w:val="00630337"/>
    <w:rsid w:val="00630AB4"/>
    <w:rsid w:val="00631D03"/>
    <w:rsid w:val="00632E89"/>
    <w:rsid w:val="006338B7"/>
    <w:rsid w:val="00633C14"/>
    <w:rsid w:val="006343A2"/>
    <w:rsid w:val="006343F2"/>
    <w:rsid w:val="00636187"/>
    <w:rsid w:val="006375C8"/>
    <w:rsid w:val="00637979"/>
    <w:rsid w:val="006411A8"/>
    <w:rsid w:val="00642408"/>
    <w:rsid w:val="006425D2"/>
    <w:rsid w:val="006426B8"/>
    <w:rsid w:val="00642D4C"/>
    <w:rsid w:val="00643C3B"/>
    <w:rsid w:val="00643D85"/>
    <w:rsid w:val="00644222"/>
    <w:rsid w:val="006446EA"/>
    <w:rsid w:val="006449D8"/>
    <w:rsid w:val="00645664"/>
    <w:rsid w:val="006510EF"/>
    <w:rsid w:val="006529C4"/>
    <w:rsid w:val="00653039"/>
    <w:rsid w:val="0065411F"/>
    <w:rsid w:val="006548E4"/>
    <w:rsid w:val="00657292"/>
    <w:rsid w:val="0066067A"/>
    <w:rsid w:val="00660E4A"/>
    <w:rsid w:val="00660E64"/>
    <w:rsid w:val="00661C52"/>
    <w:rsid w:val="00661CC9"/>
    <w:rsid w:val="0066290A"/>
    <w:rsid w:val="00662B21"/>
    <w:rsid w:val="00663F99"/>
    <w:rsid w:val="006649C2"/>
    <w:rsid w:val="00664B78"/>
    <w:rsid w:val="00665214"/>
    <w:rsid w:val="00665631"/>
    <w:rsid w:val="00665B90"/>
    <w:rsid w:val="006660F7"/>
    <w:rsid w:val="00667867"/>
    <w:rsid w:val="006700FA"/>
    <w:rsid w:val="006701B6"/>
    <w:rsid w:val="006702A4"/>
    <w:rsid w:val="0067035F"/>
    <w:rsid w:val="0067044B"/>
    <w:rsid w:val="00670513"/>
    <w:rsid w:val="0067054E"/>
    <w:rsid w:val="00670646"/>
    <w:rsid w:val="006716C5"/>
    <w:rsid w:val="006716FB"/>
    <w:rsid w:val="006717EA"/>
    <w:rsid w:val="00671FE6"/>
    <w:rsid w:val="00673516"/>
    <w:rsid w:val="00674975"/>
    <w:rsid w:val="006757A0"/>
    <w:rsid w:val="00676445"/>
    <w:rsid w:val="00677DBD"/>
    <w:rsid w:val="006800E6"/>
    <w:rsid w:val="00680990"/>
    <w:rsid w:val="00680C8E"/>
    <w:rsid w:val="00680E0B"/>
    <w:rsid w:val="00680E5A"/>
    <w:rsid w:val="00681FF7"/>
    <w:rsid w:val="0068259F"/>
    <w:rsid w:val="006843B3"/>
    <w:rsid w:val="006843E8"/>
    <w:rsid w:val="006847A8"/>
    <w:rsid w:val="00684A5F"/>
    <w:rsid w:val="00684ACE"/>
    <w:rsid w:val="00684D83"/>
    <w:rsid w:val="00685150"/>
    <w:rsid w:val="006851CD"/>
    <w:rsid w:val="00685849"/>
    <w:rsid w:val="00685E09"/>
    <w:rsid w:val="00685EC8"/>
    <w:rsid w:val="0068665D"/>
    <w:rsid w:val="00686AF0"/>
    <w:rsid w:val="00686B8B"/>
    <w:rsid w:val="00686CE1"/>
    <w:rsid w:val="0068702B"/>
    <w:rsid w:val="00687032"/>
    <w:rsid w:val="00691397"/>
    <w:rsid w:val="0069204E"/>
    <w:rsid w:val="006925B3"/>
    <w:rsid w:val="00694479"/>
    <w:rsid w:val="006945C2"/>
    <w:rsid w:val="00694CBA"/>
    <w:rsid w:val="00694D60"/>
    <w:rsid w:val="0069504B"/>
    <w:rsid w:val="0069571C"/>
    <w:rsid w:val="00695F7D"/>
    <w:rsid w:val="00696791"/>
    <w:rsid w:val="006967A3"/>
    <w:rsid w:val="00696BAD"/>
    <w:rsid w:val="006973A9"/>
    <w:rsid w:val="00697A12"/>
    <w:rsid w:val="00697A41"/>
    <w:rsid w:val="00697A70"/>
    <w:rsid w:val="006A16B3"/>
    <w:rsid w:val="006A1E10"/>
    <w:rsid w:val="006A2652"/>
    <w:rsid w:val="006A347F"/>
    <w:rsid w:val="006A354F"/>
    <w:rsid w:val="006A4B5A"/>
    <w:rsid w:val="006A52DF"/>
    <w:rsid w:val="006A5899"/>
    <w:rsid w:val="006A5936"/>
    <w:rsid w:val="006A62CA"/>
    <w:rsid w:val="006A64EB"/>
    <w:rsid w:val="006A70C2"/>
    <w:rsid w:val="006A787E"/>
    <w:rsid w:val="006A7D2E"/>
    <w:rsid w:val="006A7E2D"/>
    <w:rsid w:val="006A7EB0"/>
    <w:rsid w:val="006B02FE"/>
    <w:rsid w:val="006B055C"/>
    <w:rsid w:val="006B0699"/>
    <w:rsid w:val="006B0A56"/>
    <w:rsid w:val="006B1398"/>
    <w:rsid w:val="006B2244"/>
    <w:rsid w:val="006B3ACE"/>
    <w:rsid w:val="006B3F6A"/>
    <w:rsid w:val="006B47BE"/>
    <w:rsid w:val="006B4A92"/>
    <w:rsid w:val="006B4B46"/>
    <w:rsid w:val="006B541C"/>
    <w:rsid w:val="006B560E"/>
    <w:rsid w:val="006B605B"/>
    <w:rsid w:val="006B62F6"/>
    <w:rsid w:val="006B63EF"/>
    <w:rsid w:val="006B6B50"/>
    <w:rsid w:val="006B74EC"/>
    <w:rsid w:val="006B787F"/>
    <w:rsid w:val="006C0D62"/>
    <w:rsid w:val="006C1281"/>
    <w:rsid w:val="006C16BC"/>
    <w:rsid w:val="006C1D1A"/>
    <w:rsid w:val="006C23D9"/>
    <w:rsid w:val="006C258E"/>
    <w:rsid w:val="006C3E3E"/>
    <w:rsid w:val="006C4337"/>
    <w:rsid w:val="006C4719"/>
    <w:rsid w:val="006C4EE0"/>
    <w:rsid w:val="006C4F03"/>
    <w:rsid w:val="006C51CC"/>
    <w:rsid w:val="006C5779"/>
    <w:rsid w:val="006C58FF"/>
    <w:rsid w:val="006C5C61"/>
    <w:rsid w:val="006C5DCF"/>
    <w:rsid w:val="006C6651"/>
    <w:rsid w:val="006C6CA7"/>
    <w:rsid w:val="006C7F52"/>
    <w:rsid w:val="006C7F93"/>
    <w:rsid w:val="006D01B9"/>
    <w:rsid w:val="006D0C0D"/>
    <w:rsid w:val="006D11E1"/>
    <w:rsid w:val="006D1BCE"/>
    <w:rsid w:val="006D1E99"/>
    <w:rsid w:val="006D2231"/>
    <w:rsid w:val="006D3257"/>
    <w:rsid w:val="006D3259"/>
    <w:rsid w:val="006D37E1"/>
    <w:rsid w:val="006D433F"/>
    <w:rsid w:val="006D440F"/>
    <w:rsid w:val="006D4F09"/>
    <w:rsid w:val="006D511F"/>
    <w:rsid w:val="006D5B78"/>
    <w:rsid w:val="006D64A6"/>
    <w:rsid w:val="006D661A"/>
    <w:rsid w:val="006D6A17"/>
    <w:rsid w:val="006D70F0"/>
    <w:rsid w:val="006D740F"/>
    <w:rsid w:val="006D78BE"/>
    <w:rsid w:val="006E1E04"/>
    <w:rsid w:val="006E2B30"/>
    <w:rsid w:val="006E2F07"/>
    <w:rsid w:val="006E31FD"/>
    <w:rsid w:val="006E3BCD"/>
    <w:rsid w:val="006E526B"/>
    <w:rsid w:val="006E6E95"/>
    <w:rsid w:val="006E7802"/>
    <w:rsid w:val="006E7CA7"/>
    <w:rsid w:val="006E7DF2"/>
    <w:rsid w:val="006F030D"/>
    <w:rsid w:val="006F0A7E"/>
    <w:rsid w:val="006F0B05"/>
    <w:rsid w:val="006F11D0"/>
    <w:rsid w:val="006F1718"/>
    <w:rsid w:val="006F2076"/>
    <w:rsid w:val="006F2200"/>
    <w:rsid w:val="006F2221"/>
    <w:rsid w:val="006F3A1F"/>
    <w:rsid w:val="006F46B1"/>
    <w:rsid w:val="006F4A99"/>
    <w:rsid w:val="006F5A0D"/>
    <w:rsid w:val="006F5B4B"/>
    <w:rsid w:val="006F60A3"/>
    <w:rsid w:val="006F6AA5"/>
    <w:rsid w:val="006F6F5B"/>
    <w:rsid w:val="006F6FDD"/>
    <w:rsid w:val="006F7138"/>
    <w:rsid w:val="00700359"/>
    <w:rsid w:val="00700485"/>
    <w:rsid w:val="0070077B"/>
    <w:rsid w:val="00700943"/>
    <w:rsid w:val="00700F0C"/>
    <w:rsid w:val="0070156E"/>
    <w:rsid w:val="0070160C"/>
    <w:rsid w:val="0070247E"/>
    <w:rsid w:val="00703398"/>
    <w:rsid w:val="00703418"/>
    <w:rsid w:val="0070399D"/>
    <w:rsid w:val="00703FC9"/>
    <w:rsid w:val="00704FB3"/>
    <w:rsid w:val="00705827"/>
    <w:rsid w:val="00706682"/>
    <w:rsid w:val="00706B1A"/>
    <w:rsid w:val="00706EB9"/>
    <w:rsid w:val="0071007A"/>
    <w:rsid w:val="00710B49"/>
    <w:rsid w:val="00711980"/>
    <w:rsid w:val="007121DE"/>
    <w:rsid w:val="00712547"/>
    <w:rsid w:val="00712E06"/>
    <w:rsid w:val="00713528"/>
    <w:rsid w:val="00713814"/>
    <w:rsid w:val="00713ADB"/>
    <w:rsid w:val="00714003"/>
    <w:rsid w:val="0071458F"/>
    <w:rsid w:val="0071487C"/>
    <w:rsid w:val="007155E3"/>
    <w:rsid w:val="00716EE2"/>
    <w:rsid w:val="00716FBB"/>
    <w:rsid w:val="00717097"/>
    <w:rsid w:val="00717402"/>
    <w:rsid w:val="0071766B"/>
    <w:rsid w:val="00720CDF"/>
    <w:rsid w:val="0072102D"/>
    <w:rsid w:val="0072155B"/>
    <w:rsid w:val="00722016"/>
    <w:rsid w:val="00722DCE"/>
    <w:rsid w:val="007239E0"/>
    <w:rsid w:val="00723C19"/>
    <w:rsid w:val="007241A6"/>
    <w:rsid w:val="00724339"/>
    <w:rsid w:val="00724572"/>
    <w:rsid w:val="007245E6"/>
    <w:rsid w:val="0072536D"/>
    <w:rsid w:val="007253FC"/>
    <w:rsid w:val="007255AE"/>
    <w:rsid w:val="00725634"/>
    <w:rsid w:val="007256F1"/>
    <w:rsid w:val="00730127"/>
    <w:rsid w:val="007303A5"/>
    <w:rsid w:val="0073102B"/>
    <w:rsid w:val="00731B1D"/>
    <w:rsid w:val="00731B8A"/>
    <w:rsid w:val="0073202D"/>
    <w:rsid w:val="00732DEB"/>
    <w:rsid w:val="0073455F"/>
    <w:rsid w:val="0073459F"/>
    <w:rsid w:val="0073474A"/>
    <w:rsid w:val="00734C5B"/>
    <w:rsid w:val="007354CB"/>
    <w:rsid w:val="00735CB0"/>
    <w:rsid w:val="00736A26"/>
    <w:rsid w:val="00736E05"/>
    <w:rsid w:val="007407C8"/>
    <w:rsid w:val="00740C24"/>
    <w:rsid w:val="00740EC5"/>
    <w:rsid w:val="0074141E"/>
    <w:rsid w:val="00741506"/>
    <w:rsid w:val="00741DCB"/>
    <w:rsid w:val="00741F39"/>
    <w:rsid w:val="00742AEE"/>
    <w:rsid w:val="007430D9"/>
    <w:rsid w:val="00744084"/>
    <w:rsid w:val="00745ACD"/>
    <w:rsid w:val="00746546"/>
    <w:rsid w:val="00746779"/>
    <w:rsid w:val="0074696F"/>
    <w:rsid w:val="00746B82"/>
    <w:rsid w:val="00747588"/>
    <w:rsid w:val="00747DC1"/>
    <w:rsid w:val="00747E98"/>
    <w:rsid w:val="007506A0"/>
    <w:rsid w:val="00752DCC"/>
    <w:rsid w:val="00752F09"/>
    <w:rsid w:val="0075301D"/>
    <w:rsid w:val="0075306F"/>
    <w:rsid w:val="00753724"/>
    <w:rsid w:val="00753764"/>
    <w:rsid w:val="0075400F"/>
    <w:rsid w:val="0075566D"/>
    <w:rsid w:val="0075645F"/>
    <w:rsid w:val="007565E8"/>
    <w:rsid w:val="00756DE0"/>
    <w:rsid w:val="007575EA"/>
    <w:rsid w:val="00760AC9"/>
    <w:rsid w:val="00760DDD"/>
    <w:rsid w:val="0076110A"/>
    <w:rsid w:val="00762149"/>
    <w:rsid w:val="007627D5"/>
    <w:rsid w:val="00763468"/>
    <w:rsid w:val="00764E23"/>
    <w:rsid w:val="00764EAA"/>
    <w:rsid w:val="00765295"/>
    <w:rsid w:val="00765FE4"/>
    <w:rsid w:val="007663E2"/>
    <w:rsid w:val="007667AD"/>
    <w:rsid w:val="007706A8"/>
    <w:rsid w:val="00770B01"/>
    <w:rsid w:val="00770C95"/>
    <w:rsid w:val="0077115A"/>
    <w:rsid w:val="00771EF3"/>
    <w:rsid w:val="00773CCC"/>
    <w:rsid w:val="007749E6"/>
    <w:rsid w:val="00774A3A"/>
    <w:rsid w:val="007756C2"/>
    <w:rsid w:val="00775800"/>
    <w:rsid w:val="00775BB4"/>
    <w:rsid w:val="007766CE"/>
    <w:rsid w:val="00777317"/>
    <w:rsid w:val="00780549"/>
    <w:rsid w:val="00781E72"/>
    <w:rsid w:val="00781FA8"/>
    <w:rsid w:val="007822FD"/>
    <w:rsid w:val="00784B34"/>
    <w:rsid w:val="0078535B"/>
    <w:rsid w:val="0078572A"/>
    <w:rsid w:val="007859E3"/>
    <w:rsid w:val="00786EF7"/>
    <w:rsid w:val="00787106"/>
    <w:rsid w:val="00790D79"/>
    <w:rsid w:val="00790E54"/>
    <w:rsid w:val="00790ED0"/>
    <w:rsid w:val="00791DC5"/>
    <w:rsid w:val="007925CA"/>
    <w:rsid w:val="007926E1"/>
    <w:rsid w:val="00792AFD"/>
    <w:rsid w:val="00792BDD"/>
    <w:rsid w:val="00792EDF"/>
    <w:rsid w:val="007936FD"/>
    <w:rsid w:val="007938BD"/>
    <w:rsid w:val="007941E2"/>
    <w:rsid w:val="00795F38"/>
    <w:rsid w:val="007966A5"/>
    <w:rsid w:val="00796BA4"/>
    <w:rsid w:val="00796CB6"/>
    <w:rsid w:val="00796E9F"/>
    <w:rsid w:val="00796EC4"/>
    <w:rsid w:val="007973C7"/>
    <w:rsid w:val="007A07F9"/>
    <w:rsid w:val="007A138A"/>
    <w:rsid w:val="007A1D36"/>
    <w:rsid w:val="007A5C68"/>
    <w:rsid w:val="007A6259"/>
    <w:rsid w:val="007A62D2"/>
    <w:rsid w:val="007A7AC4"/>
    <w:rsid w:val="007B0102"/>
    <w:rsid w:val="007B21D7"/>
    <w:rsid w:val="007B308A"/>
    <w:rsid w:val="007B318B"/>
    <w:rsid w:val="007B38A0"/>
    <w:rsid w:val="007B3E58"/>
    <w:rsid w:val="007B58A8"/>
    <w:rsid w:val="007B5FCF"/>
    <w:rsid w:val="007B699D"/>
    <w:rsid w:val="007B6D00"/>
    <w:rsid w:val="007B6FF6"/>
    <w:rsid w:val="007B761A"/>
    <w:rsid w:val="007B7E89"/>
    <w:rsid w:val="007C04C7"/>
    <w:rsid w:val="007C0A2D"/>
    <w:rsid w:val="007C0CBE"/>
    <w:rsid w:val="007C36DE"/>
    <w:rsid w:val="007C3CA0"/>
    <w:rsid w:val="007C3D5C"/>
    <w:rsid w:val="007C4540"/>
    <w:rsid w:val="007C4844"/>
    <w:rsid w:val="007C5315"/>
    <w:rsid w:val="007C719B"/>
    <w:rsid w:val="007D00E8"/>
    <w:rsid w:val="007D03CA"/>
    <w:rsid w:val="007D08D7"/>
    <w:rsid w:val="007D0CA2"/>
    <w:rsid w:val="007D0F4A"/>
    <w:rsid w:val="007D113A"/>
    <w:rsid w:val="007D1482"/>
    <w:rsid w:val="007D15BC"/>
    <w:rsid w:val="007D22FB"/>
    <w:rsid w:val="007D3733"/>
    <w:rsid w:val="007D4208"/>
    <w:rsid w:val="007D499F"/>
    <w:rsid w:val="007D49EE"/>
    <w:rsid w:val="007D4A1F"/>
    <w:rsid w:val="007D4FBA"/>
    <w:rsid w:val="007D5818"/>
    <w:rsid w:val="007D5930"/>
    <w:rsid w:val="007D6102"/>
    <w:rsid w:val="007D784D"/>
    <w:rsid w:val="007E0719"/>
    <w:rsid w:val="007E0CB4"/>
    <w:rsid w:val="007E129A"/>
    <w:rsid w:val="007E167F"/>
    <w:rsid w:val="007E2501"/>
    <w:rsid w:val="007E414F"/>
    <w:rsid w:val="007E472F"/>
    <w:rsid w:val="007E4E2B"/>
    <w:rsid w:val="007E5147"/>
    <w:rsid w:val="007E54F3"/>
    <w:rsid w:val="007E56F8"/>
    <w:rsid w:val="007E57B4"/>
    <w:rsid w:val="007E5CAD"/>
    <w:rsid w:val="007E6AF6"/>
    <w:rsid w:val="007F018A"/>
    <w:rsid w:val="007F029E"/>
    <w:rsid w:val="007F2932"/>
    <w:rsid w:val="007F32ED"/>
    <w:rsid w:val="007F407C"/>
    <w:rsid w:val="007F4453"/>
    <w:rsid w:val="007F49EC"/>
    <w:rsid w:val="007F4E35"/>
    <w:rsid w:val="007F50B2"/>
    <w:rsid w:val="00800ABD"/>
    <w:rsid w:val="00802CB6"/>
    <w:rsid w:val="008034F8"/>
    <w:rsid w:val="00803557"/>
    <w:rsid w:val="008038A4"/>
    <w:rsid w:val="00805F98"/>
    <w:rsid w:val="00806859"/>
    <w:rsid w:val="008069BF"/>
    <w:rsid w:val="008072E4"/>
    <w:rsid w:val="00807702"/>
    <w:rsid w:val="00807832"/>
    <w:rsid w:val="008105A8"/>
    <w:rsid w:val="008108F2"/>
    <w:rsid w:val="00811021"/>
    <w:rsid w:val="00811C24"/>
    <w:rsid w:val="00812040"/>
    <w:rsid w:val="008122CD"/>
    <w:rsid w:val="00813332"/>
    <w:rsid w:val="00814066"/>
    <w:rsid w:val="008144F4"/>
    <w:rsid w:val="00814532"/>
    <w:rsid w:val="00814D3D"/>
    <w:rsid w:val="00815B79"/>
    <w:rsid w:val="008163B0"/>
    <w:rsid w:val="00816FFE"/>
    <w:rsid w:val="0081704D"/>
    <w:rsid w:val="008170ED"/>
    <w:rsid w:val="00820359"/>
    <w:rsid w:val="00821122"/>
    <w:rsid w:val="008211BD"/>
    <w:rsid w:val="008222B6"/>
    <w:rsid w:val="00823FF8"/>
    <w:rsid w:val="008254C6"/>
    <w:rsid w:val="00826719"/>
    <w:rsid w:val="00827347"/>
    <w:rsid w:val="0082747D"/>
    <w:rsid w:val="008274D2"/>
    <w:rsid w:val="00827973"/>
    <w:rsid w:val="00827D77"/>
    <w:rsid w:val="0083010B"/>
    <w:rsid w:val="008303EB"/>
    <w:rsid w:val="008308AA"/>
    <w:rsid w:val="00830D57"/>
    <w:rsid w:val="00830DB0"/>
    <w:rsid w:val="00830E78"/>
    <w:rsid w:val="00831121"/>
    <w:rsid w:val="008311C4"/>
    <w:rsid w:val="0083138F"/>
    <w:rsid w:val="00831520"/>
    <w:rsid w:val="00831625"/>
    <w:rsid w:val="0083162D"/>
    <w:rsid w:val="008329A7"/>
    <w:rsid w:val="00832D12"/>
    <w:rsid w:val="00833C81"/>
    <w:rsid w:val="008347CB"/>
    <w:rsid w:val="00834DF7"/>
    <w:rsid w:val="00835C6F"/>
    <w:rsid w:val="00835CC1"/>
    <w:rsid w:val="00835D17"/>
    <w:rsid w:val="00836084"/>
    <w:rsid w:val="008362C6"/>
    <w:rsid w:val="00836644"/>
    <w:rsid w:val="00840133"/>
    <w:rsid w:val="0084074B"/>
    <w:rsid w:val="008416AD"/>
    <w:rsid w:val="00841C12"/>
    <w:rsid w:val="00843152"/>
    <w:rsid w:val="0084342C"/>
    <w:rsid w:val="00843431"/>
    <w:rsid w:val="00843AAC"/>
    <w:rsid w:val="00844280"/>
    <w:rsid w:val="00844690"/>
    <w:rsid w:val="008456D2"/>
    <w:rsid w:val="008461A9"/>
    <w:rsid w:val="008479B6"/>
    <w:rsid w:val="00847B3F"/>
    <w:rsid w:val="00847EFD"/>
    <w:rsid w:val="00850182"/>
    <w:rsid w:val="008504D2"/>
    <w:rsid w:val="008505A2"/>
    <w:rsid w:val="00850DD0"/>
    <w:rsid w:val="008523F6"/>
    <w:rsid w:val="00852523"/>
    <w:rsid w:val="00852F81"/>
    <w:rsid w:val="00852F95"/>
    <w:rsid w:val="0085386F"/>
    <w:rsid w:val="0085513E"/>
    <w:rsid w:val="00855255"/>
    <w:rsid w:val="00855479"/>
    <w:rsid w:val="008570FA"/>
    <w:rsid w:val="008572AE"/>
    <w:rsid w:val="008573B2"/>
    <w:rsid w:val="0085748A"/>
    <w:rsid w:val="00857B07"/>
    <w:rsid w:val="00857F87"/>
    <w:rsid w:val="00860079"/>
    <w:rsid w:val="0086057E"/>
    <w:rsid w:val="008605C5"/>
    <w:rsid w:val="008605CC"/>
    <w:rsid w:val="00860E97"/>
    <w:rsid w:val="008626D6"/>
    <w:rsid w:val="008627C1"/>
    <w:rsid w:val="0086281B"/>
    <w:rsid w:val="008628BE"/>
    <w:rsid w:val="00862DE2"/>
    <w:rsid w:val="00862E47"/>
    <w:rsid w:val="00863583"/>
    <w:rsid w:val="008637E3"/>
    <w:rsid w:val="00863FE3"/>
    <w:rsid w:val="00864416"/>
    <w:rsid w:val="00865847"/>
    <w:rsid w:val="00867905"/>
    <w:rsid w:val="0087028E"/>
    <w:rsid w:val="00870400"/>
    <w:rsid w:val="00870667"/>
    <w:rsid w:val="00871819"/>
    <w:rsid w:val="00874952"/>
    <w:rsid w:val="00874FBE"/>
    <w:rsid w:val="008752E0"/>
    <w:rsid w:val="0087539A"/>
    <w:rsid w:val="0087543A"/>
    <w:rsid w:val="008756FB"/>
    <w:rsid w:val="008757AD"/>
    <w:rsid w:val="00875BA5"/>
    <w:rsid w:val="0087620A"/>
    <w:rsid w:val="00876248"/>
    <w:rsid w:val="00876392"/>
    <w:rsid w:val="008766C5"/>
    <w:rsid w:val="008776C5"/>
    <w:rsid w:val="0087776C"/>
    <w:rsid w:val="008807E7"/>
    <w:rsid w:val="00881713"/>
    <w:rsid w:val="008820C0"/>
    <w:rsid w:val="008823DA"/>
    <w:rsid w:val="00882A3C"/>
    <w:rsid w:val="00882FC9"/>
    <w:rsid w:val="0088312A"/>
    <w:rsid w:val="0088335A"/>
    <w:rsid w:val="0088393C"/>
    <w:rsid w:val="00883DF9"/>
    <w:rsid w:val="00884674"/>
    <w:rsid w:val="00884A63"/>
    <w:rsid w:val="0088539C"/>
    <w:rsid w:val="008856EF"/>
    <w:rsid w:val="008869AD"/>
    <w:rsid w:val="00887460"/>
    <w:rsid w:val="0088767E"/>
    <w:rsid w:val="00887708"/>
    <w:rsid w:val="00887ECC"/>
    <w:rsid w:val="00890744"/>
    <w:rsid w:val="0089087A"/>
    <w:rsid w:val="0089143A"/>
    <w:rsid w:val="00891BDA"/>
    <w:rsid w:val="00892C49"/>
    <w:rsid w:val="00893A69"/>
    <w:rsid w:val="00893B70"/>
    <w:rsid w:val="00894147"/>
    <w:rsid w:val="00894759"/>
    <w:rsid w:val="00895623"/>
    <w:rsid w:val="0089622A"/>
    <w:rsid w:val="0089676F"/>
    <w:rsid w:val="00896D0F"/>
    <w:rsid w:val="008973AD"/>
    <w:rsid w:val="008973AF"/>
    <w:rsid w:val="008973EB"/>
    <w:rsid w:val="00897A9A"/>
    <w:rsid w:val="00897BBA"/>
    <w:rsid w:val="00897BE7"/>
    <w:rsid w:val="008A0ACA"/>
    <w:rsid w:val="008A1B7E"/>
    <w:rsid w:val="008A1E62"/>
    <w:rsid w:val="008A2C6F"/>
    <w:rsid w:val="008A3965"/>
    <w:rsid w:val="008A427B"/>
    <w:rsid w:val="008A4D7E"/>
    <w:rsid w:val="008A4FF3"/>
    <w:rsid w:val="008A518F"/>
    <w:rsid w:val="008A6074"/>
    <w:rsid w:val="008A7DA3"/>
    <w:rsid w:val="008B0298"/>
    <w:rsid w:val="008B0BA6"/>
    <w:rsid w:val="008B0D10"/>
    <w:rsid w:val="008B1613"/>
    <w:rsid w:val="008B1F87"/>
    <w:rsid w:val="008B22F0"/>
    <w:rsid w:val="008B2906"/>
    <w:rsid w:val="008B2DE2"/>
    <w:rsid w:val="008B3A6A"/>
    <w:rsid w:val="008B58E9"/>
    <w:rsid w:val="008B628E"/>
    <w:rsid w:val="008B678E"/>
    <w:rsid w:val="008B697C"/>
    <w:rsid w:val="008B6ACE"/>
    <w:rsid w:val="008B70F9"/>
    <w:rsid w:val="008B7BC0"/>
    <w:rsid w:val="008B7EFA"/>
    <w:rsid w:val="008C0384"/>
    <w:rsid w:val="008C0F11"/>
    <w:rsid w:val="008C1685"/>
    <w:rsid w:val="008C1B4A"/>
    <w:rsid w:val="008C2276"/>
    <w:rsid w:val="008C2309"/>
    <w:rsid w:val="008C3233"/>
    <w:rsid w:val="008C59C5"/>
    <w:rsid w:val="008C6123"/>
    <w:rsid w:val="008C6D4B"/>
    <w:rsid w:val="008C7115"/>
    <w:rsid w:val="008C7D8B"/>
    <w:rsid w:val="008D0F2B"/>
    <w:rsid w:val="008D11F9"/>
    <w:rsid w:val="008D190E"/>
    <w:rsid w:val="008D2336"/>
    <w:rsid w:val="008D46BC"/>
    <w:rsid w:val="008D4FA5"/>
    <w:rsid w:val="008D5143"/>
    <w:rsid w:val="008D587B"/>
    <w:rsid w:val="008D58B6"/>
    <w:rsid w:val="008D7AD2"/>
    <w:rsid w:val="008D7E18"/>
    <w:rsid w:val="008E0462"/>
    <w:rsid w:val="008E0C16"/>
    <w:rsid w:val="008E0FBC"/>
    <w:rsid w:val="008E1AA5"/>
    <w:rsid w:val="008E1D78"/>
    <w:rsid w:val="008E33F5"/>
    <w:rsid w:val="008E588F"/>
    <w:rsid w:val="008E5B3B"/>
    <w:rsid w:val="008E6115"/>
    <w:rsid w:val="008E65F6"/>
    <w:rsid w:val="008E7C6D"/>
    <w:rsid w:val="008F0274"/>
    <w:rsid w:val="008F0375"/>
    <w:rsid w:val="008F08F8"/>
    <w:rsid w:val="008F0E23"/>
    <w:rsid w:val="008F3569"/>
    <w:rsid w:val="008F4123"/>
    <w:rsid w:val="008F4AB1"/>
    <w:rsid w:val="008F50F0"/>
    <w:rsid w:val="008F5330"/>
    <w:rsid w:val="008F571B"/>
    <w:rsid w:val="008F624C"/>
    <w:rsid w:val="008F64F3"/>
    <w:rsid w:val="008F6A8E"/>
    <w:rsid w:val="008F72EF"/>
    <w:rsid w:val="008F79C5"/>
    <w:rsid w:val="008F7E89"/>
    <w:rsid w:val="0090018D"/>
    <w:rsid w:val="0090024B"/>
    <w:rsid w:val="00900D75"/>
    <w:rsid w:val="009017FA"/>
    <w:rsid w:val="00901EEF"/>
    <w:rsid w:val="00902456"/>
    <w:rsid w:val="009024C1"/>
    <w:rsid w:val="00905133"/>
    <w:rsid w:val="0090589E"/>
    <w:rsid w:val="00905C22"/>
    <w:rsid w:val="00905E56"/>
    <w:rsid w:val="00906571"/>
    <w:rsid w:val="00907583"/>
    <w:rsid w:val="00910D72"/>
    <w:rsid w:val="009121E2"/>
    <w:rsid w:val="00912ADB"/>
    <w:rsid w:val="00912AFC"/>
    <w:rsid w:val="0091331F"/>
    <w:rsid w:val="00913F38"/>
    <w:rsid w:val="00914299"/>
    <w:rsid w:val="009143B3"/>
    <w:rsid w:val="009166A6"/>
    <w:rsid w:val="00917B38"/>
    <w:rsid w:val="00920753"/>
    <w:rsid w:val="009213B0"/>
    <w:rsid w:val="009218C1"/>
    <w:rsid w:val="00923D0C"/>
    <w:rsid w:val="009240C8"/>
    <w:rsid w:val="00924F5E"/>
    <w:rsid w:val="0092537D"/>
    <w:rsid w:val="00925E2A"/>
    <w:rsid w:val="009271DD"/>
    <w:rsid w:val="00927A10"/>
    <w:rsid w:val="00930455"/>
    <w:rsid w:val="0093050A"/>
    <w:rsid w:val="009305C2"/>
    <w:rsid w:val="0093076C"/>
    <w:rsid w:val="00931C85"/>
    <w:rsid w:val="00932A54"/>
    <w:rsid w:val="00932F11"/>
    <w:rsid w:val="00933CB1"/>
    <w:rsid w:val="009349FF"/>
    <w:rsid w:val="00935B5F"/>
    <w:rsid w:val="0093662F"/>
    <w:rsid w:val="00936BB7"/>
    <w:rsid w:val="00940703"/>
    <w:rsid w:val="00940C3F"/>
    <w:rsid w:val="00941ABF"/>
    <w:rsid w:val="00942DE1"/>
    <w:rsid w:val="00943485"/>
    <w:rsid w:val="0094359A"/>
    <w:rsid w:val="00943B97"/>
    <w:rsid w:val="00944077"/>
    <w:rsid w:val="00944254"/>
    <w:rsid w:val="00944355"/>
    <w:rsid w:val="00944B0F"/>
    <w:rsid w:val="009450AA"/>
    <w:rsid w:val="009451EA"/>
    <w:rsid w:val="00945886"/>
    <w:rsid w:val="00946459"/>
    <w:rsid w:val="00947021"/>
    <w:rsid w:val="009500A6"/>
    <w:rsid w:val="0095180B"/>
    <w:rsid w:val="00951890"/>
    <w:rsid w:val="00952465"/>
    <w:rsid w:val="00953440"/>
    <w:rsid w:val="00954AAA"/>
    <w:rsid w:val="00955C16"/>
    <w:rsid w:val="00955D7D"/>
    <w:rsid w:val="00955EAA"/>
    <w:rsid w:val="009605EB"/>
    <w:rsid w:val="00960943"/>
    <w:rsid w:val="00960B8C"/>
    <w:rsid w:val="00960EF7"/>
    <w:rsid w:val="00961408"/>
    <w:rsid w:val="00961638"/>
    <w:rsid w:val="009619C6"/>
    <w:rsid w:val="009627AF"/>
    <w:rsid w:val="009637F5"/>
    <w:rsid w:val="00963AB6"/>
    <w:rsid w:val="00965374"/>
    <w:rsid w:val="009658AC"/>
    <w:rsid w:val="00965F61"/>
    <w:rsid w:val="0096661D"/>
    <w:rsid w:val="009666DE"/>
    <w:rsid w:val="00966AAC"/>
    <w:rsid w:val="00970223"/>
    <w:rsid w:val="00970530"/>
    <w:rsid w:val="00970EE4"/>
    <w:rsid w:val="009719A1"/>
    <w:rsid w:val="00971CBD"/>
    <w:rsid w:val="00973D3D"/>
    <w:rsid w:val="0097408F"/>
    <w:rsid w:val="0097471B"/>
    <w:rsid w:val="009749B2"/>
    <w:rsid w:val="009764CE"/>
    <w:rsid w:val="00976619"/>
    <w:rsid w:val="00976CEA"/>
    <w:rsid w:val="00976D5A"/>
    <w:rsid w:val="00977775"/>
    <w:rsid w:val="00980AC7"/>
    <w:rsid w:val="00981E29"/>
    <w:rsid w:val="0098259E"/>
    <w:rsid w:val="009830E3"/>
    <w:rsid w:val="009831FA"/>
    <w:rsid w:val="0098323A"/>
    <w:rsid w:val="0098492C"/>
    <w:rsid w:val="00984D09"/>
    <w:rsid w:val="00985693"/>
    <w:rsid w:val="00985A4B"/>
    <w:rsid w:val="00986B48"/>
    <w:rsid w:val="0098712D"/>
    <w:rsid w:val="009871AD"/>
    <w:rsid w:val="0098726F"/>
    <w:rsid w:val="00990CE8"/>
    <w:rsid w:val="009914A1"/>
    <w:rsid w:val="00991510"/>
    <w:rsid w:val="00991B25"/>
    <w:rsid w:val="009921D0"/>
    <w:rsid w:val="00992330"/>
    <w:rsid w:val="00992477"/>
    <w:rsid w:val="0099280C"/>
    <w:rsid w:val="0099308A"/>
    <w:rsid w:val="00993597"/>
    <w:rsid w:val="009942BD"/>
    <w:rsid w:val="009943A5"/>
    <w:rsid w:val="00994907"/>
    <w:rsid w:val="00994DC6"/>
    <w:rsid w:val="00995C6A"/>
    <w:rsid w:val="0099678D"/>
    <w:rsid w:val="009A00A2"/>
    <w:rsid w:val="009A09A1"/>
    <w:rsid w:val="009A18A6"/>
    <w:rsid w:val="009A1B66"/>
    <w:rsid w:val="009A2BA7"/>
    <w:rsid w:val="009A2FE4"/>
    <w:rsid w:val="009A3DDC"/>
    <w:rsid w:val="009A41DC"/>
    <w:rsid w:val="009A5D2B"/>
    <w:rsid w:val="009A66A6"/>
    <w:rsid w:val="009A7570"/>
    <w:rsid w:val="009B3135"/>
    <w:rsid w:val="009B3A72"/>
    <w:rsid w:val="009B46D6"/>
    <w:rsid w:val="009B4BA3"/>
    <w:rsid w:val="009B6070"/>
    <w:rsid w:val="009B64A2"/>
    <w:rsid w:val="009B6D30"/>
    <w:rsid w:val="009B74B3"/>
    <w:rsid w:val="009C0603"/>
    <w:rsid w:val="009C2AB9"/>
    <w:rsid w:val="009C2C8C"/>
    <w:rsid w:val="009C30CA"/>
    <w:rsid w:val="009C3647"/>
    <w:rsid w:val="009C3DC0"/>
    <w:rsid w:val="009C46C3"/>
    <w:rsid w:val="009C472D"/>
    <w:rsid w:val="009C4AB4"/>
    <w:rsid w:val="009C55E8"/>
    <w:rsid w:val="009C5C0F"/>
    <w:rsid w:val="009C6883"/>
    <w:rsid w:val="009C7243"/>
    <w:rsid w:val="009C7B9A"/>
    <w:rsid w:val="009C7E12"/>
    <w:rsid w:val="009D0638"/>
    <w:rsid w:val="009D0F54"/>
    <w:rsid w:val="009D1FB8"/>
    <w:rsid w:val="009D2A10"/>
    <w:rsid w:val="009D2F9F"/>
    <w:rsid w:val="009D4666"/>
    <w:rsid w:val="009D5931"/>
    <w:rsid w:val="009D5E49"/>
    <w:rsid w:val="009D5E88"/>
    <w:rsid w:val="009D6B86"/>
    <w:rsid w:val="009E0B4E"/>
    <w:rsid w:val="009E12F1"/>
    <w:rsid w:val="009E137D"/>
    <w:rsid w:val="009E1C50"/>
    <w:rsid w:val="009E2303"/>
    <w:rsid w:val="009E4D10"/>
    <w:rsid w:val="009E5469"/>
    <w:rsid w:val="009E5C51"/>
    <w:rsid w:val="009E66BA"/>
    <w:rsid w:val="009E6EE8"/>
    <w:rsid w:val="009E74B6"/>
    <w:rsid w:val="009F0326"/>
    <w:rsid w:val="009F0E12"/>
    <w:rsid w:val="009F12B9"/>
    <w:rsid w:val="009F152D"/>
    <w:rsid w:val="009F2731"/>
    <w:rsid w:val="009F4883"/>
    <w:rsid w:val="009F4975"/>
    <w:rsid w:val="009F4C70"/>
    <w:rsid w:val="009F503A"/>
    <w:rsid w:val="009F5DFC"/>
    <w:rsid w:val="009F5E0A"/>
    <w:rsid w:val="009F6C29"/>
    <w:rsid w:val="009F709B"/>
    <w:rsid w:val="009F7CFD"/>
    <w:rsid w:val="00A00C5A"/>
    <w:rsid w:val="00A024AE"/>
    <w:rsid w:val="00A029F9"/>
    <w:rsid w:val="00A03C07"/>
    <w:rsid w:val="00A04141"/>
    <w:rsid w:val="00A0414D"/>
    <w:rsid w:val="00A046A0"/>
    <w:rsid w:val="00A05282"/>
    <w:rsid w:val="00A0571A"/>
    <w:rsid w:val="00A0682F"/>
    <w:rsid w:val="00A06A3D"/>
    <w:rsid w:val="00A072F4"/>
    <w:rsid w:val="00A07382"/>
    <w:rsid w:val="00A0780A"/>
    <w:rsid w:val="00A07877"/>
    <w:rsid w:val="00A10BC1"/>
    <w:rsid w:val="00A1193E"/>
    <w:rsid w:val="00A1238C"/>
    <w:rsid w:val="00A130F5"/>
    <w:rsid w:val="00A135C8"/>
    <w:rsid w:val="00A13A9C"/>
    <w:rsid w:val="00A13E1F"/>
    <w:rsid w:val="00A1519A"/>
    <w:rsid w:val="00A1591A"/>
    <w:rsid w:val="00A16F69"/>
    <w:rsid w:val="00A20968"/>
    <w:rsid w:val="00A20E71"/>
    <w:rsid w:val="00A22595"/>
    <w:rsid w:val="00A22F15"/>
    <w:rsid w:val="00A23EB0"/>
    <w:rsid w:val="00A2489E"/>
    <w:rsid w:val="00A249B6"/>
    <w:rsid w:val="00A24F3F"/>
    <w:rsid w:val="00A25142"/>
    <w:rsid w:val="00A26644"/>
    <w:rsid w:val="00A26964"/>
    <w:rsid w:val="00A27B25"/>
    <w:rsid w:val="00A308DD"/>
    <w:rsid w:val="00A30A7F"/>
    <w:rsid w:val="00A31483"/>
    <w:rsid w:val="00A31514"/>
    <w:rsid w:val="00A32173"/>
    <w:rsid w:val="00A32520"/>
    <w:rsid w:val="00A3266C"/>
    <w:rsid w:val="00A32927"/>
    <w:rsid w:val="00A32CAC"/>
    <w:rsid w:val="00A335D1"/>
    <w:rsid w:val="00A33D27"/>
    <w:rsid w:val="00A34A67"/>
    <w:rsid w:val="00A34E0E"/>
    <w:rsid w:val="00A36994"/>
    <w:rsid w:val="00A37E55"/>
    <w:rsid w:val="00A37E94"/>
    <w:rsid w:val="00A404D5"/>
    <w:rsid w:val="00A447FE"/>
    <w:rsid w:val="00A4490D"/>
    <w:rsid w:val="00A44DC5"/>
    <w:rsid w:val="00A451FA"/>
    <w:rsid w:val="00A45C81"/>
    <w:rsid w:val="00A45F45"/>
    <w:rsid w:val="00A45F8B"/>
    <w:rsid w:val="00A47BAF"/>
    <w:rsid w:val="00A50727"/>
    <w:rsid w:val="00A509E7"/>
    <w:rsid w:val="00A520E6"/>
    <w:rsid w:val="00A5299A"/>
    <w:rsid w:val="00A53127"/>
    <w:rsid w:val="00A533E9"/>
    <w:rsid w:val="00A55D34"/>
    <w:rsid w:val="00A55F17"/>
    <w:rsid w:val="00A5677B"/>
    <w:rsid w:val="00A56E9A"/>
    <w:rsid w:val="00A57271"/>
    <w:rsid w:val="00A57770"/>
    <w:rsid w:val="00A57A31"/>
    <w:rsid w:val="00A60E4C"/>
    <w:rsid w:val="00A62A15"/>
    <w:rsid w:val="00A62CAD"/>
    <w:rsid w:val="00A631B9"/>
    <w:rsid w:val="00A636FE"/>
    <w:rsid w:val="00A6407F"/>
    <w:rsid w:val="00A649D9"/>
    <w:rsid w:val="00A64C58"/>
    <w:rsid w:val="00A651F6"/>
    <w:rsid w:val="00A65BD0"/>
    <w:rsid w:val="00A65E96"/>
    <w:rsid w:val="00A6610F"/>
    <w:rsid w:val="00A66345"/>
    <w:rsid w:val="00A66636"/>
    <w:rsid w:val="00A6690F"/>
    <w:rsid w:val="00A66956"/>
    <w:rsid w:val="00A66C8D"/>
    <w:rsid w:val="00A67097"/>
    <w:rsid w:val="00A67855"/>
    <w:rsid w:val="00A706B0"/>
    <w:rsid w:val="00A720C2"/>
    <w:rsid w:val="00A725DC"/>
    <w:rsid w:val="00A737A7"/>
    <w:rsid w:val="00A74827"/>
    <w:rsid w:val="00A74EDB"/>
    <w:rsid w:val="00A759E5"/>
    <w:rsid w:val="00A76399"/>
    <w:rsid w:val="00A767BA"/>
    <w:rsid w:val="00A76FE2"/>
    <w:rsid w:val="00A77591"/>
    <w:rsid w:val="00A77664"/>
    <w:rsid w:val="00A77849"/>
    <w:rsid w:val="00A77A5A"/>
    <w:rsid w:val="00A77ED0"/>
    <w:rsid w:val="00A80368"/>
    <w:rsid w:val="00A8057F"/>
    <w:rsid w:val="00A807AB"/>
    <w:rsid w:val="00A8088B"/>
    <w:rsid w:val="00A81B7D"/>
    <w:rsid w:val="00A81C8E"/>
    <w:rsid w:val="00A82D03"/>
    <w:rsid w:val="00A8306C"/>
    <w:rsid w:val="00A831AB"/>
    <w:rsid w:val="00A83359"/>
    <w:rsid w:val="00A84279"/>
    <w:rsid w:val="00A8529E"/>
    <w:rsid w:val="00A8545F"/>
    <w:rsid w:val="00A8560C"/>
    <w:rsid w:val="00A856D1"/>
    <w:rsid w:val="00A85A36"/>
    <w:rsid w:val="00A85A4D"/>
    <w:rsid w:val="00A85E9A"/>
    <w:rsid w:val="00A86B75"/>
    <w:rsid w:val="00A87552"/>
    <w:rsid w:val="00A87E8A"/>
    <w:rsid w:val="00A90A02"/>
    <w:rsid w:val="00A90B99"/>
    <w:rsid w:val="00A923AD"/>
    <w:rsid w:val="00A92942"/>
    <w:rsid w:val="00A937FA"/>
    <w:rsid w:val="00A93CC1"/>
    <w:rsid w:val="00A946E7"/>
    <w:rsid w:val="00A95EEA"/>
    <w:rsid w:val="00A95FCC"/>
    <w:rsid w:val="00A96647"/>
    <w:rsid w:val="00A96C4E"/>
    <w:rsid w:val="00A96E05"/>
    <w:rsid w:val="00A9713D"/>
    <w:rsid w:val="00A97184"/>
    <w:rsid w:val="00A97914"/>
    <w:rsid w:val="00AA005D"/>
    <w:rsid w:val="00AA0119"/>
    <w:rsid w:val="00AA028D"/>
    <w:rsid w:val="00AA08DC"/>
    <w:rsid w:val="00AA0EEC"/>
    <w:rsid w:val="00AA239F"/>
    <w:rsid w:val="00AA2985"/>
    <w:rsid w:val="00AA2B6B"/>
    <w:rsid w:val="00AA3F01"/>
    <w:rsid w:val="00AA4F2B"/>
    <w:rsid w:val="00AA5069"/>
    <w:rsid w:val="00AA53C9"/>
    <w:rsid w:val="00AA580F"/>
    <w:rsid w:val="00AA585F"/>
    <w:rsid w:val="00AA70B6"/>
    <w:rsid w:val="00AA713A"/>
    <w:rsid w:val="00AA799E"/>
    <w:rsid w:val="00AA7AFC"/>
    <w:rsid w:val="00AA7E76"/>
    <w:rsid w:val="00AB04D5"/>
    <w:rsid w:val="00AB119B"/>
    <w:rsid w:val="00AB19F9"/>
    <w:rsid w:val="00AB1BC5"/>
    <w:rsid w:val="00AB2157"/>
    <w:rsid w:val="00AB2C15"/>
    <w:rsid w:val="00AB38DB"/>
    <w:rsid w:val="00AB43BF"/>
    <w:rsid w:val="00AB4494"/>
    <w:rsid w:val="00AB4A92"/>
    <w:rsid w:val="00AB4CFD"/>
    <w:rsid w:val="00AB4FE6"/>
    <w:rsid w:val="00AB59BB"/>
    <w:rsid w:val="00AB608A"/>
    <w:rsid w:val="00AB7453"/>
    <w:rsid w:val="00AC04AE"/>
    <w:rsid w:val="00AC0BAB"/>
    <w:rsid w:val="00AC2707"/>
    <w:rsid w:val="00AC2A42"/>
    <w:rsid w:val="00AC2DFC"/>
    <w:rsid w:val="00AC3469"/>
    <w:rsid w:val="00AC3C26"/>
    <w:rsid w:val="00AC42E7"/>
    <w:rsid w:val="00AC472D"/>
    <w:rsid w:val="00AC5E13"/>
    <w:rsid w:val="00AC5FE9"/>
    <w:rsid w:val="00AC6EED"/>
    <w:rsid w:val="00AD0B87"/>
    <w:rsid w:val="00AD152E"/>
    <w:rsid w:val="00AD1A45"/>
    <w:rsid w:val="00AD1EBF"/>
    <w:rsid w:val="00AD28BC"/>
    <w:rsid w:val="00AD2D3A"/>
    <w:rsid w:val="00AD3B66"/>
    <w:rsid w:val="00AD3C7C"/>
    <w:rsid w:val="00AD3E5F"/>
    <w:rsid w:val="00AD419C"/>
    <w:rsid w:val="00AD4213"/>
    <w:rsid w:val="00AD48C7"/>
    <w:rsid w:val="00AD57F7"/>
    <w:rsid w:val="00AD612F"/>
    <w:rsid w:val="00AD712E"/>
    <w:rsid w:val="00AD74C0"/>
    <w:rsid w:val="00AD7BA1"/>
    <w:rsid w:val="00AD7D04"/>
    <w:rsid w:val="00AD7E4F"/>
    <w:rsid w:val="00AE0103"/>
    <w:rsid w:val="00AE02B0"/>
    <w:rsid w:val="00AE09B7"/>
    <w:rsid w:val="00AE0B14"/>
    <w:rsid w:val="00AE1A14"/>
    <w:rsid w:val="00AE22E9"/>
    <w:rsid w:val="00AE2C50"/>
    <w:rsid w:val="00AE2F96"/>
    <w:rsid w:val="00AE51F2"/>
    <w:rsid w:val="00AE576A"/>
    <w:rsid w:val="00AE782D"/>
    <w:rsid w:val="00AF00B9"/>
    <w:rsid w:val="00AF03A8"/>
    <w:rsid w:val="00AF04BD"/>
    <w:rsid w:val="00AF0505"/>
    <w:rsid w:val="00AF1B7A"/>
    <w:rsid w:val="00AF1CF1"/>
    <w:rsid w:val="00AF242E"/>
    <w:rsid w:val="00AF261A"/>
    <w:rsid w:val="00AF2C79"/>
    <w:rsid w:val="00AF3545"/>
    <w:rsid w:val="00AF3B79"/>
    <w:rsid w:val="00AF477F"/>
    <w:rsid w:val="00AF55D8"/>
    <w:rsid w:val="00AF6591"/>
    <w:rsid w:val="00AF7F7F"/>
    <w:rsid w:val="00B00CB5"/>
    <w:rsid w:val="00B0186F"/>
    <w:rsid w:val="00B01BAD"/>
    <w:rsid w:val="00B021FA"/>
    <w:rsid w:val="00B02954"/>
    <w:rsid w:val="00B03967"/>
    <w:rsid w:val="00B03C40"/>
    <w:rsid w:val="00B04FD0"/>
    <w:rsid w:val="00B05FDF"/>
    <w:rsid w:val="00B063A4"/>
    <w:rsid w:val="00B06A9C"/>
    <w:rsid w:val="00B06EEB"/>
    <w:rsid w:val="00B078A4"/>
    <w:rsid w:val="00B07F51"/>
    <w:rsid w:val="00B1184A"/>
    <w:rsid w:val="00B11EB1"/>
    <w:rsid w:val="00B13348"/>
    <w:rsid w:val="00B13C88"/>
    <w:rsid w:val="00B14110"/>
    <w:rsid w:val="00B14236"/>
    <w:rsid w:val="00B14541"/>
    <w:rsid w:val="00B14D48"/>
    <w:rsid w:val="00B16422"/>
    <w:rsid w:val="00B16645"/>
    <w:rsid w:val="00B16A28"/>
    <w:rsid w:val="00B17A79"/>
    <w:rsid w:val="00B20FCE"/>
    <w:rsid w:val="00B21382"/>
    <w:rsid w:val="00B215C5"/>
    <w:rsid w:val="00B2190D"/>
    <w:rsid w:val="00B21A54"/>
    <w:rsid w:val="00B21B3B"/>
    <w:rsid w:val="00B220DA"/>
    <w:rsid w:val="00B226B3"/>
    <w:rsid w:val="00B22A44"/>
    <w:rsid w:val="00B23171"/>
    <w:rsid w:val="00B23459"/>
    <w:rsid w:val="00B236A5"/>
    <w:rsid w:val="00B240D7"/>
    <w:rsid w:val="00B24510"/>
    <w:rsid w:val="00B24E45"/>
    <w:rsid w:val="00B2502F"/>
    <w:rsid w:val="00B252D4"/>
    <w:rsid w:val="00B255BE"/>
    <w:rsid w:val="00B25E9D"/>
    <w:rsid w:val="00B27176"/>
    <w:rsid w:val="00B27DBE"/>
    <w:rsid w:val="00B27FB2"/>
    <w:rsid w:val="00B30174"/>
    <w:rsid w:val="00B302AB"/>
    <w:rsid w:val="00B30A02"/>
    <w:rsid w:val="00B318C8"/>
    <w:rsid w:val="00B32615"/>
    <w:rsid w:val="00B32B60"/>
    <w:rsid w:val="00B32C71"/>
    <w:rsid w:val="00B33164"/>
    <w:rsid w:val="00B33A84"/>
    <w:rsid w:val="00B33E66"/>
    <w:rsid w:val="00B34431"/>
    <w:rsid w:val="00B34F6E"/>
    <w:rsid w:val="00B35122"/>
    <w:rsid w:val="00B35154"/>
    <w:rsid w:val="00B3596C"/>
    <w:rsid w:val="00B35BA8"/>
    <w:rsid w:val="00B36D8B"/>
    <w:rsid w:val="00B40034"/>
    <w:rsid w:val="00B401BA"/>
    <w:rsid w:val="00B403BA"/>
    <w:rsid w:val="00B405EB"/>
    <w:rsid w:val="00B40603"/>
    <w:rsid w:val="00B40B8E"/>
    <w:rsid w:val="00B415E8"/>
    <w:rsid w:val="00B423B7"/>
    <w:rsid w:val="00B428CA"/>
    <w:rsid w:val="00B428D5"/>
    <w:rsid w:val="00B42D9B"/>
    <w:rsid w:val="00B42DE0"/>
    <w:rsid w:val="00B4315E"/>
    <w:rsid w:val="00B46304"/>
    <w:rsid w:val="00B47595"/>
    <w:rsid w:val="00B47BF3"/>
    <w:rsid w:val="00B501FD"/>
    <w:rsid w:val="00B50C4A"/>
    <w:rsid w:val="00B51116"/>
    <w:rsid w:val="00B51847"/>
    <w:rsid w:val="00B51B32"/>
    <w:rsid w:val="00B52B51"/>
    <w:rsid w:val="00B52F1E"/>
    <w:rsid w:val="00B52F2F"/>
    <w:rsid w:val="00B539A6"/>
    <w:rsid w:val="00B540C8"/>
    <w:rsid w:val="00B54912"/>
    <w:rsid w:val="00B54C4C"/>
    <w:rsid w:val="00B55D47"/>
    <w:rsid w:val="00B56A9F"/>
    <w:rsid w:val="00B57614"/>
    <w:rsid w:val="00B603CE"/>
    <w:rsid w:val="00B6297D"/>
    <w:rsid w:val="00B63349"/>
    <w:rsid w:val="00B6349B"/>
    <w:rsid w:val="00B640D1"/>
    <w:rsid w:val="00B6499F"/>
    <w:rsid w:val="00B64A3E"/>
    <w:rsid w:val="00B64ECA"/>
    <w:rsid w:val="00B6502C"/>
    <w:rsid w:val="00B65C6B"/>
    <w:rsid w:val="00B65D92"/>
    <w:rsid w:val="00B7077F"/>
    <w:rsid w:val="00B70E30"/>
    <w:rsid w:val="00B71374"/>
    <w:rsid w:val="00B713F9"/>
    <w:rsid w:val="00B7181C"/>
    <w:rsid w:val="00B72450"/>
    <w:rsid w:val="00B72460"/>
    <w:rsid w:val="00B725EE"/>
    <w:rsid w:val="00B72F64"/>
    <w:rsid w:val="00B73902"/>
    <w:rsid w:val="00B74610"/>
    <w:rsid w:val="00B74780"/>
    <w:rsid w:val="00B74FC3"/>
    <w:rsid w:val="00B7578A"/>
    <w:rsid w:val="00B75F32"/>
    <w:rsid w:val="00B7611D"/>
    <w:rsid w:val="00B76202"/>
    <w:rsid w:val="00B80559"/>
    <w:rsid w:val="00B80F84"/>
    <w:rsid w:val="00B8251E"/>
    <w:rsid w:val="00B826B4"/>
    <w:rsid w:val="00B82E9B"/>
    <w:rsid w:val="00B830ED"/>
    <w:rsid w:val="00B839C7"/>
    <w:rsid w:val="00B83D09"/>
    <w:rsid w:val="00B83F6C"/>
    <w:rsid w:val="00B84060"/>
    <w:rsid w:val="00B86974"/>
    <w:rsid w:val="00B92269"/>
    <w:rsid w:val="00B92C87"/>
    <w:rsid w:val="00B9379E"/>
    <w:rsid w:val="00B93A7A"/>
    <w:rsid w:val="00B93AEA"/>
    <w:rsid w:val="00B94A7E"/>
    <w:rsid w:val="00B95BC9"/>
    <w:rsid w:val="00B95C55"/>
    <w:rsid w:val="00B9652D"/>
    <w:rsid w:val="00B96A07"/>
    <w:rsid w:val="00B96E00"/>
    <w:rsid w:val="00BA07B5"/>
    <w:rsid w:val="00BA0CF8"/>
    <w:rsid w:val="00BA11B1"/>
    <w:rsid w:val="00BA1234"/>
    <w:rsid w:val="00BA1470"/>
    <w:rsid w:val="00BA1B2B"/>
    <w:rsid w:val="00BA1BAD"/>
    <w:rsid w:val="00BA2332"/>
    <w:rsid w:val="00BA2381"/>
    <w:rsid w:val="00BA2658"/>
    <w:rsid w:val="00BA26D3"/>
    <w:rsid w:val="00BA2858"/>
    <w:rsid w:val="00BA5B06"/>
    <w:rsid w:val="00BA6A7C"/>
    <w:rsid w:val="00BA795F"/>
    <w:rsid w:val="00BB10CE"/>
    <w:rsid w:val="00BB1220"/>
    <w:rsid w:val="00BB1E0C"/>
    <w:rsid w:val="00BB2A9B"/>
    <w:rsid w:val="00BB2B17"/>
    <w:rsid w:val="00BB302A"/>
    <w:rsid w:val="00BB4208"/>
    <w:rsid w:val="00BB4748"/>
    <w:rsid w:val="00BB4EF9"/>
    <w:rsid w:val="00BB512B"/>
    <w:rsid w:val="00BB6D62"/>
    <w:rsid w:val="00BB7253"/>
    <w:rsid w:val="00BB75ED"/>
    <w:rsid w:val="00BB7A56"/>
    <w:rsid w:val="00BC0371"/>
    <w:rsid w:val="00BC05C3"/>
    <w:rsid w:val="00BC1491"/>
    <w:rsid w:val="00BC1520"/>
    <w:rsid w:val="00BC1E41"/>
    <w:rsid w:val="00BC1FED"/>
    <w:rsid w:val="00BC2082"/>
    <w:rsid w:val="00BC2186"/>
    <w:rsid w:val="00BC23AB"/>
    <w:rsid w:val="00BC242C"/>
    <w:rsid w:val="00BC2894"/>
    <w:rsid w:val="00BC2939"/>
    <w:rsid w:val="00BC2AEE"/>
    <w:rsid w:val="00BC2F1A"/>
    <w:rsid w:val="00BC2F76"/>
    <w:rsid w:val="00BC364E"/>
    <w:rsid w:val="00BC3776"/>
    <w:rsid w:val="00BC3D28"/>
    <w:rsid w:val="00BC490E"/>
    <w:rsid w:val="00BC5921"/>
    <w:rsid w:val="00BC5B0A"/>
    <w:rsid w:val="00BC5BD5"/>
    <w:rsid w:val="00BC5FDA"/>
    <w:rsid w:val="00BC6925"/>
    <w:rsid w:val="00BD1196"/>
    <w:rsid w:val="00BD1AAE"/>
    <w:rsid w:val="00BD2131"/>
    <w:rsid w:val="00BD37C6"/>
    <w:rsid w:val="00BD3B8C"/>
    <w:rsid w:val="00BD3D37"/>
    <w:rsid w:val="00BD4588"/>
    <w:rsid w:val="00BD4FBF"/>
    <w:rsid w:val="00BD55C1"/>
    <w:rsid w:val="00BD5F45"/>
    <w:rsid w:val="00BD707F"/>
    <w:rsid w:val="00BD7084"/>
    <w:rsid w:val="00BD747F"/>
    <w:rsid w:val="00BD7F19"/>
    <w:rsid w:val="00BE01F8"/>
    <w:rsid w:val="00BE0975"/>
    <w:rsid w:val="00BE117E"/>
    <w:rsid w:val="00BE18A8"/>
    <w:rsid w:val="00BE321D"/>
    <w:rsid w:val="00BE3A37"/>
    <w:rsid w:val="00BE3A66"/>
    <w:rsid w:val="00BE41B6"/>
    <w:rsid w:val="00BE452C"/>
    <w:rsid w:val="00BE4693"/>
    <w:rsid w:val="00BE50A0"/>
    <w:rsid w:val="00BE517B"/>
    <w:rsid w:val="00BE5CFA"/>
    <w:rsid w:val="00BE6925"/>
    <w:rsid w:val="00BE7BBA"/>
    <w:rsid w:val="00BE7CDF"/>
    <w:rsid w:val="00BF08DA"/>
    <w:rsid w:val="00BF0B0C"/>
    <w:rsid w:val="00BF104D"/>
    <w:rsid w:val="00BF27BD"/>
    <w:rsid w:val="00BF30D2"/>
    <w:rsid w:val="00BF30D4"/>
    <w:rsid w:val="00BF350A"/>
    <w:rsid w:val="00BF3615"/>
    <w:rsid w:val="00BF3BAE"/>
    <w:rsid w:val="00BF3FDE"/>
    <w:rsid w:val="00BF5152"/>
    <w:rsid w:val="00BF5200"/>
    <w:rsid w:val="00BF5319"/>
    <w:rsid w:val="00BF6A94"/>
    <w:rsid w:val="00BF75C6"/>
    <w:rsid w:val="00BF76BB"/>
    <w:rsid w:val="00C0066B"/>
    <w:rsid w:val="00C01FAB"/>
    <w:rsid w:val="00C021F3"/>
    <w:rsid w:val="00C030CF"/>
    <w:rsid w:val="00C033B9"/>
    <w:rsid w:val="00C0370B"/>
    <w:rsid w:val="00C03DA4"/>
    <w:rsid w:val="00C040F8"/>
    <w:rsid w:val="00C042DF"/>
    <w:rsid w:val="00C048DA"/>
    <w:rsid w:val="00C05178"/>
    <w:rsid w:val="00C06102"/>
    <w:rsid w:val="00C065C6"/>
    <w:rsid w:val="00C101CA"/>
    <w:rsid w:val="00C11A71"/>
    <w:rsid w:val="00C12552"/>
    <w:rsid w:val="00C12A2F"/>
    <w:rsid w:val="00C12EE1"/>
    <w:rsid w:val="00C136E1"/>
    <w:rsid w:val="00C15461"/>
    <w:rsid w:val="00C171AD"/>
    <w:rsid w:val="00C17269"/>
    <w:rsid w:val="00C176B7"/>
    <w:rsid w:val="00C20460"/>
    <w:rsid w:val="00C20650"/>
    <w:rsid w:val="00C207A3"/>
    <w:rsid w:val="00C22001"/>
    <w:rsid w:val="00C22764"/>
    <w:rsid w:val="00C22C58"/>
    <w:rsid w:val="00C22DDD"/>
    <w:rsid w:val="00C22E2F"/>
    <w:rsid w:val="00C23731"/>
    <w:rsid w:val="00C249D7"/>
    <w:rsid w:val="00C24C44"/>
    <w:rsid w:val="00C252A8"/>
    <w:rsid w:val="00C260FB"/>
    <w:rsid w:val="00C26AFD"/>
    <w:rsid w:val="00C27461"/>
    <w:rsid w:val="00C275BA"/>
    <w:rsid w:val="00C27646"/>
    <w:rsid w:val="00C30A2C"/>
    <w:rsid w:val="00C30D9D"/>
    <w:rsid w:val="00C32312"/>
    <w:rsid w:val="00C335AE"/>
    <w:rsid w:val="00C33B7D"/>
    <w:rsid w:val="00C33E52"/>
    <w:rsid w:val="00C34781"/>
    <w:rsid w:val="00C349C0"/>
    <w:rsid w:val="00C34BE4"/>
    <w:rsid w:val="00C358E5"/>
    <w:rsid w:val="00C366DC"/>
    <w:rsid w:val="00C36C9F"/>
    <w:rsid w:val="00C37080"/>
    <w:rsid w:val="00C370D0"/>
    <w:rsid w:val="00C37B45"/>
    <w:rsid w:val="00C37B89"/>
    <w:rsid w:val="00C37F37"/>
    <w:rsid w:val="00C40491"/>
    <w:rsid w:val="00C40518"/>
    <w:rsid w:val="00C40B15"/>
    <w:rsid w:val="00C412D4"/>
    <w:rsid w:val="00C41305"/>
    <w:rsid w:val="00C41F37"/>
    <w:rsid w:val="00C422F2"/>
    <w:rsid w:val="00C42B15"/>
    <w:rsid w:val="00C42DC0"/>
    <w:rsid w:val="00C44058"/>
    <w:rsid w:val="00C445B4"/>
    <w:rsid w:val="00C44A6D"/>
    <w:rsid w:val="00C44D48"/>
    <w:rsid w:val="00C45E76"/>
    <w:rsid w:val="00C46D7C"/>
    <w:rsid w:val="00C47377"/>
    <w:rsid w:val="00C474CB"/>
    <w:rsid w:val="00C47C30"/>
    <w:rsid w:val="00C47FAF"/>
    <w:rsid w:val="00C50371"/>
    <w:rsid w:val="00C506DE"/>
    <w:rsid w:val="00C51C2A"/>
    <w:rsid w:val="00C51EB3"/>
    <w:rsid w:val="00C544AE"/>
    <w:rsid w:val="00C5454C"/>
    <w:rsid w:val="00C551DA"/>
    <w:rsid w:val="00C5596F"/>
    <w:rsid w:val="00C559B6"/>
    <w:rsid w:val="00C55C05"/>
    <w:rsid w:val="00C561B5"/>
    <w:rsid w:val="00C60087"/>
    <w:rsid w:val="00C60663"/>
    <w:rsid w:val="00C60958"/>
    <w:rsid w:val="00C61C12"/>
    <w:rsid w:val="00C62561"/>
    <w:rsid w:val="00C62A97"/>
    <w:rsid w:val="00C62FFB"/>
    <w:rsid w:val="00C6359A"/>
    <w:rsid w:val="00C647EB"/>
    <w:rsid w:val="00C64959"/>
    <w:rsid w:val="00C65C73"/>
    <w:rsid w:val="00C65C94"/>
    <w:rsid w:val="00C66259"/>
    <w:rsid w:val="00C67A02"/>
    <w:rsid w:val="00C67EF9"/>
    <w:rsid w:val="00C7057D"/>
    <w:rsid w:val="00C708BA"/>
    <w:rsid w:val="00C7273D"/>
    <w:rsid w:val="00C7300E"/>
    <w:rsid w:val="00C73011"/>
    <w:rsid w:val="00C7382D"/>
    <w:rsid w:val="00C738E3"/>
    <w:rsid w:val="00C740A8"/>
    <w:rsid w:val="00C74C8C"/>
    <w:rsid w:val="00C761B5"/>
    <w:rsid w:val="00C7644E"/>
    <w:rsid w:val="00C768A6"/>
    <w:rsid w:val="00C8055E"/>
    <w:rsid w:val="00C80F52"/>
    <w:rsid w:val="00C8111D"/>
    <w:rsid w:val="00C81E97"/>
    <w:rsid w:val="00C82245"/>
    <w:rsid w:val="00C82A62"/>
    <w:rsid w:val="00C82DE6"/>
    <w:rsid w:val="00C83189"/>
    <w:rsid w:val="00C83C3C"/>
    <w:rsid w:val="00C85795"/>
    <w:rsid w:val="00C85A7F"/>
    <w:rsid w:val="00C85BB0"/>
    <w:rsid w:val="00C86323"/>
    <w:rsid w:val="00C908DD"/>
    <w:rsid w:val="00C91615"/>
    <w:rsid w:val="00C91948"/>
    <w:rsid w:val="00C92262"/>
    <w:rsid w:val="00C93001"/>
    <w:rsid w:val="00C938E6"/>
    <w:rsid w:val="00C93BFF"/>
    <w:rsid w:val="00C943D0"/>
    <w:rsid w:val="00C94A8D"/>
    <w:rsid w:val="00C94C57"/>
    <w:rsid w:val="00C95194"/>
    <w:rsid w:val="00C95488"/>
    <w:rsid w:val="00C95A0E"/>
    <w:rsid w:val="00C95BED"/>
    <w:rsid w:val="00C96B63"/>
    <w:rsid w:val="00C96EB6"/>
    <w:rsid w:val="00C971C0"/>
    <w:rsid w:val="00C977DD"/>
    <w:rsid w:val="00C978E2"/>
    <w:rsid w:val="00C97A4A"/>
    <w:rsid w:val="00CA04EF"/>
    <w:rsid w:val="00CA1801"/>
    <w:rsid w:val="00CA32BD"/>
    <w:rsid w:val="00CA3470"/>
    <w:rsid w:val="00CA3958"/>
    <w:rsid w:val="00CA3B8A"/>
    <w:rsid w:val="00CA4C8E"/>
    <w:rsid w:val="00CA5276"/>
    <w:rsid w:val="00CA54B0"/>
    <w:rsid w:val="00CA6CF5"/>
    <w:rsid w:val="00CA6D48"/>
    <w:rsid w:val="00CA7AAD"/>
    <w:rsid w:val="00CB080B"/>
    <w:rsid w:val="00CB2928"/>
    <w:rsid w:val="00CB2E81"/>
    <w:rsid w:val="00CB2FFD"/>
    <w:rsid w:val="00CB323E"/>
    <w:rsid w:val="00CB3252"/>
    <w:rsid w:val="00CB459B"/>
    <w:rsid w:val="00CB5DC7"/>
    <w:rsid w:val="00CB6A4F"/>
    <w:rsid w:val="00CB73FA"/>
    <w:rsid w:val="00CB7FF0"/>
    <w:rsid w:val="00CC19E2"/>
    <w:rsid w:val="00CC289D"/>
    <w:rsid w:val="00CC310E"/>
    <w:rsid w:val="00CC3410"/>
    <w:rsid w:val="00CC418D"/>
    <w:rsid w:val="00CC41A9"/>
    <w:rsid w:val="00CC4522"/>
    <w:rsid w:val="00CC54CA"/>
    <w:rsid w:val="00CC5DE5"/>
    <w:rsid w:val="00CC6068"/>
    <w:rsid w:val="00CC663E"/>
    <w:rsid w:val="00CC6FFC"/>
    <w:rsid w:val="00CC797D"/>
    <w:rsid w:val="00CD0F40"/>
    <w:rsid w:val="00CD1B80"/>
    <w:rsid w:val="00CD24EE"/>
    <w:rsid w:val="00CD3F71"/>
    <w:rsid w:val="00CD4012"/>
    <w:rsid w:val="00CD4E7C"/>
    <w:rsid w:val="00CD58B2"/>
    <w:rsid w:val="00CD592E"/>
    <w:rsid w:val="00CD6D74"/>
    <w:rsid w:val="00CD7457"/>
    <w:rsid w:val="00CE0743"/>
    <w:rsid w:val="00CE0D38"/>
    <w:rsid w:val="00CE0DEF"/>
    <w:rsid w:val="00CE0E03"/>
    <w:rsid w:val="00CE10F2"/>
    <w:rsid w:val="00CE1A66"/>
    <w:rsid w:val="00CE1D32"/>
    <w:rsid w:val="00CE2CE0"/>
    <w:rsid w:val="00CE2E26"/>
    <w:rsid w:val="00CE3387"/>
    <w:rsid w:val="00CE495A"/>
    <w:rsid w:val="00CE4BE2"/>
    <w:rsid w:val="00CE4C52"/>
    <w:rsid w:val="00CE4FCB"/>
    <w:rsid w:val="00CE51AC"/>
    <w:rsid w:val="00CE5797"/>
    <w:rsid w:val="00CE6598"/>
    <w:rsid w:val="00CE6AD7"/>
    <w:rsid w:val="00CF0F27"/>
    <w:rsid w:val="00CF165C"/>
    <w:rsid w:val="00CF18D2"/>
    <w:rsid w:val="00CF232A"/>
    <w:rsid w:val="00CF2EC2"/>
    <w:rsid w:val="00CF5023"/>
    <w:rsid w:val="00CF5F38"/>
    <w:rsid w:val="00CF66B7"/>
    <w:rsid w:val="00CF6720"/>
    <w:rsid w:val="00CF700C"/>
    <w:rsid w:val="00CF78C5"/>
    <w:rsid w:val="00CF7C10"/>
    <w:rsid w:val="00CF7F67"/>
    <w:rsid w:val="00D008FF"/>
    <w:rsid w:val="00D0096B"/>
    <w:rsid w:val="00D00B19"/>
    <w:rsid w:val="00D00ECC"/>
    <w:rsid w:val="00D01989"/>
    <w:rsid w:val="00D03FC5"/>
    <w:rsid w:val="00D03FE5"/>
    <w:rsid w:val="00D04239"/>
    <w:rsid w:val="00D05402"/>
    <w:rsid w:val="00D05675"/>
    <w:rsid w:val="00D056F2"/>
    <w:rsid w:val="00D05B6A"/>
    <w:rsid w:val="00D06619"/>
    <w:rsid w:val="00D06A2E"/>
    <w:rsid w:val="00D06AFC"/>
    <w:rsid w:val="00D077CC"/>
    <w:rsid w:val="00D07F1E"/>
    <w:rsid w:val="00D106DF"/>
    <w:rsid w:val="00D10A2D"/>
    <w:rsid w:val="00D10D34"/>
    <w:rsid w:val="00D11C00"/>
    <w:rsid w:val="00D12077"/>
    <w:rsid w:val="00D122AB"/>
    <w:rsid w:val="00D123EB"/>
    <w:rsid w:val="00D126EC"/>
    <w:rsid w:val="00D12762"/>
    <w:rsid w:val="00D12800"/>
    <w:rsid w:val="00D12CA5"/>
    <w:rsid w:val="00D12DF2"/>
    <w:rsid w:val="00D12FFE"/>
    <w:rsid w:val="00D1341F"/>
    <w:rsid w:val="00D13AF9"/>
    <w:rsid w:val="00D15B92"/>
    <w:rsid w:val="00D16478"/>
    <w:rsid w:val="00D16D4C"/>
    <w:rsid w:val="00D16E80"/>
    <w:rsid w:val="00D1712C"/>
    <w:rsid w:val="00D1723E"/>
    <w:rsid w:val="00D179F1"/>
    <w:rsid w:val="00D17E21"/>
    <w:rsid w:val="00D20107"/>
    <w:rsid w:val="00D205C8"/>
    <w:rsid w:val="00D20A07"/>
    <w:rsid w:val="00D21A02"/>
    <w:rsid w:val="00D21BAC"/>
    <w:rsid w:val="00D21D4A"/>
    <w:rsid w:val="00D2236B"/>
    <w:rsid w:val="00D22431"/>
    <w:rsid w:val="00D22AFD"/>
    <w:rsid w:val="00D22C43"/>
    <w:rsid w:val="00D236B3"/>
    <w:rsid w:val="00D236E0"/>
    <w:rsid w:val="00D23A1C"/>
    <w:rsid w:val="00D24803"/>
    <w:rsid w:val="00D24C23"/>
    <w:rsid w:val="00D25C57"/>
    <w:rsid w:val="00D2668F"/>
    <w:rsid w:val="00D27404"/>
    <w:rsid w:val="00D30BBF"/>
    <w:rsid w:val="00D33173"/>
    <w:rsid w:val="00D34704"/>
    <w:rsid w:val="00D356E4"/>
    <w:rsid w:val="00D3678F"/>
    <w:rsid w:val="00D36A6C"/>
    <w:rsid w:val="00D36A71"/>
    <w:rsid w:val="00D36E99"/>
    <w:rsid w:val="00D36F3D"/>
    <w:rsid w:val="00D37E19"/>
    <w:rsid w:val="00D40628"/>
    <w:rsid w:val="00D406B0"/>
    <w:rsid w:val="00D40E35"/>
    <w:rsid w:val="00D41A60"/>
    <w:rsid w:val="00D42476"/>
    <w:rsid w:val="00D426AE"/>
    <w:rsid w:val="00D42D3A"/>
    <w:rsid w:val="00D4319A"/>
    <w:rsid w:val="00D432B2"/>
    <w:rsid w:val="00D432B5"/>
    <w:rsid w:val="00D4394E"/>
    <w:rsid w:val="00D44194"/>
    <w:rsid w:val="00D441B2"/>
    <w:rsid w:val="00D44B38"/>
    <w:rsid w:val="00D455D5"/>
    <w:rsid w:val="00D465AD"/>
    <w:rsid w:val="00D4677E"/>
    <w:rsid w:val="00D46B38"/>
    <w:rsid w:val="00D47505"/>
    <w:rsid w:val="00D47CEF"/>
    <w:rsid w:val="00D47F97"/>
    <w:rsid w:val="00D50785"/>
    <w:rsid w:val="00D50D11"/>
    <w:rsid w:val="00D51637"/>
    <w:rsid w:val="00D524A2"/>
    <w:rsid w:val="00D52C43"/>
    <w:rsid w:val="00D52F86"/>
    <w:rsid w:val="00D5312C"/>
    <w:rsid w:val="00D541BF"/>
    <w:rsid w:val="00D54399"/>
    <w:rsid w:val="00D54BAA"/>
    <w:rsid w:val="00D54FEC"/>
    <w:rsid w:val="00D55071"/>
    <w:rsid w:val="00D5545A"/>
    <w:rsid w:val="00D55528"/>
    <w:rsid w:val="00D556EE"/>
    <w:rsid w:val="00D5597F"/>
    <w:rsid w:val="00D55AEC"/>
    <w:rsid w:val="00D55C65"/>
    <w:rsid w:val="00D55DC8"/>
    <w:rsid w:val="00D56358"/>
    <w:rsid w:val="00D576B0"/>
    <w:rsid w:val="00D57AC1"/>
    <w:rsid w:val="00D57F57"/>
    <w:rsid w:val="00D61486"/>
    <w:rsid w:val="00D61A4A"/>
    <w:rsid w:val="00D63B78"/>
    <w:rsid w:val="00D63F18"/>
    <w:rsid w:val="00D655DF"/>
    <w:rsid w:val="00D657D1"/>
    <w:rsid w:val="00D657E5"/>
    <w:rsid w:val="00D669C6"/>
    <w:rsid w:val="00D677CD"/>
    <w:rsid w:val="00D70569"/>
    <w:rsid w:val="00D707DC"/>
    <w:rsid w:val="00D711C4"/>
    <w:rsid w:val="00D717CA"/>
    <w:rsid w:val="00D71C99"/>
    <w:rsid w:val="00D72514"/>
    <w:rsid w:val="00D7323D"/>
    <w:rsid w:val="00D733D2"/>
    <w:rsid w:val="00D74680"/>
    <w:rsid w:val="00D74C1F"/>
    <w:rsid w:val="00D751FB"/>
    <w:rsid w:val="00D75A14"/>
    <w:rsid w:val="00D767ED"/>
    <w:rsid w:val="00D77916"/>
    <w:rsid w:val="00D80D90"/>
    <w:rsid w:val="00D81735"/>
    <w:rsid w:val="00D83305"/>
    <w:rsid w:val="00D83697"/>
    <w:rsid w:val="00D8384C"/>
    <w:rsid w:val="00D83CA6"/>
    <w:rsid w:val="00D841BF"/>
    <w:rsid w:val="00D851B7"/>
    <w:rsid w:val="00D8556B"/>
    <w:rsid w:val="00D85B7A"/>
    <w:rsid w:val="00D86FE8"/>
    <w:rsid w:val="00D908FF"/>
    <w:rsid w:val="00D90F47"/>
    <w:rsid w:val="00D91A4D"/>
    <w:rsid w:val="00D92B32"/>
    <w:rsid w:val="00D952F8"/>
    <w:rsid w:val="00D9682F"/>
    <w:rsid w:val="00D97200"/>
    <w:rsid w:val="00D97320"/>
    <w:rsid w:val="00D97B8C"/>
    <w:rsid w:val="00D97E0C"/>
    <w:rsid w:val="00DA011A"/>
    <w:rsid w:val="00DA0165"/>
    <w:rsid w:val="00DA02EE"/>
    <w:rsid w:val="00DA0496"/>
    <w:rsid w:val="00DA071D"/>
    <w:rsid w:val="00DA1630"/>
    <w:rsid w:val="00DA1C12"/>
    <w:rsid w:val="00DA1C23"/>
    <w:rsid w:val="00DA207B"/>
    <w:rsid w:val="00DA2AC2"/>
    <w:rsid w:val="00DA3160"/>
    <w:rsid w:val="00DA4723"/>
    <w:rsid w:val="00DA4A93"/>
    <w:rsid w:val="00DA660A"/>
    <w:rsid w:val="00DA6C6E"/>
    <w:rsid w:val="00DA6F77"/>
    <w:rsid w:val="00DA70E3"/>
    <w:rsid w:val="00DA71CA"/>
    <w:rsid w:val="00DA752D"/>
    <w:rsid w:val="00DA7542"/>
    <w:rsid w:val="00DA76D7"/>
    <w:rsid w:val="00DA7A92"/>
    <w:rsid w:val="00DA7AC4"/>
    <w:rsid w:val="00DA7D37"/>
    <w:rsid w:val="00DB16B9"/>
    <w:rsid w:val="00DB2351"/>
    <w:rsid w:val="00DB288D"/>
    <w:rsid w:val="00DB316D"/>
    <w:rsid w:val="00DB3C30"/>
    <w:rsid w:val="00DB53B9"/>
    <w:rsid w:val="00DB6682"/>
    <w:rsid w:val="00DB6B4E"/>
    <w:rsid w:val="00DB7C9C"/>
    <w:rsid w:val="00DC0C77"/>
    <w:rsid w:val="00DC2009"/>
    <w:rsid w:val="00DC2330"/>
    <w:rsid w:val="00DC3914"/>
    <w:rsid w:val="00DC4878"/>
    <w:rsid w:val="00DC5618"/>
    <w:rsid w:val="00DC5955"/>
    <w:rsid w:val="00DC656A"/>
    <w:rsid w:val="00DC7B8B"/>
    <w:rsid w:val="00DD369A"/>
    <w:rsid w:val="00DD3F21"/>
    <w:rsid w:val="00DD4C7D"/>
    <w:rsid w:val="00DD5B78"/>
    <w:rsid w:val="00DD6E67"/>
    <w:rsid w:val="00DD78F7"/>
    <w:rsid w:val="00DE1B1B"/>
    <w:rsid w:val="00DE1DA9"/>
    <w:rsid w:val="00DE1E76"/>
    <w:rsid w:val="00DE21E7"/>
    <w:rsid w:val="00DE249A"/>
    <w:rsid w:val="00DE302E"/>
    <w:rsid w:val="00DE3C71"/>
    <w:rsid w:val="00DE3D47"/>
    <w:rsid w:val="00DE4F0A"/>
    <w:rsid w:val="00DE5038"/>
    <w:rsid w:val="00DE54E6"/>
    <w:rsid w:val="00DE5843"/>
    <w:rsid w:val="00DE6634"/>
    <w:rsid w:val="00DE723A"/>
    <w:rsid w:val="00DE7312"/>
    <w:rsid w:val="00DE77CA"/>
    <w:rsid w:val="00DF02B1"/>
    <w:rsid w:val="00DF096E"/>
    <w:rsid w:val="00DF09D2"/>
    <w:rsid w:val="00DF19EF"/>
    <w:rsid w:val="00DF1CD9"/>
    <w:rsid w:val="00DF1DE9"/>
    <w:rsid w:val="00DF2176"/>
    <w:rsid w:val="00DF220F"/>
    <w:rsid w:val="00DF30D3"/>
    <w:rsid w:val="00DF3349"/>
    <w:rsid w:val="00DF385F"/>
    <w:rsid w:val="00DF3A21"/>
    <w:rsid w:val="00DF42B4"/>
    <w:rsid w:val="00DF433D"/>
    <w:rsid w:val="00DF46AF"/>
    <w:rsid w:val="00DF5FC0"/>
    <w:rsid w:val="00DF6355"/>
    <w:rsid w:val="00DF66CF"/>
    <w:rsid w:val="00DF676E"/>
    <w:rsid w:val="00DF710A"/>
    <w:rsid w:val="00DF7239"/>
    <w:rsid w:val="00DF7D0E"/>
    <w:rsid w:val="00E0166B"/>
    <w:rsid w:val="00E01B8D"/>
    <w:rsid w:val="00E01D4C"/>
    <w:rsid w:val="00E02052"/>
    <w:rsid w:val="00E0325A"/>
    <w:rsid w:val="00E0381C"/>
    <w:rsid w:val="00E04C2D"/>
    <w:rsid w:val="00E04F6F"/>
    <w:rsid w:val="00E0625D"/>
    <w:rsid w:val="00E06F15"/>
    <w:rsid w:val="00E07134"/>
    <w:rsid w:val="00E07761"/>
    <w:rsid w:val="00E10661"/>
    <w:rsid w:val="00E10996"/>
    <w:rsid w:val="00E10A7F"/>
    <w:rsid w:val="00E111AA"/>
    <w:rsid w:val="00E122A7"/>
    <w:rsid w:val="00E12458"/>
    <w:rsid w:val="00E133B7"/>
    <w:rsid w:val="00E1353B"/>
    <w:rsid w:val="00E14414"/>
    <w:rsid w:val="00E14B0A"/>
    <w:rsid w:val="00E14F43"/>
    <w:rsid w:val="00E152DF"/>
    <w:rsid w:val="00E152E6"/>
    <w:rsid w:val="00E15675"/>
    <w:rsid w:val="00E157E5"/>
    <w:rsid w:val="00E1677B"/>
    <w:rsid w:val="00E1745F"/>
    <w:rsid w:val="00E17674"/>
    <w:rsid w:val="00E176CE"/>
    <w:rsid w:val="00E1788C"/>
    <w:rsid w:val="00E179A0"/>
    <w:rsid w:val="00E17BC3"/>
    <w:rsid w:val="00E206DE"/>
    <w:rsid w:val="00E20DF9"/>
    <w:rsid w:val="00E213E0"/>
    <w:rsid w:val="00E21D03"/>
    <w:rsid w:val="00E2297D"/>
    <w:rsid w:val="00E229C6"/>
    <w:rsid w:val="00E22D55"/>
    <w:rsid w:val="00E22EB4"/>
    <w:rsid w:val="00E233D1"/>
    <w:rsid w:val="00E236B8"/>
    <w:rsid w:val="00E23B30"/>
    <w:rsid w:val="00E25229"/>
    <w:rsid w:val="00E253BF"/>
    <w:rsid w:val="00E260D3"/>
    <w:rsid w:val="00E27B3B"/>
    <w:rsid w:val="00E3073B"/>
    <w:rsid w:val="00E30B97"/>
    <w:rsid w:val="00E31A6F"/>
    <w:rsid w:val="00E32563"/>
    <w:rsid w:val="00E33929"/>
    <w:rsid w:val="00E33CFD"/>
    <w:rsid w:val="00E341E9"/>
    <w:rsid w:val="00E34266"/>
    <w:rsid w:val="00E343A1"/>
    <w:rsid w:val="00E345D9"/>
    <w:rsid w:val="00E34BC3"/>
    <w:rsid w:val="00E34E8A"/>
    <w:rsid w:val="00E35248"/>
    <w:rsid w:val="00E3547E"/>
    <w:rsid w:val="00E35FDB"/>
    <w:rsid w:val="00E37360"/>
    <w:rsid w:val="00E40F1A"/>
    <w:rsid w:val="00E41008"/>
    <w:rsid w:val="00E41A90"/>
    <w:rsid w:val="00E42DB3"/>
    <w:rsid w:val="00E4300F"/>
    <w:rsid w:val="00E431AD"/>
    <w:rsid w:val="00E43717"/>
    <w:rsid w:val="00E43726"/>
    <w:rsid w:val="00E442E5"/>
    <w:rsid w:val="00E442F1"/>
    <w:rsid w:val="00E44C20"/>
    <w:rsid w:val="00E45870"/>
    <w:rsid w:val="00E45977"/>
    <w:rsid w:val="00E46022"/>
    <w:rsid w:val="00E463B2"/>
    <w:rsid w:val="00E465D8"/>
    <w:rsid w:val="00E46D25"/>
    <w:rsid w:val="00E47124"/>
    <w:rsid w:val="00E50A9B"/>
    <w:rsid w:val="00E50B67"/>
    <w:rsid w:val="00E50FBE"/>
    <w:rsid w:val="00E52F3E"/>
    <w:rsid w:val="00E5327A"/>
    <w:rsid w:val="00E53504"/>
    <w:rsid w:val="00E53826"/>
    <w:rsid w:val="00E53938"/>
    <w:rsid w:val="00E54064"/>
    <w:rsid w:val="00E543FC"/>
    <w:rsid w:val="00E558A1"/>
    <w:rsid w:val="00E55DF3"/>
    <w:rsid w:val="00E60393"/>
    <w:rsid w:val="00E60708"/>
    <w:rsid w:val="00E6088B"/>
    <w:rsid w:val="00E61AC7"/>
    <w:rsid w:val="00E61FAF"/>
    <w:rsid w:val="00E62EDE"/>
    <w:rsid w:val="00E633CE"/>
    <w:rsid w:val="00E634AC"/>
    <w:rsid w:val="00E636CB"/>
    <w:rsid w:val="00E64CE0"/>
    <w:rsid w:val="00E652AF"/>
    <w:rsid w:val="00E653BD"/>
    <w:rsid w:val="00E65698"/>
    <w:rsid w:val="00E6571D"/>
    <w:rsid w:val="00E65899"/>
    <w:rsid w:val="00E65E73"/>
    <w:rsid w:val="00E65EF4"/>
    <w:rsid w:val="00E66779"/>
    <w:rsid w:val="00E66ADB"/>
    <w:rsid w:val="00E66F4A"/>
    <w:rsid w:val="00E67C65"/>
    <w:rsid w:val="00E7031F"/>
    <w:rsid w:val="00E7099A"/>
    <w:rsid w:val="00E71700"/>
    <w:rsid w:val="00E71960"/>
    <w:rsid w:val="00E71E8E"/>
    <w:rsid w:val="00E720C4"/>
    <w:rsid w:val="00E72B4B"/>
    <w:rsid w:val="00E73234"/>
    <w:rsid w:val="00E73304"/>
    <w:rsid w:val="00E734CE"/>
    <w:rsid w:val="00E736A1"/>
    <w:rsid w:val="00E7430B"/>
    <w:rsid w:val="00E74D45"/>
    <w:rsid w:val="00E74F25"/>
    <w:rsid w:val="00E7508B"/>
    <w:rsid w:val="00E77B1F"/>
    <w:rsid w:val="00E80228"/>
    <w:rsid w:val="00E807AC"/>
    <w:rsid w:val="00E82EE2"/>
    <w:rsid w:val="00E831E9"/>
    <w:rsid w:val="00E839B2"/>
    <w:rsid w:val="00E83EA7"/>
    <w:rsid w:val="00E83EE3"/>
    <w:rsid w:val="00E844E1"/>
    <w:rsid w:val="00E866BD"/>
    <w:rsid w:val="00E86AC0"/>
    <w:rsid w:val="00E87714"/>
    <w:rsid w:val="00E90817"/>
    <w:rsid w:val="00E90D84"/>
    <w:rsid w:val="00E91A15"/>
    <w:rsid w:val="00E920FC"/>
    <w:rsid w:val="00E9227D"/>
    <w:rsid w:val="00E924C0"/>
    <w:rsid w:val="00E92845"/>
    <w:rsid w:val="00E936F6"/>
    <w:rsid w:val="00E93798"/>
    <w:rsid w:val="00E95570"/>
    <w:rsid w:val="00E95DE5"/>
    <w:rsid w:val="00E95F19"/>
    <w:rsid w:val="00E96353"/>
    <w:rsid w:val="00E96934"/>
    <w:rsid w:val="00E96F01"/>
    <w:rsid w:val="00E9752A"/>
    <w:rsid w:val="00E97803"/>
    <w:rsid w:val="00EA0618"/>
    <w:rsid w:val="00EA09E3"/>
    <w:rsid w:val="00EA1A55"/>
    <w:rsid w:val="00EA2058"/>
    <w:rsid w:val="00EA2FA0"/>
    <w:rsid w:val="00EA36B5"/>
    <w:rsid w:val="00EA37A2"/>
    <w:rsid w:val="00EA3AC0"/>
    <w:rsid w:val="00EA3CC7"/>
    <w:rsid w:val="00EA422A"/>
    <w:rsid w:val="00EA454A"/>
    <w:rsid w:val="00EA533C"/>
    <w:rsid w:val="00EA6013"/>
    <w:rsid w:val="00EA6AD4"/>
    <w:rsid w:val="00EA7FCF"/>
    <w:rsid w:val="00EB0637"/>
    <w:rsid w:val="00EB0711"/>
    <w:rsid w:val="00EB0923"/>
    <w:rsid w:val="00EB0A6A"/>
    <w:rsid w:val="00EB15CB"/>
    <w:rsid w:val="00EB1B92"/>
    <w:rsid w:val="00EB21C1"/>
    <w:rsid w:val="00EB2D76"/>
    <w:rsid w:val="00EB3875"/>
    <w:rsid w:val="00EB403D"/>
    <w:rsid w:val="00EB40A9"/>
    <w:rsid w:val="00EB4A2C"/>
    <w:rsid w:val="00EB4B4F"/>
    <w:rsid w:val="00EB4C4C"/>
    <w:rsid w:val="00EB5280"/>
    <w:rsid w:val="00EB5496"/>
    <w:rsid w:val="00EB6468"/>
    <w:rsid w:val="00EB6EEE"/>
    <w:rsid w:val="00EB708A"/>
    <w:rsid w:val="00EB72EC"/>
    <w:rsid w:val="00EB77B2"/>
    <w:rsid w:val="00EC0A81"/>
    <w:rsid w:val="00EC1162"/>
    <w:rsid w:val="00EC4F09"/>
    <w:rsid w:val="00EC53DC"/>
    <w:rsid w:val="00EC570A"/>
    <w:rsid w:val="00EC5739"/>
    <w:rsid w:val="00EC64DD"/>
    <w:rsid w:val="00EC652B"/>
    <w:rsid w:val="00EC6D52"/>
    <w:rsid w:val="00EC7E05"/>
    <w:rsid w:val="00ED07C9"/>
    <w:rsid w:val="00ED0F2F"/>
    <w:rsid w:val="00ED1402"/>
    <w:rsid w:val="00ED1546"/>
    <w:rsid w:val="00ED16E8"/>
    <w:rsid w:val="00ED2E53"/>
    <w:rsid w:val="00ED42B2"/>
    <w:rsid w:val="00ED48BF"/>
    <w:rsid w:val="00ED529E"/>
    <w:rsid w:val="00ED729F"/>
    <w:rsid w:val="00ED7A11"/>
    <w:rsid w:val="00ED7FA4"/>
    <w:rsid w:val="00EE0EC0"/>
    <w:rsid w:val="00EE1F2D"/>
    <w:rsid w:val="00EE29D2"/>
    <w:rsid w:val="00EE2B0C"/>
    <w:rsid w:val="00EE32ED"/>
    <w:rsid w:val="00EE3439"/>
    <w:rsid w:val="00EE3F07"/>
    <w:rsid w:val="00EE569E"/>
    <w:rsid w:val="00EE584C"/>
    <w:rsid w:val="00EE67BB"/>
    <w:rsid w:val="00EE67D4"/>
    <w:rsid w:val="00EE75B3"/>
    <w:rsid w:val="00EE76E5"/>
    <w:rsid w:val="00EE7E95"/>
    <w:rsid w:val="00EF08FC"/>
    <w:rsid w:val="00EF0C74"/>
    <w:rsid w:val="00EF286E"/>
    <w:rsid w:val="00EF2AC9"/>
    <w:rsid w:val="00EF2B21"/>
    <w:rsid w:val="00EF2CDB"/>
    <w:rsid w:val="00EF3428"/>
    <w:rsid w:val="00EF3481"/>
    <w:rsid w:val="00EF607C"/>
    <w:rsid w:val="00EF6853"/>
    <w:rsid w:val="00EF7405"/>
    <w:rsid w:val="00EF7ACC"/>
    <w:rsid w:val="00EF7B4B"/>
    <w:rsid w:val="00F00868"/>
    <w:rsid w:val="00F00969"/>
    <w:rsid w:val="00F00D86"/>
    <w:rsid w:val="00F016A8"/>
    <w:rsid w:val="00F0175E"/>
    <w:rsid w:val="00F01760"/>
    <w:rsid w:val="00F0209C"/>
    <w:rsid w:val="00F03461"/>
    <w:rsid w:val="00F03DCD"/>
    <w:rsid w:val="00F04074"/>
    <w:rsid w:val="00F044F3"/>
    <w:rsid w:val="00F046E6"/>
    <w:rsid w:val="00F04795"/>
    <w:rsid w:val="00F051B1"/>
    <w:rsid w:val="00F052C9"/>
    <w:rsid w:val="00F06F3D"/>
    <w:rsid w:val="00F071C9"/>
    <w:rsid w:val="00F07684"/>
    <w:rsid w:val="00F077C6"/>
    <w:rsid w:val="00F079CB"/>
    <w:rsid w:val="00F07D37"/>
    <w:rsid w:val="00F1046B"/>
    <w:rsid w:val="00F10646"/>
    <w:rsid w:val="00F12133"/>
    <w:rsid w:val="00F13F51"/>
    <w:rsid w:val="00F14505"/>
    <w:rsid w:val="00F1472C"/>
    <w:rsid w:val="00F15098"/>
    <w:rsid w:val="00F15290"/>
    <w:rsid w:val="00F154F8"/>
    <w:rsid w:val="00F1561D"/>
    <w:rsid w:val="00F15ABA"/>
    <w:rsid w:val="00F174DE"/>
    <w:rsid w:val="00F175D8"/>
    <w:rsid w:val="00F17FE3"/>
    <w:rsid w:val="00F20289"/>
    <w:rsid w:val="00F220B9"/>
    <w:rsid w:val="00F235A8"/>
    <w:rsid w:val="00F23B9A"/>
    <w:rsid w:val="00F23CF5"/>
    <w:rsid w:val="00F23DC2"/>
    <w:rsid w:val="00F274D3"/>
    <w:rsid w:val="00F27773"/>
    <w:rsid w:val="00F27870"/>
    <w:rsid w:val="00F30292"/>
    <w:rsid w:val="00F30295"/>
    <w:rsid w:val="00F303A7"/>
    <w:rsid w:val="00F309D6"/>
    <w:rsid w:val="00F31309"/>
    <w:rsid w:val="00F317A2"/>
    <w:rsid w:val="00F31853"/>
    <w:rsid w:val="00F3404A"/>
    <w:rsid w:val="00F348AA"/>
    <w:rsid w:val="00F3499A"/>
    <w:rsid w:val="00F35296"/>
    <w:rsid w:val="00F356D5"/>
    <w:rsid w:val="00F362DB"/>
    <w:rsid w:val="00F3744D"/>
    <w:rsid w:val="00F37E8B"/>
    <w:rsid w:val="00F37E9F"/>
    <w:rsid w:val="00F40AD0"/>
    <w:rsid w:val="00F40E3F"/>
    <w:rsid w:val="00F41C4C"/>
    <w:rsid w:val="00F42FFF"/>
    <w:rsid w:val="00F4340F"/>
    <w:rsid w:val="00F4355F"/>
    <w:rsid w:val="00F43C84"/>
    <w:rsid w:val="00F4453A"/>
    <w:rsid w:val="00F44CCF"/>
    <w:rsid w:val="00F44EB8"/>
    <w:rsid w:val="00F453E7"/>
    <w:rsid w:val="00F45948"/>
    <w:rsid w:val="00F46107"/>
    <w:rsid w:val="00F468F1"/>
    <w:rsid w:val="00F46C2C"/>
    <w:rsid w:val="00F47019"/>
    <w:rsid w:val="00F47129"/>
    <w:rsid w:val="00F4758A"/>
    <w:rsid w:val="00F47656"/>
    <w:rsid w:val="00F477F0"/>
    <w:rsid w:val="00F47C04"/>
    <w:rsid w:val="00F5002B"/>
    <w:rsid w:val="00F51075"/>
    <w:rsid w:val="00F516FA"/>
    <w:rsid w:val="00F527A0"/>
    <w:rsid w:val="00F5292D"/>
    <w:rsid w:val="00F53279"/>
    <w:rsid w:val="00F537F6"/>
    <w:rsid w:val="00F554BA"/>
    <w:rsid w:val="00F5687E"/>
    <w:rsid w:val="00F57102"/>
    <w:rsid w:val="00F577E7"/>
    <w:rsid w:val="00F60766"/>
    <w:rsid w:val="00F608EB"/>
    <w:rsid w:val="00F60C58"/>
    <w:rsid w:val="00F60ED5"/>
    <w:rsid w:val="00F61D1E"/>
    <w:rsid w:val="00F61E64"/>
    <w:rsid w:val="00F62359"/>
    <w:rsid w:val="00F6291D"/>
    <w:rsid w:val="00F62A08"/>
    <w:rsid w:val="00F62E69"/>
    <w:rsid w:val="00F632BE"/>
    <w:rsid w:val="00F6402B"/>
    <w:rsid w:val="00F6446A"/>
    <w:rsid w:val="00F658ED"/>
    <w:rsid w:val="00F659DB"/>
    <w:rsid w:val="00F65C2F"/>
    <w:rsid w:val="00F65E91"/>
    <w:rsid w:val="00F65F6F"/>
    <w:rsid w:val="00F66ADA"/>
    <w:rsid w:val="00F66DF8"/>
    <w:rsid w:val="00F675E0"/>
    <w:rsid w:val="00F70EDC"/>
    <w:rsid w:val="00F70FE8"/>
    <w:rsid w:val="00F71032"/>
    <w:rsid w:val="00F7157D"/>
    <w:rsid w:val="00F717DB"/>
    <w:rsid w:val="00F71D3A"/>
    <w:rsid w:val="00F7350A"/>
    <w:rsid w:val="00F73CFC"/>
    <w:rsid w:val="00F73DE9"/>
    <w:rsid w:val="00F74E91"/>
    <w:rsid w:val="00F756DF"/>
    <w:rsid w:val="00F75905"/>
    <w:rsid w:val="00F759FA"/>
    <w:rsid w:val="00F75CA2"/>
    <w:rsid w:val="00F75FCB"/>
    <w:rsid w:val="00F7624E"/>
    <w:rsid w:val="00F80094"/>
    <w:rsid w:val="00F807CF"/>
    <w:rsid w:val="00F80A46"/>
    <w:rsid w:val="00F80EC8"/>
    <w:rsid w:val="00F82308"/>
    <w:rsid w:val="00F8256A"/>
    <w:rsid w:val="00F829C5"/>
    <w:rsid w:val="00F82A37"/>
    <w:rsid w:val="00F83596"/>
    <w:rsid w:val="00F84622"/>
    <w:rsid w:val="00F847ED"/>
    <w:rsid w:val="00F85190"/>
    <w:rsid w:val="00F856EB"/>
    <w:rsid w:val="00F86AE7"/>
    <w:rsid w:val="00F87A87"/>
    <w:rsid w:val="00F90178"/>
    <w:rsid w:val="00F9061D"/>
    <w:rsid w:val="00F90AB9"/>
    <w:rsid w:val="00F90E23"/>
    <w:rsid w:val="00F91013"/>
    <w:rsid w:val="00F91EE1"/>
    <w:rsid w:val="00F920A9"/>
    <w:rsid w:val="00F9236F"/>
    <w:rsid w:val="00F92431"/>
    <w:rsid w:val="00F92649"/>
    <w:rsid w:val="00F934F0"/>
    <w:rsid w:val="00F93C7D"/>
    <w:rsid w:val="00F945AA"/>
    <w:rsid w:val="00F94EB6"/>
    <w:rsid w:val="00F9507A"/>
    <w:rsid w:val="00F95BAC"/>
    <w:rsid w:val="00F95C4F"/>
    <w:rsid w:val="00F96A6D"/>
    <w:rsid w:val="00F96CEF"/>
    <w:rsid w:val="00F97C55"/>
    <w:rsid w:val="00F97F6D"/>
    <w:rsid w:val="00FA012A"/>
    <w:rsid w:val="00FA0E19"/>
    <w:rsid w:val="00FA0FEE"/>
    <w:rsid w:val="00FA15B4"/>
    <w:rsid w:val="00FA1A49"/>
    <w:rsid w:val="00FA2F61"/>
    <w:rsid w:val="00FA41A2"/>
    <w:rsid w:val="00FA484E"/>
    <w:rsid w:val="00FA489F"/>
    <w:rsid w:val="00FA61A6"/>
    <w:rsid w:val="00FA63A4"/>
    <w:rsid w:val="00FA7A2B"/>
    <w:rsid w:val="00FB0313"/>
    <w:rsid w:val="00FB0829"/>
    <w:rsid w:val="00FB1568"/>
    <w:rsid w:val="00FB1745"/>
    <w:rsid w:val="00FB2BB2"/>
    <w:rsid w:val="00FB2E73"/>
    <w:rsid w:val="00FB3645"/>
    <w:rsid w:val="00FB45E2"/>
    <w:rsid w:val="00FB6ED3"/>
    <w:rsid w:val="00FB7D9C"/>
    <w:rsid w:val="00FC0918"/>
    <w:rsid w:val="00FC10C5"/>
    <w:rsid w:val="00FC28ED"/>
    <w:rsid w:val="00FC2DC8"/>
    <w:rsid w:val="00FC30E0"/>
    <w:rsid w:val="00FC3820"/>
    <w:rsid w:val="00FC3FF4"/>
    <w:rsid w:val="00FC43D2"/>
    <w:rsid w:val="00FC4554"/>
    <w:rsid w:val="00FC5D7C"/>
    <w:rsid w:val="00FC6213"/>
    <w:rsid w:val="00FC6CB3"/>
    <w:rsid w:val="00FC782A"/>
    <w:rsid w:val="00FD0436"/>
    <w:rsid w:val="00FD0985"/>
    <w:rsid w:val="00FD0E64"/>
    <w:rsid w:val="00FD1BDD"/>
    <w:rsid w:val="00FD1C34"/>
    <w:rsid w:val="00FD29D9"/>
    <w:rsid w:val="00FD31A4"/>
    <w:rsid w:val="00FD3AED"/>
    <w:rsid w:val="00FD444D"/>
    <w:rsid w:val="00FD4520"/>
    <w:rsid w:val="00FD46F9"/>
    <w:rsid w:val="00FD4766"/>
    <w:rsid w:val="00FD4B15"/>
    <w:rsid w:val="00FD4F5C"/>
    <w:rsid w:val="00FD50D8"/>
    <w:rsid w:val="00FE0C31"/>
    <w:rsid w:val="00FE12CD"/>
    <w:rsid w:val="00FE1814"/>
    <w:rsid w:val="00FE1DC2"/>
    <w:rsid w:val="00FE2054"/>
    <w:rsid w:val="00FE301C"/>
    <w:rsid w:val="00FE3376"/>
    <w:rsid w:val="00FE398D"/>
    <w:rsid w:val="00FE3C0C"/>
    <w:rsid w:val="00FE5C6D"/>
    <w:rsid w:val="00FE5C8F"/>
    <w:rsid w:val="00FE5D35"/>
    <w:rsid w:val="00FE626A"/>
    <w:rsid w:val="00FE6CDA"/>
    <w:rsid w:val="00FE7868"/>
    <w:rsid w:val="00FE7C97"/>
    <w:rsid w:val="00FE7CF7"/>
    <w:rsid w:val="00FF084A"/>
    <w:rsid w:val="00FF12F4"/>
    <w:rsid w:val="00FF17C5"/>
    <w:rsid w:val="00FF1E4B"/>
    <w:rsid w:val="00FF1F8A"/>
    <w:rsid w:val="00FF31DA"/>
    <w:rsid w:val="00FF5BBF"/>
    <w:rsid w:val="00FF5CF2"/>
    <w:rsid w:val="00FF5ED0"/>
    <w:rsid w:val="00FF64ED"/>
    <w:rsid w:val="00FF775C"/>
    <w:rsid w:val="00FF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BD7D95"/>
  <w15:docId w15:val="{EFA024AC-856C-42CA-A217-DC3F0AD55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1A4D2D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aliases w:val="новая страница"/>
    <w:basedOn w:val="a2"/>
    <w:next w:val="a2"/>
    <w:link w:val="13"/>
    <w:qFormat/>
    <w:rsid w:val="00EB5280"/>
    <w:pPr>
      <w:keepNext/>
      <w:numPr>
        <w:numId w:val="2"/>
      </w:numPr>
      <w:spacing w:after="0" w:line="240" w:lineRule="auto"/>
      <w:ind w:firstLine="709"/>
      <w:jc w:val="both"/>
      <w:outlineLvl w:val="0"/>
    </w:pPr>
    <w:rPr>
      <w:rFonts w:ascii="Arial" w:eastAsia="Times New Roman" w:hAnsi="Arial"/>
      <w:b/>
      <w:sz w:val="28"/>
      <w:szCs w:val="20"/>
      <w:lang w:eastAsia="ar-SA"/>
    </w:rPr>
  </w:style>
  <w:style w:type="paragraph" w:styleId="2">
    <w:name w:val="heading 2"/>
    <w:basedOn w:val="a2"/>
    <w:next w:val="a2"/>
    <w:link w:val="22"/>
    <w:qFormat/>
    <w:rsid w:val="00EB5280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ar-SA"/>
    </w:rPr>
  </w:style>
  <w:style w:type="paragraph" w:styleId="30">
    <w:name w:val="heading 3"/>
    <w:aliases w:val="OG Heading 3"/>
    <w:basedOn w:val="a2"/>
    <w:next w:val="a2"/>
    <w:link w:val="31"/>
    <w:qFormat/>
    <w:rsid w:val="00EB5280"/>
    <w:pPr>
      <w:keepNext/>
      <w:numPr>
        <w:ilvl w:val="2"/>
        <w:numId w:val="2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ar-SA"/>
    </w:rPr>
  </w:style>
  <w:style w:type="paragraph" w:styleId="4">
    <w:name w:val="heading 4"/>
    <w:basedOn w:val="a2"/>
    <w:next w:val="a2"/>
    <w:link w:val="40"/>
    <w:qFormat/>
    <w:rsid w:val="00EB5280"/>
    <w:pPr>
      <w:keepNext/>
      <w:numPr>
        <w:ilvl w:val="3"/>
        <w:numId w:val="2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ar-SA"/>
    </w:rPr>
  </w:style>
  <w:style w:type="paragraph" w:styleId="5">
    <w:name w:val="heading 5"/>
    <w:basedOn w:val="a2"/>
    <w:next w:val="a2"/>
    <w:link w:val="50"/>
    <w:qFormat/>
    <w:rsid w:val="00EB5280"/>
    <w:pPr>
      <w:numPr>
        <w:ilvl w:val="4"/>
        <w:numId w:val="2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EB5280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ar-SA"/>
    </w:rPr>
  </w:style>
  <w:style w:type="paragraph" w:styleId="7">
    <w:name w:val="heading 7"/>
    <w:basedOn w:val="a2"/>
    <w:next w:val="a2"/>
    <w:link w:val="70"/>
    <w:uiPriority w:val="9"/>
    <w:qFormat/>
    <w:rsid w:val="00EB5280"/>
    <w:pPr>
      <w:keepNext/>
      <w:numPr>
        <w:ilvl w:val="6"/>
        <w:numId w:val="2"/>
      </w:numPr>
      <w:spacing w:after="0" w:line="240" w:lineRule="auto"/>
      <w:ind w:firstLine="720"/>
      <w:jc w:val="center"/>
      <w:outlineLvl w:val="6"/>
    </w:pPr>
    <w:rPr>
      <w:rFonts w:ascii="Times New Roman" w:eastAsia="Times New Roman" w:hAnsi="Times New Roman"/>
      <w:b/>
      <w:sz w:val="23"/>
      <w:szCs w:val="20"/>
      <w:u w:val="single"/>
      <w:lang w:eastAsia="ar-SA"/>
    </w:rPr>
  </w:style>
  <w:style w:type="paragraph" w:styleId="8">
    <w:name w:val="heading 8"/>
    <w:basedOn w:val="a2"/>
    <w:next w:val="a2"/>
    <w:link w:val="80"/>
    <w:qFormat/>
    <w:rsid w:val="00EB5280"/>
    <w:pPr>
      <w:numPr>
        <w:ilvl w:val="7"/>
        <w:numId w:val="2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ar-SA"/>
    </w:rPr>
  </w:style>
  <w:style w:type="paragraph" w:styleId="9">
    <w:name w:val="heading 9"/>
    <w:basedOn w:val="a2"/>
    <w:next w:val="a2"/>
    <w:link w:val="90"/>
    <w:uiPriority w:val="9"/>
    <w:qFormat/>
    <w:rsid w:val="00EB5280"/>
    <w:pPr>
      <w:numPr>
        <w:ilvl w:val="8"/>
        <w:numId w:val="2"/>
      </w:numPr>
      <w:spacing w:before="240" w:after="60" w:line="240" w:lineRule="auto"/>
      <w:outlineLvl w:val="8"/>
    </w:pPr>
    <w:rPr>
      <w:rFonts w:ascii="Arial" w:eastAsia="Times New Roman" w:hAnsi="Arial"/>
      <w:lang w:eastAsia="ar-SA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unhideWhenUsed/>
    <w:rsid w:val="002E248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2E2481"/>
    <w:rPr>
      <w:rFonts w:ascii="Tahoma" w:hAnsi="Tahoma" w:cs="Tahoma"/>
      <w:sz w:val="16"/>
      <w:szCs w:val="16"/>
    </w:rPr>
  </w:style>
  <w:style w:type="paragraph" w:styleId="a8">
    <w:name w:val="header"/>
    <w:aliases w:val="ВерхКолонтитул"/>
    <w:basedOn w:val="a2"/>
    <w:link w:val="a9"/>
    <w:uiPriority w:val="99"/>
    <w:unhideWhenUsed/>
    <w:rsid w:val="00AC6E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ВерхКолонтитул Знак"/>
    <w:link w:val="a8"/>
    <w:uiPriority w:val="99"/>
    <w:rsid w:val="00AC6EED"/>
    <w:rPr>
      <w:sz w:val="22"/>
      <w:szCs w:val="22"/>
      <w:lang w:eastAsia="en-US"/>
    </w:rPr>
  </w:style>
  <w:style w:type="paragraph" w:styleId="aa">
    <w:name w:val="footer"/>
    <w:aliases w:val="Знак1"/>
    <w:basedOn w:val="a2"/>
    <w:link w:val="ab"/>
    <w:uiPriority w:val="99"/>
    <w:unhideWhenUsed/>
    <w:rsid w:val="00AC6E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aliases w:val="Знак1 Знак"/>
    <w:link w:val="aa"/>
    <w:uiPriority w:val="99"/>
    <w:rsid w:val="00AC6EED"/>
    <w:rPr>
      <w:sz w:val="22"/>
      <w:szCs w:val="22"/>
      <w:lang w:eastAsia="en-US"/>
    </w:rPr>
  </w:style>
  <w:style w:type="table" w:styleId="ac">
    <w:name w:val="Table Grid"/>
    <w:basedOn w:val="a4"/>
    <w:uiPriority w:val="59"/>
    <w:rsid w:val="00CF0F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2D50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numbering" w:customStyle="1" w:styleId="14">
    <w:name w:val="Нет списка1"/>
    <w:next w:val="a5"/>
    <w:uiPriority w:val="99"/>
    <w:semiHidden/>
    <w:unhideWhenUsed/>
    <w:rsid w:val="00395118"/>
  </w:style>
  <w:style w:type="table" w:customStyle="1" w:styleId="15">
    <w:name w:val="Сетка таблицы1"/>
    <w:basedOn w:val="a4"/>
    <w:next w:val="ac"/>
    <w:uiPriority w:val="59"/>
    <w:rsid w:val="00DD3F21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3">
    <w:name w:val="Заголовок 1 Знак"/>
    <w:aliases w:val="новая страница Знак"/>
    <w:link w:val="10"/>
    <w:rsid w:val="00EB5280"/>
    <w:rPr>
      <w:rFonts w:ascii="Arial" w:eastAsia="Times New Roman" w:hAnsi="Arial"/>
      <w:b/>
      <w:sz w:val="28"/>
      <w:lang w:eastAsia="ar-SA"/>
    </w:rPr>
  </w:style>
  <w:style w:type="character" w:customStyle="1" w:styleId="22">
    <w:name w:val="Заголовок 2 Знак"/>
    <w:link w:val="2"/>
    <w:rsid w:val="00EB5280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1">
    <w:name w:val="Заголовок 3 Знак"/>
    <w:aliases w:val="OG Heading 3 Знак"/>
    <w:link w:val="30"/>
    <w:rsid w:val="00EB5280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link w:val="4"/>
    <w:rsid w:val="00EB5280"/>
    <w:rPr>
      <w:rFonts w:ascii="Times New Roman" w:eastAsia="Times New Roman" w:hAnsi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link w:val="5"/>
    <w:rsid w:val="00EB5280"/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EB5280"/>
    <w:rPr>
      <w:rFonts w:ascii="Times New Roman" w:eastAsia="Times New Roman" w:hAnsi="Times New Roman"/>
      <w:b/>
      <w:bCs/>
      <w:sz w:val="22"/>
      <w:szCs w:val="22"/>
      <w:lang w:eastAsia="ar-SA"/>
    </w:rPr>
  </w:style>
  <w:style w:type="character" w:customStyle="1" w:styleId="70">
    <w:name w:val="Заголовок 7 Знак"/>
    <w:link w:val="7"/>
    <w:uiPriority w:val="9"/>
    <w:rsid w:val="00EB5280"/>
    <w:rPr>
      <w:rFonts w:ascii="Times New Roman" w:eastAsia="Times New Roman" w:hAnsi="Times New Roman"/>
      <w:b/>
      <w:sz w:val="23"/>
      <w:u w:val="single"/>
      <w:lang w:eastAsia="ar-SA"/>
    </w:rPr>
  </w:style>
  <w:style w:type="character" w:customStyle="1" w:styleId="80">
    <w:name w:val="Заголовок 8 Знак"/>
    <w:link w:val="8"/>
    <w:rsid w:val="00EB5280"/>
    <w:rPr>
      <w:rFonts w:ascii="Times New Roman" w:eastAsia="Times New Roman" w:hAnsi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link w:val="9"/>
    <w:uiPriority w:val="9"/>
    <w:rsid w:val="00EB5280"/>
    <w:rPr>
      <w:rFonts w:ascii="Arial" w:eastAsia="Times New Roman" w:hAnsi="Arial" w:cs="Arial"/>
      <w:sz w:val="22"/>
      <w:szCs w:val="22"/>
      <w:lang w:eastAsia="ar-SA"/>
    </w:rPr>
  </w:style>
  <w:style w:type="numbering" w:customStyle="1" w:styleId="23">
    <w:name w:val="Нет списка2"/>
    <w:next w:val="a5"/>
    <w:uiPriority w:val="99"/>
    <w:semiHidden/>
    <w:unhideWhenUsed/>
    <w:rsid w:val="00EB5280"/>
  </w:style>
  <w:style w:type="character" w:customStyle="1" w:styleId="WW8Num1z0">
    <w:name w:val="WW8Num1z0"/>
    <w:rsid w:val="00EB5280"/>
    <w:rPr>
      <w:rFonts w:ascii="Times New Roman" w:hAnsi="Times New Roman" w:cs="Courier New"/>
    </w:rPr>
  </w:style>
  <w:style w:type="character" w:customStyle="1" w:styleId="WW8Num2z0">
    <w:name w:val="WW8Num2z0"/>
    <w:rsid w:val="00EB5280"/>
    <w:rPr>
      <w:rFonts w:ascii="Courier New" w:hAnsi="Courier New" w:cs="Courier New"/>
    </w:rPr>
  </w:style>
  <w:style w:type="character" w:customStyle="1" w:styleId="WW8Num3z0">
    <w:name w:val="WW8Num3z0"/>
    <w:rsid w:val="00EB5280"/>
    <w:rPr>
      <w:rFonts w:ascii="Courier New" w:hAnsi="Courier New" w:cs="Courier New"/>
    </w:rPr>
  </w:style>
  <w:style w:type="character" w:customStyle="1" w:styleId="WW8Num4z0">
    <w:name w:val="WW8Num4z0"/>
    <w:rsid w:val="00EB5280"/>
    <w:rPr>
      <w:rFonts w:ascii="Courier New" w:hAnsi="Courier New" w:cs="Courier New"/>
    </w:rPr>
  </w:style>
  <w:style w:type="character" w:customStyle="1" w:styleId="WW8Num5z0">
    <w:name w:val="WW8Num5z0"/>
    <w:rsid w:val="00EB5280"/>
    <w:rPr>
      <w:rFonts w:ascii="Times New Roman" w:hAnsi="Times New Roman" w:cs="Courier New"/>
    </w:rPr>
  </w:style>
  <w:style w:type="character" w:customStyle="1" w:styleId="WW8Num6z0">
    <w:name w:val="WW8Num6z0"/>
    <w:rsid w:val="00EB5280"/>
    <w:rPr>
      <w:rFonts w:ascii="Courier New" w:hAnsi="Courier New" w:cs="Courier New"/>
    </w:rPr>
  </w:style>
  <w:style w:type="character" w:customStyle="1" w:styleId="WW8Num7z0">
    <w:name w:val="WW8Num7z0"/>
    <w:rsid w:val="00EB5280"/>
    <w:rPr>
      <w:rFonts w:ascii="Courier New" w:hAnsi="Courier New" w:cs="Courier New"/>
    </w:rPr>
  </w:style>
  <w:style w:type="character" w:customStyle="1" w:styleId="WW8Num8z0">
    <w:name w:val="WW8Num8z0"/>
    <w:rsid w:val="00EB5280"/>
    <w:rPr>
      <w:rFonts w:ascii="Courier New" w:hAnsi="Courier New" w:cs="Courier New"/>
    </w:rPr>
  </w:style>
  <w:style w:type="character" w:customStyle="1" w:styleId="WW8Num9z0">
    <w:name w:val="WW8Num9z0"/>
    <w:rsid w:val="00EB5280"/>
    <w:rPr>
      <w:rFonts w:ascii="Courier New" w:hAnsi="Courier New" w:cs="Courier New"/>
    </w:rPr>
  </w:style>
  <w:style w:type="character" w:customStyle="1" w:styleId="WW8Num10z0">
    <w:name w:val="WW8Num10z0"/>
    <w:rsid w:val="00EB5280"/>
    <w:rPr>
      <w:rFonts w:ascii="Courier New" w:hAnsi="Courier New" w:cs="Courier New"/>
    </w:rPr>
  </w:style>
  <w:style w:type="character" w:customStyle="1" w:styleId="WW8Num11z0">
    <w:name w:val="WW8Num11z0"/>
    <w:rsid w:val="00EB5280"/>
    <w:rPr>
      <w:rFonts w:ascii="Courier New" w:hAnsi="Courier New" w:cs="Courier New"/>
    </w:rPr>
  </w:style>
  <w:style w:type="character" w:customStyle="1" w:styleId="WW8Num12z0">
    <w:name w:val="WW8Num12z0"/>
    <w:rsid w:val="00EB5280"/>
    <w:rPr>
      <w:rFonts w:ascii="Courier New" w:hAnsi="Courier New" w:cs="Courier New"/>
    </w:rPr>
  </w:style>
  <w:style w:type="character" w:customStyle="1" w:styleId="WW8Num13z0">
    <w:name w:val="WW8Num13z0"/>
    <w:rsid w:val="00EB5280"/>
    <w:rPr>
      <w:rFonts w:ascii="Courier New" w:hAnsi="Courier New" w:cs="Courier New"/>
    </w:rPr>
  </w:style>
  <w:style w:type="character" w:customStyle="1" w:styleId="WW8Num14z0">
    <w:name w:val="WW8Num14z0"/>
    <w:rsid w:val="00EB5280"/>
    <w:rPr>
      <w:rFonts w:ascii="Courier New" w:hAnsi="Courier New" w:cs="Courier New"/>
    </w:rPr>
  </w:style>
  <w:style w:type="character" w:customStyle="1" w:styleId="WW8Num15z0">
    <w:name w:val="WW8Num15z0"/>
    <w:rsid w:val="00EB5280"/>
    <w:rPr>
      <w:rFonts w:ascii="Courier New" w:hAnsi="Courier New" w:cs="Times New Roman"/>
    </w:rPr>
  </w:style>
  <w:style w:type="character" w:customStyle="1" w:styleId="WW8Num16z0">
    <w:name w:val="WW8Num16z0"/>
    <w:rsid w:val="00EB5280"/>
    <w:rPr>
      <w:rFonts w:ascii="Courier New" w:hAnsi="Courier New" w:cs="Courier New"/>
    </w:rPr>
  </w:style>
  <w:style w:type="character" w:customStyle="1" w:styleId="WW8Num17z0">
    <w:name w:val="WW8Num17z0"/>
    <w:rsid w:val="00EB5280"/>
    <w:rPr>
      <w:rFonts w:ascii="Times New Roman" w:hAnsi="Times New Roman" w:cs="Courier New"/>
    </w:rPr>
  </w:style>
  <w:style w:type="character" w:customStyle="1" w:styleId="WW8Num18z0">
    <w:name w:val="WW8Num18z0"/>
    <w:rsid w:val="00EB5280"/>
    <w:rPr>
      <w:rFonts w:ascii="Courier New" w:hAnsi="Courier New" w:cs="Courier New"/>
    </w:rPr>
  </w:style>
  <w:style w:type="character" w:customStyle="1" w:styleId="WW8Num19z0">
    <w:name w:val="WW8Num19z0"/>
    <w:rsid w:val="00EB5280"/>
    <w:rPr>
      <w:rFonts w:ascii="Times New Roman" w:hAnsi="Times New Roman" w:cs="Courier New"/>
    </w:rPr>
  </w:style>
  <w:style w:type="character" w:customStyle="1" w:styleId="WW8Num20z0">
    <w:name w:val="WW8Num20z0"/>
    <w:rsid w:val="00EB5280"/>
    <w:rPr>
      <w:rFonts w:ascii="Courier New" w:hAnsi="Courier New" w:cs="Courier New"/>
    </w:rPr>
  </w:style>
  <w:style w:type="character" w:customStyle="1" w:styleId="WW8Num21z0">
    <w:name w:val="WW8Num21z0"/>
    <w:rsid w:val="00EB5280"/>
    <w:rPr>
      <w:rFonts w:ascii="Courier New" w:hAnsi="Courier New" w:cs="Courier New"/>
    </w:rPr>
  </w:style>
  <w:style w:type="character" w:customStyle="1" w:styleId="WW8Num22z0">
    <w:name w:val="WW8Num22z0"/>
    <w:rsid w:val="00EB5280"/>
    <w:rPr>
      <w:rFonts w:ascii="Courier New" w:hAnsi="Courier New" w:cs="Courier New"/>
    </w:rPr>
  </w:style>
  <w:style w:type="character" w:customStyle="1" w:styleId="WW8Num23z0">
    <w:name w:val="WW8Num23z0"/>
    <w:rsid w:val="00EB5280"/>
    <w:rPr>
      <w:rFonts w:ascii="Symbol" w:hAnsi="Symbol"/>
    </w:rPr>
  </w:style>
  <w:style w:type="character" w:customStyle="1" w:styleId="WW8Num24z0">
    <w:name w:val="WW8Num24z0"/>
    <w:rsid w:val="00EB5280"/>
    <w:rPr>
      <w:rFonts w:ascii="Symbol" w:hAnsi="Symbol"/>
    </w:rPr>
  </w:style>
  <w:style w:type="character" w:customStyle="1" w:styleId="WW8Num26z0">
    <w:name w:val="WW8Num26z0"/>
    <w:rsid w:val="00EB5280"/>
    <w:rPr>
      <w:rFonts w:ascii="Symbol" w:hAnsi="Symbol"/>
    </w:rPr>
  </w:style>
  <w:style w:type="character" w:customStyle="1" w:styleId="WW8Num26z1">
    <w:name w:val="WW8Num26z1"/>
    <w:rsid w:val="00EB5280"/>
    <w:rPr>
      <w:rFonts w:ascii="Courier New" w:hAnsi="Courier New" w:cs="Courier New"/>
    </w:rPr>
  </w:style>
  <w:style w:type="character" w:customStyle="1" w:styleId="WW8Num26z2">
    <w:name w:val="WW8Num26z2"/>
    <w:rsid w:val="00EB5280"/>
    <w:rPr>
      <w:rFonts w:ascii="Wingdings" w:hAnsi="Wingdings"/>
    </w:rPr>
  </w:style>
  <w:style w:type="character" w:customStyle="1" w:styleId="WW8Num29z0">
    <w:name w:val="WW8Num29z0"/>
    <w:rsid w:val="00EB5280"/>
    <w:rPr>
      <w:rFonts w:ascii="Times New Roman" w:eastAsia="Times New Roman" w:hAnsi="Times New Roman" w:cs="Times New Roman"/>
    </w:rPr>
  </w:style>
  <w:style w:type="character" w:customStyle="1" w:styleId="WW8Num29z1">
    <w:name w:val="WW8Num29z1"/>
    <w:rsid w:val="00EB5280"/>
    <w:rPr>
      <w:rFonts w:ascii="Wingdings" w:hAnsi="Wingdings"/>
    </w:rPr>
  </w:style>
  <w:style w:type="character" w:customStyle="1" w:styleId="WW8Num29z3">
    <w:name w:val="WW8Num29z3"/>
    <w:rsid w:val="00EB5280"/>
    <w:rPr>
      <w:rFonts w:ascii="Symbol" w:hAnsi="Symbol"/>
    </w:rPr>
  </w:style>
  <w:style w:type="character" w:customStyle="1" w:styleId="WW8Num29z4">
    <w:name w:val="WW8Num29z4"/>
    <w:rsid w:val="00EB5280"/>
    <w:rPr>
      <w:rFonts w:ascii="Courier New" w:hAnsi="Courier New"/>
    </w:rPr>
  </w:style>
  <w:style w:type="character" w:customStyle="1" w:styleId="WW8Num30z0">
    <w:name w:val="WW8Num30z0"/>
    <w:rsid w:val="00EB5280"/>
    <w:rPr>
      <w:rFonts w:ascii="Symbol" w:hAnsi="Symbol"/>
    </w:rPr>
  </w:style>
  <w:style w:type="character" w:customStyle="1" w:styleId="WW8Num30z1">
    <w:name w:val="WW8Num30z1"/>
    <w:rsid w:val="00EB5280"/>
    <w:rPr>
      <w:rFonts w:ascii="Courier New" w:hAnsi="Courier New" w:cs="Courier New"/>
    </w:rPr>
  </w:style>
  <w:style w:type="character" w:customStyle="1" w:styleId="WW8Num30z2">
    <w:name w:val="WW8Num30z2"/>
    <w:rsid w:val="00EB5280"/>
    <w:rPr>
      <w:rFonts w:ascii="Wingdings" w:hAnsi="Wingdings"/>
    </w:rPr>
  </w:style>
  <w:style w:type="character" w:customStyle="1" w:styleId="WW8Num32z0">
    <w:name w:val="WW8Num32z0"/>
    <w:rsid w:val="00EB5280"/>
    <w:rPr>
      <w:rFonts w:ascii="Symbol" w:hAnsi="Symbol"/>
    </w:rPr>
  </w:style>
  <w:style w:type="character" w:customStyle="1" w:styleId="WW8Num32z1">
    <w:name w:val="WW8Num32z1"/>
    <w:rsid w:val="00EB5280"/>
    <w:rPr>
      <w:rFonts w:ascii="Courier New" w:hAnsi="Courier New" w:cs="Courier New"/>
    </w:rPr>
  </w:style>
  <w:style w:type="character" w:customStyle="1" w:styleId="WW8Num32z2">
    <w:name w:val="WW8Num32z2"/>
    <w:rsid w:val="00EB5280"/>
    <w:rPr>
      <w:rFonts w:ascii="Wingdings" w:hAnsi="Wingdings"/>
    </w:rPr>
  </w:style>
  <w:style w:type="character" w:customStyle="1" w:styleId="WW8Num33z0">
    <w:name w:val="WW8Num33z0"/>
    <w:rsid w:val="00EB5280"/>
    <w:rPr>
      <w:rFonts w:ascii="Courier New" w:hAnsi="Courier New"/>
      <w:sz w:val="26"/>
    </w:rPr>
  </w:style>
  <w:style w:type="character" w:customStyle="1" w:styleId="WW8Num33z1">
    <w:name w:val="WW8Num33z1"/>
    <w:rsid w:val="00EB5280"/>
    <w:rPr>
      <w:rFonts w:ascii="Courier New" w:hAnsi="Courier New" w:cs="Courier New"/>
    </w:rPr>
  </w:style>
  <w:style w:type="character" w:customStyle="1" w:styleId="WW8Num33z2">
    <w:name w:val="WW8Num33z2"/>
    <w:rsid w:val="00EB5280"/>
    <w:rPr>
      <w:rFonts w:ascii="Wingdings" w:hAnsi="Wingdings"/>
    </w:rPr>
  </w:style>
  <w:style w:type="character" w:customStyle="1" w:styleId="WW8Num33z3">
    <w:name w:val="WW8Num33z3"/>
    <w:rsid w:val="00EB5280"/>
    <w:rPr>
      <w:rFonts w:ascii="Symbol" w:hAnsi="Symbol"/>
    </w:rPr>
  </w:style>
  <w:style w:type="character" w:customStyle="1" w:styleId="WW8Num34z0">
    <w:name w:val="WW8Num34z0"/>
    <w:rsid w:val="00EB5280"/>
    <w:rPr>
      <w:rFonts w:ascii="Symbol" w:hAnsi="Symbol"/>
      <w:color w:val="auto"/>
    </w:rPr>
  </w:style>
  <w:style w:type="character" w:customStyle="1" w:styleId="WW8Num34z1">
    <w:name w:val="WW8Num34z1"/>
    <w:rsid w:val="00EB5280"/>
    <w:rPr>
      <w:rFonts w:ascii="Courier New" w:hAnsi="Courier New" w:cs="Courier New"/>
    </w:rPr>
  </w:style>
  <w:style w:type="character" w:customStyle="1" w:styleId="WW8Num34z2">
    <w:name w:val="WW8Num34z2"/>
    <w:rsid w:val="00EB5280"/>
    <w:rPr>
      <w:rFonts w:ascii="Wingdings" w:hAnsi="Wingdings"/>
    </w:rPr>
  </w:style>
  <w:style w:type="character" w:customStyle="1" w:styleId="WW8Num34z3">
    <w:name w:val="WW8Num34z3"/>
    <w:rsid w:val="00EB5280"/>
    <w:rPr>
      <w:rFonts w:ascii="Symbol" w:hAnsi="Symbol"/>
    </w:rPr>
  </w:style>
  <w:style w:type="character" w:customStyle="1" w:styleId="WW8Num35z0">
    <w:name w:val="WW8Num35z0"/>
    <w:rsid w:val="00EB5280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EB5280"/>
    <w:rPr>
      <w:rFonts w:ascii="Symbol" w:hAnsi="Symbol"/>
    </w:rPr>
  </w:style>
  <w:style w:type="character" w:customStyle="1" w:styleId="WW8Num36z1">
    <w:name w:val="WW8Num36z1"/>
    <w:rsid w:val="00EB5280"/>
    <w:rPr>
      <w:rFonts w:ascii="Courier New" w:hAnsi="Courier New" w:cs="Courier New"/>
    </w:rPr>
  </w:style>
  <w:style w:type="character" w:customStyle="1" w:styleId="WW8Num36z2">
    <w:name w:val="WW8Num36z2"/>
    <w:rsid w:val="00EB5280"/>
    <w:rPr>
      <w:rFonts w:ascii="Wingdings" w:hAnsi="Wingdings"/>
    </w:rPr>
  </w:style>
  <w:style w:type="character" w:customStyle="1" w:styleId="WW8Num37z0">
    <w:name w:val="WW8Num37z0"/>
    <w:rsid w:val="00EB5280"/>
    <w:rPr>
      <w:caps w:val="0"/>
      <w:smallCaps w:val="0"/>
      <w:strike w:val="0"/>
      <w:dstrike w:val="0"/>
      <w:shadow w:val="0"/>
      <w:position w:val="0"/>
      <w:sz w:val="24"/>
      <w:vertAlign w:val="baseline"/>
    </w:rPr>
  </w:style>
  <w:style w:type="character" w:customStyle="1" w:styleId="WW8Num37z1">
    <w:name w:val="WW8Num37z1"/>
    <w:rsid w:val="00EB5280"/>
    <w:rPr>
      <w:rFonts w:ascii="Times New Roman" w:eastAsia="Times New Roman" w:hAnsi="Times New Roman" w:cs="Times New Roman"/>
    </w:rPr>
  </w:style>
  <w:style w:type="character" w:customStyle="1" w:styleId="WW8Num37z2">
    <w:name w:val="WW8Num37z2"/>
    <w:rsid w:val="00EB5280"/>
    <w:rPr>
      <w:rFonts w:ascii="Wingdings" w:hAnsi="Wingdings"/>
      <w:caps w:val="0"/>
      <w:smallCaps w:val="0"/>
      <w:strike w:val="0"/>
      <w:dstrike w:val="0"/>
      <w:shadow w:val="0"/>
      <w:position w:val="0"/>
      <w:sz w:val="24"/>
      <w:vertAlign w:val="baseline"/>
    </w:rPr>
  </w:style>
  <w:style w:type="character" w:customStyle="1" w:styleId="WW8Num38z0">
    <w:name w:val="WW8Num38z0"/>
    <w:rsid w:val="00EB5280"/>
    <w:rPr>
      <w:rFonts w:ascii="Symbol" w:hAnsi="Symbol"/>
    </w:rPr>
  </w:style>
  <w:style w:type="character" w:customStyle="1" w:styleId="WW8Num38z1">
    <w:name w:val="WW8Num38z1"/>
    <w:rsid w:val="00EB5280"/>
    <w:rPr>
      <w:rFonts w:ascii="Courier New" w:hAnsi="Courier New" w:cs="Courier New"/>
    </w:rPr>
  </w:style>
  <w:style w:type="character" w:customStyle="1" w:styleId="WW8Num38z2">
    <w:name w:val="WW8Num38z2"/>
    <w:rsid w:val="00EB5280"/>
    <w:rPr>
      <w:rFonts w:ascii="Wingdings" w:hAnsi="Wingdings"/>
    </w:rPr>
  </w:style>
  <w:style w:type="character" w:customStyle="1" w:styleId="WW8Num39z0">
    <w:name w:val="WW8Num39z0"/>
    <w:rsid w:val="00EB5280"/>
    <w:rPr>
      <w:rFonts w:ascii="Symbol" w:hAnsi="Symbol"/>
    </w:rPr>
  </w:style>
  <w:style w:type="character" w:customStyle="1" w:styleId="WW8Num39z1">
    <w:name w:val="WW8Num39z1"/>
    <w:rsid w:val="00EB5280"/>
    <w:rPr>
      <w:rFonts w:ascii="Courier New" w:hAnsi="Courier New" w:cs="Courier New"/>
    </w:rPr>
  </w:style>
  <w:style w:type="character" w:customStyle="1" w:styleId="WW8Num39z2">
    <w:name w:val="WW8Num39z2"/>
    <w:rsid w:val="00EB5280"/>
    <w:rPr>
      <w:rFonts w:ascii="Wingdings" w:hAnsi="Wingdings"/>
    </w:rPr>
  </w:style>
  <w:style w:type="character" w:customStyle="1" w:styleId="WW8Num40z0">
    <w:name w:val="WW8Num40z0"/>
    <w:rsid w:val="00EB5280"/>
    <w:rPr>
      <w:rFonts w:ascii="Symbol" w:hAnsi="Symbol"/>
    </w:rPr>
  </w:style>
  <w:style w:type="character" w:customStyle="1" w:styleId="WW8Num40z1">
    <w:name w:val="WW8Num40z1"/>
    <w:rsid w:val="00EB5280"/>
    <w:rPr>
      <w:rFonts w:ascii="Courier New" w:hAnsi="Courier New" w:cs="Courier New"/>
    </w:rPr>
  </w:style>
  <w:style w:type="character" w:customStyle="1" w:styleId="WW8Num40z2">
    <w:name w:val="WW8Num40z2"/>
    <w:rsid w:val="00EB5280"/>
    <w:rPr>
      <w:rFonts w:ascii="Wingdings" w:hAnsi="Wingdings"/>
    </w:rPr>
  </w:style>
  <w:style w:type="character" w:customStyle="1" w:styleId="WW8Num41z0">
    <w:name w:val="WW8Num41z0"/>
    <w:rsid w:val="00EB5280"/>
    <w:rPr>
      <w:rFonts w:ascii="Symbol" w:hAnsi="Symbol"/>
    </w:rPr>
  </w:style>
  <w:style w:type="character" w:customStyle="1" w:styleId="WW8Num41z1">
    <w:name w:val="WW8Num41z1"/>
    <w:rsid w:val="00EB5280"/>
    <w:rPr>
      <w:rFonts w:ascii="Courier New" w:hAnsi="Courier New" w:cs="Courier New"/>
    </w:rPr>
  </w:style>
  <w:style w:type="character" w:customStyle="1" w:styleId="WW8Num41z2">
    <w:name w:val="WW8Num41z2"/>
    <w:rsid w:val="00EB5280"/>
    <w:rPr>
      <w:rFonts w:ascii="Wingdings" w:hAnsi="Wingdings"/>
    </w:rPr>
  </w:style>
  <w:style w:type="character" w:customStyle="1" w:styleId="WW8Num43z0">
    <w:name w:val="WW8Num43z0"/>
    <w:rsid w:val="00EB5280"/>
    <w:rPr>
      <w:rFonts w:ascii="Wingdings" w:hAnsi="Wingdings"/>
    </w:rPr>
  </w:style>
  <w:style w:type="character" w:customStyle="1" w:styleId="WW8Num43z1">
    <w:name w:val="WW8Num43z1"/>
    <w:rsid w:val="00EB5280"/>
    <w:rPr>
      <w:rFonts w:ascii="Courier New" w:hAnsi="Courier New" w:cs="Courier New"/>
    </w:rPr>
  </w:style>
  <w:style w:type="character" w:customStyle="1" w:styleId="WW8Num43z3">
    <w:name w:val="WW8Num43z3"/>
    <w:rsid w:val="00EB5280"/>
    <w:rPr>
      <w:rFonts w:ascii="Symbol" w:hAnsi="Symbol"/>
    </w:rPr>
  </w:style>
  <w:style w:type="character" w:customStyle="1" w:styleId="WW8Num45z0">
    <w:name w:val="WW8Num45z0"/>
    <w:rsid w:val="00EB5280"/>
    <w:rPr>
      <w:rFonts w:ascii="Symbol" w:hAnsi="Symbol"/>
    </w:rPr>
  </w:style>
  <w:style w:type="character" w:customStyle="1" w:styleId="WW8Num45z1">
    <w:name w:val="WW8Num45z1"/>
    <w:rsid w:val="00EB5280"/>
    <w:rPr>
      <w:rFonts w:ascii="Courier New" w:hAnsi="Courier New" w:cs="Courier New"/>
    </w:rPr>
  </w:style>
  <w:style w:type="character" w:customStyle="1" w:styleId="WW8Num45z2">
    <w:name w:val="WW8Num45z2"/>
    <w:rsid w:val="00EB5280"/>
    <w:rPr>
      <w:rFonts w:ascii="Wingdings" w:hAnsi="Wingdings"/>
    </w:rPr>
  </w:style>
  <w:style w:type="character" w:customStyle="1" w:styleId="WW8Num46z0">
    <w:name w:val="WW8Num46z0"/>
    <w:rsid w:val="00EB5280"/>
    <w:rPr>
      <w:rFonts w:ascii="Wingdings" w:hAnsi="Wingdings"/>
    </w:rPr>
  </w:style>
  <w:style w:type="character" w:customStyle="1" w:styleId="WW8Num46z1">
    <w:name w:val="WW8Num46z1"/>
    <w:rsid w:val="00EB5280"/>
    <w:rPr>
      <w:rFonts w:ascii="Courier New" w:hAnsi="Courier New" w:cs="Courier New"/>
    </w:rPr>
  </w:style>
  <w:style w:type="character" w:customStyle="1" w:styleId="WW8Num46z3">
    <w:name w:val="WW8Num46z3"/>
    <w:rsid w:val="00EB5280"/>
    <w:rPr>
      <w:rFonts w:ascii="Symbol" w:hAnsi="Symbol"/>
    </w:rPr>
  </w:style>
  <w:style w:type="character" w:customStyle="1" w:styleId="WW8Num48z0">
    <w:name w:val="WW8Num48z0"/>
    <w:rsid w:val="00EB5280"/>
    <w:rPr>
      <w:rFonts w:ascii="Times New Roman" w:hAnsi="Times New Roman" w:cs="Times New Roman"/>
    </w:rPr>
  </w:style>
  <w:style w:type="character" w:customStyle="1" w:styleId="WW8Num48z2">
    <w:name w:val="WW8Num48z2"/>
    <w:rsid w:val="00EB5280"/>
    <w:rPr>
      <w:rFonts w:ascii="Wingdings" w:hAnsi="Wingdings"/>
    </w:rPr>
  </w:style>
  <w:style w:type="character" w:customStyle="1" w:styleId="WW8Num48z3">
    <w:name w:val="WW8Num48z3"/>
    <w:rsid w:val="00EB5280"/>
    <w:rPr>
      <w:rFonts w:ascii="Symbol" w:hAnsi="Symbol"/>
    </w:rPr>
  </w:style>
  <w:style w:type="character" w:customStyle="1" w:styleId="WW8Num48z4">
    <w:name w:val="WW8Num48z4"/>
    <w:rsid w:val="00EB5280"/>
    <w:rPr>
      <w:rFonts w:ascii="Courier New" w:hAnsi="Courier New" w:cs="Courier New"/>
    </w:rPr>
  </w:style>
  <w:style w:type="character" w:customStyle="1" w:styleId="WW8Num49z0">
    <w:name w:val="WW8Num49z0"/>
    <w:rsid w:val="00EB5280"/>
    <w:rPr>
      <w:rFonts w:ascii="Symbol" w:hAnsi="Symbol"/>
    </w:rPr>
  </w:style>
  <w:style w:type="character" w:customStyle="1" w:styleId="WW8Num49z1">
    <w:name w:val="WW8Num49z1"/>
    <w:rsid w:val="00EB5280"/>
    <w:rPr>
      <w:rFonts w:ascii="Courier New" w:hAnsi="Courier New" w:cs="Courier New"/>
    </w:rPr>
  </w:style>
  <w:style w:type="character" w:customStyle="1" w:styleId="WW8Num49z2">
    <w:name w:val="WW8Num49z2"/>
    <w:rsid w:val="00EB5280"/>
    <w:rPr>
      <w:rFonts w:ascii="Wingdings" w:hAnsi="Wingdings"/>
    </w:rPr>
  </w:style>
  <w:style w:type="character" w:customStyle="1" w:styleId="WW8Num50z0">
    <w:name w:val="WW8Num50z0"/>
    <w:rsid w:val="00EB5280"/>
    <w:rPr>
      <w:rFonts w:ascii="Symbol" w:hAnsi="Symbol"/>
    </w:rPr>
  </w:style>
  <w:style w:type="character" w:customStyle="1" w:styleId="WW8Num50z1">
    <w:name w:val="WW8Num50z1"/>
    <w:rsid w:val="00EB5280"/>
    <w:rPr>
      <w:rFonts w:ascii="Courier New" w:hAnsi="Courier New" w:cs="Courier New"/>
    </w:rPr>
  </w:style>
  <w:style w:type="character" w:customStyle="1" w:styleId="WW8Num50z2">
    <w:name w:val="WW8Num50z2"/>
    <w:rsid w:val="00EB5280"/>
    <w:rPr>
      <w:rFonts w:ascii="Wingdings" w:hAnsi="Wingdings"/>
    </w:rPr>
  </w:style>
  <w:style w:type="character" w:customStyle="1" w:styleId="WW8Num51z0">
    <w:name w:val="WW8Num51z0"/>
    <w:rsid w:val="00EB5280"/>
    <w:rPr>
      <w:rFonts w:ascii="Symbol" w:hAnsi="Symbol"/>
    </w:rPr>
  </w:style>
  <w:style w:type="character" w:customStyle="1" w:styleId="WW8Num51z1">
    <w:name w:val="WW8Num51z1"/>
    <w:rsid w:val="00EB5280"/>
    <w:rPr>
      <w:rFonts w:ascii="Courier New" w:hAnsi="Courier New" w:cs="Courier New"/>
    </w:rPr>
  </w:style>
  <w:style w:type="character" w:customStyle="1" w:styleId="WW8Num51z2">
    <w:name w:val="WW8Num51z2"/>
    <w:rsid w:val="00EB5280"/>
    <w:rPr>
      <w:rFonts w:ascii="Wingdings" w:hAnsi="Wingdings"/>
    </w:rPr>
  </w:style>
  <w:style w:type="character" w:customStyle="1" w:styleId="WW8Num52z0">
    <w:name w:val="WW8Num52z0"/>
    <w:rsid w:val="00EB5280"/>
    <w:rPr>
      <w:rFonts w:ascii="Wingdings" w:hAnsi="Wingdings"/>
    </w:rPr>
  </w:style>
  <w:style w:type="character" w:customStyle="1" w:styleId="WW8Num52z1">
    <w:name w:val="WW8Num52z1"/>
    <w:rsid w:val="00EB5280"/>
    <w:rPr>
      <w:rFonts w:ascii="Courier New" w:hAnsi="Courier New" w:cs="Courier New"/>
    </w:rPr>
  </w:style>
  <w:style w:type="character" w:customStyle="1" w:styleId="WW8Num52z3">
    <w:name w:val="WW8Num52z3"/>
    <w:rsid w:val="00EB5280"/>
    <w:rPr>
      <w:rFonts w:ascii="Symbol" w:hAnsi="Symbol"/>
    </w:rPr>
  </w:style>
  <w:style w:type="character" w:customStyle="1" w:styleId="WW8Num53z0">
    <w:name w:val="WW8Num53z0"/>
    <w:rsid w:val="00EB5280"/>
    <w:rPr>
      <w:rFonts w:ascii="Symbol" w:hAnsi="Symbol"/>
    </w:rPr>
  </w:style>
  <w:style w:type="character" w:customStyle="1" w:styleId="WW8Num53z1">
    <w:name w:val="WW8Num53z1"/>
    <w:rsid w:val="00EB5280"/>
    <w:rPr>
      <w:rFonts w:ascii="Courier New" w:hAnsi="Courier New" w:cs="Courier New"/>
    </w:rPr>
  </w:style>
  <w:style w:type="character" w:customStyle="1" w:styleId="WW8Num53z2">
    <w:name w:val="WW8Num53z2"/>
    <w:rsid w:val="00EB5280"/>
    <w:rPr>
      <w:rFonts w:ascii="Wingdings" w:hAnsi="Wingdings"/>
    </w:rPr>
  </w:style>
  <w:style w:type="character" w:customStyle="1" w:styleId="WW8Num54z0">
    <w:name w:val="WW8Num54z0"/>
    <w:rsid w:val="00EB5280"/>
    <w:rPr>
      <w:rFonts w:ascii="Wingdings" w:hAnsi="Wingdings" w:cs="Times New Roman"/>
    </w:rPr>
  </w:style>
  <w:style w:type="character" w:customStyle="1" w:styleId="WW8Num54z1">
    <w:name w:val="WW8Num54z1"/>
    <w:rsid w:val="00EB5280"/>
    <w:rPr>
      <w:rFonts w:ascii="Courier New" w:hAnsi="Courier New" w:cs="Courier New"/>
    </w:rPr>
  </w:style>
  <w:style w:type="character" w:customStyle="1" w:styleId="WW8Num54z2">
    <w:name w:val="WW8Num54z2"/>
    <w:rsid w:val="00EB5280"/>
    <w:rPr>
      <w:rFonts w:ascii="Wingdings" w:hAnsi="Wingdings"/>
    </w:rPr>
  </w:style>
  <w:style w:type="character" w:customStyle="1" w:styleId="WW8Num54z3">
    <w:name w:val="WW8Num54z3"/>
    <w:rsid w:val="00EB5280"/>
    <w:rPr>
      <w:rFonts w:ascii="Symbol" w:hAnsi="Symbol"/>
    </w:rPr>
  </w:style>
  <w:style w:type="character" w:customStyle="1" w:styleId="WW8Num56z0">
    <w:name w:val="WW8Num56z0"/>
    <w:rsid w:val="00EB5280"/>
    <w:rPr>
      <w:rFonts w:ascii="Wingdings" w:hAnsi="Wingdings"/>
    </w:rPr>
  </w:style>
  <w:style w:type="character" w:customStyle="1" w:styleId="WW8Num56z1">
    <w:name w:val="WW8Num56z1"/>
    <w:rsid w:val="00EB5280"/>
    <w:rPr>
      <w:rFonts w:ascii="Times New Roman" w:hAnsi="Times New Roman" w:cs="Times New Roman"/>
    </w:rPr>
  </w:style>
  <w:style w:type="character" w:customStyle="1" w:styleId="WW8Num56z3">
    <w:name w:val="WW8Num56z3"/>
    <w:rsid w:val="00EB5280"/>
    <w:rPr>
      <w:rFonts w:ascii="Symbol" w:hAnsi="Symbol"/>
    </w:rPr>
  </w:style>
  <w:style w:type="character" w:customStyle="1" w:styleId="WW8Num56z4">
    <w:name w:val="WW8Num56z4"/>
    <w:rsid w:val="00EB5280"/>
    <w:rPr>
      <w:rFonts w:ascii="Courier New" w:hAnsi="Courier New" w:cs="Courier New"/>
    </w:rPr>
  </w:style>
  <w:style w:type="character" w:customStyle="1" w:styleId="WW8Num57z0">
    <w:name w:val="WW8Num57z0"/>
    <w:rsid w:val="00EB5280"/>
    <w:rPr>
      <w:rFonts w:ascii="Symbol" w:hAnsi="Symbol"/>
    </w:rPr>
  </w:style>
  <w:style w:type="character" w:customStyle="1" w:styleId="WW8Num57z1">
    <w:name w:val="WW8Num57z1"/>
    <w:rsid w:val="00EB5280"/>
    <w:rPr>
      <w:rFonts w:ascii="Courier New" w:hAnsi="Courier New" w:cs="Courier New"/>
    </w:rPr>
  </w:style>
  <w:style w:type="character" w:customStyle="1" w:styleId="WW8Num57z2">
    <w:name w:val="WW8Num57z2"/>
    <w:rsid w:val="00EB5280"/>
    <w:rPr>
      <w:rFonts w:ascii="Wingdings" w:hAnsi="Wingdings"/>
    </w:rPr>
  </w:style>
  <w:style w:type="character" w:customStyle="1" w:styleId="WW8Num58z1">
    <w:name w:val="WW8Num58z1"/>
    <w:rsid w:val="00EB5280"/>
    <w:rPr>
      <w:rFonts w:eastAsia="Arial Unicode MS"/>
    </w:rPr>
  </w:style>
  <w:style w:type="character" w:customStyle="1" w:styleId="WW8Num59z0">
    <w:name w:val="WW8Num59z0"/>
    <w:rsid w:val="00EB5280"/>
    <w:rPr>
      <w:caps w:val="0"/>
      <w:smallCaps w:val="0"/>
      <w:strike w:val="0"/>
      <w:dstrike w:val="0"/>
      <w:shadow w:val="0"/>
      <w:position w:val="0"/>
      <w:sz w:val="24"/>
      <w:vertAlign w:val="baseline"/>
    </w:rPr>
  </w:style>
  <w:style w:type="character" w:customStyle="1" w:styleId="WW8Num59z1">
    <w:name w:val="WW8Num59z1"/>
    <w:rsid w:val="00EB5280"/>
    <w:rPr>
      <w:rFonts w:ascii="Times New Roman" w:eastAsia="Times New Roman" w:hAnsi="Times New Roman" w:cs="Times New Roman"/>
    </w:rPr>
  </w:style>
  <w:style w:type="character" w:customStyle="1" w:styleId="WW8Num59z2">
    <w:name w:val="WW8Num59z2"/>
    <w:rsid w:val="00EB5280"/>
    <w:rPr>
      <w:rFonts w:ascii="Wingdings" w:hAnsi="Wingdings"/>
      <w:caps w:val="0"/>
      <w:smallCaps w:val="0"/>
      <w:strike w:val="0"/>
      <w:dstrike w:val="0"/>
      <w:shadow w:val="0"/>
      <w:position w:val="0"/>
      <w:sz w:val="24"/>
      <w:vertAlign w:val="baseline"/>
    </w:rPr>
  </w:style>
  <w:style w:type="character" w:customStyle="1" w:styleId="WW8Num60z0">
    <w:name w:val="WW8Num60z0"/>
    <w:rsid w:val="00EB5280"/>
    <w:rPr>
      <w:rFonts w:ascii="Symbol" w:hAnsi="Symbol"/>
    </w:rPr>
  </w:style>
  <w:style w:type="character" w:customStyle="1" w:styleId="WW8Num60z2">
    <w:name w:val="WW8Num60z2"/>
    <w:rsid w:val="00EB5280"/>
    <w:rPr>
      <w:rFonts w:ascii="Wingdings" w:hAnsi="Wingdings"/>
    </w:rPr>
  </w:style>
  <w:style w:type="character" w:customStyle="1" w:styleId="WW8Num60z4">
    <w:name w:val="WW8Num60z4"/>
    <w:rsid w:val="00EB5280"/>
    <w:rPr>
      <w:rFonts w:ascii="Courier New" w:hAnsi="Courier New" w:cs="Courier New"/>
    </w:rPr>
  </w:style>
  <w:style w:type="character" w:customStyle="1" w:styleId="WW8Num61z0">
    <w:name w:val="WW8Num61z0"/>
    <w:rsid w:val="00EB5280"/>
    <w:rPr>
      <w:rFonts w:ascii="Symbol" w:hAnsi="Symbol"/>
    </w:rPr>
  </w:style>
  <w:style w:type="character" w:customStyle="1" w:styleId="WW8Num61z1">
    <w:name w:val="WW8Num61z1"/>
    <w:rsid w:val="00EB5280"/>
    <w:rPr>
      <w:rFonts w:ascii="Courier New" w:hAnsi="Courier New" w:cs="Courier New"/>
    </w:rPr>
  </w:style>
  <w:style w:type="character" w:customStyle="1" w:styleId="WW8Num61z2">
    <w:name w:val="WW8Num61z2"/>
    <w:rsid w:val="00EB5280"/>
    <w:rPr>
      <w:rFonts w:ascii="Wingdings" w:hAnsi="Wingdings"/>
    </w:rPr>
  </w:style>
  <w:style w:type="character" w:customStyle="1" w:styleId="WW8Num62z0">
    <w:name w:val="WW8Num62z0"/>
    <w:rsid w:val="00EB5280"/>
    <w:rPr>
      <w:rFonts w:ascii="Times New Roman" w:eastAsia="Times New Roman" w:hAnsi="Times New Roman" w:cs="Times New Roman"/>
    </w:rPr>
  </w:style>
  <w:style w:type="character" w:customStyle="1" w:styleId="WW8Num62z1">
    <w:name w:val="WW8Num62z1"/>
    <w:rsid w:val="00EB5280"/>
    <w:rPr>
      <w:rFonts w:ascii="Courier New" w:hAnsi="Courier New"/>
    </w:rPr>
  </w:style>
  <w:style w:type="character" w:customStyle="1" w:styleId="WW8Num62z2">
    <w:name w:val="WW8Num62z2"/>
    <w:rsid w:val="00EB5280"/>
    <w:rPr>
      <w:rFonts w:ascii="Wingdings" w:hAnsi="Wingdings"/>
    </w:rPr>
  </w:style>
  <w:style w:type="character" w:customStyle="1" w:styleId="WW8Num62z3">
    <w:name w:val="WW8Num62z3"/>
    <w:rsid w:val="00EB5280"/>
    <w:rPr>
      <w:rFonts w:ascii="Symbol" w:hAnsi="Symbol"/>
    </w:rPr>
  </w:style>
  <w:style w:type="character" w:customStyle="1" w:styleId="WW8Num63z0">
    <w:name w:val="WW8Num63z0"/>
    <w:rsid w:val="00EB5280"/>
    <w:rPr>
      <w:rFonts w:ascii="Symbol" w:hAnsi="Symbol"/>
    </w:rPr>
  </w:style>
  <w:style w:type="character" w:customStyle="1" w:styleId="WW8Num63z1">
    <w:name w:val="WW8Num63z1"/>
    <w:rsid w:val="00EB5280"/>
    <w:rPr>
      <w:rFonts w:ascii="Courier New" w:hAnsi="Courier New" w:cs="Courier New"/>
    </w:rPr>
  </w:style>
  <w:style w:type="character" w:customStyle="1" w:styleId="WW8Num63z2">
    <w:name w:val="WW8Num63z2"/>
    <w:rsid w:val="00EB5280"/>
    <w:rPr>
      <w:rFonts w:ascii="Wingdings" w:hAnsi="Wingdings"/>
    </w:rPr>
  </w:style>
  <w:style w:type="character" w:customStyle="1" w:styleId="WW8Num64z0">
    <w:name w:val="WW8Num64z0"/>
    <w:rsid w:val="00EB5280"/>
    <w:rPr>
      <w:rFonts w:ascii="Symbol" w:hAnsi="Symbol"/>
    </w:rPr>
  </w:style>
  <w:style w:type="character" w:customStyle="1" w:styleId="WW8Num64z1">
    <w:name w:val="WW8Num64z1"/>
    <w:rsid w:val="00EB5280"/>
    <w:rPr>
      <w:rFonts w:ascii="Courier New" w:hAnsi="Courier New" w:cs="Courier New"/>
    </w:rPr>
  </w:style>
  <w:style w:type="character" w:customStyle="1" w:styleId="WW8Num64z2">
    <w:name w:val="WW8Num64z2"/>
    <w:rsid w:val="00EB5280"/>
    <w:rPr>
      <w:rFonts w:ascii="Wingdings" w:hAnsi="Wingdings"/>
    </w:rPr>
  </w:style>
  <w:style w:type="character" w:customStyle="1" w:styleId="WW8Num65z0">
    <w:name w:val="WW8Num65z0"/>
    <w:rsid w:val="00EB5280"/>
    <w:rPr>
      <w:rFonts w:ascii="Symbol" w:hAnsi="Symbol"/>
    </w:rPr>
  </w:style>
  <w:style w:type="character" w:customStyle="1" w:styleId="WW8Num65z1">
    <w:name w:val="WW8Num65z1"/>
    <w:rsid w:val="00EB5280"/>
    <w:rPr>
      <w:rFonts w:ascii="Courier New" w:hAnsi="Courier New" w:cs="Courier New"/>
    </w:rPr>
  </w:style>
  <w:style w:type="character" w:customStyle="1" w:styleId="WW8Num65z2">
    <w:name w:val="WW8Num65z2"/>
    <w:rsid w:val="00EB5280"/>
    <w:rPr>
      <w:rFonts w:ascii="Wingdings" w:hAnsi="Wingdings"/>
    </w:rPr>
  </w:style>
  <w:style w:type="character" w:customStyle="1" w:styleId="WW8Num66z0">
    <w:name w:val="WW8Num66z0"/>
    <w:rsid w:val="00EB5280"/>
    <w:rPr>
      <w:rFonts w:ascii="Symbol" w:hAnsi="Symbol"/>
    </w:rPr>
  </w:style>
  <w:style w:type="character" w:customStyle="1" w:styleId="WW8Num66z1">
    <w:name w:val="WW8Num66z1"/>
    <w:rsid w:val="00EB5280"/>
    <w:rPr>
      <w:rFonts w:ascii="Courier New" w:hAnsi="Courier New" w:cs="Courier New"/>
    </w:rPr>
  </w:style>
  <w:style w:type="character" w:customStyle="1" w:styleId="WW8Num66z2">
    <w:name w:val="WW8Num66z2"/>
    <w:rsid w:val="00EB5280"/>
    <w:rPr>
      <w:rFonts w:ascii="Wingdings" w:hAnsi="Wingdings"/>
    </w:rPr>
  </w:style>
  <w:style w:type="character" w:customStyle="1" w:styleId="WW8Num67z0">
    <w:name w:val="WW8Num67z0"/>
    <w:rsid w:val="00EB5280"/>
    <w:rPr>
      <w:rFonts w:ascii="Symbol" w:hAnsi="Symbol"/>
    </w:rPr>
  </w:style>
  <w:style w:type="character" w:customStyle="1" w:styleId="WW8Num67z1">
    <w:name w:val="WW8Num67z1"/>
    <w:rsid w:val="00EB5280"/>
    <w:rPr>
      <w:rFonts w:ascii="Courier New" w:hAnsi="Courier New" w:cs="Courier New"/>
    </w:rPr>
  </w:style>
  <w:style w:type="character" w:customStyle="1" w:styleId="WW8Num67z2">
    <w:name w:val="WW8Num67z2"/>
    <w:rsid w:val="00EB5280"/>
    <w:rPr>
      <w:rFonts w:ascii="Wingdings" w:hAnsi="Wingdings"/>
    </w:rPr>
  </w:style>
  <w:style w:type="character" w:customStyle="1" w:styleId="WW-">
    <w:name w:val="WW-Основной шрифт абзаца"/>
    <w:rsid w:val="00EB5280"/>
  </w:style>
  <w:style w:type="character" w:styleId="ad">
    <w:name w:val="page number"/>
    <w:basedOn w:val="WW-"/>
    <w:rsid w:val="00EB5280"/>
  </w:style>
  <w:style w:type="character" w:styleId="ae">
    <w:name w:val="Strong"/>
    <w:uiPriority w:val="22"/>
    <w:qFormat/>
    <w:rsid w:val="00EB5280"/>
    <w:rPr>
      <w:b/>
      <w:bCs/>
    </w:rPr>
  </w:style>
  <w:style w:type="character" w:styleId="af">
    <w:name w:val="Emphasis"/>
    <w:uiPriority w:val="99"/>
    <w:qFormat/>
    <w:rsid w:val="00EB5280"/>
    <w:rPr>
      <w:i/>
      <w:iCs/>
    </w:rPr>
  </w:style>
  <w:style w:type="character" w:styleId="af0">
    <w:name w:val="Hyperlink"/>
    <w:uiPriority w:val="99"/>
    <w:rsid w:val="00EB5280"/>
    <w:rPr>
      <w:color w:val="0000FF"/>
      <w:u w:val="single"/>
    </w:rPr>
  </w:style>
  <w:style w:type="character" w:customStyle="1" w:styleId="WW-WW8Num1z0">
    <w:name w:val="WW-WW8Num1z0"/>
    <w:rsid w:val="00EB5280"/>
    <w:rPr>
      <w:rFonts w:ascii="Courier New" w:hAnsi="Courier New" w:cs="Courier New"/>
    </w:rPr>
  </w:style>
  <w:style w:type="character" w:customStyle="1" w:styleId="WW-WW8Num2z0">
    <w:name w:val="WW-WW8Num2z0"/>
    <w:rsid w:val="00EB5280"/>
    <w:rPr>
      <w:rFonts w:ascii="Courier New" w:hAnsi="Courier New" w:cs="Courier New"/>
    </w:rPr>
  </w:style>
  <w:style w:type="character" w:customStyle="1" w:styleId="WW-WW8Num3z0">
    <w:name w:val="WW-WW8Num3z0"/>
    <w:rsid w:val="00EB5280"/>
    <w:rPr>
      <w:rFonts w:ascii="Courier New" w:hAnsi="Courier New" w:cs="Courier New"/>
    </w:rPr>
  </w:style>
  <w:style w:type="character" w:customStyle="1" w:styleId="WW-WW8Num4z0">
    <w:name w:val="WW-WW8Num4z0"/>
    <w:rsid w:val="00EB5280"/>
    <w:rPr>
      <w:rFonts w:ascii="Courier New" w:hAnsi="Courier New" w:cs="Courier New"/>
    </w:rPr>
  </w:style>
  <w:style w:type="character" w:customStyle="1" w:styleId="WW-WW8Num5z0">
    <w:name w:val="WW-WW8Num5z0"/>
    <w:rsid w:val="00EB5280"/>
    <w:rPr>
      <w:rFonts w:ascii="Courier New" w:hAnsi="Courier New" w:cs="Courier New"/>
    </w:rPr>
  </w:style>
  <w:style w:type="character" w:customStyle="1" w:styleId="WW-WW8Num6z0">
    <w:name w:val="WW-WW8Num6z0"/>
    <w:rsid w:val="00EB5280"/>
    <w:rPr>
      <w:rFonts w:ascii="Courier New" w:hAnsi="Courier New" w:cs="Courier New"/>
    </w:rPr>
  </w:style>
  <w:style w:type="character" w:customStyle="1" w:styleId="WW-WW8Num7z0">
    <w:name w:val="WW-WW8Num7z0"/>
    <w:rsid w:val="00EB5280"/>
    <w:rPr>
      <w:rFonts w:ascii="Courier New" w:hAnsi="Courier New" w:cs="Courier New"/>
    </w:rPr>
  </w:style>
  <w:style w:type="character" w:customStyle="1" w:styleId="WW-WW8Num8z0">
    <w:name w:val="WW-WW8Num8z0"/>
    <w:rsid w:val="00EB5280"/>
    <w:rPr>
      <w:rFonts w:ascii="Courier New" w:hAnsi="Courier New" w:cs="Courier New"/>
    </w:rPr>
  </w:style>
  <w:style w:type="character" w:customStyle="1" w:styleId="WW-WW8Num9z0">
    <w:name w:val="WW-WW8Num9z0"/>
    <w:rsid w:val="00EB5280"/>
    <w:rPr>
      <w:rFonts w:ascii="Courier New" w:hAnsi="Courier New" w:cs="Courier New"/>
    </w:rPr>
  </w:style>
  <w:style w:type="character" w:customStyle="1" w:styleId="WW-WW8Num10z0">
    <w:name w:val="WW-WW8Num10z0"/>
    <w:rsid w:val="00EB5280"/>
    <w:rPr>
      <w:rFonts w:ascii="Courier New" w:hAnsi="Courier New" w:cs="Courier New"/>
    </w:rPr>
  </w:style>
  <w:style w:type="character" w:customStyle="1" w:styleId="WW-WW8Num11z0">
    <w:name w:val="WW-WW8Num11z0"/>
    <w:rsid w:val="00EB5280"/>
    <w:rPr>
      <w:rFonts w:ascii="Courier New" w:hAnsi="Courier New" w:cs="Courier New"/>
    </w:rPr>
  </w:style>
  <w:style w:type="character" w:customStyle="1" w:styleId="WW-WW8Num12z0">
    <w:name w:val="WW-WW8Num12z0"/>
    <w:rsid w:val="00EB5280"/>
    <w:rPr>
      <w:rFonts w:ascii="Courier New" w:hAnsi="Courier New" w:cs="Courier New"/>
    </w:rPr>
  </w:style>
  <w:style w:type="character" w:customStyle="1" w:styleId="WW-WW8Num13z0">
    <w:name w:val="WW-WW8Num13z0"/>
    <w:rsid w:val="00EB5280"/>
    <w:rPr>
      <w:rFonts w:ascii="Courier New" w:hAnsi="Courier New" w:cs="Courier New"/>
    </w:rPr>
  </w:style>
  <w:style w:type="character" w:customStyle="1" w:styleId="WW-WW8Num14z0">
    <w:name w:val="WW-WW8Num14z0"/>
    <w:rsid w:val="00EB5280"/>
    <w:rPr>
      <w:rFonts w:ascii="Courier New" w:hAnsi="Courier New" w:cs="Courier New"/>
    </w:rPr>
  </w:style>
  <w:style w:type="character" w:customStyle="1" w:styleId="WW-WW8Num15z0">
    <w:name w:val="WW-WW8Num15z0"/>
    <w:rsid w:val="00EB5280"/>
    <w:rPr>
      <w:rFonts w:ascii="Times New Roman" w:hAnsi="Times New Roman" w:cs="Times New Roman"/>
    </w:rPr>
  </w:style>
  <w:style w:type="character" w:customStyle="1" w:styleId="WW-WW8Num16z0">
    <w:name w:val="WW-WW8Num16z0"/>
    <w:rsid w:val="00EB5280"/>
    <w:rPr>
      <w:rFonts w:ascii="Courier New" w:hAnsi="Courier New" w:cs="Courier New"/>
    </w:rPr>
  </w:style>
  <w:style w:type="character" w:customStyle="1" w:styleId="WW-WW8Num17z0">
    <w:name w:val="WW-WW8Num17z0"/>
    <w:rsid w:val="00EB5280"/>
    <w:rPr>
      <w:rFonts w:ascii="Courier New" w:hAnsi="Courier New" w:cs="Courier New"/>
    </w:rPr>
  </w:style>
  <w:style w:type="character" w:customStyle="1" w:styleId="WW-WW8Num18z0">
    <w:name w:val="WW-WW8Num18z0"/>
    <w:rsid w:val="00EB5280"/>
    <w:rPr>
      <w:rFonts w:ascii="Courier New" w:hAnsi="Courier New" w:cs="Courier New"/>
    </w:rPr>
  </w:style>
  <w:style w:type="character" w:customStyle="1" w:styleId="WW-WW8Num19z0">
    <w:name w:val="WW-WW8Num19z0"/>
    <w:rsid w:val="00EB5280"/>
    <w:rPr>
      <w:rFonts w:ascii="Courier New" w:hAnsi="Courier New" w:cs="Courier New"/>
    </w:rPr>
  </w:style>
  <w:style w:type="character" w:customStyle="1" w:styleId="WW-WW8Num20z0">
    <w:name w:val="WW-WW8Num20z0"/>
    <w:rsid w:val="00EB5280"/>
    <w:rPr>
      <w:rFonts w:ascii="Courier New" w:hAnsi="Courier New" w:cs="Courier New"/>
    </w:rPr>
  </w:style>
  <w:style w:type="character" w:customStyle="1" w:styleId="WW-WW8Num21z0">
    <w:name w:val="WW-WW8Num21z0"/>
    <w:rsid w:val="00EB5280"/>
    <w:rPr>
      <w:rFonts w:ascii="Courier New" w:hAnsi="Courier New" w:cs="Courier New"/>
    </w:rPr>
  </w:style>
  <w:style w:type="character" w:customStyle="1" w:styleId="WW-WW8Num22z0">
    <w:name w:val="WW-WW8Num22z0"/>
    <w:rsid w:val="00EB5280"/>
    <w:rPr>
      <w:rFonts w:ascii="Courier New" w:hAnsi="Courier New" w:cs="Courier New"/>
    </w:rPr>
  </w:style>
  <w:style w:type="character" w:customStyle="1" w:styleId="Absatz-Standardschriftart">
    <w:name w:val="Absatz-Standardschriftart"/>
    <w:rsid w:val="00EB5280"/>
  </w:style>
  <w:style w:type="character" w:customStyle="1" w:styleId="WW-Absatz-Standardschriftart">
    <w:name w:val="WW-Absatz-Standardschriftart"/>
    <w:rsid w:val="00EB5280"/>
  </w:style>
  <w:style w:type="character" w:customStyle="1" w:styleId="WW-Absatz-Standardschriftart1">
    <w:name w:val="WW-Absatz-Standardschriftart1"/>
    <w:rsid w:val="00EB5280"/>
  </w:style>
  <w:style w:type="character" w:customStyle="1" w:styleId="WW-Absatz-Standardschriftart11">
    <w:name w:val="WW-Absatz-Standardschriftart11"/>
    <w:rsid w:val="00EB5280"/>
  </w:style>
  <w:style w:type="character" w:customStyle="1" w:styleId="24">
    <w:name w:val="Основной шрифт абзаца2"/>
    <w:rsid w:val="00EB5280"/>
  </w:style>
  <w:style w:type="character" w:customStyle="1" w:styleId="WW-Absatz-Standardschriftart111">
    <w:name w:val="WW-Absatz-Standardschriftart111"/>
    <w:rsid w:val="00EB5280"/>
  </w:style>
  <w:style w:type="character" w:customStyle="1" w:styleId="WW-Absatz-Standardschriftart1111">
    <w:name w:val="WW-Absatz-Standardschriftart1111"/>
    <w:rsid w:val="00EB5280"/>
  </w:style>
  <w:style w:type="character" w:customStyle="1" w:styleId="WW-Absatz-Standardschriftart11111">
    <w:name w:val="WW-Absatz-Standardschriftart11111"/>
    <w:rsid w:val="00EB5280"/>
  </w:style>
  <w:style w:type="character" w:customStyle="1" w:styleId="WW-Absatz-Standardschriftart111111">
    <w:name w:val="WW-Absatz-Standardschriftart111111"/>
    <w:rsid w:val="00EB5280"/>
  </w:style>
  <w:style w:type="character" w:customStyle="1" w:styleId="WW-Absatz-Standardschriftart1111111">
    <w:name w:val="WW-Absatz-Standardschriftart1111111"/>
    <w:rsid w:val="00EB5280"/>
  </w:style>
  <w:style w:type="character" w:customStyle="1" w:styleId="WW-Absatz-Standardschriftart11111111">
    <w:name w:val="WW-Absatz-Standardschriftart11111111"/>
    <w:rsid w:val="00EB5280"/>
  </w:style>
  <w:style w:type="character" w:customStyle="1" w:styleId="WW-Absatz-Standardschriftart111111111">
    <w:name w:val="WW-Absatz-Standardschriftart111111111"/>
    <w:rsid w:val="00EB5280"/>
  </w:style>
  <w:style w:type="character" w:customStyle="1" w:styleId="WW-Absatz-Standardschriftart1111111111">
    <w:name w:val="WW-Absatz-Standardschriftart1111111111"/>
    <w:rsid w:val="00EB5280"/>
  </w:style>
  <w:style w:type="character" w:customStyle="1" w:styleId="WW-Absatz-Standardschriftart11111111111">
    <w:name w:val="WW-Absatz-Standardschriftart11111111111"/>
    <w:rsid w:val="00EB5280"/>
  </w:style>
  <w:style w:type="character" w:customStyle="1" w:styleId="WW-Absatz-Standardschriftart111111111111">
    <w:name w:val="WW-Absatz-Standardschriftart111111111111"/>
    <w:rsid w:val="00EB5280"/>
  </w:style>
  <w:style w:type="character" w:customStyle="1" w:styleId="WW-Absatz-Standardschriftart1111111111111">
    <w:name w:val="WW-Absatz-Standardschriftart1111111111111"/>
    <w:rsid w:val="00EB5280"/>
  </w:style>
  <w:style w:type="character" w:customStyle="1" w:styleId="WW-Absatz-Standardschriftart11111111111111">
    <w:name w:val="WW-Absatz-Standardschriftart11111111111111"/>
    <w:rsid w:val="00EB5280"/>
  </w:style>
  <w:style w:type="character" w:customStyle="1" w:styleId="WW-WW8Num23z0">
    <w:name w:val="WW-WW8Num23z0"/>
    <w:rsid w:val="00EB5280"/>
    <w:rPr>
      <w:rFonts w:ascii="Courier New" w:hAnsi="Courier New" w:cs="Courier New"/>
    </w:rPr>
  </w:style>
  <w:style w:type="character" w:customStyle="1" w:styleId="WW-Absatz-Standardschriftart111111111111111">
    <w:name w:val="WW-Absatz-Standardschriftart111111111111111"/>
    <w:rsid w:val="00EB5280"/>
  </w:style>
  <w:style w:type="character" w:customStyle="1" w:styleId="WW-WW8Num24z0">
    <w:name w:val="WW-WW8Num24z0"/>
    <w:rsid w:val="00EB5280"/>
    <w:rPr>
      <w:rFonts w:ascii="Courier New" w:hAnsi="Courier New" w:cs="Courier New"/>
    </w:rPr>
  </w:style>
  <w:style w:type="character" w:customStyle="1" w:styleId="WW8Num25z0">
    <w:name w:val="WW8Num25z0"/>
    <w:rsid w:val="00EB5280"/>
    <w:rPr>
      <w:rFonts w:ascii="Courier New" w:hAnsi="Courier New" w:cs="Courier New"/>
    </w:rPr>
  </w:style>
  <w:style w:type="character" w:customStyle="1" w:styleId="WW-Absatz-Standardschriftart1111111111111111">
    <w:name w:val="WW-Absatz-Standardschriftart1111111111111111"/>
    <w:rsid w:val="00EB5280"/>
  </w:style>
  <w:style w:type="character" w:customStyle="1" w:styleId="WW-WW8Num26z0">
    <w:name w:val="WW-WW8Num26z0"/>
    <w:rsid w:val="00EB5280"/>
    <w:rPr>
      <w:rFonts w:ascii="Courier New" w:hAnsi="Courier New" w:cs="Courier New"/>
    </w:rPr>
  </w:style>
  <w:style w:type="character" w:customStyle="1" w:styleId="WW8Num27z0">
    <w:name w:val="WW8Num27z0"/>
    <w:rsid w:val="00EB5280"/>
    <w:rPr>
      <w:rFonts w:ascii="Courier New" w:hAnsi="Courier New" w:cs="Courier New"/>
    </w:rPr>
  </w:style>
  <w:style w:type="character" w:customStyle="1" w:styleId="WW8Num28z0">
    <w:name w:val="WW8Num28z0"/>
    <w:rsid w:val="00EB5280"/>
    <w:rPr>
      <w:rFonts w:ascii="Times New Roman" w:hAnsi="Times New Roman" w:cs="Times New Roman"/>
    </w:rPr>
  </w:style>
  <w:style w:type="character" w:customStyle="1" w:styleId="WW-WW8Num29z0">
    <w:name w:val="WW-WW8Num29z0"/>
    <w:rsid w:val="00EB5280"/>
    <w:rPr>
      <w:rFonts w:ascii="Courier New" w:hAnsi="Courier New" w:cs="Courier New"/>
    </w:rPr>
  </w:style>
  <w:style w:type="character" w:customStyle="1" w:styleId="WW-WW8Num30z0">
    <w:name w:val="WW-WW8Num30z0"/>
    <w:rsid w:val="00EB5280"/>
    <w:rPr>
      <w:rFonts w:ascii="Courier New" w:hAnsi="Courier New" w:cs="Courier New"/>
    </w:rPr>
  </w:style>
  <w:style w:type="character" w:customStyle="1" w:styleId="WW8Num31z0">
    <w:name w:val="WW8Num31z0"/>
    <w:rsid w:val="00EB5280"/>
    <w:rPr>
      <w:rFonts w:ascii="Times New Roman" w:hAnsi="Times New Roman" w:cs="Times New Roman"/>
    </w:rPr>
  </w:style>
  <w:style w:type="character" w:customStyle="1" w:styleId="WW-WW8Num32z0">
    <w:name w:val="WW-WW8Num32z0"/>
    <w:rsid w:val="00EB5280"/>
    <w:rPr>
      <w:rFonts w:ascii="Courier New" w:hAnsi="Courier New" w:cs="Courier New"/>
    </w:rPr>
  </w:style>
  <w:style w:type="character" w:customStyle="1" w:styleId="WW-Absatz-Standardschriftart11111111111111111">
    <w:name w:val="WW-Absatz-Standardschriftart11111111111111111"/>
    <w:rsid w:val="00EB5280"/>
  </w:style>
  <w:style w:type="character" w:customStyle="1" w:styleId="WW-WW8Num33z0">
    <w:name w:val="WW-WW8Num33z0"/>
    <w:rsid w:val="00EB5280"/>
    <w:rPr>
      <w:rFonts w:ascii="Courier New" w:hAnsi="Courier New" w:cs="Courier New"/>
    </w:rPr>
  </w:style>
  <w:style w:type="character" w:customStyle="1" w:styleId="WW-Absatz-Standardschriftart111111111111111111">
    <w:name w:val="WW-Absatz-Standardschriftart111111111111111111"/>
    <w:rsid w:val="00EB5280"/>
  </w:style>
  <w:style w:type="character" w:customStyle="1" w:styleId="WW-Absatz-Standardschriftart1111111111111111111">
    <w:name w:val="WW-Absatz-Standardschriftart1111111111111111111"/>
    <w:rsid w:val="00EB5280"/>
  </w:style>
  <w:style w:type="character" w:customStyle="1" w:styleId="WW-Absatz-Standardschriftart11111111111111111111">
    <w:name w:val="WW-Absatz-Standardschriftart11111111111111111111"/>
    <w:rsid w:val="00EB5280"/>
  </w:style>
  <w:style w:type="character" w:customStyle="1" w:styleId="WW-Absatz-Standardschriftart111111111111111111111">
    <w:name w:val="WW-Absatz-Standardschriftart111111111111111111111"/>
    <w:rsid w:val="00EB5280"/>
  </w:style>
  <w:style w:type="character" w:customStyle="1" w:styleId="WW-Absatz-Standardschriftart1111111111111111111111">
    <w:name w:val="WW-Absatz-Standardschriftart1111111111111111111111"/>
    <w:rsid w:val="00EB5280"/>
  </w:style>
  <w:style w:type="character" w:customStyle="1" w:styleId="WW-Absatz-Standardschriftart11111111111111111111111">
    <w:name w:val="WW-Absatz-Standardschriftart11111111111111111111111"/>
    <w:rsid w:val="00EB5280"/>
  </w:style>
  <w:style w:type="character" w:customStyle="1" w:styleId="WW-Absatz-Standardschriftart111111111111111111111111">
    <w:name w:val="WW-Absatz-Standardschriftart111111111111111111111111"/>
    <w:rsid w:val="00EB5280"/>
  </w:style>
  <w:style w:type="character" w:customStyle="1" w:styleId="WW-Absatz-Standardschriftart1111111111111111111111111">
    <w:name w:val="WW-Absatz-Standardschriftart1111111111111111111111111"/>
    <w:rsid w:val="00EB5280"/>
  </w:style>
  <w:style w:type="character" w:customStyle="1" w:styleId="WW-Absatz-Standardschriftart11111111111111111111111111">
    <w:name w:val="WW-Absatz-Standardschriftart11111111111111111111111111"/>
    <w:rsid w:val="00EB5280"/>
  </w:style>
  <w:style w:type="character" w:customStyle="1" w:styleId="WW-Absatz-Standardschriftart111111111111111111111111111">
    <w:name w:val="WW-Absatz-Standardschriftart111111111111111111111111111"/>
    <w:rsid w:val="00EB5280"/>
  </w:style>
  <w:style w:type="character" w:customStyle="1" w:styleId="WW-Absatz-Standardschriftart1111111111111111111111111111">
    <w:name w:val="WW-Absatz-Standardschriftart1111111111111111111111111111"/>
    <w:rsid w:val="00EB5280"/>
  </w:style>
  <w:style w:type="character" w:customStyle="1" w:styleId="WW-Absatz-Standardschriftart11111111111111111111111111111">
    <w:name w:val="WW-Absatz-Standardschriftart11111111111111111111111111111"/>
    <w:rsid w:val="00EB5280"/>
  </w:style>
  <w:style w:type="character" w:customStyle="1" w:styleId="WW-Absatz-Standardschriftart111111111111111111111111111111">
    <w:name w:val="WW-Absatz-Standardschriftart111111111111111111111111111111"/>
    <w:rsid w:val="00EB5280"/>
  </w:style>
  <w:style w:type="character" w:customStyle="1" w:styleId="WW-Absatz-Standardschriftart1111111111111111111111111111111">
    <w:name w:val="WW-Absatz-Standardschriftart1111111111111111111111111111111"/>
    <w:rsid w:val="00EB5280"/>
  </w:style>
  <w:style w:type="character" w:customStyle="1" w:styleId="WW-Absatz-Standardschriftart11111111111111111111111111111111">
    <w:name w:val="WW-Absatz-Standardschriftart11111111111111111111111111111111"/>
    <w:rsid w:val="00EB5280"/>
  </w:style>
  <w:style w:type="character" w:customStyle="1" w:styleId="WW-WW8Num34z0">
    <w:name w:val="WW-WW8Num34z0"/>
    <w:rsid w:val="00EB5280"/>
    <w:rPr>
      <w:rFonts w:ascii="Courier New" w:hAnsi="Courier New" w:cs="Courier New"/>
    </w:rPr>
  </w:style>
  <w:style w:type="character" w:customStyle="1" w:styleId="WW-WW8Num36z0">
    <w:name w:val="WW-WW8Num36z0"/>
    <w:rsid w:val="00EB5280"/>
    <w:rPr>
      <w:rFonts w:ascii="StarSymbol" w:hAnsi="StarSymbol" w:cs="StarSymbol"/>
      <w:sz w:val="18"/>
      <w:szCs w:val="18"/>
    </w:rPr>
  </w:style>
  <w:style w:type="character" w:customStyle="1" w:styleId="WW-WW8Num36z1">
    <w:name w:val="WW-WW8Num36z1"/>
    <w:rsid w:val="00EB5280"/>
    <w:rPr>
      <w:rFonts w:ascii="Wingdings 2" w:hAnsi="Wingdings 2" w:cs="StarSymbol"/>
      <w:sz w:val="18"/>
      <w:szCs w:val="18"/>
    </w:rPr>
  </w:style>
  <w:style w:type="character" w:customStyle="1" w:styleId="WW-WW8Num37z0">
    <w:name w:val="WW-WW8Num37z0"/>
    <w:rsid w:val="00EB5280"/>
    <w:rPr>
      <w:rFonts w:ascii="StarSymbol" w:hAnsi="StarSymbol" w:cs="StarSymbol"/>
      <w:sz w:val="18"/>
      <w:szCs w:val="18"/>
    </w:rPr>
  </w:style>
  <w:style w:type="character" w:customStyle="1" w:styleId="WW-WW8Num37z1">
    <w:name w:val="WW-WW8Num37z1"/>
    <w:rsid w:val="00EB5280"/>
    <w:rPr>
      <w:rFonts w:ascii="Wingdings 2" w:hAnsi="Wingdings 2" w:cs="StarSymbol"/>
      <w:sz w:val="18"/>
      <w:szCs w:val="18"/>
    </w:rPr>
  </w:style>
  <w:style w:type="character" w:customStyle="1" w:styleId="WW-WW8Num38z0">
    <w:name w:val="WW-WW8Num38z0"/>
    <w:rsid w:val="00EB5280"/>
    <w:rPr>
      <w:rFonts w:ascii="StarSymbol" w:hAnsi="StarSymbol" w:cs="StarSymbol"/>
      <w:sz w:val="18"/>
      <w:szCs w:val="18"/>
    </w:rPr>
  </w:style>
  <w:style w:type="character" w:customStyle="1" w:styleId="WW-WW8Num38z1">
    <w:name w:val="WW-WW8Num38z1"/>
    <w:rsid w:val="00EB5280"/>
    <w:rPr>
      <w:rFonts w:ascii="Wingdings 2" w:hAnsi="Wingdings 2" w:cs="StarSymbol"/>
      <w:sz w:val="18"/>
      <w:szCs w:val="18"/>
    </w:rPr>
  </w:style>
  <w:style w:type="character" w:customStyle="1" w:styleId="WW-Absatz-Standardschriftart111111111111111111111111111111111">
    <w:name w:val="WW-Absatz-Standardschriftart111111111111111111111111111111111"/>
    <w:rsid w:val="00EB5280"/>
  </w:style>
  <w:style w:type="character" w:customStyle="1" w:styleId="WW-Absatz-Standardschriftart1111111111111111111111111111111111">
    <w:name w:val="WW-Absatz-Standardschriftart1111111111111111111111111111111111"/>
    <w:rsid w:val="00EB5280"/>
  </w:style>
  <w:style w:type="character" w:customStyle="1" w:styleId="WW-WW8Num35z0">
    <w:name w:val="WW-WW8Num35z0"/>
    <w:rsid w:val="00EB5280"/>
    <w:rPr>
      <w:rFonts w:ascii="Courier New" w:hAnsi="Courier New" w:cs="Courier New"/>
    </w:rPr>
  </w:style>
  <w:style w:type="character" w:customStyle="1" w:styleId="WW-Absatz-Standardschriftart11111111111111111111111111111111111">
    <w:name w:val="WW-Absatz-Standardschriftart11111111111111111111111111111111111"/>
    <w:rsid w:val="00EB5280"/>
  </w:style>
  <w:style w:type="character" w:customStyle="1" w:styleId="WW8NumSt1z0">
    <w:name w:val="WW8NumSt1z0"/>
    <w:rsid w:val="00EB5280"/>
    <w:rPr>
      <w:rFonts w:ascii="Times New Roman" w:hAnsi="Times New Roman" w:cs="Times New Roman"/>
    </w:rPr>
  </w:style>
  <w:style w:type="character" w:customStyle="1" w:styleId="WW8NumSt2z0">
    <w:name w:val="WW8NumSt2z0"/>
    <w:rsid w:val="00EB5280"/>
    <w:rPr>
      <w:rFonts w:ascii="Courier New" w:hAnsi="Courier New" w:cs="Courier New"/>
    </w:rPr>
  </w:style>
  <w:style w:type="character" w:customStyle="1" w:styleId="WW8NumSt3z0">
    <w:name w:val="WW8NumSt3z0"/>
    <w:rsid w:val="00EB5280"/>
    <w:rPr>
      <w:rFonts w:ascii="Courier New" w:hAnsi="Courier New" w:cs="Courier New"/>
    </w:rPr>
  </w:style>
  <w:style w:type="character" w:customStyle="1" w:styleId="WW8NumSt4z0">
    <w:name w:val="WW8NumSt4z0"/>
    <w:rsid w:val="00EB5280"/>
    <w:rPr>
      <w:rFonts w:ascii="Courier New" w:hAnsi="Courier New" w:cs="Courier New"/>
    </w:rPr>
  </w:style>
  <w:style w:type="character" w:customStyle="1" w:styleId="WW8NumSt5z0">
    <w:name w:val="WW8NumSt5z0"/>
    <w:rsid w:val="00EB5280"/>
    <w:rPr>
      <w:rFonts w:ascii="Courier New" w:hAnsi="Courier New" w:cs="Courier New"/>
    </w:rPr>
  </w:style>
  <w:style w:type="character" w:customStyle="1" w:styleId="WW8NumSt6z0">
    <w:name w:val="WW8NumSt6z0"/>
    <w:rsid w:val="00EB5280"/>
    <w:rPr>
      <w:rFonts w:ascii="Times New Roman" w:hAnsi="Times New Roman" w:cs="Times New Roman"/>
    </w:rPr>
  </w:style>
  <w:style w:type="character" w:customStyle="1" w:styleId="WW8NumSt7z0">
    <w:name w:val="WW8NumSt7z0"/>
    <w:rsid w:val="00EB5280"/>
    <w:rPr>
      <w:rFonts w:ascii="Courier New" w:hAnsi="Courier New" w:cs="Courier New"/>
    </w:rPr>
  </w:style>
  <w:style w:type="character" w:customStyle="1" w:styleId="WW8NumSt8z0">
    <w:name w:val="WW8NumSt8z0"/>
    <w:rsid w:val="00EB5280"/>
    <w:rPr>
      <w:rFonts w:ascii="Courier New" w:hAnsi="Courier New" w:cs="Courier New"/>
    </w:rPr>
  </w:style>
  <w:style w:type="character" w:customStyle="1" w:styleId="WW8NumSt9z0">
    <w:name w:val="WW8NumSt9z0"/>
    <w:rsid w:val="00EB5280"/>
    <w:rPr>
      <w:rFonts w:ascii="Courier New" w:hAnsi="Courier New" w:cs="Courier New"/>
    </w:rPr>
  </w:style>
  <w:style w:type="character" w:customStyle="1" w:styleId="WW8NumSt11z0">
    <w:name w:val="WW8NumSt11z0"/>
    <w:rsid w:val="00EB5280"/>
    <w:rPr>
      <w:rFonts w:ascii="Courier New" w:hAnsi="Courier New" w:cs="Courier New"/>
    </w:rPr>
  </w:style>
  <w:style w:type="character" w:customStyle="1" w:styleId="WW8NumSt12z0">
    <w:name w:val="WW8NumSt12z0"/>
    <w:rsid w:val="00EB5280"/>
    <w:rPr>
      <w:rFonts w:ascii="Courier New" w:hAnsi="Courier New" w:cs="Courier New"/>
    </w:rPr>
  </w:style>
  <w:style w:type="character" w:customStyle="1" w:styleId="WW8NumSt13z0">
    <w:name w:val="WW8NumSt13z0"/>
    <w:rsid w:val="00EB5280"/>
    <w:rPr>
      <w:rFonts w:ascii="Courier New" w:hAnsi="Courier New" w:cs="Courier New"/>
    </w:rPr>
  </w:style>
  <w:style w:type="character" w:customStyle="1" w:styleId="WW8NumSt14z0">
    <w:name w:val="WW8NumSt14z0"/>
    <w:rsid w:val="00EB5280"/>
    <w:rPr>
      <w:rFonts w:ascii="Courier New" w:hAnsi="Courier New" w:cs="Courier New"/>
    </w:rPr>
  </w:style>
  <w:style w:type="character" w:customStyle="1" w:styleId="WW8NumSt15z0">
    <w:name w:val="WW8NumSt15z0"/>
    <w:rsid w:val="00EB5280"/>
    <w:rPr>
      <w:rFonts w:ascii="Courier New" w:hAnsi="Courier New" w:cs="Courier New"/>
    </w:rPr>
  </w:style>
  <w:style w:type="character" w:customStyle="1" w:styleId="WW8NumSt16z0">
    <w:name w:val="WW8NumSt16z0"/>
    <w:rsid w:val="00EB5280"/>
    <w:rPr>
      <w:rFonts w:ascii="Courier New" w:hAnsi="Courier New" w:cs="Courier New"/>
    </w:rPr>
  </w:style>
  <w:style w:type="character" w:customStyle="1" w:styleId="WW8NumSt17z0">
    <w:name w:val="WW8NumSt17z0"/>
    <w:rsid w:val="00EB5280"/>
    <w:rPr>
      <w:rFonts w:ascii="Courier New" w:hAnsi="Courier New" w:cs="Courier New"/>
    </w:rPr>
  </w:style>
  <w:style w:type="character" w:customStyle="1" w:styleId="WW8NumSt18z0">
    <w:name w:val="WW8NumSt18z0"/>
    <w:rsid w:val="00EB5280"/>
    <w:rPr>
      <w:rFonts w:ascii="Courier New" w:hAnsi="Courier New" w:cs="Courier New"/>
    </w:rPr>
  </w:style>
  <w:style w:type="character" w:customStyle="1" w:styleId="WW8NumSt19z0">
    <w:name w:val="WW8NumSt19z0"/>
    <w:rsid w:val="00EB5280"/>
    <w:rPr>
      <w:rFonts w:ascii="Courier New" w:hAnsi="Courier New" w:cs="Courier New"/>
    </w:rPr>
  </w:style>
  <w:style w:type="character" w:customStyle="1" w:styleId="WW8NumSt20z0">
    <w:name w:val="WW8NumSt20z0"/>
    <w:rsid w:val="00EB5280"/>
    <w:rPr>
      <w:rFonts w:ascii="Times New Roman" w:hAnsi="Times New Roman" w:cs="Times New Roman"/>
    </w:rPr>
  </w:style>
  <w:style w:type="character" w:customStyle="1" w:styleId="WW8NumSt21z0">
    <w:name w:val="WW8NumSt21z0"/>
    <w:rsid w:val="00EB5280"/>
    <w:rPr>
      <w:rFonts w:ascii="Courier New" w:hAnsi="Courier New" w:cs="Courier New"/>
    </w:rPr>
  </w:style>
  <w:style w:type="character" w:customStyle="1" w:styleId="WW8NumSt22z0">
    <w:name w:val="WW8NumSt22z0"/>
    <w:rsid w:val="00EB5280"/>
    <w:rPr>
      <w:rFonts w:ascii="Courier New" w:hAnsi="Courier New" w:cs="Courier New"/>
    </w:rPr>
  </w:style>
  <w:style w:type="character" w:customStyle="1" w:styleId="WW8NumSt23z0">
    <w:name w:val="WW8NumSt23z0"/>
    <w:rsid w:val="00EB5280"/>
    <w:rPr>
      <w:rFonts w:ascii="Times New Roman" w:hAnsi="Times New Roman" w:cs="Times New Roman"/>
    </w:rPr>
  </w:style>
  <w:style w:type="character" w:customStyle="1" w:styleId="WW8NumSt24z0">
    <w:name w:val="WW8NumSt24z0"/>
    <w:rsid w:val="00EB5280"/>
    <w:rPr>
      <w:rFonts w:ascii="Courier New" w:hAnsi="Courier New" w:cs="Courier New"/>
    </w:rPr>
  </w:style>
  <w:style w:type="character" w:customStyle="1" w:styleId="WW8NumSt25z0">
    <w:name w:val="WW8NumSt25z0"/>
    <w:rsid w:val="00EB5280"/>
    <w:rPr>
      <w:rFonts w:ascii="Courier New" w:hAnsi="Courier New" w:cs="Courier New"/>
    </w:rPr>
  </w:style>
  <w:style w:type="character" w:customStyle="1" w:styleId="WW8NumSt26z0">
    <w:name w:val="WW8NumSt26z0"/>
    <w:rsid w:val="00EB5280"/>
    <w:rPr>
      <w:rFonts w:ascii="Courier New" w:hAnsi="Courier New" w:cs="Courier New"/>
    </w:rPr>
  </w:style>
  <w:style w:type="character" w:customStyle="1" w:styleId="WW8NumSt27z0">
    <w:name w:val="WW8NumSt27z0"/>
    <w:rsid w:val="00EB5280"/>
    <w:rPr>
      <w:rFonts w:ascii="Courier New" w:hAnsi="Courier New" w:cs="Courier New"/>
    </w:rPr>
  </w:style>
  <w:style w:type="character" w:customStyle="1" w:styleId="WW8NumSt33z0">
    <w:name w:val="WW8NumSt33z0"/>
    <w:rsid w:val="00EB5280"/>
    <w:rPr>
      <w:rFonts w:ascii="Courier New" w:hAnsi="Courier New" w:cs="Courier New"/>
    </w:rPr>
  </w:style>
  <w:style w:type="character" w:customStyle="1" w:styleId="16">
    <w:name w:val="Основной шрифт абзаца1"/>
    <w:rsid w:val="00EB5280"/>
  </w:style>
  <w:style w:type="character" w:customStyle="1" w:styleId="af1">
    <w:name w:val="Символ нумерации"/>
    <w:rsid w:val="00EB5280"/>
  </w:style>
  <w:style w:type="character" w:customStyle="1" w:styleId="WW-0">
    <w:name w:val="WW-Символ нумерации"/>
    <w:rsid w:val="00EB5280"/>
  </w:style>
  <w:style w:type="character" w:customStyle="1" w:styleId="af2">
    <w:name w:val="Маркеры списка"/>
    <w:rsid w:val="00EB5280"/>
    <w:rPr>
      <w:rFonts w:ascii="StarSymbol" w:eastAsia="StarSymbol" w:hAnsi="StarSymbol" w:cs="StarSymbol"/>
      <w:sz w:val="18"/>
      <w:szCs w:val="18"/>
    </w:rPr>
  </w:style>
  <w:style w:type="character" w:customStyle="1" w:styleId="WW-1">
    <w:name w:val="WW-Маркеры списка"/>
    <w:rsid w:val="00EB5280"/>
    <w:rPr>
      <w:rFonts w:ascii="StarSymbol" w:eastAsia="StarSymbol" w:hAnsi="StarSymbol" w:cs="StarSymbol"/>
      <w:sz w:val="18"/>
      <w:szCs w:val="18"/>
    </w:rPr>
  </w:style>
  <w:style w:type="character" w:customStyle="1" w:styleId="af3">
    <w:name w:val="Основной текст Знак"/>
    <w:aliases w:val=" Знак1 Знак Знак,Знак1 Знак Знак,Òàáë òåêñò Знак,Основной текст1 Знак,Основной текст1 Знак Знак Знак"/>
    <w:basedOn w:val="WW-"/>
    <w:rsid w:val="00EB5280"/>
  </w:style>
  <w:style w:type="character" w:customStyle="1" w:styleId="text">
    <w:name w:val="text"/>
    <w:basedOn w:val="WW-"/>
    <w:rsid w:val="00EB5280"/>
  </w:style>
  <w:style w:type="character" w:customStyle="1" w:styleId="17">
    <w:name w:val="Нижний колонтитул1"/>
    <w:basedOn w:val="WW-"/>
    <w:rsid w:val="00EB5280"/>
  </w:style>
  <w:style w:type="character" w:customStyle="1" w:styleId="link">
    <w:name w:val="link"/>
    <w:basedOn w:val="WW-"/>
    <w:rsid w:val="00EB5280"/>
  </w:style>
  <w:style w:type="character" w:customStyle="1" w:styleId="z-">
    <w:name w:val="z-Начало формы Знак"/>
    <w:rsid w:val="00EB5280"/>
    <w:rPr>
      <w:rFonts w:ascii="Arial" w:hAnsi="Arial" w:cs="Arial"/>
      <w:color w:val="000000"/>
      <w:sz w:val="16"/>
      <w:szCs w:val="16"/>
    </w:rPr>
  </w:style>
  <w:style w:type="character" w:customStyle="1" w:styleId="z-0">
    <w:name w:val="z-Конец формы Знак"/>
    <w:rsid w:val="00EB5280"/>
    <w:rPr>
      <w:rFonts w:ascii="Arial" w:hAnsi="Arial" w:cs="Arial"/>
      <w:color w:val="000000"/>
      <w:sz w:val="16"/>
      <w:szCs w:val="16"/>
    </w:rPr>
  </w:style>
  <w:style w:type="character" w:customStyle="1" w:styleId="S31">
    <w:name w:val="S_Нумерованный_3.1 Знак Знак"/>
    <w:rsid w:val="00EB5280"/>
    <w:rPr>
      <w:sz w:val="28"/>
      <w:szCs w:val="28"/>
    </w:rPr>
  </w:style>
  <w:style w:type="character" w:customStyle="1" w:styleId="af4">
    <w:name w:val="Основной текст с отступом Знак"/>
    <w:uiPriority w:val="99"/>
    <w:rsid w:val="00EB5280"/>
    <w:rPr>
      <w:rFonts w:ascii="Arial" w:hAnsi="Arial"/>
      <w:sz w:val="28"/>
    </w:rPr>
  </w:style>
  <w:style w:type="character" w:customStyle="1" w:styleId="25">
    <w:name w:val="Основной текст с отступом 2 Знак"/>
    <w:link w:val="26"/>
    <w:rsid w:val="00EB5280"/>
    <w:rPr>
      <w:sz w:val="24"/>
      <w:lang w:val="ru-RU" w:eastAsia="ar-SA" w:bidi="ar-SA"/>
    </w:rPr>
  </w:style>
  <w:style w:type="character" w:customStyle="1" w:styleId="af5">
    <w:name w:val="Символы концевой сноски"/>
    <w:rsid w:val="00EB5280"/>
    <w:rPr>
      <w:vertAlign w:val="superscript"/>
    </w:rPr>
  </w:style>
  <w:style w:type="character" w:customStyle="1" w:styleId="WW-2">
    <w:name w:val="WW-Символы концевой сноски"/>
    <w:rsid w:val="00EB5280"/>
    <w:rPr>
      <w:vertAlign w:val="superscript"/>
    </w:rPr>
  </w:style>
  <w:style w:type="character" w:customStyle="1" w:styleId="WW8Num16z1">
    <w:name w:val="WW8Num16z1"/>
    <w:rsid w:val="00EB5280"/>
    <w:rPr>
      <w:rFonts w:ascii="Courier New" w:hAnsi="Courier New"/>
      <w:sz w:val="20"/>
    </w:rPr>
  </w:style>
  <w:style w:type="character" w:customStyle="1" w:styleId="WW8Num16z2">
    <w:name w:val="WW8Num16z2"/>
    <w:rsid w:val="00EB5280"/>
    <w:rPr>
      <w:rFonts w:ascii="Wingdings" w:hAnsi="Wingdings"/>
      <w:sz w:val="20"/>
    </w:rPr>
  </w:style>
  <w:style w:type="character" w:customStyle="1" w:styleId="WW8Num17z1">
    <w:name w:val="WW8Num17z1"/>
    <w:rsid w:val="00EB5280"/>
    <w:rPr>
      <w:rFonts w:ascii="Courier New" w:hAnsi="Courier New"/>
      <w:sz w:val="20"/>
    </w:rPr>
  </w:style>
  <w:style w:type="character" w:customStyle="1" w:styleId="WW8Num17z2">
    <w:name w:val="WW8Num17z2"/>
    <w:rsid w:val="00EB5280"/>
    <w:rPr>
      <w:rFonts w:ascii="Wingdings" w:hAnsi="Wingdings"/>
      <w:sz w:val="20"/>
    </w:rPr>
  </w:style>
  <w:style w:type="character" w:customStyle="1" w:styleId="af6">
    <w:name w:val="Знак Знак"/>
    <w:aliases w:val="Заголовок 3 Знак1"/>
    <w:rsid w:val="00EB5280"/>
    <w:rPr>
      <w:lang w:val="ru-RU" w:eastAsia="ar-SA" w:bidi="ar-SA"/>
    </w:rPr>
  </w:style>
  <w:style w:type="character" w:customStyle="1" w:styleId="S">
    <w:name w:val="S_Обычный в таблице Знак"/>
    <w:rsid w:val="00EB5280"/>
    <w:rPr>
      <w:sz w:val="24"/>
      <w:szCs w:val="24"/>
      <w:lang w:val="ru-RU" w:eastAsia="ar-SA" w:bidi="ar-SA"/>
    </w:rPr>
  </w:style>
  <w:style w:type="character" w:customStyle="1" w:styleId="ConsNormal">
    <w:name w:val="ConsNormal Знак"/>
    <w:rsid w:val="00EB5280"/>
    <w:rPr>
      <w:rFonts w:ascii="Arial" w:hAnsi="Arial"/>
      <w:lang w:val="ru-RU" w:eastAsia="ar-SA" w:bidi="ar-SA"/>
    </w:rPr>
  </w:style>
  <w:style w:type="character" w:customStyle="1" w:styleId="18">
    <w:name w:val="Основной текст Знак1"/>
    <w:aliases w:val="bt Знак,Табличный Знак,bt Знак1,Òàáë òåêñò Знак1,Знак1 Знак Знак1,Основной текст1 Знак1,Основной текст1 Знак Знак Знак1"/>
    <w:uiPriority w:val="99"/>
    <w:rsid w:val="00EB5280"/>
    <w:rPr>
      <w:sz w:val="24"/>
      <w:szCs w:val="24"/>
    </w:rPr>
  </w:style>
  <w:style w:type="character" w:customStyle="1" w:styleId="32">
    <w:name w:val="Основной шрифт абзаца3"/>
    <w:rsid w:val="00EB5280"/>
  </w:style>
  <w:style w:type="character" w:customStyle="1" w:styleId="WW-10">
    <w:name w:val="WW-Основной шрифт абзаца1"/>
    <w:rsid w:val="00EB5280"/>
  </w:style>
  <w:style w:type="character" w:customStyle="1" w:styleId="WW-11">
    <w:name w:val="WW-Символ нумерации1"/>
    <w:rsid w:val="00EB5280"/>
    <w:rPr>
      <w:b/>
      <w:bCs/>
    </w:rPr>
  </w:style>
  <w:style w:type="character" w:customStyle="1" w:styleId="WW-12">
    <w:name w:val="WW-Маркеры списка1"/>
    <w:rsid w:val="00EB5280"/>
    <w:rPr>
      <w:rFonts w:ascii="StarSymbol" w:eastAsia="StarSymbol" w:hAnsi="StarSymbol" w:cs="StarSymbol"/>
      <w:sz w:val="18"/>
      <w:szCs w:val="18"/>
    </w:rPr>
  </w:style>
  <w:style w:type="character" w:customStyle="1" w:styleId="WW-13">
    <w:name w:val="WW-Символы концевой сноски1"/>
    <w:rsid w:val="00EB5280"/>
    <w:rPr>
      <w:vertAlign w:val="superscript"/>
    </w:rPr>
  </w:style>
  <w:style w:type="character" w:customStyle="1" w:styleId="WW-WW8Num8z01">
    <w:name w:val="WW-WW8Num8z01"/>
    <w:rsid w:val="00EB5280"/>
    <w:rPr>
      <w:rFonts w:ascii="Symbol" w:hAnsi="Symbol" w:cs="StarSymbol"/>
      <w:sz w:val="18"/>
      <w:szCs w:val="18"/>
    </w:rPr>
  </w:style>
  <w:style w:type="character" w:customStyle="1" w:styleId="style2721">
    <w:name w:val="style2721"/>
    <w:rsid w:val="00EB5280"/>
    <w:rPr>
      <w:rFonts w:ascii="Tahoma" w:hAnsi="Tahoma" w:cs="Tahoma"/>
      <w:color w:val="333333"/>
      <w:sz w:val="18"/>
      <w:szCs w:val="18"/>
    </w:rPr>
  </w:style>
  <w:style w:type="character" w:customStyle="1" w:styleId="af7">
    <w:name w:val="Подзаголовок Знак"/>
    <w:rsid w:val="00EB5280"/>
    <w:rPr>
      <w:rFonts w:ascii="Arial" w:eastAsia="Lucida Sans Unicode" w:hAnsi="Arial" w:cs="Tahoma"/>
      <w:i/>
      <w:iCs/>
      <w:sz w:val="28"/>
      <w:szCs w:val="28"/>
    </w:rPr>
  </w:style>
  <w:style w:type="character" w:styleId="af8">
    <w:name w:val="FollowedHyperlink"/>
    <w:uiPriority w:val="99"/>
    <w:rsid w:val="00EB5280"/>
    <w:rPr>
      <w:color w:val="800000"/>
      <w:u w:val="single"/>
    </w:rPr>
  </w:style>
  <w:style w:type="character" w:customStyle="1" w:styleId="WW-3">
    <w:name w:val="WW-Замещающий текст"/>
    <w:rsid w:val="00EB5280"/>
    <w:rPr>
      <w:color w:val="808080"/>
    </w:rPr>
  </w:style>
  <w:style w:type="character" w:customStyle="1" w:styleId="af9">
    <w:name w:val="Название Знак"/>
    <w:uiPriority w:val="10"/>
    <w:rsid w:val="00EB5280"/>
    <w:rPr>
      <w:b/>
      <w:bCs/>
      <w:sz w:val="28"/>
      <w:szCs w:val="24"/>
    </w:rPr>
  </w:style>
  <w:style w:type="character" w:customStyle="1" w:styleId="S0">
    <w:name w:val="S_Маркированный Знак Знак"/>
    <w:rsid w:val="00EB5280"/>
    <w:rPr>
      <w:sz w:val="24"/>
      <w:szCs w:val="24"/>
    </w:rPr>
  </w:style>
  <w:style w:type="character" w:customStyle="1" w:styleId="33">
    <w:name w:val="Основной текст с отступом 3 Знак"/>
    <w:link w:val="34"/>
    <w:uiPriority w:val="99"/>
    <w:rsid w:val="00EB5280"/>
    <w:rPr>
      <w:sz w:val="16"/>
      <w:szCs w:val="16"/>
    </w:rPr>
  </w:style>
  <w:style w:type="character" w:customStyle="1" w:styleId="27">
    <w:name w:val="Новый абзац Знак2"/>
    <w:rsid w:val="00EB5280"/>
    <w:rPr>
      <w:rFonts w:ascii="Arial" w:hAnsi="Arial"/>
      <w:sz w:val="24"/>
    </w:rPr>
  </w:style>
  <w:style w:type="character" w:customStyle="1" w:styleId="afa">
    <w:name w:val="Текст концевой сноски Знак"/>
    <w:rsid w:val="00EB5280"/>
    <w:rPr>
      <w:rFonts w:eastAsia="Arial Unicode MS"/>
    </w:rPr>
  </w:style>
  <w:style w:type="character" w:customStyle="1" w:styleId="afb">
    <w:name w:val="Текст Знак"/>
    <w:link w:val="afc"/>
    <w:rsid w:val="00EB5280"/>
    <w:rPr>
      <w:rFonts w:ascii="Courier New" w:hAnsi="Courier New" w:cs="Courier New"/>
    </w:rPr>
  </w:style>
  <w:style w:type="character" w:customStyle="1" w:styleId="28">
    <w:name w:val="Основной текст 2 Знак"/>
    <w:link w:val="29"/>
    <w:rsid w:val="00EB5280"/>
    <w:rPr>
      <w:sz w:val="24"/>
    </w:rPr>
  </w:style>
  <w:style w:type="character" w:customStyle="1" w:styleId="HTML">
    <w:name w:val="Стандартный HTML Знак"/>
    <w:link w:val="HTML0"/>
    <w:uiPriority w:val="99"/>
    <w:rsid w:val="00EB5280"/>
    <w:rPr>
      <w:rFonts w:ascii="Courier New" w:eastAsia="Courier New" w:hAnsi="Courier New" w:cs="Courier New"/>
    </w:rPr>
  </w:style>
  <w:style w:type="character" w:customStyle="1" w:styleId="35">
    <w:name w:val="Основной текст 3 Знак"/>
    <w:link w:val="36"/>
    <w:uiPriority w:val="99"/>
    <w:rsid w:val="00EB5280"/>
    <w:rPr>
      <w:sz w:val="16"/>
      <w:szCs w:val="16"/>
    </w:rPr>
  </w:style>
  <w:style w:type="character" w:customStyle="1" w:styleId="afd">
    <w:name w:val="Схема документа Знак"/>
    <w:link w:val="afe"/>
    <w:uiPriority w:val="99"/>
    <w:rsid w:val="00EB5280"/>
    <w:rPr>
      <w:rFonts w:ascii="Tahoma" w:hAnsi="Tahoma" w:cs="Tahoma"/>
      <w:shd w:val="clear" w:color="auto" w:fill="000080"/>
    </w:rPr>
  </w:style>
  <w:style w:type="character" w:customStyle="1" w:styleId="aff">
    <w:name w:val="Красная строка Знак"/>
    <w:basedOn w:val="af3"/>
    <w:link w:val="aff0"/>
    <w:rsid w:val="00EB5280"/>
  </w:style>
  <w:style w:type="character" w:customStyle="1" w:styleId="2a">
    <w:name w:val="Красная строка 2 Знак"/>
    <w:basedOn w:val="af4"/>
    <w:rsid w:val="00EB5280"/>
    <w:rPr>
      <w:rFonts w:ascii="Arial" w:hAnsi="Arial"/>
      <w:sz w:val="28"/>
    </w:rPr>
  </w:style>
  <w:style w:type="character" w:customStyle="1" w:styleId="19">
    <w:name w:val="Нижний колонтитул1"/>
    <w:basedOn w:val="WW-"/>
    <w:rsid w:val="00EB5280"/>
  </w:style>
  <w:style w:type="character" w:customStyle="1" w:styleId="aff1">
    <w:name w:val="Текст сноски Знак"/>
    <w:aliases w:val="Table_Footnote_last Знак Знак1,Table_Footnote_last Знак Знак Знак,Table_Footnote_last Знак1"/>
    <w:rsid w:val="00EB5280"/>
    <w:rPr>
      <w:rFonts w:eastAsia="Arial Unicode MS"/>
      <w:sz w:val="24"/>
      <w:szCs w:val="24"/>
    </w:rPr>
  </w:style>
  <w:style w:type="character" w:customStyle="1" w:styleId="IG">
    <w:name w:val="Обычный_IG Знак Знак Знак Знак Знак"/>
    <w:rsid w:val="00EB5280"/>
    <w:rPr>
      <w:rFonts w:ascii="Arial" w:hAnsi="Arial"/>
      <w:sz w:val="28"/>
      <w:szCs w:val="28"/>
    </w:rPr>
  </w:style>
  <w:style w:type="paragraph" w:customStyle="1" w:styleId="1a">
    <w:name w:val="Заголовок1"/>
    <w:basedOn w:val="a2"/>
    <w:next w:val="aff2"/>
    <w:rsid w:val="00EB5280"/>
    <w:pPr>
      <w:keepNext/>
      <w:spacing w:before="240" w:after="120" w:line="240" w:lineRule="auto"/>
    </w:pPr>
    <w:rPr>
      <w:rFonts w:ascii="Tahoma" w:eastAsia="Tahoma" w:hAnsi="Tahoma" w:cs="Tahoma"/>
      <w:sz w:val="28"/>
      <w:szCs w:val="28"/>
      <w:lang w:eastAsia="ar-SA"/>
    </w:rPr>
  </w:style>
  <w:style w:type="paragraph" w:styleId="aff2">
    <w:name w:val="Body Text"/>
    <w:aliases w:val=" Знак1 Знак,Основной текст Знак Знак Знак Знак,Табличный,bt,Òàáë òåêñò,Основной текст1,Основной текст1 Знак Знак"/>
    <w:basedOn w:val="a2"/>
    <w:link w:val="2b"/>
    <w:rsid w:val="00EB5280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2b">
    <w:name w:val="Основной текст Знак2"/>
    <w:aliases w:val=" Знак1 Знак Знак1,Основной текст Знак Знак Знак Знак Знак1,Табличный Знак1,bt Знак2,Òàáë òåêñò Знак2,Основной текст1 Знак2,Основной текст1 Знак Знак Знак2"/>
    <w:link w:val="aff2"/>
    <w:semiHidden/>
    <w:rsid w:val="00EB5280"/>
    <w:rPr>
      <w:rFonts w:ascii="Times New Roman" w:eastAsia="Times New Roman" w:hAnsi="Times New Roman"/>
      <w:lang w:eastAsia="ar-SA"/>
    </w:rPr>
  </w:style>
  <w:style w:type="paragraph" w:customStyle="1" w:styleId="WW-4">
    <w:name w:val="WW-Текст выноски"/>
    <w:basedOn w:val="a2"/>
    <w:rsid w:val="00EB5280"/>
    <w:pPr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WW-5">
    <w:name w:val="WW-Обычный (веб)"/>
    <w:basedOn w:val="a2"/>
    <w:rsid w:val="00EB5280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WW-6">
    <w:name w:val="WW-Название объекта"/>
    <w:basedOn w:val="a2"/>
    <w:next w:val="a2"/>
    <w:rsid w:val="00EB5280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styleId="aff3">
    <w:name w:val="Body Text Indent"/>
    <w:basedOn w:val="a2"/>
    <w:link w:val="1b"/>
    <w:uiPriority w:val="99"/>
    <w:rsid w:val="00EB5280"/>
    <w:pPr>
      <w:spacing w:after="0" w:line="288" w:lineRule="auto"/>
      <w:ind w:firstLine="709"/>
      <w:jc w:val="both"/>
    </w:pPr>
    <w:rPr>
      <w:rFonts w:ascii="Arial" w:eastAsia="Times New Roman" w:hAnsi="Arial"/>
      <w:sz w:val="28"/>
      <w:szCs w:val="20"/>
      <w:lang w:eastAsia="ar-SA"/>
    </w:rPr>
  </w:style>
  <w:style w:type="character" w:customStyle="1" w:styleId="1b">
    <w:name w:val="Основной текст с отступом Знак1"/>
    <w:link w:val="aff3"/>
    <w:semiHidden/>
    <w:rsid w:val="00EB5280"/>
    <w:rPr>
      <w:rFonts w:ascii="Arial" w:eastAsia="Times New Roman" w:hAnsi="Arial"/>
      <w:sz w:val="28"/>
      <w:lang w:eastAsia="ar-SA"/>
    </w:rPr>
  </w:style>
  <w:style w:type="paragraph" w:customStyle="1" w:styleId="WW-20">
    <w:name w:val="WW-Основной текст 2"/>
    <w:basedOn w:val="a2"/>
    <w:rsid w:val="00EB5280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WW-21">
    <w:name w:val="WW-Основной текст с отступом 2"/>
    <w:basedOn w:val="a2"/>
    <w:rsid w:val="00EB5280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40">
    <w:name w:val="Стиль 14 пт По ширине"/>
    <w:basedOn w:val="a2"/>
    <w:rsid w:val="00EB5280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WW-HTML">
    <w:name w:val="WW-Стандартный HTML"/>
    <w:basedOn w:val="a2"/>
    <w:rsid w:val="00EB52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sz w:val="20"/>
      <w:szCs w:val="20"/>
      <w:lang w:eastAsia="ar-SA"/>
    </w:rPr>
  </w:style>
  <w:style w:type="paragraph" w:customStyle="1" w:styleId="WW-30">
    <w:name w:val="WW-Основной текст с отступом 3"/>
    <w:basedOn w:val="a2"/>
    <w:rsid w:val="00EB5280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WW-31">
    <w:name w:val="WW-Основной текст 3"/>
    <w:basedOn w:val="a2"/>
    <w:rsid w:val="00EB5280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1c">
    <w:name w:val="Обычный1"/>
    <w:rsid w:val="00EB5280"/>
    <w:pPr>
      <w:widowControl w:val="0"/>
      <w:suppressAutoHyphens/>
    </w:pPr>
    <w:rPr>
      <w:rFonts w:ascii="Arial" w:eastAsia="Times New Roman" w:hAnsi="Arial"/>
      <w:lang w:eastAsia="ar-SA"/>
    </w:rPr>
  </w:style>
  <w:style w:type="paragraph" w:customStyle="1" w:styleId="WW-7">
    <w:name w:val="WW-Цитата"/>
    <w:basedOn w:val="a2"/>
    <w:rsid w:val="00EB5280"/>
    <w:pPr>
      <w:shd w:val="clear" w:color="auto" w:fill="FFFFFF"/>
      <w:spacing w:before="5" w:after="0" w:line="480" w:lineRule="auto"/>
      <w:ind w:left="426" w:right="14"/>
      <w:jc w:val="both"/>
    </w:pPr>
    <w:rPr>
      <w:rFonts w:ascii="CG Times" w:eastAsia="Times New Roman" w:hAnsi="CG Times"/>
      <w:color w:val="000000"/>
      <w:sz w:val="24"/>
      <w:szCs w:val="18"/>
      <w:lang w:eastAsia="ar-SA"/>
    </w:rPr>
  </w:style>
  <w:style w:type="paragraph" w:customStyle="1" w:styleId="210">
    <w:name w:val="Основной текст 21"/>
    <w:basedOn w:val="a2"/>
    <w:rsid w:val="00EB5280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WW-8">
    <w:name w:val="WW-Схема документа"/>
    <w:basedOn w:val="a2"/>
    <w:rsid w:val="00EB528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1400">
    <w:name w:val="Стиль Обычный (веб) + 14 пт По ширине Слева:  0 см Первая строка..."/>
    <w:basedOn w:val="a2"/>
    <w:next w:val="WW-9"/>
    <w:rsid w:val="00EB5280"/>
    <w:pPr>
      <w:spacing w:after="0" w:line="240" w:lineRule="auto"/>
      <w:ind w:firstLine="900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WW-9">
    <w:name w:val="WW-Текст"/>
    <w:basedOn w:val="a2"/>
    <w:rsid w:val="00EB528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f4">
    <w:name w:val="Title"/>
    <w:basedOn w:val="a2"/>
    <w:next w:val="aff5"/>
    <w:link w:val="aff6"/>
    <w:qFormat/>
    <w:rsid w:val="00EB5280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character" w:customStyle="1" w:styleId="aff6">
    <w:name w:val="Заголовок Знак"/>
    <w:link w:val="aff4"/>
    <w:rsid w:val="00EB5280"/>
    <w:rPr>
      <w:rFonts w:ascii="Times New Roman" w:eastAsia="Times New Roman" w:hAnsi="Times New Roman"/>
      <w:b/>
      <w:bCs/>
      <w:sz w:val="28"/>
      <w:szCs w:val="24"/>
      <w:lang w:eastAsia="ar-SA"/>
    </w:rPr>
  </w:style>
  <w:style w:type="paragraph" w:styleId="aff5">
    <w:name w:val="Subtitle"/>
    <w:basedOn w:val="WW-a"/>
    <w:next w:val="aff2"/>
    <w:link w:val="1d"/>
    <w:qFormat/>
    <w:rsid w:val="00EB5280"/>
    <w:pPr>
      <w:autoSpaceDE/>
      <w:jc w:val="center"/>
    </w:pPr>
    <w:rPr>
      <w:rFonts w:cs="Times New Roman"/>
      <w:i/>
      <w:iCs/>
    </w:rPr>
  </w:style>
  <w:style w:type="character" w:customStyle="1" w:styleId="1d">
    <w:name w:val="Подзаголовок Знак1"/>
    <w:link w:val="aff5"/>
    <w:rsid w:val="00EB5280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110">
    <w:name w:val="Стиль_11"/>
    <w:basedOn w:val="a2"/>
    <w:rsid w:val="00EB5280"/>
    <w:pPr>
      <w:spacing w:after="0" w:line="240" w:lineRule="auto"/>
      <w:ind w:firstLine="720"/>
    </w:pPr>
    <w:rPr>
      <w:rFonts w:ascii="Arial" w:eastAsia="Times New Roman" w:hAnsi="Arial"/>
      <w:sz w:val="24"/>
      <w:szCs w:val="20"/>
      <w:lang w:eastAsia="ar-SA"/>
    </w:rPr>
  </w:style>
  <w:style w:type="paragraph" w:customStyle="1" w:styleId="top">
    <w:name w:val="top"/>
    <w:basedOn w:val="a2"/>
    <w:rsid w:val="00EB5280"/>
    <w:pPr>
      <w:spacing w:before="280" w:after="280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ar-SA"/>
    </w:rPr>
  </w:style>
  <w:style w:type="paragraph" w:customStyle="1" w:styleId="top1">
    <w:name w:val="top1"/>
    <w:basedOn w:val="a2"/>
    <w:rsid w:val="00EB5280"/>
    <w:pPr>
      <w:spacing w:before="280" w:after="280" w:line="240" w:lineRule="auto"/>
      <w:jc w:val="center"/>
    </w:pPr>
    <w:rPr>
      <w:rFonts w:ascii="Arial" w:eastAsia="Times New Roman" w:hAnsi="Arial" w:cs="Arial"/>
      <w:color w:val="000000"/>
      <w:sz w:val="20"/>
      <w:szCs w:val="20"/>
      <w:lang w:eastAsia="ar-SA"/>
    </w:rPr>
  </w:style>
  <w:style w:type="paragraph" w:customStyle="1" w:styleId="FR1">
    <w:name w:val="FR1"/>
    <w:link w:val="FR10"/>
    <w:rsid w:val="00EB5280"/>
    <w:pPr>
      <w:widowControl w:val="0"/>
      <w:suppressAutoHyphens/>
      <w:spacing w:before="380"/>
      <w:ind w:left="2720"/>
    </w:pPr>
    <w:rPr>
      <w:rFonts w:ascii="Arial" w:eastAsia="Times New Roman" w:hAnsi="Arial"/>
      <w:sz w:val="28"/>
      <w:lang w:eastAsia="ar-SA"/>
    </w:rPr>
  </w:style>
  <w:style w:type="paragraph" w:customStyle="1" w:styleId="text1">
    <w:name w:val="text_1"/>
    <w:basedOn w:val="a2"/>
    <w:rsid w:val="00EB5280"/>
    <w:pPr>
      <w:spacing w:before="280" w:after="280" w:line="240" w:lineRule="auto"/>
    </w:pPr>
    <w:rPr>
      <w:rFonts w:ascii="Verdana" w:eastAsia="Times New Roman" w:hAnsi="Verdana"/>
      <w:sz w:val="18"/>
      <w:szCs w:val="18"/>
      <w:lang w:eastAsia="ar-SA"/>
    </w:rPr>
  </w:style>
  <w:style w:type="paragraph" w:customStyle="1" w:styleId="xl36">
    <w:name w:val="xl36"/>
    <w:basedOn w:val="a2"/>
    <w:rsid w:val="00EB5280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280" w:after="280" w:line="240" w:lineRule="auto"/>
      <w:jc w:val="center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1e">
    <w:name w:val="Стиль1"/>
    <w:basedOn w:val="a2"/>
    <w:rsid w:val="00EB5280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WW-b">
    <w:name w:val="WW-Красная строка"/>
    <w:basedOn w:val="aff2"/>
    <w:rsid w:val="00EB5280"/>
    <w:pPr>
      <w:ind w:firstLine="210"/>
    </w:pPr>
  </w:style>
  <w:style w:type="paragraph" w:customStyle="1" w:styleId="WW-22">
    <w:name w:val="WW-Список 2"/>
    <w:basedOn w:val="a2"/>
    <w:rsid w:val="00EB5280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ff7">
    <w:name w:val="List"/>
    <w:basedOn w:val="a2"/>
    <w:rsid w:val="00EB5280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ConsPlusNormal">
    <w:name w:val="ConsPlusNormal"/>
    <w:link w:val="ConsPlusNormal0"/>
    <w:rsid w:val="00EB5280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customStyle="1" w:styleId="WW-23">
    <w:name w:val="WW-Красная строка 2"/>
    <w:basedOn w:val="aff3"/>
    <w:rsid w:val="00EB5280"/>
    <w:pPr>
      <w:spacing w:after="120" w:line="240" w:lineRule="auto"/>
      <w:ind w:left="283" w:firstLine="210"/>
      <w:jc w:val="left"/>
    </w:pPr>
    <w:rPr>
      <w:rFonts w:ascii="Times New Roman" w:hAnsi="Times New Roman"/>
      <w:sz w:val="20"/>
    </w:rPr>
  </w:style>
  <w:style w:type="paragraph" w:customStyle="1" w:styleId="WW-a">
    <w:name w:val="WW-Заголовок"/>
    <w:basedOn w:val="a2"/>
    <w:next w:val="aff2"/>
    <w:rsid w:val="00EB5280"/>
    <w:pPr>
      <w:keepNext/>
      <w:widowControl w:val="0"/>
      <w:suppressAutoHyphens/>
      <w:autoSpaceDE w:val="0"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2c">
    <w:name w:val="Название2"/>
    <w:basedOn w:val="a2"/>
    <w:rsid w:val="00EB5280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2d">
    <w:name w:val="Указатель2"/>
    <w:basedOn w:val="a2"/>
    <w:rsid w:val="00EB5280"/>
    <w:pPr>
      <w:widowControl w:val="0"/>
      <w:suppressLineNumbers/>
      <w:suppressAutoHyphens/>
      <w:autoSpaceDE w:val="0"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f">
    <w:name w:val="Название1"/>
    <w:basedOn w:val="a2"/>
    <w:rsid w:val="00EB5280"/>
    <w:pPr>
      <w:widowControl w:val="0"/>
      <w:suppressLineNumbers/>
      <w:suppressAutoHyphens/>
      <w:autoSpaceDE w:val="0"/>
      <w:spacing w:before="120" w:after="120" w:line="240" w:lineRule="auto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1f0">
    <w:name w:val="Указатель1"/>
    <w:basedOn w:val="a2"/>
    <w:rsid w:val="00EB5280"/>
    <w:pPr>
      <w:widowControl w:val="0"/>
      <w:suppressLineNumbers/>
      <w:suppressAutoHyphens/>
      <w:autoSpaceDE w:val="0"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aff8">
    <w:name w:val="Содержимое таблицы"/>
    <w:basedOn w:val="aff2"/>
    <w:rsid w:val="00EB5280"/>
    <w:pPr>
      <w:suppressLineNumbers/>
    </w:pPr>
  </w:style>
  <w:style w:type="paragraph" w:customStyle="1" w:styleId="WW-c">
    <w:name w:val="WW-Содержимое таблицы"/>
    <w:basedOn w:val="a2"/>
    <w:rsid w:val="00EB5280"/>
    <w:pPr>
      <w:widowControl w:val="0"/>
      <w:suppressLineNumbers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f9">
    <w:name w:val="Заголовок таблицы"/>
    <w:basedOn w:val="aff8"/>
    <w:rsid w:val="00EB5280"/>
    <w:pPr>
      <w:jc w:val="center"/>
    </w:pPr>
    <w:rPr>
      <w:b/>
      <w:bCs/>
      <w:i/>
      <w:iCs/>
    </w:rPr>
  </w:style>
  <w:style w:type="paragraph" w:customStyle="1" w:styleId="WW-d">
    <w:name w:val="WW-Заголовок таблицы"/>
    <w:basedOn w:val="WW-c"/>
    <w:rsid w:val="00EB5280"/>
    <w:pPr>
      <w:jc w:val="center"/>
    </w:pPr>
    <w:rPr>
      <w:b/>
      <w:bCs/>
      <w:i/>
      <w:iCs/>
    </w:rPr>
  </w:style>
  <w:style w:type="paragraph" w:customStyle="1" w:styleId="affa">
    <w:name w:val="Содержимое врезки"/>
    <w:basedOn w:val="aff2"/>
    <w:rsid w:val="00EB5280"/>
  </w:style>
  <w:style w:type="paragraph" w:customStyle="1" w:styleId="WW-e">
    <w:name w:val="WW-Содержимое врезки"/>
    <w:basedOn w:val="aff2"/>
    <w:rsid w:val="00EB5280"/>
    <w:pPr>
      <w:widowControl w:val="0"/>
      <w:suppressAutoHyphens/>
      <w:autoSpaceDE w:val="0"/>
    </w:pPr>
    <w:rPr>
      <w:rFonts w:ascii="Courier New" w:hAnsi="Courier New" w:cs="Courier New"/>
    </w:rPr>
  </w:style>
  <w:style w:type="paragraph" w:customStyle="1" w:styleId="1f1">
    <w:name w:val="Красная строка1"/>
    <w:basedOn w:val="aff2"/>
    <w:rsid w:val="00EB5280"/>
    <w:pPr>
      <w:widowControl w:val="0"/>
      <w:suppressAutoHyphens/>
      <w:autoSpaceDE w:val="0"/>
      <w:ind w:firstLine="283"/>
    </w:pPr>
    <w:rPr>
      <w:rFonts w:ascii="Courier New" w:hAnsi="Courier New" w:cs="Courier New"/>
    </w:rPr>
  </w:style>
  <w:style w:type="paragraph" w:customStyle="1" w:styleId="1f2">
    <w:name w:val="Список 1"/>
    <w:basedOn w:val="aff7"/>
    <w:rsid w:val="00EB5280"/>
    <w:pPr>
      <w:spacing w:after="120"/>
    </w:pPr>
  </w:style>
  <w:style w:type="paragraph" w:customStyle="1" w:styleId="WW-14">
    <w:name w:val="WW-Список 1"/>
    <w:basedOn w:val="aff7"/>
    <w:rsid w:val="00EB5280"/>
    <w:pPr>
      <w:widowControl w:val="0"/>
      <w:suppressAutoHyphens/>
      <w:autoSpaceDE w:val="0"/>
      <w:spacing w:after="120"/>
      <w:ind w:left="360" w:hanging="360"/>
    </w:pPr>
    <w:rPr>
      <w:rFonts w:ascii="Arial" w:hAnsi="Arial" w:cs="Tahoma"/>
    </w:rPr>
  </w:style>
  <w:style w:type="paragraph" w:customStyle="1" w:styleId="1f3">
    <w:name w:val="заголовок 1"/>
    <w:basedOn w:val="a2"/>
    <w:next w:val="a2"/>
    <w:rsid w:val="00EB5280"/>
    <w:pPr>
      <w:keepNext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ar-SA"/>
    </w:rPr>
  </w:style>
  <w:style w:type="paragraph" w:customStyle="1" w:styleId="ConsNormal0">
    <w:name w:val="ConsNormal"/>
    <w:rsid w:val="00EB5280"/>
    <w:pPr>
      <w:widowControl w:val="0"/>
      <w:suppressAutoHyphens/>
      <w:snapToGrid w:val="0"/>
      <w:ind w:firstLine="720"/>
    </w:pPr>
    <w:rPr>
      <w:rFonts w:ascii="Arial" w:eastAsia="Times New Roman" w:hAnsi="Arial"/>
      <w:lang w:eastAsia="ar-SA"/>
    </w:rPr>
  </w:style>
  <w:style w:type="paragraph" w:customStyle="1" w:styleId="p2">
    <w:name w:val="p2"/>
    <w:basedOn w:val="a2"/>
    <w:rsid w:val="00EB5280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z1">
    <w:name w:val="z1"/>
    <w:basedOn w:val="a2"/>
    <w:rsid w:val="00EB5280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300">
    <w:name w:val="основной30"/>
    <w:basedOn w:val="a2"/>
    <w:rsid w:val="00EB5280"/>
    <w:pPr>
      <w:spacing w:after="0" w:line="240" w:lineRule="auto"/>
      <w:ind w:firstLine="282"/>
      <w:jc w:val="both"/>
    </w:pPr>
    <w:rPr>
      <w:rFonts w:ascii="Times New Roman" w:eastAsia="Times New Roman" w:hAnsi="Times New Roman"/>
      <w:b/>
      <w:bCs/>
      <w:i/>
      <w:iCs/>
      <w:color w:val="000000"/>
      <w:sz w:val="21"/>
      <w:szCs w:val="21"/>
      <w:lang w:eastAsia="ar-SA"/>
    </w:rPr>
  </w:style>
  <w:style w:type="paragraph" w:customStyle="1" w:styleId="CharChar">
    <w:name w:val="Char Char"/>
    <w:basedOn w:val="a2"/>
    <w:rsid w:val="00EB5280"/>
    <w:pPr>
      <w:spacing w:before="280" w:after="280" w:line="240" w:lineRule="auto"/>
    </w:pPr>
    <w:rPr>
      <w:rFonts w:ascii="Tahoma" w:eastAsia="Times New Roman" w:hAnsi="Tahoma"/>
      <w:sz w:val="20"/>
      <w:szCs w:val="20"/>
      <w:lang w:val="en-US" w:eastAsia="ar-SA"/>
    </w:rPr>
  </w:style>
  <w:style w:type="paragraph" w:customStyle="1" w:styleId="imia">
    <w:name w:val="imia"/>
    <w:basedOn w:val="a2"/>
    <w:rsid w:val="00EB5280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main">
    <w:name w:val="main"/>
    <w:basedOn w:val="a2"/>
    <w:rsid w:val="00EB5280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BodyTextIndent21">
    <w:name w:val="Body Text Indent 21"/>
    <w:basedOn w:val="a2"/>
    <w:rsid w:val="00EB5280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f4">
    <w:name w:val="Обычный (веб)1"/>
    <w:basedOn w:val="a2"/>
    <w:rsid w:val="00EB5280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WW-z-">
    <w:name w:val="WW-z-Начало формы"/>
    <w:basedOn w:val="a2"/>
    <w:next w:val="a2"/>
    <w:rsid w:val="00EB5280"/>
    <w:pPr>
      <w:pBdr>
        <w:bottom w:val="single" w:sz="1" w:space="1" w:color="000000"/>
      </w:pBdr>
      <w:spacing w:after="0" w:line="240" w:lineRule="auto"/>
      <w:jc w:val="center"/>
    </w:pPr>
    <w:rPr>
      <w:rFonts w:ascii="Arial" w:eastAsia="Times New Roman" w:hAnsi="Arial" w:cs="Arial"/>
      <w:color w:val="000000"/>
      <w:sz w:val="16"/>
      <w:szCs w:val="16"/>
      <w:lang w:eastAsia="ar-SA"/>
    </w:rPr>
  </w:style>
  <w:style w:type="paragraph" w:customStyle="1" w:styleId="WW-z-0">
    <w:name w:val="WW-z-Конец формы"/>
    <w:basedOn w:val="a2"/>
    <w:next w:val="a2"/>
    <w:rsid w:val="00EB5280"/>
    <w:pPr>
      <w:pBdr>
        <w:top w:val="single" w:sz="1" w:space="1" w:color="000000"/>
      </w:pBdr>
      <w:spacing w:after="0" w:line="240" w:lineRule="auto"/>
      <w:jc w:val="center"/>
    </w:pPr>
    <w:rPr>
      <w:rFonts w:ascii="Arial" w:eastAsia="Times New Roman" w:hAnsi="Arial" w:cs="Arial"/>
      <w:color w:val="000000"/>
      <w:sz w:val="16"/>
      <w:szCs w:val="16"/>
      <w:lang w:eastAsia="ar-SA"/>
    </w:rPr>
  </w:style>
  <w:style w:type="paragraph" w:customStyle="1" w:styleId="S310">
    <w:name w:val="S_Нумерованный_3.1"/>
    <w:basedOn w:val="a2"/>
    <w:rsid w:val="00EB5280"/>
    <w:pPr>
      <w:spacing w:after="0" w:line="240" w:lineRule="auto"/>
      <w:ind w:firstLine="624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FR3">
    <w:name w:val="FR3"/>
    <w:rsid w:val="00EB5280"/>
    <w:pPr>
      <w:widowControl w:val="0"/>
      <w:suppressAutoHyphens/>
      <w:autoSpaceDE w:val="0"/>
      <w:spacing w:before="20" w:line="300" w:lineRule="auto"/>
      <w:ind w:hanging="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WW-f">
    <w:name w:val="WW-Абзац списка"/>
    <w:basedOn w:val="a2"/>
    <w:rsid w:val="00EB5280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en-US" w:bidi="en-US"/>
    </w:rPr>
  </w:style>
  <w:style w:type="paragraph" w:customStyle="1" w:styleId="WW-310">
    <w:name w:val="WW-Основной текст 31"/>
    <w:basedOn w:val="a2"/>
    <w:rsid w:val="00EB5280"/>
    <w:pPr>
      <w:widowControl w:val="0"/>
      <w:suppressAutoHyphens/>
      <w:spacing w:after="120" w:line="240" w:lineRule="auto"/>
    </w:pPr>
    <w:rPr>
      <w:rFonts w:ascii="Times New Roman" w:eastAsia="Arial Unicode MS" w:hAnsi="Times New Roman"/>
      <w:sz w:val="16"/>
      <w:szCs w:val="16"/>
      <w:lang w:eastAsia="ar-SA"/>
    </w:rPr>
  </w:style>
  <w:style w:type="paragraph" w:customStyle="1" w:styleId="320">
    <w:name w:val="Основной текст с отступом 32"/>
    <w:basedOn w:val="a2"/>
    <w:rsid w:val="00EB5280"/>
    <w:pPr>
      <w:widowControl w:val="0"/>
      <w:spacing w:after="120" w:line="240" w:lineRule="auto"/>
      <w:ind w:left="283"/>
    </w:pPr>
    <w:rPr>
      <w:rFonts w:ascii="Times New Roman" w:eastAsia="Arial Unicode MS" w:hAnsi="Times New Roman"/>
      <w:sz w:val="16"/>
      <w:szCs w:val="16"/>
      <w:lang w:eastAsia="ar-SA"/>
    </w:rPr>
  </w:style>
  <w:style w:type="paragraph" w:styleId="affb">
    <w:name w:val="footnote text"/>
    <w:aliases w:val="Table_Footnote_last Знак,Table_Footnote_last Знак Знак,Table_Footnote_last"/>
    <w:basedOn w:val="a2"/>
    <w:link w:val="1f5"/>
    <w:rsid w:val="00EB5280"/>
    <w:pPr>
      <w:widowControl w:val="0"/>
      <w:suppressAutoHyphens/>
      <w:spacing w:after="0" w:line="240" w:lineRule="auto"/>
    </w:pPr>
    <w:rPr>
      <w:rFonts w:ascii="Times New Roman" w:eastAsia="Arial Unicode MS" w:hAnsi="Times New Roman"/>
      <w:sz w:val="24"/>
      <w:szCs w:val="24"/>
      <w:lang w:eastAsia="ar-SA"/>
    </w:rPr>
  </w:style>
  <w:style w:type="character" w:customStyle="1" w:styleId="1f5">
    <w:name w:val="Текст сноски Знак1"/>
    <w:aliases w:val="Table_Footnote_last Знак Знак2,Table_Footnote_last Знак Знак Знак1,Table_Footnote_last Знак2"/>
    <w:link w:val="affb"/>
    <w:semiHidden/>
    <w:rsid w:val="00EB5280"/>
    <w:rPr>
      <w:rFonts w:ascii="Times New Roman" w:eastAsia="Arial Unicode MS" w:hAnsi="Times New Roman"/>
      <w:sz w:val="24"/>
      <w:szCs w:val="24"/>
      <w:lang w:eastAsia="ar-SA"/>
    </w:rPr>
  </w:style>
  <w:style w:type="paragraph" w:styleId="affc">
    <w:name w:val="endnote text"/>
    <w:basedOn w:val="a2"/>
    <w:link w:val="1f6"/>
    <w:rsid w:val="00EB5280"/>
    <w:pPr>
      <w:widowControl w:val="0"/>
      <w:suppressLineNumbers/>
      <w:suppressAutoHyphens/>
      <w:spacing w:after="0" w:line="240" w:lineRule="auto"/>
      <w:ind w:left="283" w:hanging="283"/>
    </w:pPr>
    <w:rPr>
      <w:rFonts w:ascii="Times New Roman" w:eastAsia="Arial Unicode MS" w:hAnsi="Times New Roman"/>
      <w:sz w:val="20"/>
      <w:szCs w:val="20"/>
      <w:lang w:eastAsia="ar-SA"/>
    </w:rPr>
  </w:style>
  <w:style w:type="character" w:customStyle="1" w:styleId="1f6">
    <w:name w:val="Текст концевой сноски Знак1"/>
    <w:link w:val="affc"/>
    <w:semiHidden/>
    <w:rsid w:val="00EB5280"/>
    <w:rPr>
      <w:rFonts w:ascii="Times New Roman" w:eastAsia="Arial Unicode MS" w:hAnsi="Times New Roman"/>
      <w:lang w:eastAsia="ar-SA"/>
    </w:rPr>
  </w:style>
  <w:style w:type="paragraph" w:customStyle="1" w:styleId="310">
    <w:name w:val="Основной текст с отступом 31"/>
    <w:basedOn w:val="a2"/>
    <w:rsid w:val="00EB5280"/>
    <w:pPr>
      <w:widowControl w:val="0"/>
      <w:suppressAutoHyphens/>
      <w:spacing w:after="0" w:line="240" w:lineRule="auto"/>
      <w:ind w:left="1276" w:hanging="142"/>
      <w:jc w:val="both"/>
    </w:pPr>
    <w:rPr>
      <w:rFonts w:ascii="Times New Roman" w:eastAsia="Arial Unicode MS" w:hAnsi="Times New Roman"/>
      <w:sz w:val="28"/>
      <w:szCs w:val="24"/>
      <w:lang w:eastAsia="ar-SA"/>
    </w:rPr>
  </w:style>
  <w:style w:type="paragraph" w:customStyle="1" w:styleId="311">
    <w:name w:val="Основной текст 31"/>
    <w:basedOn w:val="a2"/>
    <w:rsid w:val="00EB5280"/>
    <w:pPr>
      <w:widowControl w:val="0"/>
      <w:suppressAutoHyphens/>
      <w:spacing w:after="120" w:line="240" w:lineRule="auto"/>
    </w:pPr>
    <w:rPr>
      <w:rFonts w:ascii="Times New Roman" w:eastAsia="Arial Unicode MS" w:hAnsi="Times New Roman"/>
      <w:sz w:val="16"/>
      <w:szCs w:val="16"/>
      <w:lang w:eastAsia="ar-SA"/>
    </w:rPr>
  </w:style>
  <w:style w:type="paragraph" w:customStyle="1" w:styleId="211">
    <w:name w:val="Основной текст 21"/>
    <w:basedOn w:val="a2"/>
    <w:uiPriority w:val="99"/>
    <w:rsid w:val="00EB5280"/>
    <w:pPr>
      <w:widowControl w:val="0"/>
      <w:suppressAutoHyphens/>
      <w:spacing w:after="120" w:line="480" w:lineRule="auto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WW-210">
    <w:name w:val="WW-Основной текст 21"/>
    <w:basedOn w:val="a2"/>
    <w:rsid w:val="00EB5280"/>
    <w:pPr>
      <w:widowControl w:val="0"/>
      <w:suppressAutoHyphens/>
      <w:spacing w:after="120" w:line="480" w:lineRule="auto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220">
    <w:name w:val="Основной текст 22"/>
    <w:basedOn w:val="a2"/>
    <w:rsid w:val="00EB5280"/>
    <w:pPr>
      <w:widowControl w:val="0"/>
      <w:spacing w:after="120" w:line="480" w:lineRule="auto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212">
    <w:name w:val="Основной текст с отступом 21"/>
    <w:basedOn w:val="a2"/>
    <w:rsid w:val="00EB5280"/>
    <w:pPr>
      <w:widowControl w:val="0"/>
      <w:spacing w:after="120" w:line="480" w:lineRule="auto"/>
      <w:ind w:left="283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affd">
    <w:name w:val="Знак"/>
    <w:basedOn w:val="a2"/>
    <w:rsid w:val="00EB5280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ConsCell">
    <w:name w:val="ConsCell"/>
    <w:rsid w:val="00EB5280"/>
    <w:pPr>
      <w:widowControl w:val="0"/>
      <w:suppressAutoHyphens/>
      <w:autoSpaceDE w:val="0"/>
      <w:ind w:right="19772"/>
    </w:pPr>
    <w:rPr>
      <w:rFonts w:ascii="Arial" w:eastAsia="Times New Roman" w:hAnsi="Arial" w:cs="Arial"/>
      <w:lang w:eastAsia="ar-SA"/>
    </w:rPr>
  </w:style>
  <w:style w:type="paragraph" w:customStyle="1" w:styleId="S1">
    <w:name w:val="S_Обычный в таблице"/>
    <w:basedOn w:val="a2"/>
    <w:rsid w:val="00EB5280"/>
    <w:pP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37">
    <w:name w:val="Название3"/>
    <w:basedOn w:val="a2"/>
    <w:rsid w:val="00EB5280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38">
    <w:name w:val="Указатель3"/>
    <w:basedOn w:val="a2"/>
    <w:rsid w:val="00EB5280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WW-15">
    <w:name w:val="WW-Заголовок1"/>
    <w:basedOn w:val="a2"/>
    <w:next w:val="aff2"/>
    <w:rsid w:val="00EB5280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16">
    <w:name w:val="WW-Содержимое таблицы1"/>
    <w:basedOn w:val="a2"/>
    <w:rsid w:val="00EB5280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WW-17">
    <w:name w:val="WW-Заголовок таблицы1"/>
    <w:basedOn w:val="WW-16"/>
    <w:rsid w:val="00EB5280"/>
    <w:pPr>
      <w:jc w:val="center"/>
    </w:pPr>
    <w:rPr>
      <w:b/>
      <w:bCs/>
      <w:i/>
      <w:iCs/>
    </w:rPr>
  </w:style>
  <w:style w:type="paragraph" w:customStyle="1" w:styleId="WW-18">
    <w:name w:val="WW-Обычный (веб)1"/>
    <w:basedOn w:val="a2"/>
    <w:rsid w:val="00EB5280"/>
    <w:pPr>
      <w:widowControl w:val="0"/>
      <w:spacing w:before="100" w:after="119" w:line="240" w:lineRule="auto"/>
    </w:pPr>
    <w:rPr>
      <w:rFonts w:ascii="Times New Roman" w:eastAsia="Arial Unicode MS" w:hAnsi="Times New Roman"/>
      <w:sz w:val="24"/>
      <w:szCs w:val="24"/>
      <w:lang w:eastAsia="ar-SA"/>
    </w:rPr>
  </w:style>
  <w:style w:type="paragraph" w:customStyle="1" w:styleId="WW-211">
    <w:name w:val="WW-Основной текст 211"/>
    <w:basedOn w:val="a2"/>
    <w:rsid w:val="00EB5280"/>
    <w:pPr>
      <w:spacing w:after="0" w:line="240" w:lineRule="auto"/>
    </w:pPr>
    <w:rPr>
      <w:rFonts w:ascii="SchoolBook" w:eastAsia="Times New Roman" w:hAnsi="SchoolBook"/>
      <w:sz w:val="24"/>
      <w:szCs w:val="20"/>
      <w:lang w:eastAsia="ar-SA"/>
    </w:rPr>
  </w:style>
  <w:style w:type="paragraph" w:customStyle="1" w:styleId="WW-311">
    <w:name w:val="WW-Основной текст 311"/>
    <w:basedOn w:val="a2"/>
    <w:rsid w:val="00EB5280"/>
    <w:pPr>
      <w:spacing w:after="0" w:line="240" w:lineRule="auto"/>
    </w:pPr>
    <w:rPr>
      <w:rFonts w:ascii="SchoolBook" w:eastAsia="Times New Roman" w:hAnsi="SchoolBook"/>
      <w:color w:val="000000"/>
      <w:sz w:val="24"/>
      <w:szCs w:val="20"/>
      <w:lang w:eastAsia="ar-SA"/>
    </w:rPr>
  </w:style>
  <w:style w:type="paragraph" w:customStyle="1" w:styleId="style272">
    <w:name w:val="style272"/>
    <w:basedOn w:val="a2"/>
    <w:rsid w:val="00EB5280"/>
    <w:pPr>
      <w:spacing w:before="280" w:after="280" w:line="240" w:lineRule="auto"/>
    </w:pPr>
    <w:rPr>
      <w:rFonts w:ascii="Tahoma" w:eastAsia="Times New Roman" w:hAnsi="Tahoma" w:cs="Tahoma"/>
      <w:color w:val="333333"/>
      <w:sz w:val="18"/>
      <w:szCs w:val="18"/>
      <w:lang w:eastAsia="ar-SA"/>
    </w:rPr>
  </w:style>
  <w:style w:type="paragraph" w:customStyle="1" w:styleId="111">
    <w:name w:val="Заголовок 11"/>
    <w:basedOn w:val="a2"/>
    <w:next w:val="a2"/>
    <w:rsid w:val="00EB5280"/>
    <w:pPr>
      <w:keepNext/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ar-SA"/>
    </w:rPr>
  </w:style>
  <w:style w:type="paragraph" w:customStyle="1" w:styleId="WW-19">
    <w:name w:val="WW-Название объекта1"/>
    <w:basedOn w:val="a2"/>
    <w:next w:val="a2"/>
    <w:rsid w:val="00EB5280"/>
    <w:pPr>
      <w:spacing w:after="0" w:line="240" w:lineRule="auto"/>
    </w:pPr>
    <w:rPr>
      <w:rFonts w:ascii="Times New Roman" w:eastAsia="Times New Roman" w:hAnsi="Times New Roman"/>
      <w:b/>
      <w:sz w:val="24"/>
      <w:szCs w:val="20"/>
      <w:lang w:eastAsia="ar-SA"/>
    </w:rPr>
  </w:style>
  <w:style w:type="paragraph" w:customStyle="1" w:styleId="230">
    <w:name w:val="Основной текст 23"/>
    <w:basedOn w:val="a2"/>
    <w:rsid w:val="00EB5280"/>
    <w:pPr>
      <w:widowControl w:val="0"/>
      <w:suppressAutoHyphens/>
      <w:spacing w:after="0" w:line="240" w:lineRule="auto"/>
      <w:jc w:val="both"/>
    </w:pPr>
    <w:rPr>
      <w:rFonts w:ascii="Arial" w:eastAsia="Arial Unicode MS" w:hAnsi="Arial"/>
      <w:sz w:val="24"/>
      <w:szCs w:val="24"/>
      <w:lang w:eastAsia="ar-SA"/>
    </w:rPr>
  </w:style>
  <w:style w:type="paragraph" w:customStyle="1" w:styleId="WW-f0">
    <w:name w:val="WW-Маркированный список"/>
    <w:basedOn w:val="a2"/>
    <w:rsid w:val="00EB528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S2">
    <w:name w:val="S_Маркированный"/>
    <w:basedOn w:val="WW-f0"/>
    <w:link w:val="S10"/>
    <w:rsid w:val="00EB5280"/>
    <w:pPr>
      <w:tabs>
        <w:tab w:val="left" w:pos="-101"/>
      </w:tabs>
      <w:spacing w:line="360" w:lineRule="auto"/>
      <w:jc w:val="both"/>
    </w:pPr>
    <w:rPr>
      <w:sz w:val="24"/>
      <w:szCs w:val="24"/>
    </w:rPr>
  </w:style>
  <w:style w:type="paragraph" w:customStyle="1" w:styleId="ConsPlusNonformat">
    <w:name w:val="ConsPlusNonformat"/>
    <w:rsid w:val="00EB5280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ConsPlusTitle">
    <w:name w:val="ConsPlusTitle"/>
    <w:link w:val="ConsPlusTitle0"/>
    <w:uiPriority w:val="99"/>
    <w:rsid w:val="00EB5280"/>
    <w:pPr>
      <w:widowControl w:val="0"/>
      <w:suppressAutoHyphens/>
      <w:autoSpaceDE w:val="0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affe">
    <w:name w:val="Новый абзац"/>
    <w:basedOn w:val="a2"/>
    <w:rsid w:val="00EB5280"/>
    <w:pPr>
      <w:spacing w:after="120" w:line="240" w:lineRule="auto"/>
      <w:ind w:firstLine="567"/>
      <w:jc w:val="both"/>
    </w:pPr>
    <w:rPr>
      <w:rFonts w:ascii="Arial" w:eastAsia="Times New Roman" w:hAnsi="Arial"/>
      <w:sz w:val="24"/>
      <w:szCs w:val="20"/>
      <w:lang w:eastAsia="ar-SA"/>
    </w:rPr>
  </w:style>
  <w:style w:type="paragraph" w:customStyle="1" w:styleId="afff">
    <w:name w:val="Обычный (ПЗ)"/>
    <w:basedOn w:val="a2"/>
    <w:rsid w:val="00EB5280"/>
    <w:pPr>
      <w:spacing w:after="0" w:line="240" w:lineRule="auto"/>
      <w:ind w:firstLine="720"/>
      <w:jc w:val="both"/>
    </w:pPr>
    <w:rPr>
      <w:rFonts w:ascii="Arial" w:eastAsia="Times New Roman" w:hAnsi="Arial"/>
      <w:sz w:val="24"/>
      <w:szCs w:val="20"/>
      <w:lang w:eastAsia="ar-SA"/>
    </w:rPr>
  </w:style>
  <w:style w:type="paragraph" w:customStyle="1" w:styleId="213">
    <w:name w:val="???????? ????? 21"/>
    <w:basedOn w:val="a2"/>
    <w:rsid w:val="00EB5280"/>
    <w:pPr>
      <w:widowControl w:val="0"/>
      <w:suppressAutoHyphens/>
      <w:spacing w:after="120" w:line="48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WW-24">
    <w:name w:val="WW-???????? ????? 2"/>
    <w:basedOn w:val="a2"/>
    <w:rsid w:val="00EB5280"/>
    <w:pPr>
      <w:widowControl w:val="0"/>
      <w:suppressAutoHyphens/>
      <w:spacing w:after="120" w:line="48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afff0">
    <w:name w:val="?????????? ???????"/>
    <w:basedOn w:val="a2"/>
    <w:rsid w:val="00EB5280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f7">
    <w:name w:val="Обычный1"/>
    <w:rsid w:val="00EB5280"/>
    <w:pPr>
      <w:widowControl w:val="0"/>
      <w:suppressAutoHyphens/>
    </w:pPr>
    <w:rPr>
      <w:rFonts w:ascii="Arial" w:eastAsia="Times New Roman" w:hAnsi="Arial"/>
      <w:lang w:eastAsia="ar-SA"/>
    </w:rPr>
  </w:style>
  <w:style w:type="paragraph" w:customStyle="1" w:styleId="CharChar0">
    <w:name w:val="Char Char"/>
    <w:basedOn w:val="a2"/>
    <w:rsid w:val="00EB5280"/>
    <w:pPr>
      <w:spacing w:before="280" w:after="280" w:line="240" w:lineRule="auto"/>
    </w:pPr>
    <w:rPr>
      <w:rFonts w:ascii="Tahoma" w:eastAsia="Times New Roman" w:hAnsi="Tahoma"/>
      <w:sz w:val="20"/>
      <w:szCs w:val="20"/>
      <w:lang w:val="en-US" w:eastAsia="ar-SA"/>
    </w:rPr>
  </w:style>
  <w:style w:type="paragraph" w:customStyle="1" w:styleId="1f8">
    <w:name w:val="Обычный (веб)1"/>
    <w:basedOn w:val="a2"/>
    <w:rsid w:val="00EB5280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12">
    <w:name w:val="Заголовок 11"/>
    <w:basedOn w:val="a2"/>
    <w:next w:val="a2"/>
    <w:rsid w:val="00EB5280"/>
    <w:pPr>
      <w:keepNext/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ar-SA"/>
    </w:rPr>
  </w:style>
  <w:style w:type="paragraph" w:customStyle="1" w:styleId="IG0">
    <w:name w:val="Обычный_IG Знак Знак Знак Знак"/>
    <w:basedOn w:val="a2"/>
    <w:rsid w:val="00EB5280"/>
    <w:pPr>
      <w:spacing w:after="0" w:line="360" w:lineRule="auto"/>
      <w:ind w:firstLine="709"/>
      <w:jc w:val="both"/>
    </w:pPr>
    <w:rPr>
      <w:rFonts w:ascii="Arial" w:eastAsia="Times New Roman" w:hAnsi="Arial"/>
      <w:sz w:val="28"/>
      <w:szCs w:val="28"/>
      <w:lang w:eastAsia="ar-SA"/>
    </w:rPr>
  </w:style>
  <w:style w:type="paragraph" w:customStyle="1" w:styleId="IG1">
    <w:name w:val="Нумерованный_список_IG"/>
    <w:basedOn w:val="a2"/>
    <w:rsid w:val="00EB5280"/>
    <w:pPr>
      <w:tabs>
        <w:tab w:val="left" w:pos="1134"/>
      </w:tabs>
      <w:snapToGrid w:val="0"/>
      <w:spacing w:after="0" w:line="360" w:lineRule="auto"/>
      <w:ind w:left="-152" w:firstLine="72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IG2">
    <w:name w:val="Обычный_IG Знак Знак Знак"/>
    <w:basedOn w:val="a2"/>
    <w:rsid w:val="00EB5280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numbering" w:customStyle="1" w:styleId="39">
    <w:name w:val="Нет списка3"/>
    <w:next w:val="a5"/>
    <w:uiPriority w:val="99"/>
    <w:semiHidden/>
    <w:unhideWhenUsed/>
    <w:rsid w:val="007941E2"/>
  </w:style>
  <w:style w:type="numbering" w:customStyle="1" w:styleId="41">
    <w:name w:val="Нет списка4"/>
    <w:next w:val="a5"/>
    <w:uiPriority w:val="99"/>
    <w:semiHidden/>
    <w:unhideWhenUsed/>
    <w:rsid w:val="00CF232A"/>
  </w:style>
  <w:style w:type="paragraph" w:styleId="HTML1">
    <w:name w:val="HTML Address"/>
    <w:basedOn w:val="a2"/>
    <w:link w:val="HTML2"/>
    <w:semiHidden/>
    <w:unhideWhenUsed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i/>
      <w:iCs/>
      <w:sz w:val="24"/>
      <w:szCs w:val="24"/>
    </w:rPr>
  </w:style>
  <w:style w:type="character" w:customStyle="1" w:styleId="HTML2">
    <w:name w:val="Адрес HTML Знак"/>
    <w:link w:val="HTML1"/>
    <w:semiHidden/>
    <w:rsid w:val="004E6384"/>
    <w:rPr>
      <w:rFonts w:ascii="Times New Roman" w:eastAsia="Times New Roman" w:hAnsi="Times New Roman"/>
      <w:i/>
      <w:iCs/>
      <w:sz w:val="24"/>
      <w:szCs w:val="24"/>
    </w:rPr>
  </w:style>
  <w:style w:type="paragraph" w:styleId="HTML0">
    <w:name w:val="HTML Preformatted"/>
    <w:basedOn w:val="a2"/>
    <w:link w:val="HTML"/>
    <w:uiPriority w:val="99"/>
    <w:unhideWhenUsed/>
    <w:rsid w:val="004E63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/>
      <w:sz w:val="20"/>
      <w:szCs w:val="20"/>
    </w:rPr>
  </w:style>
  <w:style w:type="character" w:customStyle="1" w:styleId="HTML10">
    <w:name w:val="Стандартный HTML Знак1"/>
    <w:uiPriority w:val="99"/>
    <w:semiHidden/>
    <w:rsid w:val="004E6384"/>
    <w:rPr>
      <w:rFonts w:ascii="Courier New" w:hAnsi="Courier New" w:cs="Courier New"/>
      <w:lang w:eastAsia="en-US"/>
    </w:rPr>
  </w:style>
  <w:style w:type="paragraph" w:styleId="afff1">
    <w:name w:val="Normal (Web)"/>
    <w:basedOn w:val="a2"/>
    <w:uiPriority w:val="99"/>
    <w:unhideWhenUsed/>
    <w:rsid w:val="004E63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1f9">
    <w:name w:val="toc 1"/>
    <w:basedOn w:val="a2"/>
    <w:next w:val="a2"/>
    <w:autoRedefine/>
    <w:unhideWhenUsed/>
    <w:qFormat/>
    <w:rsid w:val="004E6384"/>
    <w:pPr>
      <w:widowControl w:val="0"/>
      <w:autoSpaceDE w:val="0"/>
      <w:autoSpaceDN w:val="0"/>
      <w:adjustRightInd w:val="0"/>
      <w:spacing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e">
    <w:name w:val="toc 2"/>
    <w:basedOn w:val="a2"/>
    <w:next w:val="a2"/>
    <w:autoRedefine/>
    <w:unhideWhenUsed/>
    <w:qFormat/>
    <w:rsid w:val="004E6384"/>
    <w:pPr>
      <w:widowControl w:val="0"/>
      <w:autoSpaceDE w:val="0"/>
      <w:autoSpaceDN w:val="0"/>
      <w:adjustRightInd w:val="0"/>
      <w:spacing w:after="100" w:line="240" w:lineRule="auto"/>
      <w:ind w:left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a">
    <w:name w:val="toc 3"/>
    <w:basedOn w:val="a2"/>
    <w:next w:val="a2"/>
    <w:autoRedefine/>
    <w:unhideWhenUsed/>
    <w:qFormat/>
    <w:rsid w:val="004E6384"/>
    <w:pPr>
      <w:widowControl w:val="0"/>
      <w:tabs>
        <w:tab w:val="right" w:leader="dot" w:pos="10080"/>
      </w:tabs>
      <w:autoSpaceDE w:val="0"/>
      <w:autoSpaceDN w:val="0"/>
      <w:adjustRightInd w:val="0"/>
      <w:spacing w:after="0" w:line="240" w:lineRule="auto"/>
      <w:ind w:left="48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42">
    <w:name w:val="toc 4"/>
    <w:basedOn w:val="a2"/>
    <w:next w:val="a2"/>
    <w:autoRedefine/>
    <w:uiPriority w:val="39"/>
    <w:unhideWhenUsed/>
    <w:rsid w:val="004E6384"/>
    <w:pPr>
      <w:spacing w:after="100"/>
      <w:ind w:left="660"/>
    </w:pPr>
    <w:rPr>
      <w:rFonts w:eastAsia="Times New Roman"/>
      <w:lang w:eastAsia="ru-RU"/>
    </w:rPr>
  </w:style>
  <w:style w:type="paragraph" w:styleId="51">
    <w:name w:val="toc 5"/>
    <w:basedOn w:val="a2"/>
    <w:next w:val="a2"/>
    <w:autoRedefine/>
    <w:uiPriority w:val="39"/>
    <w:unhideWhenUsed/>
    <w:rsid w:val="004E6384"/>
    <w:pPr>
      <w:spacing w:after="100"/>
      <w:ind w:left="880"/>
    </w:pPr>
    <w:rPr>
      <w:rFonts w:eastAsia="Times New Roman"/>
      <w:lang w:eastAsia="ru-RU"/>
    </w:rPr>
  </w:style>
  <w:style w:type="paragraph" w:styleId="61">
    <w:name w:val="toc 6"/>
    <w:basedOn w:val="a2"/>
    <w:next w:val="a2"/>
    <w:autoRedefine/>
    <w:uiPriority w:val="39"/>
    <w:unhideWhenUsed/>
    <w:rsid w:val="004E6384"/>
    <w:pPr>
      <w:spacing w:after="100"/>
      <w:ind w:left="1100"/>
    </w:pPr>
    <w:rPr>
      <w:rFonts w:eastAsia="Times New Roman"/>
      <w:lang w:eastAsia="ru-RU"/>
    </w:rPr>
  </w:style>
  <w:style w:type="paragraph" w:styleId="71">
    <w:name w:val="toc 7"/>
    <w:basedOn w:val="a2"/>
    <w:next w:val="a2"/>
    <w:autoRedefine/>
    <w:uiPriority w:val="39"/>
    <w:unhideWhenUsed/>
    <w:rsid w:val="004E6384"/>
    <w:pPr>
      <w:spacing w:after="100"/>
      <w:ind w:left="1320"/>
    </w:pPr>
    <w:rPr>
      <w:rFonts w:eastAsia="Times New Roman"/>
      <w:lang w:eastAsia="ru-RU"/>
    </w:rPr>
  </w:style>
  <w:style w:type="paragraph" w:styleId="81">
    <w:name w:val="toc 8"/>
    <w:basedOn w:val="a2"/>
    <w:next w:val="a2"/>
    <w:autoRedefine/>
    <w:uiPriority w:val="39"/>
    <w:unhideWhenUsed/>
    <w:rsid w:val="004E6384"/>
    <w:pPr>
      <w:spacing w:after="100"/>
      <w:ind w:left="1540"/>
    </w:pPr>
    <w:rPr>
      <w:rFonts w:eastAsia="Times New Roman"/>
      <w:lang w:eastAsia="ru-RU"/>
    </w:rPr>
  </w:style>
  <w:style w:type="paragraph" w:styleId="91">
    <w:name w:val="toc 9"/>
    <w:basedOn w:val="a2"/>
    <w:next w:val="a2"/>
    <w:autoRedefine/>
    <w:uiPriority w:val="39"/>
    <w:unhideWhenUsed/>
    <w:rsid w:val="004E6384"/>
    <w:pPr>
      <w:spacing w:after="100"/>
      <w:ind w:left="1760"/>
    </w:pPr>
    <w:rPr>
      <w:rFonts w:eastAsia="Times New Roman"/>
      <w:lang w:eastAsia="ru-RU"/>
    </w:rPr>
  </w:style>
  <w:style w:type="character" w:customStyle="1" w:styleId="1fa">
    <w:name w:val="Нижний колонтитул Знак1"/>
    <w:aliases w:val="Знак1 Знак1"/>
    <w:uiPriority w:val="99"/>
    <w:semiHidden/>
    <w:rsid w:val="004E6384"/>
    <w:rPr>
      <w:rFonts w:ascii="Times New Roman" w:eastAsia="Times New Roman" w:hAnsi="Times New Roman"/>
    </w:rPr>
  </w:style>
  <w:style w:type="paragraph" w:styleId="afff2">
    <w:name w:val="caption"/>
    <w:basedOn w:val="a2"/>
    <w:next w:val="a2"/>
    <w:unhideWhenUsed/>
    <w:qFormat/>
    <w:rsid w:val="004E6384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29">
    <w:name w:val="Body Text 2"/>
    <w:basedOn w:val="a2"/>
    <w:link w:val="28"/>
    <w:unhideWhenUsed/>
    <w:rsid w:val="004E6384"/>
    <w:pPr>
      <w:spacing w:after="0" w:line="240" w:lineRule="auto"/>
      <w:jc w:val="both"/>
    </w:pPr>
    <w:rPr>
      <w:sz w:val="24"/>
      <w:szCs w:val="20"/>
    </w:rPr>
  </w:style>
  <w:style w:type="character" w:customStyle="1" w:styleId="214">
    <w:name w:val="Основной текст 2 Знак1"/>
    <w:rsid w:val="004E6384"/>
    <w:rPr>
      <w:sz w:val="22"/>
      <w:szCs w:val="22"/>
      <w:lang w:eastAsia="en-US"/>
    </w:rPr>
  </w:style>
  <w:style w:type="paragraph" w:styleId="36">
    <w:name w:val="Body Text 3"/>
    <w:basedOn w:val="a2"/>
    <w:link w:val="35"/>
    <w:uiPriority w:val="99"/>
    <w:unhideWhenUsed/>
    <w:rsid w:val="004E6384"/>
    <w:pPr>
      <w:spacing w:after="120" w:line="240" w:lineRule="auto"/>
    </w:pPr>
    <w:rPr>
      <w:sz w:val="16"/>
      <w:szCs w:val="16"/>
    </w:rPr>
  </w:style>
  <w:style w:type="character" w:customStyle="1" w:styleId="312">
    <w:name w:val="Основной текст 3 Знак1"/>
    <w:uiPriority w:val="99"/>
    <w:semiHidden/>
    <w:rsid w:val="004E6384"/>
    <w:rPr>
      <w:sz w:val="16"/>
      <w:szCs w:val="16"/>
      <w:lang w:eastAsia="en-US"/>
    </w:rPr>
  </w:style>
  <w:style w:type="paragraph" w:styleId="26">
    <w:name w:val="Body Text Indent 2"/>
    <w:basedOn w:val="a2"/>
    <w:link w:val="25"/>
    <w:unhideWhenUsed/>
    <w:rsid w:val="004E6384"/>
    <w:pPr>
      <w:spacing w:after="0" w:line="240" w:lineRule="auto"/>
      <w:ind w:firstLine="720"/>
      <w:jc w:val="both"/>
    </w:pPr>
    <w:rPr>
      <w:sz w:val="24"/>
      <w:szCs w:val="20"/>
      <w:lang w:eastAsia="ar-SA"/>
    </w:rPr>
  </w:style>
  <w:style w:type="character" w:customStyle="1" w:styleId="215">
    <w:name w:val="Основной текст с отступом 2 Знак1"/>
    <w:uiPriority w:val="99"/>
    <w:semiHidden/>
    <w:rsid w:val="004E6384"/>
    <w:rPr>
      <w:sz w:val="22"/>
      <w:szCs w:val="22"/>
      <w:lang w:eastAsia="en-US"/>
    </w:rPr>
  </w:style>
  <w:style w:type="paragraph" w:styleId="34">
    <w:name w:val="Body Text Indent 3"/>
    <w:basedOn w:val="a2"/>
    <w:link w:val="33"/>
    <w:uiPriority w:val="99"/>
    <w:unhideWhenUsed/>
    <w:rsid w:val="004E6384"/>
    <w:pPr>
      <w:spacing w:after="120" w:line="240" w:lineRule="auto"/>
      <w:ind w:left="283"/>
    </w:pPr>
    <w:rPr>
      <w:sz w:val="16"/>
      <w:szCs w:val="16"/>
    </w:rPr>
  </w:style>
  <w:style w:type="character" w:customStyle="1" w:styleId="313">
    <w:name w:val="Основной текст с отступом 3 Знак1"/>
    <w:rsid w:val="004E6384"/>
    <w:rPr>
      <w:sz w:val="16"/>
      <w:szCs w:val="16"/>
      <w:lang w:eastAsia="en-US"/>
    </w:rPr>
  </w:style>
  <w:style w:type="paragraph" w:styleId="afff3">
    <w:name w:val="Block Text"/>
    <w:basedOn w:val="a2"/>
    <w:unhideWhenUsed/>
    <w:rsid w:val="004E6384"/>
    <w:pPr>
      <w:shd w:val="clear" w:color="auto" w:fill="FFFFFF"/>
      <w:spacing w:before="5" w:after="0" w:line="480" w:lineRule="auto"/>
      <w:ind w:left="426" w:right="14"/>
      <w:jc w:val="both"/>
    </w:pPr>
    <w:rPr>
      <w:rFonts w:ascii="CG Times" w:eastAsia="Times New Roman" w:hAnsi="CG Times"/>
      <w:color w:val="000000"/>
      <w:sz w:val="24"/>
      <w:szCs w:val="18"/>
      <w:lang w:eastAsia="ru-RU"/>
    </w:rPr>
  </w:style>
  <w:style w:type="paragraph" w:styleId="afe">
    <w:name w:val="Document Map"/>
    <w:basedOn w:val="a2"/>
    <w:link w:val="afd"/>
    <w:uiPriority w:val="99"/>
    <w:unhideWhenUsed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/>
      <w:sz w:val="20"/>
      <w:szCs w:val="20"/>
    </w:rPr>
  </w:style>
  <w:style w:type="character" w:customStyle="1" w:styleId="1fb">
    <w:name w:val="Схема документа Знак1"/>
    <w:uiPriority w:val="99"/>
    <w:semiHidden/>
    <w:rsid w:val="004E6384"/>
    <w:rPr>
      <w:rFonts w:ascii="Tahoma" w:hAnsi="Tahoma" w:cs="Tahoma"/>
      <w:sz w:val="16"/>
      <w:szCs w:val="16"/>
      <w:lang w:eastAsia="en-US"/>
    </w:rPr>
  </w:style>
  <w:style w:type="paragraph" w:styleId="afff4">
    <w:name w:val="List Paragraph"/>
    <w:basedOn w:val="a2"/>
    <w:link w:val="afff5"/>
    <w:uiPriority w:val="34"/>
    <w:qFormat/>
    <w:rsid w:val="004E6384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en-US"/>
    </w:rPr>
  </w:style>
  <w:style w:type="paragraph" w:styleId="afff6">
    <w:name w:val="TOC Heading"/>
    <w:basedOn w:val="10"/>
    <w:next w:val="a2"/>
    <w:uiPriority w:val="39"/>
    <w:unhideWhenUsed/>
    <w:qFormat/>
    <w:rsid w:val="004E6384"/>
    <w:pPr>
      <w:keepLines/>
      <w:numPr>
        <w:numId w:val="0"/>
      </w:numPr>
      <w:spacing w:before="480" w:line="276" w:lineRule="auto"/>
      <w:jc w:val="center"/>
      <w:outlineLvl w:val="9"/>
    </w:pPr>
    <w:rPr>
      <w:rFonts w:ascii="Times New Roman" w:hAnsi="Times New Roman"/>
      <w:bCs/>
      <w:sz w:val="36"/>
      <w:szCs w:val="28"/>
      <w:lang w:eastAsia="en-US"/>
    </w:rPr>
  </w:style>
  <w:style w:type="paragraph" w:customStyle="1" w:styleId="Style1">
    <w:name w:val="Style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590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482" w:lineRule="exact"/>
      <w:ind w:firstLine="56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461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2"/>
    <w:uiPriority w:val="99"/>
    <w:rsid w:val="004E6384"/>
    <w:pPr>
      <w:widowControl w:val="0"/>
      <w:autoSpaceDE w:val="0"/>
      <w:autoSpaceDN w:val="0"/>
      <w:adjustRightInd w:val="0"/>
      <w:spacing w:after="0" w:line="638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2"/>
    <w:uiPriority w:val="99"/>
    <w:rsid w:val="004E6384"/>
    <w:pPr>
      <w:widowControl w:val="0"/>
      <w:autoSpaceDE w:val="0"/>
      <w:autoSpaceDN w:val="0"/>
      <w:adjustRightInd w:val="0"/>
      <w:spacing w:after="0" w:line="113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99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0">
    <w:name w:val="Style20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98" w:lineRule="exact"/>
      <w:ind w:hanging="14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24" w:lineRule="exact"/>
      <w:ind w:firstLine="79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4">
    <w:name w:val="Style2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113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5">
    <w:name w:val="Style2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6">
    <w:name w:val="Style2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7">
    <w:name w:val="Style2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8">
    <w:name w:val="Style28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78" w:lineRule="exact"/>
      <w:ind w:firstLine="44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2"/>
    <w:uiPriority w:val="99"/>
    <w:rsid w:val="004E6384"/>
    <w:pPr>
      <w:widowControl w:val="0"/>
      <w:autoSpaceDE w:val="0"/>
      <w:autoSpaceDN w:val="0"/>
      <w:adjustRightInd w:val="0"/>
      <w:spacing w:after="0" w:line="115" w:lineRule="exact"/>
      <w:ind w:firstLine="5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74" w:lineRule="exact"/>
      <w:ind w:firstLine="9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1">
    <w:name w:val="Style3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2">
    <w:name w:val="Style3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3">
    <w:name w:val="Style3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4">
    <w:name w:val="Style3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6">
    <w:name w:val="Style3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12" w:lineRule="exact"/>
      <w:ind w:hanging="27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7">
    <w:name w:val="Style3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8">
    <w:name w:val="Style38"/>
    <w:basedOn w:val="a2"/>
    <w:uiPriority w:val="99"/>
    <w:rsid w:val="004E6384"/>
    <w:pPr>
      <w:widowControl w:val="0"/>
      <w:autoSpaceDE w:val="0"/>
      <w:autoSpaceDN w:val="0"/>
      <w:adjustRightInd w:val="0"/>
      <w:spacing w:after="0" w:line="434" w:lineRule="exact"/>
      <w:ind w:firstLine="41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9">
    <w:name w:val="Style39"/>
    <w:basedOn w:val="a2"/>
    <w:uiPriority w:val="99"/>
    <w:rsid w:val="004E6384"/>
    <w:pPr>
      <w:widowControl w:val="0"/>
      <w:autoSpaceDE w:val="0"/>
      <w:autoSpaceDN w:val="0"/>
      <w:adjustRightInd w:val="0"/>
      <w:spacing w:after="0" w:line="113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0">
    <w:name w:val="Style40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59" w:lineRule="exact"/>
      <w:ind w:firstLine="43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1">
    <w:name w:val="Style4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54" w:lineRule="exact"/>
      <w:ind w:firstLine="28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2">
    <w:name w:val="Style4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3">
    <w:name w:val="Style4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4">
    <w:name w:val="Style4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437" w:lineRule="exact"/>
      <w:ind w:firstLine="42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5">
    <w:name w:val="Style4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31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6">
    <w:name w:val="Style4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22" w:lineRule="exact"/>
      <w:ind w:firstLine="35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7">
    <w:name w:val="Style4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54" w:lineRule="exact"/>
      <w:ind w:firstLine="18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8">
    <w:name w:val="Style48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22" w:lineRule="exact"/>
      <w:ind w:firstLine="37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9">
    <w:name w:val="Style49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0">
    <w:name w:val="Style50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1">
    <w:name w:val="Style5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120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2">
    <w:name w:val="Style5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3">
    <w:name w:val="Style5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132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4">
    <w:name w:val="Style5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5">
    <w:name w:val="Style5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6">
    <w:name w:val="Style5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7">
    <w:name w:val="Style5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8">
    <w:name w:val="Style58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9">
    <w:name w:val="Style59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0">
    <w:name w:val="Style60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1">
    <w:name w:val="Style6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2">
    <w:name w:val="Style6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3">
    <w:name w:val="Style6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78" w:lineRule="exact"/>
      <w:ind w:hanging="24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4">
    <w:name w:val="Style6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5">
    <w:name w:val="Style6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6">
    <w:name w:val="Style6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113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7">
    <w:name w:val="Style6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8">
    <w:name w:val="Style68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69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9">
    <w:name w:val="Style69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35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0">
    <w:name w:val="Style70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1">
    <w:name w:val="Style7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70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2">
    <w:name w:val="Style7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78" w:lineRule="exact"/>
      <w:ind w:hanging="150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3">
    <w:name w:val="Style7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4">
    <w:name w:val="Style7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5">
    <w:name w:val="Style7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6">
    <w:name w:val="Style7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7">
    <w:name w:val="Style7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8">
    <w:name w:val="Style78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9">
    <w:name w:val="Style79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6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0">
    <w:name w:val="Style80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35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1">
    <w:name w:val="Style8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2">
    <w:name w:val="Style8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17" w:lineRule="exact"/>
      <w:ind w:firstLine="57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3">
    <w:name w:val="Style8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4">
    <w:name w:val="Style8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89" w:lineRule="exact"/>
      <w:ind w:firstLine="196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5">
    <w:name w:val="Style8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6">
    <w:name w:val="Style8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7">
    <w:name w:val="Style8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8">
    <w:name w:val="Style88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9">
    <w:name w:val="Style89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0">
    <w:name w:val="Style90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83" w:lineRule="exact"/>
      <w:ind w:firstLine="29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1">
    <w:name w:val="Style9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2">
    <w:name w:val="Style9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3">
    <w:name w:val="Style9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4">
    <w:name w:val="Style9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5">
    <w:name w:val="Style9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6">
    <w:name w:val="Style9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7">
    <w:name w:val="Style9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8">
    <w:name w:val="Style98"/>
    <w:basedOn w:val="a2"/>
    <w:uiPriority w:val="99"/>
    <w:rsid w:val="004E6384"/>
    <w:pPr>
      <w:widowControl w:val="0"/>
      <w:autoSpaceDE w:val="0"/>
      <w:autoSpaceDN w:val="0"/>
      <w:adjustRightInd w:val="0"/>
      <w:spacing w:after="0" w:line="163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9">
    <w:name w:val="Style99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0">
    <w:name w:val="Style100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1">
    <w:name w:val="Style10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50" w:lineRule="exact"/>
      <w:ind w:firstLine="42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2">
    <w:name w:val="Style10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480" w:lineRule="exact"/>
      <w:ind w:firstLine="43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3">
    <w:name w:val="Style10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4">
    <w:name w:val="Style10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5">
    <w:name w:val="Style10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6">
    <w:name w:val="Style10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483" w:lineRule="exact"/>
      <w:ind w:firstLine="44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7">
    <w:name w:val="Style10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8">
    <w:name w:val="Style108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51" w:lineRule="exact"/>
      <w:ind w:hanging="12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9">
    <w:name w:val="Style109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0">
    <w:name w:val="Style110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1">
    <w:name w:val="Style11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74" w:lineRule="exact"/>
      <w:ind w:firstLine="57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2">
    <w:name w:val="Style11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1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3">
    <w:name w:val="Style11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4">
    <w:name w:val="Style11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22" w:lineRule="exact"/>
      <w:ind w:firstLine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5">
    <w:name w:val="Style11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26" w:lineRule="exact"/>
      <w:ind w:firstLine="164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6">
    <w:name w:val="Style11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7">
    <w:name w:val="Style11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8">
    <w:name w:val="Style118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9">
    <w:name w:val="Style119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83" w:lineRule="exact"/>
      <w:ind w:firstLine="57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0">
    <w:name w:val="Style120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1">
    <w:name w:val="Style121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2">
    <w:name w:val="Style122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3">
    <w:name w:val="Style123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4">
    <w:name w:val="Style124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5">
    <w:name w:val="Style125"/>
    <w:basedOn w:val="a2"/>
    <w:uiPriority w:val="99"/>
    <w:rsid w:val="004E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6">
    <w:name w:val="Style126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7">
    <w:name w:val="Style127"/>
    <w:basedOn w:val="a2"/>
    <w:uiPriority w:val="99"/>
    <w:rsid w:val="004E6384"/>
    <w:pPr>
      <w:widowControl w:val="0"/>
      <w:autoSpaceDE w:val="0"/>
      <w:autoSpaceDN w:val="0"/>
      <w:adjustRightInd w:val="0"/>
      <w:spacing w:after="0" w:line="307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2"/>
    <w:rsid w:val="004E63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3">
    <w:name w:val="xl73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4">
    <w:name w:val="xl74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5">
    <w:name w:val="xl75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76">
    <w:name w:val="xl76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7">
    <w:name w:val="xl77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8">
    <w:name w:val="xl78"/>
    <w:basedOn w:val="a2"/>
    <w:rsid w:val="004E638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2"/>
    <w:rsid w:val="004E638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0">
    <w:name w:val="xl80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1">
    <w:name w:val="xl81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83">
    <w:name w:val="xl83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84">
    <w:name w:val="xl84"/>
    <w:basedOn w:val="a2"/>
    <w:rsid w:val="004E6384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5">
    <w:name w:val="xl85"/>
    <w:basedOn w:val="a2"/>
    <w:rsid w:val="004E638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6">
    <w:name w:val="xl86"/>
    <w:basedOn w:val="a2"/>
    <w:rsid w:val="004E6384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8">
    <w:name w:val="xl88"/>
    <w:basedOn w:val="a2"/>
    <w:rsid w:val="004E638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2"/>
    <w:rsid w:val="004E638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92">
    <w:name w:val="xl92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5">
    <w:name w:val="xl95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96">
    <w:name w:val="xl96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7">
    <w:name w:val="xl97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98">
    <w:name w:val="xl98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0">
    <w:name w:val="xl100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1">
    <w:name w:val="xl101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02">
    <w:name w:val="xl102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3">
    <w:name w:val="xl103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04">
    <w:name w:val="xl104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7">
    <w:name w:val="xl107"/>
    <w:basedOn w:val="a2"/>
    <w:rsid w:val="004E638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8">
    <w:name w:val="xl108"/>
    <w:basedOn w:val="a2"/>
    <w:rsid w:val="004E638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2"/>
    <w:rsid w:val="004E63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2">
    <w:name w:val="xl112"/>
    <w:basedOn w:val="a2"/>
    <w:rsid w:val="004E63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2"/>
    <w:rsid w:val="004E638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2"/>
    <w:rsid w:val="004E638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8">
    <w:name w:val="xl118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9">
    <w:name w:val="xl119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2"/>
    <w:rsid w:val="004E63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2"/>
    <w:rsid w:val="004E638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2"/>
    <w:rsid w:val="004E638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styleId="afff7">
    <w:name w:val="Intense Emphasis"/>
    <w:uiPriority w:val="21"/>
    <w:qFormat/>
    <w:rsid w:val="004E6384"/>
    <w:rPr>
      <w:b/>
      <w:bCs/>
      <w:i/>
      <w:iCs/>
      <w:color w:val="4F81BD"/>
    </w:rPr>
  </w:style>
  <w:style w:type="character" w:customStyle="1" w:styleId="FontStyle129">
    <w:name w:val="Font Style129"/>
    <w:uiPriority w:val="99"/>
    <w:rsid w:val="004E6384"/>
    <w:rPr>
      <w:rFonts w:ascii="Times New Roman" w:hAnsi="Times New Roman" w:cs="Times New Roman" w:hint="default"/>
      <w:color w:val="000000"/>
      <w:spacing w:val="-10"/>
      <w:sz w:val="68"/>
      <w:szCs w:val="68"/>
    </w:rPr>
  </w:style>
  <w:style w:type="character" w:customStyle="1" w:styleId="FontStyle130">
    <w:name w:val="Font Style130"/>
    <w:uiPriority w:val="99"/>
    <w:rsid w:val="004E6384"/>
    <w:rPr>
      <w:rFonts w:ascii="Times New Roman" w:hAnsi="Times New Roman" w:cs="Times New Roman" w:hint="default"/>
      <w:color w:val="000000"/>
      <w:sz w:val="52"/>
      <w:szCs w:val="52"/>
    </w:rPr>
  </w:style>
  <w:style w:type="character" w:customStyle="1" w:styleId="FontStyle131">
    <w:name w:val="Font Style131"/>
    <w:uiPriority w:val="99"/>
    <w:rsid w:val="004E6384"/>
    <w:rPr>
      <w:rFonts w:ascii="Times New Roman" w:hAnsi="Times New Roman" w:cs="Times New Roman" w:hint="default"/>
      <w:color w:val="000000"/>
      <w:sz w:val="40"/>
      <w:szCs w:val="40"/>
    </w:rPr>
  </w:style>
  <w:style w:type="character" w:customStyle="1" w:styleId="FontStyle132">
    <w:name w:val="Font Style132"/>
    <w:uiPriority w:val="99"/>
    <w:rsid w:val="004E6384"/>
    <w:rPr>
      <w:rFonts w:ascii="Times New Roman" w:hAnsi="Times New Roman" w:cs="Times New Roman" w:hint="default"/>
      <w:color w:val="000000"/>
      <w:sz w:val="14"/>
      <w:szCs w:val="14"/>
    </w:rPr>
  </w:style>
  <w:style w:type="character" w:customStyle="1" w:styleId="FontStyle133">
    <w:name w:val="Font Style133"/>
    <w:uiPriority w:val="99"/>
    <w:rsid w:val="004E6384"/>
    <w:rPr>
      <w:rFonts w:ascii="Times New Roman" w:hAnsi="Times New Roman" w:cs="Times New Roman" w:hint="default"/>
      <w:b/>
      <w:bCs/>
      <w:i/>
      <w:iCs/>
      <w:color w:val="000000"/>
      <w:sz w:val="16"/>
      <w:szCs w:val="16"/>
    </w:rPr>
  </w:style>
  <w:style w:type="character" w:customStyle="1" w:styleId="FontStyle134">
    <w:name w:val="Font Style134"/>
    <w:uiPriority w:val="99"/>
    <w:rsid w:val="004E6384"/>
    <w:rPr>
      <w:rFonts w:ascii="Times New Roman" w:hAnsi="Times New Roman" w:cs="Times New Roman" w:hint="default"/>
      <w:b/>
      <w:bCs/>
      <w:color w:val="000000"/>
      <w:sz w:val="12"/>
      <w:szCs w:val="12"/>
    </w:rPr>
  </w:style>
  <w:style w:type="character" w:customStyle="1" w:styleId="FontStyle135">
    <w:name w:val="Font Style135"/>
    <w:uiPriority w:val="99"/>
    <w:rsid w:val="004E6384"/>
    <w:rPr>
      <w:rFonts w:ascii="Times New Roman" w:hAnsi="Times New Roman" w:cs="Times New Roman" w:hint="default"/>
      <w:i/>
      <w:iCs/>
      <w:color w:val="000000"/>
      <w:sz w:val="10"/>
      <w:szCs w:val="10"/>
    </w:rPr>
  </w:style>
  <w:style w:type="character" w:customStyle="1" w:styleId="FontStyle136">
    <w:name w:val="Font Style136"/>
    <w:uiPriority w:val="99"/>
    <w:rsid w:val="004E6384"/>
    <w:rPr>
      <w:rFonts w:ascii="Arial" w:hAnsi="Arial" w:cs="Arial" w:hint="default"/>
      <w:b/>
      <w:bCs/>
      <w:color w:val="000000"/>
      <w:sz w:val="22"/>
      <w:szCs w:val="22"/>
    </w:rPr>
  </w:style>
  <w:style w:type="character" w:customStyle="1" w:styleId="FontStyle137">
    <w:name w:val="Font Style137"/>
    <w:uiPriority w:val="99"/>
    <w:rsid w:val="004E6384"/>
    <w:rPr>
      <w:rFonts w:ascii="Arial" w:hAnsi="Arial" w:cs="Arial" w:hint="default"/>
      <w:b/>
      <w:bCs/>
      <w:color w:val="000000"/>
      <w:sz w:val="22"/>
      <w:szCs w:val="22"/>
    </w:rPr>
  </w:style>
  <w:style w:type="character" w:customStyle="1" w:styleId="FontStyle138">
    <w:name w:val="Font Style138"/>
    <w:uiPriority w:val="99"/>
    <w:rsid w:val="004E6384"/>
    <w:rPr>
      <w:rFonts w:ascii="Arial" w:hAnsi="Arial" w:cs="Arial" w:hint="default"/>
      <w:color w:val="000000"/>
      <w:sz w:val="22"/>
      <w:szCs w:val="22"/>
    </w:rPr>
  </w:style>
  <w:style w:type="character" w:customStyle="1" w:styleId="FontStyle139">
    <w:name w:val="Font Style139"/>
    <w:uiPriority w:val="99"/>
    <w:rsid w:val="004E6384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character" w:customStyle="1" w:styleId="FontStyle140">
    <w:name w:val="Font Style140"/>
    <w:uiPriority w:val="99"/>
    <w:rsid w:val="004E6384"/>
    <w:rPr>
      <w:rFonts w:ascii="Times New Roman" w:hAnsi="Times New Roman" w:cs="Times New Roman" w:hint="default"/>
      <w:b/>
      <w:bCs/>
      <w:color w:val="000000"/>
      <w:sz w:val="16"/>
      <w:szCs w:val="16"/>
    </w:rPr>
  </w:style>
  <w:style w:type="character" w:customStyle="1" w:styleId="FontStyle141">
    <w:name w:val="Font Style141"/>
    <w:uiPriority w:val="99"/>
    <w:rsid w:val="004E6384"/>
    <w:rPr>
      <w:rFonts w:ascii="Candara" w:hAnsi="Candara" w:cs="Candara" w:hint="default"/>
      <w:b/>
      <w:bCs/>
      <w:i/>
      <w:iCs/>
      <w:color w:val="000000"/>
      <w:sz w:val="14"/>
      <w:szCs w:val="14"/>
    </w:rPr>
  </w:style>
  <w:style w:type="character" w:customStyle="1" w:styleId="FontStyle142">
    <w:name w:val="Font Style142"/>
    <w:uiPriority w:val="99"/>
    <w:rsid w:val="004E6384"/>
    <w:rPr>
      <w:rFonts w:ascii="Times New Roman" w:hAnsi="Times New Roman" w:cs="Times New Roman" w:hint="default"/>
      <w:color w:val="000000"/>
      <w:sz w:val="8"/>
      <w:szCs w:val="8"/>
    </w:rPr>
  </w:style>
  <w:style w:type="character" w:customStyle="1" w:styleId="FontStyle143">
    <w:name w:val="Font Style143"/>
    <w:uiPriority w:val="99"/>
    <w:rsid w:val="004E6384"/>
    <w:rPr>
      <w:rFonts w:ascii="Arial" w:hAnsi="Arial" w:cs="Arial" w:hint="default"/>
      <w:b/>
      <w:bCs/>
      <w:color w:val="000000"/>
      <w:sz w:val="12"/>
      <w:szCs w:val="12"/>
    </w:rPr>
  </w:style>
  <w:style w:type="character" w:customStyle="1" w:styleId="FontStyle144">
    <w:name w:val="Font Style144"/>
    <w:uiPriority w:val="99"/>
    <w:rsid w:val="004E6384"/>
    <w:rPr>
      <w:rFonts w:ascii="Arial" w:hAnsi="Arial" w:cs="Arial" w:hint="default"/>
      <w:b/>
      <w:bCs/>
      <w:color w:val="000000"/>
      <w:sz w:val="12"/>
      <w:szCs w:val="12"/>
    </w:rPr>
  </w:style>
  <w:style w:type="character" w:customStyle="1" w:styleId="FontStyle145">
    <w:name w:val="Font Style145"/>
    <w:uiPriority w:val="99"/>
    <w:rsid w:val="004E6384"/>
    <w:rPr>
      <w:rFonts w:ascii="Times New Roman" w:hAnsi="Times New Roman" w:cs="Times New Roman" w:hint="default"/>
      <w:b/>
      <w:bCs/>
      <w:i/>
      <w:iCs/>
      <w:color w:val="000000"/>
      <w:sz w:val="12"/>
      <w:szCs w:val="12"/>
    </w:rPr>
  </w:style>
  <w:style w:type="character" w:customStyle="1" w:styleId="FontStyle146">
    <w:name w:val="Font Style146"/>
    <w:uiPriority w:val="99"/>
    <w:rsid w:val="004E6384"/>
    <w:rPr>
      <w:rFonts w:ascii="Sylfaen" w:hAnsi="Sylfaen" w:cs="Sylfaen" w:hint="default"/>
      <w:b/>
      <w:bCs/>
      <w:i/>
      <w:iCs/>
      <w:color w:val="000000"/>
      <w:sz w:val="14"/>
      <w:szCs w:val="14"/>
    </w:rPr>
  </w:style>
  <w:style w:type="character" w:customStyle="1" w:styleId="FontStyle147">
    <w:name w:val="Font Style147"/>
    <w:uiPriority w:val="99"/>
    <w:rsid w:val="004E6384"/>
    <w:rPr>
      <w:rFonts w:ascii="Arial" w:hAnsi="Arial" w:cs="Arial" w:hint="default"/>
      <w:color w:val="000000"/>
      <w:sz w:val="22"/>
      <w:szCs w:val="22"/>
    </w:rPr>
  </w:style>
  <w:style w:type="character" w:customStyle="1" w:styleId="FontStyle148">
    <w:name w:val="Font Style148"/>
    <w:uiPriority w:val="99"/>
    <w:rsid w:val="004E6384"/>
    <w:rPr>
      <w:rFonts w:ascii="Times New Roman" w:hAnsi="Times New Roman" w:cs="Times New Roman" w:hint="default"/>
      <w:b/>
      <w:bCs/>
      <w:color w:val="000000"/>
      <w:sz w:val="16"/>
      <w:szCs w:val="16"/>
    </w:rPr>
  </w:style>
  <w:style w:type="character" w:customStyle="1" w:styleId="FontStyle149">
    <w:name w:val="Font Style149"/>
    <w:uiPriority w:val="99"/>
    <w:rsid w:val="004E6384"/>
    <w:rPr>
      <w:rFonts w:ascii="Century Schoolbook" w:hAnsi="Century Schoolbook" w:cs="Century Schoolbook" w:hint="default"/>
      <w:b/>
      <w:bCs/>
      <w:color w:val="000000"/>
      <w:sz w:val="14"/>
      <w:szCs w:val="14"/>
    </w:rPr>
  </w:style>
  <w:style w:type="character" w:customStyle="1" w:styleId="FontStyle150">
    <w:name w:val="Font Style150"/>
    <w:uiPriority w:val="99"/>
    <w:rsid w:val="004E6384"/>
    <w:rPr>
      <w:rFonts w:ascii="Arial" w:hAnsi="Arial" w:cs="Arial" w:hint="default"/>
      <w:color w:val="000000"/>
      <w:sz w:val="10"/>
      <w:szCs w:val="10"/>
    </w:rPr>
  </w:style>
  <w:style w:type="character" w:customStyle="1" w:styleId="FontStyle151">
    <w:name w:val="Font Style151"/>
    <w:uiPriority w:val="99"/>
    <w:rsid w:val="004E6384"/>
    <w:rPr>
      <w:rFonts w:ascii="Georgia" w:hAnsi="Georgia" w:cs="Georgia" w:hint="default"/>
      <w:b/>
      <w:bCs/>
      <w:color w:val="000000"/>
      <w:sz w:val="12"/>
      <w:szCs w:val="12"/>
    </w:rPr>
  </w:style>
  <w:style w:type="character" w:customStyle="1" w:styleId="FontStyle152">
    <w:name w:val="Font Style152"/>
    <w:uiPriority w:val="99"/>
    <w:rsid w:val="004E6384"/>
    <w:rPr>
      <w:rFonts w:ascii="Candara" w:hAnsi="Candara" w:cs="Candara" w:hint="default"/>
      <w:b/>
      <w:bCs/>
      <w:color w:val="000000"/>
      <w:sz w:val="10"/>
      <w:szCs w:val="10"/>
    </w:rPr>
  </w:style>
  <w:style w:type="character" w:customStyle="1" w:styleId="FontStyle153">
    <w:name w:val="Font Style153"/>
    <w:uiPriority w:val="99"/>
    <w:rsid w:val="004E6384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154">
    <w:name w:val="Font Style154"/>
    <w:uiPriority w:val="99"/>
    <w:rsid w:val="004E6384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155">
    <w:name w:val="Font Style155"/>
    <w:uiPriority w:val="99"/>
    <w:rsid w:val="004E6384"/>
    <w:rPr>
      <w:rFonts w:ascii="Times New Roman" w:hAnsi="Times New Roman" w:cs="Times New Roman" w:hint="default"/>
      <w:color w:val="000000"/>
      <w:sz w:val="12"/>
      <w:szCs w:val="12"/>
    </w:rPr>
  </w:style>
  <w:style w:type="character" w:customStyle="1" w:styleId="FontStyle156">
    <w:name w:val="Font Style156"/>
    <w:uiPriority w:val="99"/>
    <w:rsid w:val="004E6384"/>
    <w:rPr>
      <w:rFonts w:ascii="Times New Roman" w:hAnsi="Times New Roman" w:cs="Times New Roman" w:hint="default"/>
      <w:color w:val="000000"/>
      <w:sz w:val="30"/>
      <w:szCs w:val="30"/>
    </w:rPr>
  </w:style>
  <w:style w:type="character" w:customStyle="1" w:styleId="FontStyle157">
    <w:name w:val="Font Style157"/>
    <w:uiPriority w:val="99"/>
    <w:rsid w:val="004E6384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158">
    <w:name w:val="Font Style158"/>
    <w:uiPriority w:val="99"/>
    <w:rsid w:val="004E6384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159">
    <w:name w:val="Font Style159"/>
    <w:uiPriority w:val="99"/>
    <w:rsid w:val="004E6384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160">
    <w:name w:val="Font Style160"/>
    <w:uiPriority w:val="99"/>
    <w:rsid w:val="004E6384"/>
    <w:rPr>
      <w:rFonts w:ascii="Times New Roman" w:hAnsi="Times New Roman" w:cs="Times New Roman" w:hint="default"/>
      <w:color w:val="000000"/>
      <w:sz w:val="16"/>
      <w:szCs w:val="16"/>
    </w:rPr>
  </w:style>
  <w:style w:type="character" w:customStyle="1" w:styleId="FontStyle161">
    <w:name w:val="Font Style161"/>
    <w:uiPriority w:val="99"/>
    <w:rsid w:val="004E6384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customStyle="1" w:styleId="FontStyle162">
    <w:name w:val="Font Style162"/>
    <w:uiPriority w:val="99"/>
    <w:rsid w:val="004E6384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163">
    <w:name w:val="Font Style163"/>
    <w:uiPriority w:val="99"/>
    <w:rsid w:val="004E6384"/>
    <w:rPr>
      <w:rFonts w:ascii="Times New Roman" w:hAnsi="Times New Roman" w:cs="Times New Roman" w:hint="default"/>
      <w:i/>
      <w:iCs/>
      <w:color w:val="000000"/>
      <w:sz w:val="8"/>
      <w:szCs w:val="8"/>
    </w:rPr>
  </w:style>
  <w:style w:type="character" w:customStyle="1" w:styleId="FontStyle164">
    <w:name w:val="Font Style164"/>
    <w:uiPriority w:val="99"/>
    <w:rsid w:val="004E6384"/>
    <w:rPr>
      <w:rFonts w:ascii="Times New Roman" w:hAnsi="Times New Roman" w:cs="Times New Roman" w:hint="default"/>
      <w:b/>
      <w:bCs/>
      <w:color w:val="000000"/>
      <w:sz w:val="8"/>
      <w:szCs w:val="8"/>
    </w:rPr>
  </w:style>
  <w:style w:type="character" w:customStyle="1" w:styleId="FontStyle165">
    <w:name w:val="Font Style165"/>
    <w:uiPriority w:val="99"/>
    <w:rsid w:val="004E6384"/>
    <w:rPr>
      <w:rFonts w:ascii="Times New Roman" w:hAnsi="Times New Roman" w:cs="Times New Roman" w:hint="default"/>
      <w:b/>
      <w:bCs/>
      <w:i/>
      <w:iCs/>
      <w:color w:val="000000"/>
      <w:sz w:val="8"/>
      <w:szCs w:val="8"/>
    </w:rPr>
  </w:style>
  <w:style w:type="character" w:customStyle="1" w:styleId="FontStyle166">
    <w:name w:val="Font Style166"/>
    <w:uiPriority w:val="99"/>
    <w:rsid w:val="004E6384"/>
    <w:rPr>
      <w:rFonts w:ascii="Arial" w:hAnsi="Arial" w:cs="Arial" w:hint="default"/>
      <w:color w:val="000000"/>
      <w:sz w:val="22"/>
      <w:szCs w:val="22"/>
    </w:rPr>
  </w:style>
  <w:style w:type="character" w:customStyle="1" w:styleId="FontStyle167">
    <w:name w:val="Font Style167"/>
    <w:uiPriority w:val="99"/>
    <w:rsid w:val="004E6384"/>
    <w:rPr>
      <w:rFonts w:ascii="Arial" w:hAnsi="Arial" w:cs="Arial" w:hint="default"/>
      <w:b/>
      <w:bCs/>
      <w:color w:val="000000"/>
      <w:sz w:val="20"/>
      <w:szCs w:val="20"/>
    </w:rPr>
  </w:style>
  <w:style w:type="character" w:customStyle="1" w:styleId="FontStyle168">
    <w:name w:val="Font Style168"/>
    <w:uiPriority w:val="99"/>
    <w:rsid w:val="004E6384"/>
    <w:rPr>
      <w:rFonts w:ascii="Franklin Gothic Demi" w:hAnsi="Franklin Gothic Demi" w:cs="Franklin Gothic Demi" w:hint="default"/>
      <w:color w:val="000000"/>
      <w:sz w:val="52"/>
      <w:szCs w:val="52"/>
    </w:rPr>
  </w:style>
  <w:style w:type="character" w:customStyle="1" w:styleId="FontStyle169">
    <w:name w:val="Font Style169"/>
    <w:uiPriority w:val="99"/>
    <w:rsid w:val="004E6384"/>
    <w:rPr>
      <w:rFonts w:ascii="Candara" w:hAnsi="Candara" w:cs="Candara" w:hint="default"/>
      <w:b/>
      <w:bCs/>
      <w:color w:val="000000"/>
      <w:spacing w:val="-30"/>
      <w:sz w:val="28"/>
      <w:szCs w:val="28"/>
    </w:rPr>
  </w:style>
  <w:style w:type="character" w:customStyle="1" w:styleId="FontStyle170">
    <w:name w:val="Font Style170"/>
    <w:uiPriority w:val="99"/>
    <w:rsid w:val="004E6384"/>
    <w:rPr>
      <w:rFonts w:ascii="Sylfaen" w:hAnsi="Sylfaen" w:cs="Sylfaen" w:hint="default"/>
      <w:b/>
      <w:bCs/>
      <w:color w:val="000000"/>
      <w:spacing w:val="-20"/>
      <w:sz w:val="22"/>
      <w:szCs w:val="22"/>
    </w:rPr>
  </w:style>
  <w:style w:type="character" w:customStyle="1" w:styleId="FontStyle171">
    <w:name w:val="Font Style171"/>
    <w:uiPriority w:val="99"/>
    <w:rsid w:val="004E6384"/>
    <w:rPr>
      <w:rFonts w:ascii="Arial Unicode MS" w:eastAsia="Arial Unicode MS" w:hAnsi="Arial Unicode MS" w:cs="Arial Unicode MS" w:hint="eastAsia"/>
      <w:b/>
      <w:bCs/>
      <w:color w:val="000000"/>
      <w:spacing w:val="-20"/>
      <w:sz w:val="24"/>
      <w:szCs w:val="24"/>
    </w:rPr>
  </w:style>
  <w:style w:type="character" w:customStyle="1" w:styleId="FontStyle172">
    <w:name w:val="Font Style172"/>
    <w:uiPriority w:val="99"/>
    <w:rsid w:val="004E6384"/>
    <w:rPr>
      <w:rFonts w:ascii="Arial Unicode MS" w:eastAsia="Arial Unicode MS" w:hAnsi="Arial Unicode MS" w:cs="Arial Unicode MS" w:hint="eastAsia"/>
      <w:b/>
      <w:bCs/>
      <w:color w:val="000000"/>
      <w:spacing w:val="-20"/>
      <w:sz w:val="24"/>
      <w:szCs w:val="24"/>
    </w:rPr>
  </w:style>
  <w:style w:type="character" w:customStyle="1" w:styleId="FontStyle173">
    <w:name w:val="Font Style173"/>
    <w:uiPriority w:val="99"/>
    <w:rsid w:val="004E6384"/>
    <w:rPr>
      <w:rFonts w:ascii="SimHei" w:eastAsia="SimHei" w:hAnsi="SimHei" w:cs="SimHei" w:hint="eastAsia"/>
      <w:b/>
      <w:bCs/>
      <w:color w:val="000000"/>
      <w:spacing w:val="-20"/>
      <w:sz w:val="22"/>
      <w:szCs w:val="22"/>
    </w:rPr>
  </w:style>
  <w:style w:type="character" w:customStyle="1" w:styleId="FontStyle174">
    <w:name w:val="Font Style174"/>
    <w:uiPriority w:val="99"/>
    <w:rsid w:val="004E6384"/>
    <w:rPr>
      <w:rFonts w:ascii="Times New Roman" w:hAnsi="Times New Roman" w:cs="Times New Roman" w:hint="default"/>
      <w:color w:val="000000"/>
      <w:sz w:val="12"/>
      <w:szCs w:val="12"/>
    </w:rPr>
  </w:style>
  <w:style w:type="character" w:customStyle="1" w:styleId="FontStyle175">
    <w:name w:val="Font Style175"/>
    <w:uiPriority w:val="99"/>
    <w:rsid w:val="004E6384"/>
    <w:rPr>
      <w:rFonts w:ascii="Arial" w:hAnsi="Arial" w:cs="Arial" w:hint="default"/>
      <w:b/>
      <w:bCs/>
      <w:color w:val="000000"/>
      <w:sz w:val="16"/>
      <w:szCs w:val="16"/>
    </w:rPr>
  </w:style>
  <w:style w:type="character" w:customStyle="1" w:styleId="FontStyle176">
    <w:name w:val="Font Style176"/>
    <w:uiPriority w:val="99"/>
    <w:rsid w:val="004E6384"/>
    <w:rPr>
      <w:rFonts w:ascii="Candara" w:hAnsi="Candara" w:cs="Candara" w:hint="default"/>
      <w:i/>
      <w:iCs/>
      <w:color w:val="000000"/>
      <w:sz w:val="40"/>
      <w:szCs w:val="40"/>
    </w:rPr>
  </w:style>
  <w:style w:type="character" w:customStyle="1" w:styleId="FontStyle177">
    <w:name w:val="Font Style177"/>
    <w:uiPriority w:val="99"/>
    <w:rsid w:val="004E6384"/>
    <w:rPr>
      <w:rFonts w:ascii="Times New Roman" w:hAnsi="Times New Roman" w:cs="Times New Roman" w:hint="default"/>
      <w:color w:val="000000"/>
      <w:sz w:val="12"/>
      <w:szCs w:val="12"/>
    </w:rPr>
  </w:style>
  <w:style w:type="character" w:customStyle="1" w:styleId="FontStyle178">
    <w:name w:val="Font Style178"/>
    <w:uiPriority w:val="99"/>
    <w:rsid w:val="004E638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FontStyle179">
    <w:name w:val="Font Style179"/>
    <w:uiPriority w:val="99"/>
    <w:rsid w:val="004E6384"/>
    <w:rPr>
      <w:rFonts w:ascii="Franklin Gothic Heavy" w:hAnsi="Franklin Gothic Heavy" w:cs="Franklin Gothic Heavy" w:hint="default"/>
      <w:color w:val="000000"/>
      <w:sz w:val="50"/>
      <w:szCs w:val="50"/>
    </w:rPr>
  </w:style>
  <w:style w:type="character" w:customStyle="1" w:styleId="FontStyle180">
    <w:name w:val="Font Style180"/>
    <w:uiPriority w:val="99"/>
    <w:rsid w:val="004E6384"/>
    <w:rPr>
      <w:rFonts w:ascii="Candara" w:hAnsi="Candara" w:cs="Candara" w:hint="default"/>
      <w:b/>
      <w:bCs/>
      <w:color w:val="000000"/>
      <w:sz w:val="8"/>
      <w:szCs w:val="8"/>
    </w:rPr>
  </w:style>
  <w:style w:type="character" w:customStyle="1" w:styleId="FontStyle181">
    <w:name w:val="Font Style181"/>
    <w:uiPriority w:val="99"/>
    <w:rsid w:val="004E6384"/>
    <w:rPr>
      <w:rFonts w:ascii="Times New Roman" w:hAnsi="Times New Roman" w:cs="Times New Roman" w:hint="default"/>
      <w:i/>
      <w:iCs/>
      <w:color w:val="000000"/>
      <w:sz w:val="10"/>
      <w:szCs w:val="10"/>
    </w:rPr>
  </w:style>
  <w:style w:type="character" w:customStyle="1" w:styleId="FontStyle182">
    <w:name w:val="Font Style182"/>
    <w:uiPriority w:val="99"/>
    <w:rsid w:val="004E6384"/>
    <w:rPr>
      <w:rFonts w:ascii="Arial Black" w:hAnsi="Arial Black" w:cs="Arial Black" w:hint="default"/>
      <w:i/>
      <w:iCs/>
      <w:color w:val="000000"/>
      <w:sz w:val="12"/>
      <w:szCs w:val="12"/>
    </w:rPr>
  </w:style>
  <w:style w:type="character" w:customStyle="1" w:styleId="FontStyle183">
    <w:name w:val="Font Style183"/>
    <w:uiPriority w:val="99"/>
    <w:rsid w:val="004E6384"/>
    <w:rPr>
      <w:rFonts w:ascii="Sylfaen" w:hAnsi="Sylfaen" w:cs="Sylfaen" w:hint="default"/>
      <w:b/>
      <w:bCs/>
      <w:i/>
      <w:iCs/>
      <w:color w:val="000000"/>
      <w:sz w:val="12"/>
      <w:szCs w:val="12"/>
    </w:rPr>
  </w:style>
  <w:style w:type="character" w:customStyle="1" w:styleId="FontStyle184">
    <w:name w:val="Font Style184"/>
    <w:uiPriority w:val="99"/>
    <w:rsid w:val="004E6384"/>
    <w:rPr>
      <w:rFonts w:ascii="Aharoni" w:cs="Aharoni" w:hint="cs"/>
      <w:i/>
      <w:iCs/>
      <w:color w:val="000000"/>
      <w:sz w:val="42"/>
      <w:szCs w:val="42"/>
    </w:rPr>
  </w:style>
  <w:style w:type="character" w:customStyle="1" w:styleId="FontStyle185">
    <w:name w:val="Font Style185"/>
    <w:uiPriority w:val="99"/>
    <w:rsid w:val="004E6384"/>
    <w:rPr>
      <w:rFonts w:ascii="Arial" w:hAnsi="Arial" w:cs="Arial" w:hint="default"/>
      <w:b/>
      <w:bCs/>
      <w:color w:val="000000"/>
      <w:spacing w:val="-30"/>
      <w:sz w:val="34"/>
      <w:szCs w:val="34"/>
    </w:rPr>
  </w:style>
  <w:style w:type="character" w:customStyle="1" w:styleId="FontStyle186">
    <w:name w:val="Font Style186"/>
    <w:uiPriority w:val="99"/>
    <w:rsid w:val="004E6384"/>
    <w:rPr>
      <w:rFonts w:ascii="Arial" w:hAnsi="Arial" w:cs="Arial" w:hint="default"/>
      <w:b/>
      <w:bCs/>
      <w:color w:val="000000"/>
      <w:sz w:val="36"/>
      <w:szCs w:val="36"/>
    </w:rPr>
  </w:style>
  <w:style w:type="character" w:customStyle="1" w:styleId="FontStyle187">
    <w:name w:val="Font Style187"/>
    <w:uiPriority w:val="99"/>
    <w:rsid w:val="004E6384"/>
    <w:rPr>
      <w:rFonts w:ascii="Arial" w:hAnsi="Arial" w:cs="Arial" w:hint="default"/>
      <w:i/>
      <w:iCs/>
      <w:color w:val="000000"/>
      <w:spacing w:val="-30"/>
      <w:sz w:val="32"/>
      <w:szCs w:val="32"/>
    </w:rPr>
  </w:style>
  <w:style w:type="character" w:customStyle="1" w:styleId="FontStyle188">
    <w:name w:val="Font Style188"/>
    <w:uiPriority w:val="99"/>
    <w:rsid w:val="004E6384"/>
    <w:rPr>
      <w:rFonts w:ascii="Arial" w:hAnsi="Arial" w:cs="Arial" w:hint="default"/>
      <w:color w:val="000000"/>
      <w:sz w:val="8"/>
      <w:szCs w:val="8"/>
    </w:rPr>
  </w:style>
  <w:style w:type="character" w:customStyle="1" w:styleId="FontStyle189">
    <w:name w:val="Font Style189"/>
    <w:uiPriority w:val="99"/>
    <w:rsid w:val="004E6384"/>
    <w:rPr>
      <w:rFonts w:ascii="Arial" w:hAnsi="Arial" w:cs="Arial" w:hint="default"/>
      <w:b/>
      <w:bCs/>
      <w:color w:val="000000"/>
      <w:sz w:val="14"/>
      <w:szCs w:val="14"/>
    </w:rPr>
  </w:style>
  <w:style w:type="character" w:customStyle="1" w:styleId="FontStyle190">
    <w:name w:val="Font Style190"/>
    <w:uiPriority w:val="99"/>
    <w:rsid w:val="004E6384"/>
    <w:rPr>
      <w:rFonts w:ascii="Arial" w:hAnsi="Arial" w:cs="Arial" w:hint="default"/>
      <w:color w:val="000000"/>
      <w:sz w:val="14"/>
      <w:szCs w:val="14"/>
    </w:rPr>
  </w:style>
  <w:style w:type="character" w:customStyle="1" w:styleId="FontStyle191">
    <w:name w:val="Font Style191"/>
    <w:uiPriority w:val="99"/>
    <w:rsid w:val="004E6384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192">
    <w:name w:val="Font Style192"/>
    <w:uiPriority w:val="99"/>
    <w:rsid w:val="004E6384"/>
    <w:rPr>
      <w:rFonts w:ascii="Times New Roman" w:hAnsi="Times New Roman" w:cs="Times New Roman" w:hint="default"/>
      <w:color w:val="000000"/>
      <w:sz w:val="32"/>
      <w:szCs w:val="32"/>
    </w:rPr>
  </w:style>
  <w:style w:type="table" w:styleId="-4">
    <w:name w:val="Light List Accent 4"/>
    <w:basedOn w:val="a4"/>
    <w:uiPriority w:val="61"/>
    <w:rsid w:val="004E6384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5">
    <w:name w:val="Light Shading Accent 5"/>
    <w:basedOn w:val="a4"/>
    <w:uiPriority w:val="60"/>
    <w:rsid w:val="004E6384"/>
    <w:rPr>
      <w:rFonts w:ascii="Times New Roman" w:eastAsia="Times New Roman" w:hAnsi="Times New Roman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52">
    <w:name w:val="Нет списка5"/>
    <w:next w:val="a5"/>
    <w:uiPriority w:val="99"/>
    <w:semiHidden/>
    <w:rsid w:val="006E2B30"/>
  </w:style>
  <w:style w:type="character" w:customStyle="1" w:styleId="WW8Num3z1">
    <w:name w:val="WW8Num3z1"/>
    <w:rsid w:val="006E2B30"/>
    <w:rPr>
      <w:rFonts w:ascii="Courier New" w:hAnsi="Courier New" w:cs="Courier New"/>
    </w:rPr>
  </w:style>
  <w:style w:type="character" w:customStyle="1" w:styleId="WW8Num3z2">
    <w:name w:val="WW8Num3z2"/>
    <w:rsid w:val="006E2B30"/>
    <w:rPr>
      <w:rFonts w:ascii="StarSymbol" w:hAnsi="StarSymbol" w:cs="StarSymbol"/>
    </w:rPr>
  </w:style>
  <w:style w:type="character" w:customStyle="1" w:styleId="WW8Num6z1">
    <w:name w:val="WW8Num6z1"/>
    <w:rsid w:val="006E2B30"/>
    <w:rPr>
      <w:rFonts w:ascii="Courier New" w:hAnsi="Courier New" w:cs="Courier New"/>
    </w:rPr>
  </w:style>
  <w:style w:type="character" w:customStyle="1" w:styleId="WW8Num16z3">
    <w:name w:val="WW8Num16z3"/>
    <w:rsid w:val="006E2B30"/>
    <w:rPr>
      <w:rFonts w:ascii="Symbol" w:hAnsi="Symbol" w:cs="Symbol"/>
    </w:rPr>
  </w:style>
  <w:style w:type="character" w:customStyle="1" w:styleId="WW8Num17z3">
    <w:name w:val="WW8Num17z3"/>
    <w:rsid w:val="006E2B30"/>
    <w:rPr>
      <w:rFonts w:ascii="Symbol" w:hAnsi="Symbol" w:cs="Symbol"/>
    </w:rPr>
  </w:style>
  <w:style w:type="character" w:customStyle="1" w:styleId="WW8Num18z1">
    <w:name w:val="WW8Num18z1"/>
    <w:rsid w:val="006E2B30"/>
    <w:rPr>
      <w:rFonts w:ascii="Courier New" w:hAnsi="Courier New" w:cs="Courier New"/>
    </w:rPr>
  </w:style>
  <w:style w:type="character" w:customStyle="1" w:styleId="WW8Num18z2">
    <w:name w:val="WW8Num18z2"/>
    <w:rsid w:val="006E2B30"/>
    <w:rPr>
      <w:rFonts w:ascii="Wingdings" w:hAnsi="Wingdings" w:cs="Wingdings"/>
    </w:rPr>
  </w:style>
  <w:style w:type="character" w:customStyle="1" w:styleId="WW8Num22z1">
    <w:name w:val="WW8Num22z1"/>
    <w:rsid w:val="006E2B30"/>
    <w:rPr>
      <w:rFonts w:ascii="Courier New" w:hAnsi="Courier New" w:cs="Courier New"/>
    </w:rPr>
  </w:style>
  <w:style w:type="character" w:customStyle="1" w:styleId="WW8Num22z2">
    <w:name w:val="WW8Num22z2"/>
    <w:rsid w:val="006E2B30"/>
    <w:rPr>
      <w:rFonts w:ascii="Wingdings" w:hAnsi="Wingdings" w:cs="Wingdings"/>
    </w:rPr>
  </w:style>
  <w:style w:type="character" w:customStyle="1" w:styleId="WW8Num23z1">
    <w:name w:val="WW8Num23z1"/>
    <w:rsid w:val="006E2B30"/>
    <w:rPr>
      <w:rFonts w:ascii="Courier New" w:hAnsi="Courier New" w:cs="Courier New"/>
    </w:rPr>
  </w:style>
  <w:style w:type="character" w:customStyle="1" w:styleId="WW8Num23z2">
    <w:name w:val="WW8Num23z2"/>
    <w:rsid w:val="006E2B30"/>
    <w:rPr>
      <w:rFonts w:ascii="Wingdings" w:hAnsi="Wingdings" w:cs="Wingdings"/>
    </w:rPr>
  </w:style>
  <w:style w:type="character" w:customStyle="1" w:styleId="WW8Num24z1">
    <w:name w:val="WW8Num24z1"/>
    <w:rsid w:val="006E2B30"/>
    <w:rPr>
      <w:rFonts w:ascii="Courier New" w:hAnsi="Courier New" w:cs="Courier New"/>
    </w:rPr>
  </w:style>
  <w:style w:type="character" w:customStyle="1" w:styleId="WW8Num24z2">
    <w:name w:val="WW8Num24z2"/>
    <w:rsid w:val="006E2B30"/>
    <w:rPr>
      <w:rFonts w:ascii="Wingdings" w:hAnsi="Wingdings" w:cs="Wingdings"/>
    </w:rPr>
  </w:style>
  <w:style w:type="character" w:customStyle="1" w:styleId="WW8Num24z3">
    <w:name w:val="WW8Num24z3"/>
    <w:rsid w:val="006E2B30"/>
    <w:rPr>
      <w:rFonts w:ascii="Symbol" w:hAnsi="Symbol" w:cs="Symbol"/>
    </w:rPr>
  </w:style>
  <w:style w:type="character" w:customStyle="1" w:styleId="WW8Num25z2">
    <w:name w:val="WW8Num25z2"/>
    <w:rsid w:val="006E2B30"/>
    <w:rPr>
      <w:rFonts w:ascii="Wingdings" w:hAnsi="Wingdings" w:cs="Wingdings"/>
    </w:rPr>
  </w:style>
  <w:style w:type="character" w:customStyle="1" w:styleId="WW8Num25z4">
    <w:name w:val="WW8Num25z4"/>
    <w:rsid w:val="006E2B30"/>
    <w:rPr>
      <w:rFonts w:ascii="Courier New" w:hAnsi="Courier New" w:cs="Courier New"/>
    </w:rPr>
  </w:style>
  <w:style w:type="character" w:customStyle="1" w:styleId="WW8Num26z3">
    <w:name w:val="WW8Num26z3"/>
    <w:rsid w:val="006E2B30"/>
    <w:rPr>
      <w:rFonts w:ascii="Symbol" w:hAnsi="Symbol" w:cs="Symbol"/>
    </w:rPr>
  </w:style>
  <w:style w:type="character" w:customStyle="1" w:styleId="WW8Num28z1">
    <w:name w:val="WW8Num28z1"/>
    <w:rsid w:val="006E2B30"/>
    <w:rPr>
      <w:rFonts w:ascii="Courier New" w:hAnsi="Courier New" w:cs="Courier New"/>
    </w:rPr>
  </w:style>
  <w:style w:type="character" w:customStyle="1" w:styleId="WW8Num28z2">
    <w:name w:val="WW8Num28z2"/>
    <w:rsid w:val="006E2B30"/>
    <w:rPr>
      <w:rFonts w:ascii="Wingdings" w:hAnsi="Wingdings" w:cs="Wingdings"/>
    </w:rPr>
  </w:style>
  <w:style w:type="character" w:customStyle="1" w:styleId="WW8Num29z2">
    <w:name w:val="WW8Num29z2"/>
    <w:rsid w:val="006E2B30"/>
    <w:rPr>
      <w:rFonts w:ascii="Wingdings" w:hAnsi="Wingdings" w:cs="Wingdings"/>
    </w:rPr>
  </w:style>
  <w:style w:type="character" w:customStyle="1" w:styleId="WW8Num31z1">
    <w:name w:val="WW8Num31z1"/>
    <w:rsid w:val="006E2B30"/>
    <w:rPr>
      <w:rFonts w:ascii="Courier New" w:hAnsi="Courier New" w:cs="Courier New"/>
    </w:rPr>
  </w:style>
  <w:style w:type="character" w:customStyle="1" w:styleId="WW8Num31z2">
    <w:name w:val="WW8Num31z2"/>
    <w:rsid w:val="006E2B30"/>
    <w:rPr>
      <w:rFonts w:ascii="Wingdings" w:hAnsi="Wingdings" w:cs="Wingdings"/>
    </w:rPr>
  </w:style>
  <w:style w:type="character" w:customStyle="1" w:styleId="WW8Num35z1">
    <w:name w:val="WW8Num35z1"/>
    <w:rsid w:val="006E2B30"/>
    <w:rPr>
      <w:rFonts w:ascii="Courier New" w:hAnsi="Courier New" w:cs="Courier New"/>
    </w:rPr>
  </w:style>
  <w:style w:type="character" w:customStyle="1" w:styleId="WW8Num35z3">
    <w:name w:val="WW8Num35z3"/>
    <w:rsid w:val="006E2B30"/>
    <w:rPr>
      <w:rFonts w:ascii="Symbol" w:hAnsi="Symbol" w:cs="Symbol"/>
    </w:rPr>
  </w:style>
  <w:style w:type="character" w:customStyle="1" w:styleId="WW8Num37z3">
    <w:name w:val="WW8Num37z3"/>
    <w:rsid w:val="006E2B30"/>
    <w:rPr>
      <w:rFonts w:ascii="Symbol" w:hAnsi="Symbol" w:cs="Symbol"/>
    </w:rPr>
  </w:style>
  <w:style w:type="character" w:customStyle="1" w:styleId="WW8Num37z4">
    <w:name w:val="WW8Num37z4"/>
    <w:rsid w:val="006E2B30"/>
    <w:rPr>
      <w:rFonts w:ascii="Courier New" w:hAnsi="Courier New" w:cs="Courier New"/>
    </w:rPr>
  </w:style>
  <w:style w:type="character" w:customStyle="1" w:styleId="WW8Num40z3">
    <w:name w:val="WW8Num40z3"/>
    <w:rsid w:val="006E2B30"/>
    <w:rPr>
      <w:rFonts w:ascii="Symbol" w:hAnsi="Symbol" w:cs="Symbol"/>
    </w:rPr>
  </w:style>
  <w:style w:type="character" w:customStyle="1" w:styleId="WW8Num41z3">
    <w:name w:val="WW8Num41z3"/>
    <w:rsid w:val="006E2B30"/>
    <w:rPr>
      <w:rFonts w:ascii="Symbol" w:hAnsi="Symbol" w:cs="Symbol"/>
    </w:rPr>
  </w:style>
  <w:style w:type="character" w:customStyle="1" w:styleId="WW8Num42z0">
    <w:name w:val="WW8Num42z0"/>
    <w:rsid w:val="006E2B30"/>
    <w:rPr>
      <w:sz w:val="26"/>
    </w:rPr>
  </w:style>
  <w:style w:type="character" w:customStyle="1" w:styleId="WW8Num42z1">
    <w:name w:val="WW8Num42z1"/>
    <w:rsid w:val="006E2B30"/>
    <w:rPr>
      <w:rFonts w:ascii="Courier New" w:hAnsi="Courier New" w:cs="Courier New"/>
    </w:rPr>
  </w:style>
  <w:style w:type="character" w:customStyle="1" w:styleId="WW8Num42z2">
    <w:name w:val="WW8Num42z2"/>
    <w:rsid w:val="006E2B30"/>
    <w:rPr>
      <w:rFonts w:ascii="Wingdings" w:hAnsi="Wingdings" w:cs="Wingdings"/>
    </w:rPr>
  </w:style>
  <w:style w:type="character" w:customStyle="1" w:styleId="WW8Num42z3">
    <w:name w:val="WW8Num42z3"/>
    <w:rsid w:val="006E2B30"/>
    <w:rPr>
      <w:rFonts w:ascii="Symbol" w:hAnsi="Symbol" w:cs="Symbol"/>
    </w:rPr>
  </w:style>
  <w:style w:type="character" w:customStyle="1" w:styleId="WW8Num43z2">
    <w:name w:val="WW8Num43z2"/>
    <w:rsid w:val="006E2B30"/>
    <w:rPr>
      <w:rFonts w:ascii="Wingdings" w:hAnsi="Wingdings" w:cs="Wingdings"/>
    </w:rPr>
  </w:style>
  <w:style w:type="character" w:customStyle="1" w:styleId="WW8Num46z4">
    <w:name w:val="WW8Num46z4"/>
    <w:rsid w:val="006E2B30"/>
    <w:rPr>
      <w:rFonts w:ascii="Courier New" w:hAnsi="Courier New" w:cs="Courier New"/>
    </w:rPr>
  </w:style>
  <w:style w:type="character" w:customStyle="1" w:styleId="WW8Num47z0">
    <w:name w:val="WW8Num47z0"/>
    <w:rsid w:val="006E2B30"/>
    <w:rPr>
      <w:rFonts w:ascii="Courier New" w:hAnsi="Courier New" w:cs="Courier New"/>
    </w:rPr>
  </w:style>
  <w:style w:type="character" w:customStyle="1" w:styleId="WW8Num47z2">
    <w:name w:val="WW8Num47z2"/>
    <w:rsid w:val="006E2B30"/>
    <w:rPr>
      <w:rFonts w:ascii="Wingdings" w:hAnsi="Wingdings" w:cs="Wingdings"/>
    </w:rPr>
  </w:style>
  <w:style w:type="character" w:customStyle="1" w:styleId="WW8Num47z3">
    <w:name w:val="WW8Num47z3"/>
    <w:rsid w:val="006E2B30"/>
    <w:rPr>
      <w:rFonts w:ascii="Symbol" w:hAnsi="Symbol" w:cs="Symbol"/>
    </w:rPr>
  </w:style>
  <w:style w:type="character" w:customStyle="1" w:styleId="WW8Num48z1">
    <w:name w:val="WW8Num48z1"/>
    <w:rsid w:val="006E2B30"/>
    <w:rPr>
      <w:rFonts w:ascii="Courier New" w:hAnsi="Courier New" w:cs="Courier New"/>
    </w:rPr>
  </w:style>
  <w:style w:type="character" w:customStyle="1" w:styleId="WW8Num52z2">
    <w:name w:val="WW8Num52z2"/>
    <w:rsid w:val="006E2B30"/>
    <w:rPr>
      <w:rFonts w:ascii="Wingdings" w:hAnsi="Wingdings" w:cs="Wingdings"/>
    </w:rPr>
  </w:style>
  <w:style w:type="character" w:customStyle="1" w:styleId="WW8Num52z4">
    <w:name w:val="WW8Num52z4"/>
    <w:rsid w:val="006E2B30"/>
    <w:rPr>
      <w:rFonts w:ascii="Courier New" w:hAnsi="Courier New" w:cs="Courier New"/>
    </w:rPr>
  </w:style>
  <w:style w:type="character" w:customStyle="1" w:styleId="WW8Num53z3">
    <w:name w:val="WW8Num53z3"/>
    <w:rsid w:val="006E2B30"/>
    <w:rPr>
      <w:rFonts w:ascii="Symbol" w:hAnsi="Symbol" w:cs="Symbol"/>
    </w:rPr>
  </w:style>
  <w:style w:type="character" w:customStyle="1" w:styleId="WW8Num55z0">
    <w:name w:val="WW8Num55z0"/>
    <w:rsid w:val="006E2B30"/>
    <w:rPr>
      <w:rFonts w:ascii="Symbol" w:hAnsi="Symbol" w:cs="Symbol"/>
    </w:rPr>
  </w:style>
  <w:style w:type="character" w:customStyle="1" w:styleId="WW8Num55z1">
    <w:name w:val="WW8Num55z1"/>
    <w:rsid w:val="006E2B30"/>
    <w:rPr>
      <w:rFonts w:ascii="Courier New" w:hAnsi="Courier New" w:cs="Courier New"/>
    </w:rPr>
  </w:style>
  <w:style w:type="character" w:customStyle="1" w:styleId="WW8Num55z2">
    <w:name w:val="WW8Num55z2"/>
    <w:rsid w:val="006E2B30"/>
    <w:rPr>
      <w:rFonts w:ascii="Wingdings" w:hAnsi="Wingdings" w:cs="Wingdings"/>
    </w:rPr>
  </w:style>
  <w:style w:type="character" w:customStyle="1" w:styleId="WW8Num56z2">
    <w:name w:val="WW8Num56z2"/>
    <w:rsid w:val="006E2B30"/>
    <w:rPr>
      <w:rFonts w:ascii="Wingdings" w:hAnsi="Wingdings" w:cs="Wingdings"/>
    </w:rPr>
  </w:style>
  <w:style w:type="character" w:customStyle="1" w:styleId="WW8Num58z0">
    <w:name w:val="WW8Num58z0"/>
    <w:rsid w:val="006E2B30"/>
    <w:rPr>
      <w:rFonts w:ascii="Symbol" w:hAnsi="Symbol" w:cs="Symbol"/>
    </w:rPr>
  </w:style>
  <w:style w:type="character" w:customStyle="1" w:styleId="WW8Num58z2">
    <w:name w:val="WW8Num58z2"/>
    <w:rsid w:val="006E2B30"/>
    <w:rPr>
      <w:rFonts w:ascii="Wingdings" w:hAnsi="Wingdings" w:cs="Wingdings"/>
    </w:rPr>
  </w:style>
  <w:style w:type="character" w:customStyle="1" w:styleId="WW8Num59z3">
    <w:name w:val="WW8Num59z3"/>
    <w:rsid w:val="006E2B30"/>
    <w:rPr>
      <w:rFonts w:ascii="Symbol" w:hAnsi="Symbol" w:cs="Symbol"/>
    </w:rPr>
  </w:style>
  <w:style w:type="character" w:customStyle="1" w:styleId="43">
    <w:name w:val="Основной шрифт абзаца4"/>
    <w:rsid w:val="006E2B30"/>
  </w:style>
  <w:style w:type="character" w:customStyle="1" w:styleId="afff8">
    <w:name w:val="Обычный в таблице Знак"/>
    <w:rsid w:val="006E2B30"/>
    <w:rPr>
      <w:sz w:val="24"/>
      <w:szCs w:val="24"/>
    </w:rPr>
  </w:style>
  <w:style w:type="character" w:styleId="HTML3">
    <w:name w:val="HTML Typewriter"/>
    <w:uiPriority w:val="99"/>
    <w:rsid w:val="006E2B30"/>
    <w:rPr>
      <w:rFonts w:ascii="Courier New" w:eastAsia="Courier New" w:hAnsi="Courier New" w:cs="Tahoma"/>
      <w:sz w:val="20"/>
      <w:szCs w:val="20"/>
    </w:rPr>
  </w:style>
  <w:style w:type="character" w:customStyle="1" w:styleId="afff9">
    <w:name w:val="СПИСОК Знак"/>
    <w:rsid w:val="006E2B30"/>
    <w:rPr>
      <w:sz w:val="26"/>
      <w:szCs w:val="26"/>
    </w:rPr>
  </w:style>
  <w:style w:type="character" w:customStyle="1" w:styleId="afffa">
    <w:name w:val="Пояснительная Знак"/>
    <w:rsid w:val="006E2B30"/>
    <w:rPr>
      <w:sz w:val="28"/>
    </w:rPr>
  </w:style>
  <w:style w:type="character" w:customStyle="1" w:styleId="afffb">
    <w:name w:val="список Знак"/>
    <w:rsid w:val="006E2B30"/>
    <w:rPr>
      <w:sz w:val="26"/>
    </w:rPr>
  </w:style>
  <w:style w:type="character" w:customStyle="1" w:styleId="afffc">
    <w:name w:val="Символ сноски"/>
    <w:rsid w:val="006E2B30"/>
    <w:rPr>
      <w:vertAlign w:val="superscript"/>
    </w:rPr>
  </w:style>
  <w:style w:type="character" w:customStyle="1" w:styleId="WW8Num4z1">
    <w:name w:val="WW8Num4z1"/>
    <w:rsid w:val="006E2B30"/>
    <w:rPr>
      <w:rFonts w:ascii="Courier New" w:hAnsi="Courier New" w:cs="Courier New"/>
    </w:rPr>
  </w:style>
  <w:style w:type="character" w:customStyle="1" w:styleId="WW8Num4z2">
    <w:name w:val="WW8Num4z2"/>
    <w:rsid w:val="006E2B30"/>
    <w:rPr>
      <w:rFonts w:ascii="StarSymbol" w:hAnsi="StarSymbol" w:cs="StarSymbol"/>
    </w:rPr>
  </w:style>
  <w:style w:type="character" w:customStyle="1" w:styleId="WW8Num5z1">
    <w:name w:val="WW8Num5z1"/>
    <w:rsid w:val="006E2B30"/>
    <w:rPr>
      <w:rFonts w:ascii="Courier New" w:hAnsi="Courier New" w:cs="Courier New"/>
    </w:rPr>
  </w:style>
  <w:style w:type="character" w:customStyle="1" w:styleId="WW8Num5z2">
    <w:name w:val="WW8Num5z2"/>
    <w:rsid w:val="006E2B30"/>
    <w:rPr>
      <w:rFonts w:ascii="Wingdings" w:hAnsi="Wingdings" w:cs="Wingdings"/>
    </w:rPr>
  </w:style>
  <w:style w:type="character" w:customStyle="1" w:styleId="WW8Num5z3">
    <w:name w:val="WW8Num5z3"/>
    <w:rsid w:val="006E2B30"/>
    <w:rPr>
      <w:rFonts w:ascii="Symbol" w:hAnsi="Symbol" w:cs="Symbol"/>
    </w:rPr>
  </w:style>
  <w:style w:type="character" w:customStyle="1" w:styleId="WW8Num8z1">
    <w:name w:val="WW8Num8z1"/>
    <w:rsid w:val="006E2B30"/>
    <w:rPr>
      <w:rFonts w:ascii="Courier New" w:hAnsi="Courier New" w:cs="Courier New"/>
    </w:rPr>
  </w:style>
  <w:style w:type="character" w:customStyle="1" w:styleId="WW8Num8z3">
    <w:name w:val="WW8Num8z3"/>
    <w:rsid w:val="006E2B30"/>
    <w:rPr>
      <w:rFonts w:ascii="Symbol" w:hAnsi="Symbol" w:cs="Symbol"/>
    </w:rPr>
  </w:style>
  <w:style w:type="character" w:customStyle="1" w:styleId="WW8Num9z1">
    <w:name w:val="WW8Num9z1"/>
    <w:rsid w:val="006E2B30"/>
    <w:rPr>
      <w:rFonts w:ascii="Courier New" w:hAnsi="Courier New" w:cs="Courier New"/>
    </w:rPr>
  </w:style>
  <w:style w:type="character" w:customStyle="1" w:styleId="WW8Num9z3">
    <w:name w:val="WW8Num9z3"/>
    <w:rsid w:val="006E2B30"/>
    <w:rPr>
      <w:rFonts w:ascii="Symbol" w:hAnsi="Symbol" w:cs="Symbol"/>
    </w:rPr>
  </w:style>
  <w:style w:type="character" w:customStyle="1" w:styleId="WW8Num4z3">
    <w:name w:val="WW8Num4z3"/>
    <w:rsid w:val="006E2B30"/>
    <w:rPr>
      <w:rFonts w:ascii="Symbol" w:hAnsi="Symbol" w:cs="Symbol"/>
    </w:rPr>
  </w:style>
  <w:style w:type="character" w:customStyle="1" w:styleId="WW8Num10z1">
    <w:name w:val="WW8Num10z1"/>
    <w:rsid w:val="006E2B30"/>
    <w:rPr>
      <w:rFonts w:ascii="Courier New" w:hAnsi="Courier New" w:cs="Courier New"/>
    </w:rPr>
  </w:style>
  <w:style w:type="character" w:customStyle="1" w:styleId="WW8Num10z3">
    <w:name w:val="WW8Num10z3"/>
    <w:rsid w:val="006E2B30"/>
    <w:rPr>
      <w:rFonts w:ascii="Symbol" w:hAnsi="Symbol" w:cs="Symbol"/>
    </w:rPr>
  </w:style>
  <w:style w:type="character" w:customStyle="1" w:styleId="WW8Num3z3">
    <w:name w:val="WW8Num3z3"/>
    <w:rsid w:val="006E2B30"/>
    <w:rPr>
      <w:rFonts w:ascii="Symbol" w:hAnsi="Symbol" w:cs="Symbol"/>
    </w:rPr>
  </w:style>
  <w:style w:type="character" w:customStyle="1" w:styleId="WW8Num6z3">
    <w:name w:val="WW8Num6z3"/>
    <w:rsid w:val="006E2B30"/>
    <w:rPr>
      <w:rFonts w:ascii="Symbol" w:hAnsi="Symbol" w:cs="Symbol"/>
    </w:rPr>
  </w:style>
  <w:style w:type="character" w:customStyle="1" w:styleId="WW8Num1z1">
    <w:name w:val="WW8Num1z1"/>
    <w:rsid w:val="006E2B30"/>
    <w:rPr>
      <w:rFonts w:ascii="Wingdings" w:hAnsi="Wingdings" w:cs="Wingdings"/>
    </w:rPr>
  </w:style>
  <w:style w:type="character" w:customStyle="1" w:styleId="WW8Num1z2">
    <w:name w:val="WW8Num1z2"/>
    <w:rsid w:val="006E2B30"/>
    <w:rPr>
      <w:rFonts w:ascii="Wingdings" w:hAnsi="Wingdings" w:cs="Wingdings"/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customStyle="1" w:styleId="WW8Num9z2">
    <w:name w:val="WW8Num9z2"/>
    <w:rsid w:val="006E2B30"/>
    <w:rPr>
      <w:rFonts w:ascii="Wingdings" w:hAnsi="Wingdings" w:cs="Wingdings"/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customStyle="1" w:styleId="WW8Num10z2">
    <w:name w:val="WW8Num10z2"/>
    <w:rsid w:val="006E2B30"/>
    <w:rPr>
      <w:rFonts w:ascii="Wingdings" w:hAnsi="Wingdings" w:cs="Wingdings"/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customStyle="1" w:styleId="WW8Num15z1">
    <w:name w:val="WW8Num15z1"/>
    <w:rsid w:val="006E2B30"/>
    <w:rPr>
      <w:rFonts w:ascii="Wingdings" w:hAnsi="Wingdings" w:cs="Wingdings"/>
    </w:rPr>
  </w:style>
  <w:style w:type="character" w:customStyle="1" w:styleId="WW8Num15z2">
    <w:name w:val="WW8Num15z2"/>
    <w:rsid w:val="006E2B30"/>
    <w:rPr>
      <w:rFonts w:ascii="Wingdings" w:hAnsi="Wingdings" w:cs="Wingdings"/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customStyle="1" w:styleId="WW-f1">
    <w:name w:val="WW-Символ сноски"/>
    <w:rsid w:val="006E2B30"/>
    <w:rPr>
      <w:vertAlign w:val="superscript"/>
    </w:rPr>
  </w:style>
  <w:style w:type="character" w:customStyle="1" w:styleId="2f">
    <w:name w:val="Знак концевой сноски2"/>
    <w:rsid w:val="006E2B30"/>
    <w:rPr>
      <w:vertAlign w:val="superscript"/>
    </w:rPr>
  </w:style>
  <w:style w:type="character" w:customStyle="1" w:styleId="WW8Num44z0">
    <w:name w:val="WW8Num44z0"/>
    <w:rsid w:val="006E2B30"/>
    <w:rPr>
      <w:caps w:val="0"/>
      <w:smallCaps w:val="0"/>
      <w:strike w:val="0"/>
      <w:dstrike w:val="0"/>
      <w:shadow w:val="0"/>
      <w:vanish w:val="0"/>
      <w:position w:val="0"/>
      <w:sz w:val="24"/>
      <w:vertAlign w:val="baseline"/>
    </w:rPr>
  </w:style>
  <w:style w:type="character" w:customStyle="1" w:styleId="WW8Num169z0">
    <w:name w:val="WW8Num169z0"/>
    <w:rsid w:val="006E2B30"/>
    <w:rPr>
      <w:rFonts w:ascii="Times New Roman" w:eastAsia="Times New Roman" w:hAnsi="Times New Roman" w:cs="Times New Roman"/>
    </w:rPr>
  </w:style>
  <w:style w:type="character" w:customStyle="1" w:styleId="WW8Num169z1">
    <w:name w:val="WW8Num169z1"/>
    <w:rsid w:val="006E2B30"/>
    <w:rPr>
      <w:rFonts w:ascii="Courier New" w:hAnsi="Courier New" w:cs="Courier New"/>
    </w:rPr>
  </w:style>
  <w:style w:type="character" w:customStyle="1" w:styleId="WW8Num169z2">
    <w:name w:val="WW8Num169z2"/>
    <w:rsid w:val="006E2B30"/>
    <w:rPr>
      <w:rFonts w:ascii="Wingdings" w:hAnsi="Wingdings" w:cs="Wingdings"/>
    </w:rPr>
  </w:style>
  <w:style w:type="character" w:customStyle="1" w:styleId="WW8Num169z3">
    <w:name w:val="WW8Num169z3"/>
    <w:rsid w:val="006E2B30"/>
    <w:rPr>
      <w:rFonts w:ascii="Symbol" w:hAnsi="Symbol" w:cs="Symbol"/>
    </w:rPr>
  </w:style>
  <w:style w:type="character" w:customStyle="1" w:styleId="WW8Num321z0">
    <w:name w:val="WW8Num321z0"/>
    <w:rsid w:val="006E2B30"/>
    <w:rPr>
      <w:rFonts w:ascii="Wingdings" w:hAnsi="Wingdings" w:cs="Wingdings"/>
    </w:rPr>
  </w:style>
  <w:style w:type="character" w:customStyle="1" w:styleId="WW8Num321z1">
    <w:name w:val="WW8Num321z1"/>
    <w:rsid w:val="006E2B30"/>
    <w:rPr>
      <w:rFonts w:ascii="Courier New" w:hAnsi="Courier New" w:cs="Courier New"/>
    </w:rPr>
  </w:style>
  <w:style w:type="character" w:customStyle="1" w:styleId="WW8Num321z3">
    <w:name w:val="WW8Num321z3"/>
    <w:rsid w:val="006E2B30"/>
    <w:rPr>
      <w:rFonts w:ascii="Symbol" w:hAnsi="Symbol" w:cs="Symbol"/>
    </w:rPr>
  </w:style>
  <w:style w:type="character" w:customStyle="1" w:styleId="WW8Num513z0">
    <w:name w:val="WW8Num513z0"/>
    <w:rsid w:val="006E2B30"/>
    <w:rPr>
      <w:rFonts w:ascii="Symbol" w:hAnsi="Symbol" w:cs="Symbol"/>
    </w:rPr>
  </w:style>
  <w:style w:type="character" w:customStyle="1" w:styleId="WW8Num513z1">
    <w:name w:val="WW8Num513z1"/>
    <w:rsid w:val="006E2B30"/>
    <w:rPr>
      <w:rFonts w:ascii="Courier New" w:hAnsi="Courier New" w:cs="Courier New"/>
    </w:rPr>
  </w:style>
  <w:style w:type="character" w:customStyle="1" w:styleId="WW8Num513z2">
    <w:name w:val="WW8Num513z2"/>
    <w:rsid w:val="006E2B30"/>
    <w:rPr>
      <w:rFonts w:ascii="Wingdings" w:hAnsi="Wingdings" w:cs="Wingdings"/>
    </w:rPr>
  </w:style>
  <w:style w:type="character" w:customStyle="1" w:styleId="WW8Num340z0">
    <w:name w:val="WW8Num340z0"/>
    <w:rsid w:val="006E2B30"/>
    <w:rPr>
      <w:rFonts w:ascii="Symbol" w:hAnsi="Symbol" w:cs="Symbol"/>
    </w:rPr>
  </w:style>
  <w:style w:type="character" w:customStyle="1" w:styleId="WW8Num340z1">
    <w:name w:val="WW8Num340z1"/>
    <w:rsid w:val="006E2B30"/>
    <w:rPr>
      <w:rFonts w:ascii="Courier New" w:hAnsi="Courier New" w:cs="Courier New"/>
    </w:rPr>
  </w:style>
  <w:style w:type="character" w:customStyle="1" w:styleId="WW8Num340z2">
    <w:name w:val="WW8Num340z2"/>
    <w:rsid w:val="006E2B30"/>
    <w:rPr>
      <w:rFonts w:ascii="Wingdings" w:hAnsi="Wingdings" w:cs="Wingdings"/>
    </w:rPr>
  </w:style>
  <w:style w:type="character" w:customStyle="1" w:styleId="WW8Num569z0">
    <w:name w:val="WW8Num569z0"/>
    <w:rsid w:val="006E2B30"/>
    <w:rPr>
      <w:rFonts w:ascii="Wingdings" w:hAnsi="Wingdings" w:cs="Wingdings"/>
    </w:rPr>
  </w:style>
  <w:style w:type="character" w:customStyle="1" w:styleId="WW8Num569z1">
    <w:name w:val="WW8Num569z1"/>
    <w:rsid w:val="006E2B30"/>
    <w:rPr>
      <w:rFonts w:ascii="Courier New" w:hAnsi="Courier New" w:cs="Courier New"/>
    </w:rPr>
  </w:style>
  <w:style w:type="character" w:customStyle="1" w:styleId="WW8Num569z3">
    <w:name w:val="WW8Num569z3"/>
    <w:rsid w:val="006E2B30"/>
    <w:rPr>
      <w:rFonts w:ascii="Symbol" w:hAnsi="Symbol" w:cs="Symbol"/>
    </w:rPr>
  </w:style>
  <w:style w:type="character" w:customStyle="1" w:styleId="WW8Num192z0">
    <w:name w:val="WW8Num192z0"/>
    <w:rsid w:val="006E2B30"/>
    <w:rPr>
      <w:rFonts w:ascii="Wingdings" w:hAnsi="Wingdings" w:cs="Wingdings"/>
    </w:rPr>
  </w:style>
  <w:style w:type="character" w:customStyle="1" w:styleId="WW8Num192z1">
    <w:name w:val="WW8Num192z1"/>
    <w:rsid w:val="006E2B30"/>
    <w:rPr>
      <w:rFonts w:ascii="Courier New" w:hAnsi="Courier New" w:cs="Courier New"/>
    </w:rPr>
  </w:style>
  <w:style w:type="character" w:customStyle="1" w:styleId="WW8Num192z3">
    <w:name w:val="WW8Num192z3"/>
    <w:rsid w:val="006E2B30"/>
    <w:rPr>
      <w:rFonts w:ascii="Symbol" w:hAnsi="Symbol" w:cs="Symbol"/>
    </w:rPr>
  </w:style>
  <w:style w:type="character" w:customStyle="1" w:styleId="WW8Num561z0">
    <w:name w:val="WW8Num561z0"/>
    <w:rsid w:val="006E2B30"/>
    <w:rPr>
      <w:rFonts w:ascii="Symbol" w:hAnsi="Symbol" w:cs="Symbol"/>
    </w:rPr>
  </w:style>
  <w:style w:type="character" w:customStyle="1" w:styleId="WW8Num561z1">
    <w:name w:val="WW8Num561z1"/>
    <w:rsid w:val="006E2B30"/>
    <w:rPr>
      <w:rFonts w:ascii="Courier New" w:hAnsi="Courier New" w:cs="Courier New"/>
    </w:rPr>
  </w:style>
  <w:style w:type="character" w:customStyle="1" w:styleId="WW8Num561z2">
    <w:name w:val="WW8Num561z2"/>
    <w:rsid w:val="006E2B30"/>
    <w:rPr>
      <w:rFonts w:ascii="Wingdings" w:hAnsi="Wingdings" w:cs="Wingdings"/>
    </w:rPr>
  </w:style>
  <w:style w:type="character" w:customStyle="1" w:styleId="afffd">
    <w:name w:val="пояснилка Знак"/>
    <w:rsid w:val="006E2B30"/>
    <w:rPr>
      <w:sz w:val="28"/>
      <w:szCs w:val="28"/>
    </w:rPr>
  </w:style>
  <w:style w:type="character" w:customStyle="1" w:styleId="WW8Num6z2">
    <w:name w:val="WW8Num6z2"/>
    <w:rsid w:val="006E2B30"/>
    <w:rPr>
      <w:rFonts w:ascii="Wingdings" w:hAnsi="Wingdings" w:cs="Wingdings"/>
    </w:rPr>
  </w:style>
  <w:style w:type="character" w:customStyle="1" w:styleId="WW8Num11z1">
    <w:name w:val="WW8Num11z1"/>
    <w:rsid w:val="006E2B30"/>
    <w:rPr>
      <w:rFonts w:ascii="Courier New" w:hAnsi="Courier New" w:cs="Courier New"/>
    </w:rPr>
  </w:style>
  <w:style w:type="character" w:customStyle="1" w:styleId="WW8Num11z2">
    <w:name w:val="WW8Num11z2"/>
    <w:rsid w:val="006E2B30"/>
    <w:rPr>
      <w:rFonts w:ascii="Wingdings" w:hAnsi="Wingdings" w:cs="Wingdings"/>
    </w:rPr>
  </w:style>
  <w:style w:type="character" w:customStyle="1" w:styleId="WW8Num12z1">
    <w:name w:val="WW8Num12z1"/>
    <w:rsid w:val="006E2B30"/>
    <w:rPr>
      <w:rFonts w:ascii="Courier New" w:hAnsi="Courier New" w:cs="Courier New"/>
    </w:rPr>
  </w:style>
  <w:style w:type="character" w:customStyle="1" w:styleId="WW8Num12z2">
    <w:name w:val="WW8Num12z2"/>
    <w:rsid w:val="006E2B30"/>
    <w:rPr>
      <w:rFonts w:ascii="Wingdings" w:hAnsi="Wingdings" w:cs="Wingdings"/>
    </w:rPr>
  </w:style>
  <w:style w:type="character" w:customStyle="1" w:styleId="WW8Num19z1">
    <w:name w:val="WW8Num19z1"/>
    <w:rsid w:val="006E2B30"/>
    <w:rPr>
      <w:rFonts w:ascii="Courier New" w:hAnsi="Courier New" w:cs="Courier New"/>
    </w:rPr>
  </w:style>
  <w:style w:type="character" w:customStyle="1" w:styleId="WW8Num19z2">
    <w:name w:val="WW8Num19z2"/>
    <w:rsid w:val="006E2B30"/>
    <w:rPr>
      <w:rFonts w:ascii="Wingdings" w:hAnsi="Wingdings" w:cs="Wingdings"/>
    </w:rPr>
  </w:style>
  <w:style w:type="character" w:customStyle="1" w:styleId="WW8Num25z1">
    <w:name w:val="WW8Num25z1"/>
    <w:rsid w:val="006E2B30"/>
    <w:rPr>
      <w:rFonts w:ascii="Courier New" w:hAnsi="Courier New" w:cs="Courier New"/>
    </w:rPr>
  </w:style>
  <w:style w:type="character" w:customStyle="1" w:styleId="WW8Num27z1">
    <w:name w:val="WW8Num27z1"/>
    <w:rsid w:val="006E2B30"/>
    <w:rPr>
      <w:rFonts w:ascii="Courier New" w:hAnsi="Courier New" w:cs="Courier New"/>
    </w:rPr>
  </w:style>
  <w:style w:type="character" w:customStyle="1" w:styleId="WW8Num27z2">
    <w:name w:val="WW8Num27z2"/>
    <w:rsid w:val="006E2B30"/>
    <w:rPr>
      <w:rFonts w:ascii="Wingdings" w:hAnsi="Wingdings" w:cs="Wingdings"/>
    </w:rPr>
  </w:style>
  <w:style w:type="character" w:customStyle="1" w:styleId="2f0">
    <w:name w:val="Знак примечания2"/>
    <w:rsid w:val="006E2B30"/>
    <w:rPr>
      <w:sz w:val="16"/>
      <w:szCs w:val="16"/>
    </w:rPr>
  </w:style>
  <w:style w:type="character" w:customStyle="1" w:styleId="afffe">
    <w:name w:val="Текст примечания Знак"/>
    <w:uiPriority w:val="99"/>
    <w:rsid w:val="006E2B30"/>
  </w:style>
  <w:style w:type="character" w:customStyle="1" w:styleId="affff">
    <w:name w:val="Тема примечания Знак"/>
    <w:uiPriority w:val="99"/>
    <w:rsid w:val="006E2B30"/>
    <w:rPr>
      <w:b/>
      <w:bCs/>
    </w:rPr>
  </w:style>
  <w:style w:type="character" w:customStyle="1" w:styleId="WW8Num2z1">
    <w:name w:val="WW8Num2z1"/>
    <w:rsid w:val="006E2B30"/>
    <w:rPr>
      <w:rFonts w:ascii="Courier New" w:hAnsi="Courier New" w:cs="Courier New"/>
    </w:rPr>
  </w:style>
  <w:style w:type="character" w:customStyle="1" w:styleId="WW8Num2z2">
    <w:name w:val="WW8Num2z2"/>
    <w:rsid w:val="006E2B30"/>
    <w:rPr>
      <w:rFonts w:ascii="Wingdings" w:hAnsi="Wingdings" w:cs="Wingdings"/>
    </w:rPr>
  </w:style>
  <w:style w:type="character" w:customStyle="1" w:styleId="WW8Num2z3">
    <w:name w:val="WW8Num2z3"/>
    <w:rsid w:val="006E2B30"/>
    <w:rPr>
      <w:rFonts w:ascii="Symbol" w:hAnsi="Symbol" w:cs="Symbol"/>
    </w:rPr>
  </w:style>
  <w:style w:type="character" w:customStyle="1" w:styleId="WW8Num14z1">
    <w:name w:val="WW8Num14z1"/>
    <w:rsid w:val="006E2B30"/>
    <w:rPr>
      <w:rFonts w:ascii="Courier New" w:hAnsi="Courier New" w:cs="Courier New"/>
    </w:rPr>
  </w:style>
  <w:style w:type="character" w:customStyle="1" w:styleId="WW8Num14z2">
    <w:name w:val="WW8Num14z2"/>
    <w:rsid w:val="006E2B30"/>
    <w:rPr>
      <w:rFonts w:ascii="Wingdings" w:hAnsi="Wingdings" w:cs="Wingdings"/>
    </w:rPr>
  </w:style>
  <w:style w:type="character" w:customStyle="1" w:styleId="WW8Num21z1">
    <w:name w:val="WW8Num21z1"/>
    <w:rsid w:val="006E2B30"/>
    <w:rPr>
      <w:rFonts w:ascii="Courier New" w:hAnsi="Courier New" w:cs="Courier New"/>
    </w:rPr>
  </w:style>
  <w:style w:type="character" w:customStyle="1" w:styleId="WW8Num21z2">
    <w:name w:val="WW8Num21z2"/>
    <w:rsid w:val="006E2B30"/>
    <w:rPr>
      <w:rFonts w:ascii="Wingdings" w:hAnsi="Wingdings" w:cs="Wingdings"/>
    </w:rPr>
  </w:style>
  <w:style w:type="character" w:customStyle="1" w:styleId="WW8Num20z1">
    <w:name w:val="WW8Num20z1"/>
    <w:rsid w:val="006E2B30"/>
    <w:rPr>
      <w:rFonts w:ascii="Courier New" w:hAnsi="Courier New" w:cs="Courier New"/>
    </w:rPr>
  </w:style>
  <w:style w:type="character" w:customStyle="1" w:styleId="WW8Num20z2">
    <w:name w:val="WW8Num20z2"/>
    <w:rsid w:val="006E2B30"/>
    <w:rPr>
      <w:rFonts w:ascii="Wingdings" w:hAnsi="Wingdings" w:cs="Wingdings"/>
    </w:rPr>
  </w:style>
  <w:style w:type="character" w:customStyle="1" w:styleId="WW8Num7z1">
    <w:name w:val="WW8Num7z1"/>
    <w:rsid w:val="006E2B30"/>
    <w:rPr>
      <w:rFonts w:ascii="Courier New" w:hAnsi="Courier New" w:cs="Courier New"/>
    </w:rPr>
  </w:style>
  <w:style w:type="character" w:customStyle="1" w:styleId="WW8Num7z2">
    <w:name w:val="WW8Num7z2"/>
    <w:rsid w:val="006E2B30"/>
    <w:rPr>
      <w:rFonts w:ascii="Wingdings" w:hAnsi="Wingdings" w:cs="Wingdings"/>
    </w:rPr>
  </w:style>
  <w:style w:type="character" w:customStyle="1" w:styleId="WW8Num8z2">
    <w:name w:val="WW8Num8z2"/>
    <w:rsid w:val="006E2B30"/>
    <w:rPr>
      <w:rFonts w:ascii="Wingdings" w:hAnsi="Wingdings" w:cs="Wingdings"/>
    </w:rPr>
  </w:style>
  <w:style w:type="character" w:customStyle="1" w:styleId="WW8Num44z1">
    <w:name w:val="WW8Num44z1"/>
    <w:rsid w:val="006E2B30"/>
    <w:rPr>
      <w:rFonts w:ascii="Courier New" w:hAnsi="Courier New" w:cs="Courier New"/>
    </w:rPr>
  </w:style>
  <w:style w:type="character" w:customStyle="1" w:styleId="WW8Num44z2">
    <w:name w:val="WW8Num44z2"/>
    <w:rsid w:val="006E2B30"/>
    <w:rPr>
      <w:rFonts w:ascii="Wingdings" w:hAnsi="Wingdings" w:cs="Wingdings"/>
    </w:rPr>
  </w:style>
  <w:style w:type="character" w:customStyle="1" w:styleId="WW8NumSt10z0">
    <w:name w:val="WW8NumSt10z0"/>
    <w:rsid w:val="006E2B30"/>
    <w:rPr>
      <w:rFonts w:ascii="Times New Roman" w:hAnsi="Times New Roman" w:cs="Times New Roman"/>
    </w:rPr>
  </w:style>
  <w:style w:type="character" w:customStyle="1" w:styleId="WW8Num1z3">
    <w:name w:val="WW8Num1z3"/>
    <w:rsid w:val="006E2B30"/>
    <w:rPr>
      <w:rFonts w:ascii="Symbol" w:hAnsi="Symbol" w:cs="Symbol"/>
    </w:rPr>
  </w:style>
  <w:style w:type="character" w:customStyle="1" w:styleId="1fc">
    <w:name w:val="Знак концевой сноски1"/>
    <w:rsid w:val="006E2B30"/>
    <w:rPr>
      <w:vertAlign w:val="superscript"/>
    </w:rPr>
  </w:style>
  <w:style w:type="character" w:customStyle="1" w:styleId="FontStyle53">
    <w:name w:val="Font Style53"/>
    <w:uiPriority w:val="99"/>
    <w:rsid w:val="006E2B30"/>
    <w:rPr>
      <w:rFonts w:ascii="Times New Roman" w:hAnsi="Times New Roman" w:cs="Times New Roman"/>
      <w:sz w:val="26"/>
      <w:szCs w:val="26"/>
    </w:rPr>
  </w:style>
  <w:style w:type="character" w:customStyle="1" w:styleId="WW8Num13z2">
    <w:name w:val="WW8Num13z2"/>
    <w:rsid w:val="006E2B30"/>
    <w:rPr>
      <w:rFonts w:ascii="Wingdings" w:hAnsi="Wingdings" w:cs="Wingdings"/>
    </w:rPr>
  </w:style>
  <w:style w:type="character" w:customStyle="1" w:styleId="affff0">
    <w:name w:val="?????? ?????????"/>
    <w:rsid w:val="006E2B30"/>
    <w:rPr>
      <w:b w:val="0"/>
    </w:rPr>
  </w:style>
  <w:style w:type="character" w:customStyle="1" w:styleId="affff1">
    <w:name w:val="??????? ??????"/>
    <w:rsid w:val="006E2B30"/>
    <w:rPr>
      <w:rFonts w:ascii="StarSymbol" w:hAnsi="StarSymbol" w:cs="StarSymbol"/>
      <w:sz w:val="18"/>
    </w:rPr>
  </w:style>
  <w:style w:type="character" w:customStyle="1" w:styleId="1fd">
    <w:name w:val="???????? ????? ??????1"/>
    <w:rsid w:val="006E2B30"/>
  </w:style>
  <w:style w:type="character" w:customStyle="1" w:styleId="affff2">
    <w:name w:val="??????? ???????? ??????"/>
    <w:rsid w:val="006E2B30"/>
    <w:rPr>
      <w:vertAlign w:val="superscript"/>
    </w:rPr>
  </w:style>
  <w:style w:type="character" w:customStyle="1" w:styleId="affff3">
    <w:name w:val="???????? ????? ??????"/>
    <w:rsid w:val="006E2B30"/>
  </w:style>
  <w:style w:type="character" w:customStyle="1" w:styleId="affff4">
    <w:name w:val="???? ???????? ??????"/>
    <w:rsid w:val="006E2B30"/>
    <w:rPr>
      <w:vertAlign w:val="superscript"/>
    </w:rPr>
  </w:style>
  <w:style w:type="character" w:customStyle="1" w:styleId="14pt">
    <w:name w:val="????? 14 pt"/>
    <w:rsid w:val="006E2B30"/>
    <w:rPr>
      <w:sz w:val="28"/>
    </w:rPr>
  </w:style>
  <w:style w:type="character" w:styleId="affff5">
    <w:name w:val="Placeholder Text"/>
    <w:uiPriority w:val="99"/>
    <w:rsid w:val="006E2B30"/>
    <w:rPr>
      <w:color w:val="808080"/>
    </w:rPr>
  </w:style>
  <w:style w:type="character" w:customStyle="1" w:styleId="WW8Num12z3">
    <w:name w:val="WW8Num12z3"/>
    <w:rsid w:val="006E2B30"/>
    <w:rPr>
      <w:rFonts w:ascii="Symbol" w:hAnsi="Symbol" w:cs="Symbol"/>
    </w:rPr>
  </w:style>
  <w:style w:type="character" w:customStyle="1" w:styleId="WW8Num13z1">
    <w:name w:val="WW8Num13z1"/>
    <w:rsid w:val="006E2B30"/>
    <w:rPr>
      <w:rFonts w:ascii="Courier New" w:hAnsi="Courier New" w:cs="Courier New"/>
    </w:rPr>
  </w:style>
  <w:style w:type="character" w:customStyle="1" w:styleId="WW8Num22z3">
    <w:name w:val="WW8Num22z3"/>
    <w:rsid w:val="006E2B30"/>
    <w:rPr>
      <w:rFonts w:ascii="Symbol" w:hAnsi="Symbol" w:cs="Symbol"/>
    </w:rPr>
  </w:style>
  <w:style w:type="character" w:customStyle="1" w:styleId="1fe">
    <w:name w:val="Знак примечания1"/>
    <w:rsid w:val="006E2B30"/>
    <w:rPr>
      <w:sz w:val="16"/>
      <w:szCs w:val="16"/>
    </w:rPr>
  </w:style>
  <w:style w:type="character" w:customStyle="1" w:styleId="2f1">
    <w:name w:val="Знак Знак2"/>
    <w:rsid w:val="006E2B30"/>
    <w:rPr>
      <w:rFonts w:ascii="Arial" w:hAnsi="Arial" w:cs="Arial"/>
      <w:b/>
      <w:bCs/>
      <w:sz w:val="26"/>
      <w:szCs w:val="26"/>
    </w:rPr>
  </w:style>
  <w:style w:type="character" w:customStyle="1" w:styleId="1ff">
    <w:name w:val="Знак Знак1"/>
    <w:rsid w:val="006E2B30"/>
    <w:rPr>
      <w:sz w:val="28"/>
      <w:szCs w:val="28"/>
    </w:rPr>
  </w:style>
  <w:style w:type="character" w:customStyle="1" w:styleId="affff6">
    <w:name w:val="Знак Знак"/>
    <w:rsid w:val="006E2B30"/>
  </w:style>
  <w:style w:type="character" w:customStyle="1" w:styleId="710">
    <w:name w:val="Заголовок 7 Знак1"/>
    <w:rsid w:val="006E2B30"/>
    <w:rPr>
      <w:b/>
      <w:sz w:val="23"/>
      <w:u w:val="single"/>
    </w:rPr>
  </w:style>
  <w:style w:type="character" w:customStyle="1" w:styleId="IG3">
    <w:name w:val="Название_рис_IG Знак"/>
    <w:rsid w:val="006E2B30"/>
    <w:rPr>
      <w:sz w:val="28"/>
      <w:lang w:val="ru-RU" w:eastAsia="ar-SA" w:bidi="ar-SA"/>
    </w:rPr>
  </w:style>
  <w:style w:type="character" w:customStyle="1" w:styleId="affff7">
    <w:name w:val="?????? ??????"/>
    <w:rsid w:val="006E2B30"/>
    <w:rPr>
      <w:vertAlign w:val="superscript"/>
    </w:rPr>
  </w:style>
  <w:style w:type="character" w:customStyle="1" w:styleId="WW-f2">
    <w:name w:val="WW-?????? ??????"/>
    <w:rsid w:val="006E2B30"/>
  </w:style>
  <w:style w:type="character" w:styleId="affff8">
    <w:name w:val="footnote reference"/>
    <w:rsid w:val="006E2B30"/>
    <w:rPr>
      <w:vertAlign w:val="superscript"/>
    </w:rPr>
  </w:style>
  <w:style w:type="character" w:styleId="affff9">
    <w:name w:val="endnote reference"/>
    <w:rsid w:val="006E2B30"/>
    <w:rPr>
      <w:vertAlign w:val="superscript"/>
    </w:rPr>
  </w:style>
  <w:style w:type="paragraph" w:customStyle="1" w:styleId="44">
    <w:name w:val="Название4"/>
    <w:basedOn w:val="a2"/>
    <w:rsid w:val="006E2B30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45">
    <w:name w:val="Указатель4"/>
    <w:basedOn w:val="a2"/>
    <w:rsid w:val="006E2B30"/>
    <w:pPr>
      <w:suppressLineNumber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ar-SA"/>
    </w:rPr>
  </w:style>
  <w:style w:type="paragraph" w:customStyle="1" w:styleId="2f2">
    <w:name w:val="Маркированный список2"/>
    <w:basedOn w:val="a2"/>
    <w:rsid w:val="006E2B30"/>
    <w:pPr>
      <w:tabs>
        <w:tab w:val="num" w:pos="1069"/>
      </w:tabs>
      <w:spacing w:after="0" w:line="240" w:lineRule="auto"/>
      <w:ind w:left="1069" w:hanging="360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affffa">
    <w:name w:val="Обычный в таблице"/>
    <w:basedOn w:val="a2"/>
    <w:rsid w:val="006E2B30"/>
    <w:pPr>
      <w:spacing w:after="0" w:line="360" w:lineRule="auto"/>
      <w:ind w:hanging="6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240">
    <w:name w:val="Основной текст с отступом 24"/>
    <w:basedOn w:val="a2"/>
    <w:rsid w:val="006E2B30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330">
    <w:name w:val="Основной текст с отступом 33"/>
    <w:basedOn w:val="a2"/>
    <w:rsid w:val="006E2B30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ConsNonformat">
    <w:name w:val="ConsNonformat"/>
    <w:rsid w:val="006E2B30"/>
    <w:pPr>
      <w:suppressAutoHyphens/>
      <w:autoSpaceDE w:val="0"/>
      <w:ind w:right="19772"/>
    </w:pPr>
    <w:rPr>
      <w:rFonts w:ascii="Courier New" w:eastAsia="Times New Roman" w:hAnsi="Courier New" w:cs="Courier New"/>
      <w:sz w:val="16"/>
      <w:szCs w:val="16"/>
      <w:lang w:eastAsia="ar-SA"/>
    </w:rPr>
  </w:style>
  <w:style w:type="paragraph" w:styleId="affffb">
    <w:name w:val="No Spacing"/>
    <w:link w:val="affffc"/>
    <w:uiPriority w:val="99"/>
    <w:qFormat/>
    <w:rsid w:val="006E2B30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340">
    <w:name w:val="Основной текст 34"/>
    <w:basedOn w:val="a2"/>
    <w:rsid w:val="006E2B30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3110">
    <w:name w:val="Основной текст с отступом 311"/>
    <w:basedOn w:val="a2"/>
    <w:rsid w:val="006E2B30"/>
    <w:pPr>
      <w:widowControl w:val="0"/>
      <w:suppressAutoHyphens/>
      <w:spacing w:after="0" w:line="240" w:lineRule="auto"/>
      <w:ind w:left="1276" w:hanging="142"/>
      <w:jc w:val="both"/>
    </w:pPr>
    <w:rPr>
      <w:rFonts w:ascii="Times New Roman" w:eastAsia="Arial Unicode MS" w:hAnsi="Times New Roman"/>
      <w:sz w:val="28"/>
      <w:szCs w:val="24"/>
      <w:lang w:eastAsia="ar-SA"/>
    </w:rPr>
  </w:style>
  <w:style w:type="paragraph" w:customStyle="1" w:styleId="241">
    <w:name w:val="Основной текст 24"/>
    <w:basedOn w:val="a2"/>
    <w:rsid w:val="006E2B30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321">
    <w:name w:val="Основной текст 32"/>
    <w:basedOn w:val="a2"/>
    <w:rsid w:val="006E2B30"/>
    <w:pPr>
      <w:widowControl w:val="0"/>
      <w:suppressAutoHyphens/>
      <w:spacing w:after="0" w:line="240" w:lineRule="auto"/>
    </w:pPr>
    <w:rPr>
      <w:rFonts w:ascii="Arial" w:eastAsia="Lucida Sans Unicode" w:hAnsi="Arial" w:cs="Arial"/>
      <w:color w:val="FF0000"/>
      <w:sz w:val="24"/>
      <w:szCs w:val="24"/>
      <w:lang w:eastAsia="ar-SA"/>
    </w:rPr>
  </w:style>
  <w:style w:type="paragraph" w:customStyle="1" w:styleId="affffd">
    <w:name w:val="Обычный текст"/>
    <w:basedOn w:val="a2"/>
    <w:rsid w:val="006E2B30"/>
    <w:pPr>
      <w:widowControl w:val="0"/>
      <w:spacing w:after="0" w:line="360" w:lineRule="auto"/>
      <w:ind w:left="567" w:right="567" w:firstLine="851"/>
      <w:jc w:val="both"/>
    </w:pPr>
    <w:rPr>
      <w:rFonts w:ascii="Times New Roman" w:eastAsia="Times New Roman" w:hAnsi="Times New Roman"/>
      <w:sz w:val="26"/>
      <w:szCs w:val="20"/>
      <w:lang w:eastAsia="ar-SA"/>
    </w:rPr>
  </w:style>
  <w:style w:type="paragraph" w:customStyle="1" w:styleId="affffe">
    <w:name w:val="СПИСОК"/>
    <w:basedOn w:val="a2"/>
    <w:rsid w:val="006E2B30"/>
    <w:pPr>
      <w:tabs>
        <w:tab w:val="num" w:pos="720"/>
      </w:tabs>
      <w:spacing w:after="120" w:line="312" w:lineRule="auto"/>
      <w:ind w:right="567"/>
      <w:jc w:val="both"/>
    </w:pPr>
    <w:rPr>
      <w:rFonts w:ascii="Times New Roman" w:eastAsia="Times New Roman" w:hAnsi="Times New Roman"/>
      <w:sz w:val="26"/>
      <w:szCs w:val="26"/>
      <w:lang w:eastAsia="ar-SA"/>
    </w:rPr>
  </w:style>
  <w:style w:type="paragraph" w:customStyle="1" w:styleId="afffff">
    <w:name w:val="Пояснительная"/>
    <w:basedOn w:val="a2"/>
    <w:rsid w:val="006E2B30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afffff0">
    <w:name w:val="Основной"/>
    <w:basedOn w:val="a2"/>
    <w:rsid w:val="006E2B30"/>
    <w:pPr>
      <w:widowControl w:val="0"/>
      <w:autoSpaceDE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afffff1">
    <w:name w:val="список"/>
    <w:basedOn w:val="a2"/>
    <w:rsid w:val="006E2B30"/>
    <w:pPr>
      <w:widowControl w:val="0"/>
      <w:tabs>
        <w:tab w:val="num" w:pos="900"/>
      </w:tabs>
      <w:spacing w:after="0" w:line="360" w:lineRule="auto"/>
      <w:ind w:right="567"/>
      <w:jc w:val="both"/>
    </w:pPr>
    <w:rPr>
      <w:rFonts w:ascii="Times New Roman" w:eastAsia="Times New Roman" w:hAnsi="Times New Roman"/>
      <w:sz w:val="26"/>
      <w:szCs w:val="20"/>
      <w:lang w:eastAsia="ar-SA"/>
    </w:rPr>
  </w:style>
  <w:style w:type="paragraph" w:customStyle="1" w:styleId="1ff0">
    <w:name w:val="Маркированный список1"/>
    <w:basedOn w:val="a2"/>
    <w:rsid w:val="006E2B30"/>
    <w:pPr>
      <w:tabs>
        <w:tab w:val="num" w:pos="0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1ff1">
    <w:name w:val="Текст1"/>
    <w:basedOn w:val="a2"/>
    <w:rsid w:val="006E2B3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f3">
    <w:name w:val="Название объекта2"/>
    <w:basedOn w:val="a2"/>
    <w:next w:val="a2"/>
    <w:rsid w:val="006E2B30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2f4">
    <w:name w:val="Цитата2"/>
    <w:basedOn w:val="a2"/>
    <w:rsid w:val="006E2B30"/>
    <w:pPr>
      <w:shd w:val="clear" w:color="auto" w:fill="FFFFFF"/>
      <w:spacing w:before="5" w:after="0" w:line="480" w:lineRule="auto"/>
      <w:ind w:left="426" w:right="14"/>
      <w:jc w:val="both"/>
    </w:pPr>
    <w:rPr>
      <w:rFonts w:ascii="CG Times" w:eastAsia="Times New Roman" w:hAnsi="CG Times" w:cs="CG Times"/>
      <w:color w:val="000000"/>
      <w:sz w:val="24"/>
      <w:szCs w:val="18"/>
      <w:lang w:eastAsia="ar-SA"/>
    </w:rPr>
  </w:style>
  <w:style w:type="paragraph" w:customStyle="1" w:styleId="1ff2">
    <w:name w:val="Схема документа1"/>
    <w:basedOn w:val="a2"/>
    <w:rsid w:val="006E2B3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2f5">
    <w:name w:val="Красная строка2"/>
    <w:basedOn w:val="aff2"/>
    <w:rsid w:val="006E2B30"/>
    <w:pPr>
      <w:ind w:firstLine="210"/>
    </w:pPr>
  </w:style>
  <w:style w:type="paragraph" w:customStyle="1" w:styleId="221">
    <w:name w:val="Список 22"/>
    <w:basedOn w:val="a2"/>
    <w:rsid w:val="006E2B30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afffff2">
    <w:name w:val="Нижний колонтитул справа"/>
    <w:basedOn w:val="a2"/>
    <w:rsid w:val="006E2B30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Arial"/>
      <w:sz w:val="24"/>
      <w:szCs w:val="24"/>
      <w:lang w:eastAsia="ar-SA"/>
    </w:rPr>
  </w:style>
  <w:style w:type="paragraph" w:styleId="1ff3">
    <w:name w:val="index 1"/>
    <w:basedOn w:val="a2"/>
    <w:next w:val="a2"/>
    <w:rsid w:val="006E2B30"/>
    <w:pPr>
      <w:spacing w:after="0" w:line="240" w:lineRule="auto"/>
      <w:ind w:left="200" w:hanging="200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fffff3">
    <w:name w:val="index heading"/>
    <w:basedOn w:val="a2"/>
    <w:next w:val="1ff3"/>
    <w:rsid w:val="006E2B30"/>
    <w:pPr>
      <w:widowControl w:val="0"/>
      <w:suppressAutoHyphens/>
      <w:spacing w:after="0" w:line="240" w:lineRule="auto"/>
    </w:pPr>
    <w:rPr>
      <w:rFonts w:ascii="Arial" w:eastAsia="Arial Unicode MS" w:hAnsi="Arial" w:cs="Arial"/>
      <w:sz w:val="24"/>
      <w:szCs w:val="24"/>
      <w:lang w:eastAsia="ar-SA"/>
    </w:rPr>
  </w:style>
  <w:style w:type="paragraph" w:customStyle="1" w:styleId="afffff4">
    <w:name w:val="Горизонтальная линия"/>
    <w:basedOn w:val="a2"/>
    <w:next w:val="aff2"/>
    <w:rsid w:val="006E2B30"/>
    <w:pPr>
      <w:widowControl w:val="0"/>
      <w:suppressLineNumbers/>
      <w:suppressAutoHyphens/>
      <w:spacing w:after="283" w:line="240" w:lineRule="auto"/>
    </w:pPr>
    <w:rPr>
      <w:rFonts w:ascii="Arial" w:eastAsia="Arial Unicode MS" w:hAnsi="Arial" w:cs="Arial"/>
      <w:sz w:val="12"/>
      <w:szCs w:val="12"/>
      <w:lang w:eastAsia="ar-SA"/>
    </w:rPr>
  </w:style>
  <w:style w:type="paragraph" w:customStyle="1" w:styleId="1ff4">
    <w:name w:val="Цитата1"/>
    <w:basedOn w:val="a2"/>
    <w:rsid w:val="006E2B30"/>
    <w:pPr>
      <w:widowControl w:val="0"/>
      <w:suppressAutoHyphens/>
      <w:spacing w:after="0" w:line="240" w:lineRule="auto"/>
      <w:ind w:left="180" w:right="75" w:firstLine="709"/>
      <w:jc w:val="both"/>
    </w:pPr>
    <w:rPr>
      <w:rFonts w:ascii="Arial" w:eastAsia="Arial Unicode MS" w:hAnsi="Arial" w:cs="Arial"/>
      <w:sz w:val="24"/>
      <w:szCs w:val="24"/>
      <w:lang w:eastAsia="ar-SA"/>
    </w:rPr>
  </w:style>
  <w:style w:type="paragraph" w:customStyle="1" w:styleId="BodyText21">
    <w:name w:val="Body Text 21"/>
    <w:basedOn w:val="a2"/>
    <w:rsid w:val="006E2B30"/>
    <w:pPr>
      <w:widowControl w:val="0"/>
      <w:suppressAutoHyphens/>
      <w:autoSpaceDE w:val="0"/>
      <w:spacing w:after="0" w:line="240" w:lineRule="auto"/>
      <w:jc w:val="both"/>
    </w:pPr>
    <w:rPr>
      <w:rFonts w:ascii="Arial" w:eastAsia="Arial Unicode MS" w:hAnsi="Arial" w:cs="Arial"/>
      <w:sz w:val="28"/>
      <w:szCs w:val="20"/>
      <w:lang w:eastAsia="ar-SA"/>
    </w:rPr>
  </w:style>
  <w:style w:type="paragraph" w:customStyle="1" w:styleId="222">
    <w:name w:val="Основной текст с отступом 22"/>
    <w:basedOn w:val="a2"/>
    <w:rsid w:val="006E2B30"/>
    <w:pPr>
      <w:widowControl w:val="0"/>
      <w:suppressAutoHyphens/>
      <w:spacing w:after="0" w:line="240" w:lineRule="auto"/>
      <w:ind w:left="-70" w:firstLine="709"/>
      <w:jc w:val="both"/>
    </w:pPr>
    <w:rPr>
      <w:rFonts w:ascii="Arial" w:eastAsia="Lucida Sans Unicode" w:hAnsi="Arial" w:cs="Arial"/>
      <w:sz w:val="24"/>
      <w:szCs w:val="24"/>
      <w:lang w:eastAsia="ar-SA"/>
    </w:rPr>
  </w:style>
  <w:style w:type="paragraph" w:customStyle="1" w:styleId="331">
    <w:name w:val="Основной текст 33"/>
    <w:basedOn w:val="a2"/>
    <w:rsid w:val="006E2B30"/>
    <w:pPr>
      <w:spacing w:after="0" w:line="240" w:lineRule="auto"/>
    </w:pPr>
    <w:rPr>
      <w:rFonts w:ascii="Times New Roman" w:eastAsia="Times New Roman" w:hAnsi="Times New Roman"/>
      <w:sz w:val="28"/>
      <w:szCs w:val="20"/>
      <w:lang w:val="en-US" w:eastAsia="ar-SA"/>
    </w:rPr>
  </w:style>
  <w:style w:type="paragraph" w:customStyle="1" w:styleId="sdendnote">
    <w:name w:val="sdendnote"/>
    <w:basedOn w:val="a2"/>
    <w:rsid w:val="006E2B30"/>
    <w:pPr>
      <w:spacing w:before="280" w:after="0" w:line="240" w:lineRule="auto"/>
      <w:ind w:left="284" w:hanging="284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sdfootnote-western">
    <w:name w:val="sdfootnote-western"/>
    <w:basedOn w:val="a2"/>
    <w:rsid w:val="006E2B30"/>
    <w:pPr>
      <w:spacing w:before="280"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sdfootnote-cjk">
    <w:name w:val="sdfootnote-cjk"/>
    <w:basedOn w:val="a2"/>
    <w:rsid w:val="006E2B30"/>
    <w:pPr>
      <w:spacing w:before="280"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sdfootnote-ctl">
    <w:name w:val="sdfootnote-ctl"/>
    <w:basedOn w:val="a2"/>
    <w:rsid w:val="006E2B30"/>
    <w:pPr>
      <w:spacing w:before="280"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lstext">
    <w:name w:val="clstext"/>
    <w:basedOn w:val="a2"/>
    <w:rsid w:val="006E2B30"/>
    <w:pPr>
      <w:spacing w:before="45" w:after="45" w:line="240" w:lineRule="auto"/>
      <w:ind w:left="45" w:right="45" w:firstLine="225"/>
      <w:jc w:val="both"/>
    </w:pPr>
    <w:rPr>
      <w:rFonts w:ascii="Arial CYR" w:eastAsia="Times New Roman" w:hAnsi="Arial CYR" w:cs="Arial CYR"/>
      <w:color w:val="000000"/>
      <w:sz w:val="18"/>
      <w:szCs w:val="18"/>
      <w:lang w:eastAsia="ar-SA"/>
    </w:rPr>
  </w:style>
  <w:style w:type="paragraph" w:customStyle="1" w:styleId="216">
    <w:name w:val="Красная строка 21"/>
    <w:basedOn w:val="aff3"/>
    <w:rsid w:val="006E2B30"/>
    <w:pPr>
      <w:suppressAutoHyphens/>
      <w:spacing w:after="120" w:line="240" w:lineRule="auto"/>
      <w:ind w:left="283" w:firstLine="210"/>
      <w:jc w:val="left"/>
    </w:pPr>
    <w:rPr>
      <w:rFonts w:ascii="Times New Roman" w:hAnsi="Times New Roman"/>
      <w:sz w:val="20"/>
    </w:rPr>
  </w:style>
  <w:style w:type="paragraph" w:customStyle="1" w:styleId="1ff5">
    <w:name w:val="Обычный отступ1"/>
    <w:basedOn w:val="a2"/>
    <w:rsid w:val="006E2B30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afffff5">
    <w:name w:val="пояснилка"/>
    <w:basedOn w:val="a2"/>
    <w:rsid w:val="006E2B30"/>
    <w:pPr>
      <w:spacing w:after="0" w:line="240" w:lineRule="auto"/>
      <w:ind w:right="284" w:firstLine="709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31">
    <w:name w:val="Основной текст 231"/>
    <w:basedOn w:val="a2"/>
    <w:rsid w:val="006E2B30"/>
    <w:pPr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113">
    <w:name w:val="Обычный11"/>
    <w:rsid w:val="006E2B30"/>
    <w:pPr>
      <w:widowControl w:val="0"/>
      <w:suppressAutoHyphens/>
    </w:pPr>
    <w:rPr>
      <w:rFonts w:ascii="Arial" w:eastAsia="Times New Roman" w:hAnsi="Arial" w:cs="Arial"/>
      <w:lang w:eastAsia="ar-SA"/>
    </w:rPr>
  </w:style>
  <w:style w:type="paragraph" w:customStyle="1" w:styleId="3310">
    <w:name w:val="Основной текст 331"/>
    <w:basedOn w:val="a2"/>
    <w:rsid w:val="006E2B30"/>
    <w:pPr>
      <w:spacing w:after="0" w:line="240" w:lineRule="auto"/>
    </w:pPr>
    <w:rPr>
      <w:rFonts w:ascii="Times New Roman" w:eastAsia="Times New Roman" w:hAnsi="Times New Roman"/>
      <w:sz w:val="28"/>
      <w:szCs w:val="20"/>
      <w:lang w:val="en-US" w:eastAsia="ar-SA"/>
    </w:rPr>
  </w:style>
  <w:style w:type="paragraph" w:customStyle="1" w:styleId="Normal">
    <w:name w:val="Normal Знак Знак Знак"/>
    <w:rsid w:val="006E2B30"/>
    <w:pPr>
      <w:suppressAutoHyphens/>
      <w:spacing w:before="100" w:after="10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1ff6">
    <w:name w:val="Название объекта1"/>
    <w:basedOn w:val="a2"/>
    <w:next w:val="a2"/>
    <w:rsid w:val="006E2B30"/>
    <w:pPr>
      <w:suppressAutoHyphens/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ConsTitle">
    <w:name w:val="ConsTitle"/>
    <w:rsid w:val="006E2B30"/>
    <w:pPr>
      <w:widowControl w:val="0"/>
      <w:suppressAutoHyphens/>
      <w:autoSpaceDE w:val="0"/>
      <w:ind w:right="19772"/>
    </w:pPr>
    <w:rPr>
      <w:rFonts w:ascii="Arial" w:eastAsia="Times New Roman" w:hAnsi="Arial" w:cs="Arial"/>
      <w:b/>
      <w:bCs/>
      <w:sz w:val="16"/>
      <w:szCs w:val="16"/>
      <w:lang w:eastAsia="ar-SA"/>
    </w:rPr>
  </w:style>
  <w:style w:type="paragraph" w:customStyle="1" w:styleId="u">
    <w:name w:val="u"/>
    <w:basedOn w:val="a2"/>
    <w:rsid w:val="006E2B30"/>
    <w:pPr>
      <w:spacing w:before="280" w:after="28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paragraph" w:customStyle="1" w:styleId="2f6">
    <w:name w:val="Текст примечания2"/>
    <w:basedOn w:val="a2"/>
    <w:rsid w:val="006E2B3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fffff6">
    <w:name w:val="annotation text"/>
    <w:basedOn w:val="a2"/>
    <w:link w:val="1ff7"/>
    <w:uiPriority w:val="99"/>
    <w:unhideWhenUsed/>
    <w:rsid w:val="006E2B30"/>
    <w:rPr>
      <w:sz w:val="20"/>
      <w:szCs w:val="20"/>
    </w:rPr>
  </w:style>
  <w:style w:type="character" w:customStyle="1" w:styleId="1ff7">
    <w:name w:val="Текст примечания Знак1"/>
    <w:link w:val="afffff6"/>
    <w:uiPriority w:val="99"/>
    <w:semiHidden/>
    <w:rsid w:val="006E2B30"/>
    <w:rPr>
      <w:lang w:eastAsia="en-US"/>
    </w:rPr>
  </w:style>
  <w:style w:type="paragraph" w:styleId="afffff7">
    <w:name w:val="annotation subject"/>
    <w:basedOn w:val="2f6"/>
    <w:next w:val="2f6"/>
    <w:link w:val="1ff8"/>
    <w:rsid w:val="006E2B30"/>
    <w:rPr>
      <w:b/>
      <w:bCs/>
    </w:rPr>
  </w:style>
  <w:style w:type="character" w:customStyle="1" w:styleId="1ff8">
    <w:name w:val="Тема примечания Знак1"/>
    <w:link w:val="afffff7"/>
    <w:rsid w:val="006E2B30"/>
    <w:rPr>
      <w:rFonts w:ascii="Times New Roman" w:eastAsia="Times New Roman" w:hAnsi="Times New Roman"/>
      <w:b/>
      <w:bCs/>
      <w:lang w:eastAsia="ar-SA"/>
    </w:rPr>
  </w:style>
  <w:style w:type="paragraph" w:customStyle="1" w:styleId="12pt">
    <w:name w:val="Основной текст с отступом + 12 pt"/>
    <w:basedOn w:val="aff3"/>
    <w:rsid w:val="006E2B30"/>
    <w:pPr>
      <w:suppressAutoHyphens/>
      <w:spacing w:line="240" w:lineRule="auto"/>
      <w:ind w:firstLine="0"/>
    </w:pPr>
    <w:rPr>
      <w:rFonts w:ascii="Times New Roman" w:hAnsi="Times New Roman"/>
      <w:b/>
      <w:color w:val="000000"/>
      <w:sz w:val="24"/>
      <w:szCs w:val="24"/>
    </w:rPr>
  </w:style>
  <w:style w:type="paragraph" w:customStyle="1" w:styleId="xl63">
    <w:name w:val="xl63"/>
    <w:basedOn w:val="a2"/>
    <w:rsid w:val="006E2B30"/>
    <w:pPr>
      <w:spacing w:before="280" w:after="280" w:line="240" w:lineRule="auto"/>
      <w:jc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64">
    <w:name w:val="xl64"/>
    <w:basedOn w:val="a2"/>
    <w:rsid w:val="006E2B30"/>
    <w:pPr>
      <w:spacing w:before="280" w:after="280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65">
    <w:name w:val="xl65"/>
    <w:basedOn w:val="a2"/>
    <w:rsid w:val="006E2B30"/>
    <w:pPr>
      <w:shd w:val="clear" w:color="auto" w:fill="FFFF00"/>
      <w:spacing w:before="280" w:after="280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66">
    <w:name w:val="xl66"/>
    <w:basedOn w:val="a2"/>
    <w:rsid w:val="006E2B30"/>
    <w:pPr>
      <w:spacing w:before="280" w:after="28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67">
    <w:name w:val="xl67"/>
    <w:basedOn w:val="a2"/>
    <w:rsid w:val="006E2B30"/>
    <w:pPr>
      <w:spacing w:before="280" w:after="280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68">
    <w:name w:val="xl68"/>
    <w:basedOn w:val="a2"/>
    <w:rsid w:val="006E2B30"/>
    <w:pPr>
      <w:shd w:val="clear" w:color="auto" w:fill="FFFF00"/>
      <w:spacing w:before="280" w:after="280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69">
    <w:name w:val="xl69"/>
    <w:basedOn w:val="a2"/>
    <w:rsid w:val="006E2B30"/>
    <w:pPr>
      <w:shd w:val="clear" w:color="auto" w:fill="FFFF00"/>
      <w:spacing w:before="280" w:after="280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70">
    <w:name w:val="xl70"/>
    <w:basedOn w:val="a2"/>
    <w:rsid w:val="006E2B30"/>
    <w:pPr>
      <w:spacing w:before="280" w:after="280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71">
    <w:name w:val="xl71"/>
    <w:basedOn w:val="a2"/>
    <w:rsid w:val="006E2B30"/>
    <w:pPr>
      <w:spacing w:before="280" w:after="280" w:line="240" w:lineRule="auto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87">
    <w:name w:val="xl87"/>
    <w:basedOn w:val="a2"/>
    <w:rsid w:val="006E2B30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25">
    <w:name w:val="xl125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26">
    <w:name w:val="xl126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27">
    <w:name w:val="xl127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28">
    <w:name w:val="xl128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29">
    <w:name w:val="xl129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30">
    <w:name w:val="xl130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31">
    <w:name w:val="xl131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32">
    <w:name w:val="xl132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33">
    <w:name w:val="xl133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34">
    <w:name w:val="xl134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35">
    <w:name w:val="xl135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36">
    <w:name w:val="xl136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37">
    <w:name w:val="xl137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38">
    <w:name w:val="xl138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39">
    <w:name w:val="xl139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40">
    <w:name w:val="xl140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41">
    <w:name w:val="xl141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42">
    <w:name w:val="xl142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43">
    <w:name w:val="xl143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xl144">
    <w:name w:val="xl144"/>
    <w:basedOn w:val="a2"/>
    <w:rsid w:val="006E2B30"/>
    <w:pP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ar-SA"/>
    </w:rPr>
  </w:style>
  <w:style w:type="paragraph" w:customStyle="1" w:styleId="afffff8">
    <w:name w:val="?????????"/>
    <w:basedOn w:val="a2"/>
    <w:next w:val="aff2"/>
    <w:rsid w:val="006E2B30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 w:cs="Arial"/>
      <w:sz w:val="28"/>
      <w:szCs w:val="20"/>
      <w:lang w:eastAsia="ar-SA"/>
    </w:rPr>
  </w:style>
  <w:style w:type="paragraph" w:customStyle="1" w:styleId="afffff9">
    <w:name w:val="????????? ???????"/>
    <w:basedOn w:val="afff0"/>
    <w:rsid w:val="006E2B30"/>
    <w:pPr>
      <w:jc w:val="center"/>
    </w:pPr>
    <w:rPr>
      <w:b/>
      <w:i/>
    </w:rPr>
  </w:style>
  <w:style w:type="paragraph" w:customStyle="1" w:styleId="afffffa">
    <w:name w:val="????????"/>
    <w:basedOn w:val="a2"/>
    <w:rsid w:val="006E2B30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sz w:val="20"/>
      <w:szCs w:val="20"/>
      <w:lang w:eastAsia="ar-SA"/>
    </w:rPr>
  </w:style>
  <w:style w:type="paragraph" w:customStyle="1" w:styleId="WW-f3">
    <w:name w:val="WW-?????????"/>
    <w:basedOn w:val="a2"/>
    <w:rsid w:val="006E2B30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ff9">
    <w:name w:val="????????1"/>
    <w:basedOn w:val="a2"/>
    <w:rsid w:val="006E2B30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sz w:val="20"/>
      <w:szCs w:val="20"/>
      <w:lang w:eastAsia="ar-SA"/>
    </w:rPr>
  </w:style>
  <w:style w:type="paragraph" w:customStyle="1" w:styleId="1ffa">
    <w:name w:val="?????????1"/>
    <w:basedOn w:val="a2"/>
    <w:rsid w:val="006E2B30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314">
    <w:name w:val="???????? ????? ? ???????? 31"/>
    <w:basedOn w:val="a2"/>
    <w:rsid w:val="006E2B30"/>
    <w:pPr>
      <w:widowControl w:val="0"/>
      <w:suppressAutoHyphens/>
      <w:spacing w:after="0" w:line="240" w:lineRule="auto"/>
      <w:ind w:left="1276" w:hanging="142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WW-32">
    <w:name w:val="WW-???????? ????? 3"/>
    <w:basedOn w:val="a2"/>
    <w:rsid w:val="006E2B30"/>
    <w:pPr>
      <w:widowControl w:val="0"/>
      <w:suppressAutoHyphens/>
      <w:spacing w:after="120" w:line="240" w:lineRule="auto"/>
    </w:pPr>
    <w:rPr>
      <w:rFonts w:ascii="Times New Roman" w:eastAsia="Times New Roman" w:hAnsi="Times New Roman"/>
      <w:sz w:val="16"/>
      <w:szCs w:val="20"/>
      <w:lang w:eastAsia="ar-SA"/>
    </w:rPr>
  </w:style>
  <w:style w:type="paragraph" w:customStyle="1" w:styleId="315">
    <w:name w:val="???????? ????? 31"/>
    <w:basedOn w:val="a2"/>
    <w:rsid w:val="006E2B30"/>
    <w:pPr>
      <w:widowControl w:val="0"/>
      <w:suppressAutoHyphens/>
      <w:spacing w:after="120" w:line="240" w:lineRule="auto"/>
    </w:pPr>
    <w:rPr>
      <w:rFonts w:ascii="Times New Roman" w:eastAsia="Times New Roman" w:hAnsi="Times New Roman"/>
      <w:sz w:val="16"/>
      <w:szCs w:val="20"/>
      <w:lang w:eastAsia="ar-SA"/>
    </w:rPr>
  </w:style>
  <w:style w:type="paragraph" w:customStyle="1" w:styleId="223">
    <w:name w:val="???????? ????? 22"/>
    <w:basedOn w:val="a2"/>
    <w:rsid w:val="006E2B30"/>
    <w:pPr>
      <w:widowControl w:val="0"/>
      <w:spacing w:after="120" w:line="48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afffffb">
    <w:name w:val="??????? (???)"/>
    <w:basedOn w:val="a2"/>
    <w:rsid w:val="006E2B30"/>
    <w:pPr>
      <w:widowControl w:val="0"/>
      <w:spacing w:before="100" w:after="119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322">
    <w:name w:val="???????? ????? ? ???????? 32"/>
    <w:basedOn w:val="a2"/>
    <w:rsid w:val="006E2B30"/>
    <w:pPr>
      <w:widowControl w:val="0"/>
      <w:spacing w:after="120" w:line="240" w:lineRule="auto"/>
      <w:ind w:left="283"/>
    </w:pPr>
    <w:rPr>
      <w:rFonts w:ascii="Times New Roman" w:eastAsia="Times New Roman" w:hAnsi="Times New Roman"/>
      <w:sz w:val="16"/>
      <w:szCs w:val="20"/>
      <w:lang w:eastAsia="ar-SA"/>
    </w:rPr>
  </w:style>
  <w:style w:type="paragraph" w:customStyle="1" w:styleId="217">
    <w:name w:val="???????? ????? ? ???????? 21"/>
    <w:basedOn w:val="a2"/>
    <w:rsid w:val="006E2B30"/>
    <w:pPr>
      <w:widowControl w:val="0"/>
      <w:spacing w:after="120" w:line="480" w:lineRule="auto"/>
      <w:ind w:left="283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2f7">
    <w:name w:val="Обычный2"/>
    <w:rsid w:val="006E2B30"/>
    <w:pPr>
      <w:suppressAutoHyphens/>
    </w:pPr>
    <w:rPr>
      <w:rFonts w:ascii="Times New Roman" w:eastAsia="Times New Roman" w:hAnsi="Times New Roman"/>
      <w:sz w:val="24"/>
      <w:lang w:eastAsia="ar-SA"/>
    </w:rPr>
  </w:style>
  <w:style w:type="paragraph" w:customStyle="1" w:styleId="2f8">
    <w:name w:val="???????? ????? 2"/>
    <w:basedOn w:val="a2"/>
    <w:rsid w:val="006E2B30"/>
    <w:pPr>
      <w:spacing w:after="0" w:line="240" w:lineRule="auto"/>
    </w:pPr>
    <w:rPr>
      <w:rFonts w:ascii="SchoolBook" w:eastAsia="Times New Roman" w:hAnsi="SchoolBook" w:cs="SchoolBook"/>
      <w:sz w:val="24"/>
      <w:szCs w:val="20"/>
      <w:lang w:eastAsia="ar-SA"/>
    </w:rPr>
  </w:style>
  <w:style w:type="paragraph" w:customStyle="1" w:styleId="3b">
    <w:name w:val="???????? ????? 3"/>
    <w:basedOn w:val="a2"/>
    <w:rsid w:val="006E2B30"/>
    <w:pPr>
      <w:spacing w:after="0" w:line="240" w:lineRule="auto"/>
      <w:jc w:val="center"/>
    </w:pPr>
    <w:rPr>
      <w:rFonts w:ascii="SchoolBook" w:eastAsia="Times New Roman" w:hAnsi="SchoolBook" w:cs="SchoolBook"/>
      <w:sz w:val="24"/>
      <w:szCs w:val="20"/>
      <w:lang w:eastAsia="ar-SA"/>
    </w:rPr>
  </w:style>
  <w:style w:type="paragraph" w:customStyle="1" w:styleId="2f9">
    <w:name w:val="???????? ????? ? ???????? 2"/>
    <w:basedOn w:val="a2"/>
    <w:rsid w:val="006E2B30"/>
    <w:pPr>
      <w:spacing w:after="0" w:line="240" w:lineRule="auto"/>
      <w:ind w:left="214"/>
    </w:pPr>
    <w:rPr>
      <w:rFonts w:ascii="SchoolBook" w:eastAsia="Times New Roman" w:hAnsi="SchoolBook" w:cs="SchoolBook"/>
      <w:sz w:val="24"/>
      <w:szCs w:val="20"/>
      <w:lang w:eastAsia="ar-SA"/>
    </w:rPr>
  </w:style>
  <w:style w:type="paragraph" w:customStyle="1" w:styleId="3c">
    <w:name w:val="???????? ????? ? ???????? 3"/>
    <w:basedOn w:val="a2"/>
    <w:rsid w:val="006E2B30"/>
    <w:pPr>
      <w:spacing w:after="0" w:line="240" w:lineRule="auto"/>
      <w:ind w:left="3119" w:hanging="3119"/>
      <w:jc w:val="both"/>
    </w:pPr>
    <w:rPr>
      <w:rFonts w:ascii="SchoolBook" w:eastAsia="Times New Roman" w:hAnsi="SchoolBook" w:cs="SchoolBook"/>
      <w:sz w:val="26"/>
      <w:szCs w:val="20"/>
      <w:lang w:eastAsia="ar-SA"/>
    </w:rPr>
  </w:style>
  <w:style w:type="paragraph" w:customStyle="1" w:styleId="WW-f4">
    <w:name w:val="WW-?????????? ???????"/>
    <w:basedOn w:val="a2"/>
    <w:rsid w:val="006E2B30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218">
    <w:name w:val="Список 21"/>
    <w:basedOn w:val="a2"/>
    <w:rsid w:val="006E2B30"/>
    <w:pPr>
      <w:suppressAutoHyphens/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3d">
    <w:name w:val="Обычный3"/>
    <w:rsid w:val="006E2B30"/>
    <w:pPr>
      <w:widowControl w:val="0"/>
      <w:suppressAutoHyphens/>
    </w:pPr>
    <w:rPr>
      <w:rFonts w:ascii="Arial" w:eastAsia="Times New Roman" w:hAnsi="Arial" w:cs="Arial"/>
      <w:lang w:eastAsia="ar-SA"/>
    </w:rPr>
  </w:style>
  <w:style w:type="paragraph" w:customStyle="1" w:styleId="font5">
    <w:name w:val="font5"/>
    <w:basedOn w:val="a2"/>
    <w:rsid w:val="006E2B30"/>
    <w:pPr>
      <w:spacing w:before="280" w:after="28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font6">
    <w:name w:val="font6"/>
    <w:basedOn w:val="a2"/>
    <w:rsid w:val="006E2B30"/>
    <w:pPr>
      <w:spacing w:before="280" w:after="28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ffb">
    <w:name w:val="Текст примечания1"/>
    <w:basedOn w:val="a2"/>
    <w:rsid w:val="006E2B30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341">
    <w:name w:val="Основной текст с отступом 34"/>
    <w:basedOn w:val="a2"/>
    <w:rsid w:val="006E2B30"/>
    <w:pPr>
      <w:overflowPunct w:val="0"/>
      <w:autoSpaceDE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6"/>
      <w:szCs w:val="20"/>
      <w:lang w:eastAsia="ar-SA"/>
    </w:rPr>
  </w:style>
  <w:style w:type="paragraph" w:customStyle="1" w:styleId="350">
    <w:name w:val="Основной текст 35"/>
    <w:basedOn w:val="a2"/>
    <w:rsid w:val="006E2B30"/>
    <w:pPr>
      <w:spacing w:after="0" w:line="240" w:lineRule="auto"/>
    </w:pPr>
    <w:rPr>
      <w:rFonts w:ascii="Times New Roman" w:eastAsia="Times New Roman" w:hAnsi="Times New Roman"/>
      <w:sz w:val="28"/>
      <w:szCs w:val="20"/>
      <w:lang w:val="en-US" w:eastAsia="ar-SA"/>
    </w:rPr>
  </w:style>
  <w:style w:type="paragraph" w:customStyle="1" w:styleId="IG4">
    <w:name w:val="Обычный_IG"/>
    <w:basedOn w:val="a2"/>
    <w:rsid w:val="006E2B30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IG5">
    <w:name w:val="Маркированный_список_IG"/>
    <w:basedOn w:val="a2"/>
    <w:rsid w:val="006E2B30"/>
    <w:pPr>
      <w:tabs>
        <w:tab w:val="left" w:pos="11"/>
        <w:tab w:val="left" w:pos="1134"/>
      </w:tabs>
      <w:snapToGrid w:val="0"/>
      <w:spacing w:after="0" w:line="360" w:lineRule="auto"/>
      <w:ind w:left="11" w:firstLine="709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fa">
    <w:name w:val="Список 2.литература"/>
    <w:basedOn w:val="a2"/>
    <w:rsid w:val="006E2B30"/>
    <w:pPr>
      <w:spacing w:before="120" w:after="120" w:line="300" w:lineRule="auto"/>
      <w:ind w:left="284" w:hanging="284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afffffc">
    <w:name w:val="ОсновнойтекстНПБ"/>
    <w:basedOn w:val="a2"/>
    <w:rsid w:val="006E2B30"/>
    <w:pPr>
      <w:spacing w:after="0" w:line="240" w:lineRule="auto"/>
      <w:ind w:firstLine="1134"/>
      <w:jc w:val="both"/>
    </w:pPr>
    <w:rPr>
      <w:rFonts w:ascii="Arial" w:eastAsia="Times New Roman" w:hAnsi="Arial" w:cs="Arial"/>
      <w:sz w:val="24"/>
      <w:szCs w:val="20"/>
      <w:lang w:eastAsia="ar-SA"/>
    </w:rPr>
  </w:style>
  <w:style w:type="paragraph" w:customStyle="1" w:styleId="2fb">
    <w:name w:val="Основной текст2"/>
    <w:basedOn w:val="a2"/>
    <w:rsid w:val="006E2B30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232">
    <w:name w:val="Основной текст с отступом 23"/>
    <w:basedOn w:val="a2"/>
    <w:rsid w:val="006E2B30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/>
      <w:sz w:val="36"/>
      <w:szCs w:val="20"/>
      <w:lang w:eastAsia="ar-SA"/>
    </w:rPr>
  </w:style>
  <w:style w:type="paragraph" w:customStyle="1" w:styleId="IG6">
    <w:name w:val="Текст_таблицы_IG"/>
    <w:basedOn w:val="a2"/>
    <w:rsid w:val="006E2B3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53">
    <w:name w:val="заголовок 5"/>
    <w:basedOn w:val="a2"/>
    <w:next w:val="a2"/>
    <w:rsid w:val="006E2B30"/>
    <w:pPr>
      <w:keepNext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TableText">
    <w:name w:val="Table Text"/>
    <w:basedOn w:val="a2"/>
    <w:rsid w:val="006E2B30"/>
    <w:pPr>
      <w:spacing w:after="120" w:line="240" w:lineRule="auto"/>
    </w:pPr>
    <w:rPr>
      <w:rFonts w:ascii="Arial" w:eastAsia="Times New Roman" w:hAnsi="Arial" w:cs="Arial"/>
      <w:sz w:val="24"/>
      <w:szCs w:val="20"/>
      <w:lang w:eastAsia="ar-SA"/>
    </w:rPr>
  </w:style>
  <w:style w:type="paragraph" w:customStyle="1" w:styleId="font7">
    <w:name w:val="font7"/>
    <w:basedOn w:val="a2"/>
    <w:rsid w:val="006E2B30"/>
    <w:pPr>
      <w:spacing w:before="280" w:after="280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ar-SA"/>
    </w:rPr>
  </w:style>
  <w:style w:type="paragraph" w:customStyle="1" w:styleId="font8">
    <w:name w:val="font8"/>
    <w:basedOn w:val="a2"/>
    <w:rsid w:val="006E2B30"/>
    <w:pPr>
      <w:spacing w:before="280" w:after="280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ar-SA"/>
    </w:rPr>
  </w:style>
  <w:style w:type="paragraph" w:customStyle="1" w:styleId="font9">
    <w:name w:val="font9"/>
    <w:basedOn w:val="a2"/>
    <w:rsid w:val="006E2B30"/>
    <w:pPr>
      <w:spacing w:before="280" w:after="280" w:line="240" w:lineRule="auto"/>
    </w:pPr>
    <w:rPr>
      <w:rFonts w:ascii="Tahoma" w:eastAsia="Times New Roman" w:hAnsi="Tahoma" w:cs="Tahoma"/>
      <w:color w:val="000000"/>
      <w:sz w:val="16"/>
      <w:szCs w:val="16"/>
      <w:lang w:eastAsia="ar-SA"/>
    </w:rPr>
  </w:style>
  <w:style w:type="paragraph" w:customStyle="1" w:styleId="font10">
    <w:name w:val="font10"/>
    <w:basedOn w:val="a2"/>
    <w:rsid w:val="006E2B30"/>
    <w:pPr>
      <w:spacing w:before="280" w:after="280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ar-SA"/>
    </w:rPr>
  </w:style>
  <w:style w:type="paragraph" w:customStyle="1" w:styleId="xl145">
    <w:name w:val="xl145"/>
    <w:basedOn w:val="a2"/>
    <w:rsid w:val="006E2B30"/>
    <w:pPr>
      <w:pBdr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ar-SA"/>
    </w:rPr>
  </w:style>
  <w:style w:type="paragraph" w:customStyle="1" w:styleId="xl146">
    <w:name w:val="xl146"/>
    <w:basedOn w:val="a2"/>
    <w:rsid w:val="006E2B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147">
    <w:name w:val="xl147"/>
    <w:basedOn w:val="a2"/>
    <w:rsid w:val="006E2B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148">
    <w:name w:val="xl148"/>
    <w:basedOn w:val="a2"/>
    <w:rsid w:val="006E2B3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49">
    <w:name w:val="xl149"/>
    <w:basedOn w:val="a2"/>
    <w:rsid w:val="006E2B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50">
    <w:name w:val="xl150"/>
    <w:basedOn w:val="a2"/>
    <w:rsid w:val="006E2B3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2DDDC"/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51">
    <w:name w:val="xl151"/>
    <w:basedOn w:val="a2"/>
    <w:rsid w:val="006E2B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xl152">
    <w:name w:val="xl152"/>
    <w:basedOn w:val="a2"/>
    <w:rsid w:val="006E2B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53">
    <w:name w:val="xl153"/>
    <w:basedOn w:val="a2"/>
    <w:rsid w:val="006E2B3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ar-SA"/>
    </w:rPr>
  </w:style>
  <w:style w:type="paragraph" w:customStyle="1" w:styleId="xl154">
    <w:name w:val="xl154"/>
    <w:basedOn w:val="a2"/>
    <w:rsid w:val="006E2B30"/>
    <w:pPr>
      <w:pBdr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ar-SA"/>
    </w:rPr>
  </w:style>
  <w:style w:type="paragraph" w:customStyle="1" w:styleId="xl155">
    <w:name w:val="xl155"/>
    <w:basedOn w:val="a2"/>
    <w:rsid w:val="006E2B3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2DDDC"/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ar-SA"/>
    </w:rPr>
  </w:style>
  <w:style w:type="paragraph" w:customStyle="1" w:styleId="xl156">
    <w:name w:val="xl156"/>
    <w:basedOn w:val="a2"/>
    <w:rsid w:val="006E2B30"/>
    <w:pPr>
      <w:pBdr>
        <w:left w:val="single" w:sz="4" w:space="0" w:color="000000"/>
        <w:right w:val="single" w:sz="4" w:space="0" w:color="000000"/>
      </w:pBdr>
      <w:shd w:val="clear" w:color="auto" w:fill="F2DDDC"/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ar-SA"/>
    </w:rPr>
  </w:style>
  <w:style w:type="paragraph" w:customStyle="1" w:styleId="xl157">
    <w:name w:val="xl157"/>
    <w:basedOn w:val="a2"/>
    <w:rsid w:val="006E2B3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ar-SA"/>
    </w:rPr>
  </w:style>
  <w:style w:type="paragraph" w:customStyle="1" w:styleId="xl158">
    <w:name w:val="xl158"/>
    <w:basedOn w:val="a2"/>
    <w:rsid w:val="006E2B30"/>
    <w:pPr>
      <w:pBdr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ar-SA"/>
    </w:rPr>
  </w:style>
  <w:style w:type="paragraph" w:customStyle="1" w:styleId="xl159">
    <w:name w:val="xl159"/>
    <w:basedOn w:val="a2"/>
    <w:rsid w:val="006E2B30"/>
    <w:pPr>
      <w:pBdr>
        <w:left w:val="single" w:sz="4" w:space="0" w:color="000000"/>
        <w:right w:val="single" w:sz="4" w:space="0" w:color="000000"/>
      </w:pBdr>
      <w:shd w:val="clear" w:color="auto" w:fill="F2DDDC"/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60">
    <w:name w:val="xl160"/>
    <w:basedOn w:val="a2"/>
    <w:rsid w:val="006E2B3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DDDC"/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61">
    <w:name w:val="xl161"/>
    <w:basedOn w:val="a2"/>
    <w:rsid w:val="006E2B3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ar-SA"/>
    </w:rPr>
  </w:style>
  <w:style w:type="paragraph" w:customStyle="1" w:styleId="xl162">
    <w:name w:val="xl162"/>
    <w:basedOn w:val="a2"/>
    <w:rsid w:val="006E2B3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ar-SA"/>
    </w:rPr>
  </w:style>
  <w:style w:type="paragraph" w:customStyle="1" w:styleId="xl163">
    <w:name w:val="xl163"/>
    <w:basedOn w:val="a2"/>
    <w:rsid w:val="006E2B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ar-SA"/>
    </w:rPr>
  </w:style>
  <w:style w:type="paragraph" w:customStyle="1" w:styleId="xl164">
    <w:name w:val="xl164"/>
    <w:basedOn w:val="a2"/>
    <w:rsid w:val="006E2B3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ar-SA"/>
    </w:rPr>
  </w:style>
  <w:style w:type="paragraph" w:customStyle="1" w:styleId="xl165">
    <w:name w:val="xl165"/>
    <w:basedOn w:val="a2"/>
    <w:rsid w:val="006E2B30"/>
    <w:pPr>
      <w:pBdr>
        <w:top w:val="single" w:sz="4" w:space="0" w:color="000000"/>
        <w:bottom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ar-SA"/>
    </w:rPr>
  </w:style>
  <w:style w:type="paragraph" w:customStyle="1" w:styleId="xl166">
    <w:name w:val="xl166"/>
    <w:basedOn w:val="a2"/>
    <w:rsid w:val="006E2B3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ar-SA"/>
    </w:rPr>
  </w:style>
  <w:style w:type="paragraph" w:customStyle="1" w:styleId="xl167">
    <w:name w:val="xl167"/>
    <w:basedOn w:val="a2"/>
    <w:rsid w:val="006E2B3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168">
    <w:name w:val="xl168"/>
    <w:basedOn w:val="a2"/>
    <w:rsid w:val="006E2B30"/>
    <w:pPr>
      <w:pBdr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169">
    <w:name w:val="xl169"/>
    <w:basedOn w:val="a2"/>
    <w:rsid w:val="006E2B3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170">
    <w:name w:val="xl170"/>
    <w:basedOn w:val="a2"/>
    <w:rsid w:val="006E2B30"/>
    <w:pPr>
      <w:pBdr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71">
    <w:name w:val="xl171"/>
    <w:basedOn w:val="a2"/>
    <w:rsid w:val="006E2B3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72">
    <w:name w:val="xl172"/>
    <w:basedOn w:val="a2"/>
    <w:rsid w:val="006E2B3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2DDDC"/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73">
    <w:name w:val="xl173"/>
    <w:basedOn w:val="a2"/>
    <w:rsid w:val="006E2B30"/>
    <w:pPr>
      <w:pBdr>
        <w:left w:val="single" w:sz="4" w:space="0" w:color="000000"/>
        <w:right w:val="single" w:sz="4" w:space="0" w:color="000000"/>
      </w:pBdr>
      <w:shd w:val="clear" w:color="auto" w:fill="F2DDDC"/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74">
    <w:name w:val="xl174"/>
    <w:basedOn w:val="a2"/>
    <w:rsid w:val="006E2B3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DDDC"/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75">
    <w:name w:val="xl175"/>
    <w:basedOn w:val="a2"/>
    <w:rsid w:val="006E2B3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2DDDC"/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176">
    <w:name w:val="xl176"/>
    <w:basedOn w:val="a2"/>
    <w:rsid w:val="006E2B30"/>
    <w:pPr>
      <w:pBdr>
        <w:left w:val="single" w:sz="4" w:space="0" w:color="000000"/>
        <w:right w:val="single" w:sz="4" w:space="0" w:color="000000"/>
      </w:pBdr>
      <w:shd w:val="clear" w:color="auto" w:fill="F2DDDC"/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177">
    <w:name w:val="xl177"/>
    <w:basedOn w:val="a2"/>
    <w:rsid w:val="006E2B3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2DDDC"/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178">
    <w:name w:val="xl178"/>
    <w:basedOn w:val="a2"/>
    <w:rsid w:val="006E2B3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79">
    <w:name w:val="xl179"/>
    <w:basedOn w:val="a2"/>
    <w:rsid w:val="006E2B30"/>
    <w:pPr>
      <w:pBdr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80">
    <w:name w:val="xl180"/>
    <w:basedOn w:val="a2"/>
    <w:rsid w:val="006E2B3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xl181">
    <w:name w:val="xl181"/>
    <w:basedOn w:val="a2"/>
    <w:rsid w:val="006E2B30"/>
    <w:pPr>
      <w:pBdr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xl182">
    <w:name w:val="xl182"/>
    <w:basedOn w:val="a2"/>
    <w:rsid w:val="006E2B3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numbering" w:customStyle="1" w:styleId="62">
    <w:name w:val="Нет списка6"/>
    <w:next w:val="a5"/>
    <w:semiHidden/>
    <w:unhideWhenUsed/>
    <w:rsid w:val="00B36D8B"/>
  </w:style>
  <w:style w:type="table" w:customStyle="1" w:styleId="2fc">
    <w:name w:val="Сетка таблицы2"/>
    <w:basedOn w:val="a4"/>
    <w:next w:val="ac"/>
    <w:rsid w:val="00B36D8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0">
    <w:name w:val="List Bullet"/>
    <w:aliases w:val="Маркированный список Знак1,Маркированный список Знак Знак,EIA Bullet 1"/>
    <w:basedOn w:val="a2"/>
    <w:uiPriority w:val="99"/>
    <w:rsid w:val="00B36D8B"/>
    <w:pPr>
      <w:numPr>
        <w:numId w:val="10"/>
      </w:numPr>
      <w:spacing w:after="0" w:line="240" w:lineRule="auto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numbering" w:customStyle="1" w:styleId="20">
    <w:name w:val="Стиль маркированный2"/>
    <w:basedOn w:val="a5"/>
    <w:rsid w:val="00B36D8B"/>
    <w:pPr>
      <w:numPr>
        <w:numId w:val="11"/>
      </w:numPr>
    </w:pPr>
  </w:style>
  <w:style w:type="paragraph" w:styleId="afc">
    <w:name w:val="Plain Text"/>
    <w:basedOn w:val="a2"/>
    <w:link w:val="afb"/>
    <w:rsid w:val="00B36D8B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1ffc">
    <w:name w:val="Текст Знак1"/>
    <w:uiPriority w:val="99"/>
    <w:semiHidden/>
    <w:rsid w:val="00B36D8B"/>
    <w:rPr>
      <w:rFonts w:ascii="Courier New" w:hAnsi="Courier New" w:cs="Courier New"/>
      <w:lang w:eastAsia="en-US"/>
    </w:rPr>
  </w:style>
  <w:style w:type="paragraph" w:styleId="aff0">
    <w:name w:val="Body Text First Indent"/>
    <w:basedOn w:val="aff2"/>
    <w:link w:val="aff"/>
    <w:rsid w:val="00B36D8B"/>
    <w:pPr>
      <w:ind w:firstLine="210"/>
    </w:pPr>
    <w:rPr>
      <w:rFonts w:ascii="Calibri" w:eastAsia="Calibri" w:hAnsi="Calibri"/>
      <w:lang w:eastAsia="ru-RU"/>
    </w:rPr>
  </w:style>
  <w:style w:type="character" w:customStyle="1" w:styleId="1ffd">
    <w:name w:val="Красная строка Знак1"/>
    <w:uiPriority w:val="99"/>
    <w:semiHidden/>
    <w:rsid w:val="00B36D8B"/>
    <w:rPr>
      <w:rFonts w:ascii="Times New Roman" w:eastAsia="Times New Roman" w:hAnsi="Times New Roman"/>
      <w:sz w:val="22"/>
      <w:szCs w:val="22"/>
      <w:lang w:eastAsia="en-US"/>
    </w:rPr>
  </w:style>
  <w:style w:type="paragraph" w:styleId="2fd">
    <w:name w:val="List 2"/>
    <w:basedOn w:val="a2"/>
    <w:uiPriority w:val="99"/>
    <w:rsid w:val="00B36D8B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ru-RU"/>
    </w:rPr>
  </w:style>
  <w:style w:type="numbering" w:customStyle="1" w:styleId="a1">
    <w:name w:val="Стиль маркированный"/>
    <w:basedOn w:val="a5"/>
    <w:rsid w:val="00B36D8B"/>
    <w:pPr>
      <w:numPr>
        <w:numId w:val="12"/>
      </w:numPr>
    </w:pPr>
  </w:style>
  <w:style w:type="numbering" w:customStyle="1" w:styleId="12">
    <w:name w:val="Стиль маркированный1"/>
    <w:basedOn w:val="a5"/>
    <w:rsid w:val="00B36D8B"/>
    <w:pPr>
      <w:numPr>
        <w:numId w:val="13"/>
      </w:numPr>
    </w:pPr>
  </w:style>
  <w:style w:type="numbering" w:customStyle="1" w:styleId="a">
    <w:name w:val="Стиль нумерованный"/>
    <w:basedOn w:val="a5"/>
    <w:rsid w:val="00B36D8B"/>
    <w:pPr>
      <w:numPr>
        <w:numId w:val="14"/>
      </w:numPr>
    </w:pPr>
  </w:style>
  <w:style w:type="character" w:styleId="afffffd">
    <w:name w:val="annotation reference"/>
    <w:uiPriority w:val="99"/>
    <w:rsid w:val="00B36D8B"/>
    <w:rPr>
      <w:sz w:val="16"/>
      <w:szCs w:val="16"/>
    </w:rPr>
  </w:style>
  <w:style w:type="table" w:styleId="afffffe">
    <w:name w:val="Table Professional"/>
    <w:basedOn w:val="a4"/>
    <w:rsid w:val="00B36D8B"/>
    <w:rPr>
      <w:rFonts w:ascii="Times New Roman" w:eastAsia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72">
    <w:name w:val="Нет списка7"/>
    <w:next w:val="a5"/>
    <w:semiHidden/>
    <w:unhideWhenUsed/>
    <w:rsid w:val="00B36D8B"/>
  </w:style>
  <w:style w:type="table" w:customStyle="1" w:styleId="3e">
    <w:name w:val="Сетка таблицы3"/>
    <w:basedOn w:val="a4"/>
    <w:next w:val="ac"/>
    <w:uiPriority w:val="99"/>
    <w:rsid w:val="00B36D8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Стиль маркированный21"/>
    <w:basedOn w:val="a5"/>
    <w:rsid w:val="00B36D8B"/>
    <w:pPr>
      <w:numPr>
        <w:numId w:val="1"/>
      </w:numPr>
    </w:pPr>
  </w:style>
  <w:style w:type="numbering" w:customStyle="1" w:styleId="3">
    <w:name w:val="Стиль маркированный3"/>
    <w:basedOn w:val="a5"/>
    <w:rsid w:val="00B36D8B"/>
    <w:pPr>
      <w:numPr>
        <w:numId w:val="3"/>
      </w:numPr>
    </w:pPr>
  </w:style>
  <w:style w:type="numbering" w:customStyle="1" w:styleId="11">
    <w:name w:val="Стиль маркированный11"/>
    <w:basedOn w:val="a5"/>
    <w:rsid w:val="00B36D8B"/>
    <w:pPr>
      <w:numPr>
        <w:numId w:val="4"/>
      </w:numPr>
    </w:pPr>
  </w:style>
  <w:style w:type="numbering" w:customStyle="1" w:styleId="1">
    <w:name w:val="Стиль нумерованный1"/>
    <w:basedOn w:val="a5"/>
    <w:rsid w:val="00B36D8B"/>
    <w:pPr>
      <w:numPr>
        <w:numId w:val="5"/>
      </w:numPr>
    </w:pPr>
  </w:style>
  <w:style w:type="character" w:customStyle="1" w:styleId="1ffe">
    <w:name w:val="Верхний колонтитул Знак1"/>
    <w:aliases w:val="ВерхКолонтитул Знак1"/>
    <w:semiHidden/>
    <w:rsid w:val="00367FEC"/>
    <w:rPr>
      <w:rFonts w:ascii="Times New Roman" w:eastAsia="Times New Roman" w:hAnsi="Times New Roman"/>
    </w:rPr>
  </w:style>
  <w:style w:type="character" w:customStyle="1" w:styleId="2fe">
    <w:name w:val="Знак Знак2"/>
    <w:rsid w:val="00367FEC"/>
    <w:rPr>
      <w:rFonts w:ascii="Arial" w:hAnsi="Arial" w:cs="Arial" w:hint="default"/>
      <w:b/>
      <w:bCs/>
      <w:sz w:val="26"/>
      <w:szCs w:val="26"/>
    </w:rPr>
  </w:style>
  <w:style w:type="character" w:customStyle="1" w:styleId="1fff">
    <w:name w:val="Знак Знак1"/>
    <w:rsid w:val="00367FEC"/>
    <w:rPr>
      <w:sz w:val="28"/>
      <w:szCs w:val="28"/>
    </w:rPr>
  </w:style>
  <w:style w:type="character" w:customStyle="1" w:styleId="S3">
    <w:name w:val="S_Заголовок таблицы Знак"/>
    <w:link w:val="S4"/>
    <w:locked/>
    <w:rsid w:val="007C36DE"/>
    <w:rPr>
      <w:sz w:val="24"/>
      <w:szCs w:val="24"/>
      <w:u w:val="single"/>
    </w:rPr>
  </w:style>
  <w:style w:type="paragraph" w:customStyle="1" w:styleId="S4">
    <w:name w:val="S_Заголовок таблицы"/>
    <w:basedOn w:val="a2"/>
    <w:link w:val="S3"/>
    <w:rsid w:val="007C36DE"/>
    <w:pPr>
      <w:spacing w:after="0" w:line="360" w:lineRule="auto"/>
      <w:ind w:firstLine="709"/>
      <w:jc w:val="center"/>
    </w:pPr>
    <w:rPr>
      <w:sz w:val="24"/>
      <w:szCs w:val="24"/>
      <w:u w:val="single"/>
    </w:rPr>
  </w:style>
  <w:style w:type="paragraph" w:customStyle="1" w:styleId="affffff">
    <w:name w:val="Знак Знак Знак Знак"/>
    <w:basedOn w:val="a2"/>
    <w:rsid w:val="00386284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table" w:customStyle="1" w:styleId="56">
    <w:name w:val="Сетка таблицы56"/>
    <w:basedOn w:val="a4"/>
    <w:next w:val="ac"/>
    <w:uiPriority w:val="39"/>
    <w:rsid w:val="004F08C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2">
    <w:name w:val="Нет списка8"/>
    <w:next w:val="a5"/>
    <w:uiPriority w:val="99"/>
    <w:semiHidden/>
    <w:unhideWhenUsed/>
    <w:rsid w:val="00296A7C"/>
  </w:style>
  <w:style w:type="character" w:customStyle="1" w:styleId="WW8Num18z3">
    <w:name w:val="WW8Num18z3"/>
    <w:rsid w:val="00296A7C"/>
    <w:rPr>
      <w:rFonts w:ascii="Symbol" w:hAnsi="Symbol"/>
    </w:rPr>
  </w:style>
  <w:style w:type="character" w:customStyle="1" w:styleId="WW8Num18z4">
    <w:name w:val="WW8Num18z4"/>
    <w:rsid w:val="00296A7C"/>
    <w:rPr>
      <w:rFonts w:ascii="Courier New" w:hAnsi="Courier New" w:cs="Courier New"/>
    </w:rPr>
  </w:style>
  <w:style w:type="character" w:customStyle="1" w:styleId="WW8Num14z3">
    <w:name w:val="WW8Num14z3"/>
    <w:rsid w:val="00296A7C"/>
    <w:rPr>
      <w:rFonts w:ascii="Symbol" w:hAnsi="Symbol"/>
    </w:rPr>
  </w:style>
  <w:style w:type="character" w:customStyle="1" w:styleId="WW8Num19z3">
    <w:name w:val="WW8Num19z3"/>
    <w:rsid w:val="00296A7C"/>
    <w:rPr>
      <w:rFonts w:ascii="Symbol" w:hAnsi="Symbol"/>
    </w:rPr>
  </w:style>
  <w:style w:type="character" w:customStyle="1" w:styleId="WW8Num19z4">
    <w:name w:val="WW8Num19z4"/>
    <w:rsid w:val="00296A7C"/>
    <w:rPr>
      <w:rFonts w:ascii="Courier New" w:hAnsi="Courier New" w:cs="Courier New"/>
    </w:rPr>
  </w:style>
  <w:style w:type="character" w:customStyle="1" w:styleId="WW8Num21z3">
    <w:name w:val="WW8Num21z3"/>
    <w:rsid w:val="00296A7C"/>
    <w:rPr>
      <w:rFonts w:ascii="Symbol" w:hAnsi="Symbol"/>
    </w:rPr>
  </w:style>
  <w:style w:type="character" w:customStyle="1" w:styleId="WW8Num23z3">
    <w:name w:val="WW8Num23z3"/>
    <w:rsid w:val="00296A7C"/>
    <w:rPr>
      <w:rFonts w:ascii="Symbol" w:hAnsi="Symbol"/>
    </w:rPr>
  </w:style>
  <w:style w:type="character" w:customStyle="1" w:styleId="affffff0">
    <w:name w:val="название таблицы Знак"/>
    <w:rsid w:val="00296A7C"/>
    <w:rPr>
      <w:rFonts w:ascii="Arial" w:hAnsi="Arial" w:cs="Arial"/>
      <w:b/>
      <w:bCs/>
      <w:sz w:val="22"/>
      <w:lang w:val="ru-RU" w:eastAsia="ar-SA" w:bidi="ar-SA"/>
    </w:rPr>
  </w:style>
  <w:style w:type="character" w:customStyle="1" w:styleId="affffff1">
    <w:name w:val="Источник Знак"/>
    <w:rsid w:val="00296A7C"/>
    <w:rPr>
      <w:rFonts w:ascii="Arial" w:hAnsi="Arial" w:cs="Arial"/>
      <w:i/>
      <w:lang w:val="ru-RU" w:eastAsia="ar-SA" w:bidi="ar-SA"/>
    </w:rPr>
  </w:style>
  <w:style w:type="character" w:customStyle="1" w:styleId="affffff2">
    <w:name w:val="рисунок Знак"/>
    <w:rsid w:val="00296A7C"/>
    <w:rPr>
      <w:rFonts w:ascii="Arial" w:hAnsi="Arial" w:cs="Arial"/>
      <w:i/>
      <w:lang w:val="ru-RU" w:eastAsia="ar-SA" w:bidi="ar-SA"/>
    </w:rPr>
  </w:style>
  <w:style w:type="character" w:customStyle="1" w:styleId="affffff3">
    <w:name w:val="Цветовое выделение"/>
    <w:rsid w:val="00296A7C"/>
    <w:rPr>
      <w:b/>
      <w:bCs/>
      <w:color w:val="000080"/>
      <w:sz w:val="20"/>
      <w:szCs w:val="20"/>
    </w:rPr>
  </w:style>
  <w:style w:type="character" w:customStyle="1" w:styleId="affffff4">
    <w:name w:val="сноска Знак"/>
    <w:rsid w:val="00296A7C"/>
    <w:rPr>
      <w:b/>
      <w:bCs/>
      <w:sz w:val="24"/>
      <w:szCs w:val="24"/>
      <w:lang w:val="ru-RU" w:eastAsia="ar-SA" w:bidi="ar-SA"/>
    </w:rPr>
  </w:style>
  <w:style w:type="character" w:customStyle="1" w:styleId="-1">
    <w:name w:val="Список-1 Знак"/>
    <w:rsid w:val="00296A7C"/>
    <w:rPr>
      <w:rFonts w:ascii="Arial" w:hAnsi="Arial"/>
      <w:sz w:val="24"/>
      <w:szCs w:val="24"/>
      <w:lang w:val="ru-RU" w:eastAsia="ar-SA" w:bidi="ar-SA"/>
    </w:rPr>
  </w:style>
  <w:style w:type="character" w:customStyle="1" w:styleId="1fff0">
    <w:name w:val="Знак сноски1"/>
    <w:rsid w:val="00296A7C"/>
    <w:rPr>
      <w:vertAlign w:val="superscript"/>
    </w:rPr>
  </w:style>
  <w:style w:type="character" w:customStyle="1" w:styleId="affffff5">
    <w:name w:val="Буквица"/>
    <w:rsid w:val="00296A7C"/>
  </w:style>
  <w:style w:type="character" w:customStyle="1" w:styleId="affffff6">
    <w:name w:val="Исходный текст"/>
    <w:rsid w:val="00296A7C"/>
    <w:rPr>
      <w:rFonts w:ascii="Courier New" w:eastAsia="Courier New" w:hAnsi="Courier New" w:cs="Courier New"/>
    </w:rPr>
  </w:style>
  <w:style w:type="character" w:customStyle="1" w:styleId="affffff7">
    <w:name w:val="Основной элемент указателя"/>
    <w:rsid w:val="00296A7C"/>
    <w:rPr>
      <w:b/>
      <w:bCs/>
    </w:rPr>
  </w:style>
  <w:style w:type="paragraph" w:customStyle="1" w:styleId="1fff1">
    <w:name w:val="Заголовок1"/>
    <w:basedOn w:val="a2"/>
    <w:next w:val="aff2"/>
    <w:rsid w:val="00296A7C"/>
    <w:pPr>
      <w:keepNext/>
      <w:widowControl w:val="0"/>
      <w:suppressAutoHyphens/>
      <w:autoSpaceDE w:val="0"/>
      <w:adjustRightInd w:val="0"/>
      <w:spacing w:before="240" w:after="120" w:line="360" w:lineRule="atLeast"/>
      <w:ind w:firstLine="709"/>
      <w:jc w:val="both"/>
      <w:textAlignment w:val="baseline"/>
    </w:pPr>
    <w:rPr>
      <w:rFonts w:ascii="Arial" w:eastAsia="MS Mincho" w:hAnsi="Arial" w:cs="Tahoma"/>
      <w:color w:val="000000"/>
      <w:sz w:val="28"/>
      <w:szCs w:val="28"/>
      <w:lang w:eastAsia="ar-SA"/>
    </w:rPr>
  </w:style>
  <w:style w:type="paragraph" w:customStyle="1" w:styleId="-2">
    <w:name w:val="Список-2"/>
    <w:basedOn w:val="a2"/>
    <w:rsid w:val="00296A7C"/>
    <w:pPr>
      <w:suppressAutoHyphens/>
      <w:adjustRightInd w:val="0"/>
      <w:spacing w:after="0" w:line="360" w:lineRule="atLeast"/>
      <w:ind w:left="-720"/>
      <w:jc w:val="both"/>
      <w:textAlignment w:val="baseline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--1">
    <w:name w:val="Концепция-список-1"/>
    <w:basedOn w:val="-2"/>
    <w:rsid w:val="00296A7C"/>
    <w:pPr>
      <w:spacing w:after="60"/>
    </w:pPr>
    <w:rPr>
      <w:rFonts w:ascii="Arial" w:hAnsi="Arial" w:cs="Arial"/>
      <w:sz w:val="22"/>
      <w:szCs w:val="22"/>
    </w:rPr>
  </w:style>
  <w:style w:type="paragraph" w:customStyle="1" w:styleId="--">
    <w:name w:val="Концепция-спис-стрелки"/>
    <w:basedOn w:val="--1"/>
    <w:rsid w:val="00296A7C"/>
    <w:pPr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0" w:color="000000" w:shadow="1"/>
      </w:pBdr>
    </w:pPr>
  </w:style>
  <w:style w:type="paragraph" w:customStyle="1" w:styleId="affffff8">
    <w:name w:val="рисунок"/>
    <w:basedOn w:val="a2"/>
    <w:rsid w:val="00296A7C"/>
    <w:pPr>
      <w:tabs>
        <w:tab w:val="left" w:pos="284"/>
        <w:tab w:val="left" w:pos="1191"/>
      </w:tabs>
      <w:suppressAutoHyphens/>
      <w:adjustRightInd w:val="0"/>
      <w:spacing w:after="120" w:line="360" w:lineRule="atLeast"/>
      <w:ind w:firstLine="709"/>
      <w:jc w:val="both"/>
      <w:textAlignment w:val="baseline"/>
    </w:pPr>
    <w:rPr>
      <w:rFonts w:ascii="Times New Roman" w:eastAsia="Times New Roman" w:hAnsi="Times New Roman" w:cs="Arial"/>
      <w:i/>
      <w:color w:val="000000"/>
      <w:sz w:val="20"/>
      <w:szCs w:val="20"/>
      <w:lang w:eastAsia="ar-SA"/>
    </w:rPr>
  </w:style>
  <w:style w:type="paragraph" w:customStyle="1" w:styleId="affffff9">
    <w:name w:val="название таблицы"/>
    <w:basedOn w:val="a2"/>
    <w:rsid w:val="00296A7C"/>
    <w:pPr>
      <w:tabs>
        <w:tab w:val="left" w:pos="284"/>
        <w:tab w:val="left" w:pos="1191"/>
      </w:tabs>
      <w:suppressAutoHyphens/>
      <w:adjustRightInd w:val="0"/>
      <w:spacing w:after="120" w:line="360" w:lineRule="atLeast"/>
      <w:ind w:firstLine="709"/>
      <w:jc w:val="right"/>
      <w:textAlignment w:val="baseline"/>
    </w:pPr>
    <w:rPr>
      <w:rFonts w:ascii="Times New Roman" w:eastAsia="Times New Roman" w:hAnsi="Times New Roman" w:cs="Arial"/>
      <w:b/>
      <w:bCs/>
      <w:color w:val="000000"/>
      <w:szCs w:val="20"/>
      <w:lang w:eastAsia="ar-SA"/>
    </w:rPr>
  </w:style>
  <w:style w:type="paragraph" w:customStyle="1" w:styleId="12Arial">
    <w:name w:val="Стиль Основной текст отчета 12 Arial"/>
    <w:basedOn w:val="aff2"/>
    <w:rsid w:val="00296A7C"/>
    <w:pPr>
      <w:suppressAutoHyphens/>
      <w:adjustRightInd w:val="0"/>
      <w:spacing w:after="0" w:line="100" w:lineRule="atLeast"/>
      <w:ind w:firstLine="709"/>
      <w:jc w:val="both"/>
      <w:textAlignment w:val="baseline"/>
    </w:pPr>
    <w:rPr>
      <w:rFonts w:cs="Arial"/>
      <w:color w:val="000000"/>
      <w:sz w:val="24"/>
      <w:szCs w:val="26"/>
    </w:rPr>
  </w:style>
  <w:style w:type="paragraph" w:customStyle="1" w:styleId="affffffa">
    <w:name w:val="Источник"/>
    <w:basedOn w:val="a2"/>
    <w:rsid w:val="00296A7C"/>
    <w:pPr>
      <w:suppressAutoHyphens/>
      <w:adjustRightInd w:val="0"/>
      <w:spacing w:after="0" w:line="360" w:lineRule="atLeast"/>
      <w:ind w:firstLine="709"/>
      <w:jc w:val="both"/>
      <w:textAlignment w:val="baseline"/>
    </w:pPr>
    <w:rPr>
      <w:rFonts w:ascii="Times New Roman" w:eastAsia="Times New Roman" w:hAnsi="Times New Roman" w:cs="Arial"/>
      <w:i/>
      <w:color w:val="000000"/>
      <w:sz w:val="20"/>
      <w:szCs w:val="20"/>
      <w:lang w:eastAsia="ar-SA"/>
    </w:rPr>
  </w:style>
  <w:style w:type="paragraph" w:customStyle="1" w:styleId="46">
    <w:name w:val="заголовок 4"/>
    <w:basedOn w:val="a2"/>
    <w:rsid w:val="00296A7C"/>
    <w:pPr>
      <w:suppressAutoHyphens/>
      <w:adjustRightInd w:val="0"/>
      <w:spacing w:after="120" w:line="360" w:lineRule="atLeast"/>
      <w:ind w:firstLine="709"/>
      <w:jc w:val="both"/>
      <w:textAlignment w:val="baseline"/>
    </w:pPr>
    <w:rPr>
      <w:rFonts w:ascii="Times New Roman" w:eastAsia="Times New Roman" w:hAnsi="Times New Roman"/>
      <w:b/>
      <w:bCs/>
      <w:i/>
      <w:color w:val="000000"/>
      <w:sz w:val="24"/>
      <w:szCs w:val="20"/>
      <w:lang w:eastAsia="ar-SA"/>
    </w:rPr>
  </w:style>
  <w:style w:type="paragraph" w:customStyle="1" w:styleId="-10">
    <w:name w:val="Список-1"/>
    <w:basedOn w:val="a2"/>
    <w:rsid w:val="00296A7C"/>
    <w:pPr>
      <w:tabs>
        <w:tab w:val="num" w:pos="1069"/>
      </w:tabs>
      <w:suppressAutoHyphens/>
      <w:adjustRightInd w:val="0"/>
      <w:spacing w:after="60" w:line="360" w:lineRule="atLeast"/>
      <w:ind w:left="-4254"/>
      <w:jc w:val="both"/>
      <w:textAlignment w:val="baseline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-">
    <w:name w:val="Таблица-текст"/>
    <w:basedOn w:val="a2"/>
    <w:qFormat/>
    <w:rsid w:val="00296A7C"/>
    <w:pPr>
      <w:suppressAutoHyphens/>
      <w:adjustRightInd w:val="0"/>
      <w:spacing w:after="40" w:line="360" w:lineRule="atLeast"/>
      <w:ind w:firstLine="709"/>
      <w:jc w:val="both"/>
      <w:textAlignment w:val="baseline"/>
    </w:pPr>
    <w:rPr>
      <w:rFonts w:ascii="Times New Roman" w:eastAsia="Times New Roman" w:hAnsi="Times New Roman"/>
      <w:color w:val="000000"/>
      <w:szCs w:val="24"/>
      <w:lang w:eastAsia="ar-SA"/>
    </w:rPr>
  </w:style>
  <w:style w:type="paragraph" w:customStyle="1" w:styleId="affffffb">
    <w:name w:val="сноска"/>
    <w:basedOn w:val="1fff1"/>
    <w:rsid w:val="00296A7C"/>
    <w:pPr>
      <w:ind w:right="708" w:firstLine="0"/>
    </w:pPr>
  </w:style>
  <w:style w:type="character" w:customStyle="1" w:styleId="ConsPlusNormal0">
    <w:name w:val="ConsPlusNormal Знак"/>
    <w:link w:val="ConsPlusNormal"/>
    <w:rsid w:val="00296A7C"/>
    <w:rPr>
      <w:rFonts w:ascii="Arial" w:eastAsia="Times New Roman" w:hAnsi="Arial" w:cs="Arial"/>
      <w:lang w:eastAsia="ar-SA" w:bidi="ar-SA"/>
    </w:rPr>
  </w:style>
  <w:style w:type="character" w:customStyle="1" w:styleId="ConsPlusTitle0">
    <w:name w:val="ConsPlusTitle Знак"/>
    <w:link w:val="ConsPlusTitle"/>
    <w:uiPriority w:val="99"/>
    <w:rsid w:val="00296A7C"/>
    <w:rPr>
      <w:rFonts w:ascii="Times New Roman" w:eastAsia="Times New Roman" w:hAnsi="Times New Roman"/>
      <w:b/>
      <w:bCs/>
      <w:sz w:val="24"/>
      <w:szCs w:val="24"/>
      <w:lang w:eastAsia="ar-SA" w:bidi="ar-SA"/>
    </w:rPr>
  </w:style>
  <w:style w:type="paragraph" w:customStyle="1" w:styleId="affffffc">
    <w:name w:val="Обратный отступ"/>
    <w:basedOn w:val="aff2"/>
    <w:rsid w:val="00296A7C"/>
    <w:pPr>
      <w:widowControl w:val="0"/>
      <w:tabs>
        <w:tab w:val="left" w:pos="567"/>
      </w:tabs>
      <w:suppressAutoHyphens/>
      <w:autoSpaceDE w:val="0"/>
      <w:adjustRightInd w:val="0"/>
      <w:spacing w:line="360" w:lineRule="atLeast"/>
      <w:ind w:left="567" w:hanging="283"/>
      <w:jc w:val="both"/>
      <w:textAlignment w:val="baseline"/>
    </w:pPr>
    <w:rPr>
      <w:color w:val="000000"/>
      <w:sz w:val="24"/>
      <w:szCs w:val="26"/>
    </w:rPr>
  </w:style>
  <w:style w:type="paragraph" w:customStyle="1" w:styleId="TableContents">
    <w:name w:val="Table Contents"/>
    <w:basedOn w:val="a2"/>
    <w:rsid w:val="00296A7C"/>
    <w:pPr>
      <w:widowControl w:val="0"/>
      <w:suppressAutoHyphens/>
      <w:autoSpaceDE w:val="0"/>
      <w:adjustRightInd w:val="0"/>
      <w:spacing w:after="0" w:line="360" w:lineRule="atLeast"/>
      <w:ind w:firstLine="709"/>
      <w:jc w:val="both"/>
      <w:textAlignment w:val="baseline"/>
    </w:pPr>
    <w:rPr>
      <w:rFonts w:ascii="Times New Roman" w:eastAsia="Times New Roman" w:hAnsi="Times New Roman"/>
      <w:color w:val="000000"/>
      <w:sz w:val="24"/>
      <w:szCs w:val="26"/>
      <w:lang w:eastAsia="ar-SA"/>
    </w:rPr>
  </w:style>
  <w:style w:type="character" w:customStyle="1" w:styleId="affffc">
    <w:name w:val="Без интервала Знак"/>
    <w:link w:val="affffb"/>
    <w:uiPriority w:val="99"/>
    <w:rsid w:val="00296A7C"/>
    <w:rPr>
      <w:rFonts w:ascii="Times New Roman" w:eastAsia="Times New Roman" w:hAnsi="Times New Roman"/>
      <w:sz w:val="24"/>
      <w:szCs w:val="24"/>
      <w:lang w:eastAsia="ar-SA" w:bidi="ar-SA"/>
    </w:rPr>
  </w:style>
  <w:style w:type="table" w:customStyle="1" w:styleId="47">
    <w:name w:val="Сетка таблицы4"/>
    <w:basedOn w:val="a4"/>
    <w:next w:val="ac"/>
    <w:uiPriority w:val="39"/>
    <w:rsid w:val="00296A7C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ff2">
    <w:name w:val="Знак1 Знак Знак Знак"/>
    <w:basedOn w:val="a2"/>
    <w:rsid w:val="00296A7C"/>
    <w:pPr>
      <w:adjustRightInd w:val="0"/>
      <w:spacing w:after="0" w:line="360" w:lineRule="atLeast"/>
      <w:ind w:firstLine="709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2ff">
    <w:name w:val="List Bullet 2"/>
    <w:basedOn w:val="a2"/>
    <w:autoRedefine/>
    <w:rsid w:val="00296A7C"/>
    <w:pPr>
      <w:tabs>
        <w:tab w:val="num" w:pos="643"/>
      </w:tabs>
      <w:adjustRightInd w:val="0"/>
      <w:spacing w:after="0" w:line="360" w:lineRule="atLeast"/>
      <w:ind w:left="643" w:hanging="360"/>
      <w:jc w:val="both"/>
      <w:textAlignment w:val="baseline"/>
    </w:pPr>
    <w:rPr>
      <w:rFonts w:ascii="Times New Roman" w:eastAsia="Times New Roman" w:hAnsi="Times New Roman"/>
      <w:szCs w:val="20"/>
      <w:lang w:eastAsia="ru-RU"/>
    </w:rPr>
  </w:style>
  <w:style w:type="paragraph" w:customStyle="1" w:styleId="affffffd">
    <w:name w:val="Заголграф"/>
    <w:basedOn w:val="30"/>
    <w:rsid w:val="00296A7C"/>
    <w:pPr>
      <w:numPr>
        <w:ilvl w:val="0"/>
        <w:numId w:val="0"/>
      </w:numPr>
      <w:adjustRightInd w:val="0"/>
      <w:spacing w:before="120" w:after="240" w:line="360" w:lineRule="atLeast"/>
      <w:jc w:val="center"/>
      <w:textAlignment w:val="baseline"/>
      <w:outlineLvl w:val="9"/>
    </w:pPr>
    <w:rPr>
      <w:rFonts w:ascii="Times New Roman" w:hAnsi="Times New Roman"/>
      <w:bCs w:val="0"/>
      <w:sz w:val="22"/>
      <w:szCs w:val="20"/>
      <w:lang w:eastAsia="ru-RU"/>
    </w:rPr>
  </w:style>
  <w:style w:type="character" w:styleId="affffffe">
    <w:name w:val="line number"/>
    <w:uiPriority w:val="99"/>
    <w:semiHidden/>
    <w:unhideWhenUsed/>
    <w:rsid w:val="00296A7C"/>
  </w:style>
  <w:style w:type="paragraph" w:customStyle="1" w:styleId="1oaenoiacia6">
    <w:name w:val="1oaenoiacia6"/>
    <w:basedOn w:val="a2"/>
    <w:rsid w:val="00296A7C"/>
    <w:pPr>
      <w:overflowPunct w:val="0"/>
      <w:autoSpaceDE w:val="0"/>
      <w:adjustRightInd w:val="0"/>
      <w:spacing w:after="0" w:line="360" w:lineRule="atLeast"/>
      <w:ind w:firstLine="284"/>
      <w:jc w:val="both"/>
      <w:textAlignment w:val="baseline"/>
    </w:pPr>
    <w:rPr>
      <w:rFonts w:ascii="Times New Roman" w:eastAsia="Times New Roman" w:hAnsi="Times New Roman" w:cs="Arial"/>
      <w:color w:val="000000"/>
      <w:sz w:val="18"/>
      <w:szCs w:val="18"/>
      <w:lang w:eastAsia="ar-SA"/>
    </w:rPr>
  </w:style>
  <w:style w:type="paragraph" w:customStyle="1" w:styleId="afffffff">
    <w:name w:val="А_табл"/>
    <w:link w:val="afffffff0"/>
    <w:autoRedefine/>
    <w:rsid w:val="00296A7C"/>
    <w:pPr>
      <w:widowControl w:val="0"/>
      <w:adjustRightInd w:val="0"/>
      <w:spacing w:line="360" w:lineRule="atLeast"/>
      <w:ind w:firstLine="709"/>
      <w:jc w:val="both"/>
      <w:textAlignment w:val="baseline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ffffff0">
    <w:name w:val="А_табл Знак"/>
    <w:link w:val="afffffff"/>
    <w:rsid w:val="00296A7C"/>
    <w:rPr>
      <w:rFonts w:ascii="Times New Roman" w:eastAsia="Times New Roman" w:hAnsi="Times New Roman"/>
      <w:color w:val="000000"/>
      <w:sz w:val="24"/>
      <w:szCs w:val="24"/>
      <w:lang w:bidi="ar-SA"/>
    </w:rPr>
  </w:style>
  <w:style w:type="character" w:customStyle="1" w:styleId="WW8Num11z3">
    <w:name w:val="WW8Num11z3"/>
    <w:rsid w:val="00296A7C"/>
    <w:rPr>
      <w:rFonts w:ascii="Symbol" w:hAnsi="Symbol"/>
    </w:rPr>
  </w:style>
  <w:style w:type="character" w:customStyle="1" w:styleId="WW8Num25z3">
    <w:name w:val="WW8Num25z3"/>
    <w:rsid w:val="00296A7C"/>
    <w:rPr>
      <w:rFonts w:ascii="Symbol" w:hAnsi="Symbol"/>
    </w:rPr>
  </w:style>
  <w:style w:type="character" w:customStyle="1" w:styleId="WW8Num28z3">
    <w:name w:val="WW8Num28z3"/>
    <w:rsid w:val="00296A7C"/>
    <w:rPr>
      <w:rFonts w:ascii="Symbol" w:hAnsi="Symbol"/>
    </w:rPr>
  </w:style>
  <w:style w:type="character" w:customStyle="1" w:styleId="WW8Num31z3">
    <w:name w:val="WW8Num31z3"/>
    <w:rsid w:val="00296A7C"/>
    <w:rPr>
      <w:rFonts w:ascii="Symbol" w:hAnsi="Symbol"/>
    </w:rPr>
  </w:style>
  <w:style w:type="paragraph" w:customStyle="1" w:styleId="maintext">
    <w:name w:val="maintext"/>
    <w:basedOn w:val="a2"/>
    <w:rsid w:val="00296A7C"/>
    <w:pPr>
      <w:suppressAutoHyphens/>
      <w:adjustRightInd w:val="0"/>
      <w:spacing w:after="0" w:line="360" w:lineRule="atLeast"/>
      <w:ind w:left="480" w:right="480" w:firstLine="709"/>
      <w:jc w:val="both"/>
      <w:textAlignment w:val="baseline"/>
    </w:pPr>
    <w:rPr>
      <w:rFonts w:ascii="Arial" w:eastAsia="Times New Roman" w:hAnsi="Arial" w:cs="Arial"/>
      <w:color w:val="202020"/>
      <w:sz w:val="20"/>
      <w:szCs w:val="20"/>
      <w:lang w:eastAsia="ar-SA"/>
    </w:rPr>
  </w:style>
  <w:style w:type="paragraph" w:customStyle="1" w:styleId="xl25">
    <w:name w:val="xl25"/>
    <w:basedOn w:val="a2"/>
    <w:rsid w:val="00296A7C"/>
    <w:pP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Arial CYR" w:eastAsia="Times New Roman" w:hAnsi="Arial CYR" w:cs="Arial CYR"/>
      <w:color w:val="000000"/>
      <w:sz w:val="24"/>
      <w:szCs w:val="24"/>
      <w:lang w:eastAsia="ar-SA"/>
    </w:rPr>
  </w:style>
  <w:style w:type="paragraph" w:customStyle="1" w:styleId="xl26">
    <w:name w:val="xl26"/>
    <w:basedOn w:val="a2"/>
    <w:rsid w:val="00296A7C"/>
    <w:pP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Arial CYR" w:eastAsia="Times New Roman" w:hAnsi="Arial CYR" w:cs="Arial CYR"/>
      <w:b/>
      <w:bCs/>
      <w:color w:val="000000"/>
      <w:sz w:val="24"/>
      <w:szCs w:val="24"/>
      <w:lang w:eastAsia="ar-SA"/>
    </w:rPr>
  </w:style>
  <w:style w:type="paragraph" w:customStyle="1" w:styleId="xl27">
    <w:name w:val="xl27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center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28">
    <w:name w:val="xl28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center"/>
      <w:textAlignment w:val="center"/>
    </w:pPr>
    <w:rPr>
      <w:rFonts w:ascii="Arial Narrow" w:eastAsia="Times New Roman" w:hAnsi="Arial Narrow"/>
      <w:b/>
      <w:bCs/>
      <w:color w:val="000000"/>
      <w:sz w:val="24"/>
      <w:szCs w:val="24"/>
      <w:lang w:eastAsia="ar-SA"/>
    </w:rPr>
  </w:style>
  <w:style w:type="paragraph" w:customStyle="1" w:styleId="xl29">
    <w:name w:val="xl29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center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30">
    <w:name w:val="xl30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center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31">
    <w:name w:val="xl31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CC00"/>
      <w:suppressAutoHyphens/>
      <w:adjustRightInd w:val="0"/>
      <w:spacing w:before="280" w:after="280" w:line="360" w:lineRule="atLeast"/>
      <w:ind w:firstLine="709"/>
      <w:jc w:val="both"/>
      <w:textAlignment w:val="center"/>
    </w:pPr>
    <w:rPr>
      <w:rFonts w:ascii="Arial Narrow" w:eastAsia="Times New Roman" w:hAnsi="Arial Narrow"/>
      <w:b/>
      <w:bCs/>
      <w:color w:val="000000"/>
      <w:sz w:val="24"/>
      <w:szCs w:val="24"/>
      <w:lang w:eastAsia="ar-SA"/>
    </w:rPr>
  </w:style>
  <w:style w:type="paragraph" w:customStyle="1" w:styleId="xl32">
    <w:name w:val="xl32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center"/>
      <w:textAlignment w:val="center"/>
    </w:pPr>
    <w:rPr>
      <w:rFonts w:ascii="Arial Narrow" w:eastAsia="Times New Roman" w:hAnsi="Arial Narrow"/>
      <w:b/>
      <w:bCs/>
      <w:color w:val="000000"/>
      <w:sz w:val="24"/>
      <w:szCs w:val="24"/>
      <w:lang w:eastAsia="ar-SA"/>
    </w:rPr>
  </w:style>
  <w:style w:type="paragraph" w:customStyle="1" w:styleId="xl33">
    <w:name w:val="xl33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center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34">
    <w:name w:val="xl34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center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35">
    <w:name w:val="xl35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37">
    <w:name w:val="xl37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center"/>
      <w:textAlignment w:val="baseline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38">
    <w:name w:val="xl38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adjustRightInd w:val="0"/>
      <w:spacing w:before="280" w:after="280" w:line="360" w:lineRule="atLeast"/>
      <w:ind w:firstLine="709"/>
      <w:jc w:val="both"/>
      <w:textAlignment w:val="center"/>
    </w:pPr>
    <w:rPr>
      <w:rFonts w:ascii="Arial Narrow" w:eastAsia="Times New Roman" w:hAnsi="Arial Narrow"/>
      <w:b/>
      <w:bCs/>
      <w:color w:val="000000"/>
      <w:sz w:val="24"/>
      <w:szCs w:val="24"/>
      <w:lang w:eastAsia="ar-SA"/>
    </w:rPr>
  </w:style>
  <w:style w:type="paragraph" w:customStyle="1" w:styleId="xl39">
    <w:name w:val="xl39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paragraph" w:customStyle="1" w:styleId="xl40">
    <w:name w:val="xl40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xl41">
    <w:name w:val="xl41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paragraph" w:customStyle="1" w:styleId="xl42">
    <w:name w:val="xl42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xl43">
    <w:name w:val="xl43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xl44">
    <w:name w:val="xl44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xl45">
    <w:name w:val="xl45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46">
    <w:name w:val="xl46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Arial" w:eastAsia="Times New Roman" w:hAnsi="Arial" w:cs="Arial"/>
      <w:b/>
      <w:bCs/>
      <w:color w:val="000000"/>
      <w:sz w:val="24"/>
      <w:szCs w:val="24"/>
      <w:lang w:eastAsia="ar-SA"/>
    </w:rPr>
  </w:style>
  <w:style w:type="paragraph" w:customStyle="1" w:styleId="xl47">
    <w:name w:val="xl47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xl48">
    <w:name w:val="xl48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Arial Narrow" w:eastAsia="Times New Roman" w:hAnsi="Arial Narrow"/>
      <w:b/>
      <w:bCs/>
      <w:color w:val="000000"/>
      <w:sz w:val="24"/>
      <w:szCs w:val="24"/>
      <w:lang w:eastAsia="ar-SA"/>
    </w:rPr>
  </w:style>
  <w:style w:type="paragraph" w:customStyle="1" w:styleId="xl49">
    <w:name w:val="xl49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paragraph" w:customStyle="1" w:styleId="xl50">
    <w:name w:val="xl50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xl51">
    <w:name w:val="xl51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xl52">
    <w:name w:val="xl52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Arial CYR" w:eastAsia="Times New Roman" w:hAnsi="Arial CYR" w:cs="Arial CYR"/>
      <w:color w:val="000000"/>
      <w:sz w:val="24"/>
      <w:szCs w:val="24"/>
      <w:lang w:eastAsia="ar-SA"/>
    </w:rPr>
  </w:style>
  <w:style w:type="paragraph" w:customStyle="1" w:styleId="xl53">
    <w:name w:val="xl53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paragraph" w:customStyle="1" w:styleId="xl54">
    <w:name w:val="xl54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xl55">
    <w:name w:val="xl55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adjustRightInd w:val="0"/>
      <w:spacing w:before="280" w:after="280" w:line="360" w:lineRule="atLeast"/>
      <w:ind w:firstLine="709"/>
      <w:jc w:val="both"/>
      <w:textAlignment w:val="center"/>
    </w:pPr>
    <w:rPr>
      <w:rFonts w:ascii="Arial Narrow" w:eastAsia="Times New Roman" w:hAnsi="Arial Narrow"/>
      <w:b/>
      <w:bCs/>
      <w:color w:val="000000"/>
      <w:sz w:val="24"/>
      <w:szCs w:val="24"/>
      <w:lang w:eastAsia="ar-SA"/>
    </w:rPr>
  </w:style>
  <w:style w:type="paragraph" w:customStyle="1" w:styleId="xl56">
    <w:name w:val="xl56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center"/>
      <w:textAlignment w:val="baseline"/>
    </w:pPr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paragraph" w:customStyle="1" w:styleId="xl57">
    <w:name w:val="xl57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center"/>
      <w:textAlignment w:val="baseline"/>
    </w:pPr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paragraph" w:customStyle="1" w:styleId="xl58">
    <w:name w:val="xl58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xl59">
    <w:name w:val="xl59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center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60">
    <w:name w:val="xl60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Arial" w:eastAsia="Times New Roman" w:hAnsi="Arial" w:cs="Arial"/>
      <w:b/>
      <w:bCs/>
      <w:color w:val="000000"/>
      <w:sz w:val="24"/>
      <w:szCs w:val="24"/>
      <w:lang w:eastAsia="ar-SA"/>
    </w:rPr>
  </w:style>
  <w:style w:type="paragraph" w:customStyle="1" w:styleId="xl61">
    <w:name w:val="xl61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adjustRightInd w:val="0"/>
      <w:spacing w:before="280" w:after="280" w:line="360" w:lineRule="atLeast"/>
      <w:ind w:firstLine="709"/>
      <w:jc w:val="center"/>
      <w:textAlignment w:val="baseline"/>
    </w:pPr>
    <w:rPr>
      <w:rFonts w:ascii="Arial Narrow" w:eastAsia="Times New Roman" w:hAnsi="Arial Narrow"/>
      <w:color w:val="000000"/>
      <w:sz w:val="24"/>
      <w:szCs w:val="24"/>
      <w:lang w:eastAsia="ar-SA"/>
    </w:rPr>
  </w:style>
  <w:style w:type="paragraph" w:customStyle="1" w:styleId="xl62">
    <w:name w:val="xl62"/>
    <w:basedOn w:val="a2"/>
    <w:rsid w:val="00296A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centertext">
    <w:name w:val="centertext"/>
    <w:basedOn w:val="a2"/>
    <w:rsid w:val="00296A7C"/>
    <w:pPr>
      <w:suppressAutoHyphens/>
      <w:adjustRightInd w:val="0"/>
      <w:spacing w:after="0" w:line="360" w:lineRule="atLeast"/>
      <w:ind w:firstLine="709"/>
      <w:jc w:val="center"/>
      <w:textAlignment w:val="baseline"/>
    </w:pPr>
    <w:rPr>
      <w:rFonts w:ascii="Arial" w:eastAsia="Times New Roman" w:hAnsi="Arial" w:cs="Arial"/>
      <w:color w:val="202020"/>
      <w:sz w:val="20"/>
      <w:szCs w:val="20"/>
      <w:lang w:eastAsia="ar-SA"/>
    </w:rPr>
  </w:style>
  <w:style w:type="paragraph" w:customStyle="1" w:styleId="righttext1">
    <w:name w:val="righttext1"/>
    <w:basedOn w:val="a2"/>
    <w:rsid w:val="00296A7C"/>
    <w:pPr>
      <w:suppressAutoHyphens/>
      <w:adjustRightInd w:val="0"/>
      <w:spacing w:after="0" w:line="360" w:lineRule="atLeast"/>
      <w:ind w:right="480" w:firstLine="709"/>
      <w:jc w:val="right"/>
      <w:textAlignment w:val="baseline"/>
    </w:pPr>
    <w:rPr>
      <w:rFonts w:ascii="Arial" w:eastAsia="Times New Roman" w:hAnsi="Arial" w:cs="Arial"/>
      <w:color w:val="202020"/>
      <w:sz w:val="20"/>
      <w:szCs w:val="20"/>
      <w:lang w:eastAsia="ar-SA"/>
    </w:rPr>
  </w:style>
  <w:style w:type="paragraph" w:customStyle="1" w:styleId="tabletextcenter">
    <w:name w:val="tabletextcenter"/>
    <w:basedOn w:val="a2"/>
    <w:rsid w:val="00296A7C"/>
    <w:pPr>
      <w:suppressAutoHyphens/>
      <w:adjustRightInd w:val="0"/>
      <w:spacing w:after="0" w:line="360" w:lineRule="atLeast"/>
      <w:ind w:left="480" w:right="480" w:firstLine="709"/>
      <w:jc w:val="center"/>
      <w:textAlignment w:val="baseline"/>
    </w:pPr>
    <w:rPr>
      <w:rFonts w:ascii="Arial" w:eastAsia="Times New Roman" w:hAnsi="Arial" w:cs="Arial"/>
      <w:color w:val="202020"/>
      <w:sz w:val="20"/>
      <w:szCs w:val="20"/>
      <w:lang w:eastAsia="ar-SA"/>
    </w:rPr>
  </w:style>
  <w:style w:type="paragraph" w:customStyle="1" w:styleId="tabletextleft">
    <w:name w:val="tabletextleft"/>
    <w:basedOn w:val="a2"/>
    <w:rsid w:val="00296A7C"/>
    <w:pPr>
      <w:suppressAutoHyphens/>
      <w:adjustRightInd w:val="0"/>
      <w:spacing w:after="0" w:line="360" w:lineRule="atLeast"/>
      <w:ind w:left="480" w:right="480" w:firstLine="709"/>
      <w:jc w:val="both"/>
      <w:textAlignment w:val="baseline"/>
    </w:pPr>
    <w:rPr>
      <w:rFonts w:ascii="Arial" w:eastAsia="Times New Roman" w:hAnsi="Arial" w:cs="Arial"/>
      <w:color w:val="202020"/>
      <w:sz w:val="20"/>
      <w:szCs w:val="20"/>
      <w:lang w:eastAsia="ar-SA"/>
    </w:rPr>
  </w:style>
  <w:style w:type="paragraph" w:customStyle="1" w:styleId="maintitle">
    <w:name w:val="maintitle"/>
    <w:basedOn w:val="a2"/>
    <w:rsid w:val="00296A7C"/>
    <w:pPr>
      <w:suppressAutoHyphens/>
      <w:adjustRightInd w:val="0"/>
      <w:spacing w:after="240" w:line="360" w:lineRule="atLeast"/>
      <w:ind w:firstLine="709"/>
      <w:jc w:val="center"/>
      <w:textAlignment w:val="baseline"/>
    </w:pPr>
    <w:rPr>
      <w:rFonts w:ascii="Arial" w:eastAsia="Times New Roman" w:hAnsi="Arial" w:cs="Arial"/>
      <w:b/>
      <w:bCs/>
      <w:color w:val="008866"/>
      <w:sz w:val="20"/>
      <w:szCs w:val="20"/>
      <w:lang w:eastAsia="ar-SA"/>
    </w:rPr>
  </w:style>
  <w:style w:type="paragraph" w:customStyle="1" w:styleId="afffffff1">
    <w:name w:val="Внутренний адрес"/>
    <w:basedOn w:val="aff2"/>
    <w:rsid w:val="00296A7C"/>
    <w:pPr>
      <w:suppressAutoHyphens/>
      <w:adjustRightInd w:val="0"/>
      <w:spacing w:after="0" w:line="240" w:lineRule="atLeast"/>
      <w:ind w:firstLine="709"/>
      <w:jc w:val="both"/>
      <w:textAlignment w:val="baseline"/>
    </w:pPr>
    <w:rPr>
      <w:color w:val="000000"/>
      <w:kern w:val="1"/>
      <w:sz w:val="22"/>
    </w:rPr>
  </w:style>
  <w:style w:type="character" w:customStyle="1" w:styleId="WW8Num7z3">
    <w:name w:val="WW8Num7z3"/>
    <w:rsid w:val="00296A7C"/>
    <w:rPr>
      <w:rFonts w:ascii="Symbol" w:hAnsi="Symbol"/>
    </w:rPr>
  </w:style>
  <w:style w:type="character" w:customStyle="1" w:styleId="WW8Num27z3">
    <w:name w:val="WW8Num27z3"/>
    <w:rsid w:val="00296A7C"/>
    <w:rPr>
      <w:rFonts w:ascii="Symbol" w:hAnsi="Symbol"/>
    </w:rPr>
  </w:style>
  <w:style w:type="character" w:customStyle="1" w:styleId="WW8Num30z3">
    <w:name w:val="WW8Num30z3"/>
    <w:rsid w:val="00296A7C"/>
    <w:rPr>
      <w:rFonts w:ascii="Symbol" w:hAnsi="Symbol"/>
    </w:rPr>
  </w:style>
  <w:style w:type="character" w:customStyle="1" w:styleId="WW8Num36z3">
    <w:name w:val="WW8Num36z3"/>
    <w:rsid w:val="00296A7C"/>
    <w:rPr>
      <w:rFonts w:ascii="Symbol" w:hAnsi="Symbol"/>
    </w:rPr>
  </w:style>
  <w:style w:type="paragraph" w:customStyle="1" w:styleId="style1a">
    <w:name w:val="style1"/>
    <w:basedOn w:val="a2"/>
    <w:rsid w:val="00296A7C"/>
    <w:pPr>
      <w:suppressAutoHyphens/>
      <w:adjustRightInd w:val="0"/>
      <w:spacing w:before="280" w:after="280" w:line="360" w:lineRule="atLeast"/>
      <w:ind w:firstLine="709"/>
      <w:jc w:val="both"/>
      <w:textAlignment w:val="baseline"/>
    </w:pPr>
    <w:rPr>
      <w:rFonts w:ascii="Times New Roman" w:eastAsia="Times New Roman" w:hAnsi="Times New Roman"/>
      <w:color w:val="000000"/>
      <w:sz w:val="28"/>
      <w:szCs w:val="28"/>
      <w:lang w:eastAsia="ar-SA"/>
    </w:rPr>
  </w:style>
  <w:style w:type="paragraph" w:customStyle="1" w:styleId="afffffff2">
    <w:name w:val="очистить формат"/>
    <w:basedOn w:val="affb"/>
    <w:rsid w:val="00296A7C"/>
    <w:pPr>
      <w:widowControl/>
      <w:adjustRightInd w:val="0"/>
      <w:spacing w:line="360" w:lineRule="atLeast"/>
      <w:ind w:firstLine="709"/>
      <w:jc w:val="both"/>
      <w:textAlignment w:val="baseline"/>
    </w:pPr>
    <w:rPr>
      <w:rFonts w:eastAsia="Times New Roman"/>
      <w:color w:val="000000"/>
      <w:sz w:val="20"/>
    </w:rPr>
  </w:style>
  <w:style w:type="paragraph" w:customStyle="1" w:styleId="afffffff3">
    <w:name w:val="основной текст"/>
    <w:basedOn w:val="a2"/>
    <w:rsid w:val="00296A7C"/>
    <w:pPr>
      <w:adjustRightInd w:val="0"/>
      <w:spacing w:after="120" w:line="360" w:lineRule="atLeast"/>
      <w:ind w:firstLine="851"/>
      <w:jc w:val="both"/>
      <w:textAlignment w:val="baseline"/>
    </w:pPr>
    <w:rPr>
      <w:rFonts w:ascii="Arial" w:eastAsia="Times New Roman" w:hAnsi="Arial"/>
      <w:sz w:val="28"/>
      <w:szCs w:val="20"/>
      <w:lang w:eastAsia="ru-RU"/>
    </w:rPr>
  </w:style>
  <w:style w:type="paragraph" w:customStyle="1" w:styleId="120">
    <w:name w:val="осн.текст 12"/>
    <w:basedOn w:val="a2"/>
    <w:rsid w:val="00296A7C"/>
    <w:pPr>
      <w:adjustRightInd w:val="0"/>
      <w:spacing w:after="120" w:line="360" w:lineRule="atLeast"/>
      <w:ind w:firstLine="851"/>
      <w:jc w:val="both"/>
      <w:textAlignment w:val="baseline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aHeader">
    <w:name w:val="a_Header"/>
    <w:basedOn w:val="a2"/>
    <w:rsid w:val="00296A7C"/>
    <w:pPr>
      <w:tabs>
        <w:tab w:val="left" w:pos="1985"/>
      </w:tabs>
      <w:adjustRightInd w:val="0"/>
      <w:spacing w:after="60" w:line="360" w:lineRule="atLeast"/>
      <w:jc w:val="center"/>
      <w:textAlignment w:val="baseline"/>
    </w:pPr>
    <w:rPr>
      <w:rFonts w:ascii="Courier New" w:eastAsia="Times New Roman" w:hAnsi="Courier New"/>
      <w:sz w:val="24"/>
      <w:szCs w:val="20"/>
      <w:lang w:eastAsia="ru-RU"/>
    </w:rPr>
  </w:style>
  <w:style w:type="character" w:customStyle="1" w:styleId="FontStyle16">
    <w:name w:val="Font Style16"/>
    <w:uiPriority w:val="99"/>
    <w:rsid w:val="00296A7C"/>
    <w:rPr>
      <w:rFonts w:ascii="Times New Roman" w:hAnsi="Times New Roman" w:cs="Times New Roman"/>
      <w:sz w:val="22"/>
      <w:szCs w:val="22"/>
    </w:rPr>
  </w:style>
  <w:style w:type="paragraph" w:customStyle="1" w:styleId="FR2">
    <w:name w:val="FR2"/>
    <w:rsid w:val="00296A7C"/>
    <w:pPr>
      <w:widowControl w:val="0"/>
      <w:autoSpaceDE w:val="0"/>
      <w:autoSpaceDN w:val="0"/>
      <w:adjustRightInd w:val="0"/>
      <w:spacing w:line="360" w:lineRule="atLeast"/>
      <w:ind w:firstLine="709"/>
      <w:jc w:val="both"/>
      <w:textAlignment w:val="baseline"/>
    </w:pPr>
    <w:rPr>
      <w:rFonts w:ascii="Times New Roman" w:eastAsia="Times New Roman" w:hAnsi="Times New Roman"/>
      <w:color w:val="000000"/>
      <w:sz w:val="28"/>
      <w:szCs w:val="28"/>
    </w:rPr>
  </w:style>
  <w:style w:type="character" w:customStyle="1" w:styleId="rvts24">
    <w:name w:val="rvts24"/>
    <w:rsid w:val="00296A7C"/>
    <w:rPr>
      <w:rFonts w:ascii="Times New Roman" w:hAnsi="Times New Roman" w:cs="Times New Roman" w:hint="default"/>
      <w:sz w:val="24"/>
      <w:szCs w:val="24"/>
    </w:rPr>
  </w:style>
  <w:style w:type="character" w:customStyle="1" w:styleId="rvts21">
    <w:name w:val="rvts21"/>
    <w:rsid w:val="00296A7C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rvts97">
    <w:name w:val="rvts97"/>
    <w:rsid w:val="00296A7C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rvps7">
    <w:name w:val="rvps7"/>
    <w:basedOn w:val="a2"/>
    <w:rsid w:val="00296A7C"/>
    <w:pPr>
      <w:adjustRightInd w:val="0"/>
      <w:spacing w:after="0" w:line="360" w:lineRule="atLeast"/>
      <w:ind w:left="150" w:right="150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ps59">
    <w:name w:val="rvps59"/>
    <w:basedOn w:val="a2"/>
    <w:rsid w:val="00296A7C"/>
    <w:pPr>
      <w:adjustRightInd w:val="0"/>
      <w:spacing w:after="0" w:line="360" w:lineRule="atLeast"/>
      <w:ind w:firstLine="705"/>
      <w:jc w:val="both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ff4">
    <w:name w:val="основной текст Знак"/>
    <w:basedOn w:val="a2"/>
    <w:rsid w:val="00296A7C"/>
    <w:pPr>
      <w:adjustRightInd w:val="0"/>
      <w:spacing w:after="120" w:line="360" w:lineRule="atLeast"/>
      <w:ind w:firstLine="851"/>
      <w:jc w:val="both"/>
      <w:textAlignment w:val="baseline"/>
    </w:pPr>
    <w:rPr>
      <w:rFonts w:ascii="Arial" w:eastAsia="Times New Roman" w:hAnsi="Arial"/>
      <w:sz w:val="28"/>
      <w:szCs w:val="20"/>
      <w:lang w:eastAsia="ru-RU"/>
    </w:rPr>
  </w:style>
  <w:style w:type="paragraph" w:customStyle="1" w:styleId="121">
    <w:name w:val="осн.текст 12 Знак"/>
    <w:basedOn w:val="a2"/>
    <w:link w:val="122"/>
    <w:rsid w:val="00296A7C"/>
    <w:pPr>
      <w:adjustRightInd w:val="0"/>
      <w:spacing w:after="120" w:line="360" w:lineRule="atLeast"/>
      <w:ind w:firstLine="851"/>
      <w:jc w:val="both"/>
      <w:textAlignment w:val="baseline"/>
    </w:pPr>
    <w:rPr>
      <w:rFonts w:ascii="Arial" w:eastAsia="Times New Roman" w:hAnsi="Arial"/>
      <w:sz w:val="24"/>
      <w:szCs w:val="20"/>
    </w:rPr>
  </w:style>
  <w:style w:type="character" w:customStyle="1" w:styleId="122">
    <w:name w:val="осн.текст 12 Знак Знак"/>
    <w:link w:val="121"/>
    <w:rsid w:val="00296A7C"/>
    <w:rPr>
      <w:rFonts w:ascii="Arial" w:eastAsia="Times New Roman" w:hAnsi="Arial"/>
      <w:sz w:val="24"/>
    </w:rPr>
  </w:style>
  <w:style w:type="paragraph" w:customStyle="1" w:styleId="FR5">
    <w:name w:val="FR5"/>
    <w:rsid w:val="00296A7C"/>
    <w:pPr>
      <w:widowControl w:val="0"/>
      <w:adjustRightInd w:val="0"/>
      <w:spacing w:line="300" w:lineRule="auto"/>
      <w:ind w:firstLine="720"/>
      <w:jc w:val="both"/>
      <w:textAlignment w:val="baseline"/>
    </w:pPr>
    <w:rPr>
      <w:rFonts w:ascii="Arial" w:eastAsia="Times New Roman" w:hAnsi="Arial"/>
      <w:color w:val="000000"/>
      <w:sz w:val="24"/>
      <w:szCs w:val="26"/>
    </w:rPr>
  </w:style>
  <w:style w:type="paragraph" w:customStyle="1" w:styleId="afffffff5">
    <w:name w:val="основной текст Знак Знак"/>
    <w:basedOn w:val="a2"/>
    <w:rsid w:val="00296A7C"/>
    <w:pPr>
      <w:adjustRightInd w:val="0"/>
      <w:spacing w:after="120" w:line="360" w:lineRule="atLeast"/>
      <w:ind w:firstLine="851"/>
      <w:jc w:val="both"/>
      <w:textAlignment w:val="baseline"/>
    </w:pPr>
    <w:rPr>
      <w:rFonts w:ascii="Arial" w:eastAsia="Times New Roman" w:hAnsi="Arial"/>
      <w:sz w:val="28"/>
      <w:szCs w:val="20"/>
      <w:lang w:eastAsia="ru-RU"/>
    </w:rPr>
  </w:style>
  <w:style w:type="paragraph" w:customStyle="1" w:styleId="Iiiaeuiue">
    <w:name w:val="Ii?iaeuiue"/>
    <w:rsid w:val="00296A7C"/>
    <w:pPr>
      <w:widowControl w:val="0"/>
      <w:adjustRightInd w:val="0"/>
      <w:spacing w:line="360" w:lineRule="atLeast"/>
      <w:ind w:firstLine="709"/>
      <w:jc w:val="both"/>
      <w:textAlignment w:val="baseline"/>
    </w:pPr>
    <w:rPr>
      <w:rFonts w:ascii="Baltica" w:eastAsia="Times New Roman" w:hAnsi="Baltica"/>
      <w:color w:val="000000"/>
      <w:sz w:val="24"/>
      <w:szCs w:val="26"/>
    </w:rPr>
  </w:style>
  <w:style w:type="paragraph" w:customStyle="1" w:styleId="1fff3">
    <w:name w:val="Маркированный список 1"/>
    <w:basedOn w:val="aff2"/>
    <w:next w:val="aff7"/>
    <w:autoRedefine/>
    <w:rsid w:val="00296A7C"/>
    <w:pPr>
      <w:widowControl w:val="0"/>
      <w:tabs>
        <w:tab w:val="left" w:pos="-2410"/>
      </w:tabs>
      <w:adjustRightInd w:val="0"/>
      <w:spacing w:after="0" w:line="360" w:lineRule="atLeast"/>
      <w:ind w:firstLine="851"/>
      <w:jc w:val="both"/>
      <w:textAlignment w:val="baseline"/>
    </w:pPr>
    <w:rPr>
      <w:i/>
      <w:iCs/>
      <w:sz w:val="24"/>
      <w:lang w:eastAsia="ru-RU"/>
    </w:rPr>
  </w:style>
  <w:style w:type="character" w:customStyle="1" w:styleId="afffffff6">
    <w:name w:val="основной текст Знак Знак Знак"/>
    <w:rsid w:val="00296A7C"/>
    <w:rPr>
      <w:rFonts w:ascii="Arial" w:hAnsi="Arial"/>
      <w:sz w:val="28"/>
      <w:lang w:val="ru-RU" w:eastAsia="ru-RU" w:bidi="ar-SA"/>
    </w:rPr>
  </w:style>
  <w:style w:type="character" w:customStyle="1" w:styleId="afffffff7">
    <w:name w:val="Основной текст Знак Знак"/>
    <w:aliases w:val="Основной текст Знак Знак Знак Знак Знак"/>
    <w:rsid w:val="00296A7C"/>
    <w:rPr>
      <w:b/>
      <w:snapToGrid/>
      <w:sz w:val="28"/>
      <w:lang w:val="ru-RU" w:eastAsia="ru-RU" w:bidi="ar-SA"/>
    </w:rPr>
  </w:style>
  <w:style w:type="paragraph" w:customStyle="1" w:styleId="afffffff8">
    <w:name w:val="Основной текст ДБ"/>
    <w:basedOn w:val="a2"/>
    <w:rsid w:val="00296A7C"/>
    <w:pPr>
      <w:adjustRightInd w:val="0"/>
      <w:spacing w:before="120" w:after="0" w:line="312" w:lineRule="auto"/>
      <w:ind w:firstLine="851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ff4">
    <w:name w:val="Заголовок 1 ДБ"/>
    <w:basedOn w:val="10"/>
    <w:next w:val="a2"/>
    <w:rsid w:val="00296A7C"/>
    <w:pPr>
      <w:pageBreakBefore/>
      <w:numPr>
        <w:numId w:val="0"/>
      </w:numPr>
      <w:adjustRightInd w:val="0"/>
      <w:spacing w:before="240" w:after="60" w:line="360" w:lineRule="auto"/>
      <w:jc w:val="center"/>
      <w:textAlignment w:val="baseline"/>
    </w:pPr>
    <w:rPr>
      <w:rFonts w:ascii="Times New Roman" w:hAnsi="Times New Roman"/>
      <w:caps/>
      <w:kern w:val="28"/>
      <w:sz w:val="32"/>
      <w:lang w:eastAsia="ru-RU"/>
    </w:rPr>
  </w:style>
  <w:style w:type="paragraph" w:customStyle="1" w:styleId="afffffff9">
    <w:name w:val="Список ДБ"/>
    <w:basedOn w:val="aff3"/>
    <w:rsid w:val="00296A7C"/>
    <w:pPr>
      <w:tabs>
        <w:tab w:val="num" w:pos="360"/>
      </w:tabs>
      <w:adjustRightInd w:val="0"/>
      <w:spacing w:before="60" w:line="312" w:lineRule="auto"/>
      <w:ind w:left="360" w:hanging="360"/>
      <w:textAlignment w:val="baseline"/>
    </w:pPr>
    <w:rPr>
      <w:rFonts w:ascii="Times New Roman" w:hAnsi="Times New Roman"/>
      <w:sz w:val="24"/>
      <w:lang w:eastAsia="ru-RU"/>
    </w:rPr>
  </w:style>
  <w:style w:type="character" w:customStyle="1" w:styleId="Iiiaeuiue0">
    <w:name w:val="Ii?iaeuiue Знак"/>
    <w:rsid w:val="00296A7C"/>
    <w:rPr>
      <w:rFonts w:ascii="Baltica" w:hAnsi="Baltica"/>
      <w:sz w:val="24"/>
      <w:lang w:val="ru-RU" w:eastAsia="ru-RU" w:bidi="ar-SA"/>
    </w:rPr>
  </w:style>
  <w:style w:type="paragraph" w:customStyle="1" w:styleId="afffffffa">
    <w:name w:val="Текст в таблице ДБ"/>
    <w:basedOn w:val="a2"/>
    <w:rsid w:val="00296A7C"/>
    <w:pPr>
      <w:adjustRightInd w:val="0"/>
      <w:spacing w:after="0" w:line="360" w:lineRule="atLeast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ffffb">
    <w:name w:val="Название таблицы ДБ"/>
    <w:basedOn w:val="a2"/>
    <w:rsid w:val="00296A7C"/>
    <w:pPr>
      <w:adjustRightInd w:val="0"/>
      <w:spacing w:after="0" w:line="360" w:lineRule="atLeast"/>
      <w:jc w:val="center"/>
      <w:textAlignment w:val="baseline"/>
    </w:pPr>
    <w:rPr>
      <w:rFonts w:ascii="Times New Roman" w:eastAsia="Times New Roman" w:hAnsi="Times New Roman"/>
      <w:i/>
      <w:sz w:val="20"/>
      <w:szCs w:val="20"/>
      <w:lang w:eastAsia="ru-RU"/>
    </w:rPr>
  </w:style>
  <w:style w:type="paragraph" w:customStyle="1" w:styleId="FR4">
    <w:name w:val="FR4"/>
    <w:rsid w:val="00296A7C"/>
    <w:pPr>
      <w:widowControl w:val="0"/>
      <w:adjustRightInd w:val="0"/>
      <w:spacing w:line="400" w:lineRule="auto"/>
      <w:ind w:left="640" w:hanging="640"/>
      <w:jc w:val="both"/>
      <w:textAlignment w:val="baseline"/>
    </w:pPr>
    <w:rPr>
      <w:rFonts w:ascii="Times New Roman" w:eastAsia="Times New Roman" w:hAnsi="Times New Roman"/>
      <w:snapToGrid w:val="0"/>
      <w:color w:val="000000"/>
      <w:sz w:val="12"/>
      <w:szCs w:val="26"/>
      <w:lang w:val="en-US"/>
    </w:rPr>
  </w:style>
  <w:style w:type="paragraph" w:customStyle="1" w:styleId="afffffffc">
    <w:name w:val="íàçâàíèå"/>
    <w:basedOn w:val="a2"/>
    <w:rsid w:val="00296A7C"/>
    <w:pPr>
      <w:widowControl w:val="0"/>
      <w:adjustRightInd w:val="0"/>
      <w:spacing w:after="0" w:line="360" w:lineRule="atLeast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style6a">
    <w:name w:val="style6"/>
    <w:basedOn w:val="a2"/>
    <w:rsid w:val="00296A7C"/>
    <w:pPr>
      <w:adjustRightInd w:val="0"/>
      <w:spacing w:before="100" w:beforeAutospacing="1" w:after="100" w:afterAutospacing="1" w:line="360" w:lineRule="atLeast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ing">
    <w:name w:val="Heading"/>
    <w:rsid w:val="00296A7C"/>
    <w:pPr>
      <w:widowControl w:val="0"/>
      <w:overflowPunct w:val="0"/>
      <w:autoSpaceDE w:val="0"/>
      <w:autoSpaceDN w:val="0"/>
      <w:adjustRightInd w:val="0"/>
      <w:spacing w:line="360" w:lineRule="atLeast"/>
      <w:ind w:firstLine="709"/>
      <w:jc w:val="both"/>
      <w:textAlignment w:val="baseline"/>
    </w:pPr>
    <w:rPr>
      <w:rFonts w:ascii="Arial" w:eastAsia="Times New Roman" w:hAnsi="Arial"/>
      <w:b/>
      <w:color w:val="000000"/>
      <w:sz w:val="22"/>
      <w:szCs w:val="26"/>
    </w:rPr>
  </w:style>
  <w:style w:type="paragraph" w:customStyle="1" w:styleId="afffffffd">
    <w:name w:val="А_текст"/>
    <w:link w:val="afffffffe"/>
    <w:autoRedefine/>
    <w:rsid w:val="00296A7C"/>
    <w:pPr>
      <w:widowControl w:val="0"/>
      <w:adjustRightInd w:val="0"/>
      <w:spacing w:line="360" w:lineRule="atLeast"/>
      <w:ind w:left="-284" w:firstLine="709"/>
      <w:jc w:val="both"/>
      <w:textAlignment w:val="baseline"/>
    </w:pPr>
    <w:rPr>
      <w:rFonts w:ascii="Times New Roman" w:eastAsia="Times New Roman" w:hAnsi="Times New Roman"/>
      <w:color w:val="000000"/>
      <w:sz w:val="28"/>
      <w:szCs w:val="24"/>
    </w:rPr>
  </w:style>
  <w:style w:type="character" w:customStyle="1" w:styleId="afffffffe">
    <w:name w:val="А_текст Знак"/>
    <w:link w:val="afffffffd"/>
    <w:rsid w:val="00296A7C"/>
    <w:rPr>
      <w:rFonts w:ascii="Times New Roman" w:eastAsia="Times New Roman" w:hAnsi="Times New Roman"/>
      <w:color w:val="000000"/>
      <w:sz w:val="28"/>
      <w:szCs w:val="24"/>
      <w:lang w:bidi="ar-SA"/>
    </w:rPr>
  </w:style>
  <w:style w:type="paragraph" w:customStyle="1" w:styleId="Atabltitle">
    <w:name w:val="A_tabl_title"/>
    <w:basedOn w:val="afffffff"/>
    <w:autoRedefine/>
    <w:rsid w:val="00296A7C"/>
    <w:pPr>
      <w:keepNext/>
    </w:pPr>
  </w:style>
  <w:style w:type="character" w:customStyle="1" w:styleId="FontStyle13">
    <w:name w:val="Font Style13"/>
    <w:uiPriority w:val="99"/>
    <w:rsid w:val="00296A7C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uiPriority w:val="99"/>
    <w:rsid w:val="00296A7C"/>
    <w:rPr>
      <w:rFonts w:ascii="Arial" w:hAnsi="Arial" w:cs="Arial"/>
      <w:sz w:val="26"/>
      <w:szCs w:val="26"/>
    </w:rPr>
  </w:style>
  <w:style w:type="character" w:customStyle="1" w:styleId="FontStyle114">
    <w:name w:val="Font Style114"/>
    <w:uiPriority w:val="99"/>
    <w:rsid w:val="00296A7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13">
    <w:name w:val="Font Style113"/>
    <w:uiPriority w:val="99"/>
    <w:rsid w:val="00296A7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17">
    <w:name w:val="Font Style117"/>
    <w:uiPriority w:val="99"/>
    <w:rsid w:val="00296A7C"/>
    <w:rPr>
      <w:rFonts w:ascii="Arial" w:hAnsi="Arial" w:cs="Arial"/>
      <w:b/>
      <w:bCs/>
      <w:sz w:val="20"/>
      <w:szCs w:val="20"/>
    </w:rPr>
  </w:style>
  <w:style w:type="character" w:customStyle="1" w:styleId="FontStyle125">
    <w:name w:val="Font Style125"/>
    <w:uiPriority w:val="99"/>
    <w:rsid w:val="00296A7C"/>
    <w:rPr>
      <w:rFonts w:ascii="Times New Roman" w:hAnsi="Times New Roman" w:cs="Times New Roman"/>
      <w:sz w:val="22"/>
      <w:szCs w:val="22"/>
    </w:rPr>
  </w:style>
  <w:style w:type="character" w:customStyle="1" w:styleId="FontStyle122">
    <w:name w:val="Font Style122"/>
    <w:uiPriority w:val="99"/>
    <w:rsid w:val="00296A7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3">
    <w:name w:val="Font Style123"/>
    <w:uiPriority w:val="99"/>
    <w:rsid w:val="00296A7C"/>
    <w:rPr>
      <w:rFonts w:ascii="Times New Roman" w:hAnsi="Times New Roman" w:cs="Times New Roman"/>
      <w:sz w:val="20"/>
      <w:szCs w:val="20"/>
    </w:rPr>
  </w:style>
  <w:style w:type="character" w:customStyle="1" w:styleId="FontStyle124">
    <w:name w:val="Font Style124"/>
    <w:uiPriority w:val="99"/>
    <w:rsid w:val="00296A7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26">
    <w:name w:val="Font Style126"/>
    <w:uiPriority w:val="99"/>
    <w:rsid w:val="00296A7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7">
    <w:name w:val="Font Style127"/>
    <w:uiPriority w:val="99"/>
    <w:rsid w:val="00296A7C"/>
    <w:rPr>
      <w:rFonts w:ascii="Times New Roman" w:hAnsi="Times New Roman" w:cs="Times New Roman"/>
      <w:sz w:val="26"/>
      <w:szCs w:val="26"/>
    </w:rPr>
  </w:style>
  <w:style w:type="character" w:customStyle="1" w:styleId="FontStyle128">
    <w:name w:val="Font Style128"/>
    <w:uiPriority w:val="99"/>
    <w:rsid w:val="00296A7C"/>
    <w:rPr>
      <w:rFonts w:ascii="Arial" w:hAnsi="Arial" w:cs="Arial"/>
      <w:b/>
      <w:bCs/>
      <w:sz w:val="10"/>
      <w:szCs w:val="10"/>
    </w:rPr>
  </w:style>
  <w:style w:type="character" w:customStyle="1" w:styleId="FontStyle115">
    <w:name w:val="Font Style115"/>
    <w:uiPriority w:val="99"/>
    <w:rsid w:val="00296A7C"/>
    <w:rPr>
      <w:rFonts w:ascii="Arial" w:hAnsi="Arial" w:cs="Arial"/>
      <w:b/>
      <w:bCs/>
      <w:sz w:val="32"/>
      <w:szCs w:val="32"/>
    </w:rPr>
  </w:style>
  <w:style w:type="character" w:customStyle="1" w:styleId="FontStyle116">
    <w:name w:val="Font Style116"/>
    <w:uiPriority w:val="99"/>
    <w:rsid w:val="00296A7C"/>
    <w:rPr>
      <w:rFonts w:ascii="Arial" w:hAnsi="Arial" w:cs="Arial"/>
      <w:sz w:val="26"/>
      <w:szCs w:val="26"/>
    </w:rPr>
  </w:style>
  <w:style w:type="character" w:customStyle="1" w:styleId="FontStyle118">
    <w:name w:val="Font Style118"/>
    <w:uiPriority w:val="99"/>
    <w:rsid w:val="00296A7C"/>
    <w:rPr>
      <w:rFonts w:ascii="Arial" w:hAnsi="Arial" w:cs="Arial"/>
      <w:sz w:val="18"/>
      <w:szCs w:val="18"/>
    </w:rPr>
  </w:style>
  <w:style w:type="character" w:customStyle="1" w:styleId="FontStyle119">
    <w:name w:val="Font Style119"/>
    <w:uiPriority w:val="99"/>
    <w:rsid w:val="00296A7C"/>
    <w:rPr>
      <w:rFonts w:ascii="Arial" w:hAnsi="Arial" w:cs="Arial"/>
      <w:sz w:val="14"/>
      <w:szCs w:val="14"/>
    </w:rPr>
  </w:style>
  <w:style w:type="character" w:customStyle="1" w:styleId="FontStyle120">
    <w:name w:val="Font Style120"/>
    <w:uiPriority w:val="99"/>
    <w:rsid w:val="00296A7C"/>
    <w:rPr>
      <w:rFonts w:ascii="Arial" w:hAnsi="Arial" w:cs="Arial"/>
      <w:b/>
      <w:bCs/>
      <w:sz w:val="14"/>
      <w:szCs w:val="14"/>
    </w:rPr>
  </w:style>
  <w:style w:type="character" w:customStyle="1" w:styleId="FontStyle121">
    <w:name w:val="Font Style121"/>
    <w:uiPriority w:val="99"/>
    <w:rsid w:val="00296A7C"/>
    <w:rPr>
      <w:rFonts w:ascii="Arial" w:hAnsi="Arial" w:cs="Arial"/>
      <w:sz w:val="12"/>
      <w:szCs w:val="12"/>
    </w:rPr>
  </w:style>
  <w:style w:type="paragraph" w:styleId="2ff0">
    <w:name w:val="Quote"/>
    <w:basedOn w:val="a2"/>
    <w:next w:val="a2"/>
    <w:link w:val="2ff1"/>
    <w:uiPriority w:val="29"/>
    <w:qFormat/>
    <w:rsid w:val="00296A7C"/>
    <w:pPr>
      <w:adjustRightInd w:val="0"/>
      <w:spacing w:after="0" w:line="360" w:lineRule="atLeast"/>
      <w:textAlignment w:val="baseline"/>
    </w:pPr>
    <w:rPr>
      <w:rFonts w:eastAsia="Times New Roman"/>
      <w:i/>
      <w:sz w:val="24"/>
      <w:szCs w:val="24"/>
      <w:lang w:val="en-US" w:bidi="en-US"/>
    </w:rPr>
  </w:style>
  <w:style w:type="character" w:customStyle="1" w:styleId="2ff1">
    <w:name w:val="Цитата 2 Знак"/>
    <w:link w:val="2ff0"/>
    <w:uiPriority w:val="29"/>
    <w:rsid w:val="00296A7C"/>
    <w:rPr>
      <w:rFonts w:eastAsia="Times New Roman"/>
      <w:i/>
      <w:sz w:val="24"/>
      <w:szCs w:val="24"/>
      <w:lang w:val="en-US" w:eastAsia="en-US" w:bidi="en-US"/>
    </w:rPr>
  </w:style>
  <w:style w:type="paragraph" w:styleId="affffffff">
    <w:name w:val="Intense Quote"/>
    <w:basedOn w:val="a2"/>
    <w:next w:val="a2"/>
    <w:link w:val="affffffff0"/>
    <w:uiPriority w:val="30"/>
    <w:qFormat/>
    <w:rsid w:val="00296A7C"/>
    <w:pPr>
      <w:adjustRightInd w:val="0"/>
      <w:spacing w:after="0" w:line="360" w:lineRule="atLeast"/>
      <w:ind w:left="720" w:right="720"/>
      <w:textAlignment w:val="baseline"/>
    </w:pPr>
    <w:rPr>
      <w:rFonts w:eastAsia="Times New Roman"/>
      <w:b/>
      <w:i/>
      <w:sz w:val="24"/>
      <w:lang w:val="en-US" w:bidi="en-US"/>
    </w:rPr>
  </w:style>
  <w:style w:type="character" w:customStyle="1" w:styleId="affffffff0">
    <w:name w:val="Выделенная цитата Знак"/>
    <w:link w:val="affffffff"/>
    <w:uiPriority w:val="30"/>
    <w:rsid w:val="00296A7C"/>
    <w:rPr>
      <w:rFonts w:eastAsia="Times New Roman"/>
      <w:b/>
      <w:i/>
      <w:sz w:val="24"/>
      <w:szCs w:val="22"/>
      <w:lang w:val="en-US" w:eastAsia="en-US" w:bidi="en-US"/>
    </w:rPr>
  </w:style>
  <w:style w:type="character" w:styleId="affffffff1">
    <w:name w:val="Subtle Emphasis"/>
    <w:uiPriority w:val="99"/>
    <w:qFormat/>
    <w:rsid w:val="00296A7C"/>
    <w:rPr>
      <w:i/>
      <w:color w:val="5A5A5A"/>
    </w:rPr>
  </w:style>
  <w:style w:type="character" w:styleId="affffffff2">
    <w:name w:val="Subtle Reference"/>
    <w:uiPriority w:val="31"/>
    <w:qFormat/>
    <w:rsid w:val="00296A7C"/>
    <w:rPr>
      <w:sz w:val="24"/>
      <w:szCs w:val="24"/>
      <w:u w:val="single"/>
    </w:rPr>
  </w:style>
  <w:style w:type="character" w:styleId="affffffff3">
    <w:name w:val="Intense Reference"/>
    <w:uiPriority w:val="32"/>
    <w:qFormat/>
    <w:rsid w:val="00296A7C"/>
    <w:rPr>
      <w:b/>
      <w:sz w:val="24"/>
      <w:u w:val="single"/>
    </w:rPr>
  </w:style>
  <w:style w:type="character" w:styleId="affffffff4">
    <w:name w:val="Book Title"/>
    <w:uiPriority w:val="33"/>
    <w:qFormat/>
    <w:rsid w:val="00296A7C"/>
    <w:rPr>
      <w:rFonts w:ascii="Cambria" w:eastAsia="Times New Roman" w:hAnsi="Cambria"/>
      <w:b/>
      <w:i/>
      <w:sz w:val="24"/>
      <w:szCs w:val="24"/>
    </w:rPr>
  </w:style>
  <w:style w:type="character" w:customStyle="1" w:styleId="FontStyle40">
    <w:name w:val="Font Style40"/>
    <w:uiPriority w:val="99"/>
    <w:rsid w:val="00296A7C"/>
    <w:rPr>
      <w:rFonts w:ascii="Times New Roman" w:hAnsi="Times New Roman" w:cs="Times New Roman"/>
      <w:sz w:val="22"/>
      <w:szCs w:val="22"/>
    </w:rPr>
  </w:style>
  <w:style w:type="character" w:customStyle="1" w:styleId="FontStyle45">
    <w:name w:val="Font Style45"/>
    <w:uiPriority w:val="99"/>
    <w:rsid w:val="00296A7C"/>
    <w:rPr>
      <w:rFonts w:ascii="Trebuchet MS" w:hAnsi="Trebuchet MS" w:cs="Trebuchet MS"/>
      <w:sz w:val="14"/>
      <w:szCs w:val="14"/>
    </w:rPr>
  </w:style>
  <w:style w:type="character" w:customStyle="1" w:styleId="FontStyle46">
    <w:name w:val="Font Style46"/>
    <w:uiPriority w:val="99"/>
    <w:rsid w:val="00296A7C"/>
    <w:rPr>
      <w:rFonts w:ascii="Trebuchet MS" w:hAnsi="Trebuchet MS" w:cs="Trebuchet MS"/>
      <w:b/>
      <w:bCs/>
      <w:sz w:val="16"/>
      <w:szCs w:val="16"/>
    </w:rPr>
  </w:style>
  <w:style w:type="character" w:customStyle="1" w:styleId="FontStyle47">
    <w:name w:val="Font Style47"/>
    <w:uiPriority w:val="99"/>
    <w:rsid w:val="00296A7C"/>
    <w:rPr>
      <w:rFonts w:ascii="Trebuchet MS" w:hAnsi="Trebuchet MS" w:cs="Trebuchet MS"/>
      <w:b/>
      <w:bCs/>
      <w:sz w:val="16"/>
      <w:szCs w:val="16"/>
    </w:rPr>
  </w:style>
  <w:style w:type="character" w:customStyle="1" w:styleId="FontStyle51">
    <w:name w:val="Font Style51"/>
    <w:uiPriority w:val="99"/>
    <w:rsid w:val="00296A7C"/>
    <w:rPr>
      <w:rFonts w:ascii="Trebuchet MS" w:hAnsi="Trebuchet MS" w:cs="Trebuchet MS"/>
      <w:sz w:val="14"/>
      <w:szCs w:val="14"/>
    </w:rPr>
  </w:style>
  <w:style w:type="character" w:customStyle="1" w:styleId="FontStyle52">
    <w:name w:val="Font Style52"/>
    <w:uiPriority w:val="99"/>
    <w:rsid w:val="00296A7C"/>
    <w:rPr>
      <w:rFonts w:ascii="Trebuchet MS" w:hAnsi="Trebuchet MS" w:cs="Trebuchet MS"/>
      <w:sz w:val="16"/>
      <w:szCs w:val="16"/>
    </w:rPr>
  </w:style>
  <w:style w:type="character" w:customStyle="1" w:styleId="FontStyle71">
    <w:name w:val="Font Style71"/>
    <w:uiPriority w:val="99"/>
    <w:rsid w:val="00296A7C"/>
    <w:rPr>
      <w:rFonts w:ascii="Trebuchet MS" w:hAnsi="Trebuchet MS" w:cs="Trebuchet MS"/>
      <w:spacing w:val="-10"/>
      <w:sz w:val="14"/>
      <w:szCs w:val="14"/>
    </w:rPr>
  </w:style>
  <w:style w:type="character" w:customStyle="1" w:styleId="FontStyle48">
    <w:name w:val="Font Style48"/>
    <w:uiPriority w:val="99"/>
    <w:rsid w:val="00296A7C"/>
    <w:rPr>
      <w:rFonts w:ascii="Arial Unicode MS" w:hAnsi="Arial Unicode MS" w:cs="Arial Unicode MS"/>
      <w:sz w:val="80"/>
      <w:szCs w:val="80"/>
    </w:rPr>
  </w:style>
  <w:style w:type="character" w:customStyle="1" w:styleId="FontStyle49">
    <w:name w:val="Font Style49"/>
    <w:uiPriority w:val="99"/>
    <w:rsid w:val="00296A7C"/>
    <w:rPr>
      <w:rFonts w:ascii="Consolas" w:hAnsi="Consolas" w:cs="Consolas"/>
      <w:sz w:val="92"/>
      <w:szCs w:val="92"/>
    </w:rPr>
  </w:style>
  <w:style w:type="character" w:customStyle="1" w:styleId="FontStyle59">
    <w:name w:val="Font Style59"/>
    <w:uiPriority w:val="99"/>
    <w:rsid w:val="00296A7C"/>
    <w:rPr>
      <w:rFonts w:ascii="Trebuchet MS" w:hAnsi="Trebuchet MS" w:cs="Trebuchet MS"/>
      <w:smallCaps/>
      <w:sz w:val="18"/>
      <w:szCs w:val="18"/>
    </w:rPr>
  </w:style>
  <w:style w:type="character" w:customStyle="1" w:styleId="FontStyle60">
    <w:name w:val="Font Style60"/>
    <w:uiPriority w:val="99"/>
    <w:rsid w:val="00296A7C"/>
    <w:rPr>
      <w:rFonts w:ascii="Consolas" w:hAnsi="Consolas" w:cs="Consolas"/>
      <w:sz w:val="56"/>
      <w:szCs w:val="56"/>
    </w:rPr>
  </w:style>
  <w:style w:type="character" w:customStyle="1" w:styleId="FontStyle68">
    <w:name w:val="Font Style68"/>
    <w:uiPriority w:val="99"/>
    <w:rsid w:val="00296A7C"/>
    <w:rPr>
      <w:rFonts w:ascii="Trebuchet MS" w:hAnsi="Trebuchet MS" w:cs="Trebuchet MS"/>
      <w:sz w:val="32"/>
      <w:szCs w:val="32"/>
    </w:rPr>
  </w:style>
  <w:style w:type="character" w:customStyle="1" w:styleId="FontStyle69">
    <w:name w:val="Font Style69"/>
    <w:uiPriority w:val="99"/>
    <w:rsid w:val="00296A7C"/>
    <w:rPr>
      <w:rFonts w:ascii="Trebuchet MS" w:hAnsi="Trebuchet MS" w:cs="Trebuchet MS"/>
      <w:b/>
      <w:bCs/>
      <w:sz w:val="14"/>
      <w:szCs w:val="14"/>
    </w:rPr>
  </w:style>
  <w:style w:type="character" w:customStyle="1" w:styleId="FontStyle31">
    <w:name w:val="Font Style31"/>
    <w:uiPriority w:val="99"/>
    <w:rsid w:val="00296A7C"/>
    <w:rPr>
      <w:rFonts w:ascii="Times New Roman" w:hAnsi="Times New Roman" w:cs="Times New Roman"/>
      <w:sz w:val="16"/>
      <w:szCs w:val="16"/>
    </w:rPr>
  </w:style>
  <w:style w:type="character" w:customStyle="1" w:styleId="FontStyle33">
    <w:name w:val="Font Style33"/>
    <w:uiPriority w:val="99"/>
    <w:rsid w:val="00296A7C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22">
    <w:name w:val="Font Style22"/>
    <w:uiPriority w:val="99"/>
    <w:rsid w:val="00296A7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3">
    <w:name w:val="Font Style23"/>
    <w:uiPriority w:val="99"/>
    <w:rsid w:val="00296A7C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24">
    <w:name w:val="Font Style24"/>
    <w:uiPriority w:val="99"/>
    <w:rsid w:val="00296A7C"/>
    <w:rPr>
      <w:rFonts w:ascii="Times New Roman" w:hAnsi="Times New Roman" w:cs="Times New Roman"/>
      <w:sz w:val="14"/>
      <w:szCs w:val="14"/>
    </w:rPr>
  </w:style>
  <w:style w:type="character" w:customStyle="1" w:styleId="FontStyle26">
    <w:name w:val="Font Style26"/>
    <w:uiPriority w:val="99"/>
    <w:rsid w:val="00296A7C"/>
    <w:rPr>
      <w:rFonts w:ascii="Times New Roman" w:hAnsi="Times New Roman" w:cs="Times New Roman"/>
      <w:b/>
      <w:bCs/>
      <w:sz w:val="14"/>
      <w:szCs w:val="14"/>
    </w:rPr>
  </w:style>
  <w:style w:type="paragraph" w:styleId="affffffff5">
    <w:name w:val="Revision"/>
    <w:hidden/>
    <w:uiPriority w:val="99"/>
    <w:semiHidden/>
    <w:rsid w:val="00296A7C"/>
    <w:pPr>
      <w:widowControl w:val="0"/>
      <w:adjustRightInd w:val="0"/>
      <w:spacing w:line="360" w:lineRule="atLeast"/>
      <w:jc w:val="both"/>
      <w:textAlignment w:val="baseline"/>
    </w:pPr>
    <w:rPr>
      <w:rFonts w:ascii="Times New Roman" w:eastAsia="Times New Roman" w:hAnsi="Times New Roman"/>
      <w:color w:val="000000"/>
      <w:sz w:val="24"/>
      <w:szCs w:val="26"/>
      <w:lang w:eastAsia="ar-SA"/>
    </w:rPr>
  </w:style>
  <w:style w:type="character" w:customStyle="1" w:styleId="FontStyle25">
    <w:name w:val="Font Style25"/>
    <w:uiPriority w:val="99"/>
    <w:rsid w:val="00296A7C"/>
    <w:rPr>
      <w:rFonts w:ascii="Trebuchet MS" w:hAnsi="Trebuchet MS" w:cs="Trebuchet MS"/>
      <w:sz w:val="20"/>
      <w:szCs w:val="20"/>
    </w:rPr>
  </w:style>
  <w:style w:type="character" w:customStyle="1" w:styleId="FontStyle27">
    <w:name w:val="Font Style27"/>
    <w:uiPriority w:val="99"/>
    <w:rsid w:val="00296A7C"/>
    <w:rPr>
      <w:rFonts w:ascii="Century Gothic" w:hAnsi="Century Gothic" w:cs="Century Gothic"/>
      <w:sz w:val="18"/>
      <w:szCs w:val="18"/>
    </w:rPr>
  </w:style>
  <w:style w:type="character" w:customStyle="1" w:styleId="FontStyle28">
    <w:name w:val="Font Style28"/>
    <w:uiPriority w:val="99"/>
    <w:rsid w:val="00296A7C"/>
    <w:rPr>
      <w:rFonts w:ascii="Times New Roman" w:hAnsi="Times New Roman" w:cs="Times New Roman"/>
      <w:sz w:val="18"/>
      <w:szCs w:val="18"/>
    </w:rPr>
  </w:style>
  <w:style w:type="character" w:customStyle="1" w:styleId="FontStyle21">
    <w:name w:val="Font Style21"/>
    <w:uiPriority w:val="99"/>
    <w:rsid w:val="00296A7C"/>
    <w:rPr>
      <w:rFonts w:ascii="Times New Roman" w:hAnsi="Times New Roman" w:cs="Times New Roman"/>
      <w:sz w:val="14"/>
      <w:szCs w:val="14"/>
    </w:rPr>
  </w:style>
  <w:style w:type="character" w:customStyle="1" w:styleId="FontStyle29">
    <w:name w:val="Font Style29"/>
    <w:uiPriority w:val="99"/>
    <w:rsid w:val="00296A7C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30">
    <w:name w:val="Font Style30"/>
    <w:uiPriority w:val="99"/>
    <w:rsid w:val="00296A7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36">
    <w:name w:val="Font Style36"/>
    <w:uiPriority w:val="99"/>
    <w:rsid w:val="00296A7C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44">
    <w:name w:val="Font Style44"/>
    <w:uiPriority w:val="99"/>
    <w:rsid w:val="00296A7C"/>
    <w:rPr>
      <w:rFonts w:ascii="Garamond" w:hAnsi="Garamond" w:cs="Garamond"/>
      <w:b/>
      <w:bCs/>
      <w:spacing w:val="-10"/>
      <w:sz w:val="32"/>
      <w:szCs w:val="32"/>
    </w:rPr>
  </w:style>
  <w:style w:type="character" w:customStyle="1" w:styleId="FontStyle32">
    <w:name w:val="Font Style32"/>
    <w:uiPriority w:val="99"/>
    <w:rsid w:val="00296A7C"/>
    <w:rPr>
      <w:rFonts w:ascii="Times New Roman" w:hAnsi="Times New Roman" w:cs="Times New Roman"/>
      <w:b/>
      <w:bCs/>
      <w:spacing w:val="10"/>
      <w:sz w:val="22"/>
      <w:szCs w:val="22"/>
    </w:rPr>
  </w:style>
  <w:style w:type="character" w:customStyle="1" w:styleId="FontStyle43">
    <w:name w:val="Font Style43"/>
    <w:uiPriority w:val="99"/>
    <w:rsid w:val="00296A7C"/>
    <w:rPr>
      <w:rFonts w:ascii="Times New Roman" w:hAnsi="Times New Roman" w:cs="Times New Roman"/>
      <w:spacing w:val="10"/>
      <w:sz w:val="18"/>
      <w:szCs w:val="18"/>
    </w:rPr>
  </w:style>
  <w:style w:type="character" w:customStyle="1" w:styleId="apple-converted-space">
    <w:name w:val="apple-converted-space"/>
    <w:rsid w:val="00296A7C"/>
  </w:style>
  <w:style w:type="character" w:styleId="HTML4">
    <w:name w:val="HTML Cite"/>
    <w:uiPriority w:val="99"/>
    <w:semiHidden/>
    <w:unhideWhenUsed/>
    <w:rsid w:val="00296A7C"/>
    <w:rPr>
      <w:i/>
      <w:iCs/>
    </w:rPr>
  </w:style>
  <w:style w:type="paragraph" w:customStyle="1" w:styleId="0">
    <w:name w:val="КК0"/>
    <w:basedOn w:val="a2"/>
    <w:link w:val="00"/>
    <w:qFormat/>
    <w:rsid w:val="00296A7C"/>
    <w:pPr>
      <w:adjustRightInd w:val="0"/>
      <w:spacing w:before="120" w:after="120" w:line="360" w:lineRule="atLeast"/>
      <w:ind w:firstLine="709"/>
      <w:jc w:val="both"/>
      <w:textAlignment w:val="baseline"/>
    </w:pPr>
    <w:rPr>
      <w:rFonts w:ascii="Times New Roman" w:eastAsia="Times New Roman" w:hAnsi="Times New Roman"/>
      <w:sz w:val="26"/>
      <w:szCs w:val="26"/>
    </w:rPr>
  </w:style>
  <w:style w:type="character" w:customStyle="1" w:styleId="00">
    <w:name w:val="КК0 Знак"/>
    <w:link w:val="0"/>
    <w:rsid w:val="00296A7C"/>
    <w:rPr>
      <w:rFonts w:ascii="Times New Roman" w:eastAsia="Times New Roman" w:hAnsi="Times New Roman"/>
      <w:sz w:val="26"/>
      <w:szCs w:val="26"/>
    </w:rPr>
  </w:style>
  <w:style w:type="character" w:customStyle="1" w:styleId="apple-style-span">
    <w:name w:val="apple-style-span"/>
    <w:uiPriority w:val="99"/>
    <w:rsid w:val="00296A7C"/>
  </w:style>
  <w:style w:type="character" w:customStyle="1" w:styleId="FontStyle92">
    <w:name w:val="Font Style92"/>
    <w:uiPriority w:val="99"/>
    <w:rsid w:val="00296A7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98">
    <w:name w:val="Font Style98"/>
    <w:uiPriority w:val="99"/>
    <w:rsid w:val="00296A7C"/>
    <w:rPr>
      <w:rFonts w:ascii="Times New Roman" w:hAnsi="Times New Roman" w:cs="Times New Roman"/>
      <w:sz w:val="14"/>
      <w:szCs w:val="14"/>
    </w:rPr>
  </w:style>
  <w:style w:type="character" w:customStyle="1" w:styleId="FontStyle103">
    <w:name w:val="Font Style103"/>
    <w:uiPriority w:val="99"/>
    <w:rsid w:val="00296A7C"/>
    <w:rPr>
      <w:rFonts w:ascii="Times New Roman" w:hAnsi="Times New Roman" w:cs="Times New Roman"/>
      <w:b/>
      <w:bCs/>
      <w:spacing w:val="-10"/>
      <w:sz w:val="8"/>
      <w:szCs w:val="8"/>
    </w:rPr>
  </w:style>
  <w:style w:type="character" w:customStyle="1" w:styleId="FontStyle87">
    <w:name w:val="Font Style87"/>
    <w:uiPriority w:val="99"/>
    <w:rsid w:val="00296A7C"/>
    <w:rPr>
      <w:rFonts w:ascii="Candara" w:hAnsi="Candara" w:cs="Candara"/>
      <w:b/>
      <w:bCs/>
      <w:spacing w:val="-10"/>
      <w:sz w:val="18"/>
      <w:szCs w:val="18"/>
    </w:rPr>
  </w:style>
  <w:style w:type="character" w:customStyle="1" w:styleId="FontStyle89">
    <w:name w:val="Font Style89"/>
    <w:uiPriority w:val="99"/>
    <w:rsid w:val="00296A7C"/>
    <w:rPr>
      <w:rFonts w:ascii="Times New Roman" w:hAnsi="Times New Roman" w:cs="Times New Roman"/>
      <w:sz w:val="16"/>
      <w:szCs w:val="16"/>
    </w:rPr>
  </w:style>
  <w:style w:type="character" w:customStyle="1" w:styleId="FontStyle90">
    <w:name w:val="Font Style90"/>
    <w:uiPriority w:val="99"/>
    <w:rsid w:val="00296A7C"/>
    <w:rPr>
      <w:rFonts w:ascii="Garamond" w:hAnsi="Garamond" w:cs="Garamond"/>
      <w:b/>
      <w:bCs/>
      <w:i/>
      <w:iCs/>
      <w:spacing w:val="-10"/>
      <w:sz w:val="18"/>
      <w:szCs w:val="18"/>
    </w:rPr>
  </w:style>
  <w:style w:type="character" w:customStyle="1" w:styleId="FontStyle96">
    <w:name w:val="Font Style96"/>
    <w:uiPriority w:val="99"/>
    <w:rsid w:val="00296A7C"/>
    <w:rPr>
      <w:rFonts w:ascii="Times New Roman" w:hAnsi="Times New Roman" w:cs="Times New Roman"/>
      <w:sz w:val="46"/>
      <w:szCs w:val="46"/>
    </w:rPr>
  </w:style>
  <w:style w:type="character" w:customStyle="1" w:styleId="FontStyle88">
    <w:name w:val="Font Style88"/>
    <w:uiPriority w:val="99"/>
    <w:rsid w:val="00296A7C"/>
    <w:rPr>
      <w:rFonts w:ascii="Century Gothic" w:hAnsi="Century Gothic" w:cs="Century Gothic"/>
      <w:sz w:val="28"/>
      <w:szCs w:val="28"/>
    </w:rPr>
  </w:style>
  <w:style w:type="character" w:customStyle="1" w:styleId="FontStyle35">
    <w:name w:val="Font Style35"/>
    <w:uiPriority w:val="99"/>
    <w:rsid w:val="00296A7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8">
    <w:name w:val="Font Style38"/>
    <w:uiPriority w:val="99"/>
    <w:rsid w:val="00296A7C"/>
    <w:rPr>
      <w:rFonts w:ascii="Times New Roman" w:hAnsi="Times New Roman" w:cs="Times New Roman"/>
      <w:sz w:val="20"/>
      <w:szCs w:val="20"/>
    </w:rPr>
  </w:style>
  <w:style w:type="character" w:customStyle="1" w:styleId="FontStyle55">
    <w:name w:val="Font Style55"/>
    <w:uiPriority w:val="99"/>
    <w:rsid w:val="00296A7C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41">
    <w:name w:val="Font Style41"/>
    <w:uiPriority w:val="99"/>
    <w:rsid w:val="00296A7C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42">
    <w:name w:val="Font Style42"/>
    <w:uiPriority w:val="99"/>
    <w:rsid w:val="00296A7C"/>
    <w:rPr>
      <w:rFonts w:ascii="Times New Roman" w:hAnsi="Times New Roman" w:cs="Times New Roman"/>
      <w:sz w:val="18"/>
      <w:szCs w:val="18"/>
    </w:rPr>
  </w:style>
  <w:style w:type="paragraph" w:customStyle="1" w:styleId="affffffff6">
    <w:name w:val="табл_строка"/>
    <w:basedOn w:val="aff2"/>
    <w:rsid w:val="00296A7C"/>
    <w:pPr>
      <w:adjustRightInd w:val="0"/>
      <w:spacing w:before="120" w:after="0" w:line="360" w:lineRule="atLeast"/>
      <w:ind w:firstLine="709"/>
      <w:jc w:val="center"/>
      <w:textAlignment w:val="baseline"/>
    </w:pPr>
    <w:rPr>
      <w:sz w:val="24"/>
      <w:lang w:eastAsia="ru-RU"/>
    </w:rPr>
  </w:style>
  <w:style w:type="paragraph" w:customStyle="1" w:styleId="affffffff7">
    <w:name w:val="Основной текст продолжение"/>
    <w:basedOn w:val="aff2"/>
    <w:next w:val="aff2"/>
    <w:rsid w:val="00296A7C"/>
    <w:pPr>
      <w:adjustRightInd w:val="0"/>
      <w:spacing w:before="120" w:after="0" w:line="360" w:lineRule="atLeast"/>
      <w:ind w:firstLine="709"/>
      <w:jc w:val="both"/>
      <w:textAlignment w:val="baseline"/>
    </w:pPr>
    <w:rPr>
      <w:sz w:val="24"/>
      <w:lang w:eastAsia="ru-RU"/>
    </w:rPr>
  </w:style>
  <w:style w:type="character" w:customStyle="1" w:styleId="FontStyle19">
    <w:name w:val="Font Style19"/>
    <w:uiPriority w:val="99"/>
    <w:rsid w:val="00296A7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uiPriority w:val="99"/>
    <w:rsid w:val="00296A7C"/>
    <w:rPr>
      <w:rFonts w:ascii="Times New Roman" w:hAnsi="Times New Roman" w:cs="Times New Roman"/>
      <w:b/>
      <w:bCs/>
      <w:sz w:val="16"/>
      <w:szCs w:val="16"/>
    </w:rPr>
  </w:style>
  <w:style w:type="paragraph" w:customStyle="1" w:styleId="ConsPlusCell">
    <w:name w:val="ConsPlusCell"/>
    <w:uiPriority w:val="99"/>
    <w:rsid w:val="00296A7C"/>
    <w:pPr>
      <w:widowControl w:val="0"/>
      <w:autoSpaceDE w:val="0"/>
      <w:autoSpaceDN w:val="0"/>
      <w:adjustRightInd w:val="0"/>
      <w:spacing w:line="360" w:lineRule="atLeast"/>
      <w:ind w:firstLine="709"/>
      <w:jc w:val="both"/>
      <w:textAlignment w:val="baseline"/>
    </w:pPr>
    <w:rPr>
      <w:rFonts w:ascii="Arial" w:eastAsia="Times New Roman" w:hAnsi="Arial"/>
    </w:rPr>
  </w:style>
  <w:style w:type="character" w:customStyle="1" w:styleId="FontStyle14">
    <w:name w:val="Font Style14"/>
    <w:uiPriority w:val="99"/>
    <w:rsid w:val="00296A7C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5">
    <w:name w:val="Font Style15"/>
    <w:uiPriority w:val="99"/>
    <w:rsid w:val="00296A7C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uiPriority w:val="99"/>
    <w:rsid w:val="00296A7C"/>
    <w:rPr>
      <w:rFonts w:ascii="Book Antiqua" w:hAnsi="Book Antiqua" w:cs="Book Antiqua"/>
      <w:b/>
      <w:bCs/>
      <w:sz w:val="20"/>
      <w:szCs w:val="20"/>
    </w:rPr>
  </w:style>
  <w:style w:type="character" w:customStyle="1" w:styleId="FontStyle18">
    <w:name w:val="Font Style18"/>
    <w:uiPriority w:val="99"/>
    <w:rsid w:val="00296A7C"/>
    <w:rPr>
      <w:rFonts w:ascii="Century Gothic" w:hAnsi="Century Gothic" w:cs="Century Gothic"/>
      <w:b/>
      <w:bCs/>
      <w:sz w:val="26"/>
      <w:szCs w:val="26"/>
    </w:rPr>
  </w:style>
  <w:style w:type="character" w:customStyle="1" w:styleId="FontStyle39">
    <w:name w:val="Font Style39"/>
    <w:uiPriority w:val="99"/>
    <w:rsid w:val="00296A7C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84">
    <w:name w:val="Font Style84"/>
    <w:uiPriority w:val="99"/>
    <w:rsid w:val="00296A7C"/>
    <w:rPr>
      <w:rFonts w:ascii="Times New Roman" w:hAnsi="Times New Roman" w:cs="Times New Roman"/>
      <w:sz w:val="18"/>
      <w:szCs w:val="18"/>
    </w:rPr>
  </w:style>
  <w:style w:type="character" w:customStyle="1" w:styleId="contww1">
    <w:name w:val="contww1"/>
    <w:rsid w:val="00296A7C"/>
    <w:rPr>
      <w:sz w:val="26"/>
      <w:szCs w:val="26"/>
    </w:rPr>
  </w:style>
  <w:style w:type="numbering" w:customStyle="1" w:styleId="1111111">
    <w:name w:val="1 / 1.1 / 1.1.11"/>
    <w:basedOn w:val="a5"/>
    <w:next w:val="111111"/>
    <w:semiHidden/>
    <w:rsid w:val="00296A7C"/>
    <w:pPr>
      <w:numPr>
        <w:numId w:val="15"/>
      </w:numPr>
    </w:pPr>
  </w:style>
  <w:style w:type="numbering" w:styleId="111111">
    <w:name w:val="Outline List 2"/>
    <w:basedOn w:val="a5"/>
    <w:uiPriority w:val="99"/>
    <w:semiHidden/>
    <w:unhideWhenUsed/>
    <w:rsid w:val="00296A7C"/>
    <w:pPr>
      <w:numPr>
        <w:numId w:val="16"/>
      </w:numPr>
    </w:pPr>
  </w:style>
  <w:style w:type="character" w:customStyle="1" w:styleId="FontStyle85">
    <w:name w:val="Font Style85"/>
    <w:uiPriority w:val="99"/>
    <w:rsid w:val="00296A7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86">
    <w:name w:val="Font Style86"/>
    <w:uiPriority w:val="99"/>
    <w:rsid w:val="00296A7C"/>
    <w:rPr>
      <w:rFonts w:ascii="Times New Roman" w:hAnsi="Times New Roman" w:cs="Times New Roman"/>
      <w:i/>
      <w:iCs/>
      <w:sz w:val="26"/>
      <w:szCs w:val="26"/>
    </w:rPr>
  </w:style>
  <w:style w:type="character" w:customStyle="1" w:styleId="geo">
    <w:name w:val="geo"/>
    <w:rsid w:val="00296A7C"/>
  </w:style>
  <w:style w:type="character" w:customStyle="1" w:styleId="latitude">
    <w:name w:val="latitude"/>
    <w:rsid w:val="00296A7C"/>
  </w:style>
  <w:style w:type="character" w:customStyle="1" w:styleId="longitude">
    <w:name w:val="longitude"/>
    <w:rsid w:val="00296A7C"/>
  </w:style>
  <w:style w:type="character" w:customStyle="1" w:styleId="coordinates1">
    <w:name w:val="coordinates1"/>
    <w:rsid w:val="00296A7C"/>
    <w:rPr>
      <w:caps w:val="0"/>
    </w:rPr>
  </w:style>
  <w:style w:type="character" w:customStyle="1" w:styleId="geo-lat1">
    <w:name w:val="geo-lat1"/>
    <w:rsid w:val="00296A7C"/>
  </w:style>
  <w:style w:type="character" w:customStyle="1" w:styleId="geo-lon1">
    <w:name w:val="geo-lon1"/>
    <w:rsid w:val="00296A7C"/>
  </w:style>
  <w:style w:type="character" w:customStyle="1" w:styleId="geo-multi-punct1">
    <w:name w:val="geo-multi-punct1"/>
    <w:rsid w:val="00296A7C"/>
    <w:rPr>
      <w:vanish/>
      <w:webHidden w:val="0"/>
      <w:specVanish/>
    </w:rPr>
  </w:style>
  <w:style w:type="character" w:customStyle="1" w:styleId="plainlinksneverexpand1">
    <w:name w:val="plainlinksneverexpand1"/>
    <w:rsid w:val="00296A7C"/>
  </w:style>
  <w:style w:type="character" w:customStyle="1" w:styleId="mw-headline">
    <w:name w:val="mw-headline"/>
    <w:rsid w:val="00296A7C"/>
  </w:style>
  <w:style w:type="character" w:customStyle="1" w:styleId="editsection">
    <w:name w:val="editsection"/>
    <w:rsid w:val="00296A7C"/>
  </w:style>
  <w:style w:type="paragraph" w:customStyle="1" w:styleId="affffffff8">
    <w:name w:val="Таблица"/>
    <w:basedOn w:val="a2"/>
    <w:rsid w:val="00296A7C"/>
    <w:pPr>
      <w:widowControl w:val="0"/>
      <w:adjustRightInd w:val="0"/>
      <w:spacing w:before="20" w:after="0" w:line="360" w:lineRule="atLeast"/>
      <w:textAlignment w:val="baseline"/>
    </w:pPr>
    <w:rPr>
      <w:rFonts w:ascii="Times New Roman" w:eastAsia="Times New Roman" w:hAnsi="Times New Roman"/>
      <w:kern w:val="18"/>
      <w:sz w:val="18"/>
      <w:szCs w:val="24"/>
      <w:lang w:eastAsia="ru-RU"/>
    </w:rPr>
  </w:style>
  <w:style w:type="paragraph" w:customStyle="1" w:styleId="2ff2">
    <w:name w:val="заголовок 2"/>
    <w:basedOn w:val="a2"/>
    <w:next w:val="a2"/>
    <w:rsid w:val="00296A7C"/>
    <w:pPr>
      <w:keepNext/>
      <w:adjustRightInd w:val="0"/>
      <w:spacing w:before="120" w:after="0" w:line="360" w:lineRule="atLeast"/>
      <w:textAlignment w:val="baseline"/>
    </w:pPr>
    <w:rPr>
      <w:rFonts w:ascii="Times New Roman" w:eastAsia="Times New Roman" w:hAnsi="Times New Roman"/>
      <w:b/>
      <w:i/>
      <w:smallCaps/>
      <w:sz w:val="24"/>
      <w:szCs w:val="24"/>
      <w:lang w:eastAsia="ru-RU"/>
    </w:rPr>
  </w:style>
  <w:style w:type="paragraph" w:customStyle="1" w:styleId="NormalArial1272">
    <w:name w:val="Стиль Normal + Arial по ширине Первая строка:  1.27 см Перед:  2..."/>
    <w:basedOn w:val="1f7"/>
    <w:rsid w:val="00296A7C"/>
    <w:pPr>
      <w:suppressAutoHyphens w:val="0"/>
      <w:adjustRightInd w:val="0"/>
      <w:spacing w:before="40" w:after="40"/>
      <w:ind w:firstLine="567"/>
      <w:jc w:val="both"/>
      <w:textAlignment w:val="baseline"/>
    </w:pPr>
    <w:rPr>
      <w:snapToGrid w:val="0"/>
      <w:lang w:eastAsia="ru-RU"/>
    </w:rPr>
  </w:style>
  <w:style w:type="paragraph" w:customStyle="1" w:styleId="Normal1">
    <w:name w:val="Normal1"/>
    <w:rsid w:val="00296A7C"/>
    <w:pPr>
      <w:widowControl w:val="0"/>
      <w:adjustRightInd w:val="0"/>
      <w:spacing w:before="20" w:after="20" w:line="360" w:lineRule="atLeast"/>
      <w:ind w:firstLine="454"/>
      <w:jc w:val="both"/>
      <w:textAlignment w:val="baseline"/>
    </w:pPr>
    <w:rPr>
      <w:rFonts w:ascii="Times New Roman" w:eastAsia="Times New Roman" w:hAnsi="Times New Roman"/>
    </w:rPr>
  </w:style>
  <w:style w:type="paragraph" w:customStyle="1" w:styleId="219">
    <w:name w:val="Заголовок 21"/>
    <w:basedOn w:val="1f7"/>
    <w:next w:val="1f7"/>
    <w:rsid w:val="00296A7C"/>
    <w:pPr>
      <w:keepNext/>
      <w:widowControl/>
      <w:adjustRightInd w:val="0"/>
      <w:spacing w:line="360" w:lineRule="auto"/>
      <w:ind w:left="1276" w:hanging="425"/>
      <w:textAlignment w:val="baseline"/>
      <w:outlineLvl w:val="1"/>
    </w:pPr>
    <w:rPr>
      <w:rFonts w:ascii="Times New Roman" w:hAnsi="Times New Roman"/>
      <w:kern w:val="28"/>
      <w:sz w:val="28"/>
      <w:szCs w:val="28"/>
      <w:lang w:eastAsia="ru-RU"/>
    </w:rPr>
  </w:style>
  <w:style w:type="paragraph" w:customStyle="1" w:styleId="316">
    <w:name w:val="Заголовок 31"/>
    <w:basedOn w:val="1f7"/>
    <w:next w:val="1f7"/>
    <w:rsid w:val="00296A7C"/>
    <w:pPr>
      <w:keepNext/>
      <w:widowControl/>
      <w:numPr>
        <w:ilvl w:val="12"/>
      </w:numPr>
      <w:tabs>
        <w:tab w:val="left" w:pos="0"/>
        <w:tab w:val="right" w:pos="10206"/>
      </w:tabs>
      <w:suppressAutoHyphens w:val="0"/>
      <w:adjustRightInd w:val="0"/>
      <w:spacing w:line="360" w:lineRule="auto"/>
      <w:ind w:left="200" w:firstLine="851"/>
      <w:textAlignment w:val="baseline"/>
      <w:outlineLvl w:val="2"/>
    </w:pPr>
    <w:rPr>
      <w:rFonts w:ascii="Times New Roman" w:hAnsi="Times New Roman"/>
      <w:kern w:val="28"/>
      <w:sz w:val="28"/>
      <w:szCs w:val="28"/>
      <w:lang w:eastAsia="ru-RU"/>
    </w:rPr>
  </w:style>
  <w:style w:type="paragraph" w:customStyle="1" w:styleId="affffffff9">
    <w:name w:val="НАЗВАНИЕ КК"/>
    <w:basedOn w:val="a2"/>
    <w:link w:val="affffffffa"/>
    <w:rsid w:val="00296A7C"/>
    <w:pPr>
      <w:adjustRightInd w:val="0"/>
      <w:spacing w:after="0" w:line="360" w:lineRule="atLeast"/>
      <w:jc w:val="center"/>
      <w:textAlignment w:val="baseline"/>
    </w:pPr>
    <w:rPr>
      <w:rFonts w:ascii="Times New Roman" w:eastAsia="Times New Roman" w:hAnsi="Times New Roman"/>
      <w:b/>
      <w:sz w:val="28"/>
      <w:szCs w:val="28"/>
    </w:rPr>
  </w:style>
  <w:style w:type="character" w:customStyle="1" w:styleId="affffffffa">
    <w:name w:val="НАЗВАНИЕ КК Знак"/>
    <w:link w:val="affffffff9"/>
    <w:rsid w:val="00296A7C"/>
    <w:rPr>
      <w:rFonts w:ascii="Times New Roman" w:eastAsia="Times New Roman" w:hAnsi="Times New Roman"/>
      <w:b/>
      <w:sz w:val="28"/>
      <w:szCs w:val="28"/>
    </w:rPr>
  </w:style>
  <w:style w:type="paragraph" w:customStyle="1" w:styleId="citata">
    <w:name w:val="citata"/>
    <w:basedOn w:val="a2"/>
    <w:rsid w:val="00296A7C"/>
    <w:pPr>
      <w:adjustRightInd w:val="0"/>
      <w:spacing w:before="100" w:beforeAutospacing="1" w:after="100" w:afterAutospacing="1" w:line="360" w:lineRule="atLeast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 Знак"/>
    <w:basedOn w:val="a2"/>
    <w:link w:val="Normal10-021"/>
    <w:rsid w:val="00296A7C"/>
    <w:pPr>
      <w:adjustRightInd w:val="0"/>
      <w:spacing w:after="0" w:line="360" w:lineRule="atLeast"/>
      <w:ind w:left="-113" w:right="-113"/>
      <w:jc w:val="center"/>
      <w:textAlignment w:val="baseline"/>
    </w:pPr>
    <w:rPr>
      <w:rFonts w:ascii="Times New Roman" w:eastAsia="Times New Roman" w:hAnsi="Times New Roman"/>
      <w:b/>
      <w:bCs/>
      <w:sz w:val="20"/>
      <w:szCs w:val="20"/>
    </w:rPr>
  </w:style>
  <w:style w:type="character" w:customStyle="1" w:styleId="Normal10-021">
    <w:name w:val="Normal + 10 пт полужирный По центру Слева:  -02 см Справ... Знак Знак1"/>
    <w:link w:val="Normal10-02"/>
    <w:rsid w:val="00296A7C"/>
    <w:rPr>
      <w:rFonts w:ascii="Times New Roman" w:eastAsia="Times New Roman" w:hAnsi="Times New Roman"/>
      <w:b/>
      <w:bCs/>
    </w:rPr>
  </w:style>
  <w:style w:type="paragraph" w:customStyle="1" w:styleId="Normal0">
    <w:name w:val="Normal Знак Знак"/>
    <w:link w:val="Normal10"/>
    <w:rsid w:val="00296A7C"/>
    <w:pPr>
      <w:widowControl w:val="0"/>
      <w:adjustRightInd w:val="0"/>
      <w:snapToGrid w:val="0"/>
      <w:spacing w:line="360" w:lineRule="atLeast"/>
      <w:jc w:val="both"/>
      <w:textAlignment w:val="baseline"/>
    </w:pPr>
    <w:rPr>
      <w:rFonts w:ascii="Times New Roman" w:eastAsia="Times New Roman" w:hAnsi="Times New Roman"/>
      <w:sz w:val="22"/>
    </w:rPr>
  </w:style>
  <w:style w:type="character" w:customStyle="1" w:styleId="Normal10">
    <w:name w:val="Normal Знак Знак Знак1"/>
    <w:link w:val="Normal0"/>
    <w:rsid w:val="00296A7C"/>
    <w:rPr>
      <w:rFonts w:ascii="Times New Roman" w:eastAsia="Times New Roman" w:hAnsi="Times New Roman"/>
      <w:sz w:val="22"/>
      <w:lang w:bidi="ar-SA"/>
    </w:rPr>
  </w:style>
  <w:style w:type="paragraph" w:customStyle="1" w:styleId="csection">
    <w:name w:val="csection"/>
    <w:basedOn w:val="a2"/>
    <w:rsid w:val="00296A7C"/>
    <w:pPr>
      <w:adjustRightInd w:val="0"/>
      <w:spacing w:before="100" w:beforeAutospacing="1" w:after="100" w:afterAutospacing="1" w:line="360" w:lineRule="atLeast"/>
      <w:ind w:firstLine="150"/>
      <w:textAlignment w:val="baseline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Normal2">
    <w:name w:val="Normal Знак"/>
    <w:link w:val="Normal20"/>
    <w:rsid w:val="00296A7C"/>
    <w:pPr>
      <w:widowControl w:val="0"/>
      <w:adjustRightInd w:val="0"/>
      <w:snapToGrid w:val="0"/>
      <w:spacing w:line="360" w:lineRule="atLeast"/>
      <w:jc w:val="both"/>
      <w:textAlignment w:val="baseline"/>
    </w:pPr>
    <w:rPr>
      <w:rFonts w:ascii="Times New Roman" w:eastAsia="Times New Roman" w:hAnsi="Times New Roman"/>
      <w:sz w:val="22"/>
    </w:rPr>
  </w:style>
  <w:style w:type="character" w:customStyle="1" w:styleId="Normal20">
    <w:name w:val="Normal Знак Знак2"/>
    <w:link w:val="Normal2"/>
    <w:rsid w:val="00296A7C"/>
    <w:rPr>
      <w:rFonts w:ascii="Times New Roman" w:eastAsia="Times New Roman" w:hAnsi="Times New Roman"/>
      <w:sz w:val="22"/>
      <w:lang w:bidi="ar-SA"/>
    </w:rPr>
  </w:style>
  <w:style w:type="paragraph" w:customStyle="1" w:styleId="1fff5">
    <w:name w:val="Без интервала1"/>
    <w:rsid w:val="00296A7C"/>
    <w:pPr>
      <w:widowControl w:val="0"/>
      <w:suppressAutoHyphens/>
      <w:adjustRightInd w:val="0"/>
      <w:spacing w:line="360" w:lineRule="atLeast"/>
      <w:ind w:firstLine="709"/>
      <w:jc w:val="both"/>
      <w:textAlignment w:val="baseline"/>
    </w:pPr>
    <w:rPr>
      <w:rFonts w:eastAsia="Arial" w:cs="Mangal"/>
      <w:kern w:val="1"/>
      <w:sz w:val="22"/>
      <w:szCs w:val="22"/>
      <w:lang w:eastAsia="hi-IN" w:bidi="hi-IN"/>
    </w:rPr>
  </w:style>
  <w:style w:type="character" w:customStyle="1" w:styleId="afff5">
    <w:name w:val="Абзац списка Знак"/>
    <w:link w:val="afff4"/>
    <w:uiPriority w:val="34"/>
    <w:rsid w:val="00296A7C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affffffffb">
    <w:name w:val="Мария"/>
    <w:basedOn w:val="a2"/>
    <w:uiPriority w:val="99"/>
    <w:rsid w:val="00296A7C"/>
    <w:pPr>
      <w:adjustRightInd w:val="0"/>
      <w:spacing w:before="240" w:after="120" w:line="360" w:lineRule="atLeast"/>
      <w:ind w:firstLine="709"/>
      <w:jc w:val="both"/>
      <w:textAlignment w:val="baseline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affffffffc">
    <w:name w:val="Подразделы"/>
    <w:basedOn w:val="a2"/>
    <w:link w:val="affffffffd"/>
    <w:qFormat/>
    <w:rsid w:val="00296A7C"/>
    <w:pPr>
      <w:adjustRightInd w:val="0"/>
      <w:spacing w:after="160" w:line="259" w:lineRule="auto"/>
      <w:textAlignment w:val="baseline"/>
    </w:pPr>
    <w:rPr>
      <w:rFonts w:ascii="Times New Roman" w:hAnsi="Times New Roman"/>
      <w:b/>
      <w:sz w:val="32"/>
      <w:szCs w:val="32"/>
    </w:rPr>
  </w:style>
  <w:style w:type="character" w:customStyle="1" w:styleId="affffffffd">
    <w:name w:val="Подразделы Знак"/>
    <w:link w:val="affffffffc"/>
    <w:rsid w:val="00296A7C"/>
    <w:rPr>
      <w:rFonts w:ascii="Times New Roman" w:hAnsi="Times New Roman"/>
      <w:b/>
      <w:sz w:val="32"/>
      <w:szCs w:val="32"/>
      <w:lang w:eastAsia="en-US"/>
    </w:rPr>
  </w:style>
  <w:style w:type="paragraph" w:customStyle="1" w:styleId="affffffffe">
    <w:name w:val="ПодПОДраздел"/>
    <w:basedOn w:val="afc"/>
    <w:link w:val="afffffffff"/>
    <w:qFormat/>
    <w:rsid w:val="00296A7C"/>
    <w:pPr>
      <w:adjustRightInd w:val="0"/>
      <w:spacing w:line="360" w:lineRule="atLeast"/>
      <w:ind w:firstLine="550"/>
      <w:jc w:val="both"/>
      <w:textAlignment w:val="baseline"/>
    </w:pPr>
    <w:rPr>
      <w:rFonts w:ascii="Times New Roman" w:eastAsia="MS Mincho" w:hAnsi="Times New Roman"/>
      <w:b/>
      <w:sz w:val="28"/>
      <w:szCs w:val="28"/>
    </w:rPr>
  </w:style>
  <w:style w:type="character" w:customStyle="1" w:styleId="afffffffff">
    <w:name w:val="ПодПОДраздел Знак"/>
    <w:link w:val="affffffffe"/>
    <w:rsid w:val="00296A7C"/>
    <w:rPr>
      <w:rFonts w:ascii="Times New Roman" w:eastAsia="MS Mincho" w:hAnsi="Times New Roman"/>
      <w:b/>
      <w:sz w:val="28"/>
      <w:szCs w:val="28"/>
    </w:rPr>
  </w:style>
  <w:style w:type="character" w:customStyle="1" w:styleId="S10">
    <w:name w:val="S_Маркированный Знак1"/>
    <w:link w:val="S2"/>
    <w:locked/>
    <w:rsid w:val="00296A7C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ffffffff0">
    <w:name w:val="Абзац"/>
    <w:basedOn w:val="a2"/>
    <w:link w:val="afffffffff1"/>
    <w:qFormat/>
    <w:rsid w:val="00296A7C"/>
    <w:pPr>
      <w:adjustRightInd w:val="0"/>
      <w:spacing w:before="120" w:after="60" w:line="360" w:lineRule="atLeast"/>
      <w:ind w:firstLine="567"/>
      <w:jc w:val="both"/>
      <w:textAlignment w:val="baseline"/>
    </w:pPr>
    <w:rPr>
      <w:rFonts w:ascii="Times New Roman" w:eastAsia="Times New Roman" w:hAnsi="Times New Roman"/>
      <w:sz w:val="24"/>
      <w:szCs w:val="24"/>
    </w:rPr>
  </w:style>
  <w:style w:type="character" w:customStyle="1" w:styleId="afffffffff1">
    <w:name w:val="Абзац Знак"/>
    <w:link w:val="afffffffff0"/>
    <w:rsid w:val="00296A7C"/>
    <w:rPr>
      <w:rFonts w:ascii="Times New Roman" w:eastAsia="Times New Roman" w:hAnsi="Times New Roman"/>
      <w:sz w:val="24"/>
      <w:szCs w:val="24"/>
    </w:rPr>
  </w:style>
  <w:style w:type="paragraph" w:customStyle="1" w:styleId="afffffffff2">
    <w:name w:val="Табличный_заголовки"/>
    <w:basedOn w:val="a2"/>
    <w:rsid w:val="00296A7C"/>
    <w:pPr>
      <w:keepNext/>
      <w:keepLines/>
      <w:adjustRightInd w:val="0"/>
      <w:spacing w:after="0" w:line="360" w:lineRule="atLeast"/>
      <w:jc w:val="center"/>
      <w:textAlignment w:val="baseline"/>
    </w:pPr>
    <w:rPr>
      <w:rFonts w:ascii="Times New Roman" w:eastAsia="Times New Roman" w:hAnsi="Times New Roman"/>
      <w:b/>
      <w:lang w:eastAsia="ru-RU"/>
    </w:rPr>
  </w:style>
  <w:style w:type="paragraph" w:customStyle="1" w:styleId="100">
    <w:name w:val="Табличный_центр_10"/>
    <w:basedOn w:val="a2"/>
    <w:qFormat/>
    <w:rsid w:val="00296A7C"/>
    <w:pPr>
      <w:adjustRightInd w:val="0"/>
      <w:spacing w:after="0" w:line="360" w:lineRule="atLeast"/>
      <w:jc w:val="center"/>
      <w:textAlignment w:val="baseline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141">
    <w:name w:val="ПОЛУТОРНЫЙ 14"/>
    <w:basedOn w:val="a2"/>
    <w:link w:val="142"/>
    <w:qFormat/>
    <w:rsid w:val="00296A7C"/>
    <w:pPr>
      <w:widowControl w:val="0"/>
      <w:suppressAutoHyphens/>
      <w:autoSpaceDE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/>
      <w:color w:val="000000"/>
      <w:sz w:val="28"/>
      <w:szCs w:val="28"/>
      <w:lang w:eastAsia="ar-SA"/>
    </w:rPr>
  </w:style>
  <w:style w:type="paragraph" w:customStyle="1" w:styleId="S5">
    <w:name w:val="S_Обычный"/>
    <w:basedOn w:val="a2"/>
    <w:link w:val="S6"/>
    <w:uiPriority w:val="99"/>
    <w:rsid w:val="00296A7C"/>
    <w:pPr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/>
      <w:sz w:val="24"/>
      <w:szCs w:val="24"/>
    </w:rPr>
  </w:style>
  <w:style w:type="character" w:customStyle="1" w:styleId="142">
    <w:name w:val="ПОЛУТОРНЫЙ 14 Знак"/>
    <w:link w:val="141"/>
    <w:rsid w:val="00296A7C"/>
    <w:rPr>
      <w:rFonts w:ascii="Times New Roman" w:eastAsia="Times New Roman" w:hAnsi="Times New Roman"/>
      <w:color w:val="000000"/>
      <w:sz w:val="28"/>
      <w:szCs w:val="28"/>
      <w:lang w:eastAsia="ar-SA"/>
    </w:rPr>
  </w:style>
  <w:style w:type="character" w:customStyle="1" w:styleId="S6">
    <w:name w:val="S_Обычный Знак"/>
    <w:link w:val="S5"/>
    <w:uiPriority w:val="99"/>
    <w:rsid w:val="00296A7C"/>
    <w:rPr>
      <w:rFonts w:ascii="Times New Roman" w:eastAsia="Times New Roman" w:hAnsi="Times New Roman"/>
      <w:sz w:val="24"/>
      <w:szCs w:val="24"/>
    </w:rPr>
  </w:style>
  <w:style w:type="table" w:customStyle="1" w:styleId="114">
    <w:name w:val="Сетка таблицы11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4"/>
    <w:next w:val="ac"/>
    <w:uiPriority w:val="59"/>
    <w:rsid w:val="00296A7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Сетка таблицы5"/>
    <w:basedOn w:val="a4"/>
    <w:next w:val="ac"/>
    <w:uiPriority w:val="99"/>
    <w:rsid w:val="00296A7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"/>
    <w:basedOn w:val="a4"/>
    <w:next w:val="ac"/>
    <w:uiPriority w:val="59"/>
    <w:rsid w:val="00296A7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">
    <w:name w:val="Нет списка11"/>
    <w:next w:val="a5"/>
    <w:semiHidden/>
    <w:unhideWhenUsed/>
    <w:rsid w:val="00296A7C"/>
  </w:style>
  <w:style w:type="table" w:customStyle="1" w:styleId="73">
    <w:name w:val="Сетка таблицы7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"/>
    <w:basedOn w:val="a4"/>
    <w:next w:val="ac"/>
    <w:uiPriority w:val="59"/>
    <w:rsid w:val="00296A7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"/>
    <w:basedOn w:val="a4"/>
    <w:next w:val="ac"/>
    <w:uiPriority w:val="59"/>
    <w:rsid w:val="00296A7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4"/>
    <w:next w:val="ac"/>
    <w:uiPriority w:val="59"/>
    <w:rsid w:val="00296A7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">
    <w:name w:val="Сетка таблицы12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">
    <w:name w:val="Сетка таблицы14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a">
    <w:name w:val="Нет списка21"/>
    <w:next w:val="a5"/>
    <w:uiPriority w:val="99"/>
    <w:semiHidden/>
    <w:unhideWhenUsed/>
    <w:rsid w:val="00296A7C"/>
  </w:style>
  <w:style w:type="table" w:customStyle="1" w:styleId="21b">
    <w:name w:val="Сетка таблицы21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">
    <w:name w:val="Сетка таблицы22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">
    <w:name w:val="Сетка таблицы23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Сетка таблицы24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0">
    <w:name w:val="Сетка таблицы28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0">
    <w:name w:val="Сетка таблицы29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1">
    <w:name w:val="Сетка таблицы30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7">
    <w:name w:val="Сетка таблицы31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">
    <w:name w:val="Сетка таблицы32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">
    <w:name w:val="Сетка таблицы33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Сетка таблицы34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8">
    <w:name w:val="Нет списка31"/>
    <w:next w:val="a5"/>
    <w:uiPriority w:val="99"/>
    <w:semiHidden/>
    <w:unhideWhenUsed/>
    <w:rsid w:val="00296A7C"/>
  </w:style>
  <w:style w:type="table" w:customStyle="1" w:styleId="351">
    <w:name w:val="Сетка таблицы35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Сетка таблицы36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1">
    <w:name w:val="Нет списка41"/>
    <w:next w:val="a5"/>
    <w:uiPriority w:val="99"/>
    <w:semiHidden/>
    <w:unhideWhenUsed/>
    <w:rsid w:val="00296A7C"/>
  </w:style>
  <w:style w:type="table" w:customStyle="1" w:styleId="370">
    <w:name w:val="Сетка таблицы37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0">
    <w:name w:val="Сетка таблицы38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0">
    <w:name w:val="Сетка таблицы39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0">
    <w:name w:val="Сетка таблицы40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0">
    <w:name w:val="Нет списка51"/>
    <w:next w:val="a5"/>
    <w:uiPriority w:val="99"/>
    <w:semiHidden/>
    <w:unhideWhenUsed/>
    <w:rsid w:val="00296A7C"/>
  </w:style>
  <w:style w:type="table" w:customStyle="1" w:styleId="440">
    <w:name w:val="Сетка таблицы44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0">
    <w:name w:val="Сетка таблицы45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0">
    <w:name w:val="Сетка таблицы46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0">
    <w:name w:val="Нет списка61"/>
    <w:next w:val="a5"/>
    <w:uiPriority w:val="99"/>
    <w:semiHidden/>
    <w:unhideWhenUsed/>
    <w:rsid w:val="00296A7C"/>
  </w:style>
  <w:style w:type="table" w:customStyle="1" w:styleId="470">
    <w:name w:val="Сетка таблицы47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1">
    <w:name w:val="Нет списка71"/>
    <w:next w:val="a5"/>
    <w:uiPriority w:val="99"/>
    <w:semiHidden/>
    <w:unhideWhenUsed/>
    <w:rsid w:val="00296A7C"/>
  </w:style>
  <w:style w:type="table" w:customStyle="1" w:styleId="500">
    <w:name w:val="Сетка таблицы50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10">
    <w:name w:val="Нет списка81"/>
    <w:next w:val="a5"/>
    <w:uiPriority w:val="99"/>
    <w:semiHidden/>
    <w:unhideWhenUsed/>
    <w:rsid w:val="00296A7C"/>
  </w:style>
  <w:style w:type="table" w:customStyle="1" w:styleId="511">
    <w:name w:val="Сетка таблицы51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4"/>
    <w:next w:val="ac"/>
    <w:uiPriority w:val="59"/>
    <w:rsid w:val="00296A7C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40">
    <w:name w:val="Сетка таблицы54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">
    <w:name w:val="Сетка таблицы55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">
    <w:name w:val="Сетка таблицы57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3">
    <w:name w:val="Нет списка9"/>
    <w:next w:val="a5"/>
    <w:uiPriority w:val="99"/>
    <w:semiHidden/>
    <w:unhideWhenUsed/>
    <w:rsid w:val="00296A7C"/>
  </w:style>
  <w:style w:type="table" w:customStyle="1" w:styleId="58">
    <w:name w:val="Сетка таблицы58"/>
    <w:basedOn w:val="a4"/>
    <w:next w:val="ac"/>
    <w:uiPriority w:val="39"/>
    <w:rsid w:val="00296A7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4"/>
    <w:next w:val="ac"/>
    <w:uiPriority w:val="59"/>
    <w:rsid w:val="00EB21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3">
    <w:name w:val="Подглавы"/>
    <w:basedOn w:val="a2"/>
    <w:qFormat/>
    <w:rsid w:val="00181BE4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1"/>
    </w:pPr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table" w:customStyle="1" w:styleId="59">
    <w:name w:val="Сетка таблицы59"/>
    <w:basedOn w:val="a4"/>
    <w:next w:val="ac"/>
    <w:rsid w:val="001077B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0">
    <w:name w:val="УГТП-Шифр объекта"/>
    <w:basedOn w:val="a8"/>
    <w:uiPriority w:val="99"/>
    <w:rsid w:val="00133B03"/>
    <w:pPr>
      <w:framePr w:hSpace="181" w:wrap="around" w:vAnchor="page" w:hAnchor="page" w:x="1248" w:y="14278"/>
      <w:spacing w:after="0" w:line="240" w:lineRule="auto"/>
      <w:jc w:val="center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-3">
    <w:name w:val="УГТП-Наименование объекта"/>
    <w:basedOn w:val="a8"/>
    <w:uiPriority w:val="99"/>
    <w:rsid w:val="00133B03"/>
    <w:pPr>
      <w:framePr w:hSpace="181" w:wrap="around" w:vAnchor="page" w:hAnchor="page" w:x="1248" w:y="14278"/>
      <w:spacing w:after="0" w:line="240" w:lineRule="auto"/>
      <w:jc w:val="center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-6">
    <w:name w:val="УГТП-Стадия"/>
    <w:basedOn w:val="a8"/>
    <w:uiPriority w:val="99"/>
    <w:rsid w:val="00133B03"/>
    <w:pPr>
      <w:framePr w:hSpace="181" w:wrap="around" w:vAnchor="page" w:hAnchor="page" w:x="1248" w:y="14278"/>
      <w:spacing w:after="0" w:line="240" w:lineRule="auto"/>
      <w:jc w:val="center"/>
    </w:pPr>
    <w:rPr>
      <w:rFonts w:ascii="Arial" w:eastAsia="Times New Roman" w:hAnsi="Arial" w:cs="Arial"/>
      <w:color w:val="0000FF"/>
      <w:sz w:val="20"/>
      <w:szCs w:val="20"/>
      <w:lang w:eastAsia="ru-RU"/>
    </w:rPr>
  </w:style>
  <w:style w:type="paragraph" w:customStyle="1" w:styleId="-7">
    <w:name w:val="УГТП-Подписи"/>
    <w:basedOn w:val="a8"/>
    <w:uiPriority w:val="99"/>
    <w:rsid w:val="00133B03"/>
    <w:pPr>
      <w:framePr w:hSpace="181" w:wrap="around" w:vAnchor="page" w:hAnchor="page" w:x="1248" w:y="14278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-8">
    <w:name w:val="УГТП-Боковой штамп"/>
    <w:basedOn w:val="a2"/>
    <w:uiPriority w:val="99"/>
    <w:rsid w:val="00133B03"/>
    <w:pPr>
      <w:spacing w:after="0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-9">
    <w:name w:val="УГТП-Номер тома"/>
    <w:basedOn w:val="a2"/>
    <w:uiPriority w:val="99"/>
    <w:rsid w:val="00133B03"/>
    <w:pPr>
      <w:spacing w:after="0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a">
    <w:name w:val="УГТП-Обозначение"/>
    <w:basedOn w:val="a2"/>
    <w:uiPriority w:val="99"/>
    <w:rsid w:val="00133B03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b">
    <w:name w:val="УГТП-Наименование"/>
    <w:basedOn w:val="a2"/>
    <w:uiPriority w:val="99"/>
    <w:rsid w:val="00133B03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c">
    <w:name w:val="УГТП-Примечание"/>
    <w:basedOn w:val="a2"/>
    <w:uiPriority w:val="99"/>
    <w:rsid w:val="00133B03"/>
    <w:pPr>
      <w:spacing w:after="0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R10">
    <w:name w:val="FR1 Знак"/>
    <w:link w:val="FR1"/>
    <w:locked/>
    <w:rsid w:val="00133B03"/>
    <w:rPr>
      <w:rFonts w:ascii="Arial" w:eastAsia="Times New Roman" w:hAnsi="Arial"/>
      <w:sz w:val="28"/>
      <w:lang w:eastAsia="ar-SA"/>
    </w:rPr>
  </w:style>
  <w:style w:type="paragraph" w:customStyle="1" w:styleId="afffffffff4">
    <w:name w:val="Главы"/>
    <w:basedOn w:val="2"/>
    <w:next w:val="10"/>
    <w:uiPriority w:val="99"/>
    <w:qFormat/>
    <w:rsid w:val="00133B03"/>
    <w:pPr>
      <w:widowControl w:val="0"/>
      <w:numPr>
        <w:ilvl w:val="0"/>
        <w:numId w:val="0"/>
      </w:numPr>
      <w:autoSpaceDE w:val="0"/>
      <w:autoSpaceDN w:val="0"/>
      <w:adjustRightInd w:val="0"/>
      <w:spacing w:before="0" w:after="0"/>
      <w:jc w:val="center"/>
    </w:pPr>
    <w:rPr>
      <w:rFonts w:ascii="Times New Roman" w:hAnsi="Times New Roman" w:cs="Arial"/>
      <w:i w:val="0"/>
      <w:iCs w:val="0"/>
      <w:sz w:val="24"/>
      <w:szCs w:val="24"/>
      <w:lang w:eastAsia="ru-RU"/>
    </w:rPr>
  </w:style>
  <w:style w:type="paragraph" w:customStyle="1" w:styleId="CharChar1CharChar1CharChar">
    <w:name w:val="Char Char Знак Знак1 Char Char1 Знак Знак Char Char"/>
    <w:basedOn w:val="a2"/>
    <w:uiPriority w:val="99"/>
    <w:rsid w:val="00133B0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116">
    <w:name w:val="Заголовок 1 Знак1"/>
    <w:locked/>
    <w:rsid w:val="00133B03"/>
    <w:rPr>
      <w:rFonts w:ascii="Arial" w:eastAsia="Times New Roman" w:hAnsi="Arial" w:cs="Arial"/>
      <w:b/>
      <w:bCs/>
      <w:caps/>
      <w:kern w:val="32"/>
      <w:sz w:val="28"/>
      <w:szCs w:val="28"/>
    </w:rPr>
  </w:style>
  <w:style w:type="paragraph" w:customStyle="1" w:styleId="afffffffff5">
    <w:name w:val="таблица"/>
    <w:basedOn w:val="a2"/>
    <w:link w:val="afffffffff6"/>
    <w:qFormat/>
    <w:rsid w:val="007859E3"/>
    <w:pPr>
      <w:spacing w:after="0" w:line="240" w:lineRule="auto"/>
      <w:ind w:left="-57" w:right="-57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ff6">
    <w:name w:val="таблица Знак"/>
    <w:link w:val="afffffffff5"/>
    <w:rsid w:val="007859E3"/>
    <w:rPr>
      <w:rFonts w:ascii="Times New Roman" w:eastAsia="Times New Roman" w:hAnsi="Times New Roman"/>
      <w:sz w:val="24"/>
      <w:szCs w:val="24"/>
    </w:rPr>
  </w:style>
  <w:style w:type="paragraph" w:customStyle="1" w:styleId="p16">
    <w:name w:val="p16"/>
    <w:basedOn w:val="a2"/>
    <w:uiPriority w:val="99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7">
    <w:name w:val="p17"/>
    <w:basedOn w:val="a2"/>
    <w:uiPriority w:val="99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0">
    <w:name w:val="s2"/>
    <w:uiPriority w:val="99"/>
    <w:rsid w:val="00CD0F40"/>
  </w:style>
  <w:style w:type="paragraph" w:customStyle="1" w:styleId="p8">
    <w:name w:val="p8"/>
    <w:basedOn w:val="a2"/>
    <w:uiPriority w:val="99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0">
    <w:name w:val="s3"/>
    <w:uiPriority w:val="99"/>
    <w:rsid w:val="00CD0F40"/>
  </w:style>
  <w:style w:type="character" w:customStyle="1" w:styleId="s40">
    <w:name w:val="s4"/>
    <w:uiPriority w:val="99"/>
    <w:rsid w:val="00CD0F40"/>
  </w:style>
  <w:style w:type="paragraph" w:customStyle="1" w:styleId="p6">
    <w:name w:val="p6"/>
    <w:basedOn w:val="a2"/>
    <w:uiPriority w:val="99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2"/>
    <w:uiPriority w:val="99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0">
    <w:name w:val="default"/>
    <w:basedOn w:val="a2"/>
    <w:uiPriority w:val="99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00">
    <w:name w:val="Сетка таблицы110"/>
    <w:rsid w:val="00CD0F4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aliases w:val="Знак Char,Знак1 Знак Char,Основной текст1 Char,Основной текст1 Знак Знак Char"/>
    <w:uiPriority w:val="99"/>
    <w:semiHidden/>
    <w:locked/>
    <w:rsid w:val="00CD0F40"/>
    <w:rPr>
      <w:sz w:val="24"/>
    </w:rPr>
  </w:style>
  <w:style w:type="paragraph" w:customStyle="1" w:styleId="1fff6">
    <w:name w:val="Заголовок оглавления1"/>
    <w:basedOn w:val="10"/>
    <w:next w:val="a2"/>
    <w:uiPriority w:val="99"/>
    <w:rsid w:val="00CD0F40"/>
    <w:pPr>
      <w:keepNext w:val="0"/>
      <w:numPr>
        <w:numId w:val="0"/>
      </w:numPr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rFonts w:ascii="Cambria" w:eastAsia="Calibri" w:hAnsi="Cambria"/>
      <w:b w:val="0"/>
      <w:caps/>
      <w:color w:val="632423"/>
      <w:spacing w:val="20"/>
      <w:lang w:val="en-US" w:eastAsia="en-US"/>
    </w:rPr>
  </w:style>
  <w:style w:type="table" w:customStyle="1" w:styleId="4100">
    <w:name w:val="Сетка таблицы410"/>
    <w:uiPriority w:val="99"/>
    <w:rsid w:val="00CD0F4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f7">
    <w:name w:val="Основной текст с отступом1"/>
    <w:basedOn w:val="a2"/>
    <w:rsid w:val="00CD0F40"/>
    <w:pPr>
      <w:widowControl w:val="0"/>
      <w:tabs>
        <w:tab w:val="left" w:pos="3600"/>
      </w:tabs>
      <w:suppressAutoHyphens/>
      <w:overflowPunct w:val="0"/>
      <w:autoSpaceDE w:val="0"/>
      <w:spacing w:after="0" w:line="240" w:lineRule="auto"/>
      <w:ind w:left="3600" w:hanging="2700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afffffffff7">
    <w:name w:val="Нормальный"/>
    <w:rsid w:val="00CD0F40"/>
    <w:pPr>
      <w:autoSpaceDE w:val="0"/>
      <w:autoSpaceDN w:val="0"/>
      <w:jc w:val="center"/>
    </w:pPr>
    <w:rPr>
      <w:rFonts w:ascii="Times New Roman" w:eastAsia="Times New Roman" w:hAnsi="Times New Roman"/>
      <w:sz w:val="24"/>
    </w:rPr>
  </w:style>
  <w:style w:type="paragraph" w:customStyle="1" w:styleId="afffffffff8">
    <w:name w:val="Под формулой"/>
    <w:basedOn w:val="afffffffff7"/>
    <w:rsid w:val="00CD0F40"/>
    <w:pPr>
      <w:ind w:left="567"/>
      <w:jc w:val="left"/>
    </w:pPr>
    <w:rPr>
      <w:sz w:val="22"/>
    </w:rPr>
  </w:style>
  <w:style w:type="paragraph" w:customStyle="1" w:styleId="1fff8">
    <w:name w:val="Знак Знак Знак Знак Знак Знак1 Знак"/>
    <w:basedOn w:val="a2"/>
    <w:rsid w:val="00CD0F4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1111">
    <w:name w:val="Нет списка111"/>
    <w:next w:val="a5"/>
    <w:uiPriority w:val="99"/>
    <w:semiHidden/>
    <w:unhideWhenUsed/>
    <w:rsid w:val="00CD0F40"/>
  </w:style>
  <w:style w:type="numbering" w:customStyle="1" w:styleId="11110">
    <w:name w:val="Нет списка1111"/>
    <w:next w:val="a5"/>
    <w:uiPriority w:val="99"/>
    <w:semiHidden/>
    <w:unhideWhenUsed/>
    <w:rsid w:val="00CD0F40"/>
  </w:style>
  <w:style w:type="table" w:customStyle="1" w:styleId="3111">
    <w:name w:val="Сетка таблицы311"/>
    <w:basedOn w:val="a4"/>
    <w:next w:val="ac"/>
    <w:rsid w:val="00CD0F4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f3">
    <w:name w:val="Основной текст (2)_"/>
    <w:link w:val="2ff4"/>
    <w:rsid w:val="00CD0F40"/>
    <w:rPr>
      <w:rFonts w:ascii="Segoe UI" w:eastAsia="Segoe UI" w:hAnsi="Segoe UI" w:cs="Segoe UI"/>
      <w:sz w:val="15"/>
      <w:szCs w:val="15"/>
      <w:shd w:val="clear" w:color="auto" w:fill="FFFFFF"/>
    </w:rPr>
  </w:style>
  <w:style w:type="paragraph" w:customStyle="1" w:styleId="2ff4">
    <w:name w:val="Основной текст (2)"/>
    <w:basedOn w:val="a2"/>
    <w:link w:val="2ff3"/>
    <w:rsid w:val="00CD0F40"/>
    <w:pPr>
      <w:shd w:val="clear" w:color="auto" w:fill="FFFFFF"/>
      <w:spacing w:after="0" w:line="0" w:lineRule="atLeast"/>
    </w:pPr>
    <w:rPr>
      <w:rFonts w:ascii="Segoe UI" w:eastAsia="Segoe UI" w:hAnsi="Segoe UI" w:cs="Segoe UI"/>
      <w:sz w:val="15"/>
      <w:szCs w:val="15"/>
      <w:lang w:eastAsia="ru-RU"/>
    </w:rPr>
  </w:style>
  <w:style w:type="table" w:customStyle="1" w:styleId="412">
    <w:name w:val="Сетка таблицы412"/>
    <w:basedOn w:val="a4"/>
    <w:next w:val="ac"/>
    <w:rsid w:val="00CD0F4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0">
    <w:name w:val="Сетка таблицы511"/>
    <w:basedOn w:val="a4"/>
    <w:next w:val="ac"/>
    <w:rsid w:val="00CD0F4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"/>
    <w:basedOn w:val="a4"/>
    <w:next w:val="ac"/>
    <w:uiPriority w:val="59"/>
    <w:rsid w:val="00CD0F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0">
    <w:name w:val="Сетка таблицы113"/>
    <w:basedOn w:val="a4"/>
    <w:next w:val="ac"/>
    <w:rsid w:val="00CD0F4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4"/>
    <w:next w:val="ac"/>
    <w:rsid w:val="00CD0F4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4">
    <w:name w:val="Нет списка12"/>
    <w:next w:val="a5"/>
    <w:semiHidden/>
    <w:rsid w:val="00CD0F40"/>
  </w:style>
  <w:style w:type="numbering" w:customStyle="1" w:styleId="1121">
    <w:name w:val="Нет списка112"/>
    <w:next w:val="a5"/>
    <w:uiPriority w:val="99"/>
    <w:semiHidden/>
    <w:unhideWhenUsed/>
    <w:rsid w:val="00CD0F40"/>
  </w:style>
  <w:style w:type="numbering" w:customStyle="1" w:styleId="1112">
    <w:name w:val="Нет списка1112"/>
    <w:next w:val="a5"/>
    <w:uiPriority w:val="99"/>
    <w:semiHidden/>
    <w:unhideWhenUsed/>
    <w:rsid w:val="00CD0F40"/>
  </w:style>
  <w:style w:type="table" w:customStyle="1" w:styleId="3210">
    <w:name w:val="Сетка таблицы321"/>
    <w:basedOn w:val="a4"/>
    <w:next w:val="ac"/>
    <w:rsid w:val="00CD0F4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4"/>
    <w:next w:val="ac"/>
    <w:rsid w:val="00CD0F4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">
    <w:name w:val="Сетка таблицы521"/>
    <w:basedOn w:val="a4"/>
    <w:next w:val="ac"/>
    <w:rsid w:val="00CD0F4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11">
    <w:name w:val="font11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ont12">
    <w:name w:val="font12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font13">
    <w:name w:val="font13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font14">
    <w:name w:val="font14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font15">
    <w:name w:val="font15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font16">
    <w:name w:val="font16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font17">
    <w:name w:val="font17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font18">
    <w:name w:val="font18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ont19">
    <w:name w:val="font19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font20">
    <w:name w:val="font20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font21">
    <w:name w:val="font21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font22">
    <w:name w:val="font22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FF"/>
      <w:sz w:val="16"/>
      <w:szCs w:val="16"/>
      <w:lang w:eastAsia="ru-RU"/>
    </w:rPr>
  </w:style>
  <w:style w:type="paragraph" w:customStyle="1" w:styleId="font23">
    <w:name w:val="font23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font24">
    <w:name w:val="font24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FF"/>
      <w:sz w:val="18"/>
      <w:szCs w:val="18"/>
      <w:lang w:eastAsia="ru-RU"/>
    </w:rPr>
  </w:style>
  <w:style w:type="paragraph" w:customStyle="1" w:styleId="font25">
    <w:name w:val="font25"/>
    <w:basedOn w:val="a2"/>
    <w:rsid w:val="00CD0F40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FF"/>
      <w:sz w:val="14"/>
      <w:szCs w:val="14"/>
      <w:lang w:eastAsia="ru-RU"/>
    </w:rPr>
  </w:style>
  <w:style w:type="character" w:customStyle="1" w:styleId="2Exact">
    <w:name w:val="Основной текст (2) Exact"/>
    <w:rsid w:val="001900D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6"/>
      <w:szCs w:val="26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7023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5079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5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chart" Target="charts/chart3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4"/>
      <c:hPercent val="45"/>
      <c:rotY val="315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1.4586709886547821E-2"/>
          <c:y val="7.2815533980582561E-2"/>
          <c:w val="0.61750405186385771"/>
          <c:h val="0.7572815533980588"/>
        </c:manualLayout>
      </c:layout>
      <c:bar3DChart>
        <c:barDir val="col"/>
        <c:grouping val="clustered"/>
        <c:varyColors val="0"/>
        <c:ser>
          <c:idx val="2"/>
          <c:order val="0"/>
          <c:tx>
            <c:strRef>
              <c:f>Sheet1!$A$2</c:f>
              <c:strCache>
                <c:ptCount val="1"/>
                <c:pt idx="0">
                  <c:v>Расчетный тариф на тепловую энергию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Sheet1!$B$1:$L$1</c:f>
              <c:numCache>
                <c:formatCode>General</c:formatCode>
                <c:ptCount val="11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2026</c:v>
                </c:pt>
                <c:pt idx="6">
                  <c:v>2027</c:v>
                </c:pt>
                <c:pt idx="7">
                  <c:v>2028</c:v>
                </c:pt>
                <c:pt idx="8">
                  <c:v>2029</c:v>
                </c:pt>
                <c:pt idx="9">
                  <c:v>2030</c:v>
                </c:pt>
              </c:numCache>
            </c:numRef>
          </c:cat>
          <c:val>
            <c:numRef>
              <c:f>Sheet1!$B$2:$L$2</c:f>
              <c:numCache>
                <c:formatCode>General</c:formatCode>
                <c:ptCount val="11"/>
                <c:pt idx="0">
                  <c:v>2992.69</c:v>
                </c:pt>
                <c:pt idx="1">
                  <c:v>3112.4</c:v>
                </c:pt>
                <c:pt idx="2">
                  <c:v>3112.4</c:v>
                </c:pt>
                <c:pt idx="3">
                  <c:v>3187.4</c:v>
                </c:pt>
                <c:pt idx="4">
                  <c:v>3187.4</c:v>
                </c:pt>
                <c:pt idx="5">
                  <c:v>3264.3300000000013</c:v>
                </c:pt>
                <c:pt idx="6">
                  <c:v>3264.3300000000013</c:v>
                </c:pt>
                <c:pt idx="7">
                  <c:v>3264.3300000000013</c:v>
                </c:pt>
                <c:pt idx="8">
                  <c:v>3264.3300000000013</c:v>
                </c:pt>
                <c:pt idx="9">
                  <c:v>3264.3300000000013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BE-45AE-B786-68713E87C7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94361856"/>
        <c:axId val="95178752"/>
        <c:axId val="0"/>
      </c:bar3DChart>
      <c:catAx>
        <c:axId val="94361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51787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5178752"/>
        <c:scaling>
          <c:orientation val="minMax"/>
        </c:scaling>
        <c:delete val="0"/>
        <c:axPos val="r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4361856"/>
        <c:crosses val="max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1426256077795705"/>
          <c:y val="0.37864077669902935"/>
          <c:w val="0.38411669367909274"/>
          <c:h val="0.50485436893203828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7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6225165562913857E-2"/>
          <c:y val="6.4377682403433514E-2"/>
          <c:w val="0.73951434878587197"/>
          <c:h val="0.682403433476395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ПТЭ в ТС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2020 г., в %</c:v>
                </c:pt>
                <c:pt idx="1">
                  <c:v>2022 г., в %</c:v>
                </c:pt>
                <c:pt idx="2">
                  <c:v>2030 г., в %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14.7</c:v>
                </c:pt>
                <c:pt idx="1">
                  <c:v>14.7</c:v>
                </c:pt>
                <c:pt idx="2">
                  <c:v>14.7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C7-4908-BF9B-B9E1289157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95190400"/>
        <c:axId val="95196288"/>
        <c:axId val="0"/>
      </c:bar3DChart>
      <c:catAx>
        <c:axId val="95190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51962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519628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519040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3002207505518799"/>
          <c:y val="0.45064377682403434"/>
          <c:w val="0.16114790286975716"/>
          <c:h val="9.8712446351931368E-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4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2143117526974521E-2"/>
          <c:y val="4.4057617797775513E-2"/>
          <c:w val="0.72242757664818469"/>
          <c:h val="0.8231017997750281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Температура воды в подающем трубопроводе, оС</c:v>
                </c:pt>
              </c:strCache>
            </c:strRef>
          </c:tx>
          <c:marker>
            <c:symbol val="none"/>
          </c:marker>
          <c:cat>
            <c:numRef>
              <c:f>Лист1!$A$2:$A$39</c:f>
              <c:numCache>
                <c:formatCode>General</c:formatCode>
                <c:ptCount val="38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  <c:pt idx="37">
                  <c:v>-29</c:v>
                </c:pt>
              </c:numCache>
            </c:numRef>
          </c:cat>
          <c:val>
            <c:numRef>
              <c:f>Лист1!$B$2:$B$39</c:f>
              <c:numCache>
                <c:formatCode>General</c:formatCode>
                <c:ptCount val="38"/>
                <c:pt idx="0">
                  <c:v>39</c:v>
                </c:pt>
                <c:pt idx="1">
                  <c:v>41</c:v>
                </c:pt>
                <c:pt idx="2">
                  <c:v>43</c:v>
                </c:pt>
                <c:pt idx="3">
                  <c:v>45</c:v>
                </c:pt>
                <c:pt idx="4">
                  <c:v>46</c:v>
                </c:pt>
                <c:pt idx="5">
                  <c:v>48</c:v>
                </c:pt>
                <c:pt idx="6">
                  <c:v>49</c:v>
                </c:pt>
                <c:pt idx="7">
                  <c:v>51</c:v>
                </c:pt>
                <c:pt idx="8">
                  <c:v>53</c:v>
                </c:pt>
                <c:pt idx="9">
                  <c:v>54</c:v>
                </c:pt>
                <c:pt idx="10">
                  <c:v>56</c:v>
                </c:pt>
                <c:pt idx="11">
                  <c:v>57</c:v>
                </c:pt>
                <c:pt idx="12">
                  <c:v>59</c:v>
                </c:pt>
                <c:pt idx="13">
                  <c:v>61</c:v>
                </c:pt>
                <c:pt idx="14">
                  <c:v>62</c:v>
                </c:pt>
                <c:pt idx="15">
                  <c:v>64</c:v>
                </c:pt>
                <c:pt idx="16">
                  <c:v>65</c:v>
                </c:pt>
                <c:pt idx="17">
                  <c:v>67</c:v>
                </c:pt>
                <c:pt idx="18">
                  <c:v>68</c:v>
                </c:pt>
                <c:pt idx="19">
                  <c:v>70</c:v>
                </c:pt>
                <c:pt idx="20">
                  <c:v>71</c:v>
                </c:pt>
                <c:pt idx="21">
                  <c:v>72</c:v>
                </c:pt>
                <c:pt idx="22">
                  <c:v>74</c:v>
                </c:pt>
                <c:pt idx="23">
                  <c:v>75</c:v>
                </c:pt>
                <c:pt idx="24">
                  <c:v>77</c:v>
                </c:pt>
                <c:pt idx="25">
                  <c:v>78</c:v>
                </c:pt>
                <c:pt idx="26">
                  <c:v>80</c:v>
                </c:pt>
                <c:pt idx="27">
                  <c:v>81</c:v>
                </c:pt>
                <c:pt idx="28">
                  <c:v>83</c:v>
                </c:pt>
                <c:pt idx="29">
                  <c:v>84</c:v>
                </c:pt>
                <c:pt idx="30">
                  <c:v>85</c:v>
                </c:pt>
                <c:pt idx="31">
                  <c:v>87</c:v>
                </c:pt>
                <c:pt idx="32">
                  <c:v>88</c:v>
                </c:pt>
                <c:pt idx="33">
                  <c:v>90</c:v>
                </c:pt>
                <c:pt idx="34">
                  <c:v>91</c:v>
                </c:pt>
                <c:pt idx="35">
                  <c:v>92</c:v>
                </c:pt>
                <c:pt idx="36">
                  <c:v>94</c:v>
                </c:pt>
                <c:pt idx="37">
                  <c:v>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CDA-454D-ACF8-73EE1CB55CC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Температура воды в обратном трубопроводе, оС</c:v>
                </c:pt>
              </c:strCache>
            </c:strRef>
          </c:tx>
          <c:marker>
            <c:symbol val="none"/>
          </c:marker>
          <c:cat>
            <c:numRef>
              <c:f>Лист1!$A$2:$A$39</c:f>
              <c:numCache>
                <c:formatCode>General</c:formatCode>
                <c:ptCount val="38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  <c:pt idx="37">
                  <c:v>-29</c:v>
                </c:pt>
              </c:numCache>
            </c:numRef>
          </c:cat>
          <c:val>
            <c:numRef>
              <c:f>Лист1!$C$2:$C$39</c:f>
              <c:numCache>
                <c:formatCode>General</c:formatCode>
                <c:ptCount val="38"/>
                <c:pt idx="0">
                  <c:v>34</c:v>
                </c:pt>
                <c:pt idx="1">
                  <c:v>35</c:v>
                </c:pt>
                <c:pt idx="2">
                  <c:v>37</c:v>
                </c:pt>
                <c:pt idx="3">
                  <c:v>38</c:v>
                </c:pt>
                <c:pt idx="4">
                  <c:v>39</c:v>
                </c:pt>
                <c:pt idx="5">
                  <c:v>40</c:v>
                </c:pt>
                <c:pt idx="6">
                  <c:v>40</c:v>
                </c:pt>
                <c:pt idx="7">
                  <c:v>42</c:v>
                </c:pt>
                <c:pt idx="8">
                  <c:v>43</c:v>
                </c:pt>
                <c:pt idx="9">
                  <c:v>44</c:v>
                </c:pt>
                <c:pt idx="10">
                  <c:v>45</c:v>
                </c:pt>
                <c:pt idx="11">
                  <c:v>46</c:v>
                </c:pt>
                <c:pt idx="12">
                  <c:v>47</c:v>
                </c:pt>
                <c:pt idx="13">
                  <c:v>49</c:v>
                </c:pt>
                <c:pt idx="14">
                  <c:v>49</c:v>
                </c:pt>
                <c:pt idx="15">
                  <c:v>51</c:v>
                </c:pt>
                <c:pt idx="16">
                  <c:v>51</c:v>
                </c:pt>
                <c:pt idx="17">
                  <c:v>53</c:v>
                </c:pt>
                <c:pt idx="18">
                  <c:v>53</c:v>
                </c:pt>
                <c:pt idx="19">
                  <c:v>55</c:v>
                </c:pt>
                <c:pt idx="20">
                  <c:v>55</c:v>
                </c:pt>
                <c:pt idx="21">
                  <c:v>56</c:v>
                </c:pt>
                <c:pt idx="22">
                  <c:v>57</c:v>
                </c:pt>
                <c:pt idx="23">
                  <c:v>57</c:v>
                </c:pt>
                <c:pt idx="24">
                  <c:v>59</c:v>
                </c:pt>
                <c:pt idx="25">
                  <c:v>59</c:v>
                </c:pt>
                <c:pt idx="26">
                  <c:v>61</c:v>
                </c:pt>
                <c:pt idx="27">
                  <c:v>61</c:v>
                </c:pt>
                <c:pt idx="28">
                  <c:v>63</c:v>
                </c:pt>
                <c:pt idx="29">
                  <c:v>63</c:v>
                </c:pt>
                <c:pt idx="30">
                  <c:v>64</c:v>
                </c:pt>
                <c:pt idx="31">
                  <c:v>65</c:v>
                </c:pt>
                <c:pt idx="32">
                  <c:v>66</c:v>
                </c:pt>
                <c:pt idx="33">
                  <c:v>67</c:v>
                </c:pt>
                <c:pt idx="34">
                  <c:v>68</c:v>
                </c:pt>
                <c:pt idx="35">
                  <c:v>68</c:v>
                </c:pt>
                <c:pt idx="36">
                  <c:v>70</c:v>
                </c:pt>
                <c:pt idx="37">
                  <c:v>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CDA-454D-ACF8-73EE1CB55CC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Доля тепловой нагрузки, %</c:v>
                </c:pt>
              </c:strCache>
            </c:strRef>
          </c:tx>
          <c:marker>
            <c:symbol val="none"/>
          </c:marker>
          <c:cat>
            <c:numRef>
              <c:f>Лист1!$A$2:$A$39</c:f>
              <c:numCache>
                <c:formatCode>General</c:formatCode>
                <c:ptCount val="38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  <c:pt idx="37">
                  <c:v>-29</c:v>
                </c:pt>
              </c:numCache>
            </c:numRef>
          </c:cat>
          <c:val>
            <c:numRef>
              <c:f>Лист1!$D$2:$D$39</c:f>
              <c:numCache>
                <c:formatCode>General</c:formatCode>
                <c:ptCount val="38"/>
                <c:pt idx="0">
                  <c:v>21</c:v>
                </c:pt>
                <c:pt idx="1">
                  <c:v>23</c:v>
                </c:pt>
                <c:pt idx="2">
                  <c:v>26</c:v>
                </c:pt>
                <c:pt idx="3">
                  <c:v>28</c:v>
                </c:pt>
                <c:pt idx="4">
                  <c:v>30</c:v>
                </c:pt>
                <c:pt idx="5">
                  <c:v>32</c:v>
                </c:pt>
                <c:pt idx="6">
                  <c:v>34</c:v>
                </c:pt>
                <c:pt idx="7">
                  <c:v>36</c:v>
                </c:pt>
                <c:pt idx="8">
                  <c:v>38</c:v>
                </c:pt>
                <c:pt idx="9">
                  <c:v>40</c:v>
                </c:pt>
                <c:pt idx="10">
                  <c:v>43</c:v>
                </c:pt>
                <c:pt idx="11">
                  <c:v>45</c:v>
                </c:pt>
                <c:pt idx="12">
                  <c:v>47</c:v>
                </c:pt>
                <c:pt idx="13">
                  <c:v>49</c:v>
                </c:pt>
                <c:pt idx="14">
                  <c:v>51</c:v>
                </c:pt>
                <c:pt idx="15">
                  <c:v>53</c:v>
                </c:pt>
                <c:pt idx="16">
                  <c:v>55</c:v>
                </c:pt>
                <c:pt idx="17">
                  <c:v>57</c:v>
                </c:pt>
                <c:pt idx="18">
                  <c:v>60</c:v>
                </c:pt>
                <c:pt idx="19">
                  <c:v>62</c:v>
                </c:pt>
                <c:pt idx="20">
                  <c:v>64</c:v>
                </c:pt>
                <c:pt idx="21">
                  <c:v>66</c:v>
                </c:pt>
                <c:pt idx="22">
                  <c:v>68</c:v>
                </c:pt>
                <c:pt idx="23">
                  <c:v>70</c:v>
                </c:pt>
                <c:pt idx="24">
                  <c:v>72</c:v>
                </c:pt>
                <c:pt idx="25">
                  <c:v>74</c:v>
                </c:pt>
                <c:pt idx="26">
                  <c:v>77</c:v>
                </c:pt>
                <c:pt idx="27">
                  <c:v>79</c:v>
                </c:pt>
                <c:pt idx="28">
                  <c:v>81</c:v>
                </c:pt>
                <c:pt idx="29">
                  <c:v>83</c:v>
                </c:pt>
                <c:pt idx="30">
                  <c:v>85</c:v>
                </c:pt>
                <c:pt idx="31">
                  <c:v>87</c:v>
                </c:pt>
                <c:pt idx="32">
                  <c:v>89</c:v>
                </c:pt>
                <c:pt idx="33">
                  <c:v>91</c:v>
                </c:pt>
                <c:pt idx="34">
                  <c:v>94</c:v>
                </c:pt>
                <c:pt idx="35">
                  <c:v>96</c:v>
                </c:pt>
                <c:pt idx="36">
                  <c:v>98</c:v>
                </c:pt>
                <c:pt idx="37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CDA-454D-ACF8-73EE1CB55C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9522176"/>
        <c:axId val="69523712"/>
      </c:lineChart>
      <c:catAx>
        <c:axId val="69522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9523712"/>
        <c:crosses val="autoZero"/>
        <c:auto val="1"/>
        <c:lblAlgn val="ctr"/>
        <c:lblOffset val="100"/>
        <c:noMultiLvlLbl val="0"/>
      </c:catAx>
      <c:valAx>
        <c:axId val="69523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95221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2697536337369622"/>
          <c:y val="0.5103309739712133"/>
          <c:w val="0.4730246366263039"/>
          <c:h val="0.3522249069046879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9510703363914401E-2"/>
          <c:y val="8.8709677419354829E-2"/>
          <c:w val="0.68501529051987831"/>
          <c:h val="0.6935483870967743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Годовой расход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2"/>
                <c:pt idx="0">
                  <c:v>2022 год</c:v>
                </c:pt>
                <c:pt idx="1">
                  <c:v>2030 год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209.60899999999998</c:v>
                </c:pt>
                <c:pt idx="1">
                  <c:v>209.60899999999998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70-4D34-AD68-ED60DAFEDE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94460928"/>
        <c:axId val="94462720"/>
        <c:axId val="0"/>
      </c:bar3DChart>
      <c:catAx>
        <c:axId val="94460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44627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446272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5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4460928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79816513761467922"/>
          <c:y val="0.45161290322580677"/>
          <c:w val="0.1896024464831805"/>
          <c:h val="0.1048387096774194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50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F8887-ED5A-4188-9270-35A7FFDA5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65</Pages>
  <Words>19054</Words>
  <Characters>108614</Characters>
  <Application>Microsoft Office Word</Application>
  <DocSecurity>0</DocSecurity>
  <Lines>905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Ашот</dc:creator>
  <cp:lastModifiedBy>Пользователь</cp:lastModifiedBy>
  <cp:revision>6</cp:revision>
  <cp:lastPrinted>2017-01-19T06:47:00Z</cp:lastPrinted>
  <dcterms:created xsi:type="dcterms:W3CDTF">2025-10-13T15:05:00Z</dcterms:created>
  <dcterms:modified xsi:type="dcterms:W3CDTF">2025-10-14T08:52:00Z</dcterms:modified>
</cp:coreProperties>
</file>