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emf" ContentType="image/x-emf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303" w:rsidRPr="006F40F8" w:rsidRDefault="004D3303" w:rsidP="004D3303">
      <w:pPr>
        <w:pStyle w:val="1"/>
        <w:spacing w:before="0"/>
        <w:jc w:val="center"/>
        <w:rPr>
          <w:rFonts w:ascii="Times New Roman" w:hAnsi="Times New Roman" w:cs="Times New Roman"/>
          <w:b w:val="0"/>
          <w:color w:val="000000" w:themeColor="text1"/>
        </w:rPr>
      </w:pPr>
      <w:r w:rsidRPr="006F40F8">
        <w:rPr>
          <w:rFonts w:ascii="Times New Roman" w:hAnsi="Times New Roman" w:cs="Times New Roman"/>
          <w:b w:val="0"/>
          <w:color w:val="000000" w:themeColor="text1"/>
        </w:rPr>
        <w:t>Муниципальное образование Апшеронский район</w:t>
      </w:r>
    </w:p>
    <w:p w:rsidR="004D3303" w:rsidRPr="006F40F8" w:rsidRDefault="004D3303" w:rsidP="004D3303">
      <w:pPr>
        <w:pStyle w:val="1"/>
        <w:spacing w:before="0"/>
        <w:jc w:val="center"/>
        <w:rPr>
          <w:rFonts w:ascii="Times New Roman" w:hAnsi="Times New Roman" w:cs="Times New Roman"/>
          <w:b w:val="0"/>
          <w:color w:val="000000" w:themeColor="text1"/>
        </w:rPr>
      </w:pPr>
      <w:r w:rsidRPr="006F40F8">
        <w:rPr>
          <w:rFonts w:ascii="Times New Roman" w:hAnsi="Times New Roman" w:cs="Times New Roman"/>
          <w:b w:val="0"/>
          <w:color w:val="000000" w:themeColor="text1"/>
        </w:rPr>
        <w:t xml:space="preserve">муниципальное бюджетное общеобразовательное учреждение </w:t>
      </w:r>
    </w:p>
    <w:p w:rsidR="004D3303" w:rsidRPr="006F40F8" w:rsidRDefault="004D3303" w:rsidP="004D3303">
      <w:pPr>
        <w:pStyle w:val="1"/>
        <w:spacing w:before="0"/>
        <w:jc w:val="center"/>
        <w:rPr>
          <w:rFonts w:ascii="Times New Roman" w:hAnsi="Times New Roman" w:cs="Times New Roman"/>
          <w:b w:val="0"/>
          <w:color w:val="000000" w:themeColor="text1"/>
        </w:rPr>
      </w:pPr>
      <w:r w:rsidRPr="006F40F8">
        <w:rPr>
          <w:rFonts w:ascii="Times New Roman" w:hAnsi="Times New Roman" w:cs="Times New Roman"/>
          <w:b w:val="0"/>
          <w:color w:val="000000" w:themeColor="text1"/>
        </w:rPr>
        <w:t xml:space="preserve">средняя общеобразовательная школа № 24 </w:t>
      </w:r>
    </w:p>
    <w:p w:rsidR="004D3303" w:rsidRPr="006F40F8" w:rsidRDefault="004D3303" w:rsidP="004D3303">
      <w:pPr>
        <w:pStyle w:val="1"/>
        <w:spacing w:before="0"/>
        <w:jc w:val="center"/>
        <w:rPr>
          <w:rFonts w:ascii="Times New Roman" w:hAnsi="Times New Roman" w:cs="Times New Roman"/>
          <w:b w:val="0"/>
          <w:color w:val="000000" w:themeColor="text1"/>
        </w:rPr>
      </w:pPr>
      <w:r w:rsidRPr="006F40F8">
        <w:rPr>
          <w:rFonts w:ascii="Times New Roman" w:hAnsi="Times New Roman" w:cs="Times New Roman"/>
          <w:b w:val="0"/>
          <w:color w:val="000000" w:themeColor="text1"/>
        </w:rPr>
        <w:t xml:space="preserve">имени Недорубова Константина Иосифовича  </w:t>
      </w:r>
    </w:p>
    <w:p w:rsidR="004D3303" w:rsidRPr="006F40F8" w:rsidRDefault="004D3303" w:rsidP="004D3303">
      <w:pPr>
        <w:pStyle w:val="1"/>
        <w:spacing w:before="0"/>
        <w:ind w:left="851"/>
        <w:rPr>
          <w:rFonts w:ascii="Times New Roman" w:hAnsi="Times New Roman" w:cs="Times New Roman"/>
          <w:b w:val="0"/>
        </w:rPr>
      </w:pPr>
    </w:p>
    <w:p w:rsidR="004D3303" w:rsidRPr="006F40F8" w:rsidRDefault="004D3303" w:rsidP="004D3303">
      <w:pPr>
        <w:pStyle w:val="1"/>
        <w:spacing w:before="0"/>
        <w:rPr>
          <w:rFonts w:ascii="Times New Roman" w:hAnsi="Times New Roman" w:cs="Times New Roman"/>
          <w:b w:val="0"/>
        </w:rPr>
      </w:pPr>
    </w:p>
    <w:p w:rsidR="004D3303" w:rsidRPr="006F07CD" w:rsidRDefault="004D3303" w:rsidP="004D3303">
      <w:pPr>
        <w:pStyle w:val="1"/>
        <w:spacing w:before="0" w:line="276" w:lineRule="auto"/>
        <w:ind w:right="561"/>
        <w:jc w:val="right"/>
        <w:rPr>
          <w:rFonts w:ascii="Times New Roman" w:hAnsi="Times New Roman" w:cs="Times New Roman"/>
          <w:b w:val="0"/>
          <w:color w:val="auto"/>
        </w:rPr>
      </w:pPr>
      <w:r w:rsidRPr="006F07CD">
        <w:rPr>
          <w:rFonts w:ascii="Times New Roman" w:hAnsi="Times New Roman" w:cs="Times New Roman"/>
          <w:b w:val="0"/>
          <w:color w:val="auto"/>
        </w:rPr>
        <w:t xml:space="preserve">УТВЕРЖДЕНО </w:t>
      </w:r>
    </w:p>
    <w:p w:rsidR="004D3303" w:rsidRPr="006F07CD" w:rsidRDefault="004D3303" w:rsidP="004D3303">
      <w:pPr>
        <w:pStyle w:val="1"/>
        <w:spacing w:before="0" w:line="276" w:lineRule="auto"/>
        <w:ind w:right="561"/>
        <w:jc w:val="right"/>
        <w:rPr>
          <w:rFonts w:ascii="Times New Roman" w:hAnsi="Times New Roman" w:cs="Times New Roman"/>
          <w:b w:val="0"/>
          <w:color w:val="auto"/>
        </w:rPr>
      </w:pPr>
      <w:r w:rsidRPr="006F07CD">
        <w:rPr>
          <w:rFonts w:ascii="Times New Roman" w:hAnsi="Times New Roman" w:cs="Times New Roman"/>
          <w:b w:val="0"/>
          <w:color w:val="auto"/>
        </w:rPr>
        <w:t>Решением педагогического совета</w:t>
      </w:r>
    </w:p>
    <w:p w:rsidR="004D3303" w:rsidRPr="006F07CD" w:rsidRDefault="00C24FB9" w:rsidP="004D3303">
      <w:pPr>
        <w:pStyle w:val="1"/>
        <w:spacing w:before="0" w:line="276" w:lineRule="auto"/>
        <w:ind w:right="561"/>
        <w:jc w:val="right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>Протокол №1 от «30» августа 2023</w:t>
      </w:r>
      <w:r w:rsidR="004D3303" w:rsidRPr="006F07CD">
        <w:rPr>
          <w:rFonts w:ascii="Times New Roman" w:hAnsi="Times New Roman" w:cs="Times New Roman"/>
          <w:b w:val="0"/>
          <w:color w:val="auto"/>
        </w:rPr>
        <w:t>г.</w:t>
      </w:r>
    </w:p>
    <w:p w:rsidR="004D3303" w:rsidRPr="006F07CD" w:rsidRDefault="004D3303" w:rsidP="004D3303">
      <w:pPr>
        <w:pStyle w:val="1"/>
        <w:spacing w:before="0" w:line="276" w:lineRule="auto"/>
        <w:ind w:right="561"/>
        <w:jc w:val="right"/>
        <w:rPr>
          <w:rFonts w:ascii="Times New Roman" w:hAnsi="Times New Roman" w:cs="Times New Roman"/>
          <w:b w:val="0"/>
          <w:color w:val="auto"/>
        </w:rPr>
      </w:pPr>
      <w:r w:rsidRPr="006F07CD">
        <w:rPr>
          <w:rFonts w:ascii="Times New Roman" w:hAnsi="Times New Roman" w:cs="Times New Roman"/>
          <w:b w:val="0"/>
          <w:color w:val="auto"/>
        </w:rPr>
        <w:t>директор МБОУСОШ№24 им. К.И.Недорубова</w:t>
      </w:r>
    </w:p>
    <w:p w:rsidR="004D3303" w:rsidRPr="006F07CD" w:rsidRDefault="004D3303" w:rsidP="004D3303">
      <w:pPr>
        <w:pStyle w:val="1"/>
        <w:spacing w:before="0" w:line="276" w:lineRule="auto"/>
        <w:ind w:right="561"/>
        <w:jc w:val="right"/>
        <w:rPr>
          <w:rFonts w:ascii="Times New Roman" w:hAnsi="Times New Roman" w:cs="Times New Roman"/>
          <w:b w:val="0"/>
          <w:color w:val="auto"/>
        </w:rPr>
      </w:pPr>
      <w:r w:rsidRPr="006F07CD">
        <w:rPr>
          <w:rFonts w:ascii="Times New Roman" w:hAnsi="Times New Roman" w:cs="Times New Roman"/>
          <w:b w:val="0"/>
          <w:color w:val="auto"/>
        </w:rPr>
        <w:t>______О.В. Колесникова</w:t>
      </w:r>
    </w:p>
    <w:p w:rsidR="004D3303" w:rsidRPr="006F40F8" w:rsidRDefault="004D3303" w:rsidP="004D3303">
      <w:pPr>
        <w:pStyle w:val="1"/>
        <w:spacing w:before="0"/>
        <w:rPr>
          <w:rFonts w:ascii="Times New Roman" w:hAnsi="Times New Roman" w:cs="Times New Roman"/>
          <w:b w:val="0"/>
        </w:rPr>
      </w:pPr>
    </w:p>
    <w:p w:rsidR="004D3303" w:rsidRPr="006F40F8" w:rsidRDefault="004D3303" w:rsidP="004D3303">
      <w:pPr>
        <w:pStyle w:val="1"/>
        <w:spacing w:before="0"/>
        <w:ind w:left="-960"/>
        <w:rPr>
          <w:rFonts w:ascii="Times New Roman" w:hAnsi="Times New Roman" w:cs="Times New Roman"/>
          <w:b w:val="0"/>
        </w:rPr>
      </w:pPr>
    </w:p>
    <w:p w:rsidR="004D3303" w:rsidRDefault="004D3303" w:rsidP="004D3303">
      <w:pPr>
        <w:spacing w:line="480" w:lineRule="auto"/>
        <w:jc w:val="center"/>
        <w:rPr>
          <w:sz w:val="48"/>
          <w:szCs w:val="48"/>
        </w:rPr>
      </w:pPr>
    </w:p>
    <w:p w:rsidR="004D3303" w:rsidRPr="006F40F8" w:rsidRDefault="004D3303" w:rsidP="004D3303">
      <w:pPr>
        <w:spacing w:line="480" w:lineRule="auto"/>
        <w:jc w:val="center"/>
        <w:rPr>
          <w:sz w:val="48"/>
          <w:szCs w:val="48"/>
        </w:rPr>
      </w:pPr>
      <w:r w:rsidRPr="006F40F8">
        <w:rPr>
          <w:sz w:val="48"/>
          <w:szCs w:val="48"/>
        </w:rPr>
        <w:t>План учебно-воспитательной работы</w:t>
      </w:r>
    </w:p>
    <w:p w:rsidR="004D3303" w:rsidRPr="006F40F8" w:rsidRDefault="004D3303" w:rsidP="004D3303">
      <w:pPr>
        <w:spacing w:line="480" w:lineRule="auto"/>
        <w:jc w:val="center"/>
        <w:rPr>
          <w:sz w:val="48"/>
          <w:szCs w:val="48"/>
        </w:rPr>
      </w:pPr>
      <w:r w:rsidRPr="006F40F8">
        <w:rPr>
          <w:sz w:val="48"/>
          <w:szCs w:val="48"/>
        </w:rPr>
        <w:t>МБОУСОШ №24 имени К.И. Недорубова</w:t>
      </w:r>
    </w:p>
    <w:p w:rsidR="004D3303" w:rsidRPr="006F40F8" w:rsidRDefault="00C24FB9" w:rsidP="004D3303">
      <w:pPr>
        <w:spacing w:line="480" w:lineRule="auto"/>
        <w:jc w:val="center"/>
        <w:rPr>
          <w:sz w:val="48"/>
          <w:szCs w:val="48"/>
        </w:rPr>
      </w:pPr>
      <w:r>
        <w:rPr>
          <w:sz w:val="48"/>
          <w:szCs w:val="48"/>
        </w:rPr>
        <w:t>на 2023</w:t>
      </w:r>
      <w:r w:rsidR="004D3303" w:rsidRPr="006F40F8">
        <w:rPr>
          <w:sz w:val="48"/>
          <w:szCs w:val="48"/>
        </w:rPr>
        <w:t>-202</w:t>
      </w:r>
      <w:r>
        <w:rPr>
          <w:sz w:val="48"/>
          <w:szCs w:val="48"/>
        </w:rPr>
        <w:t>4</w:t>
      </w:r>
      <w:r w:rsidR="004D3303" w:rsidRPr="006F40F8">
        <w:rPr>
          <w:sz w:val="48"/>
          <w:szCs w:val="48"/>
        </w:rPr>
        <w:t xml:space="preserve"> учебный год</w:t>
      </w:r>
    </w:p>
    <w:p w:rsidR="004D3303" w:rsidRPr="006F40F8" w:rsidRDefault="004D3303" w:rsidP="004D3303">
      <w:pPr>
        <w:rPr>
          <w:sz w:val="28"/>
          <w:szCs w:val="28"/>
        </w:rPr>
      </w:pPr>
    </w:p>
    <w:p w:rsidR="004D3303" w:rsidRPr="006F40F8" w:rsidRDefault="004D3303" w:rsidP="004D3303">
      <w:pPr>
        <w:rPr>
          <w:sz w:val="28"/>
          <w:szCs w:val="28"/>
        </w:rPr>
      </w:pPr>
    </w:p>
    <w:p w:rsidR="004D3303" w:rsidRPr="006F40F8" w:rsidRDefault="004D3303" w:rsidP="004D3303">
      <w:pPr>
        <w:rPr>
          <w:sz w:val="28"/>
          <w:szCs w:val="28"/>
        </w:rPr>
      </w:pPr>
    </w:p>
    <w:p w:rsidR="004D3303" w:rsidRPr="006F40F8" w:rsidRDefault="004D3303" w:rsidP="004D3303">
      <w:pPr>
        <w:rPr>
          <w:sz w:val="28"/>
          <w:szCs w:val="28"/>
        </w:rPr>
      </w:pPr>
    </w:p>
    <w:p w:rsidR="004D3303" w:rsidRPr="006F40F8" w:rsidRDefault="004D3303" w:rsidP="004D3303">
      <w:pPr>
        <w:rPr>
          <w:sz w:val="28"/>
          <w:szCs w:val="28"/>
        </w:rPr>
      </w:pPr>
    </w:p>
    <w:p w:rsidR="004D3303" w:rsidRPr="006F40F8" w:rsidRDefault="004D3303" w:rsidP="004D3303">
      <w:pPr>
        <w:rPr>
          <w:sz w:val="28"/>
          <w:szCs w:val="28"/>
        </w:rPr>
      </w:pPr>
    </w:p>
    <w:p w:rsidR="004D3303" w:rsidRPr="006F40F8" w:rsidRDefault="004D3303" w:rsidP="004D3303">
      <w:pPr>
        <w:rPr>
          <w:sz w:val="28"/>
          <w:szCs w:val="28"/>
        </w:rPr>
      </w:pPr>
    </w:p>
    <w:p w:rsidR="004D3303" w:rsidRPr="006F40F8" w:rsidRDefault="004D3303" w:rsidP="004D3303">
      <w:pPr>
        <w:rPr>
          <w:sz w:val="28"/>
          <w:szCs w:val="28"/>
        </w:rPr>
      </w:pPr>
    </w:p>
    <w:p w:rsidR="004D3303" w:rsidRPr="006F40F8" w:rsidRDefault="004D3303" w:rsidP="004D3303">
      <w:pPr>
        <w:rPr>
          <w:sz w:val="28"/>
          <w:szCs w:val="28"/>
        </w:rPr>
      </w:pPr>
    </w:p>
    <w:p w:rsidR="004D3303" w:rsidRPr="006F40F8" w:rsidRDefault="004D3303" w:rsidP="004D3303">
      <w:pPr>
        <w:rPr>
          <w:sz w:val="28"/>
          <w:szCs w:val="28"/>
        </w:rPr>
      </w:pPr>
    </w:p>
    <w:p w:rsidR="004D3303" w:rsidRPr="006F40F8" w:rsidRDefault="004D3303" w:rsidP="004D3303">
      <w:pPr>
        <w:rPr>
          <w:sz w:val="28"/>
          <w:szCs w:val="28"/>
        </w:rPr>
      </w:pPr>
    </w:p>
    <w:p w:rsidR="004D3303" w:rsidRPr="006F40F8" w:rsidRDefault="004D3303" w:rsidP="004D3303">
      <w:pPr>
        <w:rPr>
          <w:sz w:val="28"/>
          <w:szCs w:val="28"/>
        </w:rPr>
      </w:pPr>
    </w:p>
    <w:p w:rsidR="004D3303" w:rsidRPr="006F40F8" w:rsidRDefault="004D3303" w:rsidP="004D3303">
      <w:pPr>
        <w:rPr>
          <w:sz w:val="28"/>
          <w:szCs w:val="28"/>
        </w:rPr>
      </w:pPr>
    </w:p>
    <w:p w:rsidR="004D3303" w:rsidRDefault="004D3303" w:rsidP="004D3303"/>
    <w:p w:rsidR="004D3303" w:rsidRDefault="004D3303" w:rsidP="004D3303"/>
    <w:p w:rsidR="004D3303" w:rsidRDefault="004D3303" w:rsidP="004D3303"/>
    <w:p w:rsidR="004D3303" w:rsidRPr="00771FB4" w:rsidRDefault="004D3303" w:rsidP="004D3303">
      <w:pPr>
        <w:pStyle w:val="21"/>
        <w:spacing w:line="0" w:lineRule="atLeast"/>
        <w:ind w:left="0"/>
        <w:jc w:val="center"/>
      </w:pPr>
    </w:p>
    <w:p w:rsidR="004D3303" w:rsidRDefault="004D3303"/>
    <w:tbl>
      <w:tblPr>
        <w:tblpPr w:leftFromText="180" w:rightFromText="180" w:vertAnchor="page" w:horzAnchor="margin" w:tblpY="689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9"/>
        <w:gridCol w:w="9293"/>
        <w:gridCol w:w="62"/>
      </w:tblGrid>
      <w:tr w:rsidR="004D3303" w:rsidRPr="00771FB4" w:rsidTr="00E73E47">
        <w:trPr>
          <w:gridAfter w:val="1"/>
          <w:wAfter w:w="62" w:type="dxa"/>
          <w:trHeight w:val="284"/>
        </w:trPr>
        <w:tc>
          <w:tcPr>
            <w:tcW w:w="10252" w:type="dxa"/>
            <w:gridSpan w:val="2"/>
          </w:tcPr>
          <w:p w:rsidR="004D3303" w:rsidRPr="00771FB4" w:rsidRDefault="004D3303" w:rsidP="004D3303">
            <w:pPr>
              <w:pStyle w:val="TableParagraph"/>
              <w:spacing w:line="0" w:lineRule="atLeast"/>
              <w:ind w:left="142" w:right="141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lastRenderedPageBreak/>
              <w:t xml:space="preserve">Анализ  работы МБОУСОШ №24 имени К.И. Недорубова за </w:t>
            </w:r>
            <w:r w:rsidR="00EF3687">
              <w:rPr>
                <w:b/>
                <w:sz w:val="28"/>
                <w:szCs w:val="28"/>
              </w:rPr>
              <w:t>2023-2024</w:t>
            </w:r>
            <w:r w:rsidRPr="00771FB4">
              <w:rPr>
                <w:b/>
                <w:sz w:val="28"/>
                <w:szCs w:val="28"/>
              </w:rPr>
              <w:t xml:space="preserve">  уч.год</w:t>
            </w:r>
          </w:p>
        </w:tc>
      </w:tr>
      <w:tr w:rsidR="00E73E47" w:rsidRPr="00771FB4" w:rsidTr="00E73E47">
        <w:trPr>
          <w:trHeight w:val="284"/>
        </w:trPr>
        <w:tc>
          <w:tcPr>
            <w:tcW w:w="959" w:type="dxa"/>
          </w:tcPr>
          <w:p w:rsidR="00E73E47" w:rsidRPr="00771FB4" w:rsidRDefault="00E73E47" w:rsidP="004D3303">
            <w:pPr>
              <w:pStyle w:val="TableParagraph"/>
              <w:spacing w:line="0" w:lineRule="atLeast"/>
              <w:ind w:left="135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1.1</w:t>
            </w:r>
          </w:p>
        </w:tc>
        <w:tc>
          <w:tcPr>
            <w:tcW w:w="9355" w:type="dxa"/>
            <w:gridSpan w:val="2"/>
          </w:tcPr>
          <w:p w:rsidR="00E73E47" w:rsidRPr="00771FB4" w:rsidRDefault="00E73E47" w:rsidP="004D3303">
            <w:pPr>
              <w:pStyle w:val="TableParagraph"/>
              <w:spacing w:line="0" w:lineRule="atLeast"/>
              <w:ind w:left="142" w:right="14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Общие сведения об образовательном учреждении.</w:t>
            </w:r>
          </w:p>
        </w:tc>
      </w:tr>
      <w:tr w:rsidR="00E73E47" w:rsidRPr="00771FB4" w:rsidTr="00E73E47">
        <w:trPr>
          <w:trHeight w:val="284"/>
        </w:trPr>
        <w:tc>
          <w:tcPr>
            <w:tcW w:w="959" w:type="dxa"/>
          </w:tcPr>
          <w:p w:rsidR="00E73E47" w:rsidRPr="00771FB4" w:rsidRDefault="00E73E47" w:rsidP="004D3303">
            <w:pPr>
              <w:pStyle w:val="TableParagraph"/>
              <w:spacing w:line="0" w:lineRule="atLeast"/>
              <w:ind w:left="135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1.2</w:t>
            </w:r>
          </w:p>
        </w:tc>
        <w:tc>
          <w:tcPr>
            <w:tcW w:w="9355" w:type="dxa"/>
            <w:gridSpan w:val="2"/>
          </w:tcPr>
          <w:p w:rsidR="00E73E47" w:rsidRPr="00771FB4" w:rsidRDefault="00E73E47" w:rsidP="004D3303">
            <w:pPr>
              <w:pStyle w:val="TableParagraph"/>
              <w:spacing w:line="0" w:lineRule="atLeast"/>
              <w:ind w:left="142" w:right="14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Организация и содержание образовательного процесса.</w:t>
            </w:r>
          </w:p>
        </w:tc>
      </w:tr>
      <w:tr w:rsidR="00E73E47" w:rsidRPr="00771FB4" w:rsidTr="00E73E47">
        <w:trPr>
          <w:trHeight w:val="284"/>
        </w:trPr>
        <w:tc>
          <w:tcPr>
            <w:tcW w:w="959" w:type="dxa"/>
          </w:tcPr>
          <w:p w:rsidR="00E73E47" w:rsidRPr="00771FB4" w:rsidRDefault="00E73E47" w:rsidP="004D3303">
            <w:pPr>
              <w:pStyle w:val="TableParagraph"/>
              <w:spacing w:line="0" w:lineRule="atLeast"/>
              <w:ind w:left="135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1.3</w:t>
            </w:r>
          </w:p>
        </w:tc>
        <w:tc>
          <w:tcPr>
            <w:tcW w:w="9355" w:type="dxa"/>
            <w:gridSpan w:val="2"/>
          </w:tcPr>
          <w:p w:rsidR="00E73E47" w:rsidRPr="00771FB4" w:rsidRDefault="00E73E47" w:rsidP="004D3303">
            <w:pPr>
              <w:pStyle w:val="TableParagraph"/>
              <w:spacing w:line="0" w:lineRule="atLeast"/>
              <w:ind w:left="142" w:right="14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Обеспечение качества образования.</w:t>
            </w:r>
          </w:p>
        </w:tc>
      </w:tr>
      <w:tr w:rsidR="00E73E47" w:rsidRPr="00771FB4" w:rsidTr="00E73E47">
        <w:trPr>
          <w:trHeight w:val="284"/>
        </w:trPr>
        <w:tc>
          <w:tcPr>
            <w:tcW w:w="959" w:type="dxa"/>
          </w:tcPr>
          <w:p w:rsidR="00E73E47" w:rsidRPr="00771FB4" w:rsidRDefault="00E73E47" w:rsidP="004D3303">
            <w:pPr>
              <w:pStyle w:val="TableParagraph"/>
              <w:spacing w:line="0" w:lineRule="atLeast"/>
              <w:ind w:left="135"/>
              <w:rPr>
                <w:b/>
                <w:sz w:val="28"/>
                <w:szCs w:val="28"/>
              </w:rPr>
            </w:pPr>
          </w:p>
        </w:tc>
        <w:tc>
          <w:tcPr>
            <w:tcW w:w="9355" w:type="dxa"/>
            <w:gridSpan w:val="2"/>
          </w:tcPr>
          <w:p w:rsidR="00E73E47" w:rsidRPr="00771FB4" w:rsidRDefault="00E73E47" w:rsidP="004D3303">
            <w:pPr>
              <w:pStyle w:val="TableParagraph"/>
              <w:spacing w:line="0" w:lineRule="atLeast"/>
              <w:ind w:left="142" w:right="141" w:firstLine="34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1.3.1 Сохранение контингента учащихся.</w:t>
            </w:r>
          </w:p>
        </w:tc>
      </w:tr>
      <w:tr w:rsidR="00E73E47" w:rsidRPr="00771FB4" w:rsidTr="00E73E47">
        <w:trPr>
          <w:trHeight w:val="284"/>
        </w:trPr>
        <w:tc>
          <w:tcPr>
            <w:tcW w:w="959" w:type="dxa"/>
          </w:tcPr>
          <w:p w:rsidR="00E73E47" w:rsidRPr="00771FB4" w:rsidRDefault="00E73E47" w:rsidP="004D3303">
            <w:pPr>
              <w:pStyle w:val="TableParagraph"/>
              <w:spacing w:line="0" w:lineRule="atLeast"/>
              <w:ind w:left="135"/>
              <w:rPr>
                <w:b/>
                <w:sz w:val="28"/>
                <w:szCs w:val="28"/>
              </w:rPr>
            </w:pPr>
          </w:p>
        </w:tc>
        <w:tc>
          <w:tcPr>
            <w:tcW w:w="9355" w:type="dxa"/>
            <w:gridSpan w:val="2"/>
          </w:tcPr>
          <w:p w:rsidR="00E73E47" w:rsidRPr="00771FB4" w:rsidRDefault="00E73E47" w:rsidP="004D3303">
            <w:pPr>
              <w:pStyle w:val="TableParagraph"/>
              <w:spacing w:line="0" w:lineRule="atLeast"/>
              <w:ind w:left="142" w:right="141" w:firstLine="34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1.3.2 Анализ результатов учебной деятельности.</w:t>
            </w:r>
          </w:p>
        </w:tc>
      </w:tr>
      <w:tr w:rsidR="00E73E47" w:rsidRPr="00771FB4" w:rsidTr="00E73E47">
        <w:trPr>
          <w:trHeight w:val="284"/>
        </w:trPr>
        <w:tc>
          <w:tcPr>
            <w:tcW w:w="959" w:type="dxa"/>
          </w:tcPr>
          <w:p w:rsidR="00E73E47" w:rsidRPr="00771FB4" w:rsidRDefault="00E73E47" w:rsidP="004D3303">
            <w:pPr>
              <w:pStyle w:val="TableParagraph"/>
              <w:spacing w:line="0" w:lineRule="atLeast"/>
              <w:ind w:left="135"/>
              <w:rPr>
                <w:b/>
                <w:sz w:val="28"/>
                <w:szCs w:val="28"/>
              </w:rPr>
            </w:pPr>
          </w:p>
        </w:tc>
        <w:tc>
          <w:tcPr>
            <w:tcW w:w="9355" w:type="dxa"/>
            <w:gridSpan w:val="2"/>
          </w:tcPr>
          <w:p w:rsidR="00E73E47" w:rsidRPr="00771FB4" w:rsidRDefault="00174054" w:rsidP="004D3303">
            <w:pPr>
              <w:pStyle w:val="TableParagraph"/>
              <w:spacing w:line="0" w:lineRule="atLeast"/>
              <w:ind w:left="34" w:right="141"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1.3.3.</w:t>
            </w:r>
            <w:r w:rsidR="00E73E47" w:rsidRPr="00771FB4">
              <w:rPr>
                <w:sz w:val="28"/>
                <w:szCs w:val="28"/>
              </w:rPr>
              <w:t xml:space="preserve"> Анализ государственной итоговой аттестации учащихся 9 и 11 классов.</w:t>
            </w:r>
          </w:p>
        </w:tc>
      </w:tr>
      <w:tr w:rsidR="00E73E47" w:rsidRPr="00771FB4" w:rsidTr="00E73E47">
        <w:trPr>
          <w:trHeight w:val="284"/>
        </w:trPr>
        <w:tc>
          <w:tcPr>
            <w:tcW w:w="959" w:type="dxa"/>
          </w:tcPr>
          <w:p w:rsidR="00E73E47" w:rsidRPr="00771FB4" w:rsidRDefault="00E73E47" w:rsidP="004D3303">
            <w:pPr>
              <w:pStyle w:val="TableParagraph"/>
              <w:spacing w:line="0" w:lineRule="atLeast"/>
              <w:ind w:left="135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1.4</w:t>
            </w:r>
          </w:p>
        </w:tc>
        <w:tc>
          <w:tcPr>
            <w:tcW w:w="9355" w:type="dxa"/>
            <w:gridSpan w:val="2"/>
          </w:tcPr>
          <w:p w:rsidR="00E73E47" w:rsidRPr="00771FB4" w:rsidRDefault="00E73E47" w:rsidP="004D3303">
            <w:pPr>
              <w:pStyle w:val="TableParagraph"/>
              <w:spacing w:line="0" w:lineRule="atLeast"/>
              <w:ind w:left="142" w:right="141" w:firstLine="34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Анализ работы методических объединений.</w:t>
            </w:r>
          </w:p>
        </w:tc>
      </w:tr>
      <w:tr w:rsidR="00E73E47" w:rsidRPr="00771FB4" w:rsidTr="00E73E47">
        <w:trPr>
          <w:trHeight w:val="284"/>
        </w:trPr>
        <w:tc>
          <w:tcPr>
            <w:tcW w:w="959" w:type="dxa"/>
          </w:tcPr>
          <w:p w:rsidR="00E73E47" w:rsidRPr="00771FB4" w:rsidRDefault="00E73E47" w:rsidP="004D3303">
            <w:pPr>
              <w:pStyle w:val="TableParagraph"/>
              <w:spacing w:line="0" w:lineRule="atLeast"/>
              <w:ind w:left="135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1.5</w:t>
            </w:r>
          </w:p>
        </w:tc>
        <w:tc>
          <w:tcPr>
            <w:tcW w:w="9355" w:type="dxa"/>
            <w:gridSpan w:val="2"/>
          </w:tcPr>
          <w:p w:rsidR="00E73E47" w:rsidRPr="00771FB4" w:rsidRDefault="00E73E47" w:rsidP="004D3303">
            <w:pPr>
              <w:pStyle w:val="TableParagraph"/>
              <w:spacing w:line="0" w:lineRule="atLeast"/>
              <w:ind w:left="142" w:right="141" w:firstLine="34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Повышение уровня квалификации педагогов.</w:t>
            </w:r>
          </w:p>
        </w:tc>
      </w:tr>
      <w:tr w:rsidR="00E73E47" w:rsidRPr="00771FB4" w:rsidTr="00E73E47">
        <w:trPr>
          <w:trHeight w:val="284"/>
        </w:trPr>
        <w:tc>
          <w:tcPr>
            <w:tcW w:w="959" w:type="dxa"/>
          </w:tcPr>
          <w:p w:rsidR="00E73E47" w:rsidRPr="00771FB4" w:rsidRDefault="00E73E47" w:rsidP="004D3303">
            <w:pPr>
              <w:pStyle w:val="TableParagraph"/>
              <w:spacing w:line="0" w:lineRule="atLeast"/>
              <w:ind w:left="135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1.6</w:t>
            </w:r>
          </w:p>
        </w:tc>
        <w:tc>
          <w:tcPr>
            <w:tcW w:w="9355" w:type="dxa"/>
            <w:gridSpan w:val="2"/>
          </w:tcPr>
          <w:p w:rsidR="00E73E47" w:rsidRPr="00771FB4" w:rsidRDefault="00E73E47" w:rsidP="004D3303">
            <w:pPr>
              <w:pStyle w:val="TableParagraph"/>
              <w:spacing w:line="0" w:lineRule="atLeast"/>
              <w:ind w:left="142" w:right="141" w:firstLine="34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Система поддержки талантливых детей.</w:t>
            </w:r>
          </w:p>
        </w:tc>
      </w:tr>
      <w:tr w:rsidR="00E73E47" w:rsidRPr="00771FB4" w:rsidTr="00E73E47">
        <w:trPr>
          <w:trHeight w:val="284"/>
        </w:trPr>
        <w:tc>
          <w:tcPr>
            <w:tcW w:w="959" w:type="dxa"/>
          </w:tcPr>
          <w:p w:rsidR="00E73E47" w:rsidRPr="00771FB4" w:rsidRDefault="00E73E47" w:rsidP="004D3303">
            <w:pPr>
              <w:pStyle w:val="TableParagraph"/>
              <w:spacing w:line="0" w:lineRule="atLeast"/>
              <w:ind w:left="135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1.7</w:t>
            </w:r>
          </w:p>
        </w:tc>
        <w:tc>
          <w:tcPr>
            <w:tcW w:w="9355" w:type="dxa"/>
            <w:gridSpan w:val="2"/>
          </w:tcPr>
          <w:p w:rsidR="00E73E47" w:rsidRPr="00771FB4" w:rsidRDefault="00E73E47" w:rsidP="004D3303">
            <w:pPr>
              <w:pStyle w:val="TableParagraph"/>
              <w:spacing w:line="0" w:lineRule="atLeast"/>
              <w:ind w:left="142" w:right="141" w:firstLine="34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Анализ внутришкольного контроля.</w:t>
            </w:r>
          </w:p>
        </w:tc>
      </w:tr>
      <w:tr w:rsidR="00E73E47" w:rsidRPr="00771FB4" w:rsidTr="00E73E47">
        <w:trPr>
          <w:trHeight w:val="284"/>
        </w:trPr>
        <w:tc>
          <w:tcPr>
            <w:tcW w:w="959" w:type="dxa"/>
          </w:tcPr>
          <w:p w:rsidR="00E73E47" w:rsidRPr="00771FB4" w:rsidRDefault="00E73E47" w:rsidP="004D3303">
            <w:pPr>
              <w:pStyle w:val="TableParagraph"/>
              <w:spacing w:line="0" w:lineRule="atLeast"/>
              <w:ind w:left="135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1.8</w:t>
            </w:r>
          </w:p>
        </w:tc>
        <w:tc>
          <w:tcPr>
            <w:tcW w:w="9355" w:type="dxa"/>
            <w:gridSpan w:val="2"/>
          </w:tcPr>
          <w:p w:rsidR="00E73E47" w:rsidRPr="00771FB4" w:rsidRDefault="00E73E47" w:rsidP="004D3303">
            <w:pPr>
              <w:pStyle w:val="TableParagraph"/>
              <w:spacing w:line="0" w:lineRule="atLeast"/>
              <w:ind w:left="142" w:right="141" w:firstLine="34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Анализ работ школьной библиотеки.</w:t>
            </w:r>
          </w:p>
        </w:tc>
      </w:tr>
      <w:tr w:rsidR="00E73E47" w:rsidRPr="00771FB4" w:rsidTr="00E73E47">
        <w:trPr>
          <w:trHeight w:val="284"/>
        </w:trPr>
        <w:tc>
          <w:tcPr>
            <w:tcW w:w="959" w:type="dxa"/>
          </w:tcPr>
          <w:p w:rsidR="00E73E47" w:rsidRPr="00771FB4" w:rsidRDefault="00E73E47" w:rsidP="004D3303">
            <w:pPr>
              <w:pStyle w:val="TableParagraph"/>
              <w:spacing w:line="0" w:lineRule="atLeast"/>
              <w:ind w:left="135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1.9</w:t>
            </w:r>
          </w:p>
        </w:tc>
        <w:tc>
          <w:tcPr>
            <w:tcW w:w="9355" w:type="dxa"/>
            <w:gridSpan w:val="2"/>
          </w:tcPr>
          <w:p w:rsidR="00E73E47" w:rsidRPr="00771FB4" w:rsidRDefault="00E73E47" w:rsidP="004D3303">
            <w:pPr>
              <w:pStyle w:val="TableParagraph"/>
              <w:spacing w:line="0" w:lineRule="atLeast"/>
              <w:ind w:left="142" w:right="141" w:firstLine="34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Анализ работы педагога – психолога.</w:t>
            </w:r>
          </w:p>
        </w:tc>
      </w:tr>
      <w:tr w:rsidR="00E73E47" w:rsidRPr="00771FB4" w:rsidTr="00E73E47">
        <w:trPr>
          <w:trHeight w:val="284"/>
        </w:trPr>
        <w:tc>
          <w:tcPr>
            <w:tcW w:w="959" w:type="dxa"/>
          </w:tcPr>
          <w:p w:rsidR="00E73E47" w:rsidRPr="00771FB4" w:rsidRDefault="00E73E47" w:rsidP="004D3303">
            <w:pPr>
              <w:pStyle w:val="TableParagraph"/>
              <w:spacing w:line="0" w:lineRule="atLeast"/>
              <w:ind w:left="135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1.10</w:t>
            </w:r>
          </w:p>
        </w:tc>
        <w:tc>
          <w:tcPr>
            <w:tcW w:w="9355" w:type="dxa"/>
            <w:gridSpan w:val="2"/>
          </w:tcPr>
          <w:p w:rsidR="00E73E47" w:rsidRPr="00771FB4" w:rsidRDefault="00E73E47" w:rsidP="004D3303">
            <w:pPr>
              <w:pStyle w:val="TableParagraph"/>
              <w:spacing w:line="0" w:lineRule="atLeast"/>
              <w:ind w:left="142" w:right="141" w:firstLine="34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Анализ воспитательной работы.</w:t>
            </w:r>
          </w:p>
        </w:tc>
      </w:tr>
      <w:tr w:rsidR="004D3303" w:rsidRPr="00771FB4" w:rsidTr="00E73E47">
        <w:trPr>
          <w:gridAfter w:val="1"/>
          <w:wAfter w:w="62" w:type="dxa"/>
          <w:trHeight w:val="284"/>
        </w:trPr>
        <w:tc>
          <w:tcPr>
            <w:tcW w:w="10252" w:type="dxa"/>
            <w:gridSpan w:val="2"/>
          </w:tcPr>
          <w:p w:rsidR="004D3303" w:rsidRPr="00771FB4" w:rsidRDefault="004D3303" w:rsidP="004D3303">
            <w:pPr>
              <w:pStyle w:val="TableParagraph"/>
              <w:spacing w:line="0" w:lineRule="atLeast"/>
              <w:ind w:left="142" w:right="141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 xml:space="preserve">План работы МБОУСОШ №24 имени К.И. Недорубова на </w:t>
            </w:r>
            <w:r w:rsidR="00EF3687">
              <w:rPr>
                <w:b/>
                <w:sz w:val="28"/>
                <w:szCs w:val="28"/>
              </w:rPr>
              <w:t>2023-2024</w:t>
            </w:r>
            <w:r w:rsidRPr="00771FB4">
              <w:rPr>
                <w:b/>
                <w:sz w:val="28"/>
                <w:szCs w:val="28"/>
              </w:rPr>
              <w:t xml:space="preserve">  уч.год</w:t>
            </w:r>
          </w:p>
        </w:tc>
      </w:tr>
      <w:tr w:rsidR="00E73E47" w:rsidRPr="00771FB4" w:rsidTr="00E73E47">
        <w:trPr>
          <w:trHeight w:val="284"/>
        </w:trPr>
        <w:tc>
          <w:tcPr>
            <w:tcW w:w="959" w:type="dxa"/>
          </w:tcPr>
          <w:p w:rsidR="00E73E47" w:rsidRPr="00771FB4" w:rsidRDefault="00E73E47" w:rsidP="004D3303">
            <w:pPr>
              <w:pStyle w:val="TableParagraph"/>
              <w:spacing w:line="0" w:lineRule="atLeast"/>
              <w:ind w:left="135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2.1</w:t>
            </w:r>
          </w:p>
        </w:tc>
        <w:tc>
          <w:tcPr>
            <w:tcW w:w="9355" w:type="dxa"/>
            <w:gridSpan w:val="2"/>
          </w:tcPr>
          <w:p w:rsidR="00E73E47" w:rsidRPr="00771FB4" w:rsidRDefault="00E73E47" w:rsidP="004D3303">
            <w:pPr>
              <w:adjustRightInd w:val="0"/>
              <w:rPr>
                <w:sz w:val="28"/>
                <w:szCs w:val="28"/>
                <w:lang w:eastAsia="ru-RU"/>
              </w:rPr>
            </w:pPr>
            <w:r w:rsidRPr="00771FB4">
              <w:rPr>
                <w:b/>
                <w:sz w:val="28"/>
                <w:szCs w:val="28"/>
                <w:lang w:eastAsia="ru-RU"/>
              </w:rPr>
              <w:t>Организационно–педагогические мероприятия</w:t>
            </w:r>
          </w:p>
        </w:tc>
      </w:tr>
      <w:tr w:rsidR="00E73E47" w:rsidRPr="00771FB4" w:rsidTr="00E73E47">
        <w:trPr>
          <w:trHeight w:val="284"/>
        </w:trPr>
        <w:tc>
          <w:tcPr>
            <w:tcW w:w="959" w:type="dxa"/>
          </w:tcPr>
          <w:p w:rsidR="00E73E47" w:rsidRPr="00771FB4" w:rsidRDefault="00E73E47" w:rsidP="004D3303">
            <w:pPr>
              <w:pStyle w:val="TableParagraph"/>
              <w:spacing w:line="0" w:lineRule="atLeast"/>
              <w:ind w:left="135"/>
              <w:rPr>
                <w:b/>
                <w:sz w:val="28"/>
                <w:szCs w:val="28"/>
              </w:rPr>
            </w:pPr>
          </w:p>
        </w:tc>
        <w:tc>
          <w:tcPr>
            <w:tcW w:w="9355" w:type="dxa"/>
            <w:gridSpan w:val="2"/>
          </w:tcPr>
          <w:p w:rsidR="00E73E47" w:rsidRPr="00771FB4" w:rsidRDefault="00E73E47" w:rsidP="004D3303">
            <w:pPr>
              <w:adjustRightInd w:val="0"/>
              <w:rPr>
                <w:b/>
                <w:bCs/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Организационно–педагогическая деятельность</w:t>
            </w:r>
          </w:p>
        </w:tc>
      </w:tr>
      <w:tr w:rsidR="00E73E47" w:rsidRPr="00771FB4" w:rsidTr="00E73E47">
        <w:trPr>
          <w:trHeight w:val="284"/>
        </w:trPr>
        <w:tc>
          <w:tcPr>
            <w:tcW w:w="959" w:type="dxa"/>
          </w:tcPr>
          <w:p w:rsidR="00E73E47" w:rsidRPr="00771FB4" w:rsidRDefault="00E73E47" w:rsidP="004D3303">
            <w:pPr>
              <w:pStyle w:val="TableParagraph"/>
              <w:spacing w:line="0" w:lineRule="atLeast"/>
              <w:ind w:left="135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2.2</w:t>
            </w:r>
          </w:p>
        </w:tc>
        <w:tc>
          <w:tcPr>
            <w:tcW w:w="9355" w:type="dxa"/>
            <w:gridSpan w:val="2"/>
            <w:vAlign w:val="center"/>
          </w:tcPr>
          <w:p w:rsidR="00E73E47" w:rsidRPr="00771FB4" w:rsidRDefault="00E73E47" w:rsidP="004D3303">
            <w:pPr>
              <w:adjustRightInd w:val="0"/>
              <w:rPr>
                <w:b/>
                <w:bCs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sz w:val="28"/>
                <w:szCs w:val="28"/>
                <w:lang w:eastAsia="ru-RU"/>
              </w:rPr>
              <w:t>Учебно-воспитательный процесс</w:t>
            </w:r>
          </w:p>
          <w:p w:rsidR="00E73E47" w:rsidRPr="00771FB4" w:rsidRDefault="00E73E47" w:rsidP="004D3303">
            <w:pPr>
              <w:adjustRightInd w:val="0"/>
              <w:rPr>
                <w:sz w:val="28"/>
                <w:szCs w:val="28"/>
                <w:lang w:eastAsia="ru-RU"/>
              </w:rPr>
            </w:pPr>
          </w:p>
        </w:tc>
      </w:tr>
      <w:tr w:rsidR="00E73E47" w:rsidRPr="00771FB4" w:rsidTr="00E73E47">
        <w:trPr>
          <w:trHeight w:val="284"/>
        </w:trPr>
        <w:tc>
          <w:tcPr>
            <w:tcW w:w="959" w:type="dxa"/>
          </w:tcPr>
          <w:p w:rsidR="00E73E47" w:rsidRPr="00771FB4" w:rsidRDefault="00E73E47" w:rsidP="004D3303">
            <w:pPr>
              <w:pStyle w:val="TableParagraph"/>
              <w:spacing w:line="0" w:lineRule="atLeast"/>
              <w:ind w:left="135"/>
              <w:rPr>
                <w:b/>
                <w:sz w:val="28"/>
                <w:szCs w:val="28"/>
              </w:rPr>
            </w:pPr>
          </w:p>
        </w:tc>
        <w:tc>
          <w:tcPr>
            <w:tcW w:w="9355" w:type="dxa"/>
            <w:gridSpan w:val="2"/>
            <w:vAlign w:val="center"/>
          </w:tcPr>
          <w:p w:rsidR="00E73E47" w:rsidRPr="00771FB4" w:rsidRDefault="00E73E47" w:rsidP="004D3303">
            <w:pPr>
              <w:adjustRightInd w:val="0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 xml:space="preserve">2.2.1 Организация учебно-воспитательного процесса. </w:t>
            </w:r>
          </w:p>
        </w:tc>
      </w:tr>
      <w:tr w:rsidR="00E73E47" w:rsidRPr="00771FB4" w:rsidTr="00E73E47">
        <w:trPr>
          <w:trHeight w:val="284"/>
        </w:trPr>
        <w:tc>
          <w:tcPr>
            <w:tcW w:w="959" w:type="dxa"/>
          </w:tcPr>
          <w:p w:rsidR="00E73E47" w:rsidRPr="00771FB4" w:rsidRDefault="00E73E47" w:rsidP="004D3303">
            <w:pPr>
              <w:pStyle w:val="TableParagraph"/>
              <w:spacing w:line="0" w:lineRule="atLeast"/>
              <w:ind w:left="135"/>
              <w:rPr>
                <w:b/>
                <w:sz w:val="28"/>
                <w:szCs w:val="28"/>
              </w:rPr>
            </w:pPr>
          </w:p>
        </w:tc>
        <w:tc>
          <w:tcPr>
            <w:tcW w:w="9355" w:type="dxa"/>
            <w:gridSpan w:val="2"/>
          </w:tcPr>
          <w:p w:rsidR="00E73E47" w:rsidRPr="00771FB4" w:rsidRDefault="00E73E47" w:rsidP="004D3303">
            <w:pPr>
              <w:adjustRightInd w:val="0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 xml:space="preserve">2.2.2. Переходна обновленный  ФГОС НОО. Переход на обновленный ФГОС ООО. </w:t>
            </w:r>
          </w:p>
        </w:tc>
      </w:tr>
      <w:tr w:rsidR="00E73E47" w:rsidRPr="00771FB4" w:rsidTr="00E73E47">
        <w:trPr>
          <w:trHeight w:val="284"/>
        </w:trPr>
        <w:tc>
          <w:tcPr>
            <w:tcW w:w="959" w:type="dxa"/>
          </w:tcPr>
          <w:p w:rsidR="00E73E47" w:rsidRPr="00771FB4" w:rsidRDefault="00E73E47" w:rsidP="004D3303">
            <w:pPr>
              <w:pStyle w:val="TableParagraph"/>
              <w:spacing w:line="0" w:lineRule="atLeast"/>
              <w:ind w:left="135"/>
              <w:rPr>
                <w:b/>
                <w:sz w:val="28"/>
                <w:szCs w:val="28"/>
              </w:rPr>
            </w:pPr>
          </w:p>
        </w:tc>
        <w:tc>
          <w:tcPr>
            <w:tcW w:w="9355" w:type="dxa"/>
            <w:gridSpan w:val="2"/>
            <w:vAlign w:val="center"/>
          </w:tcPr>
          <w:p w:rsidR="00E73E47" w:rsidRPr="00771FB4" w:rsidRDefault="00E73E47" w:rsidP="004D3303">
            <w:pPr>
              <w:adjustRightInd w:val="0"/>
              <w:rPr>
                <w:bCs/>
                <w:sz w:val="28"/>
                <w:szCs w:val="28"/>
                <w:lang w:eastAsia="ru-RU"/>
              </w:rPr>
            </w:pPr>
            <w:r w:rsidRPr="00771FB4">
              <w:rPr>
                <w:bCs/>
                <w:sz w:val="28"/>
                <w:szCs w:val="28"/>
                <w:lang w:eastAsia="ru-RU"/>
              </w:rPr>
              <w:t>2.2. 3 Работа с педагогическими кадрами</w:t>
            </w:r>
          </w:p>
        </w:tc>
      </w:tr>
      <w:tr w:rsidR="00E73E47" w:rsidRPr="00771FB4" w:rsidTr="00E73E47">
        <w:trPr>
          <w:trHeight w:val="284"/>
        </w:trPr>
        <w:tc>
          <w:tcPr>
            <w:tcW w:w="959" w:type="dxa"/>
          </w:tcPr>
          <w:p w:rsidR="00E73E47" w:rsidRPr="00771FB4" w:rsidRDefault="00E73E47" w:rsidP="004D3303">
            <w:pPr>
              <w:pStyle w:val="TableParagraph"/>
              <w:spacing w:line="0" w:lineRule="atLeast"/>
              <w:ind w:left="135"/>
              <w:rPr>
                <w:b/>
                <w:sz w:val="28"/>
                <w:szCs w:val="28"/>
              </w:rPr>
            </w:pPr>
          </w:p>
        </w:tc>
        <w:tc>
          <w:tcPr>
            <w:tcW w:w="9355" w:type="dxa"/>
            <w:gridSpan w:val="2"/>
            <w:vAlign w:val="center"/>
          </w:tcPr>
          <w:p w:rsidR="00E73E47" w:rsidRPr="00771FB4" w:rsidRDefault="00E73E47" w:rsidP="004D3303">
            <w:pPr>
              <w:adjustRightInd w:val="0"/>
              <w:rPr>
                <w:bCs/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2.2.4 Аттестация педагогических работников</w:t>
            </w:r>
          </w:p>
        </w:tc>
      </w:tr>
      <w:tr w:rsidR="00E73E47" w:rsidRPr="00771FB4" w:rsidTr="00E73E47">
        <w:trPr>
          <w:trHeight w:val="284"/>
        </w:trPr>
        <w:tc>
          <w:tcPr>
            <w:tcW w:w="959" w:type="dxa"/>
          </w:tcPr>
          <w:p w:rsidR="00E73E47" w:rsidRPr="00771FB4" w:rsidRDefault="00E73E47" w:rsidP="004D3303">
            <w:pPr>
              <w:pStyle w:val="TableParagraph"/>
              <w:spacing w:line="0" w:lineRule="atLeast"/>
              <w:ind w:left="135"/>
              <w:rPr>
                <w:b/>
                <w:sz w:val="28"/>
                <w:szCs w:val="28"/>
              </w:rPr>
            </w:pPr>
          </w:p>
        </w:tc>
        <w:tc>
          <w:tcPr>
            <w:tcW w:w="9355" w:type="dxa"/>
            <w:gridSpan w:val="2"/>
            <w:vAlign w:val="center"/>
          </w:tcPr>
          <w:p w:rsidR="00E73E47" w:rsidRPr="00771FB4" w:rsidRDefault="00E73E47" w:rsidP="004D3303">
            <w:pPr>
              <w:adjustRightInd w:val="0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 xml:space="preserve">2.2.5 </w:t>
            </w:r>
            <w:r w:rsidRPr="00771FB4">
              <w:rPr>
                <w:bCs/>
                <w:sz w:val="28"/>
                <w:szCs w:val="28"/>
                <w:lang w:eastAsia="ru-RU"/>
              </w:rPr>
              <w:t xml:space="preserve">Подготовка к ГИА </w:t>
            </w:r>
          </w:p>
        </w:tc>
      </w:tr>
      <w:tr w:rsidR="00E73E47" w:rsidRPr="00771FB4" w:rsidTr="00E73E47">
        <w:trPr>
          <w:trHeight w:val="284"/>
        </w:trPr>
        <w:tc>
          <w:tcPr>
            <w:tcW w:w="959" w:type="dxa"/>
          </w:tcPr>
          <w:p w:rsidR="00E73E47" w:rsidRPr="00771FB4" w:rsidRDefault="00E73E47" w:rsidP="004D3303">
            <w:pPr>
              <w:pStyle w:val="TableParagraph"/>
              <w:spacing w:line="0" w:lineRule="atLeast"/>
              <w:ind w:left="135"/>
              <w:rPr>
                <w:b/>
                <w:sz w:val="28"/>
                <w:szCs w:val="28"/>
              </w:rPr>
            </w:pPr>
          </w:p>
        </w:tc>
        <w:tc>
          <w:tcPr>
            <w:tcW w:w="9355" w:type="dxa"/>
            <w:gridSpan w:val="2"/>
            <w:vAlign w:val="center"/>
          </w:tcPr>
          <w:p w:rsidR="00E73E47" w:rsidRPr="00771FB4" w:rsidRDefault="00E73E47" w:rsidP="004D3303">
            <w:pPr>
              <w:adjustRightInd w:val="0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2.2.6</w:t>
            </w:r>
            <w:r w:rsidRPr="00771FB4">
              <w:rPr>
                <w:bCs/>
                <w:sz w:val="28"/>
                <w:szCs w:val="28"/>
                <w:lang w:eastAsia="ru-RU"/>
              </w:rPr>
              <w:t xml:space="preserve">Организация предпрофильной подготовки и профильного обучения. </w:t>
            </w:r>
          </w:p>
        </w:tc>
      </w:tr>
      <w:tr w:rsidR="00E73E47" w:rsidRPr="00771FB4" w:rsidTr="00E73E47">
        <w:trPr>
          <w:trHeight w:val="284"/>
        </w:trPr>
        <w:tc>
          <w:tcPr>
            <w:tcW w:w="959" w:type="dxa"/>
          </w:tcPr>
          <w:p w:rsidR="00E73E47" w:rsidRPr="00771FB4" w:rsidRDefault="00E73E47" w:rsidP="004D3303">
            <w:pPr>
              <w:pStyle w:val="TableParagraph"/>
              <w:spacing w:line="0" w:lineRule="atLeast"/>
              <w:ind w:left="135"/>
              <w:rPr>
                <w:b/>
                <w:sz w:val="28"/>
                <w:szCs w:val="28"/>
              </w:rPr>
            </w:pPr>
          </w:p>
        </w:tc>
        <w:tc>
          <w:tcPr>
            <w:tcW w:w="9355" w:type="dxa"/>
            <w:gridSpan w:val="2"/>
            <w:vAlign w:val="center"/>
          </w:tcPr>
          <w:p w:rsidR="00E73E47" w:rsidRPr="00771FB4" w:rsidRDefault="00E73E47" w:rsidP="004D3303">
            <w:pPr>
              <w:adjustRightInd w:val="0"/>
              <w:rPr>
                <w:bCs/>
                <w:sz w:val="28"/>
                <w:szCs w:val="28"/>
                <w:lang w:eastAsia="ru-RU"/>
              </w:rPr>
            </w:pPr>
            <w:r w:rsidRPr="00771FB4">
              <w:rPr>
                <w:bCs/>
                <w:sz w:val="28"/>
                <w:szCs w:val="28"/>
                <w:lang w:eastAsia="ru-RU"/>
              </w:rPr>
              <w:t>Педагогические советы, совещания, педагогические семинары</w:t>
            </w:r>
          </w:p>
        </w:tc>
      </w:tr>
      <w:tr w:rsidR="00E73E47" w:rsidRPr="00771FB4" w:rsidTr="00E73E47">
        <w:trPr>
          <w:trHeight w:val="284"/>
        </w:trPr>
        <w:tc>
          <w:tcPr>
            <w:tcW w:w="959" w:type="dxa"/>
          </w:tcPr>
          <w:p w:rsidR="00E73E47" w:rsidRPr="00771FB4" w:rsidRDefault="00E73E47" w:rsidP="004D3303">
            <w:pPr>
              <w:pStyle w:val="TableParagraph"/>
              <w:spacing w:line="0" w:lineRule="atLeast"/>
              <w:ind w:left="135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2.3</w:t>
            </w:r>
          </w:p>
        </w:tc>
        <w:tc>
          <w:tcPr>
            <w:tcW w:w="9355" w:type="dxa"/>
            <w:gridSpan w:val="2"/>
            <w:vAlign w:val="center"/>
          </w:tcPr>
          <w:p w:rsidR="00E73E47" w:rsidRPr="00771FB4" w:rsidRDefault="00E73E47" w:rsidP="004D3303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b/>
                <w:bCs/>
                <w:sz w:val="28"/>
                <w:szCs w:val="28"/>
                <w:lang w:eastAsia="ru-RU"/>
              </w:rPr>
              <w:t xml:space="preserve"> Внутришкольный контроль и внутренняя система оценки качества о</w:t>
            </w:r>
            <w:r w:rsidRPr="00771FB4">
              <w:rPr>
                <w:b/>
                <w:bCs/>
                <w:sz w:val="28"/>
                <w:szCs w:val="28"/>
                <w:lang w:eastAsia="ru-RU"/>
              </w:rPr>
              <w:t>б</w:t>
            </w:r>
            <w:r w:rsidRPr="00771FB4">
              <w:rPr>
                <w:b/>
                <w:bCs/>
                <w:sz w:val="28"/>
                <w:szCs w:val="28"/>
                <w:lang w:eastAsia="ru-RU"/>
              </w:rPr>
              <w:t>разования</w:t>
            </w:r>
          </w:p>
        </w:tc>
      </w:tr>
      <w:tr w:rsidR="00E73E47" w:rsidRPr="00771FB4" w:rsidTr="00E73E47">
        <w:trPr>
          <w:trHeight w:val="284"/>
        </w:trPr>
        <w:tc>
          <w:tcPr>
            <w:tcW w:w="959" w:type="dxa"/>
          </w:tcPr>
          <w:p w:rsidR="00E73E47" w:rsidRPr="00771FB4" w:rsidRDefault="00E73E47" w:rsidP="004D3303">
            <w:pPr>
              <w:pStyle w:val="TableParagraph"/>
              <w:spacing w:line="0" w:lineRule="atLeast"/>
              <w:ind w:left="135"/>
              <w:rPr>
                <w:b/>
                <w:sz w:val="28"/>
                <w:szCs w:val="28"/>
              </w:rPr>
            </w:pPr>
          </w:p>
        </w:tc>
        <w:tc>
          <w:tcPr>
            <w:tcW w:w="9355" w:type="dxa"/>
            <w:gridSpan w:val="2"/>
            <w:vAlign w:val="center"/>
          </w:tcPr>
          <w:p w:rsidR="00E73E47" w:rsidRPr="00771FB4" w:rsidRDefault="00E73E47" w:rsidP="004D3303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2.3.1 Контроль за организацией условий учения</w:t>
            </w:r>
          </w:p>
        </w:tc>
      </w:tr>
      <w:tr w:rsidR="00E73E47" w:rsidRPr="00771FB4" w:rsidTr="00E73E47">
        <w:trPr>
          <w:trHeight w:val="284"/>
        </w:trPr>
        <w:tc>
          <w:tcPr>
            <w:tcW w:w="959" w:type="dxa"/>
          </w:tcPr>
          <w:p w:rsidR="00E73E47" w:rsidRPr="00771FB4" w:rsidRDefault="00E73E47" w:rsidP="004D3303">
            <w:pPr>
              <w:pStyle w:val="TableParagraph"/>
              <w:spacing w:line="0" w:lineRule="atLeast"/>
              <w:ind w:left="135"/>
              <w:rPr>
                <w:b/>
                <w:sz w:val="28"/>
                <w:szCs w:val="28"/>
              </w:rPr>
            </w:pPr>
          </w:p>
        </w:tc>
        <w:tc>
          <w:tcPr>
            <w:tcW w:w="9355" w:type="dxa"/>
            <w:gridSpan w:val="2"/>
            <w:vAlign w:val="center"/>
          </w:tcPr>
          <w:p w:rsidR="00E73E47" w:rsidRPr="00771FB4" w:rsidRDefault="00E73E47" w:rsidP="004D3303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2.3.2 Контроль за состоянием преподавания учебных предметов и контроль за состоянием знаний, умений и навыков учащихся </w:t>
            </w:r>
          </w:p>
        </w:tc>
      </w:tr>
      <w:tr w:rsidR="00E73E47" w:rsidRPr="00771FB4" w:rsidTr="00E73E47">
        <w:trPr>
          <w:trHeight w:val="284"/>
        </w:trPr>
        <w:tc>
          <w:tcPr>
            <w:tcW w:w="959" w:type="dxa"/>
          </w:tcPr>
          <w:p w:rsidR="00E73E47" w:rsidRPr="00771FB4" w:rsidRDefault="00E73E47" w:rsidP="004D3303">
            <w:pPr>
              <w:pStyle w:val="TableParagraph"/>
              <w:spacing w:line="0" w:lineRule="atLeast"/>
              <w:ind w:left="135"/>
              <w:rPr>
                <w:b/>
                <w:sz w:val="28"/>
                <w:szCs w:val="28"/>
              </w:rPr>
            </w:pPr>
          </w:p>
        </w:tc>
        <w:tc>
          <w:tcPr>
            <w:tcW w:w="9355" w:type="dxa"/>
            <w:gridSpan w:val="2"/>
            <w:vAlign w:val="center"/>
          </w:tcPr>
          <w:p w:rsidR="00E73E47" w:rsidRPr="00771FB4" w:rsidRDefault="00E73E47" w:rsidP="004D3303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2.3.3 онтроль за школьной документацией</w:t>
            </w:r>
          </w:p>
        </w:tc>
      </w:tr>
      <w:tr w:rsidR="00E73E47" w:rsidRPr="00771FB4" w:rsidTr="00E73E47">
        <w:trPr>
          <w:trHeight w:val="284"/>
        </w:trPr>
        <w:tc>
          <w:tcPr>
            <w:tcW w:w="959" w:type="dxa"/>
          </w:tcPr>
          <w:p w:rsidR="00E73E47" w:rsidRPr="00771FB4" w:rsidRDefault="00E73E47" w:rsidP="004D3303">
            <w:pPr>
              <w:pStyle w:val="TableParagraph"/>
              <w:spacing w:line="0" w:lineRule="atLeast"/>
              <w:ind w:left="135"/>
              <w:rPr>
                <w:b/>
                <w:sz w:val="28"/>
                <w:szCs w:val="28"/>
              </w:rPr>
            </w:pPr>
          </w:p>
        </w:tc>
        <w:tc>
          <w:tcPr>
            <w:tcW w:w="9355" w:type="dxa"/>
            <w:gridSpan w:val="2"/>
            <w:vAlign w:val="center"/>
          </w:tcPr>
          <w:p w:rsidR="00E73E47" w:rsidRPr="00771FB4" w:rsidRDefault="00E73E47" w:rsidP="004D3303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2.3.4 Контроль за работой с педагогическими кадрами</w:t>
            </w:r>
          </w:p>
        </w:tc>
      </w:tr>
      <w:tr w:rsidR="00E73E47" w:rsidRPr="00771FB4" w:rsidTr="00E73E47">
        <w:trPr>
          <w:trHeight w:val="284"/>
        </w:trPr>
        <w:tc>
          <w:tcPr>
            <w:tcW w:w="959" w:type="dxa"/>
          </w:tcPr>
          <w:p w:rsidR="00E73E47" w:rsidRPr="00771FB4" w:rsidRDefault="00E73E47" w:rsidP="004D3303">
            <w:pPr>
              <w:pStyle w:val="TableParagraph"/>
              <w:spacing w:line="0" w:lineRule="atLeast"/>
              <w:ind w:left="135"/>
              <w:rPr>
                <w:b/>
                <w:sz w:val="28"/>
                <w:szCs w:val="28"/>
              </w:rPr>
            </w:pPr>
          </w:p>
        </w:tc>
        <w:tc>
          <w:tcPr>
            <w:tcW w:w="9355" w:type="dxa"/>
            <w:gridSpan w:val="2"/>
            <w:vAlign w:val="center"/>
          </w:tcPr>
          <w:p w:rsidR="00E73E47" w:rsidRPr="00771FB4" w:rsidRDefault="00E73E47" w:rsidP="004D3303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2.3.5Контроль за состоянием воспитательной работы</w:t>
            </w:r>
          </w:p>
        </w:tc>
      </w:tr>
      <w:tr w:rsidR="00E73E47" w:rsidRPr="00771FB4" w:rsidTr="00E73E47">
        <w:trPr>
          <w:trHeight w:val="284"/>
        </w:trPr>
        <w:tc>
          <w:tcPr>
            <w:tcW w:w="959" w:type="dxa"/>
          </w:tcPr>
          <w:p w:rsidR="00E73E47" w:rsidRPr="00771FB4" w:rsidRDefault="00E73E47" w:rsidP="004D3303">
            <w:pPr>
              <w:pStyle w:val="TableParagraph"/>
              <w:spacing w:line="0" w:lineRule="atLeast"/>
              <w:ind w:left="135"/>
              <w:rPr>
                <w:b/>
                <w:sz w:val="28"/>
                <w:szCs w:val="28"/>
              </w:rPr>
            </w:pPr>
          </w:p>
        </w:tc>
        <w:tc>
          <w:tcPr>
            <w:tcW w:w="9355" w:type="dxa"/>
            <w:gridSpan w:val="2"/>
            <w:vAlign w:val="center"/>
          </w:tcPr>
          <w:p w:rsidR="00E73E47" w:rsidRPr="00771FB4" w:rsidRDefault="00E73E47" w:rsidP="004D330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2.3.6 </w:t>
            </w:r>
            <w:r w:rsidRPr="00771FB4">
              <w:rPr>
                <w:sz w:val="28"/>
                <w:szCs w:val="28"/>
              </w:rPr>
              <w:t>Контроль работы внутри методического объединении</w:t>
            </w:r>
          </w:p>
        </w:tc>
      </w:tr>
      <w:tr w:rsidR="00E73E47" w:rsidRPr="00771FB4" w:rsidTr="00E73E47">
        <w:trPr>
          <w:trHeight w:val="284"/>
        </w:trPr>
        <w:tc>
          <w:tcPr>
            <w:tcW w:w="959" w:type="dxa"/>
          </w:tcPr>
          <w:p w:rsidR="00E73E47" w:rsidRPr="00771FB4" w:rsidRDefault="00E73E47" w:rsidP="004D3303">
            <w:pPr>
              <w:pStyle w:val="TableParagraph"/>
              <w:spacing w:line="0" w:lineRule="atLeast"/>
              <w:ind w:left="13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2.4</w:t>
            </w:r>
          </w:p>
        </w:tc>
        <w:tc>
          <w:tcPr>
            <w:tcW w:w="9355" w:type="dxa"/>
            <w:gridSpan w:val="2"/>
            <w:vAlign w:val="center"/>
          </w:tcPr>
          <w:p w:rsidR="00E73E47" w:rsidRPr="00771FB4" w:rsidRDefault="00E73E47" w:rsidP="004D3303">
            <w:pPr>
              <w:tabs>
                <w:tab w:val="left" w:pos="9781"/>
              </w:tabs>
              <w:jc w:val="both"/>
              <w:rPr>
                <w:bCs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sz w:val="28"/>
                <w:szCs w:val="28"/>
                <w:lang w:eastAsia="ru-RU"/>
              </w:rPr>
              <w:t>Научно-методическая работа</w:t>
            </w:r>
          </w:p>
        </w:tc>
      </w:tr>
      <w:tr w:rsidR="00E73E47" w:rsidRPr="00771FB4" w:rsidTr="00E73E47">
        <w:trPr>
          <w:trHeight w:val="284"/>
        </w:trPr>
        <w:tc>
          <w:tcPr>
            <w:tcW w:w="959" w:type="dxa"/>
          </w:tcPr>
          <w:p w:rsidR="00E73E47" w:rsidRPr="00771FB4" w:rsidRDefault="00E73E47" w:rsidP="004D3303">
            <w:pPr>
              <w:pStyle w:val="TableParagraph"/>
              <w:spacing w:line="0" w:lineRule="atLeast"/>
              <w:ind w:left="135"/>
              <w:rPr>
                <w:b/>
                <w:sz w:val="28"/>
                <w:szCs w:val="28"/>
              </w:rPr>
            </w:pPr>
          </w:p>
        </w:tc>
        <w:tc>
          <w:tcPr>
            <w:tcW w:w="9355" w:type="dxa"/>
            <w:gridSpan w:val="2"/>
            <w:vAlign w:val="center"/>
          </w:tcPr>
          <w:p w:rsidR="00E73E47" w:rsidRPr="00771FB4" w:rsidRDefault="00E73E47" w:rsidP="004D3303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  <w:lang w:eastAsia="ru-RU"/>
              </w:rPr>
              <w:t>Организация научно-методической работы</w:t>
            </w:r>
          </w:p>
        </w:tc>
      </w:tr>
      <w:tr w:rsidR="00E73E47" w:rsidRPr="00771FB4" w:rsidTr="00E73E47">
        <w:trPr>
          <w:trHeight w:val="284"/>
        </w:trPr>
        <w:tc>
          <w:tcPr>
            <w:tcW w:w="959" w:type="dxa"/>
          </w:tcPr>
          <w:p w:rsidR="00E73E47" w:rsidRPr="00771FB4" w:rsidRDefault="00E73E47" w:rsidP="004D3303">
            <w:pPr>
              <w:pStyle w:val="TableParagraph"/>
              <w:spacing w:line="0" w:lineRule="atLeast"/>
              <w:ind w:left="13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2.5</w:t>
            </w:r>
          </w:p>
        </w:tc>
        <w:tc>
          <w:tcPr>
            <w:tcW w:w="9355" w:type="dxa"/>
            <w:gridSpan w:val="2"/>
            <w:vAlign w:val="center"/>
          </w:tcPr>
          <w:p w:rsidR="00E73E47" w:rsidRPr="00771FB4" w:rsidRDefault="00E73E47" w:rsidP="004D3303">
            <w:pPr>
              <w:rPr>
                <w:bCs/>
                <w:sz w:val="28"/>
                <w:szCs w:val="28"/>
                <w:lang w:eastAsia="ru-RU"/>
              </w:rPr>
            </w:pPr>
            <w:r w:rsidRPr="00771FB4">
              <w:rPr>
                <w:b/>
                <w:sz w:val="28"/>
                <w:szCs w:val="28"/>
              </w:rPr>
              <w:t>Воспитательная работа</w:t>
            </w:r>
          </w:p>
        </w:tc>
      </w:tr>
      <w:tr w:rsidR="00E73E47" w:rsidRPr="00771FB4" w:rsidTr="00E73E47">
        <w:trPr>
          <w:trHeight w:val="284"/>
        </w:trPr>
        <w:tc>
          <w:tcPr>
            <w:tcW w:w="959" w:type="dxa"/>
          </w:tcPr>
          <w:p w:rsidR="00E73E47" w:rsidRPr="00771FB4" w:rsidRDefault="00E73E47" w:rsidP="004D3303">
            <w:pPr>
              <w:pStyle w:val="TableParagraph"/>
              <w:spacing w:line="0" w:lineRule="atLeast"/>
              <w:ind w:left="135"/>
              <w:rPr>
                <w:sz w:val="28"/>
                <w:szCs w:val="28"/>
              </w:rPr>
            </w:pPr>
          </w:p>
        </w:tc>
        <w:tc>
          <w:tcPr>
            <w:tcW w:w="9355" w:type="dxa"/>
            <w:gridSpan w:val="2"/>
            <w:vAlign w:val="center"/>
          </w:tcPr>
          <w:p w:rsidR="00E73E47" w:rsidRPr="00771FB4" w:rsidRDefault="00E73E47" w:rsidP="004D3303">
            <w:pPr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План воспитательной работы</w:t>
            </w:r>
          </w:p>
        </w:tc>
      </w:tr>
    </w:tbl>
    <w:p w:rsidR="004D3303" w:rsidRDefault="004D3303">
      <w:pPr>
        <w:rPr>
          <w:b/>
          <w:bCs/>
          <w:sz w:val="28"/>
          <w:szCs w:val="28"/>
        </w:rPr>
      </w:pPr>
      <w:r>
        <w:br w:type="page"/>
      </w:r>
    </w:p>
    <w:p w:rsidR="00095FA7" w:rsidRPr="00771FB4" w:rsidRDefault="00095FA7" w:rsidP="008A0E52">
      <w:pPr>
        <w:pStyle w:val="21"/>
        <w:spacing w:line="0" w:lineRule="atLeast"/>
        <w:ind w:left="0"/>
        <w:jc w:val="center"/>
      </w:pPr>
      <w:r w:rsidRPr="00771FB4">
        <w:lastRenderedPageBreak/>
        <w:t>Анализ</w:t>
      </w:r>
      <w:r w:rsidR="00C24FB9">
        <w:t xml:space="preserve"> </w:t>
      </w:r>
      <w:r w:rsidRPr="00771FB4">
        <w:t>работы</w:t>
      </w:r>
      <w:r w:rsidR="00C24FB9">
        <w:t xml:space="preserve"> </w:t>
      </w:r>
      <w:r w:rsidRPr="00771FB4">
        <w:t>МБОУ</w:t>
      </w:r>
      <w:r w:rsidR="00565F6F" w:rsidRPr="00771FB4">
        <w:t>С</w:t>
      </w:r>
      <w:r w:rsidRPr="00771FB4">
        <w:t>ОШ№24 имени Недорубова К.И.</w:t>
      </w:r>
    </w:p>
    <w:p w:rsidR="0008093D" w:rsidRPr="00771FB4" w:rsidRDefault="00C24FB9" w:rsidP="008A0E52">
      <w:pPr>
        <w:pStyle w:val="21"/>
        <w:spacing w:line="0" w:lineRule="atLeast"/>
        <w:ind w:left="0"/>
        <w:jc w:val="center"/>
      </w:pPr>
      <w:r>
        <w:t>з</w:t>
      </w:r>
      <w:r w:rsidR="00095FA7" w:rsidRPr="00771FB4">
        <w:t>а</w:t>
      </w:r>
      <w:r>
        <w:t xml:space="preserve"> 2022</w:t>
      </w:r>
      <w:r w:rsidR="00095FA7" w:rsidRPr="00771FB4">
        <w:t>-202</w:t>
      </w:r>
      <w:r>
        <w:t xml:space="preserve">3 </w:t>
      </w:r>
      <w:r w:rsidR="00095FA7" w:rsidRPr="00771FB4">
        <w:t>учебный</w:t>
      </w:r>
      <w:r w:rsidR="00E73E47">
        <w:t xml:space="preserve"> </w:t>
      </w:r>
      <w:r w:rsidR="00095FA7" w:rsidRPr="00771FB4">
        <w:t>год</w:t>
      </w:r>
    </w:p>
    <w:p w:rsidR="0008093D" w:rsidRPr="00771FB4" w:rsidRDefault="0008093D" w:rsidP="008A0E52">
      <w:pPr>
        <w:pStyle w:val="a3"/>
        <w:spacing w:line="0" w:lineRule="atLeast"/>
        <w:ind w:left="0"/>
        <w:rPr>
          <w:b/>
          <w:sz w:val="28"/>
          <w:szCs w:val="28"/>
        </w:rPr>
      </w:pPr>
    </w:p>
    <w:p w:rsidR="0008093D" w:rsidRPr="00771FB4" w:rsidRDefault="00095FA7" w:rsidP="008550EB">
      <w:pPr>
        <w:pStyle w:val="a5"/>
        <w:numPr>
          <w:ilvl w:val="0"/>
          <w:numId w:val="22"/>
        </w:numPr>
        <w:tabs>
          <w:tab w:val="left" w:pos="1985"/>
        </w:tabs>
        <w:spacing w:line="0" w:lineRule="atLeast"/>
        <w:ind w:left="0" w:firstLine="1701"/>
        <w:jc w:val="left"/>
        <w:rPr>
          <w:b/>
          <w:sz w:val="28"/>
          <w:szCs w:val="28"/>
        </w:rPr>
      </w:pPr>
      <w:r w:rsidRPr="00771FB4">
        <w:rPr>
          <w:b/>
          <w:sz w:val="28"/>
          <w:szCs w:val="28"/>
        </w:rPr>
        <w:t>Общие</w:t>
      </w:r>
      <w:r w:rsidR="00C24FB9">
        <w:rPr>
          <w:b/>
          <w:sz w:val="28"/>
          <w:szCs w:val="28"/>
        </w:rPr>
        <w:t xml:space="preserve"> </w:t>
      </w:r>
      <w:r w:rsidRPr="00771FB4">
        <w:rPr>
          <w:b/>
          <w:sz w:val="28"/>
          <w:szCs w:val="28"/>
        </w:rPr>
        <w:t>сведения</w:t>
      </w:r>
      <w:r w:rsidR="00C24FB9">
        <w:rPr>
          <w:b/>
          <w:sz w:val="28"/>
          <w:szCs w:val="28"/>
        </w:rPr>
        <w:t xml:space="preserve"> </w:t>
      </w:r>
      <w:r w:rsidRPr="00771FB4">
        <w:rPr>
          <w:b/>
          <w:sz w:val="28"/>
          <w:szCs w:val="28"/>
        </w:rPr>
        <w:t>об</w:t>
      </w:r>
      <w:r w:rsidR="00C24FB9">
        <w:rPr>
          <w:b/>
          <w:sz w:val="28"/>
          <w:szCs w:val="28"/>
        </w:rPr>
        <w:t xml:space="preserve"> </w:t>
      </w:r>
      <w:r w:rsidRPr="00771FB4">
        <w:rPr>
          <w:b/>
          <w:sz w:val="28"/>
          <w:szCs w:val="28"/>
        </w:rPr>
        <w:t>образовательном</w:t>
      </w:r>
      <w:r w:rsidR="00C24FB9">
        <w:rPr>
          <w:b/>
          <w:sz w:val="28"/>
          <w:szCs w:val="28"/>
        </w:rPr>
        <w:t xml:space="preserve"> </w:t>
      </w:r>
      <w:r w:rsidRPr="00771FB4">
        <w:rPr>
          <w:b/>
          <w:sz w:val="28"/>
          <w:szCs w:val="28"/>
        </w:rPr>
        <w:t>учреждении</w:t>
      </w:r>
    </w:p>
    <w:p w:rsidR="0008093D" w:rsidRPr="00771FB4" w:rsidRDefault="0008093D" w:rsidP="008A0E52">
      <w:pPr>
        <w:pStyle w:val="a3"/>
        <w:spacing w:line="0" w:lineRule="atLeast"/>
        <w:ind w:left="0"/>
        <w:rPr>
          <w:b/>
          <w:sz w:val="28"/>
          <w:szCs w:val="28"/>
        </w:rPr>
      </w:pPr>
    </w:p>
    <w:tbl>
      <w:tblPr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13"/>
        <w:gridCol w:w="4819"/>
      </w:tblGrid>
      <w:tr w:rsidR="0008093D" w:rsidRPr="00771FB4" w:rsidTr="00835690">
        <w:trPr>
          <w:trHeight w:val="1974"/>
        </w:trPr>
        <w:tc>
          <w:tcPr>
            <w:tcW w:w="4813" w:type="dxa"/>
          </w:tcPr>
          <w:p w:rsidR="0008093D" w:rsidRPr="00771FB4" w:rsidRDefault="00095FA7" w:rsidP="00835690">
            <w:pPr>
              <w:pStyle w:val="TableParagraph"/>
              <w:spacing w:line="0" w:lineRule="atLeast"/>
              <w:ind w:left="135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Полное наименовании образов</w:t>
            </w:r>
            <w:r w:rsidRPr="00771FB4">
              <w:rPr>
                <w:b/>
                <w:sz w:val="28"/>
                <w:szCs w:val="28"/>
              </w:rPr>
              <w:t>а</w:t>
            </w:r>
            <w:r w:rsidRPr="00771FB4">
              <w:rPr>
                <w:b/>
                <w:sz w:val="28"/>
                <w:szCs w:val="28"/>
              </w:rPr>
              <w:t>тельной</w:t>
            </w:r>
            <w:r w:rsidR="00C24FB9">
              <w:rPr>
                <w:b/>
                <w:sz w:val="28"/>
                <w:szCs w:val="28"/>
              </w:rPr>
              <w:t xml:space="preserve"> </w:t>
            </w:r>
            <w:r w:rsidRPr="00771FB4">
              <w:rPr>
                <w:b/>
                <w:sz w:val="28"/>
                <w:szCs w:val="28"/>
              </w:rPr>
              <w:t>организации</w:t>
            </w:r>
          </w:p>
        </w:tc>
        <w:tc>
          <w:tcPr>
            <w:tcW w:w="4819" w:type="dxa"/>
          </w:tcPr>
          <w:p w:rsidR="0008093D" w:rsidRPr="00771FB4" w:rsidRDefault="00095FA7" w:rsidP="00025D67">
            <w:pPr>
              <w:pStyle w:val="TableParagraph"/>
              <w:spacing w:line="0" w:lineRule="atLeast"/>
              <w:ind w:left="142" w:right="14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Муниципальное бюджетное</w:t>
            </w:r>
            <w:r w:rsidR="00C24FB9">
              <w:rPr>
                <w:sz w:val="28"/>
                <w:szCs w:val="28"/>
              </w:rPr>
              <w:t xml:space="preserve"> </w:t>
            </w:r>
            <w:r w:rsidRPr="00771FB4">
              <w:rPr>
                <w:sz w:val="28"/>
                <w:szCs w:val="28"/>
              </w:rPr>
              <w:t>общ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t>образовательное</w:t>
            </w:r>
            <w:r w:rsidR="00C24FB9">
              <w:rPr>
                <w:sz w:val="28"/>
                <w:szCs w:val="28"/>
              </w:rPr>
              <w:t xml:space="preserve"> </w:t>
            </w:r>
            <w:r w:rsidRPr="00771FB4">
              <w:rPr>
                <w:sz w:val="28"/>
                <w:szCs w:val="28"/>
              </w:rPr>
              <w:t>учреждение</w:t>
            </w:r>
            <w:r w:rsidR="00C24FB9">
              <w:rPr>
                <w:sz w:val="28"/>
                <w:szCs w:val="28"/>
              </w:rPr>
              <w:t xml:space="preserve"> </w:t>
            </w:r>
            <w:r w:rsidRPr="00771FB4">
              <w:rPr>
                <w:sz w:val="28"/>
                <w:szCs w:val="28"/>
              </w:rPr>
              <w:t>сре</w:t>
            </w:r>
            <w:r w:rsidRPr="00771FB4">
              <w:rPr>
                <w:sz w:val="28"/>
                <w:szCs w:val="28"/>
              </w:rPr>
              <w:t>д</w:t>
            </w:r>
            <w:r w:rsidRPr="00771FB4">
              <w:rPr>
                <w:sz w:val="28"/>
                <w:szCs w:val="28"/>
              </w:rPr>
              <w:t>няя</w:t>
            </w:r>
            <w:r w:rsidR="00C24FB9">
              <w:rPr>
                <w:sz w:val="28"/>
                <w:szCs w:val="28"/>
              </w:rPr>
              <w:t xml:space="preserve"> </w:t>
            </w:r>
            <w:r w:rsidRPr="00771FB4">
              <w:rPr>
                <w:sz w:val="28"/>
                <w:szCs w:val="28"/>
              </w:rPr>
              <w:t>общеобразовательная</w:t>
            </w:r>
            <w:r w:rsidR="00C24FB9">
              <w:rPr>
                <w:sz w:val="28"/>
                <w:szCs w:val="28"/>
              </w:rPr>
              <w:t xml:space="preserve"> </w:t>
            </w:r>
            <w:r w:rsidRPr="00771FB4">
              <w:rPr>
                <w:sz w:val="28"/>
                <w:szCs w:val="28"/>
              </w:rPr>
              <w:t>школа</w:t>
            </w:r>
          </w:p>
          <w:p w:rsidR="00835690" w:rsidRPr="00771FB4" w:rsidRDefault="00095FA7" w:rsidP="0089160D">
            <w:pPr>
              <w:pStyle w:val="TableParagraph"/>
              <w:spacing w:line="0" w:lineRule="atLeast"/>
              <w:ind w:left="142" w:right="141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№ 24 имени Недору</w:t>
            </w:r>
            <w:bookmarkStart w:id="0" w:name="_GoBack"/>
            <w:bookmarkEnd w:id="0"/>
            <w:r w:rsidRPr="00771FB4">
              <w:rPr>
                <w:sz w:val="28"/>
                <w:szCs w:val="28"/>
              </w:rPr>
              <w:t xml:space="preserve">бова К.И.               </w:t>
            </w:r>
          </w:p>
          <w:p w:rsidR="0008093D" w:rsidRPr="00771FB4" w:rsidRDefault="00095FA7" w:rsidP="0089160D">
            <w:pPr>
              <w:pStyle w:val="TableParagraph"/>
              <w:spacing w:line="0" w:lineRule="atLeast"/>
              <w:ind w:left="142" w:right="141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г. Хадыженска</w:t>
            </w:r>
            <w:r w:rsidR="00C24FB9">
              <w:rPr>
                <w:sz w:val="28"/>
                <w:szCs w:val="28"/>
              </w:rPr>
              <w:t xml:space="preserve"> </w:t>
            </w:r>
            <w:r w:rsidRPr="00771FB4">
              <w:rPr>
                <w:sz w:val="28"/>
                <w:szCs w:val="28"/>
              </w:rPr>
              <w:t>Апшеронского ра</w:t>
            </w:r>
            <w:r w:rsidRPr="00771FB4">
              <w:rPr>
                <w:sz w:val="28"/>
                <w:szCs w:val="28"/>
              </w:rPr>
              <w:t>й</w:t>
            </w:r>
            <w:r w:rsidRPr="00771FB4">
              <w:rPr>
                <w:sz w:val="28"/>
                <w:szCs w:val="28"/>
              </w:rPr>
              <w:t>она</w:t>
            </w:r>
            <w:r w:rsidR="00C24FB9">
              <w:rPr>
                <w:sz w:val="28"/>
                <w:szCs w:val="28"/>
              </w:rPr>
              <w:t xml:space="preserve"> </w:t>
            </w:r>
            <w:r w:rsidRPr="00771FB4">
              <w:rPr>
                <w:sz w:val="28"/>
                <w:szCs w:val="28"/>
              </w:rPr>
              <w:t>Краснодарскогокрая</w:t>
            </w:r>
          </w:p>
        </w:tc>
      </w:tr>
      <w:tr w:rsidR="0008093D" w:rsidRPr="00771FB4" w:rsidTr="00095FA7">
        <w:trPr>
          <w:trHeight w:val="643"/>
        </w:trPr>
        <w:tc>
          <w:tcPr>
            <w:tcW w:w="4813" w:type="dxa"/>
          </w:tcPr>
          <w:p w:rsidR="0008093D" w:rsidRPr="00771FB4" w:rsidRDefault="00095FA7" w:rsidP="00835690">
            <w:pPr>
              <w:pStyle w:val="TableParagraph"/>
              <w:spacing w:line="0" w:lineRule="atLeast"/>
              <w:ind w:left="135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Сокращенное наименовани</w:t>
            </w:r>
            <w:r w:rsidR="00EF7256" w:rsidRPr="00771FB4">
              <w:rPr>
                <w:b/>
                <w:sz w:val="28"/>
                <w:szCs w:val="28"/>
              </w:rPr>
              <w:t>е</w:t>
            </w:r>
            <w:r w:rsidR="00C24FB9">
              <w:rPr>
                <w:b/>
                <w:sz w:val="28"/>
                <w:szCs w:val="28"/>
              </w:rPr>
              <w:t xml:space="preserve"> </w:t>
            </w:r>
            <w:r w:rsidRPr="00771FB4">
              <w:rPr>
                <w:b/>
                <w:sz w:val="28"/>
                <w:szCs w:val="28"/>
              </w:rPr>
              <w:t>обр</w:t>
            </w:r>
            <w:r w:rsidRPr="00771FB4">
              <w:rPr>
                <w:b/>
                <w:sz w:val="28"/>
                <w:szCs w:val="28"/>
              </w:rPr>
              <w:t>а</w:t>
            </w:r>
            <w:r w:rsidRPr="00771FB4">
              <w:rPr>
                <w:b/>
                <w:sz w:val="28"/>
                <w:szCs w:val="28"/>
              </w:rPr>
              <w:t>зовательной</w:t>
            </w:r>
            <w:r w:rsidR="00C24FB9">
              <w:rPr>
                <w:b/>
                <w:sz w:val="28"/>
                <w:szCs w:val="28"/>
              </w:rPr>
              <w:t xml:space="preserve"> </w:t>
            </w:r>
            <w:r w:rsidRPr="00771FB4">
              <w:rPr>
                <w:b/>
                <w:sz w:val="28"/>
                <w:szCs w:val="28"/>
              </w:rPr>
              <w:t>организации</w:t>
            </w:r>
          </w:p>
        </w:tc>
        <w:tc>
          <w:tcPr>
            <w:tcW w:w="4819" w:type="dxa"/>
          </w:tcPr>
          <w:p w:rsidR="0008093D" w:rsidRPr="00771FB4" w:rsidRDefault="00C24FB9" w:rsidP="0089160D">
            <w:pPr>
              <w:pStyle w:val="TableParagraph"/>
              <w:spacing w:line="0" w:lineRule="atLeast"/>
              <w:ind w:left="142" w:right="14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МБОУС</w:t>
            </w:r>
            <w:r w:rsidR="00095FA7" w:rsidRPr="00771FB4">
              <w:rPr>
                <w:sz w:val="28"/>
                <w:szCs w:val="28"/>
              </w:rPr>
              <w:t>ОШ№ 24</w:t>
            </w:r>
            <w:r>
              <w:rPr>
                <w:sz w:val="28"/>
                <w:szCs w:val="28"/>
              </w:rPr>
              <w:t xml:space="preserve"> имени К.И. Н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дорубова</w:t>
            </w:r>
          </w:p>
        </w:tc>
      </w:tr>
      <w:tr w:rsidR="0008093D" w:rsidRPr="00771FB4" w:rsidTr="00095FA7">
        <w:trPr>
          <w:trHeight w:val="639"/>
        </w:trPr>
        <w:tc>
          <w:tcPr>
            <w:tcW w:w="4813" w:type="dxa"/>
          </w:tcPr>
          <w:p w:rsidR="0008093D" w:rsidRPr="00771FB4" w:rsidRDefault="00095FA7" w:rsidP="00835690">
            <w:pPr>
              <w:pStyle w:val="TableParagraph"/>
              <w:spacing w:line="0" w:lineRule="atLeast"/>
              <w:ind w:left="135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Учредитель</w:t>
            </w:r>
          </w:p>
        </w:tc>
        <w:tc>
          <w:tcPr>
            <w:tcW w:w="4819" w:type="dxa"/>
          </w:tcPr>
          <w:p w:rsidR="0089160D" w:rsidRPr="00771FB4" w:rsidRDefault="00095FA7" w:rsidP="0089160D">
            <w:pPr>
              <w:pStyle w:val="TableParagraph"/>
              <w:spacing w:line="0" w:lineRule="atLeast"/>
              <w:ind w:left="142" w:right="141"/>
              <w:rPr>
                <w:spacing w:val="-7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Администрация</w:t>
            </w:r>
            <w:r w:rsidR="00C24FB9">
              <w:rPr>
                <w:sz w:val="28"/>
                <w:szCs w:val="28"/>
              </w:rPr>
              <w:t xml:space="preserve"> </w:t>
            </w:r>
            <w:r w:rsidRPr="00771FB4">
              <w:rPr>
                <w:sz w:val="28"/>
                <w:szCs w:val="28"/>
              </w:rPr>
              <w:t>Апшеронского</w:t>
            </w:r>
          </w:p>
          <w:p w:rsidR="0008093D" w:rsidRPr="00771FB4" w:rsidRDefault="00095FA7" w:rsidP="00025D67">
            <w:pPr>
              <w:pStyle w:val="TableParagraph"/>
              <w:spacing w:line="0" w:lineRule="atLeast"/>
              <w:ind w:left="142" w:right="141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района</w:t>
            </w:r>
          </w:p>
        </w:tc>
      </w:tr>
      <w:tr w:rsidR="0008093D" w:rsidRPr="00771FB4" w:rsidTr="00095FA7">
        <w:trPr>
          <w:trHeight w:val="961"/>
        </w:trPr>
        <w:tc>
          <w:tcPr>
            <w:tcW w:w="4813" w:type="dxa"/>
          </w:tcPr>
          <w:p w:rsidR="0008093D" w:rsidRPr="00771FB4" w:rsidRDefault="00095FA7" w:rsidP="00835690">
            <w:pPr>
              <w:pStyle w:val="TableParagraph"/>
              <w:spacing w:line="0" w:lineRule="atLeast"/>
              <w:ind w:left="135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Юридический</w:t>
            </w:r>
            <w:r w:rsidR="00C24FB9">
              <w:rPr>
                <w:b/>
                <w:sz w:val="28"/>
                <w:szCs w:val="28"/>
              </w:rPr>
              <w:t xml:space="preserve"> </w:t>
            </w:r>
            <w:r w:rsidRPr="00771FB4">
              <w:rPr>
                <w:b/>
                <w:sz w:val="28"/>
                <w:szCs w:val="28"/>
              </w:rPr>
              <w:t>и</w:t>
            </w:r>
            <w:r w:rsidR="00C24FB9">
              <w:rPr>
                <w:b/>
                <w:sz w:val="28"/>
                <w:szCs w:val="28"/>
              </w:rPr>
              <w:t xml:space="preserve"> </w:t>
            </w:r>
            <w:r w:rsidRPr="00771FB4">
              <w:rPr>
                <w:b/>
                <w:sz w:val="28"/>
                <w:szCs w:val="28"/>
              </w:rPr>
              <w:t>фактический а</w:t>
            </w:r>
            <w:r w:rsidRPr="00771FB4">
              <w:rPr>
                <w:b/>
                <w:sz w:val="28"/>
                <w:szCs w:val="28"/>
              </w:rPr>
              <w:t>д</w:t>
            </w:r>
            <w:r w:rsidRPr="00771FB4">
              <w:rPr>
                <w:b/>
                <w:sz w:val="28"/>
                <w:szCs w:val="28"/>
              </w:rPr>
              <w:t>рес</w:t>
            </w:r>
            <w:r w:rsidR="00C24FB9">
              <w:rPr>
                <w:b/>
                <w:sz w:val="28"/>
                <w:szCs w:val="28"/>
              </w:rPr>
              <w:t xml:space="preserve"> </w:t>
            </w:r>
            <w:r w:rsidRPr="00771FB4">
              <w:rPr>
                <w:b/>
                <w:sz w:val="28"/>
                <w:szCs w:val="28"/>
              </w:rPr>
              <w:t>ОО</w:t>
            </w:r>
          </w:p>
        </w:tc>
        <w:tc>
          <w:tcPr>
            <w:tcW w:w="4819" w:type="dxa"/>
          </w:tcPr>
          <w:p w:rsidR="00EF7256" w:rsidRPr="00771FB4" w:rsidRDefault="00095FA7" w:rsidP="0089160D">
            <w:pPr>
              <w:pStyle w:val="TableParagraph"/>
              <w:spacing w:line="0" w:lineRule="atLeast"/>
              <w:ind w:left="142" w:right="141"/>
              <w:jc w:val="center"/>
              <w:rPr>
                <w:spacing w:val="-67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352654</w:t>
            </w:r>
            <w:r w:rsidR="00C24FB9">
              <w:rPr>
                <w:sz w:val="28"/>
                <w:szCs w:val="28"/>
              </w:rPr>
              <w:t xml:space="preserve"> </w:t>
            </w:r>
            <w:r w:rsidRPr="00771FB4">
              <w:rPr>
                <w:sz w:val="28"/>
                <w:szCs w:val="28"/>
              </w:rPr>
              <w:t>Краснодарский</w:t>
            </w:r>
            <w:r w:rsidR="00C24FB9">
              <w:rPr>
                <w:sz w:val="28"/>
                <w:szCs w:val="28"/>
              </w:rPr>
              <w:t xml:space="preserve"> </w:t>
            </w:r>
            <w:r w:rsidRPr="00771FB4">
              <w:rPr>
                <w:sz w:val="28"/>
                <w:szCs w:val="28"/>
              </w:rPr>
              <w:t>край</w:t>
            </w:r>
          </w:p>
          <w:p w:rsidR="00095FA7" w:rsidRPr="00771FB4" w:rsidRDefault="00095FA7" w:rsidP="0089160D">
            <w:pPr>
              <w:pStyle w:val="TableParagraph"/>
              <w:spacing w:line="0" w:lineRule="atLeast"/>
              <w:ind w:left="142" w:right="141"/>
              <w:jc w:val="center"/>
              <w:rPr>
                <w:spacing w:val="-2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Апшеронский</w:t>
            </w:r>
            <w:r w:rsidR="00C24FB9">
              <w:rPr>
                <w:sz w:val="28"/>
                <w:szCs w:val="28"/>
              </w:rPr>
              <w:t xml:space="preserve"> </w:t>
            </w:r>
            <w:r w:rsidRPr="00771FB4">
              <w:rPr>
                <w:sz w:val="28"/>
                <w:szCs w:val="28"/>
              </w:rPr>
              <w:t>район</w:t>
            </w:r>
            <w:r w:rsidR="00C24FB9">
              <w:rPr>
                <w:sz w:val="28"/>
                <w:szCs w:val="28"/>
              </w:rPr>
              <w:t xml:space="preserve"> </w:t>
            </w:r>
            <w:r w:rsidRPr="00771FB4">
              <w:rPr>
                <w:sz w:val="28"/>
                <w:szCs w:val="28"/>
              </w:rPr>
              <w:t>г.Хадыженск,</w:t>
            </w:r>
          </w:p>
          <w:p w:rsidR="0008093D" w:rsidRPr="00771FB4" w:rsidRDefault="00095FA7" w:rsidP="0089160D">
            <w:pPr>
              <w:pStyle w:val="TableParagraph"/>
              <w:spacing w:line="0" w:lineRule="atLeast"/>
              <w:ind w:left="142" w:right="141" w:hanging="262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ул.Красноармейская,138</w:t>
            </w:r>
            <w:r w:rsidR="0089160D" w:rsidRPr="00771FB4">
              <w:rPr>
                <w:sz w:val="28"/>
                <w:szCs w:val="28"/>
              </w:rPr>
              <w:t xml:space="preserve"> а</w:t>
            </w:r>
          </w:p>
        </w:tc>
      </w:tr>
      <w:tr w:rsidR="0008093D" w:rsidRPr="00771FB4" w:rsidTr="00095FA7">
        <w:trPr>
          <w:trHeight w:val="321"/>
        </w:trPr>
        <w:tc>
          <w:tcPr>
            <w:tcW w:w="4813" w:type="dxa"/>
          </w:tcPr>
          <w:p w:rsidR="0008093D" w:rsidRPr="00771FB4" w:rsidRDefault="00095FA7" w:rsidP="00835690">
            <w:pPr>
              <w:pStyle w:val="TableParagraph"/>
              <w:spacing w:line="0" w:lineRule="atLeast"/>
              <w:ind w:left="135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Е-mail</w:t>
            </w:r>
          </w:p>
        </w:tc>
        <w:tc>
          <w:tcPr>
            <w:tcW w:w="4819" w:type="dxa"/>
          </w:tcPr>
          <w:p w:rsidR="0008093D" w:rsidRPr="00771FB4" w:rsidRDefault="00565F6F" w:rsidP="0089160D">
            <w:pPr>
              <w:pStyle w:val="TableParagraph"/>
              <w:spacing w:line="0" w:lineRule="atLeast"/>
              <w:ind w:left="142" w:right="141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school24@aps.kubannet.ru</w:t>
            </w:r>
          </w:p>
        </w:tc>
      </w:tr>
      <w:tr w:rsidR="0008093D" w:rsidRPr="00771FB4" w:rsidTr="00095FA7">
        <w:trPr>
          <w:trHeight w:val="321"/>
        </w:trPr>
        <w:tc>
          <w:tcPr>
            <w:tcW w:w="4813" w:type="dxa"/>
          </w:tcPr>
          <w:p w:rsidR="0008093D" w:rsidRPr="00771FB4" w:rsidRDefault="00095FA7" w:rsidP="00835690">
            <w:pPr>
              <w:pStyle w:val="TableParagraph"/>
              <w:spacing w:line="0" w:lineRule="atLeast"/>
              <w:ind w:left="135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Сайт</w:t>
            </w:r>
          </w:p>
        </w:tc>
        <w:tc>
          <w:tcPr>
            <w:tcW w:w="4819" w:type="dxa"/>
          </w:tcPr>
          <w:p w:rsidR="0008093D" w:rsidRPr="00771FB4" w:rsidRDefault="00565F6F" w:rsidP="0089160D">
            <w:pPr>
              <w:pStyle w:val="TableParagraph"/>
              <w:spacing w:line="0" w:lineRule="atLeast"/>
              <w:ind w:left="142" w:right="141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school24.uo-aps.ru</w:t>
            </w:r>
          </w:p>
        </w:tc>
      </w:tr>
      <w:tr w:rsidR="0008093D" w:rsidRPr="00771FB4" w:rsidTr="00095FA7">
        <w:trPr>
          <w:trHeight w:val="323"/>
        </w:trPr>
        <w:tc>
          <w:tcPr>
            <w:tcW w:w="4813" w:type="dxa"/>
          </w:tcPr>
          <w:p w:rsidR="0008093D" w:rsidRPr="00771FB4" w:rsidRDefault="00095FA7" w:rsidP="00835690">
            <w:pPr>
              <w:pStyle w:val="TableParagraph"/>
              <w:spacing w:line="0" w:lineRule="atLeast"/>
              <w:ind w:left="135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Устав</w:t>
            </w:r>
          </w:p>
        </w:tc>
        <w:tc>
          <w:tcPr>
            <w:tcW w:w="4819" w:type="dxa"/>
          </w:tcPr>
          <w:p w:rsidR="0008093D" w:rsidRPr="00771FB4" w:rsidRDefault="00835690" w:rsidP="0089160D">
            <w:pPr>
              <w:pStyle w:val="TableParagraph"/>
              <w:spacing w:line="0" w:lineRule="atLeast"/>
              <w:ind w:left="142" w:right="141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</w:t>
            </w:r>
            <w:r w:rsidR="00095FA7" w:rsidRPr="00771FB4">
              <w:rPr>
                <w:sz w:val="28"/>
                <w:szCs w:val="28"/>
              </w:rPr>
              <w:t>т</w:t>
            </w:r>
            <w:r w:rsidR="000D65AB" w:rsidRPr="00771FB4">
              <w:rPr>
                <w:sz w:val="28"/>
                <w:szCs w:val="28"/>
              </w:rPr>
              <w:t>16.04.2015</w:t>
            </w:r>
            <w:r w:rsidR="00095FA7" w:rsidRPr="00771FB4">
              <w:rPr>
                <w:sz w:val="28"/>
                <w:szCs w:val="28"/>
              </w:rPr>
              <w:t>№</w:t>
            </w:r>
            <w:r w:rsidR="000D65AB" w:rsidRPr="00771FB4">
              <w:rPr>
                <w:sz w:val="28"/>
                <w:szCs w:val="28"/>
              </w:rPr>
              <w:t>524/01-03</w:t>
            </w:r>
          </w:p>
        </w:tc>
      </w:tr>
      <w:tr w:rsidR="0008093D" w:rsidRPr="00771FB4" w:rsidTr="00095FA7">
        <w:trPr>
          <w:trHeight w:val="964"/>
        </w:trPr>
        <w:tc>
          <w:tcPr>
            <w:tcW w:w="4813" w:type="dxa"/>
          </w:tcPr>
          <w:p w:rsidR="0008093D" w:rsidRPr="00771FB4" w:rsidRDefault="00095FA7" w:rsidP="00835690">
            <w:pPr>
              <w:pStyle w:val="TableParagraph"/>
              <w:spacing w:line="0" w:lineRule="atLeast"/>
              <w:ind w:left="135" w:hanging="3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Свидетельство о государстве</w:t>
            </w:r>
            <w:r w:rsidRPr="00771FB4">
              <w:rPr>
                <w:b/>
                <w:sz w:val="28"/>
                <w:szCs w:val="28"/>
              </w:rPr>
              <w:t>н</w:t>
            </w:r>
            <w:r w:rsidRPr="00771FB4">
              <w:rPr>
                <w:b/>
                <w:sz w:val="28"/>
                <w:szCs w:val="28"/>
              </w:rPr>
              <w:t>ной</w:t>
            </w:r>
            <w:r w:rsidR="00C24FB9">
              <w:rPr>
                <w:b/>
                <w:sz w:val="28"/>
                <w:szCs w:val="28"/>
              </w:rPr>
              <w:t xml:space="preserve"> </w:t>
            </w:r>
            <w:r w:rsidRPr="00771FB4">
              <w:rPr>
                <w:b/>
                <w:sz w:val="28"/>
                <w:szCs w:val="28"/>
              </w:rPr>
              <w:t>регистрации права на операти</w:t>
            </w:r>
            <w:r w:rsidRPr="00771FB4">
              <w:rPr>
                <w:b/>
                <w:sz w:val="28"/>
                <w:szCs w:val="28"/>
              </w:rPr>
              <w:t>в</w:t>
            </w:r>
            <w:r w:rsidRPr="00771FB4">
              <w:rPr>
                <w:b/>
                <w:sz w:val="28"/>
                <w:szCs w:val="28"/>
              </w:rPr>
              <w:t>ное</w:t>
            </w:r>
            <w:r w:rsidR="00C24FB9">
              <w:rPr>
                <w:b/>
                <w:sz w:val="28"/>
                <w:szCs w:val="28"/>
              </w:rPr>
              <w:t xml:space="preserve"> </w:t>
            </w:r>
            <w:r w:rsidRPr="00771FB4">
              <w:rPr>
                <w:b/>
                <w:sz w:val="28"/>
                <w:szCs w:val="28"/>
              </w:rPr>
              <w:t>управление</w:t>
            </w:r>
          </w:p>
        </w:tc>
        <w:tc>
          <w:tcPr>
            <w:tcW w:w="4819" w:type="dxa"/>
          </w:tcPr>
          <w:p w:rsidR="0008093D" w:rsidRPr="00771FB4" w:rsidRDefault="00095FA7" w:rsidP="0089160D">
            <w:pPr>
              <w:pStyle w:val="TableParagraph"/>
              <w:spacing w:line="0" w:lineRule="atLeast"/>
              <w:ind w:left="142" w:right="141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Датавыдачи:</w:t>
            </w:r>
            <w:r w:rsidR="000D65AB" w:rsidRPr="00771FB4">
              <w:rPr>
                <w:sz w:val="28"/>
                <w:szCs w:val="28"/>
              </w:rPr>
              <w:t>21.01.2011</w:t>
            </w:r>
          </w:p>
          <w:p w:rsidR="0008093D" w:rsidRPr="00771FB4" w:rsidRDefault="00095FA7" w:rsidP="0089160D">
            <w:pPr>
              <w:pStyle w:val="TableParagraph"/>
              <w:spacing w:line="0" w:lineRule="atLeast"/>
              <w:ind w:left="142" w:right="141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23-АИ</w:t>
            </w:r>
            <w:r w:rsidR="000D65AB" w:rsidRPr="00771FB4">
              <w:rPr>
                <w:sz w:val="28"/>
                <w:szCs w:val="28"/>
              </w:rPr>
              <w:t>375789</w:t>
            </w:r>
          </w:p>
        </w:tc>
      </w:tr>
      <w:tr w:rsidR="0008093D" w:rsidRPr="00771FB4" w:rsidTr="00095FA7">
        <w:trPr>
          <w:trHeight w:val="1286"/>
        </w:trPr>
        <w:tc>
          <w:tcPr>
            <w:tcW w:w="4813" w:type="dxa"/>
          </w:tcPr>
          <w:p w:rsidR="0008093D" w:rsidRPr="00771FB4" w:rsidRDefault="00095FA7" w:rsidP="00835690">
            <w:pPr>
              <w:pStyle w:val="TableParagraph"/>
              <w:spacing w:line="0" w:lineRule="atLeast"/>
              <w:ind w:left="135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Свидетельство</w:t>
            </w:r>
            <w:r w:rsidR="00C24FB9">
              <w:rPr>
                <w:b/>
                <w:sz w:val="28"/>
                <w:szCs w:val="28"/>
              </w:rPr>
              <w:t xml:space="preserve"> </w:t>
            </w:r>
            <w:r w:rsidRPr="00771FB4">
              <w:rPr>
                <w:b/>
                <w:sz w:val="28"/>
                <w:szCs w:val="28"/>
              </w:rPr>
              <w:t>о государстве</w:t>
            </w:r>
            <w:r w:rsidRPr="00771FB4">
              <w:rPr>
                <w:b/>
                <w:sz w:val="28"/>
                <w:szCs w:val="28"/>
              </w:rPr>
              <w:t>н</w:t>
            </w:r>
            <w:r w:rsidRPr="00771FB4">
              <w:rPr>
                <w:b/>
                <w:sz w:val="28"/>
                <w:szCs w:val="28"/>
              </w:rPr>
              <w:t>ной</w:t>
            </w:r>
            <w:r w:rsidR="00C24FB9">
              <w:rPr>
                <w:b/>
                <w:sz w:val="28"/>
                <w:szCs w:val="28"/>
              </w:rPr>
              <w:t xml:space="preserve"> </w:t>
            </w:r>
            <w:r w:rsidRPr="00771FB4">
              <w:rPr>
                <w:b/>
                <w:sz w:val="28"/>
                <w:szCs w:val="28"/>
              </w:rPr>
              <w:t>регистрации права на</w:t>
            </w:r>
            <w:r w:rsidR="00C24FB9">
              <w:rPr>
                <w:b/>
                <w:sz w:val="28"/>
                <w:szCs w:val="28"/>
              </w:rPr>
              <w:t xml:space="preserve"> </w:t>
            </w:r>
            <w:r w:rsidRPr="00771FB4">
              <w:rPr>
                <w:b/>
                <w:sz w:val="28"/>
                <w:szCs w:val="28"/>
              </w:rPr>
              <w:t>пользов</w:t>
            </w:r>
            <w:r w:rsidRPr="00771FB4">
              <w:rPr>
                <w:b/>
                <w:sz w:val="28"/>
                <w:szCs w:val="28"/>
              </w:rPr>
              <w:t>а</w:t>
            </w:r>
            <w:r w:rsidRPr="00771FB4">
              <w:rPr>
                <w:b/>
                <w:sz w:val="28"/>
                <w:szCs w:val="28"/>
              </w:rPr>
              <w:t>ние</w:t>
            </w:r>
            <w:r w:rsidR="00C24FB9">
              <w:rPr>
                <w:b/>
                <w:sz w:val="28"/>
                <w:szCs w:val="28"/>
              </w:rPr>
              <w:t xml:space="preserve"> </w:t>
            </w:r>
            <w:r w:rsidRPr="00771FB4">
              <w:rPr>
                <w:b/>
                <w:sz w:val="28"/>
                <w:szCs w:val="28"/>
              </w:rPr>
              <w:t>земельным участком, на</w:t>
            </w:r>
            <w:r w:rsidR="00C24FB9">
              <w:rPr>
                <w:b/>
                <w:sz w:val="28"/>
                <w:szCs w:val="28"/>
              </w:rPr>
              <w:t xml:space="preserve"> </w:t>
            </w:r>
            <w:r w:rsidRPr="00771FB4">
              <w:rPr>
                <w:b/>
                <w:sz w:val="28"/>
                <w:szCs w:val="28"/>
              </w:rPr>
              <w:t>кот</w:t>
            </w:r>
            <w:r w:rsidRPr="00771FB4">
              <w:rPr>
                <w:b/>
                <w:sz w:val="28"/>
                <w:szCs w:val="28"/>
              </w:rPr>
              <w:t>о</w:t>
            </w:r>
            <w:r w:rsidRPr="00771FB4">
              <w:rPr>
                <w:b/>
                <w:sz w:val="28"/>
                <w:szCs w:val="28"/>
              </w:rPr>
              <w:t>ром</w:t>
            </w:r>
            <w:r w:rsidR="00C24FB9">
              <w:rPr>
                <w:b/>
                <w:sz w:val="28"/>
                <w:szCs w:val="28"/>
              </w:rPr>
              <w:t xml:space="preserve"> </w:t>
            </w:r>
            <w:r w:rsidRPr="00771FB4">
              <w:rPr>
                <w:b/>
                <w:sz w:val="28"/>
                <w:szCs w:val="28"/>
              </w:rPr>
              <w:t>размещена</w:t>
            </w:r>
            <w:r w:rsidR="00C24FB9">
              <w:rPr>
                <w:b/>
                <w:sz w:val="28"/>
                <w:szCs w:val="28"/>
              </w:rPr>
              <w:t xml:space="preserve"> </w:t>
            </w:r>
            <w:r w:rsidRPr="00771FB4">
              <w:rPr>
                <w:b/>
                <w:sz w:val="28"/>
                <w:szCs w:val="28"/>
              </w:rPr>
              <w:t>организация</w:t>
            </w:r>
          </w:p>
        </w:tc>
        <w:tc>
          <w:tcPr>
            <w:tcW w:w="4819" w:type="dxa"/>
          </w:tcPr>
          <w:p w:rsidR="0008093D" w:rsidRPr="00771FB4" w:rsidRDefault="00095FA7" w:rsidP="0089160D">
            <w:pPr>
              <w:pStyle w:val="TableParagraph"/>
              <w:spacing w:line="0" w:lineRule="atLeast"/>
              <w:ind w:left="142" w:right="141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Датавыдачи:</w:t>
            </w:r>
            <w:r w:rsidR="000D65AB" w:rsidRPr="00771FB4">
              <w:rPr>
                <w:sz w:val="28"/>
                <w:szCs w:val="28"/>
              </w:rPr>
              <w:t>17.03.2016</w:t>
            </w:r>
          </w:p>
          <w:p w:rsidR="00835690" w:rsidRPr="00771FB4" w:rsidRDefault="0045050A" w:rsidP="0089160D">
            <w:pPr>
              <w:pStyle w:val="TableParagraph"/>
              <w:spacing w:line="0" w:lineRule="atLeast"/>
              <w:ind w:left="142" w:right="141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АА № 811129</w:t>
            </w:r>
          </w:p>
          <w:p w:rsidR="0008093D" w:rsidRPr="00771FB4" w:rsidRDefault="0008093D" w:rsidP="0089160D">
            <w:pPr>
              <w:pStyle w:val="TableParagraph"/>
              <w:spacing w:line="0" w:lineRule="atLeast"/>
              <w:ind w:left="142" w:right="141"/>
              <w:jc w:val="center"/>
              <w:rPr>
                <w:sz w:val="28"/>
                <w:szCs w:val="28"/>
              </w:rPr>
            </w:pPr>
          </w:p>
        </w:tc>
      </w:tr>
      <w:tr w:rsidR="0008093D" w:rsidRPr="00771FB4" w:rsidTr="00095FA7">
        <w:trPr>
          <w:trHeight w:val="643"/>
        </w:trPr>
        <w:tc>
          <w:tcPr>
            <w:tcW w:w="4813" w:type="dxa"/>
          </w:tcPr>
          <w:p w:rsidR="0008093D" w:rsidRPr="00771FB4" w:rsidRDefault="00095FA7" w:rsidP="00835690">
            <w:pPr>
              <w:pStyle w:val="TableParagraph"/>
              <w:spacing w:line="0" w:lineRule="atLeast"/>
              <w:ind w:left="135"/>
              <w:rPr>
                <w:b/>
                <w:sz w:val="28"/>
                <w:szCs w:val="28"/>
              </w:rPr>
            </w:pPr>
            <w:r w:rsidRPr="00771FB4">
              <w:rPr>
                <w:b/>
                <w:spacing w:val="-1"/>
                <w:sz w:val="28"/>
                <w:szCs w:val="28"/>
              </w:rPr>
              <w:t>Лицензия</w:t>
            </w:r>
            <w:r w:rsidR="00C24FB9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771FB4">
              <w:rPr>
                <w:b/>
                <w:spacing w:val="-1"/>
                <w:sz w:val="28"/>
                <w:szCs w:val="28"/>
              </w:rPr>
              <w:t>на</w:t>
            </w:r>
            <w:r w:rsidR="00C24FB9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771FB4">
              <w:rPr>
                <w:b/>
                <w:spacing w:val="-1"/>
                <w:sz w:val="28"/>
                <w:szCs w:val="28"/>
              </w:rPr>
              <w:t>осуществление</w:t>
            </w:r>
            <w:r w:rsidR="00C24FB9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771FB4">
              <w:rPr>
                <w:b/>
                <w:spacing w:val="-1"/>
                <w:sz w:val="28"/>
                <w:szCs w:val="28"/>
              </w:rPr>
              <w:t>обр</w:t>
            </w:r>
            <w:r w:rsidRPr="00771FB4">
              <w:rPr>
                <w:b/>
                <w:spacing w:val="-1"/>
                <w:sz w:val="28"/>
                <w:szCs w:val="28"/>
              </w:rPr>
              <w:t>а</w:t>
            </w:r>
            <w:r w:rsidRPr="00771FB4">
              <w:rPr>
                <w:b/>
                <w:spacing w:val="-1"/>
                <w:sz w:val="28"/>
                <w:szCs w:val="28"/>
              </w:rPr>
              <w:t>зовательной</w:t>
            </w:r>
            <w:r w:rsidR="00C24FB9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771FB4">
              <w:rPr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4819" w:type="dxa"/>
          </w:tcPr>
          <w:p w:rsidR="0008093D" w:rsidRPr="00771FB4" w:rsidRDefault="00095FA7" w:rsidP="0089160D">
            <w:pPr>
              <w:pStyle w:val="TableParagraph"/>
              <w:spacing w:line="0" w:lineRule="atLeast"/>
              <w:ind w:left="142" w:right="141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от </w:t>
            </w:r>
            <w:r w:rsidR="0089160D" w:rsidRPr="00771FB4">
              <w:rPr>
                <w:sz w:val="28"/>
                <w:szCs w:val="28"/>
              </w:rPr>
              <w:t>14.06.2013</w:t>
            </w:r>
            <w:r w:rsidRPr="00771FB4">
              <w:rPr>
                <w:sz w:val="28"/>
                <w:szCs w:val="28"/>
              </w:rPr>
              <w:t>г. №</w:t>
            </w:r>
            <w:r w:rsidR="0045050A" w:rsidRPr="00771FB4">
              <w:rPr>
                <w:sz w:val="28"/>
                <w:szCs w:val="28"/>
              </w:rPr>
              <w:t>05614</w:t>
            </w:r>
            <w:r w:rsidRPr="00771FB4">
              <w:rPr>
                <w:sz w:val="28"/>
                <w:szCs w:val="28"/>
              </w:rPr>
              <w:t>серия</w:t>
            </w:r>
            <w:r w:rsidR="0089160D" w:rsidRPr="00771FB4">
              <w:rPr>
                <w:sz w:val="28"/>
                <w:szCs w:val="28"/>
              </w:rPr>
              <w:t xml:space="preserve">23Л01 </w:t>
            </w:r>
            <w:r w:rsidRPr="00771FB4">
              <w:rPr>
                <w:sz w:val="28"/>
                <w:szCs w:val="28"/>
              </w:rPr>
              <w:t>№</w:t>
            </w:r>
            <w:r w:rsidR="0089160D" w:rsidRPr="00771FB4">
              <w:rPr>
                <w:sz w:val="28"/>
                <w:szCs w:val="28"/>
              </w:rPr>
              <w:t>0002553</w:t>
            </w:r>
          </w:p>
        </w:tc>
      </w:tr>
      <w:tr w:rsidR="0008093D" w:rsidRPr="00771FB4" w:rsidTr="00095FA7">
        <w:trPr>
          <w:trHeight w:val="638"/>
        </w:trPr>
        <w:tc>
          <w:tcPr>
            <w:tcW w:w="4813" w:type="dxa"/>
          </w:tcPr>
          <w:p w:rsidR="0008093D" w:rsidRPr="00771FB4" w:rsidRDefault="00095FA7" w:rsidP="00835690">
            <w:pPr>
              <w:pStyle w:val="TableParagraph"/>
              <w:spacing w:line="0" w:lineRule="atLeast"/>
              <w:ind w:left="135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Свидетельство</w:t>
            </w:r>
            <w:r w:rsidR="00C24FB9">
              <w:rPr>
                <w:b/>
                <w:sz w:val="28"/>
                <w:szCs w:val="28"/>
              </w:rPr>
              <w:t xml:space="preserve"> </w:t>
            </w:r>
            <w:r w:rsidRPr="00771FB4">
              <w:rPr>
                <w:b/>
                <w:sz w:val="28"/>
                <w:szCs w:val="28"/>
              </w:rPr>
              <w:t>о</w:t>
            </w:r>
            <w:r w:rsidR="00C24FB9">
              <w:rPr>
                <w:b/>
                <w:sz w:val="28"/>
                <w:szCs w:val="28"/>
              </w:rPr>
              <w:t xml:space="preserve"> </w:t>
            </w:r>
            <w:r w:rsidRPr="00771FB4">
              <w:rPr>
                <w:b/>
                <w:sz w:val="28"/>
                <w:szCs w:val="28"/>
              </w:rPr>
              <w:t>государственной аккредитации</w:t>
            </w:r>
          </w:p>
        </w:tc>
        <w:tc>
          <w:tcPr>
            <w:tcW w:w="4819" w:type="dxa"/>
          </w:tcPr>
          <w:p w:rsidR="0008093D" w:rsidRPr="00771FB4" w:rsidRDefault="00095FA7" w:rsidP="0089160D">
            <w:pPr>
              <w:pStyle w:val="TableParagraph"/>
              <w:spacing w:line="0" w:lineRule="atLeast"/>
              <w:ind w:left="142" w:right="141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от</w:t>
            </w:r>
            <w:r w:rsidR="0089160D" w:rsidRPr="00771FB4">
              <w:rPr>
                <w:spacing w:val="-3"/>
                <w:sz w:val="28"/>
                <w:szCs w:val="28"/>
              </w:rPr>
              <w:t xml:space="preserve">23.05.2014 </w:t>
            </w:r>
            <w:r w:rsidRPr="00771FB4">
              <w:rPr>
                <w:sz w:val="28"/>
                <w:szCs w:val="28"/>
              </w:rPr>
              <w:t>года№</w:t>
            </w:r>
            <w:r w:rsidR="0089160D" w:rsidRPr="00771FB4">
              <w:rPr>
                <w:sz w:val="28"/>
                <w:szCs w:val="28"/>
              </w:rPr>
              <w:t>03026</w:t>
            </w:r>
          </w:p>
          <w:p w:rsidR="0008093D" w:rsidRPr="00771FB4" w:rsidRDefault="0089160D" w:rsidP="0089160D">
            <w:pPr>
              <w:pStyle w:val="TableParagraph"/>
              <w:spacing w:line="0" w:lineRule="atLeast"/>
              <w:ind w:left="142" w:right="141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23А01     0000767</w:t>
            </w:r>
          </w:p>
        </w:tc>
      </w:tr>
      <w:tr w:rsidR="0008093D" w:rsidRPr="00771FB4" w:rsidTr="00095FA7">
        <w:trPr>
          <w:trHeight w:val="645"/>
        </w:trPr>
        <w:tc>
          <w:tcPr>
            <w:tcW w:w="4813" w:type="dxa"/>
          </w:tcPr>
          <w:p w:rsidR="0008093D" w:rsidRPr="00771FB4" w:rsidRDefault="00095FA7" w:rsidP="00835690">
            <w:pPr>
              <w:pStyle w:val="TableParagraph"/>
              <w:spacing w:line="0" w:lineRule="atLeast"/>
              <w:ind w:left="135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Директор общеобразовательной организации</w:t>
            </w:r>
          </w:p>
        </w:tc>
        <w:tc>
          <w:tcPr>
            <w:tcW w:w="4819" w:type="dxa"/>
          </w:tcPr>
          <w:p w:rsidR="00095FA7" w:rsidRPr="00771FB4" w:rsidRDefault="00095FA7" w:rsidP="0089160D">
            <w:pPr>
              <w:pStyle w:val="TableParagraph"/>
              <w:spacing w:line="0" w:lineRule="atLeast"/>
              <w:ind w:left="142" w:right="141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Колесникова </w:t>
            </w:r>
          </w:p>
          <w:p w:rsidR="0008093D" w:rsidRPr="00771FB4" w:rsidRDefault="00095FA7" w:rsidP="0089160D">
            <w:pPr>
              <w:pStyle w:val="TableParagraph"/>
              <w:spacing w:line="0" w:lineRule="atLeast"/>
              <w:ind w:left="142" w:right="141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Ольга Владимировна</w:t>
            </w:r>
          </w:p>
        </w:tc>
      </w:tr>
      <w:tr w:rsidR="0008093D" w:rsidRPr="00771FB4" w:rsidTr="00095FA7">
        <w:trPr>
          <w:trHeight w:val="643"/>
        </w:trPr>
        <w:tc>
          <w:tcPr>
            <w:tcW w:w="4813" w:type="dxa"/>
          </w:tcPr>
          <w:p w:rsidR="0008093D" w:rsidRPr="00771FB4" w:rsidRDefault="00095FA7" w:rsidP="00835690">
            <w:pPr>
              <w:pStyle w:val="TableParagraph"/>
              <w:spacing w:line="0" w:lineRule="atLeast"/>
              <w:ind w:left="135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Год</w:t>
            </w:r>
            <w:r w:rsidR="00C24FB9">
              <w:rPr>
                <w:b/>
                <w:sz w:val="28"/>
                <w:szCs w:val="28"/>
              </w:rPr>
              <w:t xml:space="preserve"> </w:t>
            </w:r>
            <w:r w:rsidRPr="00771FB4">
              <w:rPr>
                <w:b/>
                <w:sz w:val="28"/>
                <w:szCs w:val="28"/>
              </w:rPr>
              <w:t>открытия</w:t>
            </w:r>
            <w:r w:rsidR="00C24FB9">
              <w:rPr>
                <w:b/>
                <w:sz w:val="28"/>
                <w:szCs w:val="28"/>
              </w:rPr>
              <w:t xml:space="preserve"> </w:t>
            </w:r>
            <w:r w:rsidRPr="00771FB4">
              <w:rPr>
                <w:b/>
                <w:sz w:val="28"/>
                <w:szCs w:val="28"/>
              </w:rPr>
              <w:t>школы</w:t>
            </w:r>
          </w:p>
        </w:tc>
        <w:tc>
          <w:tcPr>
            <w:tcW w:w="4819" w:type="dxa"/>
          </w:tcPr>
          <w:p w:rsidR="0008093D" w:rsidRPr="00771FB4" w:rsidRDefault="0089160D" w:rsidP="0089160D">
            <w:pPr>
              <w:pStyle w:val="TableParagraph"/>
              <w:spacing w:line="0" w:lineRule="atLeast"/>
              <w:ind w:left="142" w:right="141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1970</w:t>
            </w:r>
          </w:p>
        </w:tc>
      </w:tr>
      <w:tr w:rsidR="0008093D" w:rsidRPr="00771FB4" w:rsidTr="00095FA7">
        <w:trPr>
          <w:trHeight w:val="1609"/>
        </w:trPr>
        <w:tc>
          <w:tcPr>
            <w:tcW w:w="4813" w:type="dxa"/>
          </w:tcPr>
          <w:p w:rsidR="0008093D" w:rsidRPr="00771FB4" w:rsidRDefault="00095FA7" w:rsidP="00835690">
            <w:pPr>
              <w:pStyle w:val="TableParagraph"/>
              <w:spacing w:line="0" w:lineRule="atLeast"/>
              <w:ind w:left="135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Тип</w:t>
            </w:r>
            <w:r w:rsidR="00C24FB9">
              <w:rPr>
                <w:b/>
                <w:sz w:val="28"/>
                <w:szCs w:val="28"/>
              </w:rPr>
              <w:t xml:space="preserve"> </w:t>
            </w:r>
            <w:r w:rsidRPr="00771FB4">
              <w:rPr>
                <w:b/>
                <w:sz w:val="28"/>
                <w:szCs w:val="28"/>
              </w:rPr>
              <w:t>строения</w:t>
            </w:r>
          </w:p>
        </w:tc>
        <w:tc>
          <w:tcPr>
            <w:tcW w:w="4819" w:type="dxa"/>
          </w:tcPr>
          <w:p w:rsidR="0089160D" w:rsidRPr="00771FB4" w:rsidRDefault="00095FA7" w:rsidP="0089160D">
            <w:pPr>
              <w:pStyle w:val="TableParagraph"/>
              <w:spacing w:line="0" w:lineRule="atLeast"/>
              <w:ind w:left="142" w:right="141"/>
              <w:jc w:val="center"/>
              <w:rPr>
                <w:spacing w:val="-67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Типовой проект кирпичной</w:t>
            </w:r>
          </w:p>
          <w:p w:rsidR="009228CC" w:rsidRPr="00771FB4" w:rsidRDefault="00095FA7" w:rsidP="0089160D">
            <w:pPr>
              <w:pStyle w:val="TableParagraph"/>
              <w:spacing w:line="0" w:lineRule="atLeast"/>
              <w:ind w:left="142" w:right="141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конструкции общей</w:t>
            </w:r>
            <w:r w:rsidR="00E73E47">
              <w:rPr>
                <w:sz w:val="28"/>
                <w:szCs w:val="28"/>
              </w:rPr>
              <w:t xml:space="preserve"> </w:t>
            </w:r>
            <w:r w:rsidRPr="00771FB4">
              <w:rPr>
                <w:sz w:val="28"/>
                <w:szCs w:val="28"/>
              </w:rPr>
              <w:t>площ</w:t>
            </w:r>
            <w:r w:rsidRPr="00771FB4">
              <w:rPr>
                <w:sz w:val="28"/>
                <w:szCs w:val="28"/>
              </w:rPr>
              <w:t>а</w:t>
            </w:r>
            <w:r w:rsidRPr="00771FB4">
              <w:rPr>
                <w:sz w:val="28"/>
                <w:szCs w:val="28"/>
              </w:rPr>
              <w:t>дью</w:t>
            </w:r>
            <w:r w:rsidR="0089160D" w:rsidRPr="00771FB4">
              <w:rPr>
                <w:sz w:val="28"/>
                <w:szCs w:val="28"/>
              </w:rPr>
              <w:t>1215,3</w:t>
            </w:r>
            <w:r w:rsidRPr="00771FB4">
              <w:rPr>
                <w:sz w:val="28"/>
                <w:szCs w:val="28"/>
              </w:rPr>
              <w:t xml:space="preserve"> кв.м.;</w:t>
            </w:r>
          </w:p>
          <w:p w:rsidR="0089160D" w:rsidRPr="00771FB4" w:rsidRDefault="00095FA7" w:rsidP="0089160D">
            <w:pPr>
              <w:pStyle w:val="TableParagraph"/>
              <w:spacing w:line="0" w:lineRule="atLeast"/>
              <w:ind w:left="142" w:right="141"/>
              <w:jc w:val="center"/>
              <w:rPr>
                <w:spacing w:val="-67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земельный участок площадью</w:t>
            </w:r>
          </w:p>
          <w:p w:rsidR="0089160D" w:rsidRPr="00771FB4" w:rsidRDefault="0089160D" w:rsidP="0089160D">
            <w:pPr>
              <w:pStyle w:val="TableParagraph"/>
              <w:spacing w:line="0" w:lineRule="atLeast"/>
              <w:ind w:left="142" w:right="141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5830</w:t>
            </w:r>
            <w:r w:rsidR="00095FA7" w:rsidRPr="00771FB4">
              <w:rPr>
                <w:sz w:val="28"/>
                <w:szCs w:val="28"/>
              </w:rPr>
              <w:t xml:space="preserve"> кв.м.</w:t>
            </w:r>
          </w:p>
        </w:tc>
      </w:tr>
    </w:tbl>
    <w:p w:rsidR="009228CC" w:rsidRDefault="009228CC" w:rsidP="008A0E52">
      <w:pPr>
        <w:pStyle w:val="21"/>
        <w:tabs>
          <w:tab w:val="left" w:pos="2115"/>
        </w:tabs>
        <w:spacing w:line="0" w:lineRule="atLeast"/>
        <w:ind w:left="0"/>
        <w:jc w:val="right"/>
      </w:pPr>
    </w:p>
    <w:p w:rsidR="004D3303" w:rsidRPr="00771FB4" w:rsidRDefault="004D3303" w:rsidP="008A0E52">
      <w:pPr>
        <w:pStyle w:val="21"/>
        <w:tabs>
          <w:tab w:val="left" w:pos="2115"/>
        </w:tabs>
        <w:spacing w:line="0" w:lineRule="atLeast"/>
        <w:ind w:left="0"/>
        <w:jc w:val="right"/>
      </w:pPr>
    </w:p>
    <w:p w:rsidR="00EF7256" w:rsidRDefault="00EF7256" w:rsidP="008A0E52">
      <w:pPr>
        <w:pStyle w:val="21"/>
        <w:tabs>
          <w:tab w:val="left" w:pos="2115"/>
        </w:tabs>
        <w:spacing w:line="0" w:lineRule="atLeast"/>
        <w:ind w:left="0"/>
        <w:jc w:val="right"/>
      </w:pPr>
    </w:p>
    <w:p w:rsidR="00174054" w:rsidRDefault="00174054" w:rsidP="008A0E52">
      <w:pPr>
        <w:pStyle w:val="21"/>
        <w:tabs>
          <w:tab w:val="left" w:pos="2115"/>
        </w:tabs>
        <w:spacing w:line="0" w:lineRule="atLeast"/>
        <w:ind w:left="0"/>
        <w:jc w:val="right"/>
      </w:pPr>
    </w:p>
    <w:p w:rsidR="00174054" w:rsidRDefault="00174054" w:rsidP="008A0E52">
      <w:pPr>
        <w:pStyle w:val="21"/>
        <w:tabs>
          <w:tab w:val="left" w:pos="2115"/>
        </w:tabs>
        <w:spacing w:line="0" w:lineRule="atLeast"/>
        <w:ind w:left="0"/>
        <w:jc w:val="right"/>
      </w:pPr>
    </w:p>
    <w:p w:rsidR="00174054" w:rsidRDefault="00174054" w:rsidP="008A0E52">
      <w:pPr>
        <w:pStyle w:val="21"/>
        <w:tabs>
          <w:tab w:val="left" w:pos="2115"/>
        </w:tabs>
        <w:spacing w:line="0" w:lineRule="atLeast"/>
        <w:ind w:left="0"/>
        <w:jc w:val="right"/>
      </w:pPr>
    </w:p>
    <w:p w:rsidR="006F07CD" w:rsidRPr="00771FB4" w:rsidRDefault="006F07CD" w:rsidP="008A0E52">
      <w:pPr>
        <w:pStyle w:val="21"/>
        <w:tabs>
          <w:tab w:val="left" w:pos="2115"/>
        </w:tabs>
        <w:spacing w:line="0" w:lineRule="atLeast"/>
        <w:ind w:left="0"/>
        <w:jc w:val="right"/>
      </w:pPr>
    </w:p>
    <w:p w:rsidR="0008093D" w:rsidRPr="00771FB4" w:rsidRDefault="00095FA7" w:rsidP="008550EB">
      <w:pPr>
        <w:pStyle w:val="21"/>
        <w:numPr>
          <w:ilvl w:val="0"/>
          <w:numId w:val="22"/>
        </w:numPr>
        <w:tabs>
          <w:tab w:val="left" w:pos="2115"/>
        </w:tabs>
        <w:spacing w:line="0" w:lineRule="atLeast"/>
        <w:ind w:left="0" w:hanging="361"/>
        <w:jc w:val="center"/>
      </w:pPr>
      <w:r w:rsidRPr="00771FB4">
        <w:lastRenderedPageBreak/>
        <w:t>Организация</w:t>
      </w:r>
      <w:r w:rsidR="00C24FB9">
        <w:t xml:space="preserve"> </w:t>
      </w:r>
      <w:r w:rsidRPr="00771FB4">
        <w:t>и</w:t>
      </w:r>
      <w:r w:rsidR="00C24FB9">
        <w:t xml:space="preserve"> </w:t>
      </w:r>
      <w:r w:rsidRPr="00771FB4">
        <w:t>содержаниеобразовательногопроцесса</w:t>
      </w:r>
    </w:p>
    <w:p w:rsidR="009228CC" w:rsidRPr="00771FB4" w:rsidRDefault="009228CC" w:rsidP="008A0E52">
      <w:pPr>
        <w:pStyle w:val="21"/>
        <w:tabs>
          <w:tab w:val="left" w:pos="2115"/>
        </w:tabs>
        <w:spacing w:line="0" w:lineRule="atLeast"/>
        <w:ind w:left="0"/>
        <w:jc w:val="right"/>
      </w:pPr>
    </w:p>
    <w:p w:rsidR="0008093D" w:rsidRPr="00771FB4" w:rsidRDefault="00095FA7" w:rsidP="008A0E52">
      <w:pPr>
        <w:spacing w:line="0" w:lineRule="atLeast"/>
        <w:rPr>
          <w:b/>
          <w:sz w:val="28"/>
          <w:szCs w:val="28"/>
        </w:rPr>
      </w:pPr>
      <w:r w:rsidRPr="00771FB4">
        <w:rPr>
          <w:b/>
          <w:sz w:val="28"/>
          <w:szCs w:val="28"/>
        </w:rPr>
        <w:t>Задачи,поставленныена202</w:t>
      </w:r>
      <w:r w:rsidR="00C24FB9">
        <w:rPr>
          <w:b/>
          <w:sz w:val="28"/>
          <w:szCs w:val="28"/>
        </w:rPr>
        <w:t>2</w:t>
      </w:r>
      <w:r w:rsidRPr="00771FB4">
        <w:rPr>
          <w:b/>
          <w:sz w:val="28"/>
          <w:szCs w:val="28"/>
        </w:rPr>
        <w:t>-202</w:t>
      </w:r>
      <w:r w:rsidR="00C24FB9">
        <w:rPr>
          <w:b/>
          <w:sz w:val="28"/>
          <w:szCs w:val="28"/>
        </w:rPr>
        <w:t xml:space="preserve">3 </w:t>
      </w:r>
      <w:r w:rsidRPr="00771FB4">
        <w:rPr>
          <w:b/>
          <w:sz w:val="28"/>
          <w:szCs w:val="28"/>
        </w:rPr>
        <w:t>учебныйгод:</w:t>
      </w:r>
    </w:p>
    <w:p w:rsidR="006F07CD" w:rsidRDefault="006F07CD" w:rsidP="008A0E52">
      <w:pPr>
        <w:pStyle w:val="a3"/>
        <w:spacing w:line="0" w:lineRule="atLeast"/>
        <w:ind w:left="0" w:firstLine="707"/>
        <w:jc w:val="both"/>
        <w:rPr>
          <w:sz w:val="28"/>
          <w:szCs w:val="28"/>
        </w:rPr>
      </w:pPr>
    </w:p>
    <w:p w:rsidR="0008093D" w:rsidRPr="00771FB4" w:rsidRDefault="00095FA7" w:rsidP="008A0E52">
      <w:pPr>
        <w:pStyle w:val="a3"/>
        <w:spacing w:line="0" w:lineRule="atLeast"/>
        <w:ind w:left="0" w:firstLine="707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В202</w:t>
      </w:r>
      <w:r w:rsidR="00C24FB9">
        <w:rPr>
          <w:sz w:val="28"/>
          <w:szCs w:val="28"/>
        </w:rPr>
        <w:t>2-</w:t>
      </w:r>
      <w:r w:rsidRPr="00771FB4">
        <w:rPr>
          <w:sz w:val="28"/>
          <w:szCs w:val="28"/>
        </w:rPr>
        <w:t>202</w:t>
      </w:r>
      <w:r w:rsidR="00C24FB9">
        <w:rPr>
          <w:sz w:val="28"/>
          <w:szCs w:val="28"/>
        </w:rPr>
        <w:t xml:space="preserve">3 </w:t>
      </w:r>
      <w:r w:rsidRPr="00771FB4">
        <w:rPr>
          <w:sz w:val="28"/>
          <w:szCs w:val="28"/>
        </w:rPr>
        <w:t>учебном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году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школа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работала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над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следующими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поставленными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з</w:t>
      </w:r>
      <w:r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t>дачами:</w:t>
      </w:r>
    </w:p>
    <w:p w:rsidR="0008093D" w:rsidRPr="00771FB4" w:rsidRDefault="00095FA7" w:rsidP="008550EB">
      <w:pPr>
        <w:pStyle w:val="a5"/>
        <w:numPr>
          <w:ilvl w:val="0"/>
          <w:numId w:val="21"/>
        </w:numPr>
        <w:tabs>
          <w:tab w:val="left" w:pos="993"/>
        </w:tabs>
        <w:spacing w:line="0" w:lineRule="atLeast"/>
        <w:ind w:left="0" w:firstLine="707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Совершенствование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формирования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социально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зр</w:t>
      </w:r>
      <w:r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>лой,интеллектуальной,физической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и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духовно</w:t>
      </w:r>
      <w:r w:rsidR="00C24FB9">
        <w:rPr>
          <w:sz w:val="28"/>
          <w:szCs w:val="28"/>
        </w:rPr>
        <w:t>-</w:t>
      </w:r>
      <w:r w:rsidRPr="00771FB4">
        <w:rPr>
          <w:sz w:val="28"/>
          <w:szCs w:val="28"/>
        </w:rPr>
        <w:t>здоровой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личностио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бучающег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ся,способной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к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саморазвитию,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совершенствованию,к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быстрой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адаптации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в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быстром</w:t>
      </w:r>
      <w:r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>няющихся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условиях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жизни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современного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общества.</w:t>
      </w:r>
    </w:p>
    <w:p w:rsidR="0008093D" w:rsidRPr="00771FB4" w:rsidRDefault="00095FA7" w:rsidP="008550EB">
      <w:pPr>
        <w:pStyle w:val="a5"/>
        <w:numPr>
          <w:ilvl w:val="0"/>
          <w:numId w:val="21"/>
        </w:numPr>
        <w:tabs>
          <w:tab w:val="left" w:pos="993"/>
          <w:tab w:val="left" w:pos="1645"/>
        </w:tabs>
        <w:spacing w:line="0" w:lineRule="atLeast"/>
        <w:ind w:left="0" w:firstLine="707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Совершенствование работы по повышению качества образования, эффекти</w:t>
      </w:r>
      <w:r w:rsidRPr="00771FB4">
        <w:rPr>
          <w:sz w:val="28"/>
          <w:szCs w:val="28"/>
        </w:rPr>
        <w:t>в</w:t>
      </w:r>
      <w:r w:rsidRPr="00771FB4">
        <w:rPr>
          <w:sz w:val="28"/>
          <w:szCs w:val="28"/>
        </w:rPr>
        <w:t>ности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урока через внедрение в учебные занятия новых технологий, продуктивных форм и методов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обучения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и воспитания.</w:t>
      </w:r>
    </w:p>
    <w:p w:rsidR="0008093D" w:rsidRPr="00771FB4" w:rsidRDefault="00095FA7" w:rsidP="008550EB">
      <w:pPr>
        <w:pStyle w:val="a5"/>
        <w:numPr>
          <w:ilvl w:val="0"/>
          <w:numId w:val="21"/>
        </w:numPr>
        <w:tabs>
          <w:tab w:val="left" w:pos="993"/>
          <w:tab w:val="left" w:pos="1571"/>
        </w:tabs>
        <w:spacing w:line="0" w:lineRule="atLeast"/>
        <w:ind w:left="0" w:firstLine="707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Содейстие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развития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профессионально-личностной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компетентности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педаг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гов,дальнейшему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совершенствованию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педагогического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мастерства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как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средству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б</w:t>
      </w:r>
      <w:r w:rsidRPr="00771FB4">
        <w:rPr>
          <w:sz w:val="28"/>
          <w:szCs w:val="28"/>
        </w:rPr>
        <w:t>новления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качества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образования.</w:t>
      </w:r>
    </w:p>
    <w:p w:rsidR="0008093D" w:rsidRPr="00771FB4" w:rsidRDefault="00095FA7" w:rsidP="008550EB">
      <w:pPr>
        <w:pStyle w:val="a5"/>
        <w:numPr>
          <w:ilvl w:val="0"/>
          <w:numId w:val="21"/>
        </w:numPr>
        <w:tabs>
          <w:tab w:val="left" w:pos="993"/>
          <w:tab w:val="left" w:pos="1733"/>
        </w:tabs>
        <w:spacing w:line="0" w:lineRule="atLeast"/>
        <w:ind w:left="0" w:firstLine="707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Усиление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работы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педагогического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коллектива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на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достижение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оптимальног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уровня воспитанности обучающихся, уделяя особое внимание нравственному, духо</w:t>
      </w:r>
      <w:r w:rsidRPr="00771FB4">
        <w:rPr>
          <w:sz w:val="28"/>
          <w:szCs w:val="28"/>
        </w:rPr>
        <w:t>в</w:t>
      </w:r>
      <w:r w:rsidRPr="00771FB4">
        <w:rPr>
          <w:sz w:val="28"/>
          <w:szCs w:val="28"/>
        </w:rPr>
        <w:t>ному и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патриотическом</w:t>
      </w:r>
      <w:r w:rsidRPr="00771FB4">
        <w:rPr>
          <w:sz w:val="28"/>
          <w:szCs w:val="28"/>
        </w:rPr>
        <w:t>у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воспитани</w:t>
      </w:r>
      <w:r w:rsidR="00C24FB9">
        <w:rPr>
          <w:sz w:val="28"/>
          <w:szCs w:val="28"/>
        </w:rPr>
        <w:t>ю</w:t>
      </w:r>
      <w:r w:rsidR="00835690" w:rsidRPr="00771FB4">
        <w:rPr>
          <w:sz w:val="28"/>
          <w:szCs w:val="28"/>
        </w:rPr>
        <w:t>.</w:t>
      </w:r>
    </w:p>
    <w:p w:rsidR="0008093D" w:rsidRPr="00771FB4" w:rsidRDefault="00095FA7" w:rsidP="008A0E52">
      <w:pPr>
        <w:pStyle w:val="a3"/>
        <w:spacing w:line="0" w:lineRule="atLeast"/>
        <w:ind w:left="0" w:firstLine="707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В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своей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деятельности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школа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руководствуется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Законом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РФ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«Обобразовании</w:t>
      </w:r>
      <w:r w:rsidRPr="00771FB4">
        <w:rPr>
          <w:sz w:val="28"/>
          <w:szCs w:val="28"/>
        </w:rPr>
        <w:t>в</w:t>
      </w:r>
      <w:r w:rsidRPr="00771FB4">
        <w:rPr>
          <w:sz w:val="28"/>
          <w:szCs w:val="28"/>
        </w:rPr>
        <w:t>Российской Федерации», Уставом школы, лицензией на осуществление образовател</w:t>
      </w:r>
      <w:r w:rsidRPr="00771FB4">
        <w:rPr>
          <w:sz w:val="28"/>
          <w:szCs w:val="28"/>
        </w:rPr>
        <w:t>ь</w:t>
      </w:r>
      <w:r w:rsidRPr="00771FB4">
        <w:rPr>
          <w:sz w:val="28"/>
          <w:szCs w:val="28"/>
        </w:rPr>
        <w:t>ной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деятел</w:t>
      </w:r>
      <w:r w:rsidR="00C24FB9">
        <w:rPr>
          <w:sz w:val="28"/>
          <w:szCs w:val="28"/>
        </w:rPr>
        <w:t>ьно</w:t>
      </w:r>
      <w:r w:rsidRPr="00771FB4">
        <w:rPr>
          <w:sz w:val="28"/>
          <w:szCs w:val="28"/>
        </w:rPr>
        <w:t>сти,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свидетельством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о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государственной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аккредитации,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методич</w:t>
      </w:r>
      <w:r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>скими</w:t>
      </w:r>
      <w:r w:rsidR="00C24FB9">
        <w:rPr>
          <w:sz w:val="28"/>
          <w:szCs w:val="28"/>
        </w:rPr>
        <w:t xml:space="preserve"> письмами </w:t>
      </w:r>
      <w:r w:rsidRPr="00771FB4">
        <w:rPr>
          <w:sz w:val="28"/>
          <w:szCs w:val="28"/>
        </w:rPr>
        <w:t xml:space="preserve"> рекомендациями Министерством образования Краснодарского края и м</w:t>
      </w:r>
      <w:r w:rsidRPr="00771FB4">
        <w:rPr>
          <w:sz w:val="28"/>
          <w:szCs w:val="28"/>
        </w:rPr>
        <w:t>у</w:t>
      </w:r>
      <w:r w:rsidRPr="00771FB4">
        <w:rPr>
          <w:sz w:val="28"/>
          <w:szCs w:val="28"/>
        </w:rPr>
        <w:t>ниципального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управления образования, внутренними приказами, в кот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рых определён круг регулируемых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вопросов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о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правах и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обязанностях участников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образов</w:t>
      </w:r>
      <w:r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t>тельного процесса.</w:t>
      </w:r>
    </w:p>
    <w:p w:rsidR="0008093D" w:rsidRPr="00771FB4" w:rsidRDefault="00095FA7" w:rsidP="008A0E52">
      <w:pPr>
        <w:pStyle w:val="a3"/>
        <w:spacing w:line="0" w:lineRule="atLeast"/>
        <w:ind w:left="0" w:firstLine="707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УчредителемшколыявляетсяУправление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образования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администрации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муниц</w:t>
      </w:r>
      <w:r w:rsidRPr="00771FB4">
        <w:rPr>
          <w:sz w:val="28"/>
          <w:szCs w:val="28"/>
        </w:rPr>
        <w:t>и</w:t>
      </w:r>
      <w:r w:rsidRPr="00771FB4">
        <w:rPr>
          <w:sz w:val="28"/>
          <w:szCs w:val="28"/>
        </w:rPr>
        <w:t>пального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образования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Апшеронский район.</w:t>
      </w:r>
    </w:p>
    <w:p w:rsidR="0008093D" w:rsidRPr="00771FB4" w:rsidRDefault="00095FA7" w:rsidP="008A0E52">
      <w:pPr>
        <w:pStyle w:val="a3"/>
        <w:spacing w:line="0" w:lineRule="atLeast"/>
        <w:ind w:left="0" w:firstLine="707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В 202</w:t>
      </w:r>
      <w:r w:rsidR="00C24FB9">
        <w:rPr>
          <w:sz w:val="28"/>
          <w:szCs w:val="28"/>
        </w:rPr>
        <w:t>2</w:t>
      </w:r>
      <w:r w:rsidRPr="00771FB4">
        <w:rPr>
          <w:sz w:val="28"/>
          <w:szCs w:val="28"/>
        </w:rPr>
        <w:t>-202</w:t>
      </w:r>
      <w:r w:rsidR="00C24FB9">
        <w:rPr>
          <w:sz w:val="28"/>
          <w:szCs w:val="28"/>
        </w:rPr>
        <w:t xml:space="preserve">3 </w:t>
      </w:r>
      <w:r w:rsidRPr="00771FB4">
        <w:rPr>
          <w:sz w:val="28"/>
          <w:szCs w:val="28"/>
        </w:rPr>
        <w:t xml:space="preserve"> учебном году школа работала в режиме 5-дневной недели для 1-4 и 5-8классов,в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режиме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6-дневной недели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для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9</w:t>
      </w:r>
      <w:r w:rsidR="001676D8" w:rsidRPr="00771FB4">
        <w:rPr>
          <w:sz w:val="28"/>
          <w:szCs w:val="28"/>
        </w:rPr>
        <w:t>-11</w:t>
      </w:r>
      <w:r w:rsidRPr="00771FB4">
        <w:rPr>
          <w:sz w:val="28"/>
          <w:szCs w:val="28"/>
        </w:rPr>
        <w:t>класс</w:t>
      </w:r>
      <w:r w:rsidR="001676D8" w:rsidRPr="00771FB4">
        <w:rPr>
          <w:sz w:val="28"/>
          <w:szCs w:val="28"/>
        </w:rPr>
        <w:t>ов</w:t>
      </w:r>
      <w:r w:rsidRPr="00771FB4">
        <w:rPr>
          <w:sz w:val="28"/>
          <w:szCs w:val="28"/>
        </w:rPr>
        <w:t>.</w:t>
      </w:r>
    </w:p>
    <w:p w:rsidR="0008093D" w:rsidRPr="00771FB4" w:rsidRDefault="00095FA7" w:rsidP="008A0E52">
      <w:pPr>
        <w:pStyle w:val="a3"/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В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школе</w:t>
      </w:r>
      <w:r w:rsidR="00C24FB9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в202</w:t>
      </w:r>
      <w:r w:rsidR="00C24FB9">
        <w:rPr>
          <w:sz w:val="28"/>
          <w:szCs w:val="28"/>
        </w:rPr>
        <w:t>2</w:t>
      </w:r>
      <w:r w:rsidRPr="00771FB4">
        <w:rPr>
          <w:sz w:val="28"/>
          <w:szCs w:val="28"/>
        </w:rPr>
        <w:t>-202</w:t>
      </w:r>
      <w:r w:rsidR="00C24FB9">
        <w:rPr>
          <w:sz w:val="28"/>
          <w:szCs w:val="28"/>
        </w:rPr>
        <w:t xml:space="preserve">3 </w:t>
      </w:r>
      <w:r w:rsidRPr="00771FB4">
        <w:rPr>
          <w:sz w:val="28"/>
          <w:szCs w:val="28"/>
        </w:rPr>
        <w:t xml:space="preserve">учебномгодуобучалось </w:t>
      </w:r>
      <w:r w:rsidR="00C24FB9">
        <w:rPr>
          <w:sz w:val="28"/>
          <w:szCs w:val="28"/>
        </w:rPr>
        <w:t xml:space="preserve">437 </w:t>
      </w:r>
      <w:r w:rsidRPr="00771FB4">
        <w:rPr>
          <w:sz w:val="28"/>
          <w:szCs w:val="28"/>
        </w:rPr>
        <w:t>учащихся</w:t>
      </w:r>
      <w:r w:rsidR="00C24FB9">
        <w:rPr>
          <w:sz w:val="28"/>
          <w:szCs w:val="28"/>
        </w:rPr>
        <w:t xml:space="preserve"> в 20</w:t>
      </w:r>
      <w:r w:rsidRPr="00771FB4">
        <w:rPr>
          <w:sz w:val="28"/>
          <w:szCs w:val="28"/>
        </w:rPr>
        <w:t>-тиклассах.</w:t>
      </w:r>
    </w:p>
    <w:p w:rsidR="0008093D" w:rsidRPr="00771FB4" w:rsidRDefault="00095FA7" w:rsidP="00577382">
      <w:pPr>
        <w:pStyle w:val="a3"/>
        <w:spacing w:line="0" w:lineRule="atLeast"/>
        <w:ind w:left="0" w:firstLine="707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Образовательное учреждение работало в 202</w:t>
      </w:r>
      <w:r w:rsidR="00F72C1A">
        <w:rPr>
          <w:sz w:val="28"/>
          <w:szCs w:val="28"/>
        </w:rPr>
        <w:t>2</w:t>
      </w:r>
      <w:r w:rsidRPr="00771FB4">
        <w:rPr>
          <w:sz w:val="28"/>
          <w:szCs w:val="28"/>
        </w:rPr>
        <w:t>-202</w:t>
      </w:r>
      <w:r w:rsidR="00F72C1A">
        <w:rPr>
          <w:sz w:val="28"/>
          <w:szCs w:val="28"/>
        </w:rPr>
        <w:t>3</w:t>
      </w:r>
      <w:r w:rsidRPr="00771FB4">
        <w:rPr>
          <w:sz w:val="28"/>
          <w:szCs w:val="28"/>
        </w:rPr>
        <w:t xml:space="preserve"> учебном году по федерал</w:t>
      </w:r>
      <w:r w:rsidRPr="00771FB4">
        <w:rPr>
          <w:sz w:val="28"/>
          <w:szCs w:val="28"/>
        </w:rPr>
        <w:t>ь</w:t>
      </w:r>
      <w:r w:rsidRPr="00771FB4">
        <w:rPr>
          <w:sz w:val="28"/>
          <w:szCs w:val="28"/>
        </w:rPr>
        <w:t>ному</w:t>
      </w:r>
      <w:r w:rsidR="00F72C1A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государственному</w:t>
      </w:r>
      <w:r w:rsidR="00F72C1A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образовательному</w:t>
      </w:r>
      <w:r w:rsidR="00F72C1A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стандарту</w:t>
      </w:r>
      <w:r w:rsidR="00F72C1A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начального</w:t>
      </w:r>
      <w:r w:rsidR="00835690" w:rsidRPr="00771FB4">
        <w:rPr>
          <w:spacing w:val="1"/>
          <w:sz w:val="28"/>
          <w:szCs w:val="28"/>
        </w:rPr>
        <w:t xml:space="preserve">, </w:t>
      </w:r>
      <w:r w:rsidRPr="00771FB4">
        <w:rPr>
          <w:sz w:val="28"/>
          <w:szCs w:val="28"/>
        </w:rPr>
        <w:t>основного</w:t>
      </w:r>
      <w:r w:rsidR="00835690" w:rsidRPr="00771FB4">
        <w:rPr>
          <w:spacing w:val="61"/>
          <w:sz w:val="28"/>
          <w:szCs w:val="28"/>
        </w:rPr>
        <w:t xml:space="preserve"> и </w:t>
      </w:r>
      <w:r w:rsidR="00835690" w:rsidRPr="00771FB4">
        <w:rPr>
          <w:sz w:val="28"/>
          <w:szCs w:val="28"/>
        </w:rPr>
        <w:t>сре</w:t>
      </w:r>
      <w:r w:rsidR="00835690" w:rsidRPr="00771FB4">
        <w:rPr>
          <w:sz w:val="28"/>
          <w:szCs w:val="28"/>
        </w:rPr>
        <w:t>д</w:t>
      </w:r>
      <w:r w:rsidR="00835690" w:rsidRPr="00771FB4">
        <w:rPr>
          <w:sz w:val="28"/>
          <w:szCs w:val="28"/>
        </w:rPr>
        <w:t xml:space="preserve">него </w:t>
      </w:r>
      <w:r w:rsidRPr="00771FB4">
        <w:rPr>
          <w:sz w:val="28"/>
          <w:szCs w:val="28"/>
        </w:rPr>
        <w:t>общего</w:t>
      </w:r>
      <w:r w:rsidR="00F72C1A">
        <w:rPr>
          <w:sz w:val="28"/>
          <w:szCs w:val="28"/>
        </w:rPr>
        <w:t xml:space="preserve"> образования и обновленным ФГОС  ООО и НОО</w:t>
      </w:r>
      <w:r w:rsidRPr="00771FB4">
        <w:rPr>
          <w:sz w:val="28"/>
          <w:szCs w:val="28"/>
        </w:rPr>
        <w:t>.</w:t>
      </w:r>
      <w:r w:rsidR="00F72C1A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Учебный</w:t>
      </w:r>
      <w:r w:rsidR="00F72C1A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пла</w:t>
      </w:r>
      <w:r w:rsidRPr="00771FB4">
        <w:rPr>
          <w:sz w:val="28"/>
          <w:szCs w:val="28"/>
        </w:rPr>
        <w:t>н</w:t>
      </w:r>
      <w:r w:rsidRPr="00771FB4">
        <w:rPr>
          <w:sz w:val="28"/>
          <w:szCs w:val="28"/>
        </w:rPr>
        <w:t>школы</w:t>
      </w:r>
      <w:r w:rsidR="00F72C1A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реализован полностью. Для его реализации, учителя-предметники использовали тип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вые</w:t>
      </w:r>
      <w:r w:rsidR="00F72C1A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общ</w:t>
      </w:r>
      <w:r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 xml:space="preserve">образовательные программы и </w:t>
      </w:r>
      <w:r w:rsidR="00222D27" w:rsidRPr="00771FB4">
        <w:rPr>
          <w:sz w:val="28"/>
          <w:szCs w:val="28"/>
        </w:rPr>
        <w:t xml:space="preserve">основную общеобразовательную программу </w:t>
      </w:r>
      <w:r w:rsidR="00F72C1A">
        <w:rPr>
          <w:sz w:val="28"/>
          <w:szCs w:val="28"/>
        </w:rPr>
        <w:t>среднего о</w:t>
      </w:r>
      <w:r w:rsidR="00222D27" w:rsidRPr="00771FB4">
        <w:rPr>
          <w:sz w:val="28"/>
          <w:szCs w:val="28"/>
        </w:rPr>
        <w:t>бщего</w:t>
      </w:r>
      <w:r w:rsidR="00F72C1A">
        <w:rPr>
          <w:sz w:val="28"/>
          <w:szCs w:val="28"/>
        </w:rPr>
        <w:t xml:space="preserve"> </w:t>
      </w:r>
      <w:r w:rsidR="00222D27" w:rsidRPr="00771FB4">
        <w:rPr>
          <w:sz w:val="28"/>
          <w:szCs w:val="28"/>
        </w:rPr>
        <w:t xml:space="preserve">образования, </w:t>
      </w:r>
      <w:r w:rsidRPr="00771FB4">
        <w:rPr>
          <w:sz w:val="28"/>
          <w:szCs w:val="28"/>
        </w:rPr>
        <w:t>основную общеобразовательную пр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грамму основного</w:t>
      </w:r>
      <w:r w:rsidR="00F72C1A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общего</w:t>
      </w:r>
      <w:r w:rsidR="00F72C1A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образования,основные</w:t>
      </w:r>
      <w:r w:rsidR="00F72C1A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общеобразовательные</w:t>
      </w:r>
      <w:r w:rsidR="00F72C1A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программыначальногообщег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образования, на основании которых составлены рабочие программы по предметам. Кроме</w:t>
      </w:r>
      <w:r w:rsidR="00F72C1A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того, в школе обучаются учащиеся с ограниченными возможностями здоровья (далее ОВЗ)поадаптированнымосновнымобщеобразовательнымпрограммамосновногообщегообразования(2</w:t>
      </w:r>
      <w:r w:rsidR="00F72C1A">
        <w:rPr>
          <w:sz w:val="28"/>
          <w:szCs w:val="28"/>
        </w:rPr>
        <w:t>5</w:t>
      </w:r>
      <w:r w:rsidRPr="00771FB4">
        <w:rPr>
          <w:sz w:val="28"/>
          <w:szCs w:val="28"/>
        </w:rPr>
        <w:t xml:space="preserve"> чел. – </w:t>
      </w:r>
      <w:r w:rsidR="001676D8" w:rsidRPr="00771FB4">
        <w:rPr>
          <w:sz w:val="28"/>
          <w:szCs w:val="28"/>
        </w:rPr>
        <w:t>6</w:t>
      </w:r>
      <w:r w:rsidRPr="00771FB4">
        <w:rPr>
          <w:sz w:val="28"/>
          <w:szCs w:val="28"/>
        </w:rPr>
        <w:t>%отобщегоколичестваучащихся)</w:t>
      </w:r>
    </w:p>
    <w:p w:rsidR="0008093D" w:rsidRPr="00771FB4" w:rsidRDefault="00095FA7" w:rsidP="00577382">
      <w:pPr>
        <w:pStyle w:val="a3"/>
        <w:spacing w:line="0" w:lineRule="atLeast"/>
        <w:ind w:left="0" w:firstLine="707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Программы,учебники,учебно-методическаялитература,контрольно-диагностическийматер</w:t>
      </w:r>
      <w:r w:rsidRPr="00771FB4">
        <w:rPr>
          <w:sz w:val="28"/>
          <w:szCs w:val="28"/>
        </w:rPr>
        <w:t>и</w:t>
      </w:r>
      <w:r w:rsidRPr="00771FB4">
        <w:rPr>
          <w:sz w:val="28"/>
          <w:szCs w:val="28"/>
        </w:rPr>
        <w:t>ал,тематическоепланированиепедагоговсоответствовалиучебномуплану,обязательномуминимумусодержанияобразования,результативности</w:t>
      </w:r>
      <w:r w:rsidR="00F72C1A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обученияи уровню</w:t>
      </w:r>
      <w:r w:rsidR="00F72C1A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развития учащихся.</w:t>
      </w:r>
    </w:p>
    <w:p w:rsidR="0008093D" w:rsidRPr="00771FB4" w:rsidRDefault="00095FA7" w:rsidP="00577382">
      <w:pPr>
        <w:pStyle w:val="a3"/>
        <w:spacing w:line="0" w:lineRule="atLeast"/>
        <w:ind w:left="0" w:firstLine="707"/>
        <w:jc w:val="both"/>
        <w:rPr>
          <w:sz w:val="28"/>
          <w:szCs w:val="28"/>
        </w:rPr>
      </w:pPr>
      <w:r w:rsidRPr="00771FB4">
        <w:rPr>
          <w:sz w:val="28"/>
          <w:szCs w:val="28"/>
        </w:rPr>
        <w:lastRenderedPageBreak/>
        <w:t>Нормативно-правовое</w:t>
      </w:r>
      <w:r w:rsidR="00F72C1A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обеспечение</w:t>
      </w:r>
      <w:r w:rsidR="00F72C1A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позволило</w:t>
      </w:r>
      <w:r w:rsidR="00F72C1A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учителям</w:t>
      </w:r>
      <w:r w:rsidR="00F72C1A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осуществить</w:t>
      </w:r>
      <w:r w:rsidR="00F72C1A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обучение</w:t>
      </w:r>
      <w:r w:rsidR="00F72C1A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в</w:t>
      </w:r>
      <w:r w:rsidR="00F72C1A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соответствии</w:t>
      </w:r>
      <w:r w:rsidR="00F72C1A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с</w:t>
      </w:r>
      <w:r w:rsidR="00F72C1A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обязательным</w:t>
      </w:r>
      <w:r w:rsidR="00F72C1A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минимумом</w:t>
      </w:r>
      <w:r w:rsidR="00F72C1A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содержания образ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вания.</w:t>
      </w:r>
    </w:p>
    <w:p w:rsidR="0008093D" w:rsidRPr="00771FB4" w:rsidRDefault="00095FA7" w:rsidP="008A0E52">
      <w:pPr>
        <w:pStyle w:val="a3"/>
        <w:spacing w:line="0" w:lineRule="atLeast"/>
        <w:ind w:left="0" w:firstLine="707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Таким образом реализованы требования к организации образовательного пр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цесса иксовершенствованию методического обеспечения.</w:t>
      </w:r>
    </w:p>
    <w:p w:rsidR="00674E27" w:rsidRPr="00771FB4" w:rsidRDefault="00674E27">
      <w:pPr>
        <w:rPr>
          <w:sz w:val="28"/>
          <w:szCs w:val="28"/>
        </w:rPr>
      </w:pPr>
      <w:r w:rsidRPr="00771FB4">
        <w:rPr>
          <w:sz w:val="28"/>
          <w:szCs w:val="28"/>
        </w:rPr>
        <w:br w:type="page"/>
      </w:r>
    </w:p>
    <w:p w:rsidR="001C1E86" w:rsidRPr="00771FB4" w:rsidRDefault="001C1E86" w:rsidP="001C1E86">
      <w:pPr>
        <w:pStyle w:val="a3"/>
        <w:spacing w:line="0" w:lineRule="atLeast"/>
        <w:ind w:left="0"/>
        <w:jc w:val="center"/>
        <w:rPr>
          <w:sz w:val="28"/>
          <w:szCs w:val="28"/>
        </w:rPr>
      </w:pPr>
    </w:p>
    <w:p w:rsidR="0008093D" w:rsidRPr="00771FB4" w:rsidRDefault="00095FA7" w:rsidP="008550EB">
      <w:pPr>
        <w:pStyle w:val="31"/>
        <w:numPr>
          <w:ilvl w:val="0"/>
          <w:numId w:val="22"/>
        </w:numPr>
        <w:tabs>
          <w:tab w:val="left" w:pos="2833"/>
        </w:tabs>
        <w:spacing w:line="0" w:lineRule="atLeast"/>
        <w:ind w:left="0" w:hanging="402"/>
        <w:jc w:val="center"/>
        <w:rPr>
          <w:sz w:val="28"/>
          <w:szCs w:val="28"/>
        </w:rPr>
      </w:pPr>
      <w:r w:rsidRPr="00771FB4">
        <w:rPr>
          <w:sz w:val="28"/>
          <w:szCs w:val="28"/>
        </w:rPr>
        <w:t>Обеспечение</w:t>
      </w:r>
      <w:r w:rsidR="00F72C1A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качественного</w:t>
      </w:r>
      <w:r w:rsidR="00F72C1A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образования</w:t>
      </w:r>
      <w:r w:rsidR="00F72C1A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учащихся</w:t>
      </w:r>
    </w:p>
    <w:p w:rsidR="009228CC" w:rsidRPr="00771FB4" w:rsidRDefault="009228CC" w:rsidP="008A0E52">
      <w:pPr>
        <w:pStyle w:val="31"/>
        <w:tabs>
          <w:tab w:val="left" w:pos="2833"/>
        </w:tabs>
        <w:spacing w:line="0" w:lineRule="atLeast"/>
        <w:ind w:left="0"/>
        <w:jc w:val="right"/>
        <w:rPr>
          <w:sz w:val="28"/>
          <w:szCs w:val="28"/>
        </w:rPr>
      </w:pPr>
    </w:p>
    <w:p w:rsidR="0008093D" w:rsidRPr="00771FB4" w:rsidRDefault="00095FA7" w:rsidP="008550EB">
      <w:pPr>
        <w:pStyle w:val="a5"/>
        <w:numPr>
          <w:ilvl w:val="1"/>
          <w:numId w:val="20"/>
        </w:numPr>
        <w:tabs>
          <w:tab w:val="left" w:pos="3676"/>
        </w:tabs>
        <w:spacing w:line="0" w:lineRule="atLeast"/>
        <w:ind w:left="0" w:hanging="361"/>
        <w:jc w:val="center"/>
        <w:rPr>
          <w:b/>
          <w:sz w:val="28"/>
          <w:szCs w:val="28"/>
        </w:rPr>
      </w:pPr>
      <w:r w:rsidRPr="00771FB4">
        <w:rPr>
          <w:b/>
          <w:sz w:val="28"/>
          <w:szCs w:val="28"/>
        </w:rPr>
        <w:t>Сохранение</w:t>
      </w:r>
      <w:r w:rsidR="00F72C1A">
        <w:rPr>
          <w:b/>
          <w:sz w:val="28"/>
          <w:szCs w:val="28"/>
        </w:rPr>
        <w:t xml:space="preserve"> </w:t>
      </w:r>
      <w:r w:rsidRPr="00771FB4">
        <w:rPr>
          <w:b/>
          <w:sz w:val="28"/>
          <w:szCs w:val="28"/>
        </w:rPr>
        <w:t>контингента</w:t>
      </w:r>
      <w:r w:rsidR="00F72C1A">
        <w:rPr>
          <w:b/>
          <w:sz w:val="28"/>
          <w:szCs w:val="28"/>
        </w:rPr>
        <w:t xml:space="preserve"> </w:t>
      </w:r>
      <w:r w:rsidRPr="00771FB4">
        <w:rPr>
          <w:b/>
          <w:sz w:val="28"/>
          <w:szCs w:val="28"/>
        </w:rPr>
        <w:t>учащихся</w:t>
      </w:r>
    </w:p>
    <w:p w:rsidR="00AF1B60" w:rsidRPr="00771FB4" w:rsidRDefault="00AF1B60" w:rsidP="00AF1B60">
      <w:pPr>
        <w:pStyle w:val="a5"/>
        <w:tabs>
          <w:tab w:val="left" w:pos="3676"/>
        </w:tabs>
        <w:spacing w:line="0" w:lineRule="atLeast"/>
        <w:ind w:left="0" w:firstLine="0"/>
        <w:rPr>
          <w:b/>
          <w:sz w:val="28"/>
          <w:szCs w:val="28"/>
        </w:rPr>
      </w:pPr>
    </w:p>
    <w:p w:rsidR="0008093D" w:rsidRPr="00771FB4" w:rsidRDefault="00095FA7" w:rsidP="008A0E52">
      <w:pPr>
        <w:pStyle w:val="a3"/>
        <w:spacing w:line="0" w:lineRule="atLeast"/>
        <w:ind w:left="0" w:firstLine="283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В 202-202</w:t>
      </w:r>
      <w:r w:rsidR="001676D8" w:rsidRPr="00771FB4">
        <w:rPr>
          <w:sz w:val="28"/>
          <w:szCs w:val="28"/>
        </w:rPr>
        <w:t>2</w:t>
      </w:r>
      <w:r w:rsidRPr="00771FB4">
        <w:rPr>
          <w:sz w:val="28"/>
          <w:szCs w:val="28"/>
        </w:rPr>
        <w:t xml:space="preserve">учебном году было сформировано </w:t>
      </w:r>
      <w:r w:rsidR="001676D8" w:rsidRPr="00771FB4">
        <w:rPr>
          <w:sz w:val="28"/>
          <w:szCs w:val="28"/>
        </w:rPr>
        <w:t>1</w:t>
      </w:r>
      <w:r w:rsidRPr="00771FB4">
        <w:rPr>
          <w:sz w:val="28"/>
          <w:szCs w:val="28"/>
        </w:rPr>
        <w:t>9 классов</w:t>
      </w:r>
      <w:r w:rsidR="00B13D1E" w:rsidRPr="00771FB4">
        <w:rPr>
          <w:sz w:val="28"/>
          <w:szCs w:val="28"/>
        </w:rPr>
        <w:t>,</w:t>
      </w:r>
      <w:r w:rsidRPr="00771FB4">
        <w:rPr>
          <w:sz w:val="28"/>
          <w:szCs w:val="28"/>
        </w:rPr>
        <w:t xml:space="preserve"> в которых обучалось на началоучебного года – </w:t>
      </w:r>
      <w:r w:rsidR="001676D8" w:rsidRPr="00771FB4">
        <w:rPr>
          <w:sz w:val="28"/>
          <w:szCs w:val="28"/>
        </w:rPr>
        <w:t>41</w:t>
      </w:r>
      <w:r w:rsidR="00B13D1E" w:rsidRPr="00771FB4">
        <w:rPr>
          <w:sz w:val="28"/>
          <w:szCs w:val="28"/>
        </w:rPr>
        <w:t>2</w:t>
      </w:r>
      <w:r w:rsidRPr="00771FB4">
        <w:rPr>
          <w:sz w:val="28"/>
          <w:szCs w:val="28"/>
        </w:rPr>
        <w:t xml:space="preserve"> учащихся, на конец учебного года – </w:t>
      </w:r>
      <w:r w:rsidR="001676D8" w:rsidRPr="00771FB4">
        <w:rPr>
          <w:sz w:val="28"/>
          <w:szCs w:val="28"/>
        </w:rPr>
        <w:t>41</w:t>
      </w:r>
      <w:r w:rsidR="00CA48C2" w:rsidRPr="00771FB4">
        <w:rPr>
          <w:sz w:val="28"/>
          <w:szCs w:val="28"/>
        </w:rPr>
        <w:t>4</w:t>
      </w:r>
      <w:r w:rsidRPr="00771FB4">
        <w:rPr>
          <w:sz w:val="28"/>
          <w:szCs w:val="28"/>
        </w:rPr>
        <w:t xml:space="preserve"> учащихся. В теч</w:t>
      </w:r>
      <w:r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>ние учебногогода прибыло</w:t>
      </w:r>
      <w:r w:rsidR="00577382" w:rsidRPr="00771FB4">
        <w:rPr>
          <w:sz w:val="28"/>
          <w:szCs w:val="28"/>
        </w:rPr>
        <w:t xml:space="preserve">13 </w:t>
      </w:r>
      <w:r w:rsidRPr="00771FB4">
        <w:rPr>
          <w:sz w:val="28"/>
          <w:szCs w:val="28"/>
        </w:rPr>
        <w:t xml:space="preserve">учащихся (из них: </w:t>
      </w:r>
      <w:r w:rsidR="00577382" w:rsidRPr="00771FB4">
        <w:rPr>
          <w:sz w:val="28"/>
          <w:szCs w:val="28"/>
        </w:rPr>
        <w:t>3</w:t>
      </w:r>
      <w:r w:rsidRPr="00771FB4">
        <w:rPr>
          <w:sz w:val="28"/>
          <w:szCs w:val="28"/>
        </w:rPr>
        <w:t xml:space="preserve"> – начальная школа, </w:t>
      </w:r>
      <w:r w:rsidR="00577382" w:rsidRPr="00771FB4">
        <w:rPr>
          <w:sz w:val="28"/>
          <w:szCs w:val="28"/>
        </w:rPr>
        <w:t>10</w:t>
      </w:r>
      <w:r w:rsidRPr="00771FB4">
        <w:rPr>
          <w:sz w:val="28"/>
          <w:szCs w:val="28"/>
        </w:rPr>
        <w:t xml:space="preserve"> – осно</w:t>
      </w:r>
      <w:r w:rsidRPr="00771FB4">
        <w:rPr>
          <w:sz w:val="28"/>
          <w:szCs w:val="28"/>
        </w:rPr>
        <w:t>в</w:t>
      </w:r>
      <w:r w:rsidRPr="00771FB4">
        <w:rPr>
          <w:sz w:val="28"/>
          <w:szCs w:val="28"/>
        </w:rPr>
        <w:t xml:space="preserve">ная школа), выбыло </w:t>
      </w:r>
      <w:r w:rsidR="00577382" w:rsidRPr="00771FB4">
        <w:rPr>
          <w:sz w:val="28"/>
          <w:szCs w:val="28"/>
        </w:rPr>
        <w:t>1</w:t>
      </w:r>
      <w:r w:rsidR="00CA48C2" w:rsidRPr="00771FB4">
        <w:rPr>
          <w:sz w:val="28"/>
          <w:szCs w:val="28"/>
        </w:rPr>
        <w:t>2</w:t>
      </w:r>
      <w:r w:rsidRPr="00771FB4">
        <w:rPr>
          <w:sz w:val="28"/>
          <w:szCs w:val="28"/>
        </w:rPr>
        <w:t xml:space="preserve">учащихся(из них: </w:t>
      </w:r>
      <w:r w:rsidR="00577382" w:rsidRPr="00771FB4">
        <w:rPr>
          <w:sz w:val="28"/>
          <w:szCs w:val="28"/>
        </w:rPr>
        <w:t>6</w:t>
      </w:r>
      <w:r w:rsidRPr="00771FB4">
        <w:rPr>
          <w:sz w:val="28"/>
          <w:szCs w:val="28"/>
        </w:rPr>
        <w:t xml:space="preserve">–начальная школа, </w:t>
      </w:r>
      <w:r w:rsidR="00577382" w:rsidRPr="00771FB4">
        <w:rPr>
          <w:sz w:val="28"/>
          <w:szCs w:val="28"/>
        </w:rPr>
        <w:t>6</w:t>
      </w:r>
      <w:r w:rsidRPr="00771FB4">
        <w:rPr>
          <w:sz w:val="28"/>
          <w:szCs w:val="28"/>
        </w:rPr>
        <w:t xml:space="preserve"> – основнаяшкола</w:t>
      </w:r>
      <w:r w:rsidR="00577382" w:rsidRPr="00771FB4">
        <w:rPr>
          <w:sz w:val="28"/>
          <w:szCs w:val="28"/>
        </w:rPr>
        <w:t xml:space="preserve"> и 2 – средняя школа</w:t>
      </w:r>
      <w:r w:rsidRPr="00771FB4">
        <w:rPr>
          <w:sz w:val="28"/>
          <w:szCs w:val="28"/>
        </w:rPr>
        <w:t>).</w:t>
      </w:r>
    </w:p>
    <w:p w:rsidR="009228CC" w:rsidRPr="00771FB4" w:rsidRDefault="009228CC" w:rsidP="008A0E52">
      <w:pPr>
        <w:pStyle w:val="a3"/>
        <w:spacing w:line="0" w:lineRule="atLeast"/>
        <w:ind w:left="0" w:firstLine="283"/>
        <w:jc w:val="both"/>
        <w:rPr>
          <w:sz w:val="28"/>
          <w:szCs w:val="28"/>
        </w:rPr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7"/>
        <w:gridCol w:w="2381"/>
        <w:gridCol w:w="2662"/>
      </w:tblGrid>
      <w:tr w:rsidR="00F72C1A" w:rsidRPr="00771FB4" w:rsidTr="000F6865">
        <w:trPr>
          <w:trHeight w:val="1104"/>
        </w:trPr>
        <w:tc>
          <w:tcPr>
            <w:tcW w:w="2377" w:type="dxa"/>
            <w:vAlign w:val="center"/>
          </w:tcPr>
          <w:p w:rsidR="00F72C1A" w:rsidRPr="00771FB4" w:rsidRDefault="00F72C1A" w:rsidP="008A0E52">
            <w:pPr>
              <w:pStyle w:val="TableParagraph"/>
              <w:spacing w:line="0" w:lineRule="atLeast"/>
              <w:ind w:left="0"/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Ступени</w:t>
            </w:r>
            <w:r w:rsidR="00174054">
              <w:rPr>
                <w:b/>
                <w:sz w:val="28"/>
                <w:szCs w:val="28"/>
              </w:rPr>
              <w:t xml:space="preserve"> </w:t>
            </w:r>
            <w:r w:rsidRPr="00771FB4">
              <w:rPr>
                <w:b/>
                <w:sz w:val="28"/>
                <w:szCs w:val="28"/>
              </w:rPr>
              <w:t>обуч</w:t>
            </w:r>
            <w:r w:rsidRPr="00771FB4">
              <w:rPr>
                <w:b/>
                <w:sz w:val="28"/>
                <w:szCs w:val="28"/>
              </w:rPr>
              <w:t>е</w:t>
            </w:r>
            <w:r w:rsidRPr="00771FB4">
              <w:rPr>
                <w:b/>
                <w:sz w:val="28"/>
                <w:szCs w:val="28"/>
              </w:rPr>
              <w:t>ния</w:t>
            </w:r>
          </w:p>
        </w:tc>
        <w:tc>
          <w:tcPr>
            <w:tcW w:w="2381" w:type="dxa"/>
            <w:vAlign w:val="center"/>
          </w:tcPr>
          <w:p w:rsidR="00F72C1A" w:rsidRPr="00771FB4" w:rsidRDefault="00F72C1A" w:rsidP="008A0E52">
            <w:pPr>
              <w:pStyle w:val="TableParagraph"/>
              <w:spacing w:line="0" w:lineRule="atLeast"/>
              <w:ind w:left="0"/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Число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771FB4">
              <w:rPr>
                <w:b/>
                <w:spacing w:val="-1"/>
                <w:sz w:val="28"/>
                <w:szCs w:val="28"/>
              </w:rPr>
              <w:t>обуча</w:t>
            </w:r>
            <w:r w:rsidRPr="00771FB4">
              <w:rPr>
                <w:b/>
                <w:spacing w:val="-1"/>
                <w:sz w:val="28"/>
                <w:szCs w:val="28"/>
              </w:rPr>
              <w:t>ю</w:t>
            </w:r>
            <w:r w:rsidRPr="00771FB4">
              <w:rPr>
                <w:b/>
                <w:spacing w:val="-1"/>
                <w:sz w:val="28"/>
                <w:szCs w:val="28"/>
              </w:rPr>
              <w:t>щихся</w:t>
            </w:r>
            <w:r>
              <w:rPr>
                <w:b/>
                <w:spacing w:val="-1"/>
                <w:sz w:val="28"/>
                <w:szCs w:val="28"/>
              </w:rPr>
              <w:t xml:space="preserve"> </w:t>
            </w:r>
            <w:r w:rsidRPr="00771FB4">
              <w:rPr>
                <w:b/>
                <w:sz w:val="28"/>
                <w:szCs w:val="28"/>
              </w:rPr>
              <w:t>на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771FB4">
              <w:rPr>
                <w:b/>
                <w:sz w:val="28"/>
                <w:szCs w:val="28"/>
              </w:rPr>
              <w:t xml:space="preserve">начало </w:t>
            </w:r>
          </w:p>
          <w:p w:rsidR="00F72C1A" w:rsidRPr="00771FB4" w:rsidRDefault="00F72C1A" w:rsidP="00F72C1A">
            <w:pPr>
              <w:pStyle w:val="TableParagraph"/>
              <w:spacing w:line="0" w:lineRule="atLeast"/>
              <w:ind w:left="0"/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202</w:t>
            </w:r>
            <w:r>
              <w:rPr>
                <w:b/>
                <w:sz w:val="28"/>
                <w:szCs w:val="28"/>
              </w:rPr>
              <w:t>2</w:t>
            </w:r>
            <w:r w:rsidRPr="00771FB4">
              <w:rPr>
                <w:b/>
                <w:sz w:val="28"/>
                <w:szCs w:val="28"/>
              </w:rPr>
              <w:t>-202</w:t>
            </w:r>
            <w:r>
              <w:rPr>
                <w:b/>
                <w:sz w:val="28"/>
                <w:szCs w:val="28"/>
              </w:rPr>
              <w:t>3</w:t>
            </w:r>
            <w:r w:rsidRPr="00771FB4">
              <w:rPr>
                <w:b/>
                <w:sz w:val="28"/>
                <w:szCs w:val="28"/>
              </w:rPr>
              <w:t>уч.года</w:t>
            </w:r>
          </w:p>
        </w:tc>
        <w:tc>
          <w:tcPr>
            <w:tcW w:w="2662" w:type="dxa"/>
            <w:vAlign w:val="center"/>
          </w:tcPr>
          <w:p w:rsidR="00F72C1A" w:rsidRDefault="00F72C1A" w:rsidP="008A0E52">
            <w:pPr>
              <w:pStyle w:val="TableParagraph"/>
              <w:spacing w:line="0" w:lineRule="atLeast"/>
              <w:ind w:left="0"/>
              <w:jc w:val="center"/>
              <w:rPr>
                <w:b/>
                <w:sz w:val="28"/>
                <w:szCs w:val="28"/>
              </w:rPr>
            </w:pPr>
          </w:p>
          <w:p w:rsidR="00F72C1A" w:rsidRPr="00771FB4" w:rsidRDefault="00F72C1A" w:rsidP="008A0E52">
            <w:pPr>
              <w:pStyle w:val="TableParagraph"/>
              <w:spacing w:line="0" w:lineRule="atLeast"/>
              <w:ind w:left="0"/>
              <w:jc w:val="center"/>
              <w:rPr>
                <w:b/>
                <w:spacing w:val="-1"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Число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771FB4">
              <w:rPr>
                <w:b/>
                <w:sz w:val="28"/>
                <w:szCs w:val="28"/>
              </w:rPr>
              <w:t>обуча</w:t>
            </w:r>
            <w:r w:rsidRPr="00771FB4">
              <w:rPr>
                <w:b/>
                <w:sz w:val="28"/>
                <w:szCs w:val="28"/>
              </w:rPr>
              <w:t>ю</w:t>
            </w:r>
            <w:r w:rsidRPr="00771FB4">
              <w:rPr>
                <w:b/>
                <w:sz w:val="28"/>
                <w:szCs w:val="28"/>
              </w:rPr>
              <w:t>щихся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771FB4">
              <w:rPr>
                <w:b/>
                <w:sz w:val="28"/>
                <w:szCs w:val="28"/>
              </w:rPr>
              <w:t>на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771FB4">
              <w:rPr>
                <w:b/>
                <w:sz w:val="28"/>
                <w:szCs w:val="28"/>
              </w:rPr>
              <w:t>конец</w:t>
            </w:r>
          </w:p>
          <w:p w:rsidR="00F72C1A" w:rsidRPr="00771FB4" w:rsidRDefault="00F72C1A" w:rsidP="00F72C1A">
            <w:pPr>
              <w:pStyle w:val="TableParagraph"/>
              <w:spacing w:line="0" w:lineRule="atLeast"/>
              <w:ind w:left="0"/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202</w:t>
            </w:r>
            <w:r>
              <w:rPr>
                <w:b/>
                <w:sz w:val="28"/>
                <w:szCs w:val="28"/>
              </w:rPr>
              <w:t>2</w:t>
            </w:r>
            <w:r w:rsidRPr="00771FB4">
              <w:rPr>
                <w:b/>
                <w:sz w:val="28"/>
                <w:szCs w:val="28"/>
              </w:rPr>
              <w:t>-202</w:t>
            </w:r>
            <w:r>
              <w:rPr>
                <w:b/>
                <w:sz w:val="28"/>
                <w:szCs w:val="28"/>
              </w:rPr>
              <w:t>3</w:t>
            </w:r>
            <w:r w:rsidRPr="00771FB4">
              <w:rPr>
                <w:b/>
                <w:sz w:val="28"/>
                <w:szCs w:val="28"/>
              </w:rPr>
              <w:t>уч.года</w:t>
            </w:r>
          </w:p>
        </w:tc>
      </w:tr>
      <w:tr w:rsidR="00F72C1A" w:rsidRPr="00771FB4" w:rsidTr="009B0C7C">
        <w:trPr>
          <w:trHeight w:val="71"/>
        </w:trPr>
        <w:tc>
          <w:tcPr>
            <w:tcW w:w="2377" w:type="dxa"/>
          </w:tcPr>
          <w:p w:rsidR="00F72C1A" w:rsidRPr="00771FB4" w:rsidRDefault="00F72C1A" w:rsidP="008A0E52">
            <w:pPr>
              <w:pStyle w:val="TableParagraph"/>
              <w:spacing w:line="0" w:lineRule="atLeast"/>
              <w:ind w:left="0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Начальная</w:t>
            </w:r>
            <w:r w:rsidR="00174054">
              <w:rPr>
                <w:b/>
                <w:sz w:val="28"/>
                <w:szCs w:val="28"/>
              </w:rPr>
              <w:t xml:space="preserve"> </w:t>
            </w:r>
            <w:r w:rsidRPr="00771FB4">
              <w:rPr>
                <w:b/>
                <w:sz w:val="28"/>
                <w:szCs w:val="28"/>
              </w:rPr>
              <w:t>школа</w:t>
            </w:r>
          </w:p>
        </w:tc>
        <w:tc>
          <w:tcPr>
            <w:tcW w:w="2381" w:type="dxa"/>
            <w:vAlign w:val="bottom"/>
          </w:tcPr>
          <w:p w:rsidR="00F72C1A" w:rsidRPr="00F72C1A" w:rsidRDefault="00F72C1A">
            <w:pPr>
              <w:pStyle w:val="af1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28"/>
                <w:szCs w:val="28"/>
              </w:rPr>
            </w:pPr>
            <w:r w:rsidRPr="00F72C1A">
              <w:rPr>
                <w:color w:val="111111"/>
                <w:kern w:val="24"/>
                <w:sz w:val="28"/>
                <w:szCs w:val="28"/>
              </w:rPr>
              <w:t>181</w:t>
            </w:r>
          </w:p>
        </w:tc>
        <w:tc>
          <w:tcPr>
            <w:tcW w:w="2662" w:type="dxa"/>
            <w:vAlign w:val="bottom"/>
          </w:tcPr>
          <w:p w:rsidR="00F72C1A" w:rsidRPr="00F72C1A" w:rsidRDefault="00F72C1A">
            <w:pPr>
              <w:pStyle w:val="af1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28"/>
                <w:szCs w:val="28"/>
              </w:rPr>
            </w:pPr>
            <w:r w:rsidRPr="00F72C1A">
              <w:rPr>
                <w:color w:val="111111"/>
                <w:kern w:val="24"/>
                <w:sz w:val="28"/>
                <w:szCs w:val="28"/>
              </w:rPr>
              <w:t>187</w:t>
            </w:r>
          </w:p>
        </w:tc>
      </w:tr>
      <w:tr w:rsidR="00F72C1A" w:rsidRPr="00771FB4" w:rsidTr="009B0C7C">
        <w:trPr>
          <w:trHeight w:val="278"/>
        </w:trPr>
        <w:tc>
          <w:tcPr>
            <w:tcW w:w="2377" w:type="dxa"/>
          </w:tcPr>
          <w:p w:rsidR="00F72C1A" w:rsidRPr="00771FB4" w:rsidRDefault="00F72C1A" w:rsidP="008A0E52">
            <w:pPr>
              <w:pStyle w:val="TableParagraph"/>
              <w:spacing w:line="0" w:lineRule="atLeast"/>
              <w:ind w:left="0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Основная</w:t>
            </w:r>
            <w:r w:rsidR="00174054">
              <w:rPr>
                <w:b/>
                <w:sz w:val="28"/>
                <w:szCs w:val="28"/>
              </w:rPr>
              <w:t xml:space="preserve"> </w:t>
            </w:r>
            <w:r w:rsidRPr="00771FB4">
              <w:rPr>
                <w:b/>
                <w:sz w:val="28"/>
                <w:szCs w:val="28"/>
              </w:rPr>
              <w:t>школа</w:t>
            </w:r>
          </w:p>
        </w:tc>
        <w:tc>
          <w:tcPr>
            <w:tcW w:w="2381" w:type="dxa"/>
            <w:vAlign w:val="bottom"/>
          </w:tcPr>
          <w:p w:rsidR="00F72C1A" w:rsidRPr="00F72C1A" w:rsidRDefault="00F72C1A">
            <w:pPr>
              <w:pStyle w:val="af1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28"/>
                <w:szCs w:val="28"/>
              </w:rPr>
            </w:pPr>
            <w:r w:rsidRPr="00F72C1A">
              <w:rPr>
                <w:color w:val="111111"/>
                <w:kern w:val="24"/>
                <w:sz w:val="28"/>
                <w:szCs w:val="28"/>
              </w:rPr>
              <w:t>217</w:t>
            </w:r>
          </w:p>
        </w:tc>
        <w:tc>
          <w:tcPr>
            <w:tcW w:w="2662" w:type="dxa"/>
            <w:vAlign w:val="bottom"/>
          </w:tcPr>
          <w:p w:rsidR="00F72C1A" w:rsidRPr="00F72C1A" w:rsidRDefault="00F72C1A">
            <w:pPr>
              <w:pStyle w:val="af1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28"/>
                <w:szCs w:val="28"/>
              </w:rPr>
            </w:pPr>
            <w:r w:rsidRPr="00F72C1A">
              <w:rPr>
                <w:color w:val="111111"/>
                <w:kern w:val="24"/>
                <w:sz w:val="28"/>
                <w:szCs w:val="28"/>
              </w:rPr>
              <w:t>224</w:t>
            </w:r>
          </w:p>
        </w:tc>
      </w:tr>
      <w:tr w:rsidR="00F72C1A" w:rsidRPr="00771FB4" w:rsidTr="009B0C7C">
        <w:trPr>
          <w:trHeight w:val="278"/>
        </w:trPr>
        <w:tc>
          <w:tcPr>
            <w:tcW w:w="2377" w:type="dxa"/>
          </w:tcPr>
          <w:p w:rsidR="00F72C1A" w:rsidRPr="00771FB4" w:rsidRDefault="00F72C1A" w:rsidP="008A0E52">
            <w:pPr>
              <w:pStyle w:val="TableParagraph"/>
              <w:spacing w:line="0" w:lineRule="atLeast"/>
              <w:ind w:left="0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Средняя школа</w:t>
            </w:r>
          </w:p>
        </w:tc>
        <w:tc>
          <w:tcPr>
            <w:tcW w:w="2381" w:type="dxa"/>
            <w:vAlign w:val="bottom"/>
          </w:tcPr>
          <w:p w:rsidR="00F72C1A" w:rsidRPr="00F72C1A" w:rsidRDefault="00F72C1A">
            <w:pPr>
              <w:pStyle w:val="af1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28"/>
                <w:szCs w:val="28"/>
              </w:rPr>
            </w:pPr>
            <w:r w:rsidRPr="00F72C1A">
              <w:rPr>
                <w:color w:val="111111"/>
                <w:kern w:val="24"/>
                <w:sz w:val="28"/>
                <w:szCs w:val="28"/>
              </w:rPr>
              <w:t>25</w:t>
            </w:r>
          </w:p>
        </w:tc>
        <w:tc>
          <w:tcPr>
            <w:tcW w:w="2662" w:type="dxa"/>
            <w:vAlign w:val="bottom"/>
          </w:tcPr>
          <w:p w:rsidR="00F72C1A" w:rsidRPr="00F72C1A" w:rsidRDefault="00F72C1A">
            <w:pPr>
              <w:pStyle w:val="af1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28"/>
                <w:szCs w:val="28"/>
              </w:rPr>
            </w:pPr>
            <w:r w:rsidRPr="00F72C1A">
              <w:rPr>
                <w:color w:val="111111"/>
                <w:kern w:val="24"/>
                <w:sz w:val="28"/>
                <w:szCs w:val="28"/>
              </w:rPr>
              <w:t>26</w:t>
            </w:r>
          </w:p>
        </w:tc>
      </w:tr>
      <w:tr w:rsidR="00F72C1A" w:rsidRPr="00771FB4" w:rsidTr="009B0C7C">
        <w:trPr>
          <w:trHeight w:val="275"/>
        </w:trPr>
        <w:tc>
          <w:tcPr>
            <w:tcW w:w="2377" w:type="dxa"/>
          </w:tcPr>
          <w:p w:rsidR="00F72C1A" w:rsidRPr="00771FB4" w:rsidRDefault="00F72C1A" w:rsidP="008A0E52">
            <w:pPr>
              <w:pStyle w:val="TableParagraph"/>
              <w:spacing w:line="0" w:lineRule="atLeast"/>
              <w:ind w:left="0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Всего</w:t>
            </w:r>
            <w:r w:rsidR="00174054">
              <w:rPr>
                <w:b/>
                <w:sz w:val="28"/>
                <w:szCs w:val="28"/>
              </w:rPr>
              <w:t xml:space="preserve"> </w:t>
            </w:r>
            <w:r w:rsidRPr="00771FB4">
              <w:rPr>
                <w:b/>
                <w:sz w:val="28"/>
                <w:szCs w:val="28"/>
              </w:rPr>
              <w:t>по</w:t>
            </w:r>
            <w:r w:rsidR="00174054">
              <w:rPr>
                <w:b/>
                <w:sz w:val="28"/>
                <w:szCs w:val="28"/>
              </w:rPr>
              <w:t xml:space="preserve"> </w:t>
            </w:r>
            <w:r w:rsidRPr="00771FB4">
              <w:rPr>
                <w:b/>
                <w:sz w:val="28"/>
                <w:szCs w:val="28"/>
              </w:rPr>
              <w:t>школе</w:t>
            </w:r>
          </w:p>
        </w:tc>
        <w:tc>
          <w:tcPr>
            <w:tcW w:w="2381" w:type="dxa"/>
            <w:vAlign w:val="bottom"/>
          </w:tcPr>
          <w:p w:rsidR="00F72C1A" w:rsidRPr="00F72C1A" w:rsidRDefault="00F72C1A">
            <w:pPr>
              <w:pStyle w:val="af1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28"/>
                <w:szCs w:val="28"/>
              </w:rPr>
            </w:pPr>
            <w:r w:rsidRPr="00F72C1A">
              <w:rPr>
                <w:color w:val="111111"/>
                <w:kern w:val="24"/>
                <w:sz w:val="28"/>
                <w:szCs w:val="28"/>
              </w:rPr>
              <w:t>423</w:t>
            </w:r>
          </w:p>
        </w:tc>
        <w:tc>
          <w:tcPr>
            <w:tcW w:w="2662" w:type="dxa"/>
            <w:vAlign w:val="bottom"/>
          </w:tcPr>
          <w:p w:rsidR="00F72C1A" w:rsidRPr="00F72C1A" w:rsidRDefault="00F72C1A">
            <w:pPr>
              <w:pStyle w:val="af1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28"/>
                <w:szCs w:val="28"/>
              </w:rPr>
            </w:pPr>
            <w:r w:rsidRPr="00F72C1A">
              <w:rPr>
                <w:color w:val="111111"/>
                <w:kern w:val="24"/>
                <w:sz w:val="28"/>
                <w:szCs w:val="28"/>
              </w:rPr>
              <w:t>437</w:t>
            </w:r>
          </w:p>
        </w:tc>
      </w:tr>
    </w:tbl>
    <w:p w:rsidR="008A0E52" w:rsidRPr="00771FB4" w:rsidRDefault="008A0E52" w:rsidP="008A0E52">
      <w:pPr>
        <w:pStyle w:val="41"/>
        <w:tabs>
          <w:tab w:val="left" w:pos="3157"/>
        </w:tabs>
        <w:spacing w:line="0" w:lineRule="atLeast"/>
        <w:ind w:left="0"/>
        <w:rPr>
          <w:i w:val="0"/>
          <w:sz w:val="28"/>
          <w:szCs w:val="28"/>
        </w:rPr>
      </w:pPr>
    </w:p>
    <w:p w:rsidR="0008093D" w:rsidRPr="00771FB4" w:rsidRDefault="00095FA7" w:rsidP="008550EB">
      <w:pPr>
        <w:pStyle w:val="41"/>
        <w:numPr>
          <w:ilvl w:val="1"/>
          <w:numId w:val="20"/>
        </w:numPr>
        <w:tabs>
          <w:tab w:val="left" w:pos="3157"/>
        </w:tabs>
        <w:spacing w:line="0" w:lineRule="atLeast"/>
        <w:ind w:left="0"/>
        <w:jc w:val="center"/>
        <w:rPr>
          <w:i w:val="0"/>
          <w:sz w:val="28"/>
          <w:szCs w:val="28"/>
        </w:rPr>
      </w:pPr>
      <w:r w:rsidRPr="00771FB4">
        <w:rPr>
          <w:i w:val="0"/>
          <w:sz w:val="28"/>
          <w:szCs w:val="28"/>
        </w:rPr>
        <w:t>Анализ</w:t>
      </w:r>
      <w:r w:rsidR="00F72C1A">
        <w:rPr>
          <w:i w:val="0"/>
          <w:sz w:val="28"/>
          <w:szCs w:val="28"/>
        </w:rPr>
        <w:t xml:space="preserve"> </w:t>
      </w:r>
      <w:r w:rsidRPr="00771FB4">
        <w:rPr>
          <w:i w:val="0"/>
          <w:sz w:val="28"/>
          <w:szCs w:val="28"/>
        </w:rPr>
        <w:t>результатов</w:t>
      </w:r>
      <w:r w:rsidR="00F72C1A">
        <w:rPr>
          <w:i w:val="0"/>
          <w:sz w:val="28"/>
          <w:szCs w:val="28"/>
        </w:rPr>
        <w:t xml:space="preserve"> </w:t>
      </w:r>
      <w:r w:rsidRPr="00771FB4">
        <w:rPr>
          <w:i w:val="0"/>
          <w:sz w:val="28"/>
          <w:szCs w:val="28"/>
        </w:rPr>
        <w:t>учебной</w:t>
      </w:r>
      <w:r w:rsidR="00F72C1A">
        <w:rPr>
          <w:i w:val="0"/>
          <w:sz w:val="28"/>
          <w:szCs w:val="28"/>
        </w:rPr>
        <w:t xml:space="preserve"> </w:t>
      </w:r>
      <w:r w:rsidRPr="00771FB4">
        <w:rPr>
          <w:i w:val="0"/>
          <w:sz w:val="28"/>
          <w:szCs w:val="28"/>
        </w:rPr>
        <w:t>деятельности.</w:t>
      </w:r>
    </w:p>
    <w:p w:rsidR="000F6865" w:rsidRPr="00771FB4" w:rsidRDefault="000F6865" w:rsidP="000F6865">
      <w:pPr>
        <w:pStyle w:val="41"/>
        <w:tabs>
          <w:tab w:val="left" w:pos="3157"/>
        </w:tabs>
        <w:spacing w:line="0" w:lineRule="atLeast"/>
        <w:ind w:left="0"/>
        <w:jc w:val="center"/>
        <w:rPr>
          <w:i w:val="0"/>
          <w:sz w:val="28"/>
          <w:szCs w:val="28"/>
        </w:rPr>
      </w:pPr>
    </w:p>
    <w:p w:rsidR="0008093D" w:rsidRPr="00771FB4" w:rsidRDefault="00095FA7" w:rsidP="006308E3">
      <w:pPr>
        <w:pStyle w:val="a3"/>
        <w:spacing w:line="0" w:lineRule="atLeast"/>
        <w:ind w:left="0" w:firstLine="707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В</w:t>
      </w:r>
      <w:r w:rsidR="00F72C1A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школе</w:t>
      </w:r>
      <w:r w:rsidR="00F72C1A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продолжалась</w:t>
      </w:r>
      <w:r w:rsidR="00F72C1A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работа</w:t>
      </w:r>
      <w:r w:rsidR="00F72C1A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по</w:t>
      </w:r>
      <w:r w:rsidR="00F72C1A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комплектованию</w:t>
      </w:r>
      <w:r w:rsidR="00F72C1A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банка</w:t>
      </w:r>
      <w:r w:rsidR="00F72C1A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измерителей</w:t>
      </w:r>
      <w:r w:rsidR="00F72C1A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уровня</w:t>
      </w:r>
      <w:r w:rsidR="00F72C1A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учебных достижений, обучающихся как на уровне учителя, так и на уровне админис</w:t>
      </w:r>
      <w:r w:rsidRPr="00771FB4">
        <w:rPr>
          <w:sz w:val="28"/>
          <w:szCs w:val="28"/>
        </w:rPr>
        <w:t>т</w:t>
      </w:r>
      <w:r w:rsidRPr="00771FB4">
        <w:rPr>
          <w:sz w:val="28"/>
          <w:szCs w:val="28"/>
        </w:rPr>
        <w:t>р</w:t>
      </w:r>
      <w:r w:rsidR="00F72C1A">
        <w:rPr>
          <w:sz w:val="28"/>
          <w:szCs w:val="28"/>
        </w:rPr>
        <w:t>ац</w:t>
      </w:r>
      <w:r w:rsidRPr="00771FB4">
        <w:rPr>
          <w:sz w:val="28"/>
          <w:szCs w:val="28"/>
        </w:rPr>
        <w:t>ии.</w:t>
      </w:r>
      <w:r w:rsidR="00F72C1A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В</w:t>
      </w:r>
      <w:r w:rsidR="00F72C1A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течение</w:t>
      </w:r>
      <w:r w:rsidR="00F72C1A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ряда</w:t>
      </w:r>
      <w:r w:rsidR="00F72C1A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лет</w:t>
      </w:r>
      <w:r w:rsidR="00F72C1A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используются</w:t>
      </w:r>
      <w:r w:rsidR="00F72C1A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методы</w:t>
      </w:r>
      <w:r w:rsidR="00F72C1A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статистическогоанализа.</w:t>
      </w:r>
      <w:r w:rsidR="00F72C1A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Уровень</w:t>
      </w:r>
      <w:r w:rsidRPr="00771FB4">
        <w:rPr>
          <w:sz w:val="28"/>
          <w:szCs w:val="28"/>
        </w:rPr>
        <w:t>у</w:t>
      </w:r>
      <w:r w:rsidRPr="00771FB4">
        <w:rPr>
          <w:sz w:val="28"/>
          <w:szCs w:val="28"/>
        </w:rPr>
        <w:t>чебныхдостиженийследующий:100%-обученностии</w:t>
      </w:r>
      <w:r w:rsidR="00F72C1A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24%качества</w:t>
      </w:r>
      <w:r w:rsidR="00F72C1A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(чт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на10%выше,чемвпрошлом учебном году).Анализируя, данные учебной деятельн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сти обучающихся, можно</w:t>
      </w:r>
      <w:r w:rsidR="00F72C1A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сделать вывод, что в школе есть резервы повышения кач</w:t>
      </w:r>
      <w:r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>ства знаний, а именно показатели</w:t>
      </w:r>
      <w:r w:rsidR="00F72C1A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успеваемости и обучающихся на «4» и «5».</w:t>
      </w:r>
      <w:r w:rsidR="00F72C1A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Хот</w:t>
      </w:r>
      <w:r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>лось бы обратить внимание на показат</w:t>
      </w:r>
      <w:r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>ли,касающиеся</w:t>
      </w:r>
      <w:r w:rsidRPr="00771FB4">
        <w:rPr>
          <w:b/>
          <w:sz w:val="28"/>
          <w:szCs w:val="28"/>
          <w:u w:val="thick"/>
        </w:rPr>
        <w:t>резерва</w:t>
      </w:r>
      <w:r w:rsidRPr="00771FB4">
        <w:rPr>
          <w:sz w:val="28"/>
          <w:szCs w:val="28"/>
        </w:rPr>
        <w:t>,т.е.количестваучащихся,имеющихпоитогамучебного</w:t>
      </w:r>
      <w:r w:rsidR="00577382" w:rsidRPr="00771FB4">
        <w:rPr>
          <w:sz w:val="28"/>
          <w:szCs w:val="28"/>
        </w:rPr>
        <w:t xml:space="preserve"> период</w:t>
      </w:r>
      <w:r w:rsidR="00577382"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t>поодной«3»,«4»:</w:t>
      </w:r>
      <w:r w:rsidR="00C457B4" w:rsidRPr="00771FB4">
        <w:rPr>
          <w:sz w:val="28"/>
          <w:szCs w:val="28"/>
        </w:rPr>
        <w:t>15</w:t>
      </w:r>
      <w:r w:rsidRPr="00771FB4">
        <w:rPr>
          <w:sz w:val="28"/>
          <w:szCs w:val="28"/>
        </w:rPr>
        <w:t xml:space="preserve"> учащихся </w:t>
      </w:r>
      <w:r w:rsidR="00C457B4" w:rsidRPr="00771FB4">
        <w:rPr>
          <w:sz w:val="28"/>
          <w:szCs w:val="28"/>
        </w:rPr>
        <w:t>2-11</w:t>
      </w:r>
      <w:r w:rsidRPr="00771FB4">
        <w:rPr>
          <w:sz w:val="28"/>
          <w:szCs w:val="28"/>
        </w:rPr>
        <w:t>класс</w:t>
      </w:r>
      <w:r w:rsidR="00C457B4" w:rsidRPr="00771FB4">
        <w:rPr>
          <w:sz w:val="28"/>
          <w:szCs w:val="28"/>
        </w:rPr>
        <w:t>ов</w:t>
      </w:r>
      <w:r w:rsidRPr="00771FB4">
        <w:rPr>
          <w:sz w:val="28"/>
          <w:szCs w:val="28"/>
        </w:rPr>
        <w:t xml:space="preserve"> имеют по 1 «4»; </w:t>
      </w:r>
      <w:r w:rsidR="00C457B4" w:rsidRPr="00771FB4">
        <w:rPr>
          <w:sz w:val="28"/>
          <w:szCs w:val="28"/>
        </w:rPr>
        <w:t>3</w:t>
      </w:r>
      <w:r w:rsidRPr="00771FB4">
        <w:rPr>
          <w:sz w:val="28"/>
          <w:szCs w:val="28"/>
        </w:rPr>
        <w:t>3 учащихся 2-</w:t>
      </w:r>
      <w:r w:rsidR="00C457B4" w:rsidRPr="00771FB4">
        <w:rPr>
          <w:sz w:val="28"/>
          <w:szCs w:val="28"/>
        </w:rPr>
        <w:t>11</w:t>
      </w:r>
      <w:r w:rsidRPr="00771FB4">
        <w:rPr>
          <w:sz w:val="28"/>
          <w:szCs w:val="28"/>
        </w:rPr>
        <w:t>классовимеют одну «3» по результатам</w:t>
      </w:r>
      <w:r w:rsidR="00F72C1A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учебного года.</w:t>
      </w:r>
    </w:p>
    <w:p w:rsidR="00674E27" w:rsidRPr="00771FB4" w:rsidRDefault="00674E27">
      <w:pPr>
        <w:rPr>
          <w:b/>
          <w:bCs/>
          <w:color w:val="000000"/>
          <w:sz w:val="28"/>
          <w:szCs w:val="28"/>
          <w:lang w:eastAsia="ru-RU"/>
        </w:rPr>
      </w:pPr>
      <w:r w:rsidRPr="00771FB4">
        <w:rPr>
          <w:b/>
          <w:bCs/>
          <w:color w:val="000000"/>
          <w:sz w:val="28"/>
          <w:szCs w:val="28"/>
          <w:lang w:eastAsia="ru-RU"/>
        </w:rPr>
        <w:br w:type="page"/>
      </w:r>
    </w:p>
    <w:p w:rsidR="000F6865" w:rsidRPr="00771FB4" w:rsidRDefault="000F6865" w:rsidP="000F6865">
      <w:pPr>
        <w:widowControl/>
        <w:autoSpaceDE/>
        <w:autoSpaceDN/>
        <w:spacing w:line="0" w:lineRule="atLeast"/>
        <w:rPr>
          <w:b/>
          <w:bCs/>
          <w:color w:val="000000"/>
          <w:sz w:val="28"/>
          <w:szCs w:val="28"/>
          <w:lang w:eastAsia="ru-RU"/>
        </w:rPr>
      </w:pPr>
    </w:p>
    <w:p w:rsidR="00A02FF2" w:rsidRPr="00771FB4" w:rsidRDefault="00A02FF2" w:rsidP="000F6865">
      <w:pPr>
        <w:widowControl/>
        <w:autoSpaceDE/>
        <w:autoSpaceDN/>
        <w:spacing w:line="0" w:lineRule="atLeast"/>
        <w:rPr>
          <w:sz w:val="28"/>
          <w:szCs w:val="28"/>
          <w:lang w:eastAsia="ru-RU"/>
        </w:rPr>
      </w:pPr>
      <w:r w:rsidRPr="00771FB4">
        <w:rPr>
          <w:b/>
          <w:bCs/>
          <w:color w:val="000000"/>
          <w:sz w:val="28"/>
          <w:szCs w:val="28"/>
          <w:lang w:eastAsia="ru-RU"/>
        </w:rPr>
        <w:t>Учебный год:</w:t>
      </w:r>
      <w:r w:rsidRPr="00771FB4">
        <w:rPr>
          <w:color w:val="000000"/>
          <w:sz w:val="28"/>
          <w:szCs w:val="28"/>
          <w:lang w:eastAsia="ru-RU"/>
        </w:rPr>
        <w:t> 2017/2018</w:t>
      </w:r>
      <w:r w:rsidR="00F72C1A">
        <w:rPr>
          <w:color w:val="000000"/>
          <w:sz w:val="28"/>
          <w:szCs w:val="28"/>
          <w:lang w:eastAsia="ru-RU"/>
        </w:rPr>
        <w:t xml:space="preserve">                                    </w:t>
      </w:r>
      <w:r w:rsidR="000F6865" w:rsidRPr="00771FB4">
        <w:rPr>
          <w:b/>
          <w:bCs/>
          <w:color w:val="000000"/>
          <w:sz w:val="28"/>
          <w:szCs w:val="28"/>
          <w:lang w:eastAsia="ru-RU"/>
        </w:rPr>
        <w:t>Учебный год:</w:t>
      </w:r>
      <w:r w:rsidR="000F6865" w:rsidRPr="00771FB4">
        <w:rPr>
          <w:color w:val="000000"/>
          <w:sz w:val="28"/>
          <w:szCs w:val="28"/>
          <w:lang w:eastAsia="ru-RU"/>
        </w:rPr>
        <w:t> 2018/2019</w:t>
      </w:r>
    </w:p>
    <w:tbl>
      <w:tblPr>
        <w:tblpPr w:leftFromText="180" w:rightFromText="180" w:vertAnchor="text" w:horzAnchor="margin" w:tblpY="101"/>
        <w:tblOverlap w:val="never"/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92"/>
        <w:gridCol w:w="2150"/>
        <w:gridCol w:w="1567"/>
      </w:tblGrid>
      <w:tr w:rsidR="00A02FF2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A02FF2" w:rsidRPr="00771FB4" w:rsidRDefault="00A02FF2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A02FF2" w:rsidRPr="00771FB4" w:rsidRDefault="00A02FF2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% успеваемости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A02FF2" w:rsidRPr="00771FB4" w:rsidRDefault="00A02FF2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% качества</w:t>
            </w:r>
          </w:p>
        </w:tc>
      </w:tr>
      <w:tr w:rsidR="00A02FF2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A02FF2" w:rsidRPr="00771FB4" w:rsidRDefault="00A02FF2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A02FF2" w:rsidRPr="00771FB4" w:rsidRDefault="00A02FF2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A02FF2" w:rsidRPr="00771FB4" w:rsidRDefault="00A02FF2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3</w:t>
            </w:r>
          </w:p>
        </w:tc>
      </w:tr>
      <w:tr w:rsidR="00A02FF2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A02FF2" w:rsidRPr="00771FB4" w:rsidRDefault="00A02FF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2а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A02FF2" w:rsidRPr="00771FB4" w:rsidRDefault="00A02FF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A02FF2" w:rsidRPr="00771FB4" w:rsidRDefault="00A02FF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57,1</w:t>
            </w:r>
          </w:p>
        </w:tc>
      </w:tr>
      <w:tr w:rsidR="00A02FF2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A02FF2" w:rsidRPr="00771FB4" w:rsidRDefault="00A02FF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2б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A02FF2" w:rsidRPr="00771FB4" w:rsidRDefault="00A02FF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A02FF2" w:rsidRPr="00771FB4" w:rsidRDefault="00A02FF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50,0</w:t>
            </w:r>
          </w:p>
        </w:tc>
      </w:tr>
      <w:tr w:rsidR="00A02FF2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A02FF2" w:rsidRPr="00771FB4" w:rsidRDefault="00A02FF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3а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A02FF2" w:rsidRPr="00771FB4" w:rsidRDefault="00A02FF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A02FF2" w:rsidRPr="00771FB4" w:rsidRDefault="00A02FF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71,4</w:t>
            </w:r>
          </w:p>
        </w:tc>
      </w:tr>
      <w:tr w:rsidR="00A02FF2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A02FF2" w:rsidRPr="00771FB4" w:rsidRDefault="00A02FF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3б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A02FF2" w:rsidRPr="00771FB4" w:rsidRDefault="00A02FF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A02FF2" w:rsidRPr="00771FB4" w:rsidRDefault="00A02FF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60,0</w:t>
            </w:r>
          </w:p>
        </w:tc>
      </w:tr>
      <w:tr w:rsidR="00A02FF2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A02FF2" w:rsidRPr="00771FB4" w:rsidRDefault="00A02FF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4а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A02FF2" w:rsidRPr="00771FB4" w:rsidRDefault="00A02FF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A02FF2" w:rsidRPr="00771FB4" w:rsidRDefault="00A02FF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48,3</w:t>
            </w:r>
          </w:p>
        </w:tc>
      </w:tr>
      <w:tr w:rsidR="00A02FF2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A02FF2" w:rsidRPr="00771FB4" w:rsidRDefault="00A02FF2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1- 4 кл.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A02FF2" w:rsidRPr="00771FB4" w:rsidRDefault="00A02FF2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A02FF2" w:rsidRPr="00771FB4" w:rsidRDefault="00A02FF2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56,9</w:t>
            </w:r>
          </w:p>
        </w:tc>
      </w:tr>
      <w:tr w:rsidR="00A02FF2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A02FF2" w:rsidRPr="00771FB4" w:rsidRDefault="00A02FF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5а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A02FF2" w:rsidRPr="00771FB4" w:rsidRDefault="00A02FF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A02FF2" w:rsidRPr="00771FB4" w:rsidRDefault="00A02FF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48,3</w:t>
            </w:r>
          </w:p>
        </w:tc>
      </w:tr>
      <w:tr w:rsidR="00A02FF2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A02FF2" w:rsidRPr="00771FB4" w:rsidRDefault="00A02FF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6а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A02FF2" w:rsidRPr="00771FB4" w:rsidRDefault="00A02FF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A02FF2" w:rsidRPr="00771FB4" w:rsidRDefault="00A02FF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80,0</w:t>
            </w:r>
          </w:p>
        </w:tc>
      </w:tr>
      <w:tr w:rsidR="00A02FF2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A02FF2" w:rsidRPr="00771FB4" w:rsidRDefault="00A02FF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6б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A02FF2" w:rsidRPr="00771FB4" w:rsidRDefault="00A02FF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A02FF2" w:rsidRPr="00771FB4" w:rsidRDefault="00A02FF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20,0</w:t>
            </w:r>
          </w:p>
        </w:tc>
      </w:tr>
      <w:tr w:rsidR="00A02FF2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A02FF2" w:rsidRPr="00771FB4" w:rsidRDefault="00A02FF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7а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A02FF2" w:rsidRPr="00771FB4" w:rsidRDefault="00A02FF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A02FF2" w:rsidRPr="00771FB4" w:rsidRDefault="00A02FF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58,3</w:t>
            </w:r>
          </w:p>
        </w:tc>
      </w:tr>
      <w:tr w:rsidR="00A02FF2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A02FF2" w:rsidRPr="00771FB4" w:rsidRDefault="00A02FF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7б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A02FF2" w:rsidRPr="00771FB4" w:rsidRDefault="00A02FF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A02FF2" w:rsidRPr="00771FB4" w:rsidRDefault="00A02FF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25,0</w:t>
            </w:r>
          </w:p>
        </w:tc>
      </w:tr>
      <w:tr w:rsidR="00A02FF2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A02FF2" w:rsidRPr="00771FB4" w:rsidRDefault="00A02FF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8а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A02FF2" w:rsidRPr="00771FB4" w:rsidRDefault="00A02FF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A02FF2" w:rsidRPr="00771FB4" w:rsidRDefault="00A02FF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24,1</w:t>
            </w:r>
          </w:p>
        </w:tc>
      </w:tr>
      <w:tr w:rsidR="00A02FF2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A02FF2" w:rsidRPr="00771FB4" w:rsidRDefault="00A02FF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9а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A02FF2" w:rsidRPr="00771FB4" w:rsidRDefault="00A02FF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A02FF2" w:rsidRPr="00771FB4" w:rsidRDefault="00A02FF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34,4</w:t>
            </w:r>
          </w:p>
        </w:tc>
      </w:tr>
      <w:tr w:rsidR="00A02FF2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A02FF2" w:rsidRPr="00771FB4" w:rsidRDefault="00A02FF2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5- 9 кл.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A02FF2" w:rsidRPr="00771FB4" w:rsidRDefault="00A02FF2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A02FF2" w:rsidRPr="00771FB4" w:rsidRDefault="00A02FF2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40,8</w:t>
            </w:r>
          </w:p>
        </w:tc>
      </w:tr>
      <w:tr w:rsidR="00A02FF2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A02FF2" w:rsidRPr="00771FB4" w:rsidRDefault="00A02FF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11а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A02FF2" w:rsidRPr="00771FB4" w:rsidRDefault="00A02FF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A02FF2" w:rsidRPr="00771FB4" w:rsidRDefault="00A02FF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66,7</w:t>
            </w:r>
          </w:p>
        </w:tc>
      </w:tr>
      <w:tr w:rsidR="00A02FF2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A02FF2" w:rsidRPr="00771FB4" w:rsidRDefault="00A02FF2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10-11 кл.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A02FF2" w:rsidRPr="00771FB4" w:rsidRDefault="00A02FF2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A02FF2" w:rsidRPr="00771FB4" w:rsidRDefault="00A02FF2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66,7</w:t>
            </w:r>
          </w:p>
        </w:tc>
      </w:tr>
      <w:tr w:rsidR="00A02FF2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A02FF2" w:rsidRPr="00771FB4" w:rsidRDefault="00A02FF2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A02FF2" w:rsidRPr="00771FB4" w:rsidRDefault="00A02FF2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A02FF2" w:rsidRPr="00771FB4" w:rsidRDefault="00A02FF2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47,4</w:t>
            </w:r>
          </w:p>
        </w:tc>
      </w:tr>
    </w:tbl>
    <w:tbl>
      <w:tblPr>
        <w:tblpPr w:leftFromText="180" w:rightFromText="180" w:vertAnchor="text" w:horzAnchor="page" w:tblpX="6181" w:tblpY="79"/>
        <w:tblOverlap w:val="never"/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92"/>
        <w:gridCol w:w="2150"/>
        <w:gridCol w:w="1567"/>
      </w:tblGrid>
      <w:tr w:rsidR="000F6865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% успеваемости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% качества</w:t>
            </w:r>
          </w:p>
        </w:tc>
      </w:tr>
      <w:tr w:rsidR="000F6865" w:rsidRPr="00771FB4" w:rsidTr="000F6865">
        <w:trPr>
          <w:trHeight w:val="15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3</w:t>
            </w:r>
          </w:p>
        </w:tc>
      </w:tr>
      <w:tr w:rsidR="000F6865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2а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56,0</w:t>
            </w:r>
          </w:p>
        </w:tc>
      </w:tr>
      <w:tr w:rsidR="000F6865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2б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40,0</w:t>
            </w:r>
          </w:p>
        </w:tc>
      </w:tr>
      <w:tr w:rsidR="000F6865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3а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50,0</w:t>
            </w:r>
          </w:p>
        </w:tc>
      </w:tr>
      <w:tr w:rsidR="000F6865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3б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40,0</w:t>
            </w:r>
          </w:p>
        </w:tc>
      </w:tr>
      <w:tr w:rsidR="000F6865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4а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61,9</w:t>
            </w:r>
          </w:p>
        </w:tc>
      </w:tr>
      <w:tr w:rsidR="000F6865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4б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55,6</w:t>
            </w:r>
          </w:p>
        </w:tc>
      </w:tr>
      <w:tr w:rsidR="000F6865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1- 4 кл.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50,8</w:t>
            </w:r>
          </w:p>
        </w:tc>
      </w:tr>
      <w:tr w:rsidR="000F6865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5а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45,2</w:t>
            </w:r>
          </w:p>
        </w:tc>
      </w:tr>
      <w:tr w:rsidR="000F6865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6а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46,2</w:t>
            </w:r>
          </w:p>
        </w:tc>
      </w:tr>
      <w:tr w:rsidR="000F6865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7а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57,9</w:t>
            </w:r>
          </w:p>
        </w:tc>
      </w:tr>
      <w:tr w:rsidR="000F6865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7б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25,0</w:t>
            </w:r>
          </w:p>
        </w:tc>
      </w:tr>
      <w:tr w:rsidR="000F6865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8а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39,1</w:t>
            </w:r>
          </w:p>
        </w:tc>
      </w:tr>
      <w:tr w:rsidR="000F6865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8б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36,8</w:t>
            </w:r>
          </w:p>
        </w:tc>
      </w:tr>
      <w:tr w:rsidR="000F6865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9а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27,6</w:t>
            </w:r>
          </w:p>
        </w:tc>
      </w:tr>
      <w:tr w:rsidR="000F6865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5- 9 кл.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39,5</w:t>
            </w:r>
          </w:p>
        </w:tc>
      </w:tr>
      <w:tr w:rsidR="000F6865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81,8</w:t>
            </w:r>
          </w:p>
        </w:tc>
      </w:tr>
      <w:tr w:rsidR="000F6865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10-11 кл.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81,8</w:t>
            </w:r>
          </w:p>
        </w:tc>
      </w:tr>
      <w:tr w:rsidR="000F6865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45,7</w:t>
            </w:r>
          </w:p>
        </w:tc>
      </w:tr>
    </w:tbl>
    <w:p w:rsidR="008A0E52" w:rsidRPr="00771FB4" w:rsidRDefault="008A0E52" w:rsidP="000F6865">
      <w:pPr>
        <w:widowControl/>
        <w:autoSpaceDE/>
        <w:autoSpaceDN/>
        <w:spacing w:line="0" w:lineRule="atLeast"/>
        <w:rPr>
          <w:sz w:val="28"/>
          <w:szCs w:val="28"/>
          <w:lang w:eastAsia="ru-RU"/>
        </w:rPr>
      </w:pPr>
      <w:r w:rsidRPr="00771FB4">
        <w:rPr>
          <w:b/>
          <w:bCs/>
          <w:color w:val="000000"/>
          <w:sz w:val="28"/>
          <w:szCs w:val="28"/>
          <w:lang w:eastAsia="ru-RU"/>
        </w:rPr>
        <w:tab/>
      </w:r>
      <w:r w:rsidRPr="00771FB4">
        <w:rPr>
          <w:color w:val="000000"/>
          <w:sz w:val="28"/>
          <w:szCs w:val="28"/>
          <w:lang w:eastAsia="ru-RU"/>
        </w:rPr>
        <w:br/>
      </w:r>
    </w:p>
    <w:p w:rsidR="008A0E52" w:rsidRPr="00771FB4" w:rsidRDefault="008A0E52" w:rsidP="000F6865">
      <w:pPr>
        <w:widowControl/>
        <w:tabs>
          <w:tab w:val="left" w:pos="870"/>
        </w:tabs>
        <w:autoSpaceDE/>
        <w:autoSpaceDN/>
        <w:spacing w:line="0" w:lineRule="atLeast"/>
        <w:rPr>
          <w:b/>
          <w:bCs/>
          <w:color w:val="000000"/>
          <w:sz w:val="28"/>
          <w:szCs w:val="28"/>
          <w:lang w:eastAsia="ru-RU"/>
        </w:rPr>
      </w:pPr>
    </w:p>
    <w:p w:rsidR="008A0E52" w:rsidRPr="00771FB4" w:rsidRDefault="008A0E52" w:rsidP="000F6865">
      <w:pPr>
        <w:widowControl/>
        <w:autoSpaceDE/>
        <w:autoSpaceDN/>
        <w:spacing w:line="0" w:lineRule="atLeast"/>
        <w:rPr>
          <w:b/>
          <w:bCs/>
          <w:color w:val="000000"/>
          <w:sz w:val="28"/>
          <w:szCs w:val="28"/>
          <w:lang w:eastAsia="ru-RU"/>
        </w:rPr>
      </w:pPr>
    </w:p>
    <w:p w:rsidR="008A0E52" w:rsidRPr="00771FB4" w:rsidRDefault="008A0E52" w:rsidP="000F6865">
      <w:pPr>
        <w:widowControl/>
        <w:autoSpaceDE/>
        <w:autoSpaceDN/>
        <w:spacing w:line="0" w:lineRule="atLeast"/>
        <w:rPr>
          <w:b/>
          <w:bCs/>
          <w:color w:val="000000"/>
          <w:sz w:val="28"/>
          <w:szCs w:val="28"/>
          <w:lang w:eastAsia="ru-RU"/>
        </w:rPr>
      </w:pPr>
    </w:p>
    <w:p w:rsidR="008A0E52" w:rsidRPr="00771FB4" w:rsidRDefault="008A0E52" w:rsidP="000F6865">
      <w:pPr>
        <w:widowControl/>
        <w:autoSpaceDE/>
        <w:autoSpaceDN/>
        <w:spacing w:line="0" w:lineRule="atLeast"/>
        <w:rPr>
          <w:b/>
          <w:bCs/>
          <w:color w:val="000000"/>
          <w:sz w:val="28"/>
          <w:szCs w:val="28"/>
          <w:lang w:eastAsia="ru-RU"/>
        </w:rPr>
      </w:pPr>
    </w:p>
    <w:p w:rsidR="008A0E52" w:rsidRPr="00771FB4" w:rsidRDefault="008A0E52" w:rsidP="000F6865">
      <w:pPr>
        <w:widowControl/>
        <w:autoSpaceDE/>
        <w:autoSpaceDN/>
        <w:spacing w:line="0" w:lineRule="atLeast"/>
        <w:rPr>
          <w:b/>
          <w:bCs/>
          <w:color w:val="000000"/>
          <w:sz w:val="28"/>
          <w:szCs w:val="28"/>
          <w:lang w:eastAsia="ru-RU"/>
        </w:rPr>
      </w:pPr>
    </w:p>
    <w:p w:rsidR="008A0E52" w:rsidRPr="00771FB4" w:rsidRDefault="008A0E52" w:rsidP="000F6865">
      <w:pPr>
        <w:widowControl/>
        <w:autoSpaceDE/>
        <w:autoSpaceDN/>
        <w:spacing w:line="0" w:lineRule="atLeast"/>
        <w:rPr>
          <w:b/>
          <w:bCs/>
          <w:color w:val="000000"/>
          <w:sz w:val="28"/>
          <w:szCs w:val="28"/>
          <w:lang w:eastAsia="ru-RU"/>
        </w:rPr>
      </w:pPr>
    </w:p>
    <w:p w:rsidR="008A0E52" w:rsidRPr="00771FB4" w:rsidRDefault="008A0E52" w:rsidP="000F6865">
      <w:pPr>
        <w:widowControl/>
        <w:autoSpaceDE/>
        <w:autoSpaceDN/>
        <w:spacing w:line="0" w:lineRule="atLeast"/>
        <w:rPr>
          <w:b/>
          <w:bCs/>
          <w:color w:val="000000"/>
          <w:sz w:val="28"/>
          <w:szCs w:val="28"/>
          <w:lang w:eastAsia="ru-RU"/>
        </w:rPr>
      </w:pPr>
    </w:p>
    <w:p w:rsidR="008A0E52" w:rsidRPr="00771FB4" w:rsidRDefault="008A0E52" w:rsidP="000F6865">
      <w:pPr>
        <w:widowControl/>
        <w:autoSpaceDE/>
        <w:autoSpaceDN/>
        <w:spacing w:line="0" w:lineRule="atLeast"/>
        <w:rPr>
          <w:b/>
          <w:bCs/>
          <w:color w:val="000000"/>
          <w:sz w:val="28"/>
          <w:szCs w:val="28"/>
          <w:lang w:eastAsia="ru-RU"/>
        </w:rPr>
      </w:pPr>
    </w:p>
    <w:p w:rsidR="008A0E52" w:rsidRPr="00771FB4" w:rsidRDefault="008A0E52" w:rsidP="000F6865">
      <w:pPr>
        <w:widowControl/>
        <w:autoSpaceDE/>
        <w:autoSpaceDN/>
        <w:spacing w:line="0" w:lineRule="atLeast"/>
        <w:rPr>
          <w:b/>
          <w:bCs/>
          <w:color w:val="000000"/>
          <w:sz w:val="28"/>
          <w:szCs w:val="28"/>
          <w:lang w:eastAsia="ru-RU"/>
        </w:rPr>
      </w:pPr>
    </w:p>
    <w:p w:rsidR="008A0E52" w:rsidRPr="00771FB4" w:rsidRDefault="008A0E52" w:rsidP="000F6865">
      <w:pPr>
        <w:widowControl/>
        <w:autoSpaceDE/>
        <w:autoSpaceDN/>
        <w:spacing w:line="0" w:lineRule="atLeast"/>
        <w:rPr>
          <w:b/>
          <w:bCs/>
          <w:color w:val="000000"/>
          <w:sz w:val="28"/>
          <w:szCs w:val="28"/>
          <w:lang w:eastAsia="ru-RU"/>
        </w:rPr>
      </w:pPr>
    </w:p>
    <w:p w:rsidR="008A0E52" w:rsidRPr="00771FB4" w:rsidRDefault="008A0E52" w:rsidP="000F6865">
      <w:pPr>
        <w:widowControl/>
        <w:autoSpaceDE/>
        <w:autoSpaceDN/>
        <w:spacing w:line="0" w:lineRule="atLeast"/>
        <w:rPr>
          <w:b/>
          <w:bCs/>
          <w:color w:val="000000"/>
          <w:sz w:val="28"/>
          <w:szCs w:val="28"/>
          <w:lang w:eastAsia="ru-RU"/>
        </w:rPr>
      </w:pPr>
    </w:p>
    <w:p w:rsidR="008A0E52" w:rsidRPr="00771FB4" w:rsidRDefault="008A0E52" w:rsidP="000F6865">
      <w:pPr>
        <w:widowControl/>
        <w:autoSpaceDE/>
        <w:autoSpaceDN/>
        <w:spacing w:line="0" w:lineRule="atLeast"/>
        <w:rPr>
          <w:b/>
          <w:bCs/>
          <w:color w:val="000000"/>
          <w:sz w:val="28"/>
          <w:szCs w:val="28"/>
          <w:lang w:eastAsia="ru-RU"/>
        </w:rPr>
      </w:pPr>
    </w:p>
    <w:p w:rsidR="008A0E52" w:rsidRPr="00771FB4" w:rsidRDefault="008A0E52" w:rsidP="000F6865">
      <w:pPr>
        <w:widowControl/>
        <w:autoSpaceDE/>
        <w:autoSpaceDN/>
        <w:spacing w:line="0" w:lineRule="atLeast"/>
        <w:rPr>
          <w:b/>
          <w:bCs/>
          <w:color w:val="000000"/>
          <w:sz w:val="28"/>
          <w:szCs w:val="28"/>
          <w:lang w:eastAsia="ru-RU"/>
        </w:rPr>
      </w:pPr>
    </w:p>
    <w:p w:rsidR="008A0E52" w:rsidRPr="00771FB4" w:rsidRDefault="008A0E52" w:rsidP="000F6865">
      <w:pPr>
        <w:widowControl/>
        <w:autoSpaceDE/>
        <w:autoSpaceDN/>
        <w:spacing w:line="0" w:lineRule="atLeast"/>
        <w:rPr>
          <w:b/>
          <w:bCs/>
          <w:color w:val="000000"/>
          <w:sz w:val="28"/>
          <w:szCs w:val="28"/>
          <w:lang w:eastAsia="ru-RU"/>
        </w:rPr>
      </w:pPr>
    </w:p>
    <w:p w:rsidR="008A0E52" w:rsidRPr="00771FB4" w:rsidRDefault="008A0E52" w:rsidP="000F6865">
      <w:pPr>
        <w:widowControl/>
        <w:autoSpaceDE/>
        <w:autoSpaceDN/>
        <w:spacing w:line="0" w:lineRule="atLeast"/>
        <w:rPr>
          <w:b/>
          <w:bCs/>
          <w:color w:val="000000"/>
          <w:sz w:val="28"/>
          <w:szCs w:val="28"/>
          <w:lang w:eastAsia="ru-RU"/>
        </w:rPr>
      </w:pPr>
    </w:p>
    <w:p w:rsidR="008A0E52" w:rsidRPr="00771FB4" w:rsidRDefault="008A0E52" w:rsidP="000F6865">
      <w:pPr>
        <w:widowControl/>
        <w:autoSpaceDE/>
        <w:autoSpaceDN/>
        <w:spacing w:line="0" w:lineRule="atLeast"/>
        <w:rPr>
          <w:b/>
          <w:bCs/>
          <w:color w:val="000000"/>
          <w:sz w:val="28"/>
          <w:szCs w:val="28"/>
          <w:lang w:eastAsia="ru-RU"/>
        </w:rPr>
      </w:pPr>
    </w:p>
    <w:p w:rsidR="008A0E52" w:rsidRPr="00771FB4" w:rsidRDefault="008A0E52" w:rsidP="000F6865">
      <w:pPr>
        <w:widowControl/>
        <w:autoSpaceDE/>
        <w:autoSpaceDN/>
        <w:spacing w:line="0" w:lineRule="atLeast"/>
        <w:rPr>
          <w:b/>
          <w:bCs/>
          <w:color w:val="000000"/>
          <w:sz w:val="28"/>
          <w:szCs w:val="28"/>
          <w:lang w:eastAsia="ru-RU"/>
        </w:rPr>
      </w:pPr>
    </w:p>
    <w:p w:rsidR="008A0E52" w:rsidRPr="00771FB4" w:rsidRDefault="008A0E52" w:rsidP="000F6865">
      <w:pPr>
        <w:widowControl/>
        <w:autoSpaceDE/>
        <w:autoSpaceDN/>
        <w:spacing w:line="0" w:lineRule="atLeast"/>
        <w:rPr>
          <w:b/>
          <w:bCs/>
          <w:color w:val="000000"/>
          <w:sz w:val="28"/>
          <w:szCs w:val="28"/>
          <w:lang w:eastAsia="ru-RU"/>
        </w:rPr>
      </w:pPr>
    </w:p>
    <w:p w:rsidR="008A0E52" w:rsidRPr="00771FB4" w:rsidRDefault="008A0E52" w:rsidP="000F6865">
      <w:pPr>
        <w:widowControl/>
        <w:autoSpaceDE/>
        <w:autoSpaceDN/>
        <w:spacing w:line="0" w:lineRule="atLeast"/>
        <w:rPr>
          <w:b/>
          <w:bCs/>
          <w:color w:val="000000"/>
          <w:sz w:val="28"/>
          <w:szCs w:val="28"/>
          <w:lang w:eastAsia="ru-RU"/>
        </w:rPr>
      </w:pPr>
    </w:p>
    <w:p w:rsidR="008A0E52" w:rsidRPr="00771FB4" w:rsidRDefault="008A0E52" w:rsidP="000F6865">
      <w:pPr>
        <w:widowControl/>
        <w:autoSpaceDE/>
        <w:autoSpaceDN/>
        <w:spacing w:line="0" w:lineRule="atLeast"/>
        <w:rPr>
          <w:b/>
          <w:bCs/>
          <w:color w:val="000000"/>
          <w:sz w:val="28"/>
          <w:szCs w:val="28"/>
          <w:lang w:eastAsia="ru-RU"/>
        </w:rPr>
      </w:pPr>
    </w:p>
    <w:p w:rsidR="00AF1B60" w:rsidRPr="00771FB4" w:rsidRDefault="00AF1B60" w:rsidP="000F6865">
      <w:pPr>
        <w:widowControl/>
        <w:autoSpaceDE/>
        <w:autoSpaceDN/>
        <w:spacing w:line="0" w:lineRule="atLeast"/>
        <w:rPr>
          <w:b/>
          <w:bCs/>
          <w:color w:val="000000"/>
          <w:sz w:val="28"/>
          <w:szCs w:val="28"/>
          <w:lang w:eastAsia="ru-RU"/>
        </w:rPr>
      </w:pPr>
    </w:p>
    <w:p w:rsidR="008A0E52" w:rsidRPr="00771FB4" w:rsidRDefault="008A0E52" w:rsidP="00025D67">
      <w:pPr>
        <w:widowControl/>
        <w:autoSpaceDE/>
        <w:autoSpaceDN/>
        <w:spacing w:line="0" w:lineRule="atLeast"/>
        <w:rPr>
          <w:sz w:val="28"/>
          <w:szCs w:val="28"/>
          <w:lang w:eastAsia="ru-RU"/>
        </w:rPr>
      </w:pPr>
      <w:r w:rsidRPr="00771FB4">
        <w:rPr>
          <w:b/>
          <w:bCs/>
          <w:color w:val="000000"/>
          <w:sz w:val="28"/>
          <w:szCs w:val="28"/>
          <w:lang w:eastAsia="ru-RU"/>
        </w:rPr>
        <w:lastRenderedPageBreak/>
        <w:t>Учебный год:</w:t>
      </w:r>
      <w:r w:rsidRPr="00771FB4">
        <w:rPr>
          <w:color w:val="000000"/>
          <w:sz w:val="28"/>
          <w:szCs w:val="28"/>
          <w:lang w:eastAsia="ru-RU"/>
        </w:rPr>
        <w:t> 2019/2020</w:t>
      </w:r>
      <w:r w:rsidR="000F6865" w:rsidRPr="00771FB4">
        <w:rPr>
          <w:b/>
          <w:bCs/>
          <w:color w:val="000000"/>
          <w:sz w:val="28"/>
          <w:szCs w:val="28"/>
          <w:lang w:eastAsia="ru-RU"/>
        </w:rPr>
        <w:t xml:space="preserve">                                              Учебный год:</w:t>
      </w:r>
      <w:r w:rsidR="000F6865" w:rsidRPr="00771FB4">
        <w:rPr>
          <w:color w:val="000000"/>
          <w:sz w:val="28"/>
          <w:szCs w:val="28"/>
          <w:lang w:eastAsia="ru-RU"/>
        </w:rPr>
        <w:t> 2020/2021</w:t>
      </w:r>
      <w:r w:rsidRPr="00771FB4">
        <w:rPr>
          <w:color w:val="000000"/>
          <w:sz w:val="28"/>
          <w:szCs w:val="28"/>
          <w:lang w:eastAsia="ru-RU"/>
        </w:rPr>
        <w:br/>
      </w:r>
    </w:p>
    <w:tbl>
      <w:tblPr>
        <w:tblpPr w:leftFromText="180" w:rightFromText="180" w:vertAnchor="text" w:tblpY="1"/>
        <w:tblOverlap w:val="never"/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92"/>
        <w:gridCol w:w="2150"/>
        <w:gridCol w:w="1567"/>
      </w:tblGrid>
      <w:tr w:rsidR="008A0E52" w:rsidRPr="00771FB4" w:rsidTr="008A0E5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% успеваемости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% качества</w:t>
            </w:r>
          </w:p>
        </w:tc>
      </w:tr>
      <w:tr w:rsidR="008A0E52" w:rsidRPr="00771FB4" w:rsidTr="008A0E5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3</w:t>
            </w:r>
          </w:p>
        </w:tc>
      </w:tr>
      <w:tr w:rsidR="008A0E52" w:rsidRPr="00771FB4" w:rsidTr="008A0E5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2а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55,0</w:t>
            </w:r>
          </w:p>
        </w:tc>
      </w:tr>
      <w:tr w:rsidR="008A0E52" w:rsidRPr="00771FB4" w:rsidTr="008A0E5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2б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54,5</w:t>
            </w:r>
          </w:p>
        </w:tc>
      </w:tr>
      <w:tr w:rsidR="008A0E52" w:rsidRPr="00771FB4" w:rsidTr="008A0E5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3а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61,5</w:t>
            </w:r>
          </w:p>
        </w:tc>
      </w:tr>
      <w:tr w:rsidR="008A0E52" w:rsidRPr="00771FB4" w:rsidTr="008A0E5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3б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23,8</w:t>
            </w:r>
          </w:p>
        </w:tc>
      </w:tr>
      <w:tr w:rsidR="008A0E52" w:rsidRPr="00771FB4" w:rsidTr="008A0E5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4а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59,1</w:t>
            </w:r>
          </w:p>
        </w:tc>
      </w:tr>
      <w:tr w:rsidR="008A0E52" w:rsidRPr="00771FB4" w:rsidTr="008A0E5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4б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42,9</w:t>
            </w:r>
          </w:p>
        </w:tc>
      </w:tr>
      <w:tr w:rsidR="008A0E52" w:rsidRPr="00771FB4" w:rsidTr="008A0E5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1- 4 кл.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50,4</w:t>
            </w:r>
          </w:p>
        </w:tc>
      </w:tr>
      <w:tr w:rsidR="008A0E52" w:rsidRPr="00771FB4" w:rsidTr="008A0E5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5а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70,0</w:t>
            </w:r>
          </w:p>
        </w:tc>
      </w:tr>
      <w:tr w:rsidR="008A0E52" w:rsidRPr="00771FB4" w:rsidTr="008A0E5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5б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56,0</w:t>
            </w:r>
          </w:p>
        </w:tc>
      </w:tr>
      <w:tr w:rsidR="008A0E52" w:rsidRPr="00771FB4" w:rsidTr="008A0E5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6а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60,0</w:t>
            </w:r>
          </w:p>
        </w:tc>
      </w:tr>
      <w:tr w:rsidR="008A0E52" w:rsidRPr="00771FB4" w:rsidTr="008A0E5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6б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12,5</w:t>
            </w:r>
          </w:p>
        </w:tc>
      </w:tr>
      <w:tr w:rsidR="008A0E52" w:rsidRPr="00771FB4" w:rsidTr="008A0E5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7а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35,7</w:t>
            </w:r>
          </w:p>
        </w:tc>
      </w:tr>
      <w:tr w:rsidR="008A0E52" w:rsidRPr="00771FB4" w:rsidTr="008A0E5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8а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68,4</w:t>
            </w:r>
          </w:p>
        </w:tc>
      </w:tr>
      <w:tr w:rsidR="008A0E52" w:rsidRPr="00771FB4" w:rsidTr="008A0E5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8б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95,2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19,0</w:t>
            </w:r>
          </w:p>
        </w:tc>
      </w:tr>
      <w:tr w:rsidR="008A0E52" w:rsidRPr="00771FB4" w:rsidTr="008A0E5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9а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56,5</w:t>
            </w:r>
          </w:p>
        </w:tc>
      </w:tr>
      <w:tr w:rsidR="008A0E52" w:rsidRPr="00771FB4" w:rsidTr="008A0E5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9б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47,4</w:t>
            </w:r>
          </w:p>
        </w:tc>
      </w:tr>
      <w:tr w:rsidR="008A0E52" w:rsidRPr="00771FB4" w:rsidTr="008A0E5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5- 9 кл.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99,5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47,6</w:t>
            </w:r>
          </w:p>
        </w:tc>
      </w:tr>
      <w:tr w:rsidR="008A0E52" w:rsidRPr="00771FB4" w:rsidTr="008A0E5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58,8</w:t>
            </w:r>
          </w:p>
        </w:tc>
      </w:tr>
      <w:tr w:rsidR="008A0E52" w:rsidRPr="00771FB4" w:rsidTr="008A0E5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11а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</w:tr>
      <w:tr w:rsidR="008A0E52" w:rsidRPr="00771FB4" w:rsidTr="008A0E5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10-11 кл.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75,9</w:t>
            </w:r>
          </w:p>
        </w:tc>
      </w:tr>
      <w:tr w:rsidR="008A0E52" w:rsidRPr="00771FB4" w:rsidTr="008A0E5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99,7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8A0E52" w:rsidRPr="00771FB4" w:rsidRDefault="008A0E52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51,0</w:t>
            </w:r>
          </w:p>
        </w:tc>
      </w:tr>
    </w:tbl>
    <w:tbl>
      <w:tblPr>
        <w:tblpPr w:leftFromText="180" w:rightFromText="180" w:vertAnchor="text" w:horzAnchor="page" w:tblpX="6161" w:tblpY="3"/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92"/>
        <w:gridCol w:w="2150"/>
        <w:gridCol w:w="1567"/>
      </w:tblGrid>
      <w:tr w:rsidR="000F6865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% успеваемости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% качества</w:t>
            </w:r>
          </w:p>
        </w:tc>
      </w:tr>
      <w:tr w:rsidR="000F6865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3</w:t>
            </w:r>
          </w:p>
        </w:tc>
      </w:tr>
      <w:tr w:rsidR="000F6865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2а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65,0</w:t>
            </w:r>
          </w:p>
        </w:tc>
      </w:tr>
      <w:tr w:rsidR="000F6865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2б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65,2</w:t>
            </w:r>
          </w:p>
        </w:tc>
      </w:tr>
      <w:tr w:rsidR="000F6865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3а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47,6</w:t>
            </w:r>
          </w:p>
        </w:tc>
      </w:tr>
      <w:tr w:rsidR="000F6865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3б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43,5</w:t>
            </w:r>
          </w:p>
        </w:tc>
      </w:tr>
      <w:tr w:rsidR="000F6865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4а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55,6</w:t>
            </w:r>
          </w:p>
        </w:tc>
      </w:tr>
      <w:tr w:rsidR="000F6865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4б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22,7</w:t>
            </w:r>
          </w:p>
        </w:tc>
      </w:tr>
      <w:tr w:rsidR="000F6865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1- 4 кл.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50,0</w:t>
            </w:r>
          </w:p>
        </w:tc>
      </w:tr>
      <w:tr w:rsidR="000F6865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5а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45,8</w:t>
            </w:r>
          </w:p>
        </w:tc>
      </w:tr>
      <w:tr w:rsidR="000F6865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5б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42,9</w:t>
            </w:r>
          </w:p>
        </w:tc>
      </w:tr>
      <w:tr w:rsidR="000F6865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6а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75,0</w:t>
            </w:r>
          </w:p>
        </w:tc>
      </w:tr>
      <w:tr w:rsidR="000F6865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6б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56,5</w:t>
            </w:r>
          </w:p>
        </w:tc>
      </w:tr>
      <w:tr w:rsidR="000F6865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7а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45,0</w:t>
            </w:r>
          </w:p>
        </w:tc>
      </w:tr>
      <w:tr w:rsidR="000F6865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7б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5,9</w:t>
            </w:r>
          </w:p>
        </w:tc>
      </w:tr>
      <w:tr w:rsidR="000F6865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8а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30,8</w:t>
            </w:r>
          </w:p>
        </w:tc>
      </w:tr>
      <w:tr w:rsidR="000F6865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9а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75,0</w:t>
            </w:r>
          </w:p>
        </w:tc>
      </w:tr>
      <w:tr w:rsidR="000F6865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9б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20,8</w:t>
            </w:r>
          </w:p>
        </w:tc>
      </w:tr>
      <w:tr w:rsidR="000F6865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5- 9 кл.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44,1</w:t>
            </w:r>
          </w:p>
        </w:tc>
      </w:tr>
      <w:tr w:rsidR="000F6865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66,7</w:t>
            </w:r>
          </w:p>
        </w:tc>
      </w:tr>
      <w:tr w:rsidR="000F6865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11а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40" w:type="dxa"/>
              <w:bottom w:w="2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color w:val="111111"/>
                <w:sz w:val="28"/>
                <w:szCs w:val="28"/>
                <w:lang w:eastAsia="ru-RU"/>
              </w:rPr>
              <w:t>38,5</w:t>
            </w:r>
          </w:p>
        </w:tc>
      </w:tr>
      <w:tr w:rsidR="000F6865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10-11 кл.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53,6</w:t>
            </w:r>
          </w:p>
        </w:tc>
      </w:tr>
      <w:tr w:rsidR="000F6865" w:rsidRPr="00771FB4" w:rsidTr="000F68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0F6865" w:rsidRPr="00771FB4" w:rsidRDefault="000F6865" w:rsidP="000F6865">
            <w:pPr>
              <w:widowControl/>
              <w:autoSpaceDE/>
              <w:autoSpaceDN/>
              <w:spacing w:line="0" w:lineRule="atLeast"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47,2</w:t>
            </w:r>
          </w:p>
        </w:tc>
      </w:tr>
    </w:tbl>
    <w:p w:rsidR="000F6865" w:rsidRPr="00771FB4" w:rsidRDefault="008A0E52" w:rsidP="000F6865">
      <w:pPr>
        <w:spacing w:line="0" w:lineRule="atLeast"/>
        <w:rPr>
          <w:b/>
          <w:bCs/>
          <w:color w:val="000000"/>
          <w:sz w:val="28"/>
          <w:szCs w:val="28"/>
          <w:lang w:eastAsia="ru-RU"/>
        </w:rPr>
      </w:pPr>
      <w:r w:rsidRPr="00771FB4">
        <w:rPr>
          <w:b/>
          <w:bCs/>
          <w:color w:val="000000"/>
          <w:sz w:val="28"/>
          <w:szCs w:val="28"/>
          <w:lang w:eastAsia="ru-RU"/>
        </w:rPr>
        <w:tab/>
      </w:r>
      <w:r w:rsidRPr="00771FB4">
        <w:rPr>
          <w:color w:val="000000"/>
          <w:sz w:val="28"/>
          <w:szCs w:val="28"/>
          <w:lang w:eastAsia="ru-RU"/>
        </w:rPr>
        <w:br/>
      </w:r>
    </w:p>
    <w:p w:rsidR="00F72C1A" w:rsidRDefault="00F72C1A" w:rsidP="0018146F">
      <w:pPr>
        <w:pStyle w:val="a3"/>
        <w:tabs>
          <w:tab w:val="left" w:pos="1250"/>
        </w:tabs>
        <w:spacing w:line="0" w:lineRule="atLeast"/>
        <w:ind w:left="0"/>
        <w:jc w:val="center"/>
        <w:rPr>
          <w:b/>
          <w:sz w:val="28"/>
          <w:szCs w:val="28"/>
        </w:rPr>
      </w:pPr>
    </w:p>
    <w:p w:rsidR="00F72C1A" w:rsidRPr="00F72C1A" w:rsidRDefault="00F72C1A" w:rsidP="00F72C1A">
      <w:pPr>
        <w:widowControl/>
        <w:autoSpaceDE/>
        <w:autoSpaceDN/>
        <w:rPr>
          <w:sz w:val="24"/>
          <w:szCs w:val="24"/>
          <w:lang w:eastAsia="ru-RU"/>
        </w:rPr>
      </w:pPr>
      <w:r w:rsidRPr="00BB499D">
        <w:rPr>
          <w:rFonts w:ascii="PT Sans Caption" w:hAnsi="PT Sans Caption"/>
          <w:b/>
          <w:bCs/>
          <w:color w:val="000000"/>
          <w:sz w:val="24"/>
          <w:szCs w:val="24"/>
          <w:lang w:eastAsia="ru-RU"/>
        </w:rPr>
        <w:t>Учебный год:</w:t>
      </w:r>
      <w:r w:rsidRPr="00BB499D">
        <w:rPr>
          <w:rFonts w:ascii="PT Sans Caption" w:hAnsi="PT Sans Caption"/>
          <w:color w:val="000000"/>
          <w:sz w:val="24"/>
          <w:szCs w:val="24"/>
          <w:lang w:eastAsia="ru-RU"/>
        </w:rPr>
        <w:t> 2022/2023</w:t>
      </w:r>
      <w:r w:rsidRPr="00F72C1A">
        <w:rPr>
          <w:rFonts w:ascii="PT Sans Caption" w:hAnsi="PT Sans Caption"/>
          <w:color w:val="000000"/>
          <w:sz w:val="24"/>
          <w:szCs w:val="24"/>
          <w:lang w:eastAsia="ru-RU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32"/>
        <w:gridCol w:w="2190"/>
        <w:gridCol w:w="1607"/>
      </w:tblGrid>
      <w:tr w:rsidR="00F72C1A" w:rsidRPr="00F72C1A" w:rsidTr="00F72C1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b/>
                <w:bCs/>
                <w:color w:val="111111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b/>
                <w:bCs/>
                <w:color w:val="111111"/>
                <w:sz w:val="28"/>
                <w:szCs w:val="28"/>
                <w:lang w:eastAsia="ru-RU"/>
              </w:rPr>
              <w:t>% успеваемости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b/>
                <w:bCs/>
                <w:color w:val="111111"/>
                <w:sz w:val="28"/>
                <w:szCs w:val="28"/>
                <w:lang w:eastAsia="ru-RU"/>
              </w:rPr>
              <w:t>% качества</w:t>
            </w:r>
          </w:p>
        </w:tc>
      </w:tr>
      <w:tr w:rsidR="00F72C1A" w:rsidRPr="00F72C1A" w:rsidTr="00F72C1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b/>
                <w:bCs/>
                <w:color w:val="11111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b/>
                <w:bCs/>
                <w:color w:val="11111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b/>
                <w:bCs/>
                <w:color w:val="111111"/>
                <w:sz w:val="28"/>
                <w:szCs w:val="28"/>
                <w:lang w:eastAsia="ru-RU"/>
              </w:rPr>
              <w:t>3</w:t>
            </w:r>
          </w:p>
        </w:tc>
      </w:tr>
      <w:tr w:rsidR="00F72C1A" w:rsidRPr="00F72C1A" w:rsidTr="00F72C1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color w:val="111111"/>
                <w:sz w:val="28"/>
                <w:szCs w:val="28"/>
                <w:lang w:eastAsia="ru-RU"/>
              </w:rPr>
              <w:t>2а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color w:val="111111"/>
                <w:sz w:val="28"/>
                <w:szCs w:val="28"/>
                <w:lang w:eastAsia="ru-RU"/>
              </w:rPr>
              <w:t>78,3</w:t>
            </w:r>
          </w:p>
        </w:tc>
      </w:tr>
      <w:tr w:rsidR="00F72C1A" w:rsidRPr="00F72C1A" w:rsidTr="00F72C1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color w:val="111111"/>
                <w:sz w:val="28"/>
                <w:szCs w:val="28"/>
                <w:lang w:eastAsia="ru-RU"/>
              </w:rPr>
              <w:t>2б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color w:val="111111"/>
                <w:sz w:val="28"/>
                <w:szCs w:val="28"/>
                <w:lang w:eastAsia="ru-RU"/>
              </w:rPr>
              <w:t>44,8</w:t>
            </w:r>
          </w:p>
        </w:tc>
      </w:tr>
      <w:tr w:rsidR="00F72C1A" w:rsidRPr="00F72C1A" w:rsidTr="00F72C1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color w:val="111111"/>
                <w:sz w:val="28"/>
                <w:szCs w:val="28"/>
                <w:lang w:eastAsia="ru-RU"/>
              </w:rPr>
              <w:t>3а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color w:val="111111"/>
                <w:sz w:val="28"/>
                <w:szCs w:val="28"/>
                <w:lang w:eastAsia="ru-RU"/>
              </w:rPr>
              <w:t>52,6</w:t>
            </w:r>
          </w:p>
        </w:tc>
      </w:tr>
      <w:tr w:rsidR="00F72C1A" w:rsidRPr="00F72C1A" w:rsidTr="00F72C1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color w:val="111111"/>
                <w:sz w:val="28"/>
                <w:szCs w:val="28"/>
                <w:lang w:eastAsia="ru-RU"/>
              </w:rPr>
              <w:t>3б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color w:val="111111"/>
                <w:sz w:val="28"/>
                <w:szCs w:val="28"/>
                <w:lang w:eastAsia="ru-RU"/>
              </w:rPr>
              <w:t>42,9</w:t>
            </w:r>
          </w:p>
        </w:tc>
      </w:tr>
      <w:tr w:rsidR="00F72C1A" w:rsidRPr="00F72C1A" w:rsidTr="00F72C1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color w:val="111111"/>
                <w:sz w:val="28"/>
                <w:szCs w:val="28"/>
                <w:lang w:eastAsia="ru-RU"/>
              </w:rPr>
              <w:t>4а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color w:val="111111"/>
                <w:sz w:val="28"/>
                <w:szCs w:val="28"/>
                <w:lang w:eastAsia="ru-RU"/>
              </w:rPr>
              <w:t>73,9</w:t>
            </w:r>
          </w:p>
        </w:tc>
      </w:tr>
      <w:tr w:rsidR="00F72C1A" w:rsidRPr="00F72C1A" w:rsidTr="00F72C1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color w:val="111111"/>
                <w:sz w:val="28"/>
                <w:szCs w:val="28"/>
                <w:lang w:eastAsia="ru-RU"/>
              </w:rPr>
              <w:t>4б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color w:val="111111"/>
                <w:sz w:val="28"/>
                <w:szCs w:val="28"/>
                <w:lang w:eastAsia="ru-RU"/>
              </w:rPr>
              <w:t>63,0</w:t>
            </w:r>
          </w:p>
        </w:tc>
      </w:tr>
      <w:tr w:rsidR="00F72C1A" w:rsidRPr="00F72C1A" w:rsidTr="00F72C1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b/>
                <w:bCs/>
                <w:color w:val="111111"/>
                <w:sz w:val="28"/>
                <w:szCs w:val="28"/>
                <w:lang w:eastAsia="ru-RU"/>
              </w:rPr>
              <w:t>1- 4 кл.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b/>
                <w:bCs/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b/>
                <w:bCs/>
                <w:color w:val="111111"/>
                <w:sz w:val="28"/>
                <w:szCs w:val="28"/>
                <w:lang w:eastAsia="ru-RU"/>
              </w:rPr>
              <w:t>59,2</w:t>
            </w:r>
          </w:p>
        </w:tc>
      </w:tr>
      <w:tr w:rsidR="00F72C1A" w:rsidRPr="00F72C1A" w:rsidTr="00F72C1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color w:val="111111"/>
                <w:sz w:val="28"/>
                <w:szCs w:val="28"/>
                <w:lang w:eastAsia="ru-RU"/>
              </w:rPr>
              <w:t>5а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color w:val="111111"/>
                <w:sz w:val="28"/>
                <w:szCs w:val="28"/>
                <w:lang w:eastAsia="ru-RU"/>
              </w:rPr>
              <w:t>68,4</w:t>
            </w:r>
          </w:p>
        </w:tc>
      </w:tr>
      <w:tr w:rsidR="00F72C1A" w:rsidRPr="00F72C1A" w:rsidTr="00F72C1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color w:val="111111"/>
                <w:sz w:val="28"/>
                <w:szCs w:val="28"/>
                <w:lang w:eastAsia="ru-RU"/>
              </w:rPr>
              <w:t>5б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color w:val="111111"/>
                <w:sz w:val="28"/>
                <w:szCs w:val="28"/>
                <w:lang w:eastAsia="ru-RU"/>
              </w:rPr>
              <w:t>39,1</w:t>
            </w:r>
          </w:p>
        </w:tc>
      </w:tr>
      <w:tr w:rsidR="00F72C1A" w:rsidRPr="00F72C1A" w:rsidTr="00F72C1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color w:val="111111"/>
                <w:sz w:val="28"/>
                <w:szCs w:val="28"/>
                <w:lang w:eastAsia="ru-RU"/>
              </w:rPr>
              <w:lastRenderedPageBreak/>
              <w:t>6а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color w:val="111111"/>
                <w:sz w:val="28"/>
                <w:szCs w:val="28"/>
                <w:lang w:eastAsia="ru-RU"/>
              </w:rPr>
              <w:t>44,4</w:t>
            </w:r>
          </w:p>
        </w:tc>
      </w:tr>
      <w:tr w:rsidR="00F72C1A" w:rsidRPr="00F72C1A" w:rsidTr="00F72C1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color w:val="111111"/>
                <w:sz w:val="28"/>
                <w:szCs w:val="28"/>
                <w:lang w:eastAsia="ru-RU"/>
              </w:rPr>
              <w:t>6б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color w:val="111111"/>
                <w:sz w:val="28"/>
                <w:szCs w:val="28"/>
                <w:lang w:eastAsia="ru-RU"/>
              </w:rPr>
              <w:t>19,2</w:t>
            </w:r>
          </w:p>
        </w:tc>
      </w:tr>
      <w:tr w:rsidR="00F72C1A" w:rsidRPr="00F72C1A" w:rsidTr="00F72C1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color w:val="111111"/>
                <w:sz w:val="28"/>
                <w:szCs w:val="28"/>
                <w:lang w:eastAsia="ru-RU"/>
              </w:rPr>
              <w:t>7а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color w:val="111111"/>
                <w:sz w:val="28"/>
                <w:szCs w:val="28"/>
                <w:lang w:eastAsia="ru-RU"/>
              </w:rPr>
              <w:t>27,3</w:t>
            </w:r>
          </w:p>
        </w:tc>
      </w:tr>
      <w:tr w:rsidR="00F72C1A" w:rsidRPr="00F72C1A" w:rsidTr="00F72C1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color w:val="111111"/>
                <w:sz w:val="28"/>
                <w:szCs w:val="28"/>
                <w:lang w:eastAsia="ru-RU"/>
              </w:rPr>
              <w:t>7б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color w:val="111111"/>
                <w:sz w:val="28"/>
                <w:szCs w:val="28"/>
                <w:lang w:eastAsia="ru-RU"/>
              </w:rPr>
              <w:t>37,5</w:t>
            </w:r>
          </w:p>
        </w:tc>
      </w:tr>
      <w:tr w:rsidR="00F72C1A" w:rsidRPr="00F72C1A" w:rsidTr="00F72C1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color w:val="111111"/>
                <w:sz w:val="28"/>
                <w:szCs w:val="28"/>
                <w:lang w:eastAsia="ru-RU"/>
              </w:rPr>
              <w:t>8а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color w:val="111111"/>
                <w:sz w:val="28"/>
                <w:szCs w:val="28"/>
                <w:lang w:eastAsia="ru-RU"/>
              </w:rPr>
              <w:t>58,3</w:t>
            </w:r>
          </w:p>
        </w:tc>
      </w:tr>
      <w:tr w:rsidR="00F72C1A" w:rsidRPr="00F72C1A" w:rsidTr="00F72C1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color w:val="111111"/>
                <w:sz w:val="28"/>
                <w:szCs w:val="28"/>
                <w:lang w:eastAsia="ru-RU"/>
              </w:rPr>
              <w:t>8б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color w:val="111111"/>
                <w:sz w:val="28"/>
                <w:szCs w:val="28"/>
                <w:lang w:eastAsia="ru-RU"/>
              </w:rPr>
              <w:t>42,9</w:t>
            </w:r>
          </w:p>
        </w:tc>
      </w:tr>
      <w:tr w:rsidR="00F72C1A" w:rsidRPr="00F72C1A" w:rsidTr="00F72C1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color w:val="111111"/>
                <w:sz w:val="28"/>
                <w:szCs w:val="28"/>
                <w:lang w:eastAsia="ru-RU"/>
              </w:rPr>
              <w:t>9а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color w:val="111111"/>
                <w:sz w:val="28"/>
                <w:szCs w:val="28"/>
                <w:lang w:eastAsia="ru-RU"/>
              </w:rPr>
              <w:t>45,5</w:t>
            </w:r>
          </w:p>
        </w:tc>
      </w:tr>
      <w:tr w:rsidR="00F72C1A" w:rsidRPr="00F72C1A" w:rsidTr="00F72C1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color w:val="111111"/>
                <w:sz w:val="28"/>
                <w:szCs w:val="28"/>
                <w:lang w:eastAsia="ru-RU"/>
              </w:rPr>
              <w:t>9б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color w:val="111111"/>
                <w:sz w:val="28"/>
                <w:szCs w:val="28"/>
                <w:lang w:eastAsia="ru-RU"/>
              </w:rPr>
              <w:t>16,7</w:t>
            </w:r>
          </w:p>
        </w:tc>
      </w:tr>
      <w:tr w:rsidR="00F72C1A" w:rsidRPr="00F72C1A" w:rsidTr="00F72C1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b/>
                <w:bCs/>
                <w:color w:val="111111"/>
                <w:sz w:val="28"/>
                <w:szCs w:val="28"/>
                <w:lang w:eastAsia="ru-RU"/>
              </w:rPr>
              <w:t>5- 9 кл.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b/>
                <w:bCs/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b/>
                <w:bCs/>
                <w:color w:val="111111"/>
                <w:sz w:val="28"/>
                <w:szCs w:val="28"/>
                <w:lang w:eastAsia="ru-RU"/>
              </w:rPr>
              <w:t>40,0</w:t>
            </w:r>
          </w:p>
        </w:tc>
      </w:tr>
      <w:tr w:rsidR="00F72C1A" w:rsidRPr="00F72C1A" w:rsidTr="00F72C1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color w:val="111111"/>
                <w:sz w:val="28"/>
                <w:szCs w:val="28"/>
                <w:lang w:eastAsia="ru-RU"/>
              </w:rPr>
              <w:t>10а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color w:val="111111"/>
                <w:sz w:val="28"/>
                <w:szCs w:val="28"/>
                <w:lang w:eastAsia="ru-RU"/>
              </w:rPr>
              <w:t>58,3</w:t>
            </w:r>
          </w:p>
        </w:tc>
      </w:tr>
      <w:tr w:rsidR="00F72C1A" w:rsidRPr="00F72C1A" w:rsidTr="00F72C1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color w:val="111111"/>
                <w:sz w:val="28"/>
                <w:szCs w:val="28"/>
                <w:lang w:eastAsia="ru-RU"/>
              </w:rPr>
              <w:t>11а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right"/>
              <w:rPr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color w:val="111111"/>
                <w:sz w:val="28"/>
                <w:szCs w:val="28"/>
                <w:lang w:eastAsia="ru-RU"/>
              </w:rPr>
              <w:t>92,9</w:t>
            </w:r>
          </w:p>
        </w:tc>
      </w:tr>
      <w:tr w:rsidR="00F72C1A" w:rsidRPr="00F72C1A" w:rsidTr="00F72C1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b/>
                <w:bCs/>
                <w:color w:val="111111"/>
                <w:sz w:val="28"/>
                <w:szCs w:val="28"/>
                <w:lang w:eastAsia="ru-RU"/>
              </w:rPr>
              <w:t>10-11 кл.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b/>
                <w:bCs/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b/>
                <w:bCs/>
                <w:color w:val="111111"/>
                <w:sz w:val="28"/>
                <w:szCs w:val="28"/>
                <w:lang w:eastAsia="ru-RU"/>
              </w:rPr>
              <w:t>76,9</w:t>
            </w:r>
          </w:p>
        </w:tc>
      </w:tr>
      <w:tr w:rsidR="00F72C1A" w:rsidRPr="00F72C1A" w:rsidTr="00F72C1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b/>
                <w:bCs/>
                <w:color w:val="111111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b/>
                <w:bCs/>
                <w:color w:val="111111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72C1A" w:rsidRPr="00F72C1A" w:rsidRDefault="00F72C1A" w:rsidP="00BB499D">
            <w:pPr>
              <w:widowControl/>
              <w:autoSpaceDE/>
              <w:autoSpaceDN/>
              <w:jc w:val="center"/>
              <w:rPr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F72C1A">
              <w:rPr>
                <w:b/>
                <w:bCs/>
                <w:color w:val="111111"/>
                <w:sz w:val="28"/>
                <w:szCs w:val="28"/>
                <w:lang w:eastAsia="ru-RU"/>
              </w:rPr>
              <w:t>49,4</w:t>
            </w:r>
          </w:p>
        </w:tc>
      </w:tr>
    </w:tbl>
    <w:p w:rsidR="00F72C1A" w:rsidRDefault="00F72C1A" w:rsidP="0018146F">
      <w:pPr>
        <w:pStyle w:val="a3"/>
        <w:tabs>
          <w:tab w:val="left" w:pos="1250"/>
        </w:tabs>
        <w:spacing w:line="0" w:lineRule="atLeast"/>
        <w:ind w:left="0"/>
        <w:jc w:val="center"/>
        <w:rPr>
          <w:b/>
          <w:sz w:val="28"/>
          <w:szCs w:val="28"/>
        </w:rPr>
      </w:pPr>
    </w:p>
    <w:p w:rsidR="00F72C1A" w:rsidRDefault="00F72C1A" w:rsidP="0018146F">
      <w:pPr>
        <w:pStyle w:val="a3"/>
        <w:tabs>
          <w:tab w:val="left" w:pos="1250"/>
        </w:tabs>
        <w:spacing w:line="0" w:lineRule="atLeast"/>
        <w:ind w:left="0"/>
        <w:jc w:val="center"/>
        <w:rPr>
          <w:b/>
          <w:sz w:val="28"/>
          <w:szCs w:val="28"/>
        </w:rPr>
      </w:pPr>
    </w:p>
    <w:p w:rsidR="0008093D" w:rsidRPr="00771FB4" w:rsidRDefault="00095FA7" w:rsidP="0018146F">
      <w:pPr>
        <w:pStyle w:val="a3"/>
        <w:tabs>
          <w:tab w:val="left" w:pos="1250"/>
        </w:tabs>
        <w:spacing w:line="0" w:lineRule="atLeast"/>
        <w:ind w:left="0"/>
        <w:jc w:val="center"/>
        <w:rPr>
          <w:b/>
          <w:sz w:val="28"/>
          <w:szCs w:val="28"/>
        </w:rPr>
      </w:pPr>
      <w:r w:rsidRPr="00771FB4">
        <w:rPr>
          <w:b/>
          <w:sz w:val="28"/>
          <w:szCs w:val="28"/>
        </w:rPr>
        <w:t>Сравнительная</w:t>
      </w:r>
      <w:r w:rsidR="00BB499D">
        <w:rPr>
          <w:b/>
          <w:sz w:val="28"/>
          <w:szCs w:val="28"/>
        </w:rPr>
        <w:t xml:space="preserve"> </w:t>
      </w:r>
      <w:r w:rsidRPr="00771FB4">
        <w:rPr>
          <w:b/>
          <w:sz w:val="28"/>
          <w:szCs w:val="28"/>
        </w:rPr>
        <w:t>характеристика</w:t>
      </w:r>
      <w:r w:rsidR="00BB499D">
        <w:rPr>
          <w:b/>
          <w:sz w:val="28"/>
          <w:szCs w:val="28"/>
        </w:rPr>
        <w:t xml:space="preserve"> </w:t>
      </w:r>
      <w:r w:rsidRPr="00771FB4">
        <w:rPr>
          <w:b/>
          <w:sz w:val="28"/>
          <w:szCs w:val="28"/>
        </w:rPr>
        <w:t>качества</w:t>
      </w:r>
      <w:r w:rsidR="00BB499D">
        <w:rPr>
          <w:b/>
          <w:sz w:val="28"/>
          <w:szCs w:val="28"/>
        </w:rPr>
        <w:t xml:space="preserve"> </w:t>
      </w:r>
      <w:r w:rsidRPr="00771FB4">
        <w:rPr>
          <w:b/>
          <w:sz w:val="28"/>
          <w:szCs w:val="28"/>
        </w:rPr>
        <w:t>обучения</w:t>
      </w:r>
    </w:p>
    <w:tbl>
      <w:tblPr>
        <w:tblW w:w="8499" w:type="dxa"/>
        <w:jc w:val="center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9"/>
        <w:gridCol w:w="1251"/>
        <w:gridCol w:w="1237"/>
        <w:gridCol w:w="1241"/>
        <w:gridCol w:w="1349"/>
        <w:gridCol w:w="1276"/>
        <w:gridCol w:w="1276"/>
      </w:tblGrid>
      <w:tr w:rsidR="00BB499D" w:rsidRPr="00771FB4" w:rsidTr="009B0C7C">
        <w:trPr>
          <w:trHeight w:val="582"/>
          <w:jc w:val="center"/>
        </w:trPr>
        <w:tc>
          <w:tcPr>
            <w:tcW w:w="869" w:type="dxa"/>
            <w:vAlign w:val="center"/>
          </w:tcPr>
          <w:p w:rsidR="00BB499D" w:rsidRPr="00771FB4" w:rsidRDefault="00BB499D" w:rsidP="006308E3">
            <w:pPr>
              <w:pStyle w:val="TableParagraph"/>
              <w:spacing w:line="0" w:lineRule="atLeast"/>
              <w:ind w:left="0"/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1251" w:type="dxa"/>
            <w:vAlign w:val="center"/>
          </w:tcPr>
          <w:p w:rsidR="00BB499D" w:rsidRPr="00771FB4" w:rsidRDefault="00BB499D" w:rsidP="006308E3">
            <w:pPr>
              <w:pStyle w:val="TableParagraph"/>
              <w:spacing w:line="0" w:lineRule="atLeast"/>
              <w:ind w:left="0"/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2017-2018</w:t>
            </w:r>
          </w:p>
          <w:p w:rsidR="00BB499D" w:rsidRPr="00771FB4" w:rsidRDefault="00BB499D" w:rsidP="006308E3">
            <w:pPr>
              <w:pStyle w:val="TableParagraph"/>
              <w:spacing w:line="0" w:lineRule="atLeast"/>
              <w:ind w:left="0"/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уч.год</w:t>
            </w:r>
          </w:p>
        </w:tc>
        <w:tc>
          <w:tcPr>
            <w:tcW w:w="1237" w:type="dxa"/>
            <w:vAlign w:val="center"/>
          </w:tcPr>
          <w:p w:rsidR="00BB499D" w:rsidRPr="00771FB4" w:rsidRDefault="00BB499D" w:rsidP="006308E3">
            <w:pPr>
              <w:pStyle w:val="TableParagraph"/>
              <w:spacing w:line="0" w:lineRule="atLeast"/>
              <w:ind w:left="0"/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2018-2019</w:t>
            </w:r>
          </w:p>
          <w:p w:rsidR="00BB499D" w:rsidRPr="00771FB4" w:rsidRDefault="00BB499D" w:rsidP="006308E3">
            <w:pPr>
              <w:pStyle w:val="TableParagraph"/>
              <w:spacing w:line="0" w:lineRule="atLeast"/>
              <w:ind w:left="0"/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уч.год</w:t>
            </w:r>
          </w:p>
        </w:tc>
        <w:tc>
          <w:tcPr>
            <w:tcW w:w="1241" w:type="dxa"/>
            <w:vAlign w:val="center"/>
          </w:tcPr>
          <w:p w:rsidR="00BB499D" w:rsidRPr="00771FB4" w:rsidRDefault="00BB499D" w:rsidP="006308E3">
            <w:pPr>
              <w:pStyle w:val="TableParagraph"/>
              <w:spacing w:line="0" w:lineRule="atLeast"/>
              <w:ind w:left="0"/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2019-2020</w:t>
            </w:r>
          </w:p>
          <w:p w:rsidR="00BB499D" w:rsidRPr="00771FB4" w:rsidRDefault="00BB499D" w:rsidP="006308E3">
            <w:pPr>
              <w:pStyle w:val="TableParagraph"/>
              <w:spacing w:line="0" w:lineRule="atLeast"/>
              <w:ind w:left="0"/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уч.год</w:t>
            </w:r>
          </w:p>
        </w:tc>
        <w:tc>
          <w:tcPr>
            <w:tcW w:w="1349" w:type="dxa"/>
            <w:vAlign w:val="center"/>
          </w:tcPr>
          <w:p w:rsidR="00BB499D" w:rsidRPr="00771FB4" w:rsidRDefault="00BB499D" w:rsidP="006308E3">
            <w:pPr>
              <w:pStyle w:val="TableParagraph"/>
              <w:spacing w:line="0" w:lineRule="atLeast"/>
              <w:ind w:left="0"/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2020-2021</w:t>
            </w:r>
          </w:p>
          <w:p w:rsidR="00BB499D" w:rsidRPr="00771FB4" w:rsidRDefault="00BB499D" w:rsidP="006308E3">
            <w:pPr>
              <w:pStyle w:val="TableParagraph"/>
              <w:spacing w:line="0" w:lineRule="atLeast"/>
              <w:ind w:left="0"/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уч.год</w:t>
            </w:r>
          </w:p>
        </w:tc>
        <w:tc>
          <w:tcPr>
            <w:tcW w:w="1276" w:type="dxa"/>
            <w:vAlign w:val="center"/>
          </w:tcPr>
          <w:p w:rsidR="00BB499D" w:rsidRPr="00771FB4" w:rsidRDefault="00BB499D" w:rsidP="006308E3">
            <w:pPr>
              <w:pStyle w:val="TableParagraph"/>
              <w:spacing w:line="0" w:lineRule="atLeast"/>
              <w:ind w:left="0"/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2021-2022</w:t>
            </w:r>
          </w:p>
          <w:p w:rsidR="00BB499D" w:rsidRPr="00771FB4" w:rsidRDefault="00BB499D" w:rsidP="006308E3">
            <w:pPr>
              <w:pStyle w:val="TableParagraph"/>
              <w:spacing w:line="0" w:lineRule="atLeast"/>
              <w:ind w:left="0" w:firstLine="3"/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уч.год</w:t>
            </w:r>
          </w:p>
        </w:tc>
        <w:tc>
          <w:tcPr>
            <w:tcW w:w="1276" w:type="dxa"/>
            <w:vAlign w:val="center"/>
          </w:tcPr>
          <w:p w:rsidR="00BB499D" w:rsidRPr="00BB499D" w:rsidRDefault="00BB499D">
            <w:pPr>
              <w:pStyle w:val="af1"/>
              <w:spacing w:before="0" w:beforeAutospacing="0" w:after="0" w:afterAutospacing="0"/>
              <w:ind w:left="10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B499D">
              <w:rPr>
                <w:b/>
                <w:bCs/>
                <w:iCs/>
                <w:color w:val="000000"/>
                <w:kern w:val="24"/>
                <w:sz w:val="28"/>
                <w:szCs w:val="28"/>
              </w:rPr>
              <w:t>2022-2023</w:t>
            </w:r>
            <w:r w:rsidRPr="00BB499D">
              <w:rPr>
                <w:color w:val="000000"/>
                <w:kern w:val="24"/>
                <w:sz w:val="28"/>
                <w:szCs w:val="28"/>
              </w:rPr>
              <w:t xml:space="preserve"> </w:t>
            </w:r>
          </w:p>
          <w:p w:rsidR="00BB499D" w:rsidRPr="00BB499D" w:rsidRDefault="00BB499D">
            <w:pPr>
              <w:pStyle w:val="af1"/>
              <w:spacing w:before="0" w:beforeAutospacing="0" w:after="0" w:afterAutospacing="0"/>
              <w:ind w:left="10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B499D">
              <w:rPr>
                <w:b/>
                <w:bCs/>
                <w:iCs/>
                <w:color w:val="000000"/>
                <w:kern w:val="24"/>
                <w:sz w:val="28"/>
                <w:szCs w:val="28"/>
              </w:rPr>
              <w:t>уч.год</w:t>
            </w:r>
            <w:r w:rsidRPr="00BB499D">
              <w:rPr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</w:tr>
      <w:tr w:rsidR="00BB499D" w:rsidRPr="00771FB4" w:rsidTr="009B0C7C">
        <w:trPr>
          <w:trHeight w:val="275"/>
          <w:jc w:val="center"/>
        </w:trPr>
        <w:tc>
          <w:tcPr>
            <w:tcW w:w="869" w:type="dxa"/>
          </w:tcPr>
          <w:p w:rsidR="00BB499D" w:rsidRPr="00771FB4" w:rsidRDefault="00BB499D" w:rsidP="006308E3">
            <w:pPr>
              <w:pStyle w:val="TableParagraph"/>
              <w:spacing w:line="0" w:lineRule="atLeast"/>
              <w:ind w:left="0"/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1-4</w:t>
            </w:r>
          </w:p>
        </w:tc>
        <w:tc>
          <w:tcPr>
            <w:tcW w:w="1251" w:type="dxa"/>
          </w:tcPr>
          <w:p w:rsidR="00BB499D" w:rsidRPr="00771FB4" w:rsidRDefault="00BB499D" w:rsidP="008A0E52">
            <w:pPr>
              <w:pStyle w:val="TableParagraph"/>
              <w:spacing w:line="0" w:lineRule="atLeast"/>
              <w:ind w:left="0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56,9%</w:t>
            </w:r>
          </w:p>
        </w:tc>
        <w:tc>
          <w:tcPr>
            <w:tcW w:w="1237" w:type="dxa"/>
          </w:tcPr>
          <w:p w:rsidR="00BB499D" w:rsidRPr="00771FB4" w:rsidRDefault="00BB499D" w:rsidP="008A0E52">
            <w:pPr>
              <w:pStyle w:val="TableParagraph"/>
              <w:spacing w:line="0" w:lineRule="atLeast"/>
              <w:ind w:left="0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50,8%</w:t>
            </w:r>
          </w:p>
        </w:tc>
        <w:tc>
          <w:tcPr>
            <w:tcW w:w="1241" w:type="dxa"/>
          </w:tcPr>
          <w:p w:rsidR="00BB499D" w:rsidRPr="00771FB4" w:rsidRDefault="00BB499D" w:rsidP="001B2DDA">
            <w:pPr>
              <w:pStyle w:val="TableParagraph"/>
              <w:spacing w:line="0" w:lineRule="atLeast"/>
              <w:ind w:left="0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50,4%</w:t>
            </w:r>
          </w:p>
        </w:tc>
        <w:tc>
          <w:tcPr>
            <w:tcW w:w="1349" w:type="dxa"/>
          </w:tcPr>
          <w:p w:rsidR="00BB499D" w:rsidRPr="00771FB4" w:rsidRDefault="00BB499D" w:rsidP="008A0E52">
            <w:pPr>
              <w:pStyle w:val="TableParagraph"/>
              <w:spacing w:line="0" w:lineRule="atLeast"/>
              <w:ind w:left="0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50%</w:t>
            </w:r>
          </w:p>
        </w:tc>
        <w:tc>
          <w:tcPr>
            <w:tcW w:w="1276" w:type="dxa"/>
          </w:tcPr>
          <w:p w:rsidR="00BB499D" w:rsidRPr="00771FB4" w:rsidRDefault="00BB499D" w:rsidP="00120E4F">
            <w:pPr>
              <w:pStyle w:val="TableParagraph"/>
              <w:spacing w:line="0" w:lineRule="atLeast"/>
              <w:ind w:left="0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51,2%</w:t>
            </w:r>
          </w:p>
        </w:tc>
        <w:tc>
          <w:tcPr>
            <w:tcW w:w="1276" w:type="dxa"/>
            <w:vAlign w:val="center"/>
          </w:tcPr>
          <w:p w:rsidR="00BB499D" w:rsidRPr="00BB499D" w:rsidRDefault="00BB499D">
            <w:pPr>
              <w:pStyle w:val="af1"/>
              <w:spacing w:before="0" w:beforeAutospacing="0" w:after="0" w:afterAutospacing="0" w:line="256" w:lineRule="exact"/>
              <w:ind w:left="10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B499D">
              <w:rPr>
                <w:iCs/>
                <w:color w:val="000000"/>
                <w:kern w:val="24"/>
                <w:sz w:val="28"/>
                <w:szCs w:val="28"/>
              </w:rPr>
              <w:t xml:space="preserve">59,2% </w:t>
            </w:r>
          </w:p>
        </w:tc>
      </w:tr>
      <w:tr w:rsidR="00BB499D" w:rsidRPr="00771FB4" w:rsidTr="009B0C7C">
        <w:trPr>
          <w:trHeight w:val="275"/>
          <w:jc w:val="center"/>
        </w:trPr>
        <w:tc>
          <w:tcPr>
            <w:tcW w:w="869" w:type="dxa"/>
          </w:tcPr>
          <w:p w:rsidR="00BB499D" w:rsidRPr="00771FB4" w:rsidRDefault="00BB499D" w:rsidP="006308E3">
            <w:pPr>
              <w:pStyle w:val="TableParagraph"/>
              <w:spacing w:line="0" w:lineRule="atLeast"/>
              <w:ind w:left="0"/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5-9</w:t>
            </w:r>
          </w:p>
        </w:tc>
        <w:tc>
          <w:tcPr>
            <w:tcW w:w="1251" w:type="dxa"/>
          </w:tcPr>
          <w:p w:rsidR="00BB499D" w:rsidRPr="00771FB4" w:rsidRDefault="00BB499D" w:rsidP="008A0E52">
            <w:pPr>
              <w:pStyle w:val="TableParagraph"/>
              <w:spacing w:line="0" w:lineRule="atLeast"/>
              <w:ind w:left="0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40,8%</w:t>
            </w:r>
          </w:p>
        </w:tc>
        <w:tc>
          <w:tcPr>
            <w:tcW w:w="1237" w:type="dxa"/>
          </w:tcPr>
          <w:p w:rsidR="00BB499D" w:rsidRPr="00771FB4" w:rsidRDefault="00BB499D" w:rsidP="008A0E52">
            <w:pPr>
              <w:pStyle w:val="TableParagraph"/>
              <w:spacing w:line="0" w:lineRule="atLeast"/>
              <w:ind w:left="0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39,5%</w:t>
            </w:r>
          </w:p>
        </w:tc>
        <w:tc>
          <w:tcPr>
            <w:tcW w:w="1241" w:type="dxa"/>
          </w:tcPr>
          <w:p w:rsidR="00BB499D" w:rsidRPr="00771FB4" w:rsidRDefault="00BB499D" w:rsidP="001B2DDA">
            <w:pPr>
              <w:pStyle w:val="TableParagraph"/>
              <w:spacing w:line="0" w:lineRule="atLeast"/>
              <w:ind w:left="0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47,6%</w:t>
            </w:r>
          </w:p>
        </w:tc>
        <w:tc>
          <w:tcPr>
            <w:tcW w:w="1349" w:type="dxa"/>
          </w:tcPr>
          <w:p w:rsidR="00BB499D" w:rsidRPr="00771FB4" w:rsidRDefault="00BB499D" w:rsidP="008A0E52">
            <w:pPr>
              <w:pStyle w:val="TableParagraph"/>
              <w:spacing w:line="0" w:lineRule="atLeast"/>
              <w:ind w:left="0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44,1%</w:t>
            </w:r>
          </w:p>
        </w:tc>
        <w:tc>
          <w:tcPr>
            <w:tcW w:w="1276" w:type="dxa"/>
            <w:shd w:val="clear" w:color="auto" w:fill="FFFFFF" w:themeFill="background1"/>
          </w:tcPr>
          <w:p w:rsidR="00BB499D" w:rsidRPr="00771FB4" w:rsidRDefault="00BB499D" w:rsidP="00120E4F">
            <w:pPr>
              <w:pStyle w:val="TableParagraph"/>
              <w:spacing w:line="0" w:lineRule="atLeast"/>
              <w:ind w:left="0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45,1%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BB499D" w:rsidRPr="00BB499D" w:rsidRDefault="00BB499D">
            <w:pPr>
              <w:pStyle w:val="af1"/>
              <w:spacing w:before="0" w:beforeAutospacing="0" w:after="0" w:afterAutospacing="0" w:line="256" w:lineRule="exact"/>
              <w:ind w:left="10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B499D">
              <w:rPr>
                <w:iCs/>
                <w:color w:val="000000"/>
                <w:kern w:val="24"/>
                <w:sz w:val="28"/>
                <w:szCs w:val="28"/>
              </w:rPr>
              <w:t xml:space="preserve">40% </w:t>
            </w:r>
          </w:p>
        </w:tc>
      </w:tr>
      <w:tr w:rsidR="00BB499D" w:rsidRPr="00771FB4" w:rsidTr="009B0C7C">
        <w:trPr>
          <w:trHeight w:val="275"/>
          <w:jc w:val="center"/>
        </w:trPr>
        <w:tc>
          <w:tcPr>
            <w:tcW w:w="869" w:type="dxa"/>
          </w:tcPr>
          <w:p w:rsidR="00BB499D" w:rsidRPr="00771FB4" w:rsidRDefault="00BB499D" w:rsidP="006308E3">
            <w:pPr>
              <w:pStyle w:val="TableParagraph"/>
              <w:spacing w:line="0" w:lineRule="atLeast"/>
              <w:ind w:left="0"/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10-11</w:t>
            </w:r>
          </w:p>
        </w:tc>
        <w:tc>
          <w:tcPr>
            <w:tcW w:w="1251" w:type="dxa"/>
          </w:tcPr>
          <w:p w:rsidR="00BB499D" w:rsidRPr="00771FB4" w:rsidRDefault="00BB499D" w:rsidP="008A0E52">
            <w:pPr>
              <w:pStyle w:val="TableParagraph"/>
              <w:spacing w:line="0" w:lineRule="atLeast"/>
              <w:ind w:left="0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66,7%</w:t>
            </w:r>
          </w:p>
        </w:tc>
        <w:tc>
          <w:tcPr>
            <w:tcW w:w="1237" w:type="dxa"/>
          </w:tcPr>
          <w:p w:rsidR="00BB499D" w:rsidRPr="00771FB4" w:rsidRDefault="00BB499D" w:rsidP="008A0E52">
            <w:pPr>
              <w:pStyle w:val="TableParagraph"/>
              <w:spacing w:line="0" w:lineRule="atLeast"/>
              <w:ind w:left="0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81,8%</w:t>
            </w:r>
          </w:p>
        </w:tc>
        <w:tc>
          <w:tcPr>
            <w:tcW w:w="1241" w:type="dxa"/>
          </w:tcPr>
          <w:p w:rsidR="00BB499D" w:rsidRPr="00771FB4" w:rsidRDefault="00BB499D" w:rsidP="001B2DDA">
            <w:pPr>
              <w:pStyle w:val="TableParagraph"/>
              <w:spacing w:line="0" w:lineRule="atLeast"/>
              <w:ind w:left="0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75,9%</w:t>
            </w:r>
          </w:p>
        </w:tc>
        <w:tc>
          <w:tcPr>
            <w:tcW w:w="1349" w:type="dxa"/>
          </w:tcPr>
          <w:p w:rsidR="00BB499D" w:rsidRPr="00771FB4" w:rsidRDefault="00BB499D" w:rsidP="006308E3">
            <w:pPr>
              <w:pStyle w:val="TableParagraph"/>
              <w:spacing w:line="0" w:lineRule="atLeast"/>
              <w:ind w:left="0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53,6%</w:t>
            </w:r>
          </w:p>
        </w:tc>
        <w:tc>
          <w:tcPr>
            <w:tcW w:w="1276" w:type="dxa"/>
          </w:tcPr>
          <w:p w:rsidR="00BB499D" w:rsidRPr="00771FB4" w:rsidRDefault="00BB499D" w:rsidP="00120E4F">
            <w:pPr>
              <w:pStyle w:val="TableParagraph"/>
              <w:spacing w:line="0" w:lineRule="atLeast"/>
              <w:ind w:left="0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74,2%</w:t>
            </w:r>
          </w:p>
        </w:tc>
        <w:tc>
          <w:tcPr>
            <w:tcW w:w="1276" w:type="dxa"/>
            <w:vAlign w:val="center"/>
          </w:tcPr>
          <w:p w:rsidR="00BB499D" w:rsidRPr="00BB499D" w:rsidRDefault="00BB499D">
            <w:pPr>
              <w:pStyle w:val="af1"/>
              <w:spacing w:before="0" w:beforeAutospacing="0" w:after="0" w:afterAutospacing="0" w:line="256" w:lineRule="exact"/>
              <w:ind w:left="10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B499D">
              <w:rPr>
                <w:iCs/>
                <w:color w:val="000000"/>
                <w:kern w:val="24"/>
                <w:sz w:val="28"/>
                <w:szCs w:val="28"/>
              </w:rPr>
              <w:t xml:space="preserve">76,9% </w:t>
            </w:r>
          </w:p>
        </w:tc>
      </w:tr>
      <w:tr w:rsidR="00BB499D" w:rsidRPr="00771FB4" w:rsidTr="009B0C7C">
        <w:trPr>
          <w:trHeight w:val="275"/>
          <w:jc w:val="center"/>
        </w:trPr>
        <w:tc>
          <w:tcPr>
            <w:tcW w:w="869" w:type="dxa"/>
          </w:tcPr>
          <w:p w:rsidR="00BB499D" w:rsidRPr="00771FB4" w:rsidRDefault="00BB499D" w:rsidP="006308E3">
            <w:pPr>
              <w:pStyle w:val="TableParagraph"/>
              <w:spacing w:line="0" w:lineRule="atLeast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BB499D" w:rsidRPr="00771FB4" w:rsidRDefault="00BB499D" w:rsidP="008A0E52">
            <w:pPr>
              <w:pStyle w:val="TableParagraph"/>
              <w:spacing w:line="0" w:lineRule="atLeast"/>
              <w:ind w:left="0"/>
              <w:jc w:val="center"/>
              <w:rPr>
                <w:sz w:val="28"/>
                <w:szCs w:val="28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47,4</w:t>
            </w:r>
          </w:p>
        </w:tc>
        <w:tc>
          <w:tcPr>
            <w:tcW w:w="1237" w:type="dxa"/>
          </w:tcPr>
          <w:p w:rsidR="00BB499D" w:rsidRPr="00771FB4" w:rsidRDefault="00BB499D" w:rsidP="008A0E52">
            <w:pPr>
              <w:pStyle w:val="TableParagraph"/>
              <w:spacing w:line="0" w:lineRule="atLeast"/>
              <w:ind w:left="0"/>
              <w:jc w:val="center"/>
              <w:rPr>
                <w:sz w:val="28"/>
                <w:szCs w:val="28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45,7</w:t>
            </w:r>
          </w:p>
        </w:tc>
        <w:tc>
          <w:tcPr>
            <w:tcW w:w="1241" w:type="dxa"/>
          </w:tcPr>
          <w:p w:rsidR="00BB499D" w:rsidRPr="00771FB4" w:rsidRDefault="00BB499D" w:rsidP="001B2DDA">
            <w:pPr>
              <w:pStyle w:val="TableParagraph"/>
              <w:spacing w:line="0" w:lineRule="atLeast"/>
              <w:ind w:left="0"/>
              <w:jc w:val="center"/>
              <w:rPr>
                <w:sz w:val="28"/>
                <w:szCs w:val="28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51,0</w:t>
            </w:r>
          </w:p>
        </w:tc>
        <w:tc>
          <w:tcPr>
            <w:tcW w:w="1349" w:type="dxa"/>
          </w:tcPr>
          <w:p w:rsidR="00BB499D" w:rsidRPr="00771FB4" w:rsidRDefault="00BB499D" w:rsidP="006308E3">
            <w:pPr>
              <w:pStyle w:val="TableParagraph"/>
              <w:spacing w:line="0" w:lineRule="atLeast"/>
              <w:ind w:left="0"/>
              <w:jc w:val="center"/>
              <w:rPr>
                <w:sz w:val="28"/>
                <w:szCs w:val="28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47,2</w:t>
            </w:r>
          </w:p>
        </w:tc>
        <w:tc>
          <w:tcPr>
            <w:tcW w:w="1276" w:type="dxa"/>
          </w:tcPr>
          <w:p w:rsidR="00BB499D" w:rsidRPr="00771FB4" w:rsidRDefault="00BB499D" w:rsidP="00120E4F">
            <w:pPr>
              <w:pStyle w:val="TableParagraph"/>
              <w:spacing w:line="0" w:lineRule="atLeast"/>
              <w:ind w:left="0"/>
              <w:jc w:val="center"/>
              <w:rPr>
                <w:sz w:val="28"/>
                <w:szCs w:val="28"/>
              </w:rPr>
            </w:pPr>
            <w:r w:rsidRPr="00771FB4">
              <w:rPr>
                <w:b/>
                <w:bCs/>
                <w:color w:val="111111"/>
                <w:sz w:val="28"/>
                <w:szCs w:val="28"/>
                <w:lang w:eastAsia="ru-RU"/>
              </w:rPr>
              <w:t>49,7</w:t>
            </w:r>
          </w:p>
        </w:tc>
        <w:tc>
          <w:tcPr>
            <w:tcW w:w="1276" w:type="dxa"/>
            <w:vAlign w:val="center"/>
          </w:tcPr>
          <w:p w:rsidR="00BB499D" w:rsidRPr="00BB499D" w:rsidRDefault="00BB499D">
            <w:pPr>
              <w:pStyle w:val="af1"/>
              <w:spacing w:before="0" w:beforeAutospacing="0" w:after="0" w:afterAutospacing="0" w:line="256" w:lineRule="exact"/>
              <w:ind w:left="10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B499D">
              <w:rPr>
                <w:b/>
                <w:bCs/>
                <w:iCs/>
                <w:color w:val="000000"/>
                <w:kern w:val="24"/>
                <w:sz w:val="28"/>
                <w:szCs w:val="28"/>
              </w:rPr>
              <w:t xml:space="preserve">49,4 </w:t>
            </w:r>
          </w:p>
        </w:tc>
      </w:tr>
    </w:tbl>
    <w:p w:rsidR="0008093D" w:rsidRPr="00771FB4" w:rsidRDefault="0008093D" w:rsidP="008A0E52">
      <w:pPr>
        <w:pStyle w:val="a3"/>
        <w:spacing w:line="0" w:lineRule="atLeast"/>
        <w:ind w:left="0"/>
        <w:rPr>
          <w:b/>
          <w:sz w:val="28"/>
          <w:szCs w:val="28"/>
        </w:rPr>
      </w:pPr>
    </w:p>
    <w:p w:rsidR="002F1673" w:rsidRPr="00771FB4" w:rsidRDefault="002F1673" w:rsidP="008A0E52">
      <w:pPr>
        <w:pStyle w:val="a3"/>
        <w:spacing w:line="0" w:lineRule="atLeast"/>
        <w:ind w:left="0" w:firstLine="707"/>
        <w:jc w:val="both"/>
        <w:rPr>
          <w:sz w:val="28"/>
          <w:szCs w:val="28"/>
        </w:rPr>
      </w:pPr>
    </w:p>
    <w:p w:rsidR="0008093D" w:rsidRPr="00771FB4" w:rsidRDefault="00095FA7" w:rsidP="008A0E52">
      <w:pPr>
        <w:pStyle w:val="a3"/>
        <w:spacing w:line="0" w:lineRule="atLeast"/>
        <w:ind w:left="0" w:firstLine="707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Педагогический коллектив ведет работу над проблемой индивидуального по</w:t>
      </w:r>
      <w:r w:rsidRPr="00771FB4">
        <w:rPr>
          <w:sz w:val="28"/>
          <w:szCs w:val="28"/>
        </w:rPr>
        <w:t>д</w:t>
      </w:r>
      <w:r w:rsidRPr="00771FB4">
        <w:rPr>
          <w:sz w:val="28"/>
          <w:szCs w:val="28"/>
        </w:rPr>
        <w:t>хода к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обучению,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но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недостаточно.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Именно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поэтому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администрацией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осуществляе</w:t>
      </w:r>
      <w:r w:rsidRPr="00771FB4">
        <w:rPr>
          <w:sz w:val="28"/>
          <w:szCs w:val="28"/>
        </w:rPr>
        <w:t>т</w:t>
      </w:r>
      <w:r w:rsidRPr="00771FB4">
        <w:rPr>
          <w:sz w:val="28"/>
          <w:szCs w:val="28"/>
        </w:rPr>
        <w:t>ся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тематический контроль «Индивидуальная работа со слабомотивированными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учащ</w:t>
      </w:r>
      <w:r w:rsidRPr="00771FB4">
        <w:rPr>
          <w:sz w:val="28"/>
          <w:szCs w:val="28"/>
        </w:rPr>
        <w:t>и</w:t>
      </w:r>
      <w:r w:rsidRPr="00771FB4">
        <w:rPr>
          <w:sz w:val="28"/>
          <w:szCs w:val="28"/>
        </w:rPr>
        <w:t>мися,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учащимися имеющими одну «3», «4». Конечно, учителями проводится опред</w:t>
      </w:r>
      <w:r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>ленная работа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по повышению качества обр</w:t>
      </w:r>
      <w:r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t xml:space="preserve">зования. </w:t>
      </w:r>
    </w:p>
    <w:p w:rsidR="0008093D" w:rsidRPr="00771FB4" w:rsidRDefault="00095FA7" w:rsidP="008A0E52">
      <w:pPr>
        <w:pStyle w:val="a3"/>
        <w:spacing w:line="0" w:lineRule="atLeast"/>
        <w:ind w:left="0" w:firstLine="707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Анализируя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причны,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мешающие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достичь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поставленныхцелей,связанные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с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н</w:t>
      </w:r>
      <w:r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>возможностью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полной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их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реализацией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учителя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называют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следующие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причины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и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раб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тают над их устранением: низкая ученая мотивация учащихся; низкий общий ур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веньразвитияучащихся: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невозможность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найти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индивидуальный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подход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к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конкре</w:t>
      </w:r>
      <w:r w:rsidRPr="00771FB4">
        <w:rPr>
          <w:sz w:val="28"/>
          <w:szCs w:val="28"/>
        </w:rPr>
        <w:t>т</w:t>
      </w:r>
      <w:r w:rsidRPr="00771FB4">
        <w:rPr>
          <w:sz w:val="28"/>
          <w:szCs w:val="28"/>
        </w:rPr>
        <w:t>ному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учащемуся;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неоправданные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пропуски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уроков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со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стороны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учащихся;отсутствие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зан</w:t>
      </w:r>
      <w:r w:rsidRPr="00771FB4">
        <w:rPr>
          <w:sz w:val="28"/>
          <w:szCs w:val="28"/>
        </w:rPr>
        <w:t>и</w:t>
      </w:r>
      <w:r w:rsidRPr="00771FB4">
        <w:rPr>
          <w:sz w:val="28"/>
          <w:szCs w:val="28"/>
        </w:rPr>
        <w:t>мательных материалов по предмету; отсутствие навыка самостоятельной раб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ты при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выполн</w:t>
      </w:r>
      <w:r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>нии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дальнейшей работы.</w:t>
      </w:r>
    </w:p>
    <w:p w:rsidR="0008093D" w:rsidRPr="00771FB4" w:rsidRDefault="0008093D" w:rsidP="008A0E52">
      <w:pPr>
        <w:pStyle w:val="a3"/>
        <w:spacing w:line="0" w:lineRule="atLeast"/>
        <w:ind w:left="0"/>
        <w:rPr>
          <w:sz w:val="28"/>
          <w:szCs w:val="28"/>
        </w:rPr>
      </w:pPr>
    </w:p>
    <w:p w:rsidR="0008093D" w:rsidRPr="00771FB4" w:rsidRDefault="00095FA7" w:rsidP="008A0E52">
      <w:pPr>
        <w:pStyle w:val="31"/>
        <w:spacing w:line="0" w:lineRule="atLeast"/>
        <w:ind w:left="0"/>
        <w:rPr>
          <w:sz w:val="28"/>
          <w:szCs w:val="28"/>
        </w:rPr>
      </w:pPr>
      <w:r w:rsidRPr="00771FB4">
        <w:rPr>
          <w:sz w:val="28"/>
          <w:szCs w:val="28"/>
        </w:rPr>
        <w:t>Выводы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и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рекомендации:</w:t>
      </w:r>
    </w:p>
    <w:p w:rsidR="0008093D" w:rsidRPr="00771FB4" w:rsidRDefault="00095FA7" w:rsidP="008550EB">
      <w:pPr>
        <w:pStyle w:val="a5"/>
        <w:numPr>
          <w:ilvl w:val="0"/>
          <w:numId w:val="19"/>
        </w:numPr>
        <w:tabs>
          <w:tab w:val="left" w:pos="284"/>
        </w:tabs>
        <w:spacing w:line="0" w:lineRule="atLeast"/>
        <w:ind w:left="0" w:firstLine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Анализ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успеваемости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показывает,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что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уровень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качества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знаний</w:t>
      </w:r>
      <w:r w:rsidR="00BB499D">
        <w:rPr>
          <w:sz w:val="28"/>
          <w:szCs w:val="28"/>
        </w:rPr>
        <w:t xml:space="preserve"> </w:t>
      </w:r>
      <w:r w:rsidR="00AF1B60" w:rsidRPr="00771FB4">
        <w:rPr>
          <w:sz w:val="28"/>
          <w:szCs w:val="28"/>
        </w:rPr>
        <w:t>средний</w:t>
      </w:r>
      <w:r w:rsidRPr="00771FB4">
        <w:rPr>
          <w:sz w:val="28"/>
          <w:szCs w:val="28"/>
        </w:rPr>
        <w:t xml:space="preserve">,учителям-предметникам необходимо проанализировать причины </w:t>
      </w:r>
      <w:r w:rsidR="00C21C80" w:rsidRPr="00771FB4">
        <w:rPr>
          <w:sz w:val="28"/>
          <w:szCs w:val="28"/>
        </w:rPr>
        <w:t>такого</w:t>
      </w:r>
      <w:r w:rsidRPr="00771FB4">
        <w:rPr>
          <w:sz w:val="28"/>
          <w:szCs w:val="28"/>
        </w:rPr>
        <w:t xml:space="preserve"> качества знаний уч</w:t>
      </w:r>
      <w:r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t>щихся,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выявить слабоуспевающих учащихся и представить план работы с ними зам.директора по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УВР.</w:t>
      </w:r>
    </w:p>
    <w:p w:rsidR="0008093D" w:rsidRPr="00771FB4" w:rsidRDefault="00095FA7" w:rsidP="008550EB">
      <w:pPr>
        <w:pStyle w:val="a5"/>
        <w:numPr>
          <w:ilvl w:val="0"/>
          <w:numId w:val="19"/>
        </w:numPr>
        <w:tabs>
          <w:tab w:val="left" w:pos="284"/>
        </w:tabs>
        <w:spacing w:line="0" w:lineRule="atLeast"/>
        <w:ind w:left="0" w:firstLine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Учителям-предметникам продолжить практику выполнения ежемесячных темат</w:t>
      </w:r>
      <w:r w:rsidRPr="00771FB4">
        <w:rPr>
          <w:sz w:val="28"/>
          <w:szCs w:val="28"/>
        </w:rPr>
        <w:t>и</w:t>
      </w:r>
      <w:r w:rsidRPr="00771FB4">
        <w:rPr>
          <w:sz w:val="28"/>
          <w:szCs w:val="28"/>
        </w:rPr>
        <w:lastRenderedPageBreak/>
        <w:t>ческих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срезовых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работ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с учащимися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с целью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определения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индивидуальных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планов з</w:t>
      </w:r>
      <w:r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t>нятий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со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слабоуспевающимии одаренными школьниками.</w:t>
      </w:r>
    </w:p>
    <w:p w:rsidR="0008093D" w:rsidRPr="00BB499D" w:rsidRDefault="00095FA7" w:rsidP="008550EB">
      <w:pPr>
        <w:pStyle w:val="a5"/>
        <w:numPr>
          <w:ilvl w:val="0"/>
          <w:numId w:val="19"/>
        </w:numPr>
        <w:tabs>
          <w:tab w:val="left" w:pos="284"/>
        </w:tabs>
        <w:spacing w:line="0" w:lineRule="atLeast"/>
        <w:ind w:left="0" w:firstLine="0"/>
        <w:jc w:val="both"/>
        <w:rPr>
          <w:sz w:val="28"/>
          <w:szCs w:val="28"/>
        </w:rPr>
      </w:pPr>
      <w:r w:rsidRPr="00BB499D">
        <w:rPr>
          <w:sz w:val="28"/>
          <w:szCs w:val="28"/>
        </w:rPr>
        <w:t>Классным</w:t>
      </w:r>
      <w:r w:rsidR="00BB499D" w:rsidRPr="00BB499D">
        <w:rPr>
          <w:sz w:val="28"/>
          <w:szCs w:val="28"/>
        </w:rPr>
        <w:t xml:space="preserve"> </w:t>
      </w:r>
      <w:r w:rsidRPr="00BB499D">
        <w:rPr>
          <w:sz w:val="28"/>
          <w:szCs w:val="28"/>
        </w:rPr>
        <w:t>руководителям,  учителям-предметникам  усилить  работу  с  учащим</w:t>
      </w:r>
      <w:r w:rsidRPr="00BB499D">
        <w:rPr>
          <w:sz w:val="28"/>
          <w:szCs w:val="28"/>
        </w:rPr>
        <w:t>и</w:t>
      </w:r>
      <w:r w:rsidRPr="00BB499D">
        <w:rPr>
          <w:sz w:val="28"/>
          <w:szCs w:val="28"/>
        </w:rPr>
        <w:t>ся</w:t>
      </w:r>
      <w:r w:rsidR="00BB499D">
        <w:rPr>
          <w:sz w:val="28"/>
          <w:szCs w:val="28"/>
        </w:rPr>
        <w:t xml:space="preserve"> </w:t>
      </w:r>
      <w:r w:rsidRPr="00BB499D">
        <w:rPr>
          <w:sz w:val="28"/>
          <w:szCs w:val="28"/>
        </w:rPr>
        <w:t>«резерва».</w:t>
      </w:r>
    </w:p>
    <w:p w:rsidR="0008093D" w:rsidRPr="00771FB4" w:rsidRDefault="00095FA7" w:rsidP="008550EB">
      <w:pPr>
        <w:pStyle w:val="a5"/>
        <w:numPr>
          <w:ilvl w:val="0"/>
          <w:numId w:val="19"/>
        </w:numPr>
        <w:tabs>
          <w:tab w:val="left" w:pos="284"/>
        </w:tabs>
        <w:spacing w:line="0" w:lineRule="atLeast"/>
        <w:ind w:left="0" w:firstLine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Зам.директорапоУВР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взять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под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личный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контроль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успеваемость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учащихся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9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кла</w:t>
      </w:r>
      <w:r w:rsidRPr="00771FB4">
        <w:rPr>
          <w:sz w:val="28"/>
          <w:szCs w:val="28"/>
        </w:rPr>
        <w:t>с</w:t>
      </w:r>
      <w:r w:rsidRPr="00771FB4">
        <w:rPr>
          <w:sz w:val="28"/>
          <w:szCs w:val="28"/>
        </w:rPr>
        <w:t>са,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провести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разъяснительную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работу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с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родителями,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учителями-предметниками,обеспечитьналичиеуучителей–планадополнительныхзанятийсослабоуспевающимиучащимися, контролировать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его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выполнение.</w:t>
      </w:r>
    </w:p>
    <w:p w:rsidR="0008093D" w:rsidRPr="00771FB4" w:rsidRDefault="00095FA7" w:rsidP="008550EB">
      <w:pPr>
        <w:pStyle w:val="a5"/>
        <w:numPr>
          <w:ilvl w:val="0"/>
          <w:numId w:val="19"/>
        </w:numPr>
        <w:tabs>
          <w:tab w:val="left" w:pos="284"/>
        </w:tabs>
        <w:spacing w:line="0" w:lineRule="atLeast"/>
        <w:ind w:left="0" w:firstLine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Классным</w:t>
      </w:r>
      <w:r w:rsidR="00BB499D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руководителям</w:t>
      </w:r>
      <w:r w:rsidR="0018644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продолжить</w:t>
      </w:r>
      <w:r w:rsidR="0018644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практику</w:t>
      </w:r>
      <w:r w:rsidR="0018644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мониторинга</w:t>
      </w:r>
      <w:r w:rsidR="0018644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ежемесячной</w:t>
      </w:r>
      <w:r w:rsidR="0018644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усп</w:t>
      </w:r>
      <w:r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>ваемости учащихся, мониторинга</w:t>
      </w:r>
      <w:r w:rsidR="0018644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выполн</w:t>
      </w:r>
      <w:r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>ния домашнего</w:t>
      </w:r>
      <w:r w:rsidR="0018644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задания.</w:t>
      </w:r>
    </w:p>
    <w:p w:rsidR="0008093D" w:rsidRPr="00771FB4" w:rsidRDefault="00095FA7" w:rsidP="008550EB">
      <w:pPr>
        <w:pStyle w:val="a5"/>
        <w:numPr>
          <w:ilvl w:val="0"/>
          <w:numId w:val="19"/>
        </w:numPr>
        <w:tabs>
          <w:tab w:val="left" w:pos="284"/>
        </w:tabs>
        <w:spacing w:line="0" w:lineRule="atLeast"/>
        <w:ind w:left="0" w:firstLine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Классным</w:t>
      </w:r>
      <w:r w:rsidR="0018644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руководителям</w:t>
      </w:r>
      <w:r w:rsidR="0018644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поддерживать</w:t>
      </w:r>
      <w:r w:rsidR="0018644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тесную</w:t>
      </w:r>
      <w:r w:rsidR="0018644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взаимосвязьсучителями-предметникамии родителями учащихся.</w:t>
      </w:r>
    </w:p>
    <w:p w:rsidR="00674E27" w:rsidRPr="00771FB4" w:rsidRDefault="00674E27" w:rsidP="008A0E52">
      <w:pPr>
        <w:pStyle w:val="a3"/>
        <w:spacing w:line="0" w:lineRule="atLeast"/>
        <w:ind w:left="0"/>
        <w:rPr>
          <w:sz w:val="28"/>
          <w:szCs w:val="28"/>
        </w:rPr>
      </w:pPr>
    </w:p>
    <w:p w:rsidR="004D3303" w:rsidRPr="00771FB4" w:rsidRDefault="004D3303" w:rsidP="007C4F70">
      <w:pPr>
        <w:pStyle w:val="a3"/>
        <w:spacing w:line="0" w:lineRule="atLeast"/>
        <w:ind w:left="0" w:firstLine="707"/>
        <w:jc w:val="both"/>
        <w:rPr>
          <w:sz w:val="28"/>
          <w:szCs w:val="28"/>
        </w:rPr>
      </w:pPr>
    </w:p>
    <w:p w:rsidR="00893D1C" w:rsidRPr="00771FB4" w:rsidRDefault="00095FA7" w:rsidP="008550EB">
      <w:pPr>
        <w:pStyle w:val="a5"/>
        <w:numPr>
          <w:ilvl w:val="2"/>
          <w:numId w:val="28"/>
        </w:numPr>
        <w:tabs>
          <w:tab w:val="left" w:pos="5209"/>
        </w:tabs>
        <w:spacing w:line="0" w:lineRule="atLeast"/>
        <w:jc w:val="center"/>
        <w:rPr>
          <w:b/>
          <w:sz w:val="28"/>
          <w:szCs w:val="28"/>
        </w:rPr>
      </w:pPr>
      <w:r w:rsidRPr="00771FB4">
        <w:rPr>
          <w:b/>
          <w:sz w:val="28"/>
          <w:szCs w:val="28"/>
        </w:rPr>
        <w:t xml:space="preserve">Анализгосударственной итоговой аттестации учащихся 9 </w:t>
      </w:r>
      <w:r w:rsidR="00893D1C" w:rsidRPr="00771FB4">
        <w:rPr>
          <w:b/>
          <w:sz w:val="28"/>
          <w:szCs w:val="28"/>
        </w:rPr>
        <w:t>и 11</w:t>
      </w:r>
      <w:r w:rsidRPr="00771FB4">
        <w:rPr>
          <w:b/>
          <w:sz w:val="28"/>
          <w:szCs w:val="28"/>
        </w:rPr>
        <w:t xml:space="preserve"> класс</w:t>
      </w:r>
      <w:r w:rsidR="00893D1C" w:rsidRPr="00771FB4">
        <w:rPr>
          <w:b/>
          <w:sz w:val="28"/>
          <w:szCs w:val="28"/>
        </w:rPr>
        <w:t>ов</w:t>
      </w:r>
    </w:p>
    <w:p w:rsidR="0008093D" w:rsidRPr="00771FB4" w:rsidRDefault="00095FA7" w:rsidP="00893D1C">
      <w:pPr>
        <w:pStyle w:val="a5"/>
        <w:tabs>
          <w:tab w:val="left" w:pos="5209"/>
        </w:tabs>
        <w:spacing w:line="0" w:lineRule="atLeast"/>
        <w:ind w:left="0" w:firstLine="0"/>
        <w:jc w:val="center"/>
        <w:rPr>
          <w:b/>
          <w:sz w:val="28"/>
          <w:szCs w:val="28"/>
        </w:rPr>
      </w:pPr>
      <w:r w:rsidRPr="00771FB4">
        <w:rPr>
          <w:b/>
          <w:sz w:val="28"/>
          <w:szCs w:val="28"/>
        </w:rPr>
        <w:t>МБОУ</w:t>
      </w:r>
      <w:r w:rsidR="00C704DA" w:rsidRPr="00771FB4">
        <w:rPr>
          <w:b/>
          <w:sz w:val="28"/>
          <w:szCs w:val="28"/>
        </w:rPr>
        <w:t>С</w:t>
      </w:r>
      <w:r w:rsidRPr="00771FB4">
        <w:rPr>
          <w:b/>
          <w:sz w:val="28"/>
          <w:szCs w:val="28"/>
        </w:rPr>
        <w:t>ОШ№</w:t>
      </w:r>
      <w:r w:rsidR="00C704DA" w:rsidRPr="00771FB4">
        <w:rPr>
          <w:b/>
          <w:sz w:val="28"/>
          <w:szCs w:val="28"/>
        </w:rPr>
        <w:t>24</w:t>
      </w:r>
      <w:r w:rsidRPr="00771FB4">
        <w:rPr>
          <w:b/>
          <w:sz w:val="28"/>
          <w:szCs w:val="28"/>
        </w:rPr>
        <w:t xml:space="preserve"> в202</w:t>
      </w:r>
      <w:r w:rsidR="00174054">
        <w:rPr>
          <w:b/>
          <w:sz w:val="28"/>
          <w:szCs w:val="28"/>
        </w:rPr>
        <w:t>3</w:t>
      </w:r>
      <w:r w:rsidRPr="00771FB4">
        <w:rPr>
          <w:b/>
          <w:sz w:val="28"/>
          <w:szCs w:val="28"/>
        </w:rPr>
        <w:t xml:space="preserve"> году</w:t>
      </w:r>
    </w:p>
    <w:p w:rsidR="00893D1C" w:rsidRPr="00771FB4" w:rsidRDefault="00893D1C" w:rsidP="00893D1C">
      <w:pPr>
        <w:pStyle w:val="a5"/>
        <w:tabs>
          <w:tab w:val="left" w:pos="5209"/>
        </w:tabs>
        <w:spacing w:line="0" w:lineRule="atLeast"/>
        <w:ind w:left="0" w:firstLine="0"/>
        <w:jc w:val="center"/>
        <w:rPr>
          <w:b/>
          <w:sz w:val="28"/>
          <w:szCs w:val="28"/>
        </w:rPr>
      </w:pPr>
    </w:p>
    <w:p w:rsidR="0008093D" w:rsidRPr="00771FB4" w:rsidRDefault="00095FA7" w:rsidP="008A0E52">
      <w:pPr>
        <w:pStyle w:val="a3"/>
        <w:spacing w:line="0" w:lineRule="atLeast"/>
        <w:ind w:left="0" w:firstLine="707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Всегов202</w:t>
      </w:r>
      <w:r w:rsidR="00174054">
        <w:rPr>
          <w:sz w:val="28"/>
          <w:szCs w:val="28"/>
        </w:rPr>
        <w:t>2</w:t>
      </w:r>
      <w:r w:rsidRPr="00771FB4">
        <w:rPr>
          <w:sz w:val="28"/>
          <w:szCs w:val="28"/>
        </w:rPr>
        <w:t>-202</w:t>
      </w:r>
      <w:r w:rsidR="00174054">
        <w:rPr>
          <w:sz w:val="28"/>
          <w:szCs w:val="28"/>
        </w:rPr>
        <w:t>3</w:t>
      </w:r>
      <w:r w:rsidR="0018644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учебномгодув</w:t>
      </w:r>
      <w:r w:rsidR="0018644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9</w:t>
      </w:r>
      <w:r w:rsidR="0018644C">
        <w:rPr>
          <w:sz w:val="28"/>
          <w:szCs w:val="28"/>
        </w:rPr>
        <w:t xml:space="preserve"> –х классах </w:t>
      </w:r>
      <w:r w:rsidRPr="00771FB4">
        <w:rPr>
          <w:sz w:val="28"/>
          <w:szCs w:val="28"/>
        </w:rPr>
        <w:t>обучалось</w:t>
      </w:r>
      <w:r w:rsidR="0018644C">
        <w:rPr>
          <w:sz w:val="28"/>
          <w:szCs w:val="28"/>
        </w:rPr>
        <w:t xml:space="preserve"> 40 </w:t>
      </w:r>
      <w:r w:rsidRPr="00771FB4">
        <w:rPr>
          <w:sz w:val="28"/>
          <w:szCs w:val="28"/>
        </w:rPr>
        <w:t>выпускник</w:t>
      </w:r>
      <w:r w:rsidR="0018644C">
        <w:rPr>
          <w:sz w:val="28"/>
          <w:szCs w:val="28"/>
        </w:rPr>
        <w:t>ов</w:t>
      </w:r>
      <w:r w:rsidR="00893D1C" w:rsidRPr="00771FB4">
        <w:rPr>
          <w:sz w:val="28"/>
          <w:szCs w:val="28"/>
        </w:rPr>
        <w:t>, в11</w:t>
      </w:r>
      <w:r w:rsidR="0018644C">
        <w:rPr>
          <w:sz w:val="28"/>
          <w:szCs w:val="28"/>
        </w:rPr>
        <w:t xml:space="preserve"> </w:t>
      </w:r>
      <w:r w:rsidR="00893D1C" w:rsidRPr="00771FB4">
        <w:rPr>
          <w:sz w:val="28"/>
          <w:szCs w:val="28"/>
        </w:rPr>
        <w:t>классе</w:t>
      </w:r>
      <w:r w:rsidR="0018644C">
        <w:rPr>
          <w:sz w:val="28"/>
          <w:szCs w:val="28"/>
        </w:rPr>
        <w:t xml:space="preserve"> обучалось14 </w:t>
      </w:r>
      <w:r w:rsidR="00893D1C" w:rsidRPr="00771FB4">
        <w:rPr>
          <w:sz w:val="28"/>
          <w:szCs w:val="28"/>
        </w:rPr>
        <w:t>выпускников.</w:t>
      </w:r>
    </w:p>
    <w:p w:rsidR="0008093D" w:rsidRPr="00771FB4" w:rsidRDefault="0008093D" w:rsidP="008A0E52">
      <w:pPr>
        <w:pStyle w:val="a3"/>
        <w:spacing w:line="0" w:lineRule="atLeast"/>
        <w:ind w:left="0"/>
        <w:rPr>
          <w:sz w:val="28"/>
          <w:szCs w:val="28"/>
        </w:rPr>
      </w:pPr>
    </w:p>
    <w:p w:rsidR="0008093D" w:rsidRPr="00771FB4" w:rsidRDefault="00095FA7" w:rsidP="008A0E52">
      <w:pPr>
        <w:pStyle w:val="a3"/>
        <w:spacing w:line="0" w:lineRule="atLeast"/>
        <w:ind w:left="0" w:firstLine="707"/>
        <w:rPr>
          <w:sz w:val="28"/>
          <w:szCs w:val="28"/>
        </w:rPr>
      </w:pPr>
      <w:r w:rsidRPr="00771FB4">
        <w:rPr>
          <w:sz w:val="28"/>
          <w:szCs w:val="28"/>
        </w:rPr>
        <w:t>Готовность учащихся 9</w:t>
      </w:r>
      <w:r w:rsidR="00893D1C" w:rsidRPr="00771FB4">
        <w:rPr>
          <w:sz w:val="28"/>
          <w:szCs w:val="28"/>
        </w:rPr>
        <w:t xml:space="preserve"> и 11</w:t>
      </w:r>
      <w:r w:rsidRPr="00771FB4">
        <w:rPr>
          <w:sz w:val="28"/>
          <w:szCs w:val="28"/>
        </w:rPr>
        <w:t xml:space="preserve"> класс</w:t>
      </w:r>
      <w:r w:rsidR="00893D1C" w:rsidRPr="00771FB4">
        <w:rPr>
          <w:sz w:val="28"/>
          <w:szCs w:val="28"/>
        </w:rPr>
        <w:t>ов</w:t>
      </w:r>
      <w:r w:rsidRPr="00771FB4">
        <w:rPr>
          <w:sz w:val="28"/>
          <w:szCs w:val="28"/>
        </w:rPr>
        <w:t xml:space="preserve"> к сдаче государственной итоговой аттест</w:t>
      </w:r>
      <w:r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t>ции</w:t>
      </w:r>
      <w:r w:rsidR="0018644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включает</w:t>
      </w:r>
      <w:r w:rsidR="0018644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в</w:t>
      </w:r>
      <w:r w:rsidR="0018644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себя несколько аспектов:</w:t>
      </w:r>
    </w:p>
    <w:p w:rsidR="0008093D" w:rsidRPr="00771FB4" w:rsidRDefault="0008093D" w:rsidP="008A0E52">
      <w:pPr>
        <w:pStyle w:val="a3"/>
        <w:spacing w:line="0" w:lineRule="atLeast"/>
        <w:ind w:left="0"/>
        <w:rPr>
          <w:sz w:val="28"/>
          <w:szCs w:val="28"/>
        </w:rPr>
      </w:pPr>
    </w:p>
    <w:p w:rsidR="0008093D" w:rsidRPr="00771FB4" w:rsidRDefault="00095FA7" w:rsidP="00F738DD">
      <w:pPr>
        <w:pStyle w:val="a5"/>
        <w:numPr>
          <w:ilvl w:val="1"/>
          <w:numId w:val="1"/>
        </w:numPr>
        <w:tabs>
          <w:tab w:val="left" w:pos="993"/>
        </w:tabs>
        <w:spacing w:line="0" w:lineRule="atLeast"/>
        <w:ind w:left="0" w:firstLine="707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информационнаяготовность(информированностьшкольниковоформе,сроках проведения ГИА, о правилах поведения на экзамене, о правилах заполнения бланк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ви т.д.);</w:t>
      </w:r>
    </w:p>
    <w:p w:rsidR="0008093D" w:rsidRPr="00771FB4" w:rsidRDefault="00095FA7" w:rsidP="00F738DD">
      <w:pPr>
        <w:pStyle w:val="a5"/>
        <w:numPr>
          <w:ilvl w:val="1"/>
          <w:numId w:val="1"/>
        </w:numPr>
        <w:tabs>
          <w:tab w:val="left" w:pos="993"/>
        </w:tabs>
        <w:spacing w:line="0" w:lineRule="atLeast"/>
        <w:ind w:left="0" w:firstLine="707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предметнаягото</w:t>
      </w:r>
      <w:r w:rsidRPr="00771FB4">
        <w:rPr>
          <w:sz w:val="28"/>
          <w:szCs w:val="28"/>
        </w:rPr>
        <w:t>в</w:t>
      </w:r>
      <w:r w:rsidRPr="00771FB4">
        <w:rPr>
          <w:sz w:val="28"/>
          <w:szCs w:val="28"/>
        </w:rPr>
        <w:t>ность(всесторонняяподготовленностьпоучебномупредмету,умениерешать разли</w:t>
      </w:r>
      <w:r w:rsidRPr="00771FB4">
        <w:rPr>
          <w:sz w:val="28"/>
          <w:szCs w:val="28"/>
        </w:rPr>
        <w:t>ч</w:t>
      </w:r>
      <w:r w:rsidRPr="00771FB4">
        <w:rPr>
          <w:sz w:val="28"/>
          <w:szCs w:val="28"/>
        </w:rPr>
        <w:t>ные</w:t>
      </w:r>
      <w:r w:rsidR="0018644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виды</w:t>
      </w:r>
      <w:r w:rsidR="0018644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заданий:с</w:t>
      </w:r>
      <w:r w:rsidR="0018644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кратким</w:t>
      </w:r>
      <w:r w:rsidR="0018644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или развернутым</w:t>
      </w:r>
      <w:r w:rsidR="0018644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ответом).</w:t>
      </w:r>
    </w:p>
    <w:p w:rsidR="0008093D" w:rsidRPr="00771FB4" w:rsidRDefault="00095FA7" w:rsidP="00F738DD">
      <w:pPr>
        <w:pStyle w:val="a5"/>
        <w:numPr>
          <w:ilvl w:val="1"/>
          <w:numId w:val="1"/>
        </w:numPr>
        <w:tabs>
          <w:tab w:val="left" w:pos="993"/>
        </w:tabs>
        <w:spacing w:line="0" w:lineRule="atLeast"/>
        <w:ind w:left="0" w:firstLine="707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психологическаягото</w:t>
      </w:r>
      <w:r w:rsidRPr="00771FB4">
        <w:rPr>
          <w:sz w:val="28"/>
          <w:szCs w:val="28"/>
        </w:rPr>
        <w:t>в</w:t>
      </w:r>
      <w:r w:rsidRPr="00771FB4">
        <w:rPr>
          <w:sz w:val="28"/>
          <w:szCs w:val="28"/>
        </w:rPr>
        <w:t>ность(внутренняянастроенностьнаопределенноеповедение, собранность, ориентир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ванность на целесообразные действия, актуализация иприспособлениевозможностейличностидляуспешныхдействийвситуациисдачиэкзамена).</w:t>
      </w:r>
    </w:p>
    <w:p w:rsidR="0008093D" w:rsidRPr="00771FB4" w:rsidRDefault="0008093D" w:rsidP="008A0E52">
      <w:pPr>
        <w:pStyle w:val="a3"/>
        <w:spacing w:line="0" w:lineRule="atLeast"/>
        <w:ind w:left="0"/>
        <w:rPr>
          <w:sz w:val="28"/>
          <w:szCs w:val="28"/>
        </w:rPr>
      </w:pPr>
    </w:p>
    <w:p w:rsidR="0008093D" w:rsidRPr="00771FB4" w:rsidRDefault="00095FA7" w:rsidP="00B43474">
      <w:pPr>
        <w:pStyle w:val="31"/>
        <w:spacing w:line="0" w:lineRule="atLeast"/>
        <w:ind w:left="0"/>
        <w:jc w:val="left"/>
        <w:rPr>
          <w:sz w:val="28"/>
          <w:szCs w:val="28"/>
        </w:rPr>
      </w:pPr>
      <w:r w:rsidRPr="00771FB4">
        <w:rPr>
          <w:sz w:val="28"/>
          <w:szCs w:val="28"/>
        </w:rPr>
        <w:t>Исходя из этого, к актуальным вопросам подготовки выпускников к</w:t>
      </w:r>
      <w:r w:rsidR="00A2206D" w:rsidRPr="00771FB4">
        <w:rPr>
          <w:sz w:val="28"/>
          <w:szCs w:val="28"/>
        </w:rPr>
        <w:t xml:space="preserve"> ЕГЭ, </w:t>
      </w:r>
      <w:r w:rsidRPr="00771FB4">
        <w:rPr>
          <w:sz w:val="28"/>
          <w:szCs w:val="28"/>
        </w:rPr>
        <w:t xml:space="preserve"> ОГЭ иГВЭмыотносимследующие:</w:t>
      </w:r>
    </w:p>
    <w:p w:rsidR="0008093D" w:rsidRPr="00771FB4" w:rsidRDefault="0008093D" w:rsidP="008A0E52">
      <w:pPr>
        <w:pStyle w:val="a3"/>
        <w:spacing w:line="0" w:lineRule="atLeast"/>
        <w:ind w:left="0"/>
        <w:rPr>
          <w:b/>
          <w:sz w:val="28"/>
          <w:szCs w:val="28"/>
        </w:rPr>
      </w:pPr>
    </w:p>
    <w:p w:rsidR="0008093D" w:rsidRPr="00771FB4" w:rsidRDefault="00095FA7" w:rsidP="008550EB">
      <w:pPr>
        <w:pStyle w:val="a5"/>
        <w:numPr>
          <w:ilvl w:val="0"/>
          <w:numId w:val="18"/>
        </w:numPr>
        <w:tabs>
          <w:tab w:val="left" w:pos="1042"/>
        </w:tabs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Создание в школе необходимых условий для качественной подготовки обучающи</w:t>
      </w:r>
      <w:r w:rsidRPr="00771FB4">
        <w:rPr>
          <w:sz w:val="28"/>
          <w:szCs w:val="28"/>
        </w:rPr>
        <w:t>х</w:t>
      </w:r>
      <w:r w:rsidRPr="00771FB4">
        <w:rPr>
          <w:sz w:val="28"/>
          <w:szCs w:val="28"/>
        </w:rPr>
        <w:t xml:space="preserve">ся кГИА в формате </w:t>
      </w:r>
      <w:r w:rsidR="00A2206D" w:rsidRPr="00771FB4">
        <w:rPr>
          <w:sz w:val="28"/>
          <w:szCs w:val="28"/>
        </w:rPr>
        <w:t>ЕГЭ,  ОГЭ иГВЭ</w:t>
      </w:r>
      <w:r w:rsidRPr="00771FB4">
        <w:rPr>
          <w:sz w:val="28"/>
          <w:szCs w:val="28"/>
        </w:rPr>
        <w:t>(подготовка нормативно-правовой базы, соответствующихраспорядительныхлокальных актов ит.д.).</w:t>
      </w:r>
    </w:p>
    <w:p w:rsidR="0008093D" w:rsidRPr="00771FB4" w:rsidRDefault="00095FA7" w:rsidP="008550EB">
      <w:pPr>
        <w:pStyle w:val="a5"/>
        <w:numPr>
          <w:ilvl w:val="0"/>
          <w:numId w:val="18"/>
        </w:numPr>
        <w:tabs>
          <w:tab w:val="left" w:pos="1042"/>
        </w:tabs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Организацияинформационно-разъяснительнойработыпоподготовкекГИАсредиобучающихсяи их родителей (зако</w:t>
      </w:r>
      <w:r w:rsidRPr="00771FB4">
        <w:rPr>
          <w:sz w:val="28"/>
          <w:szCs w:val="28"/>
        </w:rPr>
        <w:t>н</w:t>
      </w:r>
      <w:r w:rsidRPr="00771FB4">
        <w:rPr>
          <w:sz w:val="28"/>
          <w:szCs w:val="28"/>
        </w:rPr>
        <w:t>ныхпредставителей).</w:t>
      </w:r>
    </w:p>
    <w:p w:rsidR="0008093D" w:rsidRPr="00771FB4" w:rsidRDefault="00095FA7" w:rsidP="008550EB">
      <w:pPr>
        <w:pStyle w:val="a5"/>
        <w:numPr>
          <w:ilvl w:val="0"/>
          <w:numId w:val="18"/>
        </w:numPr>
        <w:tabs>
          <w:tab w:val="left" w:pos="1042"/>
        </w:tabs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ПредметнаяподготовкаучащихсякГИА.</w:t>
      </w:r>
    </w:p>
    <w:p w:rsidR="0008093D" w:rsidRPr="00771FB4" w:rsidRDefault="00095FA7" w:rsidP="008550EB">
      <w:pPr>
        <w:pStyle w:val="a5"/>
        <w:numPr>
          <w:ilvl w:val="0"/>
          <w:numId w:val="18"/>
        </w:numPr>
        <w:tabs>
          <w:tab w:val="left" w:pos="1042"/>
        </w:tabs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Систематическиймониторингкачествапредметнойподготовки.</w:t>
      </w:r>
    </w:p>
    <w:p w:rsidR="0008093D" w:rsidRPr="00771FB4" w:rsidRDefault="00095FA7" w:rsidP="008550EB">
      <w:pPr>
        <w:pStyle w:val="a5"/>
        <w:numPr>
          <w:ilvl w:val="0"/>
          <w:numId w:val="18"/>
        </w:numPr>
        <w:tabs>
          <w:tab w:val="left" w:pos="1042"/>
        </w:tabs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Психологическаяподготовкавыпускниковк итоговойаттестации.</w:t>
      </w:r>
    </w:p>
    <w:p w:rsidR="0008093D" w:rsidRPr="00771FB4" w:rsidRDefault="0008093D" w:rsidP="008A0E52">
      <w:pPr>
        <w:pStyle w:val="a3"/>
        <w:spacing w:line="0" w:lineRule="atLeast"/>
        <w:ind w:left="0"/>
        <w:rPr>
          <w:sz w:val="28"/>
          <w:szCs w:val="28"/>
        </w:rPr>
      </w:pPr>
    </w:p>
    <w:p w:rsidR="0008093D" w:rsidRPr="00771FB4" w:rsidRDefault="00095FA7" w:rsidP="008A0E52">
      <w:pPr>
        <w:pStyle w:val="31"/>
        <w:spacing w:line="0" w:lineRule="atLeast"/>
        <w:ind w:left="0" w:firstLine="707"/>
        <w:jc w:val="left"/>
        <w:rPr>
          <w:b w:val="0"/>
          <w:sz w:val="28"/>
          <w:szCs w:val="28"/>
        </w:rPr>
      </w:pPr>
      <w:r w:rsidRPr="00771FB4">
        <w:rPr>
          <w:sz w:val="28"/>
          <w:szCs w:val="28"/>
        </w:rPr>
        <w:t>Сначалаучебногогодаадминистрациейшколыбылирегламентированывсепроцедурныевопросыподготовкиипроведения ГИА-202</w:t>
      </w:r>
      <w:r w:rsidR="0018644C">
        <w:rPr>
          <w:sz w:val="28"/>
          <w:szCs w:val="28"/>
        </w:rPr>
        <w:t>2</w:t>
      </w:r>
      <w:r w:rsidRPr="00771FB4">
        <w:rPr>
          <w:sz w:val="28"/>
          <w:szCs w:val="28"/>
        </w:rPr>
        <w:t>-202</w:t>
      </w:r>
      <w:r w:rsidR="0018644C">
        <w:rPr>
          <w:sz w:val="28"/>
          <w:szCs w:val="28"/>
        </w:rPr>
        <w:t>3</w:t>
      </w:r>
      <w:r w:rsidRPr="00771FB4">
        <w:rPr>
          <w:sz w:val="28"/>
          <w:szCs w:val="28"/>
        </w:rPr>
        <w:t>г.</w:t>
      </w:r>
      <w:r w:rsidRPr="00771FB4">
        <w:rPr>
          <w:b w:val="0"/>
          <w:sz w:val="28"/>
          <w:szCs w:val="28"/>
        </w:rPr>
        <w:t>, аименно:</w:t>
      </w:r>
    </w:p>
    <w:p w:rsidR="0008093D" w:rsidRPr="00771FB4" w:rsidRDefault="0008093D" w:rsidP="008A0E52">
      <w:pPr>
        <w:pStyle w:val="a3"/>
        <w:spacing w:line="0" w:lineRule="atLeast"/>
        <w:ind w:left="0"/>
        <w:rPr>
          <w:sz w:val="28"/>
          <w:szCs w:val="28"/>
        </w:rPr>
      </w:pPr>
    </w:p>
    <w:p w:rsidR="0008093D" w:rsidRPr="00771FB4" w:rsidRDefault="00095FA7" w:rsidP="008550EB">
      <w:pPr>
        <w:pStyle w:val="a5"/>
        <w:numPr>
          <w:ilvl w:val="0"/>
          <w:numId w:val="17"/>
        </w:numPr>
        <w:tabs>
          <w:tab w:val="left" w:pos="1042"/>
        </w:tabs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Подготовленпакетлокальныхнормативныхираспорядительныхдокументов,разработанныхнаоснованиифедерал</w:t>
      </w:r>
      <w:r w:rsidRPr="00771FB4">
        <w:rPr>
          <w:sz w:val="28"/>
          <w:szCs w:val="28"/>
        </w:rPr>
        <w:t>ь</w:t>
      </w:r>
      <w:r w:rsidRPr="00771FB4">
        <w:rPr>
          <w:sz w:val="28"/>
          <w:szCs w:val="28"/>
        </w:rPr>
        <w:t>ных,региональныхимуниципальныхдокументов,регламентирующихпроведениеГИА-202</w:t>
      </w:r>
      <w:r w:rsidR="00A2206D" w:rsidRPr="00771FB4">
        <w:rPr>
          <w:sz w:val="28"/>
          <w:szCs w:val="28"/>
        </w:rPr>
        <w:t>2</w:t>
      </w:r>
      <w:r w:rsidRPr="00771FB4">
        <w:rPr>
          <w:sz w:val="28"/>
          <w:szCs w:val="28"/>
        </w:rPr>
        <w:t xml:space="preserve"> вформате</w:t>
      </w:r>
      <w:r w:rsidR="00A2206D" w:rsidRPr="00771FB4">
        <w:rPr>
          <w:sz w:val="28"/>
          <w:szCs w:val="28"/>
        </w:rPr>
        <w:t>ЕГЭ,  ОГЭ и ГВЭ</w:t>
      </w:r>
      <w:r w:rsidRPr="00771FB4">
        <w:rPr>
          <w:sz w:val="28"/>
          <w:szCs w:val="28"/>
        </w:rPr>
        <w:t>.</w:t>
      </w:r>
    </w:p>
    <w:p w:rsidR="0008093D" w:rsidRPr="00771FB4" w:rsidRDefault="00095FA7" w:rsidP="008550EB">
      <w:pPr>
        <w:pStyle w:val="a5"/>
        <w:numPr>
          <w:ilvl w:val="0"/>
          <w:numId w:val="17"/>
        </w:numPr>
        <w:tabs>
          <w:tab w:val="left" w:pos="1042"/>
        </w:tabs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Утверждена«Дорожнаякарта»поподготовкекГИА–202</w:t>
      </w:r>
      <w:r w:rsidR="00A2206D" w:rsidRPr="00771FB4">
        <w:rPr>
          <w:sz w:val="28"/>
          <w:szCs w:val="28"/>
        </w:rPr>
        <w:t>2</w:t>
      </w:r>
      <w:r w:rsidRPr="00771FB4">
        <w:rPr>
          <w:sz w:val="28"/>
          <w:szCs w:val="28"/>
        </w:rPr>
        <w:t>г,планыработысослабоуспевающимиучащимися9</w:t>
      </w:r>
      <w:r w:rsidR="00A2206D" w:rsidRPr="00771FB4">
        <w:rPr>
          <w:sz w:val="28"/>
          <w:szCs w:val="28"/>
        </w:rPr>
        <w:t xml:space="preserve"> и 11</w:t>
      </w:r>
      <w:r w:rsidRPr="00771FB4">
        <w:rPr>
          <w:sz w:val="28"/>
          <w:szCs w:val="28"/>
        </w:rPr>
        <w:t>класс</w:t>
      </w:r>
      <w:r w:rsidR="00A2206D" w:rsidRPr="00771FB4">
        <w:rPr>
          <w:sz w:val="28"/>
          <w:szCs w:val="28"/>
        </w:rPr>
        <w:t>ов</w:t>
      </w:r>
      <w:r w:rsidRPr="00771FB4">
        <w:rPr>
          <w:sz w:val="28"/>
          <w:szCs w:val="28"/>
        </w:rPr>
        <w:t>,назначеныприказомкураторыучащихся«группыриска»поподготовкекГИА.</w:t>
      </w:r>
    </w:p>
    <w:p w:rsidR="0008093D" w:rsidRPr="00771FB4" w:rsidRDefault="00095FA7" w:rsidP="008550EB">
      <w:pPr>
        <w:pStyle w:val="a5"/>
        <w:numPr>
          <w:ilvl w:val="0"/>
          <w:numId w:val="17"/>
        </w:numPr>
        <w:tabs>
          <w:tab w:val="left" w:pos="1042"/>
        </w:tabs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Составленорасписаниедополнительныхконсультационныхзанятийвыпускников9</w:t>
      </w:r>
      <w:r w:rsidR="00A2206D" w:rsidRPr="00771FB4">
        <w:rPr>
          <w:sz w:val="28"/>
          <w:szCs w:val="28"/>
        </w:rPr>
        <w:t xml:space="preserve"> и 11 </w:t>
      </w:r>
      <w:r w:rsidRPr="00771FB4">
        <w:rPr>
          <w:sz w:val="28"/>
          <w:szCs w:val="28"/>
        </w:rPr>
        <w:t>класс</w:t>
      </w:r>
      <w:r w:rsidR="00A2206D" w:rsidRPr="00771FB4">
        <w:rPr>
          <w:sz w:val="28"/>
          <w:szCs w:val="28"/>
        </w:rPr>
        <w:t>ов</w:t>
      </w:r>
      <w:r w:rsidRPr="00771FB4">
        <w:rPr>
          <w:sz w:val="28"/>
          <w:szCs w:val="28"/>
        </w:rPr>
        <w:t>по подготовке к ГИА-202</w:t>
      </w:r>
      <w:r w:rsidR="0018644C">
        <w:rPr>
          <w:sz w:val="28"/>
          <w:szCs w:val="28"/>
        </w:rPr>
        <w:t>3</w:t>
      </w:r>
      <w:r w:rsidRPr="00771FB4">
        <w:rPr>
          <w:sz w:val="28"/>
          <w:szCs w:val="28"/>
        </w:rPr>
        <w:t>.</w:t>
      </w:r>
    </w:p>
    <w:p w:rsidR="0008093D" w:rsidRPr="00771FB4" w:rsidRDefault="00095FA7" w:rsidP="008550EB">
      <w:pPr>
        <w:pStyle w:val="a5"/>
        <w:numPr>
          <w:ilvl w:val="0"/>
          <w:numId w:val="17"/>
        </w:numPr>
        <w:tabs>
          <w:tab w:val="left" w:pos="1042"/>
        </w:tabs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Составленпланпроведенияинформационно-разъяснительныхмероприятийдляинформированияучастниковобразовательногопроцесса(педагогов,учащихсяиихродителей(законныхпредставителей)онормативно-правовойбазе(федеральнойирегиональной)проведения ГИА.</w:t>
      </w:r>
    </w:p>
    <w:p w:rsidR="0008093D" w:rsidRPr="00771FB4" w:rsidRDefault="00095FA7" w:rsidP="008550EB">
      <w:pPr>
        <w:pStyle w:val="a5"/>
        <w:numPr>
          <w:ilvl w:val="0"/>
          <w:numId w:val="17"/>
        </w:numPr>
        <w:tabs>
          <w:tab w:val="left" w:pos="1042"/>
        </w:tabs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Организованежемесячныймониторингпосещаемостидополнительныхконсультационныхзанятийвыпускниками</w:t>
      </w:r>
      <w:r w:rsidR="00A2206D" w:rsidRPr="00771FB4">
        <w:rPr>
          <w:sz w:val="28"/>
          <w:szCs w:val="28"/>
        </w:rPr>
        <w:t>9 и 11 классовпо подготовке к ГИА-2022</w:t>
      </w:r>
      <w:r w:rsidRPr="00771FB4">
        <w:rPr>
          <w:sz w:val="28"/>
          <w:szCs w:val="28"/>
        </w:rPr>
        <w:t>;мониторингуровняличнойподготовкикэкзаменамнекоторыхучащихся9</w:t>
      </w:r>
      <w:r w:rsidR="00A2206D" w:rsidRPr="00771FB4">
        <w:rPr>
          <w:sz w:val="28"/>
          <w:szCs w:val="28"/>
        </w:rPr>
        <w:t xml:space="preserve"> и 11</w:t>
      </w:r>
      <w:r w:rsidRPr="00771FB4">
        <w:rPr>
          <w:sz w:val="28"/>
          <w:szCs w:val="28"/>
        </w:rPr>
        <w:t>класс</w:t>
      </w:r>
      <w:r w:rsidR="00A2206D" w:rsidRPr="00771FB4">
        <w:rPr>
          <w:sz w:val="28"/>
          <w:szCs w:val="28"/>
        </w:rPr>
        <w:t>ов</w:t>
      </w:r>
      <w:r w:rsidRPr="00771FB4">
        <w:rPr>
          <w:sz w:val="28"/>
          <w:szCs w:val="28"/>
        </w:rPr>
        <w:t>,требующихдополнительного педагогического внимания.</w:t>
      </w:r>
    </w:p>
    <w:p w:rsidR="0008093D" w:rsidRPr="00771FB4" w:rsidRDefault="00095FA7" w:rsidP="008550EB">
      <w:pPr>
        <w:pStyle w:val="a5"/>
        <w:numPr>
          <w:ilvl w:val="0"/>
          <w:numId w:val="17"/>
        </w:numPr>
        <w:tabs>
          <w:tab w:val="left" w:pos="1042"/>
        </w:tabs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Организован мониторинг индивидуальных предметных достижений учащихся9</w:t>
      </w:r>
      <w:r w:rsidR="00A2206D" w:rsidRPr="00771FB4">
        <w:rPr>
          <w:sz w:val="28"/>
          <w:szCs w:val="28"/>
        </w:rPr>
        <w:t xml:space="preserve"> и 11 </w:t>
      </w:r>
      <w:r w:rsidRPr="00771FB4">
        <w:rPr>
          <w:sz w:val="28"/>
          <w:szCs w:val="28"/>
        </w:rPr>
        <w:t>класс</w:t>
      </w:r>
      <w:r w:rsidR="00893D1C" w:rsidRPr="00771FB4">
        <w:rPr>
          <w:sz w:val="28"/>
          <w:szCs w:val="28"/>
        </w:rPr>
        <w:t>о</w:t>
      </w:r>
      <w:r w:rsidR="00A2206D" w:rsidRPr="00771FB4">
        <w:rPr>
          <w:sz w:val="28"/>
          <w:szCs w:val="28"/>
        </w:rPr>
        <w:t>в</w:t>
      </w:r>
      <w:r w:rsidRPr="00771FB4">
        <w:rPr>
          <w:sz w:val="28"/>
          <w:szCs w:val="28"/>
        </w:rPr>
        <w:t>всоответствиискалендарно-тематическимпланомпредметнойподготовкикГИА(индивидуальная диагностическая карта), а также по результатам школьных и районныхадминистративныхдиагностич</w:t>
      </w:r>
      <w:r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>ских работ.</w:t>
      </w:r>
    </w:p>
    <w:p w:rsidR="0008093D" w:rsidRPr="00771FB4" w:rsidRDefault="00095FA7" w:rsidP="008550EB">
      <w:pPr>
        <w:pStyle w:val="a5"/>
        <w:numPr>
          <w:ilvl w:val="0"/>
          <w:numId w:val="17"/>
        </w:numPr>
        <w:tabs>
          <w:tab w:val="left" w:pos="1042"/>
        </w:tabs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Организовано посещение уроков в 9</w:t>
      </w:r>
      <w:r w:rsidR="00893D1C" w:rsidRPr="00771FB4">
        <w:rPr>
          <w:sz w:val="28"/>
          <w:szCs w:val="28"/>
        </w:rPr>
        <w:t xml:space="preserve">и </w:t>
      </w:r>
      <w:r w:rsidR="00A2206D" w:rsidRPr="00771FB4">
        <w:rPr>
          <w:sz w:val="28"/>
          <w:szCs w:val="28"/>
        </w:rPr>
        <w:t xml:space="preserve">11 </w:t>
      </w:r>
      <w:r w:rsidRPr="00771FB4">
        <w:rPr>
          <w:sz w:val="28"/>
          <w:szCs w:val="28"/>
        </w:rPr>
        <w:t xml:space="preserve"> класс</w:t>
      </w:r>
      <w:r w:rsidR="00A2206D" w:rsidRPr="00771FB4">
        <w:rPr>
          <w:sz w:val="28"/>
          <w:szCs w:val="28"/>
        </w:rPr>
        <w:t>ах</w:t>
      </w:r>
      <w:r w:rsidRPr="00771FB4">
        <w:rPr>
          <w:sz w:val="28"/>
          <w:szCs w:val="28"/>
        </w:rPr>
        <w:t xml:space="preserve"> с целью проверки подготовки уч</w:t>
      </w:r>
      <w:r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t>щихся кГИА-202</w:t>
      </w:r>
      <w:r w:rsidR="0018644C">
        <w:rPr>
          <w:sz w:val="28"/>
          <w:szCs w:val="28"/>
        </w:rPr>
        <w:t>3</w:t>
      </w:r>
      <w:r w:rsidRPr="00771FB4">
        <w:rPr>
          <w:sz w:val="28"/>
          <w:szCs w:val="28"/>
        </w:rPr>
        <w:t>.</w:t>
      </w:r>
    </w:p>
    <w:p w:rsidR="0008093D" w:rsidRPr="00771FB4" w:rsidRDefault="00095FA7" w:rsidP="008550EB">
      <w:pPr>
        <w:pStyle w:val="a5"/>
        <w:numPr>
          <w:ilvl w:val="0"/>
          <w:numId w:val="17"/>
        </w:numPr>
        <w:tabs>
          <w:tab w:val="left" w:pos="1042"/>
        </w:tabs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 xml:space="preserve">Организовано информирование участников образовательного процесса о подготовке ипорядке проведения ГИА в форме </w:t>
      </w:r>
      <w:r w:rsidR="00A2206D" w:rsidRPr="00771FB4">
        <w:rPr>
          <w:sz w:val="28"/>
          <w:szCs w:val="28"/>
        </w:rPr>
        <w:t xml:space="preserve">ЕГЭ, </w:t>
      </w:r>
      <w:r w:rsidRPr="00771FB4">
        <w:rPr>
          <w:sz w:val="28"/>
          <w:szCs w:val="28"/>
        </w:rPr>
        <w:t>ОГЭ и ГВЭ через информационные сте</w:t>
      </w:r>
      <w:r w:rsidRPr="00771FB4">
        <w:rPr>
          <w:sz w:val="28"/>
          <w:szCs w:val="28"/>
        </w:rPr>
        <w:t>н</w:t>
      </w:r>
      <w:r w:rsidRPr="00771FB4">
        <w:rPr>
          <w:sz w:val="28"/>
          <w:szCs w:val="28"/>
        </w:rPr>
        <w:t>ды, сайтшколы, на которых размещена исчерпывающая информация о различных эле</w:t>
      </w:r>
      <w:r w:rsidRPr="00771FB4">
        <w:rPr>
          <w:sz w:val="28"/>
          <w:szCs w:val="28"/>
        </w:rPr>
        <w:t>к</w:t>
      </w:r>
      <w:r w:rsidRPr="00771FB4">
        <w:rPr>
          <w:sz w:val="28"/>
          <w:szCs w:val="28"/>
        </w:rPr>
        <w:t>тронныхресурсах для подготовки к ГИА-202</w:t>
      </w:r>
      <w:r w:rsidR="0018644C">
        <w:rPr>
          <w:sz w:val="28"/>
          <w:szCs w:val="28"/>
        </w:rPr>
        <w:t>3</w:t>
      </w:r>
      <w:r w:rsidRPr="00771FB4">
        <w:rPr>
          <w:sz w:val="28"/>
          <w:szCs w:val="28"/>
        </w:rPr>
        <w:t xml:space="preserve"> федерального, регионального и мун</w:t>
      </w:r>
      <w:r w:rsidRPr="00771FB4">
        <w:rPr>
          <w:sz w:val="28"/>
          <w:szCs w:val="28"/>
        </w:rPr>
        <w:t>и</w:t>
      </w:r>
      <w:r w:rsidRPr="00771FB4">
        <w:rPr>
          <w:sz w:val="28"/>
          <w:szCs w:val="28"/>
        </w:rPr>
        <w:t>ципальногоуровня.</w:t>
      </w:r>
    </w:p>
    <w:p w:rsidR="0008093D" w:rsidRPr="00771FB4" w:rsidRDefault="0008093D" w:rsidP="008A0E52">
      <w:pPr>
        <w:pStyle w:val="a3"/>
        <w:spacing w:line="0" w:lineRule="atLeast"/>
        <w:ind w:left="0"/>
        <w:rPr>
          <w:sz w:val="28"/>
          <w:szCs w:val="28"/>
        </w:rPr>
      </w:pPr>
    </w:p>
    <w:p w:rsidR="0008093D" w:rsidRPr="00771FB4" w:rsidRDefault="00095FA7" w:rsidP="00A2206D">
      <w:pPr>
        <w:pStyle w:val="31"/>
        <w:spacing w:line="0" w:lineRule="atLeast"/>
        <w:ind w:left="0"/>
        <w:jc w:val="left"/>
        <w:rPr>
          <w:sz w:val="28"/>
          <w:szCs w:val="28"/>
        </w:rPr>
      </w:pPr>
      <w:r w:rsidRPr="00771FB4">
        <w:rPr>
          <w:sz w:val="28"/>
          <w:szCs w:val="28"/>
        </w:rPr>
        <w:t>Содержание информационно-разъяснительной работы ОУ по вопросам</w:t>
      </w:r>
      <w:r w:rsidR="00174054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подг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товки</w:t>
      </w:r>
      <w:r w:rsidR="00174054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к</w:t>
      </w:r>
      <w:r w:rsidR="00174054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итоговой аттестации</w:t>
      </w:r>
    </w:p>
    <w:p w:rsidR="0008093D" w:rsidRPr="00771FB4" w:rsidRDefault="0008093D" w:rsidP="008A0E52">
      <w:pPr>
        <w:pStyle w:val="a3"/>
        <w:spacing w:line="0" w:lineRule="atLeast"/>
        <w:ind w:left="0"/>
        <w:rPr>
          <w:b/>
          <w:sz w:val="28"/>
          <w:szCs w:val="28"/>
        </w:rPr>
      </w:pPr>
    </w:p>
    <w:p w:rsidR="0008093D" w:rsidRPr="00771FB4" w:rsidRDefault="00095FA7" w:rsidP="008A0E52">
      <w:pPr>
        <w:pStyle w:val="a3"/>
        <w:spacing w:line="0" w:lineRule="atLeast"/>
        <w:ind w:left="0" w:firstLine="707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В ИРР ОУ по подготовке к итоговой аттестации нами включены такие напра</w:t>
      </w:r>
      <w:r w:rsidRPr="00771FB4">
        <w:rPr>
          <w:sz w:val="28"/>
          <w:szCs w:val="28"/>
        </w:rPr>
        <w:t>в</w:t>
      </w:r>
      <w:r w:rsidRPr="00771FB4">
        <w:rPr>
          <w:sz w:val="28"/>
          <w:szCs w:val="28"/>
        </w:rPr>
        <w:t>ления,как информационная работа с педагогами, с учащимися, с родителями. В школе утвержденпланИРРопорядкепроведенияГИА,атакжемедиа-планинформационногосопровождениягосударственной аттестации.</w:t>
      </w:r>
    </w:p>
    <w:p w:rsidR="0008093D" w:rsidRPr="00771FB4" w:rsidRDefault="0008093D" w:rsidP="008A0E52">
      <w:pPr>
        <w:pStyle w:val="a3"/>
        <w:spacing w:line="0" w:lineRule="atLeast"/>
        <w:ind w:left="0"/>
        <w:rPr>
          <w:sz w:val="28"/>
          <w:szCs w:val="28"/>
        </w:rPr>
      </w:pPr>
    </w:p>
    <w:p w:rsidR="0008093D" w:rsidRPr="00771FB4" w:rsidRDefault="00095FA7" w:rsidP="008A0E52">
      <w:pPr>
        <w:pStyle w:val="a3"/>
        <w:spacing w:line="0" w:lineRule="atLeast"/>
        <w:ind w:left="0"/>
        <w:rPr>
          <w:sz w:val="28"/>
          <w:szCs w:val="28"/>
        </w:rPr>
      </w:pPr>
      <w:r w:rsidRPr="00771FB4">
        <w:rPr>
          <w:sz w:val="28"/>
          <w:szCs w:val="28"/>
          <w:u w:val="single"/>
        </w:rPr>
        <w:t>Содержаниеинформационнойработыспедагогами.</w:t>
      </w:r>
    </w:p>
    <w:p w:rsidR="0008093D" w:rsidRPr="00771FB4" w:rsidRDefault="0008093D" w:rsidP="008A0E52">
      <w:pPr>
        <w:pStyle w:val="a3"/>
        <w:spacing w:line="0" w:lineRule="atLeast"/>
        <w:ind w:left="0"/>
        <w:rPr>
          <w:sz w:val="28"/>
          <w:szCs w:val="28"/>
        </w:rPr>
      </w:pPr>
    </w:p>
    <w:p w:rsidR="0008093D" w:rsidRPr="00771FB4" w:rsidRDefault="00095FA7" w:rsidP="008550EB">
      <w:pPr>
        <w:pStyle w:val="a5"/>
        <w:numPr>
          <w:ilvl w:val="1"/>
          <w:numId w:val="17"/>
        </w:numPr>
        <w:tabs>
          <w:tab w:val="left" w:pos="993"/>
        </w:tabs>
        <w:spacing w:line="0" w:lineRule="atLeast"/>
        <w:ind w:left="0" w:firstLine="707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Анализ результатов ГИА за прошлые годы на заседаниях педагогических</w:t>
      </w:r>
      <w:r w:rsidR="0018644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с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ветов</w:t>
      </w:r>
      <w:r w:rsidR="0018644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и</w:t>
      </w:r>
      <w:r w:rsidR="0018644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ШМО</w:t>
      </w:r>
    </w:p>
    <w:p w:rsidR="0008093D" w:rsidRPr="00771FB4" w:rsidRDefault="00095FA7" w:rsidP="008550EB">
      <w:pPr>
        <w:pStyle w:val="a5"/>
        <w:numPr>
          <w:ilvl w:val="1"/>
          <w:numId w:val="17"/>
        </w:numPr>
        <w:tabs>
          <w:tab w:val="left" w:pos="993"/>
          <w:tab w:val="left" w:pos="1913"/>
        </w:tabs>
        <w:spacing w:line="0" w:lineRule="atLeast"/>
        <w:ind w:left="0" w:firstLine="707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Информированиеучителейонормативно-правовыхдокументах;обинформационных ресурсах, предназначенных для подгото</w:t>
      </w:r>
      <w:r w:rsidRPr="00771FB4">
        <w:rPr>
          <w:sz w:val="28"/>
          <w:szCs w:val="28"/>
        </w:rPr>
        <w:t>в</w:t>
      </w:r>
      <w:r w:rsidRPr="00771FB4">
        <w:rPr>
          <w:sz w:val="28"/>
          <w:szCs w:val="28"/>
        </w:rPr>
        <w:t xml:space="preserve">ки </w:t>
      </w:r>
      <w:r w:rsidRPr="00771FB4">
        <w:rPr>
          <w:sz w:val="28"/>
          <w:szCs w:val="28"/>
        </w:rPr>
        <w:lastRenderedPageBreak/>
        <w:t>к ГИА; участие педагогов</w:t>
      </w:r>
      <w:r w:rsidR="0018644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школы</w:t>
      </w:r>
      <w:r w:rsidR="0018644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в</w:t>
      </w:r>
      <w:r w:rsidR="0018644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заседаниях РМО.</w:t>
      </w:r>
    </w:p>
    <w:p w:rsidR="0008093D" w:rsidRPr="00771FB4" w:rsidRDefault="00095FA7" w:rsidP="008550EB">
      <w:pPr>
        <w:pStyle w:val="a5"/>
        <w:numPr>
          <w:ilvl w:val="1"/>
          <w:numId w:val="17"/>
        </w:numPr>
        <w:tabs>
          <w:tab w:val="left" w:pos="993"/>
          <w:tab w:val="left" w:pos="1753"/>
        </w:tabs>
        <w:spacing w:line="0" w:lineRule="atLeast"/>
        <w:ind w:left="0" w:firstLine="707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Включениевпланыработышкольныхметодическихобъединений(ШМО)следующихвопросов:</w:t>
      </w:r>
    </w:p>
    <w:p w:rsidR="0008093D" w:rsidRPr="00771FB4" w:rsidRDefault="00095FA7" w:rsidP="008550EB">
      <w:pPr>
        <w:pStyle w:val="a5"/>
        <w:numPr>
          <w:ilvl w:val="0"/>
          <w:numId w:val="16"/>
        </w:numPr>
        <w:tabs>
          <w:tab w:val="left" w:pos="993"/>
          <w:tab w:val="left" w:pos="1042"/>
        </w:tabs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организациясистематическойработыпоподготовкекГИАвсоответствиистематическимпланом,расписаниемконсультационныхидополнительныхзанятийучителями-предметникамисучетом опыта</w:t>
      </w:r>
      <w:r w:rsidR="0018644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прошлых лет;</w:t>
      </w:r>
    </w:p>
    <w:p w:rsidR="0008093D" w:rsidRPr="00771FB4" w:rsidRDefault="00095FA7" w:rsidP="008550EB">
      <w:pPr>
        <w:pStyle w:val="a5"/>
        <w:numPr>
          <w:ilvl w:val="0"/>
          <w:numId w:val="16"/>
        </w:numPr>
        <w:tabs>
          <w:tab w:val="left" w:pos="993"/>
          <w:tab w:val="left" w:pos="1042"/>
        </w:tabs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организациямониторингапредметныхдостиженийучащихся9</w:t>
      </w:r>
      <w:r w:rsidR="00A2206D" w:rsidRPr="00771FB4">
        <w:rPr>
          <w:sz w:val="28"/>
          <w:szCs w:val="28"/>
        </w:rPr>
        <w:t xml:space="preserve"> И 11</w:t>
      </w:r>
      <w:r w:rsidRPr="00771FB4">
        <w:rPr>
          <w:sz w:val="28"/>
          <w:szCs w:val="28"/>
        </w:rPr>
        <w:t>класс</w:t>
      </w:r>
      <w:r w:rsidR="00A2206D" w:rsidRPr="00771FB4">
        <w:rPr>
          <w:sz w:val="28"/>
          <w:szCs w:val="28"/>
        </w:rPr>
        <w:t>ов</w:t>
      </w:r>
      <w:r w:rsidRPr="00771FB4">
        <w:rPr>
          <w:sz w:val="28"/>
          <w:szCs w:val="28"/>
        </w:rPr>
        <w:t>;</w:t>
      </w:r>
    </w:p>
    <w:p w:rsidR="0008093D" w:rsidRPr="00771FB4" w:rsidRDefault="00095FA7" w:rsidP="008550EB">
      <w:pPr>
        <w:pStyle w:val="a5"/>
        <w:numPr>
          <w:ilvl w:val="0"/>
          <w:numId w:val="16"/>
        </w:numPr>
        <w:tabs>
          <w:tab w:val="left" w:pos="993"/>
          <w:tab w:val="left" w:pos="1042"/>
        </w:tabs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 xml:space="preserve">проведение школьных пробных испытаний по </w:t>
      </w:r>
      <w:r w:rsidR="00A2206D" w:rsidRPr="00771FB4">
        <w:rPr>
          <w:sz w:val="28"/>
          <w:szCs w:val="28"/>
        </w:rPr>
        <w:t>итоговому собеседованию по русск</w:t>
      </w:r>
      <w:r w:rsidR="00A2206D" w:rsidRPr="00771FB4">
        <w:rPr>
          <w:sz w:val="28"/>
          <w:szCs w:val="28"/>
        </w:rPr>
        <w:t>о</w:t>
      </w:r>
      <w:r w:rsidR="00A2206D" w:rsidRPr="00771FB4">
        <w:rPr>
          <w:sz w:val="28"/>
          <w:szCs w:val="28"/>
        </w:rPr>
        <w:t xml:space="preserve">муязыку, </w:t>
      </w:r>
      <w:r w:rsidRPr="00771FB4">
        <w:rPr>
          <w:sz w:val="28"/>
          <w:szCs w:val="28"/>
        </w:rPr>
        <w:t xml:space="preserve">итоговому </w:t>
      </w:r>
      <w:r w:rsidR="00A2206D" w:rsidRPr="00771FB4">
        <w:rPr>
          <w:sz w:val="28"/>
          <w:szCs w:val="28"/>
        </w:rPr>
        <w:t>сочинению</w:t>
      </w:r>
      <w:r w:rsidRPr="00771FB4">
        <w:rPr>
          <w:sz w:val="28"/>
          <w:szCs w:val="28"/>
        </w:rPr>
        <w:t xml:space="preserve"> по русскому</w:t>
      </w:r>
      <w:r w:rsidR="0018644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языку, диагностических работ в фо</w:t>
      </w:r>
      <w:r w:rsidRPr="00771FB4">
        <w:rPr>
          <w:sz w:val="28"/>
          <w:szCs w:val="28"/>
        </w:rPr>
        <w:t>р</w:t>
      </w:r>
      <w:r w:rsidRPr="00771FB4">
        <w:rPr>
          <w:sz w:val="28"/>
          <w:szCs w:val="28"/>
        </w:rPr>
        <w:t xml:space="preserve">мате </w:t>
      </w:r>
      <w:r w:rsidR="00A2206D" w:rsidRPr="00771FB4">
        <w:rPr>
          <w:sz w:val="28"/>
          <w:szCs w:val="28"/>
        </w:rPr>
        <w:t xml:space="preserve">ЕГЭ и </w:t>
      </w:r>
      <w:r w:rsidRPr="00771FB4">
        <w:rPr>
          <w:sz w:val="28"/>
          <w:szCs w:val="28"/>
        </w:rPr>
        <w:t>ОГЭ (ГВЭ), анализ их результатов и коррекцияимеющихсяпланов подготовк</w:t>
      </w:r>
      <w:r w:rsidRPr="00771FB4">
        <w:rPr>
          <w:sz w:val="28"/>
          <w:szCs w:val="28"/>
        </w:rPr>
        <w:t>и</w:t>
      </w:r>
      <w:r w:rsidRPr="00771FB4">
        <w:rPr>
          <w:sz w:val="28"/>
          <w:szCs w:val="28"/>
        </w:rPr>
        <w:t>наосновании этогоанализа;</w:t>
      </w:r>
    </w:p>
    <w:p w:rsidR="0008093D" w:rsidRPr="00771FB4" w:rsidRDefault="00095FA7" w:rsidP="008550EB">
      <w:pPr>
        <w:pStyle w:val="a5"/>
        <w:numPr>
          <w:ilvl w:val="0"/>
          <w:numId w:val="16"/>
        </w:numPr>
        <w:tabs>
          <w:tab w:val="left" w:pos="993"/>
          <w:tab w:val="left" w:pos="1042"/>
        </w:tabs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 xml:space="preserve">выработка учителями-предметниками стратегии подготовки учащихся к </w:t>
      </w:r>
      <w:r w:rsidR="00A2206D" w:rsidRPr="00771FB4">
        <w:rPr>
          <w:sz w:val="28"/>
          <w:szCs w:val="28"/>
        </w:rPr>
        <w:t xml:space="preserve">ЕГЭ и </w:t>
      </w:r>
      <w:r w:rsidRPr="00771FB4">
        <w:rPr>
          <w:sz w:val="28"/>
          <w:szCs w:val="28"/>
        </w:rPr>
        <w:t>ОГЭ (ГВЭ) сучетомихпсихологических особенностей,атакжеособенностей ихздоровья.</w:t>
      </w:r>
    </w:p>
    <w:p w:rsidR="0008093D" w:rsidRPr="00771FB4" w:rsidRDefault="00095FA7" w:rsidP="008550EB">
      <w:pPr>
        <w:pStyle w:val="a5"/>
        <w:numPr>
          <w:ilvl w:val="1"/>
          <w:numId w:val="17"/>
        </w:numPr>
        <w:tabs>
          <w:tab w:val="left" w:pos="993"/>
          <w:tab w:val="left" w:pos="1786"/>
        </w:tabs>
        <w:spacing w:line="0" w:lineRule="atLeast"/>
        <w:ind w:left="0" w:firstLine="707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Участиепедагоговшколывсемин</w:t>
      </w:r>
      <w:r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t>рах,вебинарах,курсахповопросамподготовки и проведения ГИА. Активное привлечение педагогов к использованию ЦОР вход</w:t>
      </w:r>
      <w:r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>подготовкик ГИА-202</w:t>
      </w:r>
      <w:r w:rsidR="00A2206D" w:rsidRPr="00771FB4">
        <w:rPr>
          <w:sz w:val="28"/>
          <w:szCs w:val="28"/>
        </w:rPr>
        <w:t>2</w:t>
      </w:r>
      <w:r w:rsidRPr="00771FB4">
        <w:rPr>
          <w:sz w:val="28"/>
          <w:szCs w:val="28"/>
        </w:rPr>
        <w:t>.</w:t>
      </w:r>
    </w:p>
    <w:p w:rsidR="0008093D" w:rsidRPr="00771FB4" w:rsidRDefault="00095FA7" w:rsidP="008550EB">
      <w:pPr>
        <w:pStyle w:val="a5"/>
        <w:numPr>
          <w:ilvl w:val="1"/>
          <w:numId w:val="17"/>
        </w:numPr>
        <w:tabs>
          <w:tab w:val="left" w:pos="993"/>
          <w:tab w:val="left" w:pos="1729"/>
        </w:tabs>
        <w:spacing w:line="0" w:lineRule="atLeast"/>
        <w:ind w:left="0" w:firstLine="707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Ознакомление педагогов школы с эффективными педагогическими практик</w:t>
      </w:r>
      <w:r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t>ми,</w:t>
      </w:r>
      <w:r w:rsidRPr="00771FB4">
        <w:rPr>
          <w:spacing w:val="-5"/>
          <w:sz w:val="28"/>
          <w:szCs w:val="28"/>
        </w:rPr>
        <w:t>проведениеоткрытых</w:t>
      </w:r>
      <w:r w:rsidRPr="00771FB4">
        <w:rPr>
          <w:spacing w:val="-4"/>
          <w:sz w:val="28"/>
          <w:szCs w:val="28"/>
        </w:rPr>
        <w:t>уроков,взаимопосещениеуроковсихпоследующиманализом;</w:t>
      </w:r>
    </w:p>
    <w:p w:rsidR="0008093D" w:rsidRPr="00771FB4" w:rsidRDefault="00095FA7" w:rsidP="008550EB">
      <w:pPr>
        <w:pStyle w:val="a5"/>
        <w:numPr>
          <w:ilvl w:val="1"/>
          <w:numId w:val="17"/>
        </w:numPr>
        <w:tabs>
          <w:tab w:val="left" w:pos="993"/>
          <w:tab w:val="left" w:pos="1700"/>
        </w:tabs>
        <w:spacing w:line="0" w:lineRule="atLeast"/>
        <w:ind w:left="0" w:firstLine="707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Ознакомление педагогов школы с различными диагностическими процедур</w:t>
      </w:r>
      <w:r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t xml:space="preserve">мидляорганизацииВШКпо подготовкек </w:t>
      </w:r>
      <w:r w:rsidR="00A2206D" w:rsidRPr="00771FB4">
        <w:rPr>
          <w:sz w:val="28"/>
          <w:szCs w:val="28"/>
        </w:rPr>
        <w:t xml:space="preserve">ЕГЭ и </w:t>
      </w:r>
      <w:r w:rsidRPr="00771FB4">
        <w:rPr>
          <w:sz w:val="28"/>
          <w:szCs w:val="28"/>
        </w:rPr>
        <w:t>ОГЭ(ГВЭ);</w:t>
      </w:r>
    </w:p>
    <w:p w:rsidR="0008093D" w:rsidRPr="00771FB4" w:rsidRDefault="00095FA7" w:rsidP="008550EB">
      <w:pPr>
        <w:pStyle w:val="a5"/>
        <w:numPr>
          <w:ilvl w:val="1"/>
          <w:numId w:val="17"/>
        </w:numPr>
        <w:tabs>
          <w:tab w:val="left" w:pos="993"/>
          <w:tab w:val="left" w:pos="1705"/>
        </w:tabs>
        <w:spacing w:line="0" w:lineRule="atLeast"/>
        <w:ind w:left="0" w:firstLine="707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Активизация работы педагогов школы в направлении проведения самоанализадеятельностиучителядлявыявленияметодическихдефицитовипоследующегоихпреодолениядляповышения эффективностидальнейшейработы.</w:t>
      </w:r>
    </w:p>
    <w:p w:rsidR="0008093D" w:rsidRPr="00771FB4" w:rsidRDefault="0008093D" w:rsidP="008A0E52">
      <w:pPr>
        <w:pStyle w:val="a3"/>
        <w:spacing w:line="0" w:lineRule="atLeast"/>
        <w:ind w:left="0"/>
        <w:rPr>
          <w:sz w:val="28"/>
          <w:szCs w:val="28"/>
        </w:rPr>
      </w:pPr>
    </w:p>
    <w:p w:rsidR="0008093D" w:rsidRPr="00771FB4" w:rsidRDefault="00095FA7" w:rsidP="008A0E52">
      <w:pPr>
        <w:pStyle w:val="a3"/>
        <w:spacing w:line="0" w:lineRule="atLeast"/>
        <w:ind w:left="0"/>
        <w:rPr>
          <w:sz w:val="28"/>
          <w:szCs w:val="28"/>
        </w:rPr>
      </w:pPr>
      <w:r w:rsidRPr="00771FB4">
        <w:rPr>
          <w:sz w:val="28"/>
          <w:szCs w:val="28"/>
          <w:u w:val="single"/>
        </w:rPr>
        <w:t>Содержание</w:t>
      </w:r>
      <w:r w:rsidR="0018644C">
        <w:rPr>
          <w:sz w:val="28"/>
          <w:szCs w:val="28"/>
          <w:u w:val="single"/>
        </w:rPr>
        <w:t xml:space="preserve"> </w:t>
      </w:r>
      <w:r w:rsidRPr="00771FB4">
        <w:rPr>
          <w:sz w:val="28"/>
          <w:szCs w:val="28"/>
          <w:u w:val="single"/>
        </w:rPr>
        <w:t>информационной</w:t>
      </w:r>
      <w:r w:rsidR="0018644C">
        <w:rPr>
          <w:sz w:val="28"/>
          <w:szCs w:val="28"/>
          <w:u w:val="single"/>
        </w:rPr>
        <w:t xml:space="preserve"> </w:t>
      </w:r>
      <w:r w:rsidRPr="00771FB4">
        <w:rPr>
          <w:sz w:val="28"/>
          <w:szCs w:val="28"/>
          <w:u w:val="single"/>
        </w:rPr>
        <w:t>работы</w:t>
      </w:r>
      <w:r w:rsidR="0018644C">
        <w:rPr>
          <w:sz w:val="28"/>
          <w:szCs w:val="28"/>
          <w:u w:val="single"/>
        </w:rPr>
        <w:t xml:space="preserve"> </w:t>
      </w:r>
      <w:r w:rsidRPr="00771FB4">
        <w:rPr>
          <w:sz w:val="28"/>
          <w:szCs w:val="28"/>
          <w:u w:val="single"/>
        </w:rPr>
        <w:t>с</w:t>
      </w:r>
      <w:r w:rsidR="0018644C">
        <w:rPr>
          <w:sz w:val="28"/>
          <w:szCs w:val="28"/>
          <w:u w:val="single"/>
        </w:rPr>
        <w:t xml:space="preserve">  </w:t>
      </w:r>
      <w:r w:rsidRPr="00771FB4">
        <w:rPr>
          <w:sz w:val="28"/>
          <w:szCs w:val="28"/>
          <w:u w:val="single"/>
        </w:rPr>
        <w:t>учащимися.</w:t>
      </w:r>
    </w:p>
    <w:p w:rsidR="0008093D" w:rsidRPr="00771FB4" w:rsidRDefault="0008093D" w:rsidP="008A0E52">
      <w:pPr>
        <w:pStyle w:val="a3"/>
        <w:spacing w:line="0" w:lineRule="atLeast"/>
        <w:ind w:left="0"/>
        <w:rPr>
          <w:sz w:val="28"/>
          <w:szCs w:val="28"/>
        </w:rPr>
      </w:pPr>
    </w:p>
    <w:p w:rsidR="0008093D" w:rsidRPr="00771FB4" w:rsidRDefault="00095FA7" w:rsidP="008550EB">
      <w:pPr>
        <w:pStyle w:val="a5"/>
        <w:numPr>
          <w:ilvl w:val="0"/>
          <w:numId w:val="15"/>
        </w:numPr>
        <w:tabs>
          <w:tab w:val="left" w:pos="683"/>
        </w:tabs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Обновлениенаполненияшкольногоинформационногостенда«ПодготовкакГИА»дляучащихся: нормативных документов, расписания ГИА в текущем учебном году, прави</w:t>
      </w:r>
      <w:r w:rsidRPr="00771FB4">
        <w:rPr>
          <w:sz w:val="28"/>
          <w:szCs w:val="28"/>
        </w:rPr>
        <w:t>л</w:t>
      </w:r>
      <w:r w:rsidRPr="00771FB4">
        <w:rPr>
          <w:sz w:val="28"/>
          <w:szCs w:val="28"/>
        </w:rPr>
        <w:t>поведения в ППЭ во время экзамена, других па</w:t>
      </w:r>
      <w:r w:rsidR="003A0C06" w:rsidRPr="00771FB4">
        <w:rPr>
          <w:sz w:val="28"/>
          <w:szCs w:val="28"/>
        </w:rPr>
        <w:t>мяток и информации об интернет-</w:t>
      </w:r>
      <w:r w:rsidRPr="00771FB4">
        <w:rPr>
          <w:sz w:val="28"/>
          <w:szCs w:val="28"/>
        </w:rPr>
        <w:t>ресурсах</w:t>
      </w:r>
      <w:r w:rsidR="00174054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по</w:t>
      </w:r>
      <w:r w:rsidR="00174054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вопросам</w:t>
      </w:r>
      <w:r w:rsidR="00174054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проведения</w:t>
      </w:r>
      <w:r w:rsidR="00174054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итогового собеседования</w:t>
      </w:r>
      <w:r w:rsidR="00174054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порусском</w:t>
      </w:r>
      <w:r w:rsidR="00174054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уязыку</w:t>
      </w:r>
      <w:r w:rsidR="00A2206D" w:rsidRPr="00771FB4">
        <w:rPr>
          <w:sz w:val="28"/>
          <w:szCs w:val="28"/>
        </w:rPr>
        <w:t xml:space="preserve"> ОГЭ(ГВЭ)</w:t>
      </w:r>
      <w:r w:rsidRPr="00771FB4">
        <w:rPr>
          <w:sz w:val="28"/>
          <w:szCs w:val="28"/>
        </w:rPr>
        <w:t>,</w:t>
      </w:r>
      <w:r w:rsidR="00A2206D" w:rsidRPr="00771FB4">
        <w:rPr>
          <w:sz w:val="28"/>
          <w:szCs w:val="28"/>
        </w:rPr>
        <w:t>повопросампроведенияитогового сочиненияпорусскомуязыку ЕГЭ.</w:t>
      </w:r>
    </w:p>
    <w:p w:rsidR="0008093D" w:rsidRPr="00771FB4" w:rsidRDefault="00095FA7" w:rsidP="008550EB">
      <w:pPr>
        <w:pStyle w:val="a5"/>
        <w:numPr>
          <w:ilvl w:val="0"/>
          <w:numId w:val="15"/>
        </w:numPr>
        <w:tabs>
          <w:tab w:val="left" w:pos="683"/>
        </w:tabs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Проведение классных собраний (с оформлением соответствующих протоколов и листовознакомл</w:t>
      </w:r>
      <w:r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>ния),посвященныхвопросамГИА,всоответствиис</w:t>
      </w:r>
      <w:r w:rsidR="00A2206D"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школьнымпланомпроведенияинформационно-разъяснительныхмероприятийдляинформированияучастниковобразовательногопроцесса,накоторыхучащиесяознакомилисьснормативнымидокументами, с инструктивн</w:t>
      </w:r>
      <w:r w:rsidRPr="00771FB4">
        <w:rPr>
          <w:sz w:val="28"/>
          <w:szCs w:val="28"/>
        </w:rPr>
        <w:t>ы</w:t>
      </w:r>
      <w:r w:rsidRPr="00771FB4">
        <w:rPr>
          <w:sz w:val="28"/>
          <w:szCs w:val="28"/>
        </w:rPr>
        <w:t>миматериалами, правами иобязанностямиучастниковитоговойаттестации,организованрегулярныйинструктажучащихсяоправилах поведения на экзамене; проводятся тренинги по заполнению экз</w:t>
      </w:r>
      <w:r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t>менационных</w:t>
      </w:r>
      <w:r w:rsidR="00174054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бланков</w:t>
      </w:r>
      <w:r w:rsidR="00174054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ответов ит.д.;</w:t>
      </w:r>
    </w:p>
    <w:p w:rsidR="0008093D" w:rsidRPr="00771FB4" w:rsidRDefault="00095FA7" w:rsidP="008550EB">
      <w:pPr>
        <w:pStyle w:val="a5"/>
        <w:numPr>
          <w:ilvl w:val="0"/>
          <w:numId w:val="15"/>
        </w:numPr>
        <w:tabs>
          <w:tab w:val="left" w:pos="683"/>
        </w:tabs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Организациявнутришкольныхтренировочныхиспытанийпопроведениюитоговогособеседованияпорусскомуязыкуспривлечениемродителейобучающихся,пробныхдиагностических работ в формате ОГЭ по основным предметам с последующим анализом</w:t>
      </w:r>
      <w:r w:rsidRPr="00771FB4">
        <w:rPr>
          <w:spacing w:val="-5"/>
          <w:sz w:val="28"/>
          <w:szCs w:val="28"/>
        </w:rPr>
        <w:t>ош</w:t>
      </w:r>
      <w:r w:rsidRPr="00771FB4">
        <w:rPr>
          <w:spacing w:val="-5"/>
          <w:sz w:val="28"/>
          <w:szCs w:val="28"/>
        </w:rPr>
        <w:t>и</w:t>
      </w:r>
      <w:r w:rsidRPr="00771FB4">
        <w:rPr>
          <w:spacing w:val="-5"/>
          <w:sz w:val="28"/>
          <w:szCs w:val="28"/>
        </w:rPr>
        <w:t xml:space="preserve">бок. Это позволяет выявить «проблемные зоны» в подготовке детей и «методически </w:t>
      </w:r>
      <w:r w:rsidRPr="00771FB4">
        <w:rPr>
          <w:spacing w:val="-4"/>
          <w:sz w:val="28"/>
          <w:szCs w:val="28"/>
        </w:rPr>
        <w:t>сл</w:t>
      </w:r>
      <w:r w:rsidRPr="00771FB4">
        <w:rPr>
          <w:spacing w:val="-4"/>
          <w:sz w:val="28"/>
          <w:szCs w:val="28"/>
        </w:rPr>
        <w:t>а</w:t>
      </w:r>
      <w:r w:rsidRPr="00771FB4">
        <w:rPr>
          <w:spacing w:val="-4"/>
          <w:sz w:val="28"/>
          <w:szCs w:val="28"/>
        </w:rPr>
        <w:t>бые</w:t>
      </w:r>
      <w:r w:rsidRPr="00771FB4">
        <w:rPr>
          <w:sz w:val="28"/>
          <w:szCs w:val="28"/>
        </w:rPr>
        <w:t>места» учителей с целью оказания в дальнейшем необходимой методической по</w:t>
      </w:r>
      <w:r w:rsidRPr="00771FB4">
        <w:rPr>
          <w:sz w:val="28"/>
          <w:szCs w:val="28"/>
        </w:rPr>
        <w:t>д</w:t>
      </w:r>
      <w:r w:rsidRPr="00771FB4">
        <w:rPr>
          <w:sz w:val="28"/>
          <w:szCs w:val="28"/>
        </w:rPr>
        <w:t>держки(организациясеминаров-практик</w:t>
      </w:r>
      <w:r w:rsidRPr="00771FB4">
        <w:rPr>
          <w:sz w:val="28"/>
          <w:szCs w:val="28"/>
        </w:rPr>
        <w:t>у</w:t>
      </w:r>
      <w:r w:rsidRPr="00771FB4">
        <w:rPr>
          <w:sz w:val="28"/>
          <w:szCs w:val="28"/>
        </w:rPr>
        <w:lastRenderedPageBreak/>
        <w:t>мов,формированиеспискаучителей,нуждающихсявповышенииквалификациии т.д.);</w:t>
      </w:r>
    </w:p>
    <w:p w:rsidR="0008093D" w:rsidRPr="00771FB4" w:rsidRDefault="00095FA7" w:rsidP="008550EB">
      <w:pPr>
        <w:pStyle w:val="a5"/>
        <w:numPr>
          <w:ilvl w:val="0"/>
          <w:numId w:val="15"/>
        </w:numPr>
        <w:tabs>
          <w:tab w:val="left" w:pos="683"/>
        </w:tabs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Привлечениеучащихся9</w:t>
      </w:r>
      <w:r w:rsidR="00A2206D" w:rsidRPr="00771FB4">
        <w:rPr>
          <w:sz w:val="28"/>
          <w:szCs w:val="28"/>
        </w:rPr>
        <w:t xml:space="preserve"> и 11</w:t>
      </w:r>
      <w:r w:rsidRPr="00771FB4">
        <w:rPr>
          <w:sz w:val="28"/>
          <w:szCs w:val="28"/>
        </w:rPr>
        <w:t>класс</w:t>
      </w:r>
      <w:r w:rsidR="00A2206D" w:rsidRPr="00771FB4">
        <w:rPr>
          <w:sz w:val="28"/>
          <w:szCs w:val="28"/>
        </w:rPr>
        <w:t>ов</w:t>
      </w:r>
      <w:r w:rsidRPr="00771FB4">
        <w:rPr>
          <w:sz w:val="28"/>
          <w:szCs w:val="28"/>
        </w:rPr>
        <w:t>квыполнениюэкзаменационныхзаданийвсистемеонлайн-тестированияианалитикиИРОКраснодарскогокрая(СОТА)длямониторингапредметных знаний обучающихся по русскому языку и математике и получения анализауровнясформированностизнанийиумений</w:t>
      </w:r>
      <w:r w:rsidR="006C5412" w:rsidRPr="00771FB4">
        <w:rPr>
          <w:sz w:val="28"/>
          <w:szCs w:val="28"/>
        </w:rPr>
        <w:t>выпускников</w:t>
      </w:r>
      <w:r w:rsidRPr="00771FB4">
        <w:rPr>
          <w:sz w:val="28"/>
          <w:szCs w:val="28"/>
        </w:rPr>
        <w:t>посоответствующимпредметам.</w:t>
      </w:r>
    </w:p>
    <w:p w:rsidR="0008093D" w:rsidRPr="00771FB4" w:rsidRDefault="0008093D" w:rsidP="008A0E52">
      <w:pPr>
        <w:pStyle w:val="a3"/>
        <w:spacing w:line="0" w:lineRule="atLeast"/>
        <w:ind w:left="0"/>
        <w:rPr>
          <w:b/>
          <w:sz w:val="28"/>
          <w:szCs w:val="28"/>
        </w:rPr>
      </w:pPr>
    </w:p>
    <w:p w:rsidR="0008093D" w:rsidRPr="00771FB4" w:rsidRDefault="00095FA7" w:rsidP="008A0E52">
      <w:pPr>
        <w:pStyle w:val="a3"/>
        <w:spacing w:line="0" w:lineRule="atLeast"/>
        <w:ind w:left="0"/>
        <w:rPr>
          <w:sz w:val="28"/>
          <w:szCs w:val="28"/>
        </w:rPr>
      </w:pPr>
      <w:r w:rsidRPr="00771FB4">
        <w:rPr>
          <w:sz w:val="28"/>
          <w:szCs w:val="28"/>
          <w:u w:val="single"/>
        </w:rPr>
        <w:t>Содержаниеинформационнойработысродителямиучащихся</w:t>
      </w:r>
    </w:p>
    <w:p w:rsidR="0008093D" w:rsidRPr="00771FB4" w:rsidRDefault="0008093D" w:rsidP="008A0E52">
      <w:pPr>
        <w:pStyle w:val="a3"/>
        <w:spacing w:line="0" w:lineRule="atLeast"/>
        <w:ind w:left="0"/>
        <w:rPr>
          <w:sz w:val="28"/>
          <w:szCs w:val="28"/>
        </w:rPr>
      </w:pPr>
    </w:p>
    <w:p w:rsidR="0008093D" w:rsidRPr="00771FB4" w:rsidRDefault="00095FA7" w:rsidP="008A0E52">
      <w:pPr>
        <w:pStyle w:val="a3"/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Проведение родительских собраний в 9</w:t>
      </w:r>
      <w:r w:rsidR="006C5412" w:rsidRPr="00771FB4">
        <w:rPr>
          <w:sz w:val="28"/>
          <w:szCs w:val="28"/>
        </w:rPr>
        <w:t xml:space="preserve"> и 11</w:t>
      </w:r>
      <w:r w:rsidRPr="00771FB4">
        <w:rPr>
          <w:sz w:val="28"/>
          <w:szCs w:val="28"/>
        </w:rPr>
        <w:t xml:space="preserve"> класс</w:t>
      </w:r>
      <w:r w:rsidR="006C5412" w:rsidRPr="00771FB4">
        <w:rPr>
          <w:sz w:val="28"/>
          <w:szCs w:val="28"/>
        </w:rPr>
        <w:t>ах</w:t>
      </w:r>
      <w:r w:rsidRPr="00771FB4">
        <w:rPr>
          <w:sz w:val="28"/>
          <w:szCs w:val="28"/>
        </w:rPr>
        <w:t>, посвященных организации и проведениюитогового собеседования, ОГЭ (ГВЭ),</w:t>
      </w:r>
      <w:r w:rsidR="006C5412" w:rsidRPr="00771FB4">
        <w:rPr>
          <w:sz w:val="28"/>
          <w:szCs w:val="28"/>
        </w:rPr>
        <w:t xml:space="preserve"> посвященных организации и пр</w:t>
      </w:r>
      <w:r w:rsidR="006C5412" w:rsidRPr="00771FB4">
        <w:rPr>
          <w:sz w:val="28"/>
          <w:szCs w:val="28"/>
        </w:rPr>
        <w:t>о</w:t>
      </w:r>
      <w:r w:rsidR="006C5412" w:rsidRPr="00771FB4">
        <w:rPr>
          <w:sz w:val="28"/>
          <w:szCs w:val="28"/>
        </w:rPr>
        <w:t xml:space="preserve">ведениюитогового сочинения , ЕГЭ, </w:t>
      </w:r>
      <w:r w:rsidRPr="00771FB4">
        <w:rPr>
          <w:sz w:val="28"/>
          <w:szCs w:val="28"/>
        </w:rPr>
        <w:t xml:space="preserve"> в ходе которых родители (законные представ</w:t>
      </w:r>
      <w:r w:rsidRPr="00771FB4">
        <w:rPr>
          <w:sz w:val="28"/>
          <w:szCs w:val="28"/>
        </w:rPr>
        <w:t>и</w:t>
      </w:r>
      <w:r w:rsidRPr="00771FB4">
        <w:rPr>
          <w:sz w:val="28"/>
          <w:szCs w:val="28"/>
        </w:rPr>
        <w:t>тели)ознакомлены:</w:t>
      </w:r>
    </w:p>
    <w:p w:rsidR="0008093D" w:rsidRPr="00771FB4" w:rsidRDefault="00095FA7" w:rsidP="008550EB">
      <w:pPr>
        <w:pStyle w:val="a5"/>
        <w:numPr>
          <w:ilvl w:val="1"/>
          <w:numId w:val="15"/>
        </w:numPr>
        <w:tabs>
          <w:tab w:val="left" w:pos="1042"/>
        </w:tabs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с нормативными документами по организации и проведению ГИА-202</w:t>
      </w:r>
      <w:r w:rsidR="006C5412" w:rsidRPr="00771FB4">
        <w:rPr>
          <w:sz w:val="28"/>
          <w:szCs w:val="28"/>
        </w:rPr>
        <w:t>2</w:t>
      </w:r>
      <w:r w:rsidRPr="00771FB4">
        <w:rPr>
          <w:sz w:val="28"/>
          <w:szCs w:val="28"/>
        </w:rPr>
        <w:t xml:space="preserve"> с оформлен</w:t>
      </w:r>
      <w:r w:rsidRPr="00771FB4">
        <w:rPr>
          <w:sz w:val="28"/>
          <w:szCs w:val="28"/>
        </w:rPr>
        <w:t>и</w:t>
      </w:r>
      <w:r w:rsidRPr="00771FB4">
        <w:rPr>
          <w:sz w:val="28"/>
          <w:szCs w:val="28"/>
        </w:rPr>
        <w:t>емсоответствующихпротоколов и листов ознакомления.</w:t>
      </w:r>
    </w:p>
    <w:p w:rsidR="0008093D" w:rsidRPr="00771FB4" w:rsidRDefault="00095FA7" w:rsidP="008550EB">
      <w:pPr>
        <w:pStyle w:val="a5"/>
        <w:numPr>
          <w:ilvl w:val="1"/>
          <w:numId w:val="15"/>
        </w:numPr>
        <w:tabs>
          <w:tab w:val="left" w:pos="1042"/>
        </w:tabs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справамииобязанностямиучастниковГИА;</w:t>
      </w:r>
    </w:p>
    <w:p w:rsidR="0008093D" w:rsidRPr="00771FB4" w:rsidRDefault="00095FA7" w:rsidP="008550EB">
      <w:pPr>
        <w:pStyle w:val="a5"/>
        <w:numPr>
          <w:ilvl w:val="1"/>
          <w:numId w:val="15"/>
        </w:numPr>
        <w:tabs>
          <w:tab w:val="left" w:pos="1042"/>
        </w:tabs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с возможностями использования ЦОР при подготовке к ГИА, а также с конкретным</w:t>
      </w:r>
      <w:r w:rsidRPr="00771FB4">
        <w:rPr>
          <w:sz w:val="28"/>
          <w:szCs w:val="28"/>
        </w:rPr>
        <w:t>и</w:t>
      </w:r>
      <w:r w:rsidRPr="00771FB4">
        <w:rPr>
          <w:sz w:val="28"/>
          <w:szCs w:val="28"/>
        </w:rPr>
        <w:t>интернет-ресурсами(Учи. Ру,РешуОГЭ, СдамГИАит.п.);</w:t>
      </w:r>
    </w:p>
    <w:p w:rsidR="006C5412" w:rsidRPr="00771FB4" w:rsidRDefault="006C5412" w:rsidP="008550EB">
      <w:pPr>
        <w:pStyle w:val="a5"/>
        <w:numPr>
          <w:ilvl w:val="1"/>
          <w:numId w:val="15"/>
        </w:numPr>
        <w:tabs>
          <w:tab w:val="left" w:pos="1042"/>
        </w:tabs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 xml:space="preserve">с форматом и особенностями проведения Итогового сочинения в </w:t>
      </w:r>
      <w:r w:rsidR="004712A0">
        <w:rPr>
          <w:sz w:val="28"/>
          <w:szCs w:val="28"/>
        </w:rPr>
        <w:t>2022-2023</w:t>
      </w:r>
      <w:r w:rsidRPr="00771FB4">
        <w:rPr>
          <w:sz w:val="28"/>
          <w:szCs w:val="28"/>
        </w:rPr>
        <w:t xml:space="preserve"> учебно</w:t>
      </w:r>
      <w:r w:rsidRPr="00771FB4">
        <w:rPr>
          <w:sz w:val="28"/>
          <w:szCs w:val="28"/>
        </w:rPr>
        <w:t>м</w:t>
      </w:r>
      <w:r w:rsidRPr="00771FB4">
        <w:rPr>
          <w:sz w:val="28"/>
          <w:szCs w:val="28"/>
        </w:rPr>
        <w:t>годуиходом подготовки к нему;</w:t>
      </w:r>
    </w:p>
    <w:p w:rsidR="0008093D" w:rsidRPr="00771FB4" w:rsidRDefault="00095FA7" w:rsidP="008550EB">
      <w:pPr>
        <w:pStyle w:val="a5"/>
        <w:numPr>
          <w:ilvl w:val="1"/>
          <w:numId w:val="15"/>
        </w:numPr>
        <w:tabs>
          <w:tab w:val="left" w:pos="1042"/>
        </w:tabs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 xml:space="preserve">с форматом и особенностями проведения Итогового собеседования в </w:t>
      </w:r>
      <w:r w:rsidR="004712A0">
        <w:rPr>
          <w:sz w:val="28"/>
          <w:szCs w:val="28"/>
        </w:rPr>
        <w:t>2022-2023</w:t>
      </w:r>
      <w:r w:rsidRPr="00771FB4">
        <w:rPr>
          <w:sz w:val="28"/>
          <w:szCs w:val="28"/>
        </w:rPr>
        <w:t xml:space="preserve"> уче</w:t>
      </w:r>
      <w:r w:rsidRPr="00771FB4">
        <w:rPr>
          <w:sz w:val="28"/>
          <w:szCs w:val="28"/>
        </w:rPr>
        <w:t>б</w:t>
      </w:r>
      <w:r w:rsidRPr="00771FB4">
        <w:rPr>
          <w:sz w:val="28"/>
          <w:szCs w:val="28"/>
        </w:rPr>
        <w:t>номгодуиходом подготовки к нему;</w:t>
      </w:r>
    </w:p>
    <w:p w:rsidR="0008093D" w:rsidRPr="00771FB4" w:rsidRDefault="00095FA7" w:rsidP="008550EB">
      <w:pPr>
        <w:pStyle w:val="a5"/>
        <w:numPr>
          <w:ilvl w:val="1"/>
          <w:numId w:val="15"/>
        </w:numPr>
        <w:tabs>
          <w:tab w:val="left" w:pos="1042"/>
        </w:tabs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втечениеучебногогодародит</w:t>
      </w:r>
      <w:r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>ли(законныепредставители)информировалисьопромежуточныхрезультатахдиагностическихработучащихся9</w:t>
      </w:r>
      <w:r w:rsidR="006C5412" w:rsidRPr="00771FB4">
        <w:rPr>
          <w:sz w:val="28"/>
          <w:szCs w:val="28"/>
        </w:rPr>
        <w:t xml:space="preserve"> и 11</w:t>
      </w:r>
      <w:r w:rsidRPr="00771FB4">
        <w:rPr>
          <w:sz w:val="28"/>
          <w:szCs w:val="28"/>
        </w:rPr>
        <w:t>класс</w:t>
      </w:r>
      <w:r w:rsidR="006C5412" w:rsidRPr="00771FB4">
        <w:rPr>
          <w:sz w:val="28"/>
          <w:szCs w:val="28"/>
        </w:rPr>
        <w:t>ов</w:t>
      </w:r>
      <w:r w:rsidRPr="00771FB4">
        <w:rPr>
          <w:sz w:val="28"/>
          <w:szCs w:val="28"/>
        </w:rPr>
        <w:t>,авслучаеполучениянекоторыми</w:t>
      </w:r>
      <w:r w:rsidR="006C5412" w:rsidRPr="00771FB4">
        <w:rPr>
          <w:sz w:val="28"/>
          <w:szCs w:val="28"/>
        </w:rPr>
        <w:t>выпускниками</w:t>
      </w:r>
      <w:r w:rsidRPr="00771FB4">
        <w:rPr>
          <w:sz w:val="28"/>
          <w:szCs w:val="28"/>
        </w:rPr>
        <w:t>неудовлетворительныхрезультатов,получали рекомендации педагогов по усилению контроля за учебной деятельн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стьюребенка.</w:t>
      </w:r>
    </w:p>
    <w:p w:rsidR="0008093D" w:rsidRPr="00771FB4" w:rsidRDefault="0008093D" w:rsidP="008A0E52">
      <w:pPr>
        <w:pStyle w:val="a3"/>
        <w:spacing w:line="0" w:lineRule="atLeast"/>
        <w:ind w:left="0"/>
        <w:rPr>
          <w:sz w:val="28"/>
          <w:szCs w:val="28"/>
        </w:rPr>
      </w:pPr>
    </w:p>
    <w:p w:rsidR="0008093D" w:rsidRPr="00771FB4" w:rsidRDefault="00095FA7" w:rsidP="008A0E52">
      <w:pPr>
        <w:pStyle w:val="a3"/>
        <w:spacing w:line="0" w:lineRule="atLeast"/>
        <w:ind w:left="0" w:firstLine="849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Следует отметить, что в ходе проведения информационно-разъяснительной р</w:t>
      </w:r>
      <w:r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t>ботыс учащимися и родителями (законными представителями) по подготовке к ГИА, в нашейобразовательнойорганизациинарядусужетрадиционнымишкольнымиимуниципальнымиродительскимисобранияминаиболееэффективнымисчитаеминдивидуальные собеседования с родителями выпускников, чьи ребята в течение года непоказываю</w:t>
      </w:r>
      <w:r w:rsidRPr="00771FB4">
        <w:rPr>
          <w:sz w:val="28"/>
          <w:szCs w:val="28"/>
        </w:rPr>
        <w:t>т</w:t>
      </w:r>
      <w:r w:rsidRPr="00771FB4">
        <w:rPr>
          <w:sz w:val="28"/>
          <w:szCs w:val="28"/>
        </w:rPr>
        <w:t>положительную динамику успешности.</w:t>
      </w:r>
    </w:p>
    <w:p w:rsidR="0008093D" w:rsidRPr="00771FB4" w:rsidRDefault="0008093D" w:rsidP="008A0E52">
      <w:pPr>
        <w:pStyle w:val="a3"/>
        <w:spacing w:line="0" w:lineRule="atLeast"/>
        <w:ind w:left="0"/>
        <w:rPr>
          <w:sz w:val="28"/>
          <w:szCs w:val="28"/>
        </w:rPr>
      </w:pPr>
    </w:p>
    <w:p w:rsidR="0008093D" w:rsidRPr="00771FB4" w:rsidRDefault="00095FA7" w:rsidP="008A0E52">
      <w:pPr>
        <w:pStyle w:val="31"/>
        <w:spacing w:line="0" w:lineRule="atLeast"/>
        <w:ind w:left="0"/>
        <w:jc w:val="left"/>
        <w:rPr>
          <w:b w:val="0"/>
          <w:sz w:val="28"/>
          <w:szCs w:val="28"/>
        </w:rPr>
      </w:pPr>
      <w:r w:rsidRPr="00771FB4">
        <w:rPr>
          <w:sz w:val="28"/>
          <w:szCs w:val="28"/>
        </w:rPr>
        <w:t>ПредметнаяподготовкаучащихсякГИА</w:t>
      </w:r>
      <w:r w:rsidRPr="00771FB4">
        <w:rPr>
          <w:b w:val="0"/>
          <w:sz w:val="28"/>
          <w:szCs w:val="28"/>
        </w:rPr>
        <w:t>.</w:t>
      </w:r>
    </w:p>
    <w:p w:rsidR="0008093D" w:rsidRPr="00771FB4" w:rsidRDefault="0008093D" w:rsidP="008A0E52">
      <w:pPr>
        <w:pStyle w:val="a3"/>
        <w:spacing w:line="0" w:lineRule="atLeast"/>
        <w:ind w:left="0"/>
        <w:rPr>
          <w:sz w:val="28"/>
          <w:szCs w:val="28"/>
        </w:rPr>
      </w:pPr>
    </w:p>
    <w:p w:rsidR="0008093D" w:rsidRPr="00771FB4" w:rsidRDefault="00095FA7" w:rsidP="008A0E52">
      <w:pPr>
        <w:pStyle w:val="a3"/>
        <w:spacing w:line="0" w:lineRule="atLeast"/>
        <w:ind w:left="0" w:firstLine="707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Вопросыпредметнойподготовкик</w:t>
      </w:r>
      <w:r w:rsidR="006C5412" w:rsidRPr="00771FB4">
        <w:rPr>
          <w:spacing w:val="1"/>
          <w:sz w:val="28"/>
          <w:szCs w:val="28"/>
        </w:rPr>
        <w:t xml:space="preserve">ЕГЭ, </w:t>
      </w:r>
      <w:r w:rsidR="004D3303">
        <w:rPr>
          <w:spacing w:val="1"/>
          <w:sz w:val="28"/>
          <w:szCs w:val="28"/>
        </w:rPr>
        <w:t>Е</w:t>
      </w:r>
      <w:r w:rsidRPr="00771FB4">
        <w:rPr>
          <w:sz w:val="28"/>
          <w:szCs w:val="28"/>
        </w:rPr>
        <w:t>ГЭ(ГВЭ)внашемОУсистематическирассматривались на совещаниях при директоре, завуче, на педсоветах, на заседаниях ШМО.Каждыйучитель-предметникответственнопроводилработупоподготовкекГИАвсоответствииспланом,используяобширнуюбазуметодическихматериаловинаработок.</w:t>
      </w:r>
    </w:p>
    <w:p w:rsidR="0008093D" w:rsidRPr="00771FB4" w:rsidRDefault="0008093D" w:rsidP="008A0E52">
      <w:pPr>
        <w:pStyle w:val="a3"/>
        <w:spacing w:line="0" w:lineRule="atLeast"/>
        <w:ind w:left="0"/>
        <w:rPr>
          <w:sz w:val="28"/>
          <w:szCs w:val="28"/>
        </w:rPr>
      </w:pPr>
    </w:p>
    <w:p w:rsidR="0008093D" w:rsidRPr="00771FB4" w:rsidRDefault="00095FA7" w:rsidP="008A0E52">
      <w:pPr>
        <w:pStyle w:val="a3"/>
        <w:spacing w:line="0" w:lineRule="atLeast"/>
        <w:ind w:left="0" w:firstLine="707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В педагогическом коллективе нашей школы сложилось твердое убеждение, что путькуспешнойсдачеГИАначинаетсяещевначальнойшколе,проходитответственныйпе</w:t>
      </w:r>
      <w:r w:rsidRPr="00771FB4">
        <w:rPr>
          <w:sz w:val="28"/>
          <w:szCs w:val="28"/>
        </w:rPr>
        <w:lastRenderedPageBreak/>
        <w:t xml:space="preserve">риод с 5 по 8 классы, а наиболее сложный отрезок приходится на 9 </w:t>
      </w:r>
      <w:r w:rsidR="006C5412" w:rsidRPr="00771FB4">
        <w:rPr>
          <w:sz w:val="28"/>
          <w:szCs w:val="28"/>
        </w:rPr>
        <w:t xml:space="preserve">и 11 </w:t>
      </w:r>
      <w:r w:rsidRPr="00771FB4">
        <w:rPr>
          <w:sz w:val="28"/>
          <w:szCs w:val="28"/>
        </w:rPr>
        <w:t>класс</w:t>
      </w:r>
      <w:r w:rsidR="006C5412" w:rsidRPr="00771FB4">
        <w:rPr>
          <w:sz w:val="28"/>
          <w:szCs w:val="28"/>
        </w:rPr>
        <w:t>ы</w:t>
      </w:r>
      <w:r w:rsidRPr="00771FB4">
        <w:rPr>
          <w:sz w:val="28"/>
          <w:szCs w:val="28"/>
        </w:rPr>
        <w:t>, п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скол</w:t>
      </w:r>
      <w:r w:rsidRPr="00771FB4">
        <w:rPr>
          <w:sz w:val="28"/>
          <w:szCs w:val="28"/>
        </w:rPr>
        <w:t>ь</w:t>
      </w:r>
      <w:r w:rsidRPr="00771FB4">
        <w:rPr>
          <w:sz w:val="28"/>
          <w:szCs w:val="28"/>
        </w:rPr>
        <w:t>ку,выходяна«финишнуюпрямую»,выпускникиосознаютуровеньсвоейготовностикпредстоящим экзаменам. Другим «краеугольным камнем» в подготовке к ГИА является</w:t>
      </w:r>
      <w:r w:rsidRPr="00771FB4">
        <w:rPr>
          <w:sz w:val="28"/>
          <w:szCs w:val="28"/>
        </w:rPr>
        <w:t>у</w:t>
      </w:r>
      <w:r w:rsidRPr="00771FB4">
        <w:rPr>
          <w:sz w:val="28"/>
          <w:szCs w:val="28"/>
        </w:rPr>
        <w:t>рок. Известно, что в процедуре ГИА объектом контроля являются не отдельные зн</w:t>
      </w:r>
      <w:r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t>ния,умения и навыки учащихся, а их комплексы, составляющие ту или иную комп</w:t>
      </w:r>
      <w:r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>те</w:t>
      </w:r>
      <w:r w:rsidRPr="00771FB4">
        <w:rPr>
          <w:sz w:val="28"/>
          <w:szCs w:val="28"/>
        </w:rPr>
        <w:t>н</w:t>
      </w:r>
      <w:r w:rsidRPr="00771FB4">
        <w:rPr>
          <w:sz w:val="28"/>
          <w:szCs w:val="28"/>
        </w:rPr>
        <w:t>цию.Соответственно,эффективностьуроказависитнесколькоотобъемаинформации,предназначенной для запоминания, столько от созданных учителем ситуаций и усл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вий дляееприменения,реализации,отнеобходимостисвязыватьновоесужеусвоенными т.д.</w:t>
      </w:r>
    </w:p>
    <w:p w:rsidR="0008093D" w:rsidRPr="00771FB4" w:rsidRDefault="0008093D" w:rsidP="008A0E52">
      <w:pPr>
        <w:pStyle w:val="a3"/>
        <w:spacing w:line="0" w:lineRule="atLeast"/>
        <w:ind w:left="0"/>
        <w:rPr>
          <w:sz w:val="28"/>
          <w:szCs w:val="28"/>
        </w:rPr>
      </w:pPr>
    </w:p>
    <w:p w:rsidR="0008093D" w:rsidRPr="00771FB4" w:rsidRDefault="00095FA7" w:rsidP="008A0E52">
      <w:pPr>
        <w:spacing w:line="0" w:lineRule="atLeast"/>
        <w:rPr>
          <w:b/>
          <w:sz w:val="28"/>
          <w:szCs w:val="28"/>
        </w:rPr>
      </w:pPr>
      <w:r w:rsidRPr="00771FB4">
        <w:rPr>
          <w:b/>
          <w:sz w:val="28"/>
          <w:szCs w:val="28"/>
          <w:u w:val="thick"/>
        </w:rPr>
        <w:t>Этаработавключаетвсебя:</w:t>
      </w:r>
    </w:p>
    <w:p w:rsidR="0008093D" w:rsidRPr="00771FB4" w:rsidRDefault="00095FA7" w:rsidP="008A0E52">
      <w:pPr>
        <w:pStyle w:val="31"/>
        <w:spacing w:line="0" w:lineRule="atLeast"/>
        <w:ind w:left="0"/>
        <w:jc w:val="left"/>
        <w:rPr>
          <w:sz w:val="28"/>
          <w:szCs w:val="28"/>
        </w:rPr>
      </w:pPr>
      <w:r w:rsidRPr="00771FB4">
        <w:rPr>
          <w:sz w:val="28"/>
          <w:szCs w:val="28"/>
        </w:rPr>
        <w:t>-изучение индивидуальных особенностей каждого учащегося и причин егонеу</w:t>
      </w:r>
      <w:r w:rsidRPr="00771FB4">
        <w:rPr>
          <w:sz w:val="28"/>
          <w:szCs w:val="28"/>
        </w:rPr>
        <w:t>с</w:t>
      </w:r>
      <w:r w:rsidRPr="00771FB4">
        <w:rPr>
          <w:sz w:val="28"/>
          <w:szCs w:val="28"/>
        </w:rPr>
        <w:t>пешности;</w:t>
      </w:r>
    </w:p>
    <w:p w:rsidR="003A0C06" w:rsidRPr="00771FB4" w:rsidRDefault="00095FA7" w:rsidP="008A0E52">
      <w:pPr>
        <w:spacing w:line="0" w:lineRule="atLeast"/>
        <w:rPr>
          <w:b/>
          <w:sz w:val="28"/>
          <w:szCs w:val="28"/>
        </w:rPr>
      </w:pPr>
      <w:r w:rsidRPr="00771FB4">
        <w:rPr>
          <w:b/>
          <w:sz w:val="28"/>
          <w:szCs w:val="28"/>
        </w:rPr>
        <w:t>-активизациюегомотивациикучебнойдеятельности,развитиеегологическогомышления,внимания;</w:t>
      </w:r>
    </w:p>
    <w:p w:rsidR="0008093D" w:rsidRPr="00771FB4" w:rsidRDefault="00095FA7" w:rsidP="008A0E52">
      <w:pPr>
        <w:spacing w:line="0" w:lineRule="atLeast"/>
        <w:rPr>
          <w:b/>
          <w:sz w:val="28"/>
          <w:szCs w:val="28"/>
        </w:rPr>
      </w:pPr>
      <w:r w:rsidRPr="00771FB4">
        <w:rPr>
          <w:b/>
          <w:sz w:val="28"/>
          <w:szCs w:val="28"/>
        </w:rPr>
        <w:t>-формирование у старшеклассника осознанного стремления к получениюудовл</w:t>
      </w:r>
      <w:r w:rsidRPr="00771FB4">
        <w:rPr>
          <w:b/>
          <w:sz w:val="28"/>
          <w:szCs w:val="28"/>
        </w:rPr>
        <w:t>е</w:t>
      </w:r>
      <w:r w:rsidRPr="00771FB4">
        <w:rPr>
          <w:b/>
          <w:sz w:val="28"/>
          <w:szCs w:val="28"/>
        </w:rPr>
        <w:t>творительныхоценок по предметам;</w:t>
      </w:r>
    </w:p>
    <w:p w:rsidR="0008093D" w:rsidRPr="00771FB4" w:rsidRDefault="00095FA7" w:rsidP="008A0E52">
      <w:pPr>
        <w:spacing w:line="0" w:lineRule="atLeast"/>
        <w:rPr>
          <w:b/>
          <w:sz w:val="28"/>
          <w:szCs w:val="28"/>
        </w:rPr>
      </w:pPr>
      <w:r w:rsidRPr="00771FB4">
        <w:rPr>
          <w:b/>
          <w:sz w:val="28"/>
          <w:szCs w:val="28"/>
        </w:rPr>
        <w:t>-совершенствованиеуучащихсянавыковсамостоятельнойработы.</w:t>
      </w:r>
    </w:p>
    <w:p w:rsidR="0008093D" w:rsidRPr="00771FB4" w:rsidRDefault="00095FA7" w:rsidP="008A0E52">
      <w:pPr>
        <w:pStyle w:val="31"/>
        <w:spacing w:line="0" w:lineRule="atLeast"/>
        <w:ind w:left="0"/>
        <w:jc w:val="left"/>
        <w:rPr>
          <w:sz w:val="28"/>
          <w:szCs w:val="28"/>
        </w:rPr>
      </w:pPr>
      <w:r w:rsidRPr="00771FB4">
        <w:rPr>
          <w:sz w:val="28"/>
          <w:szCs w:val="28"/>
        </w:rPr>
        <w:t>-ликвидациюпробеловвзнаниях;</w:t>
      </w:r>
    </w:p>
    <w:p w:rsidR="0008093D" w:rsidRPr="00771FB4" w:rsidRDefault="00095FA7" w:rsidP="008A0E52">
      <w:pPr>
        <w:spacing w:line="0" w:lineRule="atLeast"/>
        <w:rPr>
          <w:b/>
          <w:sz w:val="28"/>
          <w:szCs w:val="28"/>
        </w:rPr>
      </w:pPr>
      <w:r w:rsidRPr="00771FB4">
        <w:rPr>
          <w:b/>
          <w:sz w:val="28"/>
          <w:szCs w:val="28"/>
        </w:rPr>
        <w:t>-формированиенавыкаоформленияэкзаменационныхработ;</w:t>
      </w:r>
    </w:p>
    <w:p w:rsidR="0008093D" w:rsidRPr="00771FB4" w:rsidRDefault="00095FA7" w:rsidP="008A0E52">
      <w:pPr>
        <w:pStyle w:val="31"/>
        <w:spacing w:line="0" w:lineRule="atLeast"/>
        <w:ind w:left="0"/>
        <w:jc w:val="left"/>
        <w:rPr>
          <w:sz w:val="28"/>
          <w:szCs w:val="28"/>
        </w:rPr>
      </w:pPr>
      <w:r w:rsidRPr="00771FB4">
        <w:rPr>
          <w:sz w:val="28"/>
          <w:szCs w:val="28"/>
        </w:rPr>
        <w:t>-выработку у школьников умения концентрироваться и продуктивно работать вусловияхэкзамена.</w:t>
      </w:r>
    </w:p>
    <w:p w:rsidR="0008093D" w:rsidRPr="00771FB4" w:rsidRDefault="0008093D" w:rsidP="008A0E52">
      <w:pPr>
        <w:pStyle w:val="a3"/>
        <w:spacing w:line="0" w:lineRule="atLeast"/>
        <w:ind w:left="0"/>
        <w:rPr>
          <w:b/>
          <w:sz w:val="28"/>
          <w:szCs w:val="28"/>
        </w:rPr>
      </w:pPr>
    </w:p>
    <w:p w:rsidR="0008093D" w:rsidRPr="00771FB4" w:rsidRDefault="00095FA7" w:rsidP="008A0E52">
      <w:pPr>
        <w:spacing w:line="0" w:lineRule="atLeast"/>
        <w:jc w:val="center"/>
        <w:rPr>
          <w:b/>
          <w:sz w:val="28"/>
          <w:szCs w:val="28"/>
        </w:rPr>
      </w:pPr>
      <w:r w:rsidRPr="00771FB4">
        <w:rPr>
          <w:b/>
          <w:sz w:val="28"/>
          <w:szCs w:val="28"/>
        </w:rPr>
        <w:t>В рамках предметной подготовки учащихся педагогами школыпроводилось:</w:t>
      </w:r>
    </w:p>
    <w:p w:rsidR="0008093D" w:rsidRPr="00771FB4" w:rsidRDefault="0008093D" w:rsidP="008A0E52">
      <w:pPr>
        <w:pStyle w:val="a3"/>
        <w:spacing w:line="0" w:lineRule="atLeast"/>
        <w:ind w:left="0"/>
        <w:rPr>
          <w:b/>
          <w:sz w:val="28"/>
          <w:szCs w:val="28"/>
        </w:rPr>
      </w:pPr>
    </w:p>
    <w:p w:rsidR="0008093D" w:rsidRPr="00771FB4" w:rsidRDefault="00095FA7" w:rsidP="008550EB">
      <w:pPr>
        <w:pStyle w:val="a5"/>
        <w:numPr>
          <w:ilvl w:val="0"/>
          <w:numId w:val="14"/>
        </w:numPr>
        <w:tabs>
          <w:tab w:val="left" w:pos="1042"/>
        </w:tabs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ИзучениеианализКИМов(демоверсий)итоговойаттестациивформате</w:t>
      </w:r>
      <w:r w:rsidR="006C5412" w:rsidRPr="00771FB4">
        <w:rPr>
          <w:sz w:val="28"/>
          <w:szCs w:val="28"/>
        </w:rPr>
        <w:t xml:space="preserve"> ЕГЭ, </w:t>
      </w:r>
      <w:r w:rsidRPr="00771FB4">
        <w:rPr>
          <w:sz w:val="28"/>
          <w:szCs w:val="28"/>
        </w:rPr>
        <w:t>ОГЭ(ГВЭ).</w:t>
      </w:r>
    </w:p>
    <w:p w:rsidR="0008093D" w:rsidRPr="00771FB4" w:rsidRDefault="00095FA7" w:rsidP="008550EB">
      <w:pPr>
        <w:pStyle w:val="a5"/>
        <w:numPr>
          <w:ilvl w:val="0"/>
          <w:numId w:val="14"/>
        </w:numPr>
        <w:tabs>
          <w:tab w:val="left" w:pos="1042"/>
        </w:tabs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ПодборметодическихматериаловпоподготовкеобучающихсякГИАиихиспользование какврамкахурока,таки припроведениидополнительныхзанятий,консультацийпо пре</w:t>
      </w:r>
      <w:r w:rsidRPr="00771FB4">
        <w:rPr>
          <w:sz w:val="28"/>
          <w:szCs w:val="28"/>
        </w:rPr>
        <w:t>д</w:t>
      </w:r>
      <w:r w:rsidRPr="00771FB4">
        <w:rPr>
          <w:sz w:val="28"/>
          <w:szCs w:val="28"/>
        </w:rPr>
        <w:t>метамвсоответствии планом.</w:t>
      </w:r>
    </w:p>
    <w:p w:rsidR="0008093D" w:rsidRPr="00771FB4" w:rsidRDefault="00095FA7" w:rsidP="008550EB">
      <w:pPr>
        <w:pStyle w:val="a5"/>
        <w:numPr>
          <w:ilvl w:val="0"/>
          <w:numId w:val="14"/>
        </w:numPr>
        <w:tabs>
          <w:tab w:val="left" w:pos="1102"/>
        </w:tabs>
        <w:spacing w:line="0" w:lineRule="atLeast"/>
        <w:ind w:left="0" w:hanging="42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Обучениеобучающихся9</w:t>
      </w:r>
      <w:r w:rsidR="006C5412" w:rsidRPr="00771FB4">
        <w:rPr>
          <w:sz w:val="28"/>
          <w:szCs w:val="28"/>
        </w:rPr>
        <w:t xml:space="preserve"> и 11</w:t>
      </w:r>
      <w:r w:rsidRPr="00771FB4">
        <w:rPr>
          <w:sz w:val="28"/>
          <w:szCs w:val="28"/>
        </w:rPr>
        <w:t>класс</w:t>
      </w:r>
      <w:r w:rsidR="006C5412" w:rsidRPr="00771FB4">
        <w:rPr>
          <w:sz w:val="28"/>
          <w:szCs w:val="28"/>
        </w:rPr>
        <w:t>ов</w:t>
      </w:r>
      <w:r w:rsidRPr="00771FB4">
        <w:rPr>
          <w:sz w:val="28"/>
          <w:szCs w:val="28"/>
        </w:rPr>
        <w:t>заполнениюбланковответов</w:t>
      </w:r>
      <w:r w:rsidR="006C5412" w:rsidRPr="00771FB4">
        <w:rPr>
          <w:sz w:val="28"/>
          <w:szCs w:val="28"/>
        </w:rPr>
        <w:t>ЕГЭ, ОГЭ(ГВЭ).</w:t>
      </w:r>
    </w:p>
    <w:p w:rsidR="0008093D" w:rsidRPr="00771FB4" w:rsidRDefault="00095FA7" w:rsidP="008550EB">
      <w:pPr>
        <w:pStyle w:val="a5"/>
        <w:numPr>
          <w:ilvl w:val="0"/>
          <w:numId w:val="14"/>
        </w:numPr>
        <w:tabs>
          <w:tab w:val="left" w:pos="1042"/>
        </w:tabs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РаботасИнтернет-ресурсамипоподготовкекитоговойаттестацииипривлечениеучащихсяк их использов</w:t>
      </w:r>
      <w:r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t>нию вподготовкекГИА.</w:t>
      </w:r>
    </w:p>
    <w:p w:rsidR="0008093D" w:rsidRPr="00771FB4" w:rsidRDefault="00095FA7" w:rsidP="008550EB">
      <w:pPr>
        <w:pStyle w:val="a5"/>
        <w:numPr>
          <w:ilvl w:val="0"/>
          <w:numId w:val="14"/>
        </w:numPr>
        <w:tabs>
          <w:tab w:val="left" w:pos="1042"/>
        </w:tabs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Выявлениеиработасобучающим</w:t>
      </w:r>
      <w:r w:rsidRPr="00771FB4">
        <w:rPr>
          <w:sz w:val="28"/>
          <w:szCs w:val="28"/>
        </w:rPr>
        <w:t>и</w:t>
      </w:r>
      <w:r w:rsidRPr="00771FB4">
        <w:rPr>
          <w:sz w:val="28"/>
          <w:szCs w:val="28"/>
        </w:rPr>
        <w:t>ся,требующимиповышенногопедагогическоговнимания.</w:t>
      </w:r>
    </w:p>
    <w:p w:rsidR="0008093D" w:rsidRPr="00771FB4" w:rsidRDefault="00095FA7" w:rsidP="008550EB">
      <w:pPr>
        <w:pStyle w:val="a5"/>
        <w:numPr>
          <w:ilvl w:val="0"/>
          <w:numId w:val="14"/>
        </w:numPr>
        <w:tabs>
          <w:tab w:val="left" w:pos="1042"/>
        </w:tabs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Разработка и сопровождение индивидуальных траекторий по подготовке к экзамен</w:t>
      </w:r>
      <w:r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t>мобучающи</w:t>
      </w:r>
      <w:r w:rsidRPr="00771FB4">
        <w:rPr>
          <w:sz w:val="28"/>
          <w:szCs w:val="28"/>
        </w:rPr>
        <w:t>х</w:t>
      </w:r>
      <w:r w:rsidRPr="00771FB4">
        <w:rPr>
          <w:sz w:val="28"/>
          <w:szCs w:val="28"/>
        </w:rPr>
        <w:t>ся,требующихповышенногопедагогическоговнимания(поотдельномуплану-графику)</w:t>
      </w:r>
    </w:p>
    <w:p w:rsidR="0008093D" w:rsidRPr="00771FB4" w:rsidRDefault="00095FA7" w:rsidP="008550EB">
      <w:pPr>
        <w:pStyle w:val="a5"/>
        <w:numPr>
          <w:ilvl w:val="0"/>
          <w:numId w:val="14"/>
        </w:numPr>
        <w:tabs>
          <w:tab w:val="left" w:pos="1042"/>
        </w:tabs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НазаседанияхШМОрассматриваютсяитогипроведениядиагностическихработпоподготовкек ГИА.</w:t>
      </w:r>
    </w:p>
    <w:p w:rsidR="0008093D" w:rsidRPr="00771FB4" w:rsidRDefault="0008093D" w:rsidP="008A0E52">
      <w:pPr>
        <w:pStyle w:val="a3"/>
        <w:spacing w:line="0" w:lineRule="atLeast"/>
        <w:ind w:left="0"/>
        <w:rPr>
          <w:sz w:val="28"/>
          <w:szCs w:val="28"/>
        </w:rPr>
      </w:pPr>
    </w:p>
    <w:p w:rsidR="0008093D" w:rsidRPr="00771FB4" w:rsidRDefault="00095FA7" w:rsidP="008A0E52">
      <w:pPr>
        <w:pStyle w:val="31"/>
        <w:spacing w:line="0" w:lineRule="atLeast"/>
        <w:ind w:left="0"/>
        <w:jc w:val="center"/>
        <w:rPr>
          <w:sz w:val="28"/>
          <w:szCs w:val="28"/>
        </w:rPr>
      </w:pPr>
      <w:r w:rsidRPr="00771FB4">
        <w:rPr>
          <w:sz w:val="28"/>
          <w:szCs w:val="28"/>
        </w:rPr>
        <w:t>Классны</w:t>
      </w:r>
      <w:r w:rsidR="006C5412"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>руководител</w:t>
      </w:r>
      <w:r w:rsidR="006C5412" w:rsidRPr="00771FB4">
        <w:rPr>
          <w:sz w:val="28"/>
          <w:szCs w:val="28"/>
        </w:rPr>
        <w:t>и</w:t>
      </w:r>
      <w:r w:rsidRPr="00771FB4">
        <w:rPr>
          <w:sz w:val="28"/>
          <w:szCs w:val="28"/>
        </w:rPr>
        <w:t>9</w:t>
      </w:r>
      <w:r w:rsidR="006C5412" w:rsidRPr="00771FB4">
        <w:rPr>
          <w:sz w:val="28"/>
          <w:szCs w:val="28"/>
        </w:rPr>
        <w:t xml:space="preserve"> и 11</w:t>
      </w:r>
      <w:r w:rsidRPr="00771FB4">
        <w:rPr>
          <w:sz w:val="28"/>
          <w:szCs w:val="28"/>
        </w:rPr>
        <w:t>класс</w:t>
      </w:r>
      <w:r w:rsidR="00893D1C" w:rsidRPr="00771FB4">
        <w:rPr>
          <w:sz w:val="28"/>
          <w:szCs w:val="28"/>
        </w:rPr>
        <w:t>о</w:t>
      </w:r>
      <w:r w:rsidR="006C5412" w:rsidRPr="00771FB4">
        <w:rPr>
          <w:sz w:val="28"/>
          <w:szCs w:val="28"/>
        </w:rPr>
        <w:t>в</w:t>
      </w:r>
      <w:r w:rsidRPr="00771FB4">
        <w:rPr>
          <w:sz w:val="28"/>
          <w:szCs w:val="28"/>
        </w:rPr>
        <w:t>проводил</w:t>
      </w:r>
      <w:r w:rsidR="00893D1C" w:rsidRPr="00771FB4">
        <w:rPr>
          <w:sz w:val="28"/>
          <w:szCs w:val="28"/>
        </w:rPr>
        <w:t>и</w:t>
      </w:r>
      <w:r w:rsidRPr="00771FB4">
        <w:rPr>
          <w:sz w:val="28"/>
          <w:szCs w:val="28"/>
        </w:rPr>
        <w:t>следующуюработу:</w:t>
      </w:r>
    </w:p>
    <w:p w:rsidR="0008093D" w:rsidRPr="00771FB4" w:rsidRDefault="0008093D" w:rsidP="008A0E52">
      <w:pPr>
        <w:pStyle w:val="a3"/>
        <w:spacing w:line="0" w:lineRule="atLeast"/>
        <w:ind w:left="0"/>
        <w:rPr>
          <w:b/>
          <w:sz w:val="28"/>
          <w:szCs w:val="28"/>
        </w:rPr>
      </w:pPr>
    </w:p>
    <w:p w:rsidR="0008093D" w:rsidRPr="00771FB4" w:rsidRDefault="00095FA7" w:rsidP="008550EB">
      <w:pPr>
        <w:pStyle w:val="a5"/>
        <w:numPr>
          <w:ilvl w:val="0"/>
          <w:numId w:val="13"/>
        </w:numPr>
        <w:tabs>
          <w:tab w:val="left" w:pos="1042"/>
        </w:tabs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Сбор</w:t>
      </w:r>
      <w:r w:rsidR="009B0C7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и</w:t>
      </w:r>
      <w:r w:rsidR="009B0C7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подготовка</w:t>
      </w:r>
      <w:r w:rsidR="009B0C7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документов</w:t>
      </w:r>
      <w:r w:rsidR="009B0C7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для</w:t>
      </w:r>
      <w:r w:rsidR="009B0C7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формирования</w:t>
      </w:r>
      <w:r w:rsidR="009B0C7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базы</w:t>
      </w:r>
      <w:r w:rsidR="009B0C7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данных</w:t>
      </w:r>
      <w:r w:rsidR="009B0C7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выпускников.</w:t>
      </w:r>
    </w:p>
    <w:p w:rsidR="0008093D" w:rsidRPr="00771FB4" w:rsidRDefault="00095FA7" w:rsidP="008550EB">
      <w:pPr>
        <w:pStyle w:val="a5"/>
        <w:numPr>
          <w:ilvl w:val="0"/>
          <w:numId w:val="13"/>
        </w:numPr>
        <w:tabs>
          <w:tab w:val="left" w:pos="1042"/>
        </w:tabs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Организация</w:t>
      </w:r>
      <w:r w:rsidR="009B0C7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ознакомления</w:t>
      </w:r>
      <w:r w:rsidR="009B0C7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обучающихся,</w:t>
      </w:r>
      <w:r w:rsidR="009B0C7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родителей</w:t>
      </w:r>
      <w:r w:rsidR="009B0C7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(законныхпредставит</w:t>
      </w:r>
      <w:r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>лей)</w:t>
      </w:r>
      <w:r w:rsidR="009B0C7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с</w:t>
      </w:r>
      <w:r w:rsidR="009B0C7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нормативными</w:t>
      </w:r>
      <w:r w:rsidR="009B0C7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документами</w:t>
      </w:r>
      <w:r w:rsidR="009B0C7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по</w:t>
      </w:r>
      <w:r w:rsidR="009B0C7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итоговой а</w:t>
      </w:r>
      <w:r w:rsidRPr="00771FB4">
        <w:rPr>
          <w:sz w:val="28"/>
          <w:szCs w:val="28"/>
        </w:rPr>
        <w:t>т</w:t>
      </w:r>
      <w:r w:rsidRPr="00771FB4">
        <w:rPr>
          <w:sz w:val="28"/>
          <w:szCs w:val="28"/>
        </w:rPr>
        <w:t>тестации в</w:t>
      </w:r>
      <w:r w:rsidR="009B0C7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форме</w:t>
      </w:r>
      <w:r w:rsidR="009B0C7C">
        <w:rPr>
          <w:sz w:val="28"/>
          <w:szCs w:val="28"/>
        </w:rPr>
        <w:t xml:space="preserve"> </w:t>
      </w:r>
      <w:r w:rsidR="006C5412" w:rsidRPr="00771FB4">
        <w:rPr>
          <w:sz w:val="28"/>
          <w:szCs w:val="28"/>
        </w:rPr>
        <w:t>ЕГЭ, ОГЭ(ГВЭ).</w:t>
      </w:r>
    </w:p>
    <w:p w:rsidR="0008093D" w:rsidRPr="00771FB4" w:rsidRDefault="00095FA7" w:rsidP="008550EB">
      <w:pPr>
        <w:pStyle w:val="a5"/>
        <w:numPr>
          <w:ilvl w:val="0"/>
          <w:numId w:val="13"/>
        </w:numPr>
        <w:tabs>
          <w:tab w:val="left" w:pos="1042"/>
        </w:tabs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lastRenderedPageBreak/>
        <w:t>Ознакомлениеучащихсяиродит</w:t>
      </w:r>
      <w:r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>лей(законныхпредставителей)срезультатамипромежуточныхпробныхдиагностическихработпопредметам,срезультатамиитогового</w:t>
      </w:r>
      <w:r w:rsidR="006C5412" w:rsidRPr="00771FB4">
        <w:rPr>
          <w:sz w:val="28"/>
          <w:szCs w:val="28"/>
        </w:rPr>
        <w:t>собеседования по русскому языку ОГЭ (ГВЭ), с</w:t>
      </w:r>
      <w:r w:rsidR="009B0C7C">
        <w:rPr>
          <w:sz w:val="28"/>
          <w:szCs w:val="28"/>
        </w:rPr>
        <w:t xml:space="preserve"> </w:t>
      </w:r>
      <w:r w:rsidR="006C5412" w:rsidRPr="00771FB4">
        <w:rPr>
          <w:sz w:val="28"/>
          <w:szCs w:val="28"/>
        </w:rPr>
        <w:t>результатами</w:t>
      </w:r>
      <w:r w:rsidR="009B0C7C">
        <w:rPr>
          <w:sz w:val="28"/>
          <w:szCs w:val="28"/>
        </w:rPr>
        <w:t xml:space="preserve"> </w:t>
      </w:r>
      <w:r w:rsidR="006C5412" w:rsidRPr="00771FB4">
        <w:rPr>
          <w:sz w:val="28"/>
          <w:szCs w:val="28"/>
        </w:rPr>
        <w:t>итогового</w:t>
      </w:r>
      <w:r w:rsidR="009B0C7C">
        <w:rPr>
          <w:sz w:val="28"/>
          <w:szCs w:val="28"/>
        </w:rPr>
        <w:t xml:space="preserve"> </w:t>
      </w:r>
      <w:r w:rsidR="006C5412" w:rsidRPr="00771FB4">
        <w:rPr>
          <w:sz w:val="28"/>
          <w:szCs w:val="28"/>
        </w:rPr>
        <w:t>сочинения по русскому языку ЕГЭ.</w:t>
      </w:r>
    </w:p>
    <w:p w:rsidR="0008093D" w:rsidRPr="00771FB4" w:rsidRDefault="00095FA7" w:rsidP="008550EB">
      <w:pPr>
        <w:pStyle w:val="a5"/>
        <w:numPr>
          <w:ilvl w:val="0"/>
          <w:numId w:val="13"/>
        </w:numPr>
        <w:tabs>
          <w:tab w:val="left" w:pos="1042"/>
        </w:tabs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Мониторингобучающихся9</w:t>
      </w:r>
      <w:r w:rsidR="006C5412" w:rsidRPr="00771FB4">
        <w:rPr>
          <w:spacing w:val="-2"/>
          <w:sz w:val="28"/>
          <w:szCs w:val="28"/>
        </w:rPr>
        <w:t xml:space="preserve"> и 11 </w:t>
      </w:r>
      <w:r w:rsidRPr="00771FB4">
        <w:rPr>
          <w:sz w:val="28"/>
          <w:szCs w:val="28"/>
        </w:rPr>
        <w:t>класс</w:t>
      </w:r>
      <w:r w:rsidR="006C5412" w:rsidRPr="00771FB4">
        <w:rPr>
          <w:sz w:val="28"/>
          <w:szCs w:val="28"/>
        </w:rPr>
        <w:t>ов</w:t>
      </w:r>
      <w:r w:rsidR="009B0C7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по</w:t>
      </w:r>
      <w:r w:rsidR="009B0C7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выбору предметов</w:t>
      </w:r>
      <w:r w:rsidR="009B0C7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для</w:t>
      </w:r>
      <w:r w:rsidR="009B0C7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прохождени</w:t>
      </w:r>
      <w:r w:rsidRPr="00771FB4">
        <w:rPr>
          <w:sz w:val="28"/>
          <w:szCs w:val="28"/>
        </w:rPr>
        <w:t>я</w:t>
      </w:r>
      <w:r w:rsidRPr="00771FB4">
        <w:rPr>
          <w:sz w:val="28"/>
          <w:szCs w:val="28"/>
        </w:rPr>
        <w:t>ГИА.</w:t>
      </w:r>
    </w:p>
    <w:p w:rsidR="0008093D" w:rsidRPr="00771FB4" w:rsidRDefault="00095FA7" w:rsidP="008550EB">
      <w:pPr>
        <w:pStyle w:val="a5"/>
        <w:numPr>
          <w:ilvl w:val="0"/>
          <w:numId w:val="13"/>
        </w:numPr>
        <w:tabs>
          <w:tab w:val="left" w:pos="1042"/>
        </w:tabs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Контрользапосещаемостьюобучающимисяуроков,дополнительныхзанятий,индивидуальныхконсультаций по</w:t>
      </w:r>
      <w:r w:rsidR="009B0C7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подготовке</w:t>
      </w:r>
      <w:r w:rsidR="009B0C7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к</w:t>
      </w:r>
      <w:r w:rsidR="009B0C7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ГИА.</w:t>
      </w:r>
    </w:p>
    <w:p w:rsidR="0008093D" w:rsidRPr="00771FB4" w:rsidRDefault="00095FA7" w:rsidP="008550EB">
      <w:pPr>
        <w:pStyle w:val="a5"/>
        <w:numPr>
          <w:ilvl w:val="0"/>
          <w:numId w:val="13"/>
        </w:numPr>
        <w:tabs>
          <w:tab w:val="left" w:pos="1042"/>
        </w:tabs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Организацияпроведениядополнительныхиндивидуальныхконсультацийсобучающимисяиихродителями(законнымипредставителями)потребованиюадминистрацииили уч</w:t>
      </w:r>
      <w:r w:rsidRPr="00771FB4">
        <w:rPr>
          <w:sz w:val="28"/>
          <w:szCs w:val="28"/>
        </w:rPr>
        <w:t>и</w:t>
      </w:r>
      <w:r w:rsidRPr="00771FB4">
        <w:rPr>
          <w:sz w:val="28"/>
          <w:szCs w:val="28"/>
        </w:rPr>
        <w:t>телей-предметников.</w:t>
      </w:r>
    </w:p>
    <w:p w:rsidR="00CA48C2" w:rsidRPr="00771FB4" w:rsidRDefault="00CA48C2" w:rsidP="008A0E52">
      <w:pPr>
        <w:pStyle w:val="31"/>
        <w:spacing w:line="0" w:lineRule="atLeast"/>
        <w:ind w:left="0"/>
        <w:jc w:val="center"/>
        <w:rPr>
          <w:sz w:val="28"/>
          <w:szCs w:val="28"/>
        </w:rPr>
      </w:pPr>
    </w:p>
    <w:p w:rsidR="0008093D" w:rsidRPr="00771FB4" w:rsidRDefault="00095FA7" w:rsidP="008A0E52">
      <w:pPr>
        <w:pStyle w:val="31"/>
        <w:spacing w:line="0" w:lineRule="atLeast"/>
        <w:ind w:left="0"/>
        <w:jc w:val="center"/>
        <w:rPr>
          <w:sz w:val="28"/>
          <w:szCs w:val="28"/>
        </w:rPr>
      </w:pPr>
      <w:r w:rsidRPr="00771FB4">
        <w:rPr>
          <w:sz w:val="28"/>
          <w:szCs w:val="28"/>
        </w:rPr>
        <w:t>Организация</w:t>
      </w:r>
      <w:r w:rsidR="009B0C7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психологической</w:t>
      </w:r>
      <w:r w:rsidR="009B0C7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подготовки</w:t>
      </w:r>
      <w:r w:rsidR="009B0C7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выпускников,а</w:t>
      </w:r>
      <w:r w:rsidR="009B0C7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также</w:t>
      </w:r>
      <w:r w:rsidR="009B0C7C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их</w:t>
      </w:r>
    </w:p>
    <w:p w:rsidR="0008093D" w:rsidRPr="00771FB4" w:rsidRDefault="00095FA7" w:rsidP="008A0E52">
      <w:pPr>
        <w:pStyle w:val="a3"/>
        <w:spacing w:line="0" w:lineRule="atLeast"/>
        <w:ind w:left="0"/>
        <w:jc w:val="center"/>
        <w:rPr>
          <w:b/>
          <w:sz w:val="28"/>
          <w:szCs w:val="28"/>
        </w:rPr>
      </w:pPr>
      <w:r w:rsidRPr="00771FB4">
        <w:rPr>
          <w:b/>
          <w:sz w:val="28"/>
          <w:szCs w:val="28"/>
        </w:rPr>
        <w:t>родителей</w:t>
      </w:r>
      <w:r w:rsidRPr="00771FB4">
        <w:rPr>
          <w:sz w:val="28"/>
          <w:szCs w:val="28"/>
        </w:rPr>
        <w:t xml:space="preserve">(законныхпредставителей) </w:t>
      </w:r>
      <w:r w:rsidRPr="00771FB4">
        <w:rPr>
          <w:b/>
          <w:sz w:val="28"/>
          <w:szCs w:val="28"/>
        </w:rPr>
        <w:t>кГИА.</w:t>
      </w:r>
    </w:p>
    <w:p w:rsidR="0008093D" w:rsidRPr="00771FB4" w:rsidRDefault="0008093D" w:rsidP="008A0E52">
      <w:pPr>
        <w:pStyle w:val="a3"/>
        <w:spacing w:line="0" w:lineRule="atLeast"/>
        <w:ind w:left="0"/>
        <w:rPr>
          <w:b/>
          <w:sz w:val="28"/>
          <w:szCs w:val="28"/>
        </w:rPr>
      </w:pPr>
    </w:p>
    <w:p w:rsidR="0008093D" w:rsidRPr="00771FB4" w:rsidRDefault="00095FA7" w:rsidP="008A0E52">
      <w:pPr>
        <w:pStyle w:val="a3"/>
        <w:spacing w:line="0" w:lineRule="atLeast"/>
        <w:ind w:left="0"/>
        <w:rPr>
          <w:sz w:val="28"/>
          <w:szCs w:val="28"/>
        </w:rPr>
      </w:pPr>
      <w:r w:rsidRPr="00771FB4">
        <w:rPr>
          <w:sz w:val="28"/>
          <w:szCs w:val="28"/>
        </w:rPr>
        <w:t>ПсихологическоесопровождениеподготовкикГИАосуществляетсякомплекснодлявсехучастниковобразовательного процесса.Педагог-психологпроводи</w:t>
      </w:r>
      <w:r w:rsidR="003A0C06" w:rsidRPr="00771FB4">
        <w:rPr>
          <w:sz w:val="28"/>
          <w:szCs w:val="28"/>
        </w:rPr>
        <w:t>л</w:t>
      </w:r>
      <w:r w:rsidRPr="00771FB4">
        <w:rPr>
          <w:sz w:val="28"/>
          <w:szCs w:val="28"/>
        </w:rPr>
        <w:t>:</w:t>
      </w:r>
    </w:p>
    <w:p w:rsidR="0008093D" w:rsidRPr="00771FB4" w:rsidRDefault="00095FA7" w:rsidP="008550EB">
      <w:pPr>
        <w:pStyle w:val="a5"/>
        <w:numPr>
          <w:ilvl w:val="0"/>
          <w:numId w:val="12"/>
        </w:numPr>
        <w:tabs>
          <w:tab w:val="left" w:pos="683"/>
        </w:tabs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Изучениеособенностейпознавательныхпроцессовобучающихсяипроведениеконсультацийпоорганизации учебноготрудавпериодподготовки кэкзаменам.</w:t>
      </w:r>
    </w:p>
    <w:p w:rsidR="0008093D" w:rsidRPr="00771FB4" w:rsidRDefault="00095FA7" w:rsidP="008550EB">
      <w:pPr>
        <w:pStyle w:val="a5"/>
        <w:numPr>
          <w:ilvl w:val="0"/>
          <w:numId w:val="12"/>
        </w:numPr>
        <w:tabs>
          <w:tab w:val="left" w:pos="683"/>
        </w:tabs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Исследование уровня тревожности выпускников и других негативных факторов, влияющихнасостояниеобучающи</w:t>
      </w:r>
      <w:r w:rsidRPr="00771FB4">
        <w:rPr>
          <w:sz w:val="28"/>
          <w:szCs w:val="28"/>
        </w:rPr>
        <w:t>х</w:t>
      </w:r>
      <w:r w:rsidRPr="00771FB4">
        <w:rPr>
          <w:sz w:val="28"/>
          <w:szCs w:val="28"/>
        </w:rPr>
        <w:t>ся;организуеттренингипоповышениюсамооценкииуровнястрессоустойчивости.</w:t>
      </w:r>
    </w:p>
    <w:p w:rsidR="0008093D" w:rsidRPr="00771FB4" w:rsidRDefault="00095FA7" w:rsidP="008550EB">
      <w:pPr>
        <w:pStyle w:val="a5"/>
        <w:numPr>
          <w:ilvl w:val="0"/>
          <w:numId w:val="12"/>
        </w:numPr>
        <w:tabs>
          <w:tab w:val="left" w:pos="683"/>
        </w:tabs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Посещаетродительскиесобранияиинформируетучащихсяиродителейовозможныхспособахпреодоления эмоциональногонапряжениявстрессовойситуацииэкзамена;</w:t>
      </w:r>
    </w:p>
    <w:p w:rsidR="0008093D" w:rsidRPr="00771FB4" w:rsidRDefault="00095FA7" w:rsidP="008550EB">
      <w:pPr>
        <w:pStyle w:val="a5"/>
        <w:numPr>
          <w:ilvl w:val="0"/>
          <w:numId w:val="12"/>
        </w:numPr>
        <w:tabs>
          <w:tab w:val="left" w:pos="683"/>
        </w:tabs>
        <w:spacing w:line="0" w:lineRule="atLeast"/>
        <w:ind w:left="0" w:hanging="361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Осуществляетиндивидуальноеконсультированиеучащихсяиихродителей</w:t>
      </w:r>
      <w:r w:rsidR="006C5412" w:rsidRPr="00771FB4">
        <w:rPr>
          <w:sz w:val="28"/>
          <w:szCs w:val="28"/>
        </w:rPr>
        <w:t>;</w:t>
      </w:r>
    </w:p>
    <w:p w:rsidR="0008093D" w:rsidRPr="00771FB4" w:rsidRDefault="00095FA7" w:rsidP="008550EB">
      <w:pPr>
        <w:pStyle w:val="a5"/>
        <w:numPr>
          <w:ilvl w:val="0"/>
          <w:numId w:val="12"/>
        </w:numPr>
        <w:tabs>
          <w:tab w:val="left" w:pos="683"/>
        </w:tabs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Проводит «Родительский всеобуч» - систематические встречи с родителями на платформеВКСZoomдляконсультированияродителейпонаиболееважнымиактуальнымвопросамвоспитанияподростков.</w:t>
      </w:r>
    </w:p>
    <w:p w:rsidR="0008093D" w:rsidRPr="00771FB4" w:rsidRDefault="0008093D" w:rsidP="008A0E52">
      <w:pPr>
        <w:pStyle w:val="a3"/>
        <w:spacing w:line="0" w:lineRule="atLeast"/>
        <w:ind w:left="0"/>
        <w:rPr>
          <w:sz w:val="28"/>
          <w:szCs w:val="28"/>
        </w:rPr>
      </w:pPr>
    </w:p>
    <w:p w:rsidR="0008093D" w:rsidRPr="00771FB4" w:rsidRDefault="00095FA7" w:rsidP="008A0E52">
      <w:pPr>
        <w:pStyle w:val="a3"/>
        <w:spacing w:line="0" w:lineRule="atLeast"/>
        <w:ind w:left="0" w:firstLine="707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ВпроцессеорганизованнойвОУработыпоподготовкекГИАобучающиеся9</w:t>
      </w:r>
      <w:r w:rsidR="001B5B57" w:rsidRPr="00771FB4">
        <w:rPr>
          <w:sz w:val="28"/>
          <w:szCs w:val="28"/>
        </w:rPr>
        <w:t xml:space="preserve"> и 11</w:t>
      </w:r>
      <w:r w:rsidRPr="00771FB4">
        <w:rPr>
          <w:sz w:val="28"/>
          <w:szCs w:val="28"/>
        </w:rPr>
        <w:t>класс</w:t>
      </w:r>
      <w:r w:rsidR="001B5B57" w:rsidRPr="00771FB4">
        <w:rPr>
          <w:sz w:val="28"/>
          <w:szCs w:val="28"/>
        </w:rPr>
        <w:t>ов</w:t>
      </w:r>
      <w:r w:rsidRPr="00771FB4">
        <w:rPr>
          <w:sz w:val="28"/>
          <w:szCs w:val="28"/>
        </w:rPr>
        <w:t>выполняютконтрольныеидиагностические,атакжеразличныетренировочныеработы. К сожалению, в класс</w:t>
      </w:r>
      <w:r w:rsidR="001B5B57" w:rsidRPr="00771FB4">
        <w:rPr>
          <w:sz w:val="28"/>
          <w:szCs w:val="28"/>
        </w:rPr>
        <w:t>ах</w:t>
      </w:r>
      <w:r w:rsidRPr="00771FB4">
        <w:rPr>
          <w:sz w:val="28"/>
          <w:szCs w:val="28"/>
        </w:rPr>
        <w:t xml:space="preserve"> есть учащиеся, безответственно относящиеся к по</w:t>
      </w:r>
      <w:r w:rsidRPr="00771FB4">
        <w:rPr>
          <w:sz w:val="28"/>
          <w:szCs w:val="28"/>
        </w:rPr>
        <w:t>д</w:t>
      </w:r>
      <w:r w:rsidRPr="00771FB4">
        <w:rPr>
          <w:sz w:val="28"/>
          <w:szCs w:val="28"/>
        </w:rPr>
        <w:t>готовке китоговойаттест</w:t>
      </w:r>
      <w:r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t>ции,несвоевременновыполняющиеработы,непосещающиедополнительные занятия. С ними, а также их родителями,проводиласьразъяснительнаяиндивидуальнаяработа.</w:t>
      </w:r>
    </w:p>
    <w:p w:rsidR="0008093D" w:rsidRPr="00771FB4" w:rsidRDefault="0008093D" w:rsidP="008A0E52">
      <w:pPr>
        <w:pStyle w:val="a3"/>
        <w:spacing w:line="0" w:lineRule="atLeast"/>
        <w:ind w:left="0"/>
        <w:rPr>
          <w:b/>
          <w:sz w:val="28"/>
          <w:szCs w:val="28"/>
        </w:rPr>
      </w:pPr>
    </w:p>
    <w:p w:rsidR="00CE5B0E" w:rsidRDefault="00174054" w:rsidP="00174054">
      <w:pPr>
        <w:pStyle w:val="31"/>
        <w:spacing w:line="0" w:lineRule="atLeast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Результаты ГИА-9</w:t>
      </w:r>
    </w:p>
    <w:p w:rsidR="00174054" w:rsidRPr="00771FB4" w:rsidRDefault="004712A0" w:rsidP="00174054">
      <w:pPr>
        <w:pStyle w:val="31"/>
        <w:spacing w:line="0" w:lineRule="atLeast"/>
        <w:ind w:left="0"/>
        <w:jc w:val="center"/>
        <w:rPr>
          <w:sz w:val="28"/>
          <w:szCs w:val="28"/>
        </w:rPr>
      </w:pPr>
      <w:r w:rsidRPr="004712A0">
        <w:rPr>
          <w:sz w:val="28"/>
          <w:szCs w:val="28"/>
        </w:rPr>
        <w:object w:dxaOrig="96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01pt;height:226pt" o:ole="">
            <v:imagedata r:id="rId8" o:title=""/>
          </v:shape>
          <o:OLEObject Type="Embed" ProgID="PowerPoint.Slide.12" ShapeID="_x0000_i1027" DrawAspect="Content" ObjectID="_1756594901" r:id="rId9"/>
        </w:object>
      </w:r>
      <w:r w:rsidRPr="004712A0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ru-RU"/>
        </w:rPr>
        <w:t xml:space="preserve"> </w:t>
      </w:r>
      <w:r w:rsidRPr="004712A0">
        <w:rPr>
          <w:sz w:val="28"/>
          <w:szCs w:val="28"/>
        </w:rPr>
        <w:object w:dxaOrig="9600" w:dyaOrig="5390">
          <v:shape id="_x0000_i1028" type="#_x0000_t75" style="width:441pt;height:248pt" o:ole="">
            <v:imagedata r:id="rId10" o:title=""/>
          </v:shape>
          <o:OLEObject Type="Embed" ProgID="PowerPoint.Slide.12" ShapeID="_x0000_i1028" DrawAspect="Content" ObjectID="_1756594902" r:id="rId11"/>
        </w:object>
      </w:r>
      <w:r w:rsidRPr="004712A0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ru-RU"/>
        </w:rPr>
        <w:t xml:space="preserve"> </w:t>
      </w:r>
      <w:r w:rsidRPr="004712A0">
        <w:rPr>
          <w:sz w:val="28"/>
          <w:szCs w:val="28"/>
        </w:rPr>
        <w:object w:dxaOrig="9600" w:dyaOrig="5390">
          <v:shape id="_x0000_i1029" type="#_x0000_t75" style="width:480pt;height:270pt" o:ole="">
            <v:imagedata r:id="rId12" o:title=""/>
          </v:shape>
          <o:OLEObject Type="Embed" ProgID="PowerPoint.Slide.12" ShapeID="_x0000_i1029" DrawAspect="Content" ObjectID="_1756594903" r:id="rId13"/>
        </w:object>
      </w:r>
      <w:r w:rsidRPr="004712A0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ru-RU"/>
        </w:rPr>
        <w:t xml:space="preserve"> </w:t>
      </w:r>
      <w:r w:rsidRPr="004712A0">
        <w:rPr>
          <w:sz w:val="28"/>
          <w:szCs w:val="28"/>
        </w:rPr>
        <w:object w:dxaOrig="9600" w:dyaOrig="5390">
          <v:shape id="_x0000_i1030" type="#_x0000_t75" style="width:480pt;height:270pt" o:ole="">
            <v:imagedata r:id="rId14" o:title=""/>
          </v:shape>
          <o:OLEObject Type="Embed" ProgID="PowerPoint.Slide.12" ShapeID="_x0000_i1030" DrawAspect="Content" ObjectID="_1756594904" r:id="rId15"/>
        </w:object>
      </w:r>
      <w:r w:rsidRPr="004712A0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ru-RU"/>
        </w:rPr>
        <w:t xml:space="preserve"> </w:t>
      </w:r>
      <w:r w:rsidRPr="004712A0">
        <w:rPr>
          <w:sz w:val="28"/>
          <w:szCs w:val="28"/>
        </w:rPr>
        <w:object w:dxaOrig="9600" w:dyaOrig="5390">
          <v:shape id="_x0000_i1031" type="#_x0000_t75" style="width:480pt;height:270pt" o:ole="">
            <v:imagedata r:id="rId16" o:title=""/>
          </v:shape>
          <o:OLEObject Type="Embed" ProgID="PowerPoint.Slide.12" ShapeID="_x0000_i1031" DrawAspect="Content" ObjectID="_1756594905" r:id="rId17"/>
        </w:object>
      </w:r>
      <w:r w:rsidRPr="004712A0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ru-RU"/>
        </w:rPr>
        <w:t xml:space="preserve"> </w:t>
      </w:r>
      <w:r w:rsidRPr="004712A0">
        <w:rPr>
          <w:sz w:val="28"/>
          <w:szCs w:val="28"/>
        </w:rPr>
        <w:object w:dxaOrig="9600" w:dyaOrig="5390">
          <v:shape id="_x0000_i1032" type="#_x0000_t75" style="width:401pt;height:226pt" o:ole="">
            <v:imagedata r:id="rId18" o:title=""/>
          </v:shape>
          <o:OLEObject Type="Embed" ProgID="PowerPoint.Slide.12" ShapeID="_x0000_i1032" DrawAspect="Content" ObjectID="_1756594906" r:id="rId19"/>
        </w:object>
      </w:r>
      <w:r w:rsidRPr="004712A0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ru-RU"/>
        </w:rPr>
        <w:t xml:space="preserve"> </w:t>
      </w:r>
      <w:r w:rsidRPr="004712A0">
        <w:rPr>
          <w:sz w:val="28"/>
          <w:szCs w:val="28"/>
        </w:rPr>
        <w:object w:dxaOrig="9600" w:dyaOrig="5390">
          <v:shape id="_x0000_i1033" type="#_x0000_t75" style="width:480pt;height:270pt" o:ole="">
            <v:imagedata r:id="rId20" o:title=""/>
          </v:shape>
          <o:OLEObject Type="Embed" ProgID="PowerPoint.Slide.12" ShapeID="_x0000_i1033" DrawAspect="Content" ObjectID="_1756594907" r:id="rId21"/>
        </w:object>
      </w:r>
    </w:p>
    <w:p w:rsidR="009B0C7C" w:rsidRDefault="009B0C7C" w:rsidP="009B0C7C">
      <w:pPr>
        <w:pStyle w:val="af4"/>
        <w:tabs>
          <w:tab w:val="left" w:pos="567"/>
        </w:tabs>
        <w:spacing w:before="0" w:line="0" w:lineRule="atLeast"/>
        <w:ind w:firstLine="0"/>
        <w:jc w:val="center"/>
        <w:rPr>
          <w:i/>
        </w:rPr>
      </w:pPr>
      <w:r w:rsidRPr="00334621">
        <w:rPr>
          <w:i/>
        </w:rPr>
        <w:t>Анализ</w:t>
      </w:r>
      <w:r w:rsidRPr="00334621">
        <w:rPr>
          <w:i/>
          <w:spacing w:val="-2"/>
        </w:rPr>
        <w:t xml:space="preserve"> </w:t>
      </w:r>
      <w:r w:rsidRPr="00334621">
        <w:rPr>
          <w:i/>
        </w:rPr>
        <w:t>результатов</w:t>
      </w:r>
      <w:r w:rsidRPr="00334621">
        <w:rPr>
          <w:i/>
          <w:spacing w:val="-3"/>
        </w:rPr>
        <w:t xml:space="preserve"> </w:t>
      </w:r>
      <w:r w:rsidRPr="00334621">
        <w:rPr>
          <w:i/>
        </w:rPr>
        <w:t>ОГЭ</w:t>
      </w:r>
      <w:r w:rsidRPr="00334621">
        <w:t xml:space="preserve"> </w:t>
      </w:r>
      <w:r w:rsidRPr="00334621">
        <w:rPr>
          <w:i/>
        </w:rPr>
        <w:t>по математике</w:t>
      </w:r>
      <w:r>
        <w:rPr>
          <w:i/>
        </w:rPr>
        <w:t xml:space="preserve"> 2022-2023 уч. год.</w:t>
      </w:r>
    </w:p>
    <w:p w:rsidR="009B0C7C" w:rsidRPr="00334621" w:rsidRDefault="009B0C7C" w:rsidP="009B0C7C">
      <w:pPr>
        <w:pStyle w:val="af4"/>
        <w:tabs>
          <w:tab w:val="left" w:pos="567"/>
        </w:tabs>
        <w:spacing w:before="0" w:line="0" w:lineRule="atLeast"/>
        <w:ind w:firstLine="0"/>
        <w:jc w:val="center"/>
        <w:rPr>
          <w:i/>
        </w:rPr>
      </w:pPr>
    </w:p>
    <w:p w:rsidR="009B0C7C" w:rsidRPr="00334621" w:rsidRDefault="009B0C7C" w:rsidP="009B0C7C">
      <w:pPr>
        <w:pStyle w:val="a3"/>
        <w:tabs>
          <w:tab w:val="left" w:pos="567"/>
        </w:tabs>
        <w:spacing w:line="0" w:lineRule="atLeast"/>
        <w:ind w:right="283" w:firstLine="707"/>
        <w:jc w:val="both"/>
      </w:pPr>
      <w:r w:rsidRPr="00334621">
        <w:t>Варианты КИМ ОГЭ по математике в 2023 году остались прежними по структуре и</w:t>
      </w:r>
      <w:r w:rsidRPr="00334621">
        <w:rPr>
          <w:spacing w:val="1"/>
        </w:rPr>
        <w:t xml:space="preserve"> </w:t>
      </w:r>
      <w:r w:rsidRPr="00334621">
        <w:t>типам</w:t>
      </w:r>
      <w:r w:rsidRPr="00334621">
        <w:rPr>
          <w:spacing w:val="-2"/>
        </w:rPr>
        <w:t xml:space="preserve"> </w:t>
      </w:r>
      <w:r w:rsidRPr="00334621">
        <w:t>зад</w:t>
      </w:r>
      <w:r w:rsidRPr="00334621">
        <w:t>а</w:t>
      </w:r>
      <w:r w:rsidRPr="00334621">
        <w:t>ний в</w:t>
      </w:r>
      <w:r w:rsidRPr="00334621">
        <w:rPr>
          <w:spacing w:val="-2"/>
        </w:rPr>
        <w:t xml:space="preserve"> </w:t>
      </w:r>
      <w:r w:rsidRPr="00334621">
        <w:t>сравнении с</w:t>
      </w:r>
      <w:r w:rsidRPr="00334621">
        <w:rPr>
          <w:spacing w:val="-1"/>
        </w:rPr>
        <w:t xml:space="preserve"> </w:t>
      </w:r>
      <w:r w:rsidRPr="00334621">
        <w:t>КИМ</w:t>
      </w:r>
      <w:r w:rsidRPr="00334621">
        <w:rPr>
          <w:spacing w:val="-2"/>
        </w:rPr>
        <w:t xml:space="preserve"> </w:t>
      </w:r>
      <w:r w:rsidRPr="00334621">
        <w:t>ОГЭ</w:t>
      </w:r>
      <w:r w:rsidRPr="00334621">
        <w:rPr>
          <w:spacing w:val="-2"/>
        </w:rPr>
        <w:t xml:space="preserve"> </w:t>
      </w:r>
      <w:r w:rsidRPr="00334621">
        <w:t>по математике</w:t>
      </w:r>
      <w:r w:rsidRPr="00334621">
        <w:rPr>
          <w:spacing w:val="-2"/>
        </w:rPr>
        <w:t xml:space="preserve"> </w:t>
      </w:r>
      <w:r w:rsidRPr="00334621">
        <w:t>в</w:t>
      </w:r>
      <w:r w:rsidRPr="00334621">
        <w:rPr>
          <w:spacing w:val="-1"/>
        </w:rPr>
        <w:t xml:space="preserve"> </w:t>
      </w:r>
      <w:r w:rsidRPr="00334621">
        <w:t>2022 году.</w:t>
      </w:r>
    </w:p>
    <w:p w:rsidR="009B0C7C" w:rsidRPr="00334621" w:rsidRDefault="009B0C7C" w:rsidP="009B0C7C">
      <w:pPr>
        <w:pStyle w:val="a3"/>
        <w:tabs>
          <w:tab w:val="left" w:pos="567"/>
        </w:tabs>
        <w:spacing w:line="0" w:lineRule="atLeast"/>
        <w:ind w:right="282" w:firstLine="707"/>
        <w:jc w:val="both"/>
      </w:pPr>
      <w:r w:rsidRPr="00334621">
        <w:t>Работа состоит из двух частей, соответствующих проверке на базовом, повыше</w:t>
      </w:r>
      <w:r w:rsidRPr="00334621">
        <w:t>н</w:t>
      </w:r>
      <w:r w:rsidRPr="00334621">
        <w:t>ном и</w:t>
      </w:r>
      <w:r w:rsidRPr="00334621">
        <w:rPr>
          <w:spacing w:val="1"/>
        </w:rPr>
        <w:t xml:space="preserve"> </w:t>
      </w:r>
      <w:r w:rsidRPr="00334621">
        <w:t>высоком</w:t>
      </w:r>
      <w:r w:rsidRPr="00334621">
        <w:rPr>
          <w:spacing w:val="12"/>
        </w:rPr>
        <w:t xml:space="preserve"> </w:t>
      </w:r>
      <w:r w:rsidRPr="00334621">
        <w:t>уровнях.</w:t>
      </w:r>
      <w:r w:rsidRPr="00334621">
        <w:rPr>
          <w:spacing w:val="12"/>
        </w:rPr>
        <w:t xml:space="preserve"> </w:t>
      </w:r>
      <w:r w:rsidRPr="00334621">
        <w:t>Часть</w:t>
      </w:r>
      <w:r w:rsidRPr="00334621">
        <w:rPr>
          <w:spacing w:val="14"/>
        </w:rPr>
        <w:t xml:space="preserve"> </w:t>
      </w:r>
      <w:r w:rsidRPr="00334621">
        <w:t>1</w:t>
      </w:r>
      <w:r w:rsidRPr="00334621">
        <w:rPr>
          <w:spacing w:val="12"/>
        </w:rPr>
        <w:t xml:space="preserve"> </w:t>
      </w:r>
      <w:r w:rsidRPr="00334621">
        <w:t>направлена</w:t>
      </w:r>
      <w:r w:rsidRPr="00334621">
        <w:rPr>
          <w:spacing w:val="11"/>
        </w:rPr>
        <w:t xml:space="preserve"> </w:t>
      </w:r>
      <w:r w:rsidRPr="00334621">
        <w:t>на</w:t>
      </w:r>
      <w:r w:rsidRPr="00334621">
        <w:rPr>
          <w:spacing w:val="12"/>
        </w:rPr>
        <w:t xml:space="preserve"> </w:t>
      </w:r>
      <w:r w:rsidRPr="00334621">
        <w:t>проверку</w:t>
      </w:r>
      <w:r w:rsidRPr="00334621">
        <w:rPr>
          <w:spacing w:val="12"/>
        </w:rPr>
        <w:t xml:space="preserve"> </w:t>
      </w:r>
      <w:r w:rsidRPr="00334621">
        <w:t>владения</w:t>
      </w:r>
      <w:r w:rsidRPr="00334621">
        <w:rPr>
          <w:spacing w:val="12"/>
        </w:rPr>
        <w:t xml:space="preserve"> </w:t>
      </w:r>
      <w:r w:rsidRPr="00334621">
        <w:t>материалом</w:t>
      </w:r>
      <w:r w:rsidRPr="00334621">
        <w:rPr>
          <w:spacing w:val="12"/>
        </w:rPr>
        <w:t xml:space="preserve"> </w:t>
      </w:r>
      <w:r w:rsidRPr="00334621">
        <w:t>на</w:t>
      </w:r>
      <w:r w:rsidRPr="00334621">
        <w:rPr>
          <w:spacing w:val="11"/>
        </w:rPr>
        <w:t xml:space="preserve"> </w:t>
      </w:r>
      <w:r w:rsidRPr="00334621">
        <w:t>базовом</w:t>
      </w:r>
      <w:r w:rsidRPr="00334621">
        <w:rPr>
          <w:spacing w:val="10"/>
        </w:rPr>
        <w:t xml:space="preserve"> </w:t>
      </w:r>
      <w:r w:rsidRPr="00334621">
        <w:t>уровне,</w:t>
      </w:r>
      <w:r w:rsidRPr="00334621">
        <w:rPr>
          <w:spacing w:val="-57"/>
        </w:rPr>
        <w:t xml:space="preserve"> </w:t>
      </w:r>
      <w:r w:rsidRPr="00334621">
        <w:t>а часть 2 направлена на проверку владения материалом на повышенном и высоком уровнях.</w:t>
      </w:r>
      <w:r w:rsidRPr="00334621">
        <w:rPr>
          <w:spacing w:val="1"/>
        </w:rPr>
        <w:t xml:space="preserve"> </w:t>
      </w:r>
      <w:r w:rsidRPr="00334621">
        <w:t>Назначение</w:t>
      </w:r>
      <w:r w:rsidRPr="00334621">
        <w:rPr>
          <w:spacing w:val="1"/>
        </w:rPr>
        <w:t xml:space="preserve"> </w:t>
      </w:r>
      <w:r w:rsidRPr="00334621">
        <w:t>части</w:t>
      </w:r>
      <w:r w:rsidRPr="00334621">
        <w:rPr>
          <w:spacing w:val="1"/>
        </w:rPr>
        <w:t xml:space="preserve"> </w:t>
      </w:r>
      <w:r w:rsidRPr="00334621">
        <w:t>2</w:t>
      </w:r>
      <w:r w:rsidRPr="00334621">
        <w:rPr>
          <w:spacing w:val="1"/>
        </w:rPr>
        <w:t xml:space="preserve"> </w:t>
      </w:r>
      <w:r w:rsidRPr="00334621">
        <w:t>—</w:t>
      </w:r>
      <w:r w:rsidRPr="00334621">
        <w:rPr>
          <w:spacing w:val="1"/>
        </w:rPr>
        <w:t xml:space="preserve"> </w:t>
      </w:r>
      <w:r w:rsidRPr="00334621">
        <w:t>дифференцировать</w:t>
      </w:r>
      <w:r w:rsidRPr="00334621">
        <w:rPr>
          <w:spacing w:val="1"/>
        </w:rPr>
        <w:t xml:space="preserve"> </w:t>
      </w:r>
      <w:r w:rsidRPr="00334621">
        <w:t>хорошо</w:t>
      </w:r>
      <w:r w:rsidRPr="00334621">
        <w:rPr>
          <w:spacing w:val="1"/>
        </w:rPr>
        <w:t xml:space="preserve"> </w:t>
      </w:r>
      <w:r w:rsidRPr="00334621">
        <w:t>успевающих</w:t>
      </w:r>
      <w:r w:rsidRPr="00334621">
        <w:rPr>
          <w:spacing w:val="1"/>
        </w:rPr>
        <w:t xml:space="preserve"> </w:t>
      </w:r>
      <w:r w:rsidRPr="00334621">
        <w:t>школьников</w:t>
      </w:r>
      <w:r w:rsidRPr="00334621">
        <w:rPr>
          <w:spacing w:val="1"/>
        </w:rPr>
        <w:t xml:space="preserve"> </w:t>
      </w:r>
      <w:r w:rsidRPr="00334621">
        <w:t>по</w:t>
      </w:r>
      <w:r w:rsidRPr="00334621">
        <w:rPr>
          <w:spacing w:val="1"/>
        </w:rPr>
        <w:t xml:space="preserve"> </w:t>
      </w:r>
      <w:r w:rsidRPr="00334621">
        <w:t>уровням</w:t>
      </w:r>
      <w:r w:rsidRPr="00334621">
        <w:rPr>
          <w:spacing w:val="-57"/>
        </w:rPr>
        <w:t xml:space="preserve"> </w:t>
      </w:r>
      <w:r w:rsidRPr="00334621">
        <w:t>подготовки,</w:t>
      </w:r>
      <w:r w:rsidRPr="00334621">
        <w:rPr>
          <w:spacing w:val="1"/>
        </w:rPr>
        <w:t xml:space="preserve"> </w:t>
      </w:r>
      <w:r w:rsidRPr="00334621">
        <w:t>выявить</w:t>
      </w:r>
      <w:r w:rsidRPr="00334621">
        <w:rPr>
          <w:spacing w:val="1"/>
        </w:rPr>
        <w:t xml:space="preserve"> </w:t>
      </w:r>
      <w:r w:rsidRPr="00334621">
        <w:t>наиболее</w:t>
      </w:r>
      <w:r w:rsidRPr="00334621">
        <w:rPr>
          <w:spacing w:val="1"/>
        </w:rPr>
        <w:t xml:space="preserve"> </w:t>
      </w:r>
      <w:r w:rsidRPr="00334621">
        <w:t>подготовленную</w:t>
      </w:r>
      <w:r w:rsidRPr="00334621">
        <w:rPr>
          <w:spacing w:val="1"/>
        </w:rPr>
        <w:t xml:space="preserve"> </w:t>
      </w:r>
      <w:r w:rsidRPr="00334621">
        <w:t>часть</w:t>
      </w:r>
      <w:r w:rsidRPr="00334621">
        <w:rPr>
          <w:spacing w:val="1"/>
        </w:rPr>
        <w:t xml:space="preserve"> </w:t>
      </w:r>
      <w:r w:rsidRPr="00334621">
        <w:t>выпускников,</w:t>
      </w:r>
      <w:r w:rsidRPr="00334621">
        <w:rPr>
          <w:spacing w:val="1"/>
        </w:rPr>
        <w:t xml:space="preserve"> </w:t>
      </w:r>
      <w:r w:rsidRPr="00334621">
        <w:t>составля</w:t>
      </w:r>
      <w:r w:rsidRPr="00334621">
        <w:t>ю</w:t>
      </w:r>
      <w:r w:rsidRPr="00334621">
        <w:t>щую</w:t>
      </w:r>
      <w:r w:rsidRPr="00334621">
        <w:rPr>
          <w:spacing w:val="1"/>
        </w:rPr>
        <w:t xml:space="preserve"> </w:t>
      </w:r>
      <w:r w:rsidRPr="00334621">
        <w:t>потенциальный контингент профильных классов. Эти части содержат задания пов</w:t>
      </w:r>
      <w:r w:rsidRPr="00334621">
        <w:t>ы</w:t>
      </w:r>
      <w:r w:rsidRPr="00334621">
        <w:t>шенного</w:t>
      </w:r>
      <w:r w:rsidRPr="00334621">
        <w:rPr>
          <w:spacing w:val="1"/>
        </w:rPr>
        <w:t xml:space="preserve"> </w:t>
      </w:r>
      <w:r w:rsidRPr="00334621">
        <w:t>уровня сложности из различных разделов курса математики. Все задания части 2 требуют</w:t>
      </w:r>
      <w:r w:rsidRPr="00334621">
        <w:rPr>
          <w:spacing w:val="1"/>
        </w:rPr>
        <w:t xml:space="preserve"> </w:t>
      </w:r>
      <w:r w:rsidRPr="00334621">
        <w:t>записи</w:t>
      </w:r>
      <w:r w:rsidRPr="00334621">
        <w:rPr>
          <w:spacing w:val="-1"/>
        </w:rPr>
        <w:t xml:space="preserve"> </w:t>
      </w:r>
      <w:r w:rsidRPr="00334621">
        <w:t>решений ответа.</w:t>
      </w:r>
      <w:r w:rsidRPr="00334621">
        <w:rPr>
          <w:spacing w:val="-1"/>
        </w:rPr>
        <w:t xml:space="preserve"> </w:t>
      </w:r>
      <w:r w:rsidRPr="00334621">
        <w:t>Задания расположены</w:t>
      </w:r>
      <w:r w:rsidRPr="00334621">
        <w:rPr>
          <w:spacing w:val="-1"/>
        </w:rPr>
        <w:t xml:space="preserve"> </w:t>
      </w:r>
      <w:r w:rsidRPr="00334621">
        <w:t>по</w:t>
      </w:r>
      <w:r w:rsidRPr="00334621">
        <w:rPr>
          <w:spacing w:val="3"/>
        </w:rPr>
        <w:t xml:space="preserve"> </w:t>
      </w:r>
      <w:r w:rsidRPr="00334621">
        <w:t>нараст</w:t>
      </w:r>
      <w:r w:rsidRPr="00334621">
        <w:t>а</w:t>
      </w:r>
      <w:r w:rsidRPr="00334621">
        <w:t>нию трудности.</w:t>
      </w:r>
    </w:p>
    <w:p w:rsidR="009B0C7C" w:rsidRDefault="009B0C7C" w:rsidP="009B0C7C">
      <w:pPr>
        <w:pStyle w:val="a3"/>
        <w:tabs>
          <w:tab w:val="left" w:pos="567"/>
        </w:tabs>
        <w:spacing w:line="0" w:lineRule="atLeast"/>
        <w:ind w:right="283" w:firstLine="719"/>
        <w:jc w:val="both"/>
      </w:pPr>
      <w:r w:rsidRPr="00334621">
        <w:t>Всего</w:t>
      </w:r>
      <w:r w:rsidRPr="00334621">
        <w:rPr>
          <w:spacing w:val="1"/>
        </w:rPr>
        <w:t xml:space="preserve"> </w:t>
      </w:r>
      <w:r w:rsidRPr="00334621">
        <w:t>в</w:t>
      </w:r>
      <w:r w:rsidRPr="00334621">
        <w:rPr>
          <w:spacing w:val="1"/>
        </w:rPr>
        <w:t xml:space="preserve"> </w:t>
      </w:r>
      <w:r w:rsidRPr="00334621">
        <w:t>работе</w:t>
      </w:r>
      <w:r w:rsidRPr="00334621">
        <w:rPr>
          <w:spacing w:val="1"/>
        </w:rPr>
        <w:t xml:space="preserve"> </w:t>
      </w:r>
      <w:r w:rsidRPr="00334621">
        <w:t>25</w:t>
      </w:r>
      <w:r w:rsidRPr="00334621">
        <w:rPr>
          <w:spacing w:val="1"/>
        </w:rPr>
        <w:t xml:space="preserve"> </w:t>
      </w:r>
      <w:r w:rsidRPr="00334621">
        <w:t>заданий,</w:t>
      </w:r>
      <w:r w:rsidRPr="00334621">
        <w:rPr>
          <w:spacing w:val="1"/>
        </w:rPr>
        <w:t xml:space="preserve"> </w:t>
      </w:r>
      <w:r w:rsidRPr="00334621">
        <w:t>из</w:t>
      </w:r>
      <w:r w:rsidRPr="00334621">
        <w:rPr>
          <w:spacing w:val="1"/>
        </w:rPr>
        <w:t xml:space="preserve"> </w:t>
      </w:r>
      <w:r w:rsidRPr="00334621">
        <w:t>которых</w:t>
      </w:r>
      <w:r w:rsidRPr="00334621">
        <w:rPr>
          <w:spacing w:val="1"/>
        </w:rPr>
        <w:t xml:space="preserve"> </w:t>
      </w:r>
      <w:r w:rsidRPr="00334621">
        <w:t>19</w:t>
      </w:r>
      <w:r w:rsidRPr="00334621">
        <w:rPr>
          <w:spacing w:val="1"/>
        </w:rPr>
        <w:t xml:space="preserve"> </w:t>
      </w:r>
      <w:r w:rsidRPr="00334621">
        <w:t>заданий</w:t>
      </w:r>
      <w:r w:rsidRPr="00334621">
        <w:rPr>
          <w:spacing w:val="1"/>
        </w:rPr>
        <w:t xml:space="preserve"> </w:t>
      </w:r>
      <w:r w:rsidRPr="00334621">
        <w:t>базового</w:t>
      </w:r>
      <w:r w:rsidRPr="00334621">
        <w:rPr>
          <w:spacing w:val="1"/>
        </w:rPr>
        <w:t xml:space="preserve"> </w:t>
      </w:r>
      <w:r w:rsidRPr="00334621">
        <w:t>уровня,</w:t>
      </w:r>
      <w:r w:rsidRPr="00334621">
        <w:rPr>
          <w:spacing w:val="1"/>
        </w:rPr>
        <w:t xml:space="preserve"> </w:t>
      </w:r>
      <w:r w:rsidRPr="00334621">
        <w:t>4</w:t>
      </w:r>
      <w:r w:rsidRPr="00334621">
        <w:rPr>
          <w:spacing w:val="1"/>
        </w:rPr>
        <w:t xml:space="preserve"> </w:t>
      </w:r>
      <w:r w:rsidRPr="00334621">
        <w:t>задания</w:t>
      </w:r>
      <w:r w:rsidRPr="00334621">
        <w:rPr>
          <w:spacing w:val="1"/>
        </w:rPr>
        <w:t xml:space="preserve"> </w:t>
      </w:r>
      <w:r w:rsidRPr="00334621">
        <w:t>п</w:t>
      </w:r>
      <w:r w:rsidRPr="00334621">
        <w:t>о</w:t>
      </w:r>
      <w:r w:rsidRPr="00334621">
        <w:t>вышенного</w:t>
      </w:r>
      <w:r w:rsidRPr="00334621">
        <w:rPr>
          <w:spacing w:val="-1"/>
        </w:rPr>
        <w:t xml:space="preserve"> </w:t>
      </w:r>
      <w:r w:rsidRPr="00334621">
        <w:t>уровня и</w:t>
      </w:r>
      <w:r w:rsidRPr="00334621">
        <w:rPr>
          <w:spacing w:val="-2"/>
        </w:rPr>
        <w:t xml:space="preserve"> </w:t>
      </w:r>
      <w:r w:rsidRPr="00334621">
        <w:t>2 задания высокого уровня.</w:t>
      </w:r>
    </w:p>
    <w:p w:rsidR="009B0C7C" w:rsidRPr="00334621" w:rsidRDefault="009B0C7C" w:rsidP="009B0C7C">
      <w:pPr>
        <w:pStyle w:val="a3"/>
        <w:tabs>
          <w:tab w:val="left" w:pos="567"/>
        </w:tabs>
        <w:spacing w:line="0" w:lineRule="atLeast"/>
        <w:ind w:left="0"/>
        <w:rPr>
          <w:sz w:val="23"/>
        </w:rPr>
      </w:pPr>
    </w:p>
    <w:p w:rsidR="009B0C7C" w:rsidRPr="00334621" w:rsidRDefault="009B0C7C" w:rsidP="009B0C7C">
      <w:pPr>
        <w:pStyle w:val="Heading1"/>
        <w:tabs>
          <w:tab w:val="left" w:pos="567"/>
          <w:tab w:val="left" w:pos="723"/>
        </w:tabs>
        <w:spacing w:line="0" w:lineRule="atLeast"/>
        <w:ind w:firstLine="0"/>
        <w:jc w:val="center"/>
        <w:rPr>
          <w:i/>
        </w:rPr>
      </w:pPr>
      <w:r w:rsidRPr="00334621">
        <w:rPr>
          <w:i/>
        </w:rPr>
        <w:t>Статистический</w:t>
      </w:r>
      <w:r w:rsidRPr="00334621">
        <w:rPr>
          <w:i/>
          <w:spacing w:val="-2"/>
        </w:rPr>
        <w:t xml:space="preserve"> </w:t>
      </w:r>
      <w:r w:rsidRPr="00334621">
        <w:rPr>
          <w:i/>
        </w:rPr>
        <w:t>анализ</w:t>
      </w:r>
      <w:r w:rsidRPr="00334621">
        <w:rPr>
          <w:i/>
          <w:spacing w:val="-2"/>
        </w:rPr>
        <w:t xml:space="preserve"> </w:t>
      </w:r>
      <w:r w:rsidRPr="00334621">
        <w:rPr>
          <w:i/>
        </w:rPr>
        <w:t>выполнения</w:t>
      </w:r>
      <w:r w:rsidRPr="00334621">
        <w:rPr>
          <w:i/>
          <w:spacing w:val="-2"/>
        </w:rPr>
        <w:t xml:space="preserve"> </w:t>
      </w:r>
      <w:r w:rsidRPr="00334621">
        <w:rPr>
          <w:i/>
        </w:rPr>
        <w:t>заданий</w:t>
      </w:r>
      <w:r w:rsidRPr="00334621">
        <w:rPr>
          <w:i/>
          <w:spacing w:val="-2"/>
        </w:rPr>
        <w:t xml:space="preserve"> </w:t>
      </w:r>
      <w:r w:rsidRPr="00334621">
        <w:rPr>
          <w:i/>
        </w:rPr>
        <w:t>КИМ</w:t>
      </w:r>
      <w:r w:rsidRPr="00334621">
        <w:rPr>
          <w:i/>
          <w:spacing w:val="-2"/>
        </w:rPr>
        <w:t xml:space="preserve"> </w:t>
      </w:r>
      <w:r w:rsidRPr="00334621">
        <w:rPr>
          <w:i/>
        </w:rPr>
        <w:t>ОГЭ</w:t>
      </w:r>
      <w:r w:rsidRPr="00334621">
        <w:rPr>
          <w:i/>
          <w:spacing w:val="-3"/>
        </w:rPr>
        <w:t xml:space="preserve"> </w:t>
      </w:r>
      <w:r w:rsidRPr="00334621">
        <w:rPr>
          <w:i/>
        </w:rPr>
        <w:t>в</w:t>
      </w:r>
      <w:r w:rsidRPr="00334621">
        <w:rPr>
          <w:i/>
          <w:spacing w:val="-3"/>
        </w:rPr>
        <w:t xml:space="preserve"> </w:t>
      </w:r>
      <w:r w:rsidRPr="00334621">
        <w:rPr>
          <w:i/>
        </w:rPr>
        <w:t>2023</w:t>
      </w:r>
      <w:r w:rsidRPr="00334621">
        <w:rPr>
          <w:i/>
          <w:spacing w:val="-2"/>
        </w:rPr>
        <w:t xml:space="preserve"> </w:t>
      </w:r>
      <w:r w:rsidRPr="00334621">
        <w:rPr>
          <w:i/>
        </w:rPr>
        <w:t>году</w:t>
      </w:r>
    </w:p>
    <w:p w:rsidR="009B0C7C" w:rsidRPr="00E5203F" w:rsidRDefault="009B0C7C" w:rsidP="009B0C7C">
      <w:pPr>
        <w:pStyle w:val="Heading1"/>
        <w:tabs>
          <w:tab w:val="left" w:pos="567"/>
          <w:tab w:val="left" w:pos="723"/>
        </w:tabs>
        <w:spacing w:line="0" w:lineRule="atLeast"/>
        <w:ind w:firstLine="0"/>
        <w:jc w:val="left"/>
        <w:rPr>
          <w:sz w:val="16"/>
          <w:szCs w:val="16"/>
        </w:rPr>
      </w:pPr>
    </w:p>
    <w:tbl>
      <w:tblPr>
        <w:tblStyle w:val="TableNormal"/>
        <w:tblW w:w="47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0"/>
        <w:gridCol w:w="4961"/>
        <w:gridCol w:w="1340"/>
        <w:gridCol w:w="1381"/>
        <w:gridCol w:w="1216"/>
      </w:tblGrid>
      <w:tr w:rsidR="009B0C7C" w:rsidRPr="00334621" w:rsidTr="009B0C7C">
        <w:trPr>
          <w:trHeight w:val="913"/>
        </w:trPr>
        <w:tc>
          <w:tcPr>
            <w:tcW w:w="513" w:type="pc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  <w:rPr>
                <w:i/>
                <w:sz w:val="17"/>
              </w:rPr>
            </w:pPr>
          </w:p>
          <w:p w:rsidR="009B0C7C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 w:hanging="3"/>
              <w:jc w:val="center"/>
              <w:rPr>
                <w:b/>
                <w:i/>
                <w:spacing w:val="1"/>
                <w:sz w:val="20"/>
              </w:rPr>
            </w:pPr>
            <w:r w:rsidRPr="00334621">
              <w:rPr>
                <w:b/>
                <w:i/>
                <w:sz w:val="20"/>
              </w:rPr>
              <w:t>Номер</w:t>
            </w:r>
          </w:p>
          <w:p w:rsidR="009B0C7C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 w:hanging="3"/>
              <w:jc w:val="center"/>
              <w:rPr>
                <w:b/>
                <w:i/>
                <w:spacing w:val="-48"/>
                <w:sz w:val="20"/>
              </w:rPr>
            </w:pPr>
            <w:r w:rsidRPr="00334621">
              <w:rPr>
                <w:b/>
                <w:i/>
                <w:sz w:val="20"/>
              </w:rPr>
              <w:t>задания</w:t>
            </w:r>
          </w:p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 w:hanging="3"/>
              <w:jc w:val="center"/>
              <w:rPr>
                <w:b/>
                <w:i/>
                <w:sz w:val="20"/>
              </w:rPr>
            </w:pPr>
            <w:r w:rsidRPr="00334621">
              <w:rPr>
                <w:b/>
                <w:i/>
                <w:sz w:val="20"/>
              </w:rPr>
              <w:t>в</w:t>
            </w:r>
            <w:r w:rsidRPr="00334621"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 xml:space="preserve">  </w:t>
            </w:r>
            <w:r w:rsidRPr="00334621">
              <w:rPr>
                <w:b/>
                <w:i/>
                <w:sz w:val="20"/>
              </w:rPr>
              <w:t>КИМ</w:t>
            </w:r>
          </w:p>
        </w:tc>
        <w:tc>
          <w:tcPr>
            <w:tcW w:w="2528" w:type="pc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rPr>
                <w:i/>
                <w:sz w:val="28"/>
              </w:rPr>
            </w:pPr>
          </w:p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 w:firstLine="19"/>
              <w:jc w:val="center"/>
              <w:rPr>
                <w:b/>
                <w:i/>
                <w:sz w:val="20"/>
              </w:rPr>
            </w:pPr>
            <w:r w:rsidRPr="00334621">
              <w:rPr>
                <w:b/>
                <w:i/>
                <w:sz w:val="20"/>
              </w:rPr>
              <w:t>Проверяемые элементы</w:t>
            </w:r>
            <w:r w:rsidRPr="00334621"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pacing w:val="-48"/>
                <w:sz w:val="20"/>
              </w:rPr>
              <w:t xml:space="preserve">                                                                                        </w:t>
            </w:r>
            <w:r w:rsidRPr="00334621">
              <w:rPr>
                <w:b/>
                <w:i/>
                <w:sz w:val="20"/>
              </w:rPr>
              <w:t>содержания</w:t>
            </w:r>
            <w:r w:rsidRPr="00334621">
              <w:rPr>
                <w:b/>
                <w:i/>
                <w:spacing w:val="-2"/>
                <w:sz w:val="20"/>
              </w:rPr>
              <w:t xml:space="preserve"> </w:t>
            </w:r>
            <w:r w:rsidRPr="00334621">
              <w:rPr>
                <w:b/>
                <w:i/>
                <w:sz w:val="20"/>
              </w:rPr>
              <w:t>/</w:t>
            </w:r>
            <w:r w:rsidRPr="00334621">
              <w:rPr>
                <w:b/>
                <w:i/>
                <w:spacing w:val="-3"/>
                <w:sz w:val="20"/>
              </w:rPr>
              <w:t xml:space="preserve"> </w:t>
            </w:r>
            <w:r w:rsidRPr="00334621">
              <w:rPr>
                <w:b/>
                <w:i/>
                <w:sz w:val="20"/>
              </w:rPr>
              <w:t>умения</w:t>
            </w:r>
          </w:p>
        </w:tc>
        <w:tc>
          <w:tcPr>
            <w:tcW w:w="695" w:type="pct"/>
          </w:tcPr>
          <w:p w:rsidR="009B0C7C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 w:hanging="15"/>
              <w:jc w:val="center"/>
              <w:rPr>
                <w:b/>
                <w:i/>
                <w:spacing w:val="1"/>
                <w:sz w:val="20"/>
              </w:rPr>
            </w:pPr>
            <w:r w:rsidRPr="00334621">
              <w:rPr>
                <w:b/>
                <w:i/>
                <w:sz w:val="20"/>
              </w:rPr>
              <w:t>Уровень</w:t>
            </w:r>
          </w:p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 w:hanging="15"/>
              <w:jc w:val="center"/>
              <w:rPr>
                <w:b/>
                <w:i/>
                <w:sz w:val="20"/>
              </w:rPr>
            </w:pPr>
            <w:r w:rsidRPr="00334621">
              <w:rPr>
                <w:b/>
                <w:i/>
                <w:sz w:val="20"/>
              </w:rPr>
              <w:t>сложности</w:t>
            </w:r>
          </w:p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 w:hanging="15"/>
              <w:jc w:val="center"/>
              <w:rPr>
                <w:b/>
                <w:i/>
                <w:sz w:val="20"/>
              </w:rPr>
            </w:pPr>
            <w:r w:rsidRPr="00334621">
              <w:rPr>
                <w:b/>
                <w:i/>
                <w:sz w:val="20"/>
              </w:rPr>
              <w:t>задания</w:t>
            </w:r>
          </w:p>
        </w:tc>
        <w:tc>
          <w:tcPr>
            <w:tcW w:w="632" w:type="pct"/>
          </w:tcPr>
          <w:p w:rsidR="009B0C7C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 w:hanging="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Кол-во </w:t>
            </w:r>
          </w:p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 w:hanging="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справившихся учащихся</w:t>
            </w:r>
          </w:p>
        </w:tc>
        <w:tc>
          <w:tcPr>
            <w:tcW w:w="632" w:type="pct"/>
          </w:tcPr>
          <w:p w:rsidR="009B0C7C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 w:hanging="3"/>
              <w:jc w:val="center"/>
              <w:rPr>
                <w:b/>
                <w:i/>
                <w:spacing w:val="1"/>
                <w:sz w:val="20"/>
              </w:rPr>
            </w:pPr>
            <w:r w:rsidRPr="00334621">
              <w:rPr>
                <w:b/>
                <w:i/>
                <w:sz w:val="20"/>
              </w:rPr>
              <w:t>Средний</w:t>
            </w:r>
          </w:p>
          <w:p w:rsidR="009B0C7C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 w:hanging="3"/>
              <w:jc w:val="center"/>
              <w:rPr>
                <w:b/>
                <w:i/>
                <w:sz w:val="20"/>
              </w:rPr>
            </w:pPr>
            <w:r w:rsidRPr="00334621">
              <w:rPr>
                <w:b/>
                <w:i/>
                <w:sz w:val="20"/>
              </w:rPr>
              <w:t>процент</w:t>
            </w:r>
          </w:p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 w:hanging="3"/>
              <w:jc w:val="center"/>
              <w:rPr>
                <w:b/>
                <w:i/>
                <w:sz w:val="20"/>
              </w:rPr>
            </w:pPr>
            <w:r w:rsidRPr="00334621">
              <w:rPr>
                <w:b/>
                <w:i/>
                <w:sz w:val="20"/>
              </w:rPr>
              <w:t>выполнения</w:t>
            </w:r>
          </w:p>
        </w:tc>
      </w:tr>
      <w:tr w:rsidR="009B0C7C" w:rsidRPr="00334621" w:rsidTr="009B0C7C">
        <w:trPr>
          <w:trHeight w:val="486"/>
        </w:trPr>
        <w:tc>
          <w:tcPr>
            <w:tcW w:w="513" w:type="pct"/>
          </w:tcPr>
          <w:p w:rsidR="009B0C7C" w:rsidRPr="001B5D25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  <w:rPr>
                <w:b/>
                <w:i/>
              </w:rPr>
            </w:pPr>
            <w:r w:rsidRPr="001B5D25">
              <w:rPr>
                <w:b/>
                <w:i/>
              </w:rPr>
              <w:t>1</w:t>
            </w:r>
          </w:p>
        </w:tc>
        <w:tc>
          <w:tcPr>
            <w:tcW w:w="2528" w:type="pct"/>
            <w:vMerge w:val="restar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</w:pPr>
            <w:r w:rsidRPr="00334621">
              <w:t>Уметь выполнять</w:t>
            </w:r>
            <w:r w:rsidRPr="00334621">
              <w:rPr>
                <w:spacing w:val="-52"/>
              </w:rPr>
              <w:t xml:space="preserve"> </w:t>
            </w:r>
            <w:r w:rsidRPr="00334621">
              <w:t>вычисления</w:t>
            </w:r>
            <w:r w:rsidRPr="00334621">
              <w:rPr>
                <w:spacing w:val="-2"/>
              </w:rPr>
              <w:t xml:space="preserve"> </w:t>
            </w:r>
            <w:r w:rsidRPr="00334621">
              <w:t>и</w:t>
            </w:r>
            <w:r>
              <w:t xml:space="preserve"> </w:t>
            </w:r>
            <w:r w:rsidRPr="00334621">
              <w:t>преобразования, уметь</w:t>
            </w:r>
            <w:r w:rsidRPr="00334621">
              <w:rPr>
                <w:spacing w:val="1"/>
              </w:rPr>
              <w:t xml:space="preserve"> </w:t>
            </w:r>
            <w:r w:rsidRPr="00334621">
              <w:t>использовать</w:t>
            </w:r>
            <w:r w:rsidRPr="00334621">
              <w:rPr>
                <w:spacing w:val="1"/>
              </w:rPr>
              <w:t xml:space="preserve"> </w:t>
            </w:r>
            <w:r w:rsidRPr="00334621">
              <w:t>приобретённые знания и</w:t>
            </w:r>
            <w:r w:rsidRPr="00334621">
              <w:rPr>
                <w:spacing w:val="-52"/>
              </w:rPr>
              <w:t xml:space="preserve"> </w:t>
            </w:r>
            <w:r w:rsidRPr="00334621">
              <w:t>ум</w:t>
            </w:r>
            <w:r w:rsidRPr="00334621">
              <w:t>е</w:t>
            </w:r>
            <w:r w:rsidRPr="00334621">
              <w:t>ния в пра</w:t>
            </w:r>
            <w:r w:rsidRPr="00334621">
              <w:t>к</w:t>
            </w:r>
            <w:r w:rsidRPr="00334621">
              <w:t>тической</w:t>
            </w:r>
            <w:r w:rsidRPr="00334621">
              <w:rPr>
                <w:spacing w:val="1"/>
              </w:rPr>
              <w:t xml:space="preserve"> </w:t>
            </w:r>
            <w:r w:rsidRPr="00334621">
              <w:t>деятельности и</w:t>
            </w:r>
            <w:r>
              <w:t xml:space="preserve"> </w:t>
            </w:r>
            <w:r w:rsidRPr="00334621">
              <w:t>повседневной жизни,</w:t>
            </w:r>
            <w:r w:rsidRPr="00334621">
              <w:rPr>
                <w:spacing w:val="1"/>
              </w:rPr>
              <w:t xml:space="preserve"> </w:t>
            </w:r>
            <w:r w:rsidRPr="00334621">
              <w:t>уметь строить и</w:t>
            </w:r>
            <w:r w:rsidRPr="00334621">
              <w:rPr>
                <w:spacing w:val="1"/>
              </w:rPr>
              <w:t xml:space="preserve"> </w:t>
            </w:r>
            <w:r>
              <w:rPr>
                <w:spacing w:val="1"/>
              </w:rPr>
              <w:t xml:space="preserve"> и</w:t>
            </w:r>
            <w:r w:rsidRPr="00334621">
              <w:t>сследовать простейшие</w:t>
            </w:r>
            <w:r w:rsidRPr="00334621">
              <w:rPr>
                <w:spacing w:val="-52"/>
              </w:rPr>
              <w:t xml:space="preserve"> </w:t>
            </w:r>
            <w:r w:rsidRPr="00334621">
              <w:t>математические</w:t>
            </w:r>
            <w:r w:rsidRPr="00334621">
              <w:rPr>
                <w:spacing w:val="-1"/>
              </w:rPr>
              <w:t xml:space="preserve"> </w:t>
            </w:r>
            <w:r w:rsidRPr="00334621">
              <w:t>модели</w:t>
            </w:r>
          </w:p>
        </w:tc>
        <w:tc>
          <w:tcPr>
            <w:tcW w:w="695" w:type="pc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 w:hanging="15"/>
              <w:jc w:val="center"/>
            </w:pPr>
            <w:r w:rsidRPr="00334621">
              <w:t>Базовый</w:t>
            </w:r>
          </w:p>
        </w:tc>
        <w:tc>
          <w:tcPr>
            <w:tcW w:w="632" w:type="pct"/>
          </w:tcPr>
          <w:p w:rsidR="009B0C7C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</w:pPr>
            <w:r>
              <w:t>37</w:t>
            </w:r>
          </w:p>
        </w:tc>
        <w:tc>
          <w:tcPr>
            <w:tcW w:w="632" w:type="pc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</w:pPr>
            <w:r>
              <w:t>93</w:t>
            </w:r>
          </w:p>
        </w:tc>
      </w:tr>
      <w:tr w:rsidR="009B0C7C" w:rsidRPr="00334621" w:rsidTr="009B0C7C">
        <w:trPr>
          <w:trHeight w:val="303"/>
        </w:trPr>
        <w:tc>
          <w:tcPr>
            <w:tcW w:w="513" w:type="pct"/>
          </w:tcPr>
          <w:p w:rsidR="009B0C7C" w:rsidRPr="001B5D25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  <w:rPr>
                <w:b/>
                <w:i/>
              </w:rPr>
            </w:pPr>
            <w:r w:rsidRPr="001B5D25">
              <w:rPr>
                <w:b/>
                <w:i/>
              </w:rPr>
              <w:t>2</w:t>
            </w:r>
          </w:p>
        </w:tc>
        <w:tc>
          <w:tcPr>
            <w:tcW w:w="2528" w:type="pct"/>
            <w:vMerge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 w:firstLine="2"/>
            </w:pPr>
          </w:p>
        </w:tc>
        <w:tc>
          <w:tcPr>
            <w:tcW w:w="695" w:type="pc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 w:hanging="15"/>
              <w:jc w:val="center"/>
            </w:pPr>
            <w:r w:rsidRPr="00334621">
              <w:t>Базовый</w:t>
            </w:r>
          </w:p>
        </w:tc>
        <w:tc>
          <w:tcPr>
            <w:tcW w:w="632" w:type="pct"/>
          </w:tcPr>
          <w:p w:rsidR="009B0C7C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</w:pPr>
            <w:r>
              <w:t>31</w:t>
            </w:r>
          </w:p>
        </w:tc>
        <w:tc>
          <w:tcPr>
            <w:tcW w:w="632" w:type="pc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</w:pPr>
            <w:r>
              <w:t>78</w:t>
            </w:r>
          </w:p>
        </w:tc>
      </w:tr>
      <w:tr w:rsidR="009B0C7C" w:rsidRPr="00334621" w:rsidTr="009B0C7C">
        <w:trPr>
          <w:trHeight w:val="399"/>
        </w:trPr>
        <w:tc>
          <w:tcPr>
            <w:tcW w:w="513" w:type="pct"/>
          </w:tcPr>
          <w:p w:rsidR="009B0C7C" w:rsidRPr="001B5D25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  <w:rPr>
                <w:b/>
                <w:i/>
              </w:rPr>
            </w:pPr>
            <w:r w:rsidRPr="001B5D25">
              <w:rPr>
                <w:b/>
                <w:i/>
              </w:rPr>
              <w:t>3</w:t>
            </w:r>
          </w:p>
        </w:tc>
        <w:tc>
          <w:tcPr>
            <w:tcW w:w="2528" w:type="pct"/>
            <w:vMerge w:val="restar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</w:pPr>
            <w:r w:rsidRPr="00334621">
              <w:t>Уметь выполнять</w:t>
            </w:r>
            <w:r w:rsidRPr="00334621">
              <w:rPr>
                <w:spacing w:val="-52"/>
              </w:rPr>
              <w:t xml:space="preserve"> </w:t>
            </w:r>
            <w:r w:rsidRPr="00334621">
              <w:t>вычисления</w:t>
            </w:r>
            <w:r w:rsidRPr="00334621">
              <w:rPr>
                <w:spacing w:val="-2"/>
              </w:rPr>
              <w:t xml:space="preserve"> </w:t>
            </w:r>
            <w:r w:rsidRPr="00334621">
              <w:t>и</w:t>
            </w:r>
            <w:r>
              <w:t xml:space="preserve"> </w:t>
            </w:r>
            <w:r w:rsidRPr="00334621">
              <w:t>преобразования, уметь</w:t>
            </w:r>
            <w:r w:rsidRPr="00334621">
              <w:rPr>
                <w:spacing w:val="1"/>
              </w:rPr>
              <w:t xml:space="preserve"> </w:t>
            </w:r>
            <w:r w:rsidRPr="00334621">
              <w:t>использовать</w:t>
            </w:r>
            <w:r w:rsidRPr="00334621">
              <w:rPr>
                <w:spacing w:val="1"/>
              </w:rPr>
              <w:t xml:space="preserve"> </w:t>
            </w:r>
            <w:r w:rsidRPr="00334621">
              <w:t>приобретённые знания и</w:t>
            </w:r>
            <w:r w:rsidRPr="00334621">
              <w:rPr>
                <w:spacing w:val="-52"/>
              </w:rPr>
              <w:t xml:space="preserve"> </w:t>
            </w:r>
            <w:r w:rsidRPr="00334621">
              <w:t>ум</w:t>
            </w:r>
            <w:r w:rsidRPr="00334621">
              <w:t>е</w:t>
            </w:r>
            <w:r w:rsidRPr="00334621">
              <w:t>ния в пра</w:t>
            </w:r>
            <w:r w:rsidRPr="00334621">
              <w:t>к</w:t>
            </w:r>
            <w:r w:rsidRPr="00334621">
              <w:t>тической</w:t>
            </w:r>
            <w:r w:rsidRPr="00334621">
              <w:rPr>
                <w:spacing w:val="1"/>
              </w:rPr>
              <w:t xml:space="preserve"> </w:t>
            </w:r>
            <w:r w:rsidRPr="00334621">
              <w:t>деятельности и</w:t>
            </w:r>
            <w:r>
              <w:t xml:space="preserve"> </w:t>
            </w:r>
            <w:r w:rsidRPr="00334621">
              <w:t>повседневной жизни,</w:t>
            </w:r>
            <w:r w:rsidRPr="00334621">
              <w:rPr>
                <w:spacing w:val="1"/>
              </w:rPr>
              <w:t xml:space="preserve"> </w:t>
            </w:r>
            <w:r w:rsidRPr="00334621">
              <w:t>уметь строить и</w:t>
            </w:r>
            <w:r w:rsidRPr="00334621">
              <w:rPr>
                <w:spacing w:val="1"/>
              </w:rPr>
              <w:t xml:space="preserve"> </w:t>
            </w:r>
            <w:r>
              <w:rPr>
                <w:spacing w:val="1"/>
              </w:rPr>
              <w:t>и</w:t>
            </w:r>
            <w:r w:rsidRPr="00334621">
              <w:t>сследовать простейшие</w:t>
            </w:r>
            <w:r w:rsidRPr="00334621">
              <w:rPr>
                <w:spacing w:val="-52"/>
              </w:rPr>
              <w:t xml:space="preserve"> </w:t>
            </w:r>
            <w:r w:rsidRPr="00334621">
              <w:t>математические</w:t>
            </w:r>
            <w:r w:rsidRPr="00334621">
              <w:rPr>
                <w:spacing w:val="-2"/>
              </w:rPr>
              <w:t xml:space="preserve"> </w:t>
            </w:r>
            <w:r w:rsidRPr="00334621">
              <w:t>модели</w:t>
            </w:r>
          </w:p>
        </w:tc>
        <w:tc>
          <w:tcPr>
            <w:tcW w:w="695" w:type="pc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 w:hanging="15"/>
              <w:jc w:val="center"/>
            </w:pPr>
            <w:r w:rsidRPr="00334621">
              <w:t>Базовый</w:t>
            </w:r>
          </w:p>
        </w:tc>
        <w:tc>
          <w:tcPr>
            <w:tcW w:w="632" w:type="pct"/>
          </w:tcPr>
          <w:p w:rsidR="009B0C7C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</w:pPr>
            <w:r>
              <w:t>37</w:t>
            </w:r>
          </w:p>
        </w:tc>
        <w:tc>
          <w:tcPr>
            <w:tcW w:w="632" w:type="pc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</w:pPr>
            <w:r>
              <w:t>93</w:t>
            </w:r>
          </w:p>
        </w:tc>
      </w:tr>
      <w:tr w:rsidR="009B0C7C" w:rsidRPr="00334621" w:rsidTr="009B0C7C">
        <w:trPr>
          <w:trHeight w:val="416"/>
        </w:trPr>
        <w:tc>
          <w:tcPr>
            <w:tcW w:w="513" w:type="pct"/>
          </w:tcPr>
          <w:p w:rsidR="009B0C7C" w:rsidRPr="001B5D25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  <w:rPr>
                <w:b/>
                <w:i/>
              </w:rPr>
            </w:pPr>
            <w:r w:rsidRPr="001B5D25">
              <w:rPr>
                <w:b/>
                <w:i/>
              </w:rPr>
              <w:t>4</w:t>
            </w:r>
          </w:p>
        </w:tc>
        <w:tc>
          <w:tcPr>
            <w:tcW w:w="2528" w:type="pct"/>
            <w:vMerge/>
          </w:tcPr>
          <w:p w:rsidR="009B0C7C" w:rsidRPr="00334621" w:rsidRDefault="009B0C7C" w:rsidP="009B0C7C">
            <w:pPr>
              <w:tabs>
                <w:tab w:val="left" w:pos="567"/>
              </w:tabs>
              <w:spacing w:line="0" w:lineRule="atLeast"/>
              <w:ind w:left="57" w:right="57"/>
              <w:rPr>
                <w:sz w:val="2"/>
                <w:szCs w:val="2"/>
              </w:rPr>
            </w:pPr>
          </w:p>
        </w:tc>
        <w:tc>
          <w:tcPr>
            <w:tcW w:w="695" w:type="pc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 w:hanging="15"/>
              <w:jc w:val="center"/>
            </w:pPr>
            <w:r w:rsidRPr="00334621">
              <w:t>Базовый</w:t>
            </w:r>
          </w:p>
        </w:tc>
        <w:tc>
          <w:tcPr>
            <w:tcW w:w="632" w:type="pct"/>
          </w:tcPr>
          <w:p w:rsidR="009B0C7C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</w:pPr>
            <w:r>
              <w:t>32</w:t>
            </w:r>
          </w:p>
        </w:tc>
        <w:tc>
          <w:tcPr>
            <w:tcW w:w="632" w:type="pc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</w:pPr>
            <w:r>
              <w:t>80</w:t>
            </w:r>
          </w:p>
        </w:tc>
      </w:tr>
      <w:tr w:rsidR="009B0C7C" w:rsidRPr="00334621" w:rsidTr="009B0C7C">
        <w:trPr>
          <w:trHeight w:val="410"/>
        </w:trPr>
        <w:tc>
          <w:tcPr>
            <w:tcW w:w="513" w:type="pct"/>
          </w:tcPr>
          <w:p w:rsidR="009B0C7C" w:rsidRPr="001B5D25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  <w:rPr>
                <w:b/>
                <w:i/>
              </w:rPr>
            </w:pPr>
            <w:r w:rsidRPr="001B5D25">
              <w:rPr>
                <w:b/>
                <w:i/>
              </w:rPr>
              <w:t>5</w:t>
            </w:r>
          </w:p>
        </w:tc>
        <w:tc>
          <w:tcPr>
            <w:tcW w:w="2528" w:type="pct"/>
            <w:vMerge/>
          </w:tcPr>
          <w:p w:rsidR="009B0C7C" w:rsidRPr="00334621" w:rsidRDefault="009B0C7C" w:rsidP="009B0C7C">
            <w:pPr>
              <w:tabs>
                <w:tab w:val="left" w:pos="567"/>
              </w:tabs>
              <w:spacing w:line="0" w:lineRule="atLeast"/>
              <w:ind w:left="57" w:right="57"/>
              <w:rPr>
                <w:sz w:val="2"/>
                <w:szCs w:val="2"/>
              </w:rPr>
            </w:pPr>
          </w:p>
        </w:tc>
        <w:tc>
          <w:tcPr>
            <w:tcW w:w="695" w:type="pc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 w:hanging="15"/>
              <w:jc w:val="center"/>
            </w:pPr>
            <w:r w:rsidRPr="00334621">
              <w:t>Базовый</w:t>
            </w:r>
          </w:p>
        </w:tc>
        <w:tc>
          <w:tcPr>
            <w:tcW w:w="632" w:type="pct"/>
          </w:tcPr>
          <w:p w:rsidR="009B0C7C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</w:pPr>
            <w:r>
              <w:t>31</w:t>
            </w:r>
          </w:p>
        </w:tc>
        <w:tc>
          <w:tcPr>
            <w:tcW w:w="632" w:type="pc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</w:pPr>
            <w:r>
              <w:t>78</w:t>
            </w:r>
          </w:p>
        </w:tc>
      </w:tr>
      <w:tr w:rsidR="009B0C7C" w:rsidRPr="00334621" w:rsidTr="009B0C7C">
        <w:trPr>
          <w:trHeight w:val="275"/>
        </w:trPr>
        <w:tc>
          <w:tcPr>
            <w:tcW w:w="513" w:type="pct"/>
          </w:tcPr>
          <w:p w:rsidR="009B0C7C" w:rsidRPr="001B5D25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  <w:rPr>
                <w:b/>
                <w:i/>
              </w:rPr>
            </w:pPr>
            <w:r w:rsidRPr="001B5D25">
              <w:rPr>
                <w:b/>
                <w:i/>
              </w:rPr>
              <w:t>6</w:t>
            </w:r>
          </w:p>
        </w:tc>
        <w:tc>
          <w:tcPr>
            <w:tcW w:w="2528" w:type="pct"/>
            <w:vMerge w:val="restart"/>
            <w:vAlign w:val="center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</w:pPr>
            <w:r w:rsidRPr="00334621">
              <w:t>Уметь выполнять</w:t>
            </w:r>
            <w:r w:rsidRPr="00334621">
              <w:rPr>
                <w:spacing w:val="-52"/>
              </w:rPr>
              <w:t xml:space="preserve"> </w:t>
            </w:r>
            <w:r w:rsidRPr="00334621">
              <w:t>вычисления и</w:t>
            </w:r>
            <w:r w:rsidRPr="00334621">
              <w:rPr>
                <w:spacing w:val="1"/>
              </w:rPr>
              <w:t xml:space="preserve"> </w:t>
            </w:r>
            <w:r w:rsidRPr="00334621">
              <w:t>преобразования</w:t>
            </w:r>
          </w:p>
        </w:tc>
        <w:tc>
          <w:tcPr>
            <w:tcW w:w="695" w:type="pc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 w:hanging="15"/>
              <w:jc w:val="center"/>
            </w:pPr>
            <w:r w:rsidRPr="00334621">
              <w:t>Базовый</w:t>
            </w:r>
          </w:p>
        </w:tc>
        <w:tc>
          <w:tcPr>
            <w:tcW w:w="632" w:type="pct"/>
          </w:tcPr>
          <w:p w:rsidR="009B0C7C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</w:pPr>
            <w:r>
              <w:t>26</w:t>
            </w:r>
          </w:p>
        </w:tc>
        <w:tc>
          <w:tcPr>
            <w:tcW w:w="632" w:type="pc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</w:pPr>
            <w:r>
              <w:t>65</w:t>
            </w:r>
          </w:p>
        </w:tc>
      </w:tr>
      <w:tr w:rsidR="009B0C7C" w:rsidRPr="00334621" w:rsidTr="009B0C7C">
        <w:trPr>
          <w:trHeight w:val="278"/>
        </w:trPr>
        <w:tc>
          <w:tcPr>
            <w:tcW w:w="513" w:type="pct"/>
          </w:tcPr>
          <w:p w:rsidR="009B0C7C" w:rsidRPr="001B5D25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  <w:rPr>
                <w:b/>
                <w:i/>
              </w:rPr>
            </w:pPr>
            <w:r w:rsidRPr="001B5D25">
              <w:rPr>
                <w:b/>
                <w:i/>
              </w:rPr>
              <w:t>7</w:t>
            </w:r>
          </w:p>
        </w:tc>
        <w:tc>
          <w:tcPr>
            <w:tcW w:w="2528" w:type="pct"/>
            <w:vMerge/>
          </w:tcPr>
          <w:p w:rsidR="009B0C7C" w:rsidRPr="00334621" w:rsidRDefault="009B0C7C" w:rsidP="009B0C7C">
            <w:pPr>
              <w:tabs>
                <w:tab w:val="left" w:pos="567"/>
              </w:tabs>
              <w:spacing w:line="0" w:lineRule="atLeast"/>
              <w:ind w:left="57" w:right="57"/>
              <w:rPr>
                <w:sz w:val="2"/>
                <w:szCs w:val="2"/>
              </w:rPr>
            </w:pPr>
          </w:p>
        </w:tc>
        <w:tc>
          <w:tcPr>
            <w:tcW w:w="695" w:type="pc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 w:hanging="15"/>
              <w:jc w:val="center"/>
            </w:pPr>
            <w:r w:rsidRPr="00334621">
              <w:t>Базовый</w:t>
            </w:r>
          </w:p>
        </w:tc>
        <w:tc>
          <w:tcPr>
            <w:tcW w:w="632" w:type="pct"/>
          </w:tcPr>
          <w:p w:rsidR="009B0C7C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</w:pPr>
            <w:r>
              <w:t>38</w:t>
            </w:r>
          </w:p>
        </w:tc>
        <w:tc>
          <w:tcPr>
            <w:tcW w:w="632" w:type="pc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</w:pPr>
            <w:r>
              <w:t>95</w:t>
            </w:r>
          </w:p>
        </w:tc>
      </w:tr>
      <w:tr w:rsidR="009B0C7C" w:rsidRPr="00334621" w:rsidTr="009B0C7C">
        <w:trPr>
          <w:trHeight w:val="515"/>
        </w:trPr>
        <w:tc>
          <w:tcPr>
            <w:tcW w:w="513" w:type="pct"/>
          </w:tcPr>
          <w:p w:rsidR="009B0C7C" w:rsidRPr="001B5D25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  <w:rPr>
                <w:b/>
                <w:i/>
              </w:rPr>
            </w:pPr>
            <w:r w:rsidRPr="001B5D25">
              <w:rPr>
                <w:b/>
                <w:i/>
              </w:rPr>
              <w:t>8</w:t>
            </w:r>
          </w:p>
        </w:tc>
        <w:tc>
          <w:tcPr>
            <w:tcW w:w="2528" w:type="pc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</w:pPr>
            <w:r w:rsidRPr="00334621">
              <w:t>Уметь выполнять</w:t>
            </w:r>
            <w:r w:rsidRPr="00334621">
              <w:rPr>
                <w:spacing w:val="-52"/>
              </w:rPr>
              <w:t xml:space="preserve"> </w:t>
            </w:r>
            <w:r w:rsidRPr="00334621">
              <w:t>вычисления</w:t>
            </w:r>
            <w:r w:rsidRPr="00334621">
              <w:rPr>
                <w:spacing w:val="-2"/>
              </w:rPr>
              <w:t xml:space="preserve"> </w:t>
            </w:r>
            <w:r w:rsidRPr="00334621">
              <w:t>и</w:t>
            </w:r>
            <w:r>
              <w:t xml:space="preserve"> </w:t>
            </w:r>
            <w:r w:rsidRPr="00334621">
              <w:t>преобразования, уметь</w:t>
            </w:r>
            <w:r w:rsidRPr="00334621">
              <w:rPr>
                <w:spacing w:val="-52"/>
              </w:rPr>
              <w:t xml:space="preserve"> </w:t>
            </w:r>
            <w:r w:rsidRPr="00334621">
              <w:t>выполнять</w:t>
            </w:r>
            <w:r w:rsidRPr="00334621">
              <w:rPr>
                <w:spacing w:val="1"/>
              </w:rPr>
              <w:t xml:space="preserve"> </w:t>
            </w:r>
            <w:r w:rsidRPr="00334621">
              <w:t>преобразования</w:t>
            </w:r>
            <w:r>
              <w:t xml:space="preserve"> </w:t>
            </w:r>
            <w:r w:rsidRPr="00334621">
              <w:t>алгебраических</w:t>
            </w:r>
            <w:r w:rsidRPr="00334621">
              <w:rPr>
                <w:spacing w:val="-52"/>
              </w:rPr>
              <w:t xml:space="preserve"> </w:t>
            </w:r>
            <w:r w:rsidRPr="00334621">
              <w:t>выражений</w:t>
            </w:r>
          </w:p>
        </w:tc>
        <w:tc>
          <w:tcPr>
            <w:tcW w:w="695" w:type="pc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 w:hanging="15"/>
              <w:jc w:val="center"/>
            </w:pPr>
            <w:r w:rsidRPr="00334621">
              <w:t>Базовый</w:t>
            </w:r>
          </w:p>
        </w:tc>
        <w:tc>
          <w:tcPr>
            <w:tcW w:w="632" w:type="pct"/>
          </w:tcPr>
          <w:p w:rsidR="009B0C7C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</w:pPr>
            <w:r>
              <w:t>29</w:t>
            </w:r>
          </w:p>
        </w:tc>
        <w:tc>
          <w:tcPr>
            <w:tcW w:w="632" w:type="pc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</w:pPr>
            <w:r>
              <w:t>73</w:t>
            </w:r>
          </w:p>
        </w:tc>
      </w:tr>
      <w:tr w:rsidR="009B0C7C" w:rsidRPr="00334621" w:rsidTr="009B0C7C">
        <w:trPr>
          <w:trHeight w:val="281"/>
        </w:trPr>
        <w:tc>
          <w:tcPr>
            <w:tcW w:w="513" w:type="pct"/>
          </w:tcPr>
          <w:p w:rsidR="009B0C7C" w:rsidRPr="001B5D25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  <w:rPr>
                <w:b/>
                <w:i/>
              </w:rPr>
            </w:pPr>
            <w:r w:rsidRPr="001B5D25">
              <w:rPr>
                <w:b/>
                <w:i/>
              </w:rPr>
              <w:t>9</w:t>
            </w:r>
          </w:p>
        </w:tc>
        <w:tc>
          <w:tcPr>
            <w:tcW w:w="2528" w:type="pc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 w:firstLine="55"/>
            </w:pPr>
            <w:r w:rsidRPr="00334621">
              <w:t>Уметь решать уравнения,</w:t>
            </w:r>
            <w:r w:rsidRPr="00334621">
              <w:rPr>
                <w:spacing w:val="-52"/>
              </w:rPr>
              <w:t xml:space="preserve"> </w:t>
            </w:r>
            <w:r w:rsidRPr="00334621">
              <w:t>неравенства и их</w:t>
            </w:r>
            <w:r w:rsidRPr="00334621">
              <w:rPr>
                <w:spacing w:val="-3"/>
              </w:rPr>
              <w:t xml:space="preserve"> </w:t>
            </w:r>
            <w:r w:rsidRPr="00334621">
              <w:t>сист</w:t>
            </w:r>
            <w:r w:rsidRPr="00334621">
              <w:t>е</w:t>
            </w:r>
            <w:r w:rsidRPr="00334621">
              <w:t>мы</w:t>
            </w:r>
          </w:p>
        </w:tc>
        <w:tc>
          <w:tcPr>
            <w:tcW w:w="695" w:type="pc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 w:hanging="15"/>
              <w:jc w:val="center"/>
            </w:pPr>
            <w:r w:rsidRPr="00334621">
              <w:t>Базовый</w:t>
            </w:r>
          </w:p>
        </w:tc>
        <w:tc>
          <w:tcPr>
            <w:tcW w:w="632" w:type="pct"/>
          </w:tcPr>
          <w:p w:rsidR="009B0C7C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</w:pPr>
            <w:r>
              <w:t>31</w:t>
            </w:r>
          </w:p>
        </w:tc>
        <w:tc>
          <w:tcPr>
            <w:tcW w:w="632" w:type="pc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</w:pPr>
            <w:r>
              <w:t>78</w:t>
            </w:r>
          </w:p>
        </w:tc>
      </w:tr>
      <w:tr w:rsidR="009B0C7C" w:rsidRPr="00334621" w:rsidTr="009B0C7C">
        <w:trPr>
          <w:trHeight w:val="1255"/>
        </w:trPr>
        <w:tc>
          <w:tcPr>
            <w:tcW w:w="513" w:type="pct"/>
          </w:tcPr>
          <w:p w:rsidR="009B0C7C" w:rsidRPr="001B5D25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  <w:rPr>
                <w:b/>
                <w:i/>
              </w:rPr>
            </w:pPr>
            <w:r w:rsidRPr="001B5D25">
              <w:rPr>
                <w:b/>
                <w:i/>
              </w:rPr>
              <w:lastRenderedPageBreak/>
              <w:t>10</w:t>
            </w:r>
          </w:p>
        </w:tc>
        <w:tc>
          <w:tcPr>
            <w:tcW w:w="2528" w:type="pct"/>
          </w:tcPr>
          <w:p w:rsidR="009B0C7C" w:rsidRPr="00334621" w:rsidRDefault="009B0C7C" w:rsidP="009B0C7C">
            <w:pPr>
              <w:pStyle w:val="TableParagraph"/>
              <w:tabs>
                <w:tab w:val="left" w:pos="142"/>
              </w:tabs>
              <w:spacing w:line="0" w:lineRule="atLeast"/>
              <w:ind w:left="57" w:right="57"/>
            </w:pPr>
            <w:r w:rsidRPr="00334621">
              <w:t>Уметь работать со</w:t>
            </w:r>
            <w:r w:rsidRPr="00334621">
              <w:rPr>
                <w:spacing w:val="-52"/>
              </w:rPr>
              <w:t xml:space="preserve"> </w:t>
            </w:r>
            <w:r w:rsidRPr="00334621">
              <w:t>статистической</w:t>
            </w:r>
            <w:r>
              <w:t xml:space="preserve"> </w:t>
            </w:r>
            <w:r w:rsidRPr="00334621">
              <w:t>информацией, находить</w:t>
            </w:r>
            <w:r w:rsidRPr="00334621">
              <w:rPr>
                <w:spacing w:val="-52"/>
              </w:rPr>
              <w:t xml:space="preserve"> </w:t>
            </w:r>
            <w:r w:rsidRPr="00334621">
              <w:t>частоту и вероятность</w:t>
            </w:r>
            <w:r w:rsidRPr="00334621">
              <w:rPr>
                <w:spacing w:val="1"/>
              </w:rPr>
              <w:t xml:space="preserve"> </w:t>
            </w:r>
            <w:r w:rsidRPr="00334621">
              <w:t>случайного соб</w:t>
            </w:r>
            <w:r w:rsidRPr="00334621">
              <w:t>ы</w:t>
            </w:r>
            <w:r w:rsidRPr="00334621">
              <w:t>тия,</w:t>
            </w:r>
            <w:r w:rsidRPr="00334621">
              <w:rPr>
                <w:spacing w:val="1"/>
              </w:rPr>
              <w:t xml:space="preserve"> </w:t>
            </w:r>
            <w:r w:rsidRPr="00334621">
              <w:t>уметь</w:t>
            </w:r>
            <w:r w:rsidRPr="00334621">
              <w:rPr>
                <w:spacing w:val="-2"/>
              </w:rPr>
              <w:t xml:space="preserve"> </w:t>
            </w:r>
            <w:r>
              <w:rPr>
                <w:spacing w:val="-2"/>
              </w:rPr>
              <w:t xml:space="preserve"> и</w:t>
            </w:r>
            <w:r w:rsidRPr="00334621">
              <w:t>спользовать</w:t>
            </w:r>
            <w:r>
              <w:t xml:space="preserve"> </w:t>
            </w:r>
            <w:r w:rsidRPr="00334621">
              <w:t>приобретённые знания и</w:t>
            </w:r>
            <w:r w:rsidRPr="00334621">
              <w:rPr>
                <w:spacing w:val="-52"/>
              </w:rPr>
              <w:t xml:space="preserve"> </w:t>
            </w:r>
            <w:r w:rsidRPr="00334621">
              <w:t>умения в практической</w:t>
            </w:r>
            <w:r w:rsidRPr="00334621">
              <w:rPr>
                <w:spacing w:val="1"/>
              </w:rPr>
              <w:t xml:space="preserve"> </w:t>
            </w:r>
            <w:r w:rsidRPr="00334621">
              <w:t>деятельности и</w:t>
            </w:r>
            <w:r>
              <w:t xml:space="preserve"> </w:t>
            </w:r>
            <w:r w:rsidRPr="00334621">
              <w:t>повседне</w:t>
            </w:r>
            <w:r w:rsidRPr="00334621">
              <w:t>в</w:t>
            </w:r>
            <w:r w:rsidRPr="00334621">
              <w:t>ной жизни,</w:t>
            </w:r>
            <w:r w:rsidRPr="00334621">
              <w:rPr>
                <w:spacing w:val="1"/>
              </w:rPr>
              <w:t xml:space="preserve"> </w:t>
            </w:r>
            <w:r w:rsidRPr="00334621">
              <w:t>уметь строить и</w:t>
            </w:r>
            <w:r w:rsidRPr="00334621">
              <w:rPr>
                <w:spacing w:val="1"/>
              </w:rPr>
              <w:t xml:space="preserve"> </w:t>
            </w:r>
            <w:r w:rsidRPr="00334621">
              <w:t>исследовать просте</w:t>
            </w:r>
            <w:r w:rsidRPr="00334621">
              <w:t>й</w:t>
            </w:r>
            <w:r w:rsidRPr="00334621">
              <w:t>шие</w:t>
            </w:r>
            <w:r w:rsidRPr="00334621">
              <w:rPr>
                <w:spacing w:val="-52"/>
              </w:rPr>
              <w:t xml:space="preserve"> </w:t>
            </w:r>
            <w:r w:rsidRPr="00334621">
              <w:t>математич</w:t>
            </w:r>
            <w:r w:rsidRPr="00334621">
              <w:t>е</w:t>
            </w:r>
            <w:r w:rsidRPr="00334621">
              <w:t>ские</w:t>
            </w:r>
            <w:r w:rsidRPr="00334621">
              <w:rPr>
                <w:spacing w:val="-1"/>
              </w:rPr>
              <w:t xml:space="preserve"> </w:t>
            </w:r>
            <w:r w:rsidRPr="00334621">
              <w:t>модели</w:t>
            </w:r>
          </w:p>
        </w:tc>
        <w:tc>
          <w:tcPr>
            <w:tcW w:w="695" w:type="pc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 w:hanging="15"/>
              <w:jc w:val="center"/>
            </w:pPr>
            <w:r w:rsidRPr="00334621">
              <w:t>Базовый</w:t>
            </w:r>
          </w:p>
        </w:tc>
        <w:tc>
          <w:tcPr>
            <w:tcW w:w="632" w:type="pct"/>
          </w:tcPr>
          <w:p w:rsidR="009B0C7C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</w:pPr>
            <w:r>
              <w:t>35</w:t>
            </w:r>
          </w:p>
        </w:tc>
        <w:tc>
          <w:tcPr>
            <w:tcW w:w="632" w:type="pc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</w:pPr>
            <w:r>
              <w:t>87</w:t>
            </w:r>
          </w:p>
        </w:tc>
      </w:tr>
      <w:tr w:rsidR="009B0C7C" w:rsidRPr="00334621" w:rsidTr="009B0C7C">
        <w:trPr>
          <w:trHeight w:val="281"/>
        </w:trPr>
        <w:tc>
          <w:tcPr>
            <w:tcW w:w="513" w:type="pct"/>
          </w:tcPr>
          <w:p w:rsidR="009B0C7C" w:rsidRPr="001B5D25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  <w:rPr>
                <w:b/>
                <w:i/>
              </w:rPr>
            </w:pPr>
            <w:r w:rsidRPr="001B5D25">
              <w:rPr>
                <w:b/>
                <w:i/>
              </w:rPr>
              <w:t>11</w:t>
            </w:r>
          </w:p>
        </w:tc>
        <w:tc>
          <w:tcPr>
            <w:tcW w:w="2528" w:type="pct"/>
          </w:tcPr>
          <w:p w:rsidR="009B0C7C" w:rsidRPr="00334621" w:rsidRDefault="009B0C7C" w:rsidP="009B0C7C">
            <w:pPr>
              <w:pStyle w:val="TableParagraph"/>
              <w:tabs>
                <w:tab w:val="left" w:pos="142"/>
              </w:tabs>
              <w:spacing w:line="0" w:lineRule="atLeast"/>
              <w:ind w:left="57" w:right="57"/>
            </w:pPr>
            <w:r w:rsidRPr="00334621">
              <w:t>Уметь строить и читать</w:t>
            </w:r>
            <w:r w:rsidRPr="00334621">
              <w:rPr>
                <w:spacing w:val="-52"/>
              </w:rPr>
              <w:t xml:space="preserve"> </w:t>
            </w:r>
            <w:r w:rsidRPr="00334621">
              <w:t>графики функций</w:t>
            </w:r>
          </w:p>
        </w:tc>
        <w:tc>
          <w:tcPr>
            <w:tcW w:w="695" w:type="pc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 w:hanging="15"/>
              <w:jc w:val="center"/>
            </w:pPr>
            <w:r w:rsidRPr="00334621">
              <w:t>Базовый</w:t>
            </w:r>
          </w:p>
        </w:tc>
        <w:tc>
          <w:tcPr>
            <w:tcW w:w="632" w:type="pct"/>
          </w:tcPr>
          <w:p w:rsidR="009B0C7C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</w:pPr>
            <w:r>
              <w:t>28</w:t>
            </w:r>
          </w:p>
        </w:tc>
        <w:tc>
          <w:tcPr>
            <w:tcW w:w="632" w:type="pc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</w:pPr>
            <w:r>
              <w:t>70</w:t>
            </w:r>
          </w:p>
        </w:tc>
      </w:tr>
      <w:tr w:rsidR="009B0C7C" w:rsidRPr="00334621" w:rsidTr="009B0C7C">
        <w:trPr>
          <w:trHeight w:val="704"/>
        </w:trPr>
        <w:tc>
          <w:tcPr>
            <w:tcW w:w="513" w:type="pct"/>
          </w:tcPr>
          <w:p w:rsidR="009B0C7C" w:rsidRPr="001B5D25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  <w:rPr>
                <w:b/>
                <w:i/>
              </w:rPr>
            </w:pPr>
            <w:r w:rsidRPr="001B5D25">
              <w:rPr>
                <w:b/>
                <w:i/>
              </w:rPr>
              <w:t>12</w:t>
            </w:r>
          </w:p>
        </w:tc>
        <w:tc>
          <w:tcPr>
            <w:tcW w:w="2528" w:type="pct"/>
          </w:tcPr>
          <w:p w:rsidR="009B0C7C" w:rsidRPr="00334621" w:rsidRDefault="009B0C7C" w:rsidP="009B0C7C">
            <w:pPr>
              <w:pStyle w:val="TableParagraph"/>
              <w:tabs>
                <w:tab w:val="left" w:pos="142"/>
              </w:tabs>
              <w:spacing w:line="0" w:lineRule="atLeast"/>
              <w:ind w:left="57" w:right="57"/>
            </w:pPr>
            <w:r w:rsidRPr="00334621">
              <w:t>Осуществлять</w:t>
            </w:r>
            <w:r w:rsidRPr="00334621">
              <w:rPr>
                <w:spacing w:val="1"/>
              </w:rPr>
              <w:t xml:space="preserve"> </w:t>
            </w:r>
            <w:r w:rsidRPr="00334621">
              <w:t>практические</w:t>
            </w:r>
            <w:r w:rsidRPr="00334621">
              <w:rPr>
                <w:spacing w:val="-5"/>
              </w:rPr>
              <w:t xml:space="preserve"> </w:t>
            </w:r>
            <w:r w:rsidRPr="00334621">
              <w:t>расчёты</w:t>
            </w:r>
            <w:r w:rsidRPr="00334621">
              <w:rPr>
                <w:spacing w:val="-4"/>
              </w:rPr>
              <w:t xml:space="preserve"> </w:t>
            </w:r>
            <w:r w:rsidRPr="00334621">
              <w:t>по</w:t>
            </w:r>
            <w:r>
              <w:t xml:space="preserve"> </w:t>
            </w:r>
            <w:r w:rsidRPr="00334621">
              <w:t>формулам; составлять</w:t>
            </w:r>
            <w:r w:rsidRPr="00334621">
              <w:rPr>
                <w:spacing w:val="-52"/>
              </w:rPr>
              <w:t xml:space="preserve"> </w:t>
            </w:r>
            <w:r>
              <w:rPr>
                <w:spacing w:val="-52"/>
              </w:rPr>
              <w:t xml:space="preserve">       </w:t>
            </w:r>
            <w:r w:rsidRPr="00334621">
              <w:t>несложные формулы,</w:t>
            </w:r>
            <w:r w:rsidRPr="00334621">
              <w:rPr>
                <w:spacing w:val="1"/>
              </w:rPr>
              <w:t xml:space="preserve"> </w:t>
            </w:r>
            <w:r w:rsidRPr="00334621">
              <w:t>выражающие</w:t>
            </w:r>
            <w:r>
              <w:t xml:space="preserve"> </w:t>
            </w:r>
            <w:r w:rsidRPr="00334621">
              <w:t>з</w:t>
            </w:r>
            <w:r w:rsidRPr="00334621">
              <w:t>а</w:t>
            </w:r>
            <w:r w:rsidRPr="00334621">
              <w:t>висимости между</w:t>
            </w:r>
            <w:r w:rsidRPr="00334621">
              <w:rPr>
                <w:spacing w:val="-52"/>
              </w:rPr>
              <w:t xml:space="preserve"> </w:t>
            </w:r>
            <w:r w:rsidRPr="00334621">
              <w:t>величинами</w:t>
            </w:r>
          </w:p>
        </w:tc>
        <w:tc>
          <w:tcPr>
            <w:tcW w:w="695" w:type="pc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 w:hanging="15"/>
              <w:jc w:val="center"/>
            </w:pPr>
            <w:r w:rsidRPr="00334621">
              <w:t>Базовый</w:t>
            </w:r>
          </w:p>
        </w:tc>
        <w:tc>
          <w:tcPr>
            <w:tcW w:w="632" w:type="pct"/>
          </w:tcPr>
          <w:p w:rsidR="009B0C7C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</w:pPr>
            <w:r>
              <w:t>27</w:t>
            </w:r>
          </w:p>
        </w:tc>
        <w:tc>
          <w:tcPr>
            <w:tcW w:w="632" w:type="pc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</w:pPr>
            <w:r>
              <w:t>68</w:t>
            </w:r>
          </w:p>
        </w:tc>
      </w:tr>
      <w:tr w:rsidR="009B0C7C" w:rsidRPr="00334621" w:rsidTr="009B0C7C">
        <w:trPr>
          <w:trHeight w:val="285"/>
        </w:trPr>
        <w:tc>
          <w:tcPr>
            <w:tcW w:w="513" w:type="pct"/>
          </w:tcPr>
          <w:p w:rsidR="009B0C7C" w:rsidRPr="001B5D25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  <w:rPr>
                <w:b/>
                <w:i/>
                <w:sz w:val="20"/>
              </w:rPr>
            </w:pPr>
            <w:r w:rsidRPr="001B5D25">
              <w:rPr>
                <w:b/>
                <w:i/>
                <w:sz w:val="20"/>
              </w:rPr>
              <w:t>13</w:t>
            </w:r>
          </w:p>
        </w:tc>
        <w:tc>
          <w:tcPr>
            <w:tcW w:w="2528" w:type="pc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 w:firstLine="55"/>
            </w:pPr>
            <w:r w:rsidRPr="00334621">
              <w:t>Уметь решать уравнения,</w:t>
            </w:r>
            <w:r w:rsidRPr="00334621">
              <w:rPr>
                <w:spacing w:val="-52"/>
              </w:rPr>
              <w:t xml:space="preserve"> </w:t>
            </w:r>
            <w:r w:rsidRPr="00334621">
              <w:t>неравенства и их</w:t>
            </w:r>
            <w:r w:rsidRPr="00334621">
              <w:rPr>
                <w:spacing w:val="-3"/>
              </w:rPr>
              <w:t xml:space="preserve"> </w:t>
            </w:r>
            <w:r w:rsidRPr="00334621">
              <w:t>сист</w:t>
            </w:r>
            <w:r w:rsidRPr="00334621">
              <w:t>е</w:t>
            </w:r>
            <w:r w:rsidRPr="00334621">
              <w:t>мы</w:t>
            </w:r>
          </w:p>
        </w:tc>
        <w:tc>
          <w:tcPr>
            <w:tcW w:w="695" w:type="pc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 w:hanging="15"/>
              <w:jc w:val="center"/>
            </w:pPr>
            <w:r w:rsidRPr="00334621">
              <w:t>Базовый</w:t>
            </w:r>
          </w:p>
        </w:tc>
        <w:tc>
          <w:tcPr>
            <w:tcW w:w="632" w:type="pct"/>
          </w:tcPr>
          <w:p w:rsidR="009B0C7C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</w:pPr>
            <w:r>
              <w:t>32</w:t>
            </w:r>
          </w:p>
        </w:tc>
        <w:tc>
          <w:tcPr>
            <w:tcW w:w="632" w:type="pc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</w:pPr>
            <w:r>
              <w:t>80</w:t>
            </w:r>
          </w:p>
        </w:tc>
      </w:tr>
      <w:tr w:rsidR="009B0C7C" w:rsidRPr="00334621" w:rsidTr="009B0C7C">
        <w:trPr>
          <w:trHeight w:val="993"/>
        </w:trPr>
        <w:tc>
          <w:tcPr>
            <w:tcW w:w="513" w:type="pct"/>
          </w:tcPr>
          <w:p w:rsidR="009B0C7C" w:rsidRPr="001B5D25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  <w:rPr>
                <w:b/>
                <w:i/>
                <w:sz w:val="20"/>
              </w:rPr>
            </w:pPr>
            <w:r w:rsidRPr="001B5D25">
              <w:rPr>
                <w:b/>
                <w:i/>
                <w:sz w:val="20"/>
              </w:rPr>
              <w:t>14</w:t>
            </w:r>
          </w:p>
        </w:tc>
        <w:tc>
          <w:tcPr>
            <w:tcW w:w="2528" w:type="pc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 w:firstLine="65"/>
            </w:pPr>
            <w:r w:rsidRPr="00334621">
              <w:t>Уметь строить и читать</w:t>
            </w:r>
            <w:r w:rsidRPr="00334621">
              <w:rPr>
                <w:spacing w:val="-52"/>
              </w:rPr>
              <w:t xml:space="preserve"> </w:t>
            </w:r>
            <w:r w:rsidRPr="00334621">
              <w:t>графики функций, уметь</w:t>
            </w:r>
            <w:r w:rsidRPr="00334621">
              <w:rPr>
                <w:spacing w:val="-52"/>
              </w:rPr>
              <w:t xml:space="preserve"> </w:t>
            </w:r>
            <w:r w:rsidRPr="00334621">
              <w:t>использовать</w:t>
            </w:r>
            <w:r w:rsidRPr="00334621">
              <w:rPr>
                <w:spacing w:val="1"/>
              </w:rPr>
              <w:t xml:space="preserve"> </w:t>
            </w:r>
            <w:r w:rsidRPr="00334621">
              <w:t>приобретённые знания и</w:t>
            </w:r>
            <w:r w:rsidRPr="00334621">
              <w:rPr>
                <w:spacing w:val="-52"/>
              </w:rPr>
              <w:t xml:space="preserve"> </w:t>
            </w:r>
            <w:r w:rsidRPr="00334621">
              <w:t>умения в практической</w:t>
            </w:r>
            <w:r w:rsidRPr="00334621">
              <w:rPr>
                <w:spacing w:val="1"/>
              </w:rPr>
              <w:t xml:space="preserve"> </w:t>
            </w:r>
            <w:r w:rsidRPr="00334621">
              <w:t>деятельности и</w:t>
            </w:r>
            <w:r>
              <w:t xml:space="preserve"> в </w:t>
            </w:r>
            <w:r w:rsidRPr="00334621">
              <w:t>повседневной жи</w:t>
            </w:r>
            <w:r w:rsidRPr="00334621">
              <w:t>з</w:t>
            </w:r>
            <w:r w:rsidRPr="00334621">
              <w:t>ни,</w:t>
            </w:r>
            <w:r w:rsidRPr="00334621">
              <w:rPr>
                <w:spacing w:val="1"/>
              </w:rPr>
              <w:t xml:space="preserve"> </w:t>
            </w:r>
            <w:r w:rsidRPr="00334621">
              <w:t>уметь строить и</w:t>
            </w:r>
            <w:r w:rsidRPr="00334621">
              <w:rPr>
                <w:spacing w:val="1"/>
              </w:rPr>
              <w:t xml:space="preserve"> </w:t>
            </w:r>
            <w:r w:rsidRPr="00334621">
              <w:t>исследовать простейшие</w:t>
            </w:r>
            <w:r w:rsidRPr="00334621">
              <w:rPr>
                <w:spacing w:val="-52"/>
              </w:rPr>
              <w:t xml:space="preserve"> </w:t>
            </w:r>
            <w:r w:rsidRPr="00334621">
              <w:t>мат</w:t>
            </w:r>
            <w:r w:rsidRPr="00334621">
              <w:t>е</w:t>
            </w:r>
            <w:r w:rsidRPr="00334621">
              <w:t>матические</w:t>
            </w:r>
            <w:r w:rsidRPr="00334621">
              <w:rPr>
                <w:spacing w:val="-1"/>
              </w:rPr>
              <w:t xml:space="preserve"> </w:t>
            </w:r>
            <w:r w:rsidRPr="00334621">
              <w:t>модели</w:t>
            </w:r>
          </w:p>
        </w:tc>
        <w:tc>
          <w:tcPr>
            <w:tcW w:w="695" w:type="pc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 w:hanging="15"/>
              <w:jc w:val="center"/>
            </w:pPr>
            <w:r w:rsidRPr="00334621">
              <w:t>Базовый</w:t>
            </w:r>
          </w:p>
        </w:tc>
        <w:tc>
          <w:tcPr>
            <w:tcW w:w="632" w:type="pct"/>
          </w:tcPr>
          <w:p w:rsidR="009B0C7C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</w:pPr>
            <w:r>
              <w:t>32</w:t>
            </w:r>
          </w:p>
        </w:tc>
        <w:tc>
          <w:tcPr>
            <w:tcW w:w="632" w:type="pc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</w:pPr>
            <w:r>
              <w:t>80</w:t>
            </w:r>
          </w:p>
        </w:tc>
      </w:tr>
      <w:tr w:rsidR="009B0C7C" w:rsidRPr="00334621" w:rsidTr="009B0C7C">
        <w:trPr>
          <w:trHeight w:val="264"/>
        </w:trPr>
        <w:tc>
          <w:tcPr>
            <w:tcW w:w="513" w:type="pct"/>
          </w:tcPr>
          <w:p w:rsidR="009B0C7C" w:rsidRPr="001B5D25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  <w:rPr>
                <w:b/>
                <w:i/>
                <w:sz w:val="20"/>
              </w:rPr>
            </w:pPr>
            <w:r w:rsidRPr="001B5D25">
              <w:rPr>
                <w:b/>
                <w:i/>
                <w:sz w:val="20"/>
              </w:rPr>
              <w:t>15</w:t>
            </w:r>
          </w:p>
        </w:tc>
        <w:tc>
          <w:tcPr>
            <w:tcW w:w="2528" w:type="pct"/>
            <w:vMerge w:val="restart"/>
            <w:vAlign w:val="center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</w:pPr>
            <w:r w:rsidRPr="00740C57">
              <w:t>Уметь выполнять действия с геометрическими ф</w:t>
            </w:r>
            <w:r w:rsidRPr="00740C57">
              <w:t>и</w:t>
            </w:r>
            <w:r w:rsidRPr="00740C57">
              <w:t>гурами, координатами</w:t>
            </w:r>
            <w:r>
              <w:t xml:space="preserve"> </w:t>
            </w:r>
            <w:r w:rsidRPr="00740C57">
              <w:t>и векторами</w:t>
            </w:r>
          </w:p>
        </w:tc>
        <w:tc>
          <w:tcPr>
            <w:tcW w:w="695" w:type="pc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 w:hanging="15"/>
              <w:jc w:val="center"/>
            </w:pPr>
            <w:r w:rsidRPr="00334621">
              <w:t>Базовый</w:t>
            </w:r>
          </w:p>
        </w:tc>
        <w:tc>
          <w:tcPr>
            <w:tcW w:w="632" w:type="pct"/>
          </w:tcPr>
          <w:p w:rsidR="009B0C7C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</w:pPr>
            <w:r>
              <w:t>31</w:t>
            </w:r>
          </w:p>
        </w:tc>
        <w:tc>
          <w:tcPr>
            <w:tcW w:w="632" w:type="pc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</w:pPr>
            <w:r>
              <w:t>77</w:t>
            </w:r>
          </w:p>
        </w:tc>
      </w:tr>
      <w:tr w:rsidR="009B0C7C" w:rsidRPr="00334621" w:rsidTr="009B0C7C">
        <w:trPr>
          <w:trHeight w:val="269"/>
        </w:trPr>
        <w:tc>
          <w:tcPr>
            <w:tcW w:w="513" w:type="pct"/>
          </w:tcPr>
          <w:p w:rsidR="009B0C7C" w:rsidRPr="001B5D25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  <w:rPr>
                <w:b/>
                <w:i/>
                <w:sz w:val="20"/>
              </w:rPr>
            </w:pPr>
            <w:r w:rsidRPr="001B5D25">
              <w:rPr>
                <w:b/>
                <w:i/>
                <w:sz w:val="20"/>
              </w:rPr>
              <w:t>16</w:t>
            </w:r>
          </w:p>
        </w:tc>
        <w:tc>
          <w:tcPr>
            <w:tcW w:w="2528" w:type="pct"/>
            <w:vMerge/>
          </w:tcPr>
          <w:p w:rsidR="009B0C7C" w:rsidRPr="00334621" w:rsidRDefault="009B0C7C" w:rsidP="009B0C7C">
            <w:pPr>
              <w:tabs>
                <w:tab w:val="left" w:pos="567"/>
              </w:tabs>
              <w:spacing w:line="0" w:lineRule="atLeast"/>
              <w:ind w:left="57" w:right="57"/>
              <w:rPr>
                <w:sz w:val="2"/>
                <w:szCs w:val="2"/>
              </w:rPr>
            </w:pPr>
          </w:p>
        </w:tc>
        <w:tc>
          <w:tcPr>
            <w:tcW w:w="695" w:type="pc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 w:hanging="15"/>
              <w:jc w:val="center"/>
            </w:pPr>
            <w:r w:rsidRPr="00334621">
              <w:t>Базовый</w:t>
            </w:r>
          </w:p>
        </w:tc>
        <w:tc>
          <w:tcPr>
            <w:tcW w:w="632" w:type="pct"/>
          </w:tcPr>
          <w:p w:rsidR="009B0C7C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</w:pPr>
            <w:r>
              <w:t>30</w:t>
            </w:r>
          </w:p>
        </w:tc>
        <w:tc>
          <w:tcPr>
            <w:tcW w:w="632" w:type="pc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</w:pPr>
            <w:r>
              <w:t>75</w:t>
            </w:r>
          </w:p>
        </w:tc>
      </w:tr>
      <w:tr w:rsidR="009B0C7C" w:rsidRPr="00334621" w:rsidTr="009B0C7C">
        <w:trPr>
          <w:trHeight w:val="259"/>
        </w:trPr>
        <w:tc>
          <w:tcPr>
            <w:tcW w:w="513" w:type="pct"/>
          </w:tcPr>
          <w:p w:rsidR="009B0C7C" w:rsidRPr="001B5D25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  <w:rPr>
                <w:b/>
                <w:i/>
                <w:sz w:val="20"/>
              </w:rPr>
            </w:pPr>
            <w:r w:rsidRPr="001B5D25">
              <w:rPr>
                <w:b/>
                <w:i/>
                <w:sz w:val="20"/>
              </w:rPr>
              <w:t>17</w:t>
            </w:r>
          </w:p>
        </w:tc>
        <w:tc>
          <w:tcPr>
            <w:tcW w:w="2528" w:type="pct"/>
            <w:vMerge/>
          </w:tcPr>
          <w:p w:rsidR="009B0C7C" w:rsidRPr="00334621" w:rsidRDefault="009B0C7C" w:rsidP="009B0C7C">
            <w:pPr>
              <w:tabs>
                <w:tab w:val="left" w:pos="567"/>
              </w:tabs>
              <w:spacing w:line="0" w:lineRule="atLeast"/>
              <w:ind w:left="57" w:right="57"/>
              <w:rPr>
                <w:sz w:val="2"/>
                <w:szCs w:val="2"/>
              </w:rPr>
            </w:pPr>
          </w:p>
        </w:tc>
        <w:tc>
          <w:tcPr>
            <w:tcW w:w="695" w:type="pc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 w:hanging="15"/>
              <w:jc w:val="center"/>
            </w:pPr>
            <w:r w:rsidRPr="00334621">
              <w:t>Базовый</w:t>
            </w:r>
          </w:p>
        </w:tc>
        <w:tc>
          <w:tcPr>
            <w:tcW w:w="632" w:type="pct"/>
          </w:tcPr>
          <w:p w:rsidR="009B0C7C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</w:pPr>
            <w:r>
              <w:t>26</w:t>
            </w:r>
          </w:p>
        </w:tc>
        <w:tc>
          <w:tcPr>
            <w:tcW w:w="632" w:type="pc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</w:pPr>
            <w:r>
              <w:t>65</w:t>
            </w:r>
          </w:p>
        </w:tc>
      </w:tr>
      <w:tr w:rsidR="009B0C7C" w:rsidRPr="00334621" w:rsidTr="009B0C7C">
        <w:trPr>
          <w:trHeight w:val="263"/>
        </w:trPr>
        <w:tc>
          <w:tcPr>
            <w:tcW w:w="513" w:type="pct"/>
          </w:tcPr>
          <w:p w:rsidR="009B0C7C" w:rsidRPr="001B5D25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  <w:rPr>
                <w:b/>
                <w:i/>
                <w:sz w:val="20"/>
              </w:rPr>
            </w:pPr>
            <w:r w:rsidRPr="001B5D25">
              <w:rPr>
                <w:b/>
                <w:i/>
                <w:sz w:val="20"/>
              </w:rPr>
              <w:t>18</w:t>
            </w:r>
          </w:p>
        </w:tc>
        <w:tc>
          <w:tcPr>
            <w:tcW w:w="2528" w:type="pct"/>
            <w:vMerge/>
          </w:tcPr>
          <w:p w:rsidR="009B0C7C" w:rsidRPr="00334621" w:rsidRDefault="009B0C7C" w:rsidP="009B0C7C">
            <w:pPr>
              <w:tabs>
                <w:tab w:val="left" w:pos="567"/>
              </w:tabs>
              <w:spacing w:line="0" w:lineRule="atLeast"/>
              <w:ind w:left="57" w:right="57"/>
              <w:rPr>
                <w:sz w:val="2"/>
                <w:szCs w:val="2"/>
              </w:rPr>
            </w:pPr>
          </w:p>
        </w:tc>
        <w:tc>
          <w:tcPr>
            <w:tcW w:w="695" w:type="pc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 w:hanging="15"/>
              <w:jc w:val="center"/>
            </w:pPr>
            <w:r w:rsidRPr="00334621">
              <w:t>Базовый</w:t>
            </w:r>
          </w:p>
        </w:tc>
        <w:tc>
          <w:tcPr>
            <w:tcW w:w="632" w:type="pct"/>
          </w:tcPr>
          <w:p w:rsidR="009B0C7C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</w:pPr>
            <w:r>
              <w:t>36</w:t>
            </w:r>
          </w:p>
        </w:tc>
        <w:tc>
          <w:tcPr>
            <w:tcW w:w="632" w:type="pc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</w:pPr>
            <w:r>
              <w:t>90</w:t>
            </w:r>
          </w:p>
        </w:tc>
      </w:tr>
      <w:tr w:rsidR="009B0C7C" w:rsidRPr="00334621" w:rsidTr="009B0C7C">
        <w:trPr>
          <w:trHeight w:val="764"/>
        </w:trPr>
        <w:tc>
          <w:tcPr>
            <w:tcW w:w="513" w:type="pct"/>
          </w:tcPr>
          <w:p w:rsidR="009B0C7C" w:rsidRPr="001B5D25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  <w:rPr>
                <w:b/>
                <w:i/>
                <w:sz w:val="20"/>
              </w:rPr>
            </w:pPr>
            <w:r w:rsidRPr="001B5D25">
              <w:rPr>
                <w:b/>
                <w:i/>
                <w:sz w:val="20"/>
              </w:rPr>
              <w:t>19</w:t>
            </w:r>
          </w:p>
        </w:tc>
        <w:tc>
          <w:tcPr>
            <w:tcW w:w="2528" w:type="pct"/>
          </w:tcPr>
          <w:p w:rsidR="009B0C7C" w:rsidRPr="00334621" w:rsidRDefault="009B0C7C" w:rsidP="009B0C7C">
            <w:pPr>
              <w:pStyle w:val="TableParagraph"/>
              <w:spacing w:line="0" w:lineRule="atLeast"/>
              <w:ind w:left="57" w:right="57"/>
            </w:pPr>
            <w:r w:rsidRPr="00334621">
              <w:t>Проводить</w:t>
            </w:r>
            <w:r w:rsidRPr="00334621">
              <w:rPr>
                <w:spacing w:val="1"/>
              </w:rPr>
              <w:t xml:space="preserve"> </w:t>
            </w:r>
            <w:r w:rsidRPr="00334621">
              <w:t>доказательные</w:t>
            </w:r>
            <w:r>
              <w:t xml:space="preserve"> </w:t>
            </w:r>
            <w:r w:rsidRPr="00334621">
              <w:t>рассуждения при</w:t>
            </w:r>
            <w:r w:rsidRPr="00334621">
              <w:rPr>
                <w:spacing w:val="1"/>
              </w:rPr>
              <w:t xml:space="preserve"> </w:t>
            </w:r>
            <w:r w:rsidRPr="00334621">
              <w:t>реш</w:t>
            </w:r>
            <w:r w:rsidRPr="00334621">
              <w:t>е</w:t>
            </w:r>
            <w:r w:rsidRPr="00334621">
              <w:t>нии задач, оценивать</w:t>
            </w:r>
            <w:r w:rsidRPr="00334621">
              <w:rPr>
                <w:spacing w:val="-52"/>
              </w:rPr>
              <w:t xml:space="preserve"> </w:t>
            </w:r>
            <w:r w:rsidRPr="00334621">
              <w:t>логическую</w:t>
            </w:r>
            <w:r w:rsidRPr="00334621">
              <w:rPr>
                <w:spacing w:val="-5"/>
              </w:rPr>
              <w:t xml:space="preserve"> </w:t>
            </w:r>
            <w:r w:rsidRPr="00334621">
              <w:t>правильность</w:t>
            </w:r>
            <w:r>
              <w:t xml:space="preserve"> </w:t>
            </w:r>
            <w:r w:rsidRPr="00334621">
              <w:t>рассуждений,</w:t>
            </w:r>
            <w:r w:rsidRPr="00334621">
              <w:rPr>
                <w:spacing w:val="1"/>
              </w:rPr>
              <w:t xml:space="preserve"> </w:t>
            </w:r>
            <w:r w:rsidRPr="00334621">
              <w:t>распознавать</w:t>
            </w:r>
            <w:r w:rsidRPr="00334621">
              <w:rPr>
                <w:spacing w:val="-6"/>
              </w:rPr>
              <w:t xml:space="preserve"> </w:t>
            </w:r>
            <w:r w:rsidRPr="00334621">
              <w:t>ошибочные</w:t>
            </w:r>
            <w:r>
              <w:t xml:space="preserve"> </w:t>
            </w:r>
            <w:r w:rsidRPr="00334621">
              <w:t>заключ</w:t>
            </w:r>
            <w:r w:rsidRPr="00334621">
              <w:t>е</w:t>
            </w:r>
            <w:r w:rsidRPr="00334621">
              <w:t>ния</w:t>
            </w:r>
          </w:p>
        </w:tc>
        <w:tc>
          <w:tcPr>
            <w:tcW w:w="695" w:type="pc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 w:hanging="15"/>
              <w:jc w:val="center"/>
            </w:pPr>
            <w:r w:rsidRPr="00334621">
              <w:t>Базовый</w:t>
            </w:r>
          </w:p>
        </w:tc>
        <w:tc>
          <w:tcPr>
            <w:tcW w:w="632" w:type="pct"/>
          </w:tcPr>
          <w:p w:rsidR="009B0C7C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</w:pPr>
            <w:r>
              <w:t>29</w:t>
            </w:r>
          </w:p>
        </w:tc>
        <w:tc>
          <w:tcPr>
            <w:tcW w:w="632" w:type="pc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</w:pPr>
            <w:r>
              <w:t>73</w:t>
            </w:r>
          </w:p>
        </w:tc>
      </w:tr>
      <w:tr w:rsidR="009B0C7C" w:rsidRPr="00334621" w:rsidTr="009B0C7C">
        <w:trPr>
          <w:trHeight w:val="554"/>
        </w:trPr>
        <w:tc>
          <w:tcPr>
            <w:tcW w:w="513" w:type="pct"/>
          </w:tcPr>
          <w:p w:rsidR="009B0C7C" w:rsidRPr="001B5D25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  <w:rPr>
                <w:b/>
                <w:i/>
                <w:sz w:val="20"/>
              </w:rPr>
            </w:pPr>
            <w:r w:rsidRPr="001B5D25">
              <w:rPr>
                <w:b/>
                <w:i/>
                <w:sz w:val="20"/>
              </w:rPr>
              <w:t>20</w:t>
            </w:r>
          </w:p>
        </w:tc>
        <w:tc>
          <w:tcPr>
            <w:tcW w:w="2528" w:type="pct"/>
          </w:tcPr>
          <w:p w:rsidR="009B0C7C" w:rsidRPr="00334621" w:rsidRDefault="009B0C7C" w:rsidP="009B0C7C">
            <w:pPr>
              <w:pStyle w:val="TableParagraph"/>
              <w:tabs>
                <w:tab w:val="left" w:pos="142"/>
              </w:tabs>
              <w:spacing w:line="0" w:lineRule="atLeast"/>
              <w:ind w:left="57" w:right="57"/>
            </w:pPr>
            <w:r w:rsidRPr="00334621">
              <w:t>Уметь выполнять</w:t>
            </w:r>
            <w:r w:rsidRPr="00334621">
              <w:rPr>
                <w:spacing w:val="-52"/>
              </w:rPr>
              <w:t xml:space="preserve"> </w:t>
            </w:r>
            <w:r w:rsidRPr="00334621">
              <w:t>преобразования</w:t>
            </w:r>
            <w:r w:rsidRPr="00334621">
              <w:rPr>
                <w:spacing w:val="1"/>
              </w:rPr>
              <w:t xml:space="preserve"> </w:t>
            </w:r>
            <w:r w:rsidRPr="00334621">
              <w:t>алгебраических</w:t>
            </w:r>
            <w:r>
              <w:t xml:space="preserve"> </w:t>
            </w:r>
            <w:r w:rsidRPr="00334621">
              <w:t>в</w:t>
            </w:r>
            <w:r w:rsidRPr="00334621">
              <w:t>ы</w:t>
            </w:r>
            <w:r w:rsidRPr="00334621">
              <w:t>ражений,</w:t>
            </w:r>
            <w:r w:rsidRPr="00334621">
              <w:rPr>
                <w:spacing w:val="-2"/>
              </w:rPr>
              <w:t xml:space="preserve"> </w:t>
            </w:r>
            <w:r w:rsidRPr="00334621">
              <w:t>решать</w:t>
            </w:r>
            <w:r>
              <w:t xml:space="preserve"> </w:t>
            </w:r>
            <w:r w:rsidRPr="00334621">
              <w:t>уравнения,</w:t>
            </w:r>
            <w:r w:rsidRPr="00334621">
              <w:rPr>
                <w:spacing w:val="-2"/>
              </w:rPr>
              <w:t xml:space="preserve"> </w:t>
            </w:r>
            <w:r w:rsidRPr="00334621">
              <w:t>неравенства</w:t>
            </w:r>
            <w:r w:rsidRPr="00334621">
              <w:rPr>
                <w:spacing w:val="-4"/>
              </w:rPr>
              <w:t xml:space="preserve"> </w:t>
            </w:r>
            <w:r w:rsidRPr="00334621">
              <w:t>и их системы</w:t>
            </w:r>
          </w:p>
        </w:tc>
        <w:tc>
          <w:tcPr>
            <w:tcW w:w="695" w:type="pc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 w:hanging="15"/>
              <w:jc w:val="center"/>
            </w:pPr>
            <w:r w:rsidRPr="00334621">
              <w:t>Повышенны</w:t>
            </w:r>
            <w:r w:rsidRPr="00334621">
              <w:rPr>
                <w:spacing w:val="-47"/>
              </w:rPr>
              <w:t xml:space="preserve"> </w:t>
            </w:r>
            <w:r w:rsidRPr="00334621">
              <w:t>й</w:t>
            </w:r>
          </w:p>
        </w:tc>
        <w:tc>
          <w:tcPr>
            <w:tcW w:w="632" w:type="pct"/>
          </w:tcPr>
          <w:p w:rsidR="009B0C7C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</w:pPr>
            <w:r>
              <w:t>3</w:t>
            </w:r>
          </w:p>
        </w:tc>
        <w:tc>
          <w:tcPr>
            <w:tcW w:w="632" w:type="pc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</w:pPr>
            <w:r>
              <w:t>8</w:t>
            </w:r>
          </w:p>
        </w:tc>
      </w:tr>
      <w:tr w:rsidR="009B0C7C" w:rsidRPr="00334621" w:rsidTr="009B0C7C">
        <w:trPr>
          <w:trHeight w:val="562"/>
        </w:trPr>
        <w:tc>
          <w:tcPr>
            <w:tcW w:w="513" w:type="pct"/>
          </w:tcPr>
          <w:p w:rsidR="009B0C7C" w:rsidRPr="001B5D25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  <w:rPr>
                <w:b/>
                <w:i/>
                <w:sz w:val="20"/>
              </w:rPr>
            </w:pPr>
            <w:r w:rsidRPr="001B5D25">
              <w:rPr>
                <w:b/>
                <w:i/>
                <w:sz w:val="20"/>
              </w:rPr>
              <w:t>21</w:t>
            </w:r>
          </w:p>
        </w:tc>
        <w:tc>
          <w:tcPr>
            <w:tcW w:w="2528" w:type="pct"/>
            <w:vMerge w:val="restart"/>
          </w:tcPr>
          <w:p w:rsidR="009B0C7C" w:rsidRPr="00334621" w:rsidRDefault="009B0C7C" w:rsidP="009B0C7C">
            <w:pPr>
              <w:pStyle w:val="TableParagraph"/>
              <w:tabs>
                <w:tab w:val="left" w:pos="142"/>
              </w:tabs>
              <w:spacing w:line="0" w:lineRule="atLeast"/>
              <w:ind w:left="57" w:right="57"/>
            </w:pPr>
            <w:r w:rsidRPr="00334621">
              <w:t>Уметь выполнять</w:t>
            </w:r>
            <w:r w:rsidRPr="00334621">
              <w:rPr>
                <w:spacing w:val="-52"/>
              </w:rPr>
              <w:t xml:space="preserve"> </w:t>
            </w:r>
            <w:r w:rsidRPr="00334621">
              <w:t>преобразования</w:t>
            </w:r>
            <w:r w:rsidRPr="00334621">
              <w:rPr>
                <w:spacing w:val="1"/>
              </w:rPr>
              <w:t xml:space="preserve"> </w:t>
            </w:r>
            <w:r w:rsidRPr="00334621">
              <w:t>алгебраических</w:t>
            </w:r>
            <w:r>
              <w:t xml:space="preserve"> </w:t>
            </w:r>
            <w:r w:rsidRPr="00334621">
              <w:t>выражений, решать</w:t>
            </w:r>
            <w:r w:rsidRPr="00334621">
              <w:rPr>
                <w:spacing w:val="1"/>
              </w:rPr>
              <w:t xml:space="preserve"> </w:t>
            </w:r>
            <w:r w:rsidRPr="00334621">
              <w:t>уравнения, неравенства и</w:t>
            </w:r>
            <w:r w:rsidRPr="00334621">
              <w:rPr>
                <w:spacing w:val="-52"/>
              </w:rPr>
              <w:t xml:space="preserve"> </w:t>
            </w:r>
            <w:r w:rsidRPr="00334621">
              <w:t>их системы, строить и</w:t>
            </w:r>
            <w:r w:rsidRPr="00334621">
              <w:rPr>
                <w:spacing w:val="1"/>
              </w:rPr>
              <w:t xml:space="preserve"> </w:t>
            </w:r>
            <w:r w:rsidRPr="00334621">
              <w:t>читать графики функций,</w:t>
            </w:r>
            <w:r w:rsidRPr="00334621">
              <w:rPr>
                <w:spacing w:val="-52"/>
              </w:rPr>
              <w:t xml:space="preserve"> </w:t>
            </w:r>
            <w:r w:rsidRPr="00334621">
              <w:t>стр</w:t>
            </w:r>
            <w:r w:rsidRPr="00334621">
              <w:t>о</w:t>
            </w:r>
            <w:r w:rsidRPr="00334621">
              <w:t>ить и и</w:t>
            </w:r>
            <w:r w:rsidRPr="00334621">
              <w:t>с</w:t>
            </w:r>
            <w:r w:rsidRPr="00334621">
              <w:t>следовать</w:t>
            </w:r>
            <w:r w:rsidRPr="00334621">
              <w:rPr>
                <w:spacing w:val="1"/>
              </w:rPr>
              <w:t xml:space="preserve"> </w:t>
            </w:r>
            <w:r w:rsidRPr="00334621">
              <w:t>простейшие</w:t>
            </w:r>
          </w:p>
          <w:p w:rsidR="009B0C7C" w:rsidRPr="00334621" w:rsidRDefault="009B0C7C" w:rsidP="009B0C7C">
            <w:pPr>
              <w:pStyle w:val="TableParagraph"/>
              <w:tabs>
                <w:tab w:val="left" w:pos="142"/>
              </w:tabs>
              <w:spacing w:line="0" w:lineRule="atLeast"/>
              <w:ind w:left="57" w:right="57"/>
            </w:pPr>
            <w:r w:rsidRPr="00334621">
              <w:t>математические</w:t>
            </w:r>
            <w:r w:rsidRPr="00334621">
              <w:rPr>
                <w:spacing w:val="-1"/>
              </w:rPr>
              <w:t xml:space="preserve"> </w:t>
            </w:r>
            <w:r w:rsidRPr="00334621">
              <w:t>модели</w:t>
            </w:r>
          </w:p>
        </w:tc>
        <w:tc>
          <w:tcPr>
            <w:tcW w:w="695" w:type="pc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 w:hanging="15"/>
              <w:jc w:val="center"/>
            </w:pPr>
            <w:r w:rsidRPr="00334621">
              <w:t>Повышенны</w:t>
            </w:r>
            <w:r w:rsidRPr="00334621">
              <w:rPr>
                <w:spacing w:val="-47"/>
              </w:rPr>
              <w:t xml:space="preserve"> </w:t>
            </w:r>
            <w:r w:rsidRPr="00334621">
              <w:t>й</w:t>
            </w:r>
          </w:p>
        </w:tc>
        <w:tc>
          <w:tcPr>
            <w:tcW w:w="632" w:type="pct"/>
          </w:tcPr>
          <w:p w:rsidR="009B0C7C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</w:pPr>
            <w:r>
              <w:t>2</w:t>
            </w:r>
          </w:p>
        </w:tc>
        <w:tc>
          <w:tcPr>
            <w:tcW w:w="632" w:type="pc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</w:pPr>
            <w:r>
              <w:t>5</w:t>
            </w:r>
          </w:p>
        </w:tc>
      </w:tr>
      <w:tr w:rsidR="009B0C7C" w:rsidRPr="00334621" w:rsidTr="009B0C7C">
        <w:trPr>
          <w:trHeight w:val="554"/>
        </w:trPr>
        <w:tc>
          <w:tcPr>
            <w:tcW w:w="513" w:type="pct"/>
          </w:tcPr>
          <w:p w:rsidR="009B0C7C" w:rsidRPr="001B5D25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  <w:rPr>
                <w:b/>
                <w:i/>
                <w:sz w:val="20"/>
              </w:rPr>
            </w:pPr>
            <w:r w:rsidRPr="001B5D25">
              <w:rPr>
                <w:b/>
                <w:i/>
                <w:sz w:val="20"/>
              </w:rPr>
              <w:t>22</w:t>
            </w:r>
          </w:p>
        </w:tc>
        <w:tc>
          <w:tcPr>
            <w:tcW w:w="2528" w:type="pct"/>
            <w:vMerge/>
          </w:tcPr>
          <w:p w:rsidR="009B0C7C" w:rsidRPr="00334621" w:rsidRDefault="009B0C7C" w:rsidP="009B0C7C">
            <w:pPr>
              <w:tabs>
                <w:tab w:val="left" w:pos="142"/>
              </w:tabs>
              <w:spacing w:line="0" w:lineRule="atLeast"/>
              <w:ind w:left="57" w:right="57"/>
              <w:rPr>
                <w:sz w:val="2"/>
                <w:szCs w:val="2"/>
              </w:rPr>
            </w:pPr>
          </w:p>
        </w:tc>
        <w:tc>
          <w:tcPr>
            <w:tcW w:w="695" w:type="pc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 w:hanging="15"/>
              <w:jc w:val="center"/>
            </w:pPr>
            <w:r w:rsidRPr="00334621">
              <w:t>Высокий</w:t>
            </w:r>
          </w:p>
        </w:tc>
        <w:tc>
          <w:tcPr>
            <w:tcW w:w="632" w:type="pct"/>
          </w:tcPr>
          <w:p w:rsidR="009B0C7C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</w:pPr>
            <w:r>
              <w:t>0</w:t>
            </w:r>
          </w:p>
        </w:tc>
        <w:tc>
          <w:tcPr>
            <w:tcW w:w="632" w:type="pc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</w:pPr>
            <w:r>
              <w:t>0</w:t>
            </w:r>
          </w:p>
        </w:tc>
      </w:tr>
      <w:tr w:rsidR="009B0C7C" w:rsidRPr="00334621" w:rsidTr="009B0C7C">
        <w:trPr>
          <w:trHeight w:val="564"/>
        </w:trPr>
        <w:tc>
          <w:tcPr>
            <w:tcW w:w="513" w:type="pct"/>
          </w:tcPr>
          <w:p w:rsidR="009B0C7C" w:rsidRPr="001B5D25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  <w:rPr>
                <w:b/>
                <w:i/>
                <w:sz w:val="20"/>
              </w:rPr>
            </w:pPr>
            <w:r w:rsidRPr="001B5D25">
              <w:rPr>
                <w:b/>
                <w:i/>
                <w:sz w:val="20"/>
              </w:rPr>
              <w:t>23</w:t>
            </w:r>
          </w:p>
        </w:tc>
        <w:tc>
          <w:tcPr>
            <w:tcW w:w="2528" w:type="pct"/>
          </w:tcPr>
          <w:p w:rsidR="009B0C7C" w:rsidRPr="00334621" w:rsidRDefault="009B0C7C" w:rsidP="009B0C7C">
            <w:pPr>
              <w:pStyle w:val="TableParagraph"/>
              <w:tabs>
                <w:tab w:val="left" w:pos="142"/>
              </w:tabs>
              <w:spacing w:line="0" w:lineRule="atLeast"/>
              <w:ind w:left="57" w:right="57"/>
            </w:pPr>
            <w:r w:rsidRPr="00334621">
              <w:t>Уметь выполнять</w:t>
            </w:r>
            <w:r w:rsidRPr="00334621">
              <w:rPr>
                <w:spacing w:val="-52"/>
              </w:rPr>
              <w:t xml:space="preserve"> </w:t>
            </w:r>
            <w:r w:rsidRPr="00334621">
              <w:t>действия</w:t>
            </w:r>
            <w:r w:rsidRPr="00334621">
              <w:rPr>
                <w:spacing w:val="-3"/>
              </w:rPr>
              <w:t xml:space="preserve"> </w:t>
            </w:r>
            <w:r w:rsidRPr="00334621">
              <w:t>с</w:t>
            </w:r>
            <w:r>
              <w:t xml:space="preserve">  г</w:t>
            </w:r>
            <w:r w:rsidRPr="00334621">
              <w:t>еометрическими</w:t>
            </w:r>
            <w:r w:rsidRPr="00334621">
              <w:rPr>
                <w:spacing w:val="1"/>
              </w:rPr>
              <w:t xml:space="preserve"> </w:t>
            </w:r>
            <w:r w:rsidRPr="00334621">
              <w:t>ф</w:t>
            </w:r>
            <w:r w:rsidRPr="00334621">
              <w:t>и</w:t>
            </w:r>
            <w:r w:rsidRPr="00334621">
              <w:t>гурами,</w:t>
            </w:r>
            <w:r w:rsidRPr="00334621">
              <w:rPr>
                <w:spacing w:val="-10"/>
              </w:rPr>
              <w:t xml:space="preserve"> </w:t>
            </w:r>
            <w:r w:rsidRPr="00334621">
              <w:t>координатами</w:t>
            </w:r>
            <w:r>
              <w:t xml:space="preserve"> </w:t>
            </w:r>
            <w:r w:rsidRPr="00334621">
              <w:t>и векторами</w:t>
            </w:r>
          </w:p>
        </w:tc>
        <w:tc>
          <w:tcPr>
            <w:tcW w:w="695" w:type="pc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 w:hanging="15"/>
              <w:jc w:val="center"/>
            </w:pPr>
            <w:r w:rsidRPr="00334621">
              <w:t>Повышенны</w:t>
            </w:r>
            <w:r w:rsidRPr="00334621">
              <w:rPr>
                <w:spacing w:val="-47"/>
              </w:rPr>
              <w:t xml:space="preserve"> </w:t>
            </w:r>
            <w:r w:rsidRPr="00334621">
              <w:t>й</w:t>
            </w:r>
          </w:p>
        </w:tc>
        <w:tc>
          <w:tcPr>
            <w:tcW w:w="632" w:type="pct"/>
          </w:tcPr>
          <w:p w:rsidR="009B0C7C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</w:pPr>
            <w:r>
              <w:t>2</w:t>
            </w:r>
          </w:p>
        </w:tc>
        <w:tc>
          <w:tcPr>
            <w:tcW w:w="632" w:type="pc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</w:pPr>
            <w:r>
              <w:t>5</w:t>
            </w:r>
          </w:p>
        </w:tc>
      </w:tr>
      <w:tr w:rsidR="009B0C7C" w:rsidRPr="00334621" w:rsidTr="009B0C7C">
        <w:trPr>
          <w:trHeight w:val="696"/>
        </w:trPr>
        <w:tc>
          <w:tcPr>
            <w:tcW w:w="513" w:type="pct"/>
          </w:tcPr>
          <w:p w:rsidR="009B0C7C" w:rsidRPr="001B5D25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  <w:rPr>
                <w:b/>
                <w:i/>
                <w:sz w:val="20"/>
              </w:rPr>
            </w:pPr>
            <w:r w:rsidRPr="001B5D25">
              <w:rPr>
                <w:b/>
                <w:i/>
                <w:sz w:val="20"/>
              </w:rPr>
              <w:t>24</w:t>
            </w:r>
          </w:p>
        </w:tc>
        <w:tc>
          <w:tcPr>
            <w:tcW w:w="2528" w:type="pct"/>
          </w:tcPr>
          <w:p w:rsidR="009B0C7C" w:rsidRPr="00334621" w:rsidRDefault="009B0C7C" w:rsidP="009B0C7C">
            <w:pPr>
              <w:pStyle w:val="TableParagraph"/>
              <w:tabs>
                <w:tab w:val="left" w:pos="142"/>
              </w:tabs>
              <w:spacing w:line="0" w:lineRule="atLeast"/>
              <w:ind w:left="57" w:right="57"/>
            </w:pPr>
            <w:r w:rsidRPr="00334621">
              <w:t>Проводить</w:t>
            </w:r>
            <w:r w:rsidRPr="00334621">
              <w:rPr>
                <w:spacing w:val="1"/>
              </w:rPr>
              <w:t xml:space="preserve"> </w:t>
            </w:r>
            <w:r w:rsidRPr="00334621">
              <w:t>доказательные</w:t>
            </w:r>
            <w:r>
              <w:t xml:space="preserve"> </w:t>
            </w:r>
            <w:r w:rsidRPr="00334621">
              <w:t>рассуждения при</w:t>
            </w:r>
            <w:r w:rsidRPr="00334621">
              <w:rPr>
                <w:spacing w:val="1"/>
              </w:rPr>
              <w:t xml:space="preserve"> </w:t>
            </w:r>
            <w:r w:rsidRPr="00334621">
              <w:t>реш</w:t>
            </w:r>
            <w:r w:rsidRPr="00334621">
              <w:t>е</w:t>
            </w:r>
            <w:r w:rsidRPr="00334621">
              <w:t>нии задач, оценивать</w:t>
            </w:r>
            <w:r w:rsidRPr="00334621">
              <w:rPr>
                <w:spacing w:val="-52"/>
              </w:rPr>
              <w:t xml:space="preserve"> </w:t>
            </w:r>
            <w:r w:rsidRPr="00334621">
              <w:t>логическую</w:t>
            </w:r>
            <w:r w:rsidRPr="00334621">
              <w:rPr>
                <w:spacing w:val="-5"/>
              </w:rPr>
              <w:t xml:space="preserve"> </w:t>
            </w:r>
            <w:r w:rsidRPr="00334621">
              <w:t>правильность</w:t>
            </w:r>
            <w:r>
              <w:t xml:space="preserve"> </w:t>
            </w:r>
            <w:r w:rsidRPr="00334621">
              <w:t>рассуждений,</w:t>
            </w:r>
            <w:r w:rsidRPr="00334621">
              <w:rPr>
                <w:spacing w:val="1"/>
              </w:rPr>
              <w:t xml:space="preserve"> </w:t>
            </w:r>
            <w:r w:rsidRPr="00334621">
              <w:t>распознавать</w:t>
            </w:r>
            <w:r w:rsidRPr="00334621">
              <w:rPr>
                <w:spacing w:val="-6"/>
              </w:rPr>
              <w:t xml:space="preserve"> </w:t>
            </w:r>
            <w:r w:rsidRPr="00334621">
              <w:t>ошибочные</w:t>
            </w:r>
            <w:r>
              <w:t xml:space="preserve"> </w:t>
            </w:r>
            <w:r w:rsidRPr="00334621">
              <w:t>заключ</w:t>
            </w:r>
            <w:r w:rsidRPr="00334621">
              <w:t>е</w:t>
            </w:r>
            <w:r w:rsidRPr="00334621">
              <w:t>ния</w:t>
            </w:r>
          </w:p>
        </w:tc>
        <w:tc>
          <w:tcPr>
            <w:tcW w:w="695" w:type="pc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 w:hanging="15"/>
              <w:jc w:val="center"/>
            </w:pPr>
            <w:r w:rsidRPr="00334621">
              <w:t>Повышенны</w:t>
            </w:r>
            <w:r w:rsidRPr="00334621">
              <w:rPr>
                <w:spacing w:val="-47"/>
              </w:rPr>
              <w:t xml:space="preserve"> </w:t>
            </w:r>
            <w:r w:rsidRPr="00334621">
              <w:t>й</w:t>
            </w:r>
          </w:p>
        </w:tc>
        <w:tc>
          <w:tcPr>
            <w:tcW w:w="632" w:type="pct"/>
          </w:tcPr>
          <w:p w:rsidR="009B0C7C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</w:pPr>
            <w:r>
              <w:t>1</w:t>
            </w:r>
          </w:p>
        </w:tc>
        <w:tc>
          <w:tcPr>
            <w:tcW w:w="632" w:type="pc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</w:pPr>
            <w:r>
              <w:t>3</w:t>
            </w:r>
          </w:p>
        </w:tc>
      </w:tr>
      <w:tr w:rsidR="009B0C7C" w:rsidRPr="00334621" w:rsidTr="009B0C7C">
        <w:trPr>
          <w:trHeight w:val="543"/>
        </w:trPr>
        <w:tc>
          <w:tcPr>
            <w:tcW w:w="513" w:type="pct"/>
          </w:tcPr>
          <w:p w:rsidR="009B0C7C" w:rsidRPr="001B5D25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  <w:rPr>
                <w:b/>
                <w:i/>
                <w:sz w:val="20"/>
              </w:rPr>
            </w:pPr>
            <w:r w:rsidRPr="001B5D25">
              <w:rPr>
                <w:b/>
                <w:i/>
                <w:sz w:val="20"/>
              </w:rPr>
              <w:t>25</w:t>
            </w:r>
          </w:p>
        </w:tc>
        <w:tc>
          <w:tcPr>
            <w:tcW w:w="2528" w:type="pct"/>
          </w:tcPr>
          <w:p w:rsidR="009B0C7C" w:rsidRPr="00334621" w:rsidRDefault="009B0C7C" w:rsidP="009B0C7C">
            <w:pPr>
              <w:pStyle w:val="TableParagraph"/>
              <w:tabs>
                <w:tab w:val="left" w:pos="142"/>
              </w:tabs>
              <w:spacing w:line="0" w:lineRule="atLeast"/>
              <w:ind w:left="57" w:right="57"/>
            </w:pPr>
            <w:r w:rsidRPr="00334621">
              <w:t>Уметь выполнять</w:t>
            </w:r>
            <w:r w:rsidRPr="00334621">
              <w:rPr>
                <w:spacing w:val="-52"/>
              </w:rPr>
              <w:t xml:space="preserve"> </w:t>
            </w:r>
            <w:r w:rsidRPr="00334621">
              <w:t>действия</w:t>
            </w:r>
            <w:r w:rsidRPr="00334621">
              <w:rPr>
                <w:spacing w:val="-3"/>
              </w:rPr>
              <w:t xml:space="preserve"> </w:t>
            </w:r>
            <w:r w:rsidRPr="00334621">
              <w:t>с</w:t>
            </w:r>
            <w:r>
              <w:t xml:space="preserve"> </w:t>
            </w:r>
            <w:r w:rsidRPr="00334621">
              <w:t>геометрическими</w:t>
            </w:r>
            <w:r w:rsidRPr="00334621">
              <w:rPr>
                <w:spacing w:val="1"/>
              </w:rPr>
              <w:t xml:space="preserve"> </w:t>
            </w:r>
            <w:r w:rsidRPr="00334621">
              <w:t>ф</w:t>
            </w:r>
            <w:r w:rsidRPr="00334621">
              <w:t>и</w:t>
            </w:r>
            <w:r w:rsidRPr="00334621">
              <w:t>гурами,</w:t>
            </w:r>
            <w:r w:rsidRPr="00334621">
              <w:rPr>
                <w:spacing w:val="-10"/>
              </w:rPr>
              <w:t xml:space="preserve"> </w:t>
            </w:r>
            <w:r w:rsidRPr="00334621">
              <w:t>координатами</w:t>
            </w:r>
            <w:r>
              <w:t xml:space="preserve"> </w:t>
            </w:r>
            <w:r w:rsidRPr="00334621">
              <w:t>и векторами</w:t>
            </w:r>
          </w:p>
        </w:tc>
        <w:tc>
          <w:tcPr>
            <w:tcW w:w="695" w:type="pc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 w:hanging="15"/>
              <w:jc w:val="center"/>
            </w:pPr>
            <w:r w:rsidRPr="00334621">
              <w:t>Высокий</w:t>
            </w:r>
          </w:p>
        </w:tc>
        <w:tc>
          <w:tcPr>
            <w:tcW w:w="632" w:type="pct"/>
          </w:tcPr>
          <w:p w:rsidR="009B0C7C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</w:pPr>
            <w:r>
              <w:t>0</w:t>
            </w:r>
          </w:p>
        </w:tc>
        <w:tc>
          <w:tcPr>
            <w:tcW w:w="632" w:type="pct"/>
          </w:tcPr>
          <w:p w:rsidR="009B0C7C" w:rsidRPr="00334621" w:rsidRDefault="009B0C7C" w:rsidP="009B0C7C">
            <w:pPr>
              <w:pStyle w:val="TableParagraph"/>
              <w:tabs>
                <w:tab w:val="left" w:pos="567"/>
              </w:tabs>
              <w:spacing w:line="0" w:lineRule="atLeast"/>
              <w:ind w:left="57" w:right="57"/>
              <w:jc w:val="center"/>
            </w:pPr>
            <w:r>
              <w:t>0</w:t>
            </w:r>
          </w:p>
        </w:tc>
      </w:tr>
    </w:tbl>
    <w:p w:rsidR="009B0C7C" w:rsidRDefault="009B0C7C" w:rsidP="009B0C7C">
      <w:pPr>
        <w:pStyle w:val="a3"/>
        <w:tabs>
          <w:tab w:val="left" w:pos="567"/>
          <w:tab w:val="left" w:pos="1570"/>
          <w:tab w:val="left" w:pos="2592"/>
          <w:tab w:val="left" w:pos="3467"/>
          <w:tab w:val="left" w:pos="4242"/>
          <w:tab w:val="left" w:pos="4554"/>
          <w:tab w:val="left" w:pos="5606"/>
          <w:tab w:val="left" w:pos="6633"/>
          <w:tab w:val="left" w:pos="7734"/>
          <w:tab w:val="left" w:pos="8653"/>
        </w:tabs>
        <w:spacing w:line="0" w:lineRule="atLeast"/>
        <w:ind w:right="278" w:firstLine="539"/>
      </w:pPr>
    </w:p>
    <w:p w:rsidR="009B0C7C" w:rsidRPr="00334621" w:rsidRDefault="009B0C7C" w:rsidP="009B0C7C">
      <w:pPr>
        <w:pStyle w:val="a3"/>
        <w:tabs>
          <w:tab w:val="left" w:pos="567"/>
          <w:tab w:val="left" w:pos="1570"/>
          <w:tab w:val="left" w:pos="2592"/>
          <w:tab w:val="left" w:pos="3467"/>
          <w:tab w:val="left" w:pos="4242"/>
          <w:tab w:val="left" w:pos="4554"/>
          <w:tab w:val="left" w:pos="5606"/>
          <w:tab w:val="left" w:pos="6633"/>
          <w:tab w:val="left" w:pos="7734"/>
          <w:tab w:val="left" w:pos="8653"/>
        </w:tabs>
        <w:spacing w:line="0" w:lineRule="atLeast"/>
        <w:ind w:right="278" w:firstLine="539"/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25"/>
        <w:gridCol w:w="1023"/>
        <w:gridCol w:w="1448"/>
        <w:gridCol w:w="1190"/>
        <w:gridCol w:w="1097"/>
        <w:gridCol w:w="1198"/>
      </w:tblGrid>
      <w:tr w:rsidR="009B0C7C" w:rsidRPr="004A6681" w:rsidTr="009B0C7C">
        <w:trPr>
          <w:jc w:val="center"/>
        </w:trPr>
        <w:tc>
          <w:tcPr>
            <w:tcW w:w="3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C7C" w:rsidRPr="00FD039F" w:rsidRDefault="009B0C7C" w:rsidP="009B0C7C">
            <w:pPr>
              <w:spacing w:line="0" w:lineRule="atLeast"/>
              <w:ind w:firstLine="432"/>
              <w:jc w:val="center"/>
              <w:rPr>
                <w:b/>
                <w:i/>
                <w:sz w:val="26"/>
                <w:szCs w:val="26"/>
              </w:rPr>
            </w:pPr>
            <w:r w:rsidRPr="00FD039F">
              <w:rPr>
                <w:b/>
                <w:i/>
                <w:sz w:val="26"/>
                <w:szCs w:val="26"/>
              </w:rPr>
              <w:t>Всего обучающихся,</w:t>
            </w:r>
          </w:p>
          <w:p w:rsidR="009B0C7C" w:rsidRPr="00FD039F" w:rsidRDefault="009B0C7C" w:rsidP="009B0C7C">
            <w:pPr>
              <w:spacing w:line="0" w:lineRule="atLeast"/>
              <w:ind w:firstLine="432"/>
              <w:jc w:val="center"/>
              <w:rPr>
                <w:b/>
                <w:i/>
                <w:sz w:val="26"/>
                <w:szCs w:val="26"/>
              </w:rPr>
            </w:pPr>
            <w:r w:rsidRPr="00FD039F">
              <w:rPr>
                <w:b/>
                <w:i/>
                <w:sz w:val="26"/>
                <w:szCs w:val="26"/>
              </w:rPr>
              <w:t>сдававших экзамен</w:t>
            </w:r>
          </w:p>
        </w:tc>
        <w:tc>
          <w:tcPr>
            <w:tcW w:w="47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C7C" w:rsidRPr="00FD039F" w:rsidRDefault="009B0C7C" w:rsidP="009B0C7C">
            <w:pPr>
              <w:spacing w:line="0" w:lineRule="atLeast"/>
              <w:jc w:val="center"/>
              <w:rPr>
                <w:b/>
                <w:i/>
                <w:sz w:val="26"/>
                <w:szCs w:val="26"/>
              </w:rPr>
            </w:pPr>
            <w:r w:rsidRPr="00FD039F">
              <w:rPr>
                <w:b/>
                <w:i/>
                <w:sz w:val="26"/>
                <w:szCs w:val="26"/>
              </w:rPr>
              <w:t>Количество обучающихся,</w:t>
            </w:r>
          </w:p>
          <w:p w:rsidR="009B0C7C" w:rsidRPr="00FD039F" w:rsidRDefault="009B0C7C" w:rsidP="009B0C7C">
            <w:pPr>
              <w:spacing w:line="0" w:lineRule="atLeast"/>
              <w:jc w:val="center"/>
              <w:rPr>
                <w:b/>
                <w:i/>
                <w:sz w:val="26"/>
                <w:szCs w:val="26"/>
              </w:rPr>
            </w:pPr>
            <w:r w:rsidRPr="00FD039F">
              <w:rPr>
                <w:b/>
                <w:i/>
                <w:sz w:val="26"/>
                <w:szCs w:val="26"/>
              </w:rPr>
              <w:t>получивших оценку: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7C" w:rsidRPr="00FD039F" w:rsidRDefault="009B0C7C" w:rsidP="009B0C7C">
            <w:pPr>
              <w:spacing w:line="0" w:lineRule="atLeast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Средний балл</w:t>
            </w:r>
          </w:p>
        </w:tc>
      </w:tr>
      <w:tr w:rsidR="009B0C7C" w:rsidRPr="004A6681" w:rsidTr="009B0C7C">
        <w:trPr>
          <w:trHeight w:val="218"/>
          <w:jc w:val="center"/>
        </w:trPr>
        <w:tc>
          <w:tcPr>
            <w:tcW w:w="3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C7C" w:rsidRPr="004A6681" w:rsidRDefault="009B0C7C" w:rsidP="009B0C7C">
            <w:pPr>
              <w:spacing w:line="0" w:lineRule="atLeast"/>
              <w:jc w:val="center"/>
              <w:rPr>
                <w:sz w:val="26"/>
                <w:szCs w:val="26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C7C" w:rsidRPr="004A6681" w:rsidRDefault="009B0C7C" w:rsidP="009B0C7C">
            <w:pPr>
              <w:spacing w:line="0" w:lineRule="atLeast"/>
              <w:jc w:val="center"/>
              <w:rPr>
                <w:b/>
                <w:sz w:val="26"/>
                <w:szCs w:val="26"/>
              </w:rPr>
            </w:pPr>
            <w:r w:rsidRPr="004A6681">
              <w:rPr>
                <w:b/>
                <w:sz w:val="26"/>
                <w:szCs w:val="26"/>
              </w:rPr>
              <w:t>«2»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C7C" w:rsidRPr="004A6681" w:rsidRDefault="009B0C7C" w:rsidP="009B0C7C">
            <w:pPr>
              <w:spacing w:line="0" w:lineRule="atLeast"/>
              <w:jc w:val="center"/>
              <w:rPr>
                <w:b/>
                <w:sz w:val="26"/>
                <w:szCs w:val="26"/>
              </w:rPr>
            </w:pPr>
            <w:r w:rsidRPr="004A6681">
              <w:rPr>
                <w:b/>
                <w:sz w:val="26"/>
                <w:szCs w:val="26"/>
              </w:rPr>
              <w:t>«3»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C7C" w:rsidRPr="004A6681" w:rsidRDefault="009B0C7C" w:rsidP="009B0C7C">
            <w:pPr>
              <w:spacing w:line="0" w:lineRule="atLeast"/>
              <w:jc w:val="center"/>
              <w:rPr>
                <w:b/>
                <w:sz w:val="26"/>
                <w:szCs w:val="26"/>
              </w:rPr>
            </w:pPr>
            <w:r w:rsidRPr="004A6681">
              <w:rPr>
                <w:b/>
                <w:sz w:val="26"/>
                <w:szCs w:val="26"/>
              </w:rPr>
              <w:t>«4»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C7C" w:rsidRPr="004A6681" w:rsidRDefault="009B0C7C" w:rsidP="009B0C7C">
            <w:pPr>
              <w:spacing w:line="0" w:lineRule="atLeast"/>
              <w:jc w:val="center"/>
              <w:rPr>
                <w:b/>
                <w:sz w:val="26"/>
                <w:szCs w:val="26"/>
              </w:rPr>
            </w:pPr>
            <w:r w:rsidRPr="004A6681">
              <w:rPr>
                <w:b/>
                <w:sz w:val="26"/>
                <w:szCs w:val="26"/>
              </w:rPr>
              <w:t>«5»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7C" w:rsidRPr="004A6681" w:rsidRDefault="009B0C7C" w:rsidP="009B0C7C">
            <w:pPr>
              <w:spacing w:line="0" w:lineRule="atLeast"/>
              <w:jc w:val="center"/>
              <w:rPr>
                <w:b/>
                <w:sz w:val="26"/>
                <w:szCs w:val="26"/>
              </w:rPr>
            </w:pPr>
          </w:p>
        </w:tc>
      </w:tr>
      <w:tr w:rsidR="009B0C7C" w:rsidRPr="004A6681" w:rsidTr="009B0C7C">
        <w:trPr>
          <w:trHeight w:val="255"/>
          <w:jc w:val="center"/>
        </w:trPr>
        <w:tc>
          <w:tcPr>
            <w:tcW w:w="3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C7C" w:rsidRPr="004A6681" w:rsidRDefault="009B0C7C" w:rsidP="009B0C7C">
            <w:pPr>
              <w:spacing w:line="0" w:lineRule="atLeast"/>
              <w:jc w:val="center"/>
              <w:rPr>
                <w:sz w:val="26"/>
                <w:szCs w:val="26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C7C" w:rsidRPr="004A6681" w:rsidRDefault="009B0C7C" w:rsidP="009B0C7C">
            <w:pPr>
              <w:pStyle w:val="Style16"/>
              <w:widowControl/>
              <w:spacing w:line="0" w:lineRule="atLeast"/>
              <w:jc w:val="center"/>
              <w:rPr>
                <w:rStyle w:val="FontStyle31"/>
                <w:rFonts w:eastAsia="Calibri"/>
                <w:sz w:val="26"/>
                <w:szCs w:val="26"/>
              </w:rPr>
            </w:pPr>
            <w:r w:rsidRPr="004A6681">
              <w:rPr>
                <w:rStyle w:val="FontStyle31"/>
                <w:rFonts w:eastAsia="Calibri"/>
                <w:sz w:val="26"/>
                <w:szCs w:val="26"/>
              </w:rPr>
              <w:t xml:space="preserve">0 – </w:t>
            </w:r>
            <w:r>
              <w:rPr>
                <w:rStyle w:val="FontStyle31"/>
                <w:rFonts w:eastAsia="Calibri"/>
                <w:sz w:val="26"/>
                <w:szCs w:val="26"/>
              </w:rPr>
              <w:t>7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C7C" w:rsidRPr="004A6681" w:rsidRDefault="009B0C7C" w:rsidP="009B0C7C">
            <w:pPr>
              <w:pStyle w:val="Style16"/>
              <w:widowControl/>
              <w:spacing w:line="0" w:lineRule="atLeast"/>
              <w:jc w:val="center"/>
              <w:rPr>
                <w:rStyle w:val="FontStyle31"/>
                <w:rFonts w:eastAsia="Calibri"/>
                <w:sz w:val="26"/>
                <w:szCs w:val="26"/>
              </w:rPr>
            </w:pPr>
            <w:r>
              <w:rPr>
                <w:rStyle w:val="FontStyle31"/>
                <w:rFonts w:eastAsia="Calibri"/>
                <w:sz w:val="26"/>
                <w:szCs w:val="26"/>
              </w:rPr>
              <w:t>8</w:t>
            </w:r>
            <w:r w:rsidRPr="004A6681">
              <w:rPr>
                <w:rStyle w:val="FontStyle31"/>
                <w:rFonts w:eastAsia="Calibri"/>
                <w:sz w:val="26"/>
                <w:szCs w:val="26"/>
              </w:rPr>
              <w:t xml:space="preserve"> – 1</w:t>
            </w:r>
            <w:r>
              <w:rPr>
                <w:rStyle w:val="FontStyle31"/>
                <w:rFonts w:eastAsia="Calibri"/>
                <w:sz w:val="26"/>
                <w:szCs w:val="26"/>
              </w:rPr>
              <w:t>4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C7C" w:rsidRPr="004A6681" w:rsidRDefault="009B0C7C" w:rsidP="009B0C7C">
            <w:pPr>
              <w:pStyle w:val="Style16"/>
              <w:widowControl/>
              <w:spacing w:line="0" w:lineRule="atLeast"/>
              <w:jc w:val="center"/>
              <w:rPr>
                <w:rStyle w:val="FontStyle31"/>
                <w:rFonts w:eastAsia="Calibri"/>
                <w:sz w:val="26"/>
                <w:szCs w:val="26"/>
              </w:rPr>
            </w:pPr>
            <w:r w:rsidRPr="004A6681">
              <w:rPr>
                <w:rStyle w:val="FontStyle31"/>
                <w:rFonts w:eastAsia="Calibri"/>
                <w:sz w:val="26"/>
                <w:szCs w:val="26"/>
              </w:rPr>
              <w:t>1</w:t>
            </w:r>
            <w:r>
              <w:rPr>
                <w:rStyle w:val="FontStyle31"/>
                <w:rFonts w:eastAsia="Calibri"/>
                <w:sz w:val="26"/>
                <w:szCs w:val="26"/>
              </w:rPr>
              <w:t>5</w:t>
            </w:r>
            <w:r w:rsidRPr="004A6681">
              <w:rPr>
                <w:rStyle w:val="FontStyle31"/>
                <w:rFonts w:eastAsia="Calibri"/>
                <w:sz w:val="26"/>
                <w:szCs w:val="26"/>
              </w:rPr>
              <w:t xml:space="preserve"> – </w:t>
            </w:r>
            <w:r>
              <w:rPr>
                <w:rStyle w:val="FontStyle31"/>
                <w:rFonts w:eastAsia="Calibri"/>
                <w:sz w:val="26"/>
                <w:szCs w:val="26"/>
              </w:rPr>
              <w:t>21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C7C" w:rsidRPr="004A6681" w:rsidRDefault="009B0C7C" w:rsidP="009B0C7C">
            <w:pPr>
              <w:pStyle w:val="Style16"/>
              <w:widowControl/>
              <w:spacing w:line="0" w:lineRule="atLeast"/>
              <w:jc w:val="center"/>
              <w:rPr>
                <w:rStyle w:val="FontStyle31"/>
                <w:rFonts w:eastAsia="Calibri"/>
                <w:sz w:val="26"/>
                <w:szCs w:val="26"/>
              </w:rPr>
            </w:pPr>
            <w:r>
              <w:rPr>
                <w:rStyle w:val="FontStyle31"/>
                <w:rFonts w:eastAsia="Calibri"/>
                <w:sz w:val="26"/>
                <w:szCs w:val="26"/>
              </w:rPr>
              <w:t>22</w:t>
            </w:r>
            <w:r w:rsidRPr="004A6681">
              <w:rPr>
                <w:rStyle w:val="FontStyle31"/>
                <w:rFonts w:eastAsia="Calibri"/>
                <w:sz w:val="26"/>
                <w:szCs w:val="26"/>
              </w:rPr>
              <w:t xml:space="preserve"> – </w:t>
            </w:r>
            <w:r>
              <w:rPr>
                <w:rStyle w:val="FontStyle31"/>
                <w:rFonts w:eastAsia="Calibri"/>
                <w:sz w:val="26"/>
                <w:szCs w:val="26"/>
              </w:rPr>
              <w:t>31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7C" w:rsidRDefault="009B0C7C" w:rsidP="009B0C7C">
            <w:pPr>
              <w:pStyle w:val="Style16"/>
              <w:widowControl/>
              <w:spacing w:line="0" w:lineRule="atLeast"/>
              <w:jc w:val="center"/>
              <w:rPr>
                <w:rStyle w:val="FontStyle31"/>
                <w:rFonts w:eastAsia="Calibri"/>
                <w:sz w:val="26"/>
                <w:szCs w:val="26"/>
              </w:rPr>
            </w:pPr>
          </w:p>
        </w:tc>
      </w:tr>
      <w:tr w:rsidR="009B0C7C" w:rsidRPr="004A6681" w:rsidTr="009B0C7C">
        <w:trPr>
          <w:trHeight w:val="255"/>
          <w:jc w:val="center"/>
        </w:trPr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C7C" w:rsidRPr="004A6681" w:rsidRDefault="009B0C7C" w:rsidP="009B0C7C">
            <w:pPr>
              <w:spacing w:line="0" w:lineRule="atLeast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40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C7C" w:rsidRPr="00E5203F" w:rsidRDefault="009B0C7C" w:rsidP="009B0C7C">
            <w:pPr>
              <w:spacing w:line="0" w:lineRule="atLeast"/>
              <w:jc w:val="center"/>
              <w:rPr>
                <w:b/>
                <w:i/>
                <w:sz w:val="26"/>
                <w:szCs w:val="26"/>
              </w:rPr>
            </w:pPr>
            <w:r w:rsidRPr="00E5203F">
              <w:rPr>
                <w:b/>
                <w:i/>
                <w:sz w:val="26"/>
                <w:szCs w:val="26"/>
              </w:rPr>
              <w:t>3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C7C" w:rsidRPr="00E5203F" w:rsidRDefault="009B0C7C" w:rsidP="009B0C7C">
            <w:pPr>
              <w:spacing w:line="0" w:lineRule="atLeast"/>
              <w:jc w:val="center"/>
              <w:rPr>
                <w:b/>
                <w:i/>
                <w:sz w:val="26"/>
                <w:szCs w:val="26"/>
              </w:rPr>
            </w:pPr>
            <w:r w:rsidRPr="00E5203F">
              <w:rPr>
                <w:b/>
                <w:i/>
                <w:sz w:val="26"/>
                <w:szCs w:val="26"/>
              </w:rPr>
              <w:t>1</w:t>
            </w:r>
            <w:r>
              <w:rPr>
                <w:b/>
                <w:i/>
                <w:sz w:val="26"/>
                <w:szCs w:val="26"/>
              </w:rPr>
              <w:t>3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C7C" w:rsidRPr="00E5203F" w:rsidRDefault="009B0C7C" w:rsidP="009B0C7C">
            <w:pPr>
              <w:spacing w:line="0" w:lineRule="atLeast"/>
              <w:jc w:val="center"/>
              <w:rPr>
                <w:b/>
                <w:i/>
                <w:sz w:val="26"/>
                <w:szCs w:val="26"/>
              </w:rPr>
            </w:pPr>
            <w:r w:rsidRPr="00E5203F">
              <w:rPr>
                <w:b/>
                <w:i/>
                <w:sz w:val="26"/>
                <w:szCs w:val="26"/>
              </w:rPr>
              <w:t>2</w:t>
            </w:r>
            <w:r>
              <w:rPr>
                <w:b/>
                <w:i/>
                <w:sz w:val="26"/>
                <w:szCs w:val="26"/>
              </w:rPr>
              <w:t>3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C7C" w:rsidRPr="00E5203F" w:rsidRDefault="009B0C7C" w:rsidP="009B0C7C">
            <w:pPr>
              <w:spacing w:line="0" w:lineRule="atLeast"/>
              <w:jc w:val="center"/>
              <w:rPr>
                <w:b/>
                <w:i/>
                <w:sz w:val="26"/>
                <w:szCs w:val="26"/>
              </w:rPr>
            </w:pPr>
            <w:r w:rsidRPr="00E5203F">
              <w:rPr>
                <w:b/>
                <w:i/>
                <w:sz w:val="26"/>
                <w:szCs w:val="26"/>
              </w:rPr>
              <w:t>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7C" w:rsidRPr="00E5203F" w:rsidRDefault="009B0C7C" w:rsidP="009B0C7C">
            <w:pPr>
              <w:spacing w:line="0" w:lineRule="atLeast"/>
              <w:jc w:val="center"/>
              <w:rPr>
                <w:b/>
                <w:i/>
                <w:sz w:val="26"/>
                <w:szCs w:val="26"/>
              </w:rPr>
            </w:pPr>
            <w:r w:rsidRPr="00E5203F">
              <w:rPr>
                <w:b/>
                <w:i/>
                <w:sz w:val="26"/>
                <w:szCs w:val="26"/>
              </w:rPr>
              <w:t>15,</w:t>
            </w:r>
            <w:r>
              <w:rPr>
                <w:b/>
                <w:i/>
                <w:sz w:val="26"/>
                <w:szCs w:val="26"/>
              </w:rPr>
              <w:t>4</w:t>
            </w:r>
          </w:p>
        </w:tc>
      </w:tr>
      <w:tr w:rsidR="009B0C7C" w:rsidRPr="004A6681" w:rsidTr="009B0C7C">
        <w:trPr>
          <w:trHeight w:val="255"/>
          <w:jc w:val="center"/>
        </w:trPr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C7C" w:rsidRDefault="009B0C7C" w:rsidP="009B0C7C">
            <w:pPr>
              <w:spacing w:line="0" w:lineRule="atLeas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C7C" w:rsidRDefault="009B0C7C" w:rsidP="009B0C7C">
            <w:pPr>
              <w:spacing w:line="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8%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C7C" w:rsidRDefault="009B0C7C" w:rsidP="009B0C7C">
            <w:pPr>
              <w:spacing w:line="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33%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C7C" w:rsidRDefault="009B0C7C" w:rsidP="009B0C7C">
            <w:pPr>
              <w:spacing w:line="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58%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C7C" w:rsidRDefault="009B0C7C" w:rsidP="009B0C7C">
            <w:pPr>
              <w:spacing w:line="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3%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7C" w:rsidRDefault="009B0C7C" w:rsidP="009B0C7C">
            <w:pPr>
              <w:spacing w:line="0" w:lineRule="atLeast"/>
              <w:jc w:val="center"/>
              <w:rPr>
                <w:sz w:val="26"/>
                <w:szCs w:val="26"/>
              </w:rPr>
            </w:pPr>
          </w:p>
        </w:tc>
      </w:tr>
    </w:tbl>
    <w:p w:rsidR="009B0C7C" w:rsidRDefault="009B0C7C" w:rsidP="009B0C7C">
      <w:pPr>
        <w:pStyle w:val="a3"/>
        <w:tabs>
          <w:tab w:val="left" w:pos="567"/>
          <w:tab w:val="left" w:pos="1570"/>
          <w:tab w:val="left" w:pos="2592"/>
          <w:tab w:val="left" w:pos="3467"/>
          <w:tab w:val="left" w:pos="4242"/>
          <w:tab w:val="left" w:pos="4554"/>
          <w:tab w:val="left" w:pos="5606"/>
          <w:tab w:val="left" w:pos="6633"/>
          <w:tab w:val="left" w:pos="7734"/>
          <w:tab w:val="left" w:pos="8653"/>
        </w:tabs>
        <w:spacing w:line="0" w:lineRule="atLeast"/>
        <w:ind w:right="278" w:firstLine="539"/>
        <w:jc w:val="both"/>
      </w:pPr>
    </w:p>
    <w:p w:rsidR="009B0C7C" w:rsidRDefault="009B0C7C" w:rsidP="009B0C7C">
      <w:pPr>
        <w:pStyle w:val="a3"/>
        <w:tabs>
          <w:tab w:val="left" w:pos="567"/>
          <w:tab w:val="left" w:pos="1570"/>
          <w:tab w:val="left" w:pos="2592"/>
          <w:tab w:val="left" w:pos="3467"/>
          <w:tab w:val="left" w:pos="4242"/>
          <w:tab w:val="left" w:pos="4554"/>
          <w:tab w:val="left" w:pos="5606"/>
          <w:tab w:val="left" w:pos="6633"/>
          <w:tab w:val="left" w:pos="7734"/>
          <w:tab w:val="left" w:pos="8653"/>
        </w:tabs>
        <w:spacing w:line="0" w:lineRule="atLeast"/>
        <w:ind w:right="278" w:firstLine="20"/>
      </w:pPr>
      <w:r>
        <w:rPr>
          <w:noProof/>
          <w:lang w:eastAsia="ru-RU"/>
        </w:rPr>
        <w:lastRenderedPageBreak/>
        <w:drawing>
          <wp:inline distT="0" distB="0" distL="0" distR="0">
            <wp:extent cx="6798210" cy="3132499"/>
            <wp:effectExtent l="19050" t="0" r="264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542" cy="313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0C7C" w:rsidRDefault="009B0C7C" w:rsidP="009B0C7C">
      <w:pPr>
        <w:pStyle w:val="a3"/>
        <w:tabs>
          <w:tab w:val="left" w:pos="567"/>
          <w:tab w:val="left" w:pos="1570"/>
          <w:tab w:val="left" w:pos="2592"/>
          <w:tab w:val="left" w:pos="3467"/>
          <w:tab w:val="left" w:pos="4242"/>
          <w:tab w:val="left" w:pos="4554"/>
          <w:tab w:val="left" w:pos="5606"/>
          <w:tab w:val="left" w:pos="6633"/>
          <w:tab w:val="left" w:pos="7734"/>
          <w:tab w:val="left" w:pos="8653"/>
        </w:tabs>
        <w:spacing w:line="0" w:lineRule="atLeast"/>
        <w:ind w:right="278" w:firstLine="20"/>
      </w:pPr>
    </w:p>
    <w:p w:rsidR="009B0C7C" w:rsidRDefault="009B0C7C" w:rsidP="009B0C7C">
      <w:pPr>
        <w:pStyle w:val="a3"/>
        <w:tabs>
          <w:tab w:val="left" w:pos="567"/>
          <w:tab w:val="left" w:pos="1570"/>
          <w:tab w:val="left" w:pos="2592"/>
          <w:tab w:val="left" w:pos="3467"/>
          <w:tab w:val="left" w:pos="4242"/>
          <w:tab w:val="left" w:pos="4554"/>
          <w:tab w:val="left" w:pos="5606"/>
          <w:tab w:val="left" w:pos="6633"/>
          <w:tab w:val="left" w:pos="7734"/>
          <w:tab w:val="left" w:pos="8653"/>
        </w:tabs>
        <w:spacing w:line="0" w:lineRule="atLeast"/>
        <w:ind w:right="278" w:firstLine="539"/>
        <w:jc w:val="center"/>
      </w:pPr>
      <w:r>
        <w:rPr>
          <w:noProof/>
          <w:lang w:eastAsia="ru-RU"/>
        </w:rPr>
        <w:drawing>
          <wp:inline distT="0" distB="0" distL="0" distR="0">
            <wp:extent cx="3548016" cy="2992639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474" cy="299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0C7C" w:rsidRDefault="009B0C7C" w:rsidP="009B0C7C">
      <w:pPr>
        <w:pStyle w:val="a3"/>
        <w:tabs>
          <w:tab w:val="left" w:pos="567"/>
          <w:tab w:val="left" w:pos="1570"/>
          <w:tab w:val="left" w:pos="2592"/>
          <w:tab w:val="left" w:pos="3467"/>
          <w:tab w:val="left" w:pos="4242"/>
          <w:tab w:val="left" w:pos="4554"/>
          <w:tab w:val="left" w:pos="5606"/>
          <w:tab w:val="left" w:pos="6633"/>
          <w:tab w:val="left" w:pos="7734"/>
          <w:tab w:val="left" w:pos="8653"/>
        </w:tabs>
        <w:spacing w:line="0" w:lineRule="atLeast"/>
        <w:ind w:right="278" w:firstLine="539"/>
        <w:jc w:val="center"/>
      </w:pPr>
    </w:p>
    <w:p w:rsidR="009B0C7C" w:rsidRDefault="009B0C7C" w:rsidP="009B0C7C">
      <w:pPr>
        <w:pStyle w:val="a3"/>
        <w:tabs>
          <w:tab w:val="left" w:pos="567"/>
          <w:tab w:val="left" w:pos="1570"/>
          <w:tab w:val="left" w:pos="2592"/>
          <w:tab w:val="left" w:pos="3467"/>
          <w:tab w:val="left" w:pos="4242"/>
          <w:tab w:val="left" w:pos="4554"/>
          <w:tab w:val="left" w:pos="5606"/>
          <w:tab w:val="left" w:pos="6633"/>
          <w:tab w:val="left" w:pos="7734"/>
          <w:tab w:val="left" w:pos="8653"/>
        </w:tabs>
        <w:spacing w:line="0" w:lineRule="atLeast"/>
        <w:ind w:right="278" w:firstLine="539"/>
        <w:jc w:val="both"/>
      </w:pPr>
    </w:p>
    <w:p w:rsidR="009B0C7C" w:rsidRPr="00334621" w:rsidRDefault="009B0C7C" w:rsidP="009B0C7C">
      <w:pPr>
        <w:pStyle w:val="a3"/>
        <w:tabs>
          <w:tab w:val="left" w:pos="567"/>
          <w:tab w:val="left" w:pos="1570"/>
          <w:tab w:val="left" w:pos="2592"/>
          <w:tab w:val="left" w:pos="3467"/>
          <w:tab w:val="left" w:pos="4242"/>
          <w:tab w:val="left" w:pos="4554"/>
          <w:tab w:val="left" w:pos="5606"/>
          <w:tab w:val="left" w:pos="6633"/>
          <w:tab w:val="left" w:pos="7734"/>
          <w:tab w:val="left" w:pos="8653"/>
        </w:tabs>
        <w:spacing w:line="0" w:lineRule="atLeast"/>
        <w:ind w:right="278" w:firstLine="539"/>
        <w:jc w:val="both"/>
      </w:pPr>
      <w:r w:rsidRPr="00334621">
        <w:t>Статистический</w:t>
      </w:r>
      <w:r w:rsidRPr="00334621">
        <w:rPr>
          <w:spacing w:val="45"/>
        </w:rPr>
        <w:t xml:space="preserve"> </w:t>
      </w:r>
      <w:r w:rsidRPr="00334621">
        <w:t>анализ</w:t>
      </w:r>
      <w:r w:rsidRPr="00334621">
        <w:rPr>
          <w:spacing w:val="44"/>
        </w:rPr>
        <w:t xml:space="preserve"> </w:t>
      </w:r>
      <w:r w:rsidRPr="00334621">
        <w:t>выполняемости</w:t>
      </w:r>
      <w:r w:rsidRPr="00334621">
        <w:rPr>
          <w:spacing w:val="46"/>
        </w:rPr>
        <w:t xml:space="preserve"> </w:t>
      </w:r>
      <w:r w:rsidRPr="00334621">
        <w:t>заданий</w:t>
      </w:r>
      <w:r w:rsidRPr="00334621">
        <w:rPr>
          <w:spacing w:val="46"/>
        </w:rPr>
        <w:t xml:space="preserve"> </w:t>
      </w:r>
      <w:r w:rsidRPr="00334621">
        <w:t>показывает,</w:t>
      </w:r>
      <w:r w:rsidRPr="00334621">
        <w:rPr>
          <w:spacing w:val="46"/>
        </w:rPr>
        <w:t xml:space="preserve"> </w:t>
      </w:r>
      <w:r w:rsidRPr="00334621">
        <w:t>что</w:t>
      </w:r>
      <w:r w:rsidRPr="00334621">
        <w:rPr>
          <w:spacing w:val="45"/>
        </w:rPr>
        <w:t xml:space="preserve"> </w:t>
      </w:r>
      <w:r w:rsidRPr="00334621">
        <w:t>в</w:t>
      </w:r>
      <w:r w:rsidRPr="00334621">
        <w:rPr>
          <w:spacing w:val="45"/>
        </w:rPr>
        <w:t xml:space="preserve"> </w:t>
      </w:r>
      <w:r w:rsidRPr="00334621">
        <w:t>целом</w:t>
      </w:r>
      <w:r w:rsidRPr="00334621">
        <w:rPr>
          <w:spacing w:val="45"/>
        </w:rPr>
        <w:t xml:space="preserve"> </w:t>
      </w:r>
      <w:r w:rsidRPr="00334621">
        <w:t>по</w:t>
      </w:r>
      <w:r w:rsidRPr="00334621">
        <w:rPr>
          <w:spacing w:val="44"/>
        </w:rPr>
        <w:t xml:space="preserve"> </w:t>
      </w:r>
      <w:r>
        <w:t>школе</w:t>
      </w:r>
      <w:r w:rsidRPr="00334621">
        <w:rPr>
          <w:spacing w:val="-57"/>
        </w:rPr>
        <w:t xml:space="preserve"> </w:t>
      </w:r>
      <w:r w:rsidRPr="00334621">
        <w:t>выполн</w:t>
      </w:r>
      <w:r w:rsidRPr="00334621">
        <w:t>е</w:t>
      </w:r>
      <w:r w:rsidRPr="00334621">
        <w:t>ние</w:t>
      </w:r>
      <w:r>
        <w:t xml:space="preserve"> </w:t>
      </w:r>
      <w:r w:rsidRPr="00334621">
        <w:t>заданий</w:t>
      </w:r>
      <w:r w:rsidRPr="00334621">
        <w:tab/>
        <w:t>№1-19</w:t>
      </w:r>
      <w:r w:rsidRPr="00334621">
        <w:tab/>
        <w:t>части</w:t>
      </w:r>
      <w:r w:rsidRPr="00334621">
        <w:tab/>
        <w:t>с</w:t>
      </w:r>
      <w:r w:rsidRPr="00334621">
        <w:tab/>
        <w:t>кратким</w:t>
      </w:r>
      <w:r w:rsidRPr="00334621">
        <w:tab/>
        <w:t>ответом</w:t>
      </w:r>
      <w:r w:rsidRPr="00334621">
        <w:tab/>
        <w:t>базового</w:t>
      </w:r>
      <w:r w:rsidRPr="00334621">
        <w:tab/>
        <w:t>уровня</w:t>
      </w:r>
      <w:r w:rsidRPr="00334621">
        <w:tab/>
        <w:t>сложности</w:t>
      </w:r>
      <w:r w:rsidRPr="00334621">
        <w:rPr>
          <w:spacing w:val="-57"/>
        </w:rPr>
        <w:t xml:space="preserve"> </w:t>
      </w:r>
      <w:r>
        <w:rPr>
          <w:spacing w:val="-57"/>
        </w:rPr>
        <w:t xml:space="preserve">                                                                                              </w:t>
      </w:r>
      <w:r w:rsidRPr="00334621">
        <w:t>удо</w:t>
      </w:r>
      <w:r>
        <w:t>в</w:t>
      </w:r>
      <w:r w:rsidRPr="00334621">
        <w:t>летворительное,</w:t>
      </w:r>
      <w:r w:rsidRPr="00334621">
        <w:rPr>
          <w:spacing w:val="8"/>
        </w:rPr>
        <w:t xml:space="preserve"> </w:t>
      </w:r>
      <w:r>
        <w:rPr>
          <w:spacing w:val="8"/>
        </w:rPr>
        <w:t xml:space="preserve"> </w:t>
      </w:r>
      <w:r w:rsidRPr="00334621">
        <w:t>доля</w:t>
      </w:r>
      <w:r w:rsidRPr="00334621">
        <w:rPr>
          <w:spacing w:val="8"/>
        </w:rPr>
        <w:t xml:space="preserve"> </w:t>
      </w:r>
      <w:r w:rsidRPr="00334621">
        <w:t>выполнения</w:t>
      </w:r>
      <w:r w:rsidRPr="00334621">
        <w:rPr>
          <w:spacing w:val="5"/>
        </w:rPr>
        <w:t xml:space="preserve"> </w:t>
      </w:r>
      <w:r>
        <w:t>около 80</w:t>
      </w:r>
      <w:r w:rsidRPr="00334621">
        <w:t>%,</w:t>
      </w:r>
      <w:r w:rsidRPr="00334621">
        <w:rPr>
          <w:spacing w:val="8"/>
        </w:rPr>
        <w:t xml:space="preserve"> </w:t>
      </w:r>
      <w:r w:rsidRPr="00334621">
        <w:t>за</w:t>
      </w:r>
      <w:r w:rsidRPr="00334621">
        <w:rPr>
          <w:spacing w:val="7"/>
        </w:rPr>
        <w:t xml:space="preserve"> </w:t>
      </w:r>
      <w:r w:rsidRPr="00334621">
        <w:t>и</w:t>
      </w:r>
      <w:r w:rsidRPr="00334621">
        <w:t>с</w:t>
      </w:r>
      <w:r w:rsidRPr="00334621">
        <w:t>ключением</w:t>
      </w:r>
      <w:r w:rsidRPr="00334621">
        <w:rPr>
          <w:spacing w:val="7"/>
        </w:rPr>
        <w:t xml:space="preserve"> </w:t>
      </w:r>
      <w:r w:rsidRPr="00334621">
        <w:t>заданий</w:t>
      </w:r>
      <w:r w:rsidRPr="00334621">
        <w:rPr>
          <w:spacing w:val="13"/>
        </w:rPr>
        <w:t xml:space="preserve"> </w:t>
      </w:r>
      <w:r w:rsidRPr="00334621">
        <w:t>№</w:t>
      </w:r>
      <w:r>
        <w:t xml:space="preserve"> 3</w:t>
      </w:r>
      <w:r w:rsidRPr="00334621">
        <w:t>,</w:t>
      </w:r>
      <w:r>
        <w:t>7</w:t>
      </w:r>
      <w:r w:rsidRPr="00334621">
        <w:t>,</w:t>
      </w:r>
      <w:r>
        <w:t>10</w:t>
      </w:r>
      <w:r w:rsidRPr="00334621">
        <w:t>,</w:t>
      </w:r>
      <w:r>
        <w:t>18</w:t>
      </w:r>
      <w:r w:rsidRPr="00334621">
        <w:rPr>
          <w:spacing w:val="1"/>
        </w:rPr>
        <w:t xml:space="preserve"> </w:t>
      </w:r>
      <w:r w:rsidRPr="00334621">
        <w:t>(в</w:t>
      </w:r>
      <w:r w:rsidRPr="00334621">
        <w:rPr>
          <w:spacing w:val="55"/>
        </w:rPr>
        <w:t xml:space="preserve"> </w:t>
      </w:r>
      <w:r w:rsidRPr="00334621">
        <w:t>зоне</w:t>
      </w:r>
      <w:r w:rsidRPr="00334621">
        <w:rPr>
          <w:spacing w:val="55"/>
        </w:rPr>
        <w:t xml:space="preserve"> </w:t>
      </w:r>
      <w:r w:rsidRPr="00334621">
        <w:t>«риска»</w:t>
      </w:r>
      <w:r w:rsidRPr="00334621">
        <w:rPr>
          <w:spacing w:val="57"/>
        </w:rPr>
        <w:t xml:space="preserve"> </w:t>
      </w:r>
      <w:r w:rsidRPr="00334621">
        <w:t>-</w:t>
      </w:r>
      <w:r w:rsidRPr="00334621">
        <w:rPr>
          <w:spacing w:val="55"/>
        </w:rPr>
        <w:t xml:space="preserve"> </w:t>
      </w:r>
      <w:r w:rsidRPr="00334621">
        <w:t>задания</w:t>
      </w:r>
      <w:r w:rsidRPr="00334621">
        <w:rPr>
          <w:spacing w:val="58"/>
        </w:rPr>
        <w:t xml:space="preserve"> </w:t>
      </w:r>
      <w:r>
        <w:t>№1, 6, 17)</w:t>
      </w:r>
      <w:r w:rsidRPr="00334621">
        <w:t>.</w:t>
      </w:r>
      <w:r w:rsidRPr="00334621">
        <w:rPr>
          <w:spacing w:val="56"/>
        </w:rPr>
        <w:t xml:space="preserve"> </w:t>
      </w:r>
      <w:r w:rsidRPr="00334621">
        <w:t>Однако</w:t>
      </w:r>
      <w:r w:rsidRPr="00334621">
        <w:rPr>
          <w:spacing w:val="57"/>
        </w:rPr>
        <w:t xml:space="preserve"> </w:t>
      </w:r>
      <w:r w:rsidRPr="00334621">
        <w:t>зад</w:t>
      </w:r>
      <w:r w:rsidRPr="00334621">
        <w:t>а</w:t>
      </w:r>
      <w:r w:rsidRPr="00334621">
        <w:t>ния</w:t>
      </w:r>
      <w:r w:rsidRPr="00334621">
        <w:rPr>
          <w:spacing w:val="56"/>
        </w:rPr>
        <w:t xml:space="preserve"> </w:t>
      </w:r>
      <w:r w:rsidRPr="00334621">
        <w:t>с</w:t>
      </w:r>
      <w:r w:rsidRPr="00334621">
        <w:rPr>
          <w:spacing w:val="55"/>
        </w:rPr>
        <w:t xml:space="preserve"> </w:t>
      </w:r>
      <w:r w:rsidRPr="00334621">
        <w:t>развернутым</w:t>
      </w:r>
      <w:r w:rsidRPr="00334621">
        <w:rPr>
          <w:spacing w:val="55"/>
        </w:rPr>
        <w:t xml:space="preserve"> </w:t>
      </w:r>
      <w:r w:rsidRPr="00334621">
        <w:t>ответом</w:t>
      </w:r>
      <w:r w:rsidRPr="00334621">
        <w:rPr>
          <w:spacing w:val="56"/>
        </w:rPr>
        <w:t xml:space="preserve"> </w:t>
      </w:r>
      <w:r w:rsidRPr="00334621">
        <w:t>вызывают</w:t>
      </w:r>
      <w:r w:rsidRPr="00334621">
        <w:rPr>
          <w:spacing w:val="57"/>
        </w:rPr>
        <w:t xml:space="preserve"> </w:t>
      </w:r>
      <w:r w:rsidRPr="00334621">
        <w:t>у</w:t>
      </w:r>
      <w:r w:rsidRPr="00334621">
        <w:rPr>
          <w:spacing w:val="-57"/>
        </w:rPr>
        <w:t xml:space="preserve"> </w:t>
      </w:r>
      <w:r>
        <w:rPr>
          <w:spacing w:val="-57"/>
        </w:rPr>
        <w:t xml:space="preserve"> </w:t>
      </w:r>
      <w:r w:rsidRPr="00334621">
        <w:t>выпускников</w:t>
      </w:r>
      <w:r w:rsidRPr="00334621">
        <w:rPr>
          <w:spacing w:val="7"/>
        </w:rPr>
        <w:t xml:space="preserve"> </w:t>
      </w:r>
      <w:r w:rsidRPr="00334621">
        <w:t>трудности:</w:t>
      </w:r>
      <w:r w:rsidRPr="00334621">
        <w:rPr>
          <w:spacing w:val="7"/>
        </w:rPr>
        <w:t xml:space="preserve"> </w:t>
      </w:r>
      <w:r w:rsidRPr="00334621">
        <w:t>только</w:t>
      </w:r>
      <w:r w:rsidRPr="00334621">
        <w:rPr>
          <w:spacing w:val="6"/>
        </w:rPr>
        <w:t xml:space="preserve"> </w:t>
      </w:r>
      <w:r w:rsidRPr="00334621">
        <w:t>задание</w:t>
      </w:r>
      <w:r w:rsidRPr="00334621">
        <w:rPr>
          <w:spacing w:val="6"/>
        </w:rPr>
        <w:t xml:space="preserve"> </w:t>
      </w:r>
      <w:r w:rsidRPr="00334621">
        <w:t>№</w:t>
      </w:r>
      <w:r>
        <w:t xml:space="preserve"> </w:t>
      </w:r>
      <w:r w:rsidRPr="00334621">
        <w:t>20</w:t>
      </w:r>
      <w:r w:rsidRPr="00334621">
        <w:rPr>
          <w:spacing w:val="6"/>
        </w:rPr>
        <w:t xml:space="preserve"> </w:t>
      </w:r>
      <w:r w:rsidRPr="00334621">
        <w:t>выпо</w:t>
      </w:r>
      <w:r w:rsidRPr="00334621">
        <w:t>л</w:t>
      </w:r>
      <w:r w:rsidRPr="00334621">
        <w:t>нено</w:t>
      </w:r>
      <w:r w:rsidRPr="00334621">
        <w:rPr>
          <w:spacing w:val="8"/>
        </w:rPr>
        <w:t xml:space="preserve"> </w:t>
      </w:r>
      <w:r w:rsidRPr="00334621">
        <w:t>у</w:t>
      </w:r>
      <w:r w:rsidRPr="00334621">
        <w:rPr>
          <w:spacing w:val="6"/>
        </w:rPr>
        <w:t xml:space="preserve"> </w:t>
      </w:r>
      <w:r>
        <w:t>5</w:t>
      </w:r>
      <w:r w:rsidRPr="00334621">
        <w:t>%</w:t>
      </w:r>
      <w:r w:rsidRPr="00334621">
        <w:rPr>
          <w:spacing w:val="5"/>
        </w:rPr>
        <w:t xml:space="preserve"> </w:t>
      </w:r>
      <w:r w:rsidRPr="00334621">
        <w:t>девятиклассников</w:t>
      </w:r>
      <w:r w:rsidRPr="00334621">
        <w:rPr>
          <w:spacing w:val="8"/>
        </w:rPr>
        <w:t xml:space="preserve"> </w:t>
      </w:r>
      <w:r>
        <w:t>школы</w:t>
      </w:r>
      <w:r w:rsidRPr="00334621">
        <w:t>.</w:t>
      </w:r>
      <w:r w:rsidRPr="00334621">
        <w:rPr>
          <w:spacing w:val="-57"/>
        </w:rPr>
        <w:t xml:space="preserve"> </w:t>
      </w:r>
      <w:r w:rsidRPr="00334621">
        <w:t>По</w:t>
      </w:r>
      <w:r w:rsidRPr="00334621">
        <w:rPr>
          <w:spacing w:val="13"/>
        </w:rPr>
        <w:t xml:space="preserve"> </w:t>
      </w:r>
      <w:r w:rsidRPr="00334621">
        <w:t>всем</w:t>
      </w:r>
      <w:r w:rsidRPr="00334621">
        <w:rPr>
          <w:spacing w:val="12"/>
        </w:rPr>
        <w:t xml:space="preserve"> </w:t>
      </w:r>
      <w:r w:rsidRPr="00334621">
        <w:t>остальным</w:t>
      </w:r>
      <w:r w:rsidRPr="00334621">
        <w:rPr>
          <w:spacing w:val="12"/>
        </w:rPr>
        <w:t xml:space="preserve"> </w:t>
      </w:r>
      <w:r w:rsidRPr="00334621">
        <w:t>заданиям</w:t>
      </w:r>
      <w:r w:rsidRPr="00334621">
        <w:rPr>
          <w:spacing w:val="13"/>
        </w:rPr>
        <w:t xml:space="preserve"> </w:t>
      </w:r>
      <w:r w:rsidRPr="00334621">
        <w:t>повышенного</w:t>
      </w:r>
      <w:r w:rsidRPr="00334621">
        <w:rPr>
          <w:spacing w:val="13"/>
        </w:rPr>
        <w:t xml:space="preserve"> </w:t>
      </w:r>
      <w:r w:rsidRPr="00334621">
        <w:t>и</w:t>
      </w:r>
      <w:r w:rsidRPr="00334621">
        <w:rPr>
          <w:spacing w:val="11"/>
        </w:rPr>
        <w:t xml:space="preserve"> </w:t>
      </w:r>
      <w:r w:rsidRPr="00334621">
        <w:t>высок</w:t>
      </w:r>
      <w:r w:rsidRPr="00334621">
        <w:t>о</w:t>
      </w:r>
      <w:r w:rsidRPr="00334621">
        <w:t>го</w:t>
      </w:r>
      <w:r w:rsidRPr="00334621">
        <w:rPr>
          <w:spacing w:val="13"/>
        </w:rPr>
        <w:t xml:space="preserve"> </w:t>
      </w:r>
      <w:r w:rsidRPr="00334621">
        <w:t>уровня</w:t>
      </w:r>
      <w:r w:rsidRPr="00334621">
        <w:rPr>
          <w:spacing w:val="20"/>
        </w:rPr>
        <w:t xml:space="preserve"> </w:t>
      </w:r>
      <w:r w:rsidRPr="00334621">
        <w:t>(№21</w:t>
      </w:r>
      <w:r w:rsidRPr="00334621">
        <w:rPr>
          <w:spacing w:val="15"/>
        </w:rPr>
        <w:t xml:space="preserve"> </w:t>
      </w:r>
      <w:r w:rsidRPr="00334621">
        <w:t>–</w:t>
      </w:r>
      <w:r w:rsidRPr="00334621">
        <w:rPr>
          <w:spacing w:val="13"/>
        </w:rPr>
        <w:t xml:space="preserve"> </w:t>
      </w:r>
      <w:r w:rsidRPr="00334621">
        <w:t>25)</w:t>
      </w:r>
      <w:r w:rsidRPr="00334621">
        <w:rPr>
          <w:spacing w:val="13"/>
        </w:rPr>
        <w:t xml:space="preserve"> </w:t>
      </w:r>
      <w:r w:rsidRPr="00334621">
        <w:t>доля</w:t>
      </w:r>
      <w:r w:rsidRPr="00334621">
        <w:rPr>
          <w:spacing w:val="13"/>
        </w:rPr>
        <w:t xml:space="preserve"> </w:t>
      </w:r>
      <w:r w:rsidRPr="00334621">
        <w:t>выполнения</w:t>
      </w:r>
      <w:r w:rsidRPr="00334621">
        <w:rPr>
          <w:spacing w:val="-57"/>
        </w:rPr>
        <w:t xml:space="preserve"> </w:t>
      </w:r>
      <w:r>
        <w:rPr>
          <w:spacing w:val="-57"/>
        </w:rPr>
        <w:t xml:space="preserve">                                                             </w:t>
      </w:r>
      <w:r w:rsidRPr="00334621">
        <w:t>составляет</w:t>
      </w:r>
      <w:r w:rsidRPr="00334621">
        <w:rPr>
          <w:spacing w:val="-1"/>
        </w:rPr>
        <w:t xml:space="preserve"> </w:t>
      </w:r>
      <w:r w:rsidRPr="00334621">
        <w:t>менее</w:t>
      </w:r>
      <w:r w:rsidRPr="00334621">
        <w:rPr>
          <w:spacing w:val="-1"/>
        </w:rPr>
        <w:t xml:space="preserve"> </w:t>
      </w:r>
      <w:r w:rsidRPr="00334621">
        <w:t>5%:</w:t>
      </w:r>
    </w:p>
    <w:p w:rsidR="009B0C7C" w:rsidRDefault="009B0C7C" w:rsidP="008550EB">
      <w:pPr>
        <w:pStyle w:val="a5"/>
        <w:numPr>
          <w:ilvl w:val="3"/>
          <w:numId w:val="103"/>
        </w:numPr>
        <w:tabs>
          <w:tab w:val="left" w:pos="567"/>
          <w:tab w:val="left" w:pos="1212"/>
        </w:tabs>
        <w:spacing w:line="0" w:lineRule="atLeast"/>
        <w:ind w:right="280" w:firstLine="719"/>
        <w:jc w:val="both"/>
        <w:rPr>
          <w:sz w:val="24"/>
        </w:rPr>
      </w:pPr>
      <w:r w:rsidRPr="00334621">
        <w:rPr>
          <w:sz w:val="24"/>
        </w:rPr>
        <w:t>в</w:t>
      </w:r>
      <w:r w:rsidRPr="00334621">
        <w:rPr>
          <w:spacing w:val="1"/>
          <w:sz w:val="24"/>
        </w:rPr>
        <w:t xml:space="preserve"> </w:t>
      </w:r>
      <w:r w:rsidRPr="00334621">
        <w:rPr>
          <w:sz w:val="24"/>
        </w:rPr>
        <w:t>группе,</w:t>
      </w:r>
      <w:r w:rsidRPr="00334621">
        <w:rPr>
          <w:spacing w:val="1"/>
          <w:sz w:val="24"/>
        </w:rPr>
        <w:t xml:space="preserve"> </w:t>
      </w:r>
      <w:r w:rsidRPr="00334621">
        <w:rPr>
          <w:sz w:val="24"/>
        </w:rPr>
        <w:t>получивших</w:t>
      </w:r>
      <w:r w:rsidRPr="00334621">
        <w:rPr>
          <w:spacing w:val="1"/>
          <w:sz w:val="24"/>
        </w:rPr>
        <w:t xml:space="preserve"> </w:t>
      </w:r>
      <w:r w:rsidRPr="00334621">
        <w:rPr>
          <w:sz w:val="24"/>
        </w:rPr>
        <w:t>оценку</w:t>
      </w:r>
      <w:r w:rsidRPr="00334621">
        <w:rPr>
          <w:spacing w:val="1"/>
          <w:sz w:val="24"/>
        </w:rPr>
        <w:t xml:space="preserve"> </w:t>
      </w:r>
      <w:r w:rsidRPr="00334621">
        <w:rPr>
          <w:sz w:val="24"/>
        </w:rPr>
        <w:t>«2»</w:t>
      </w:r>
      <w:r>
        <w:rPr>
          <w:sz w:val="24"/>
        </w:rPr>
        <w:t xml:space="preserve"> – Захаров К., Калайджан Р., Куликовский Р..</w:t>
      </w:r>
      <w:r w:rsidRPr="00334621">
        <w:rPr>
          <w:spacing w:val="1"/>
          <w:sz w:val="24"/>
        </w:rPr>
        <w:t xml:space="preserve"> </w:t>
      </w:r>
      <w:r>
        <w:rPr>
          <w:sz w:val="24"/>
        </w:rPr>
        <w:t>Д</w:t>
      </w:r>
      <w:r w:rsidRPr="00334621">
        <w:rPr>
          <w:sz w:val="24"/>
        </w:rPr>
        <w:t>оля</w:t>
      </w:r>
      <w:r w:rsidRPr="00334621">
        <w:rPr>
          <w:spacing w:val="1"/>
          <w:sz w:val="24"/>
        </w:rPr>
        <w:t xml:space="preserve"> </w:t>
      </w:r>
      <w:r w:rsidRPr="00334621">
        <w:rPr>
          <w:sz w:val="24"/>
        </w:rPr>
        <w:t>выпо</w:t>
      </w:r>
      <w:r w:rsidRPr="00334621">
        <w:rPr>
          <w:sz w:val="24"/>
        </w:rPr>
        <w:t>л</w:t>
      </w:r>
      <w:r w:rsidRPr="00334621">
        <w:rPr>
          <w:sz w:val="24"/>
        </w:rPr>
        <w:t>нение</w:t>
      </w:r>
      <w:r w:rsidRPr="00334621">
        <w:rPr>
          <w:spacing w:val="1"/>
          <w:sz w:val="24"/>
        </w:rPr>
        <w:t xml:space="preserve"> </w:t>
      </w:r>
      <w:r w:rsidRPr="00334621">
        <w:rPr>
          <w:sz w:val="24"/>
        </w:rPr>
        <w:t>всех</w:t>
      </w:r>
      <w:r w:rsidRPr="00334621">
        <w:rPr>
          <w:spacing w:val="1"/>
          <w:sz w:val="24"/>
        </w:rPr>
        <w:t xml:space="preserve"> </w:t>
      </w:r>
      <w:r w:rsidRPr="00334621">
        <w:rPr>
          <w:sz w:val="24"/>
        </w:rPr>
        <w:t>заданий</w:t>
      </w:r>
      <w:r w:rsidRPr="00334621">
        <w:rPr>
          <w:spacing w:val="1"/>
          <w:sz w:val="24"/>
        </w:rPr>
        <w:t xml:space="preserve"> </w:t>
      </w:r>
      <w:r w:rsidRPr="00334621">
        <w:rPr>
          <w:sz w:val="24"/>
        </w:rPr>
        <w:t>ниже</w:t>
      </w:r>
      <w:r w:rsidRPr="00334621">
        <w:rPr>
          <w:spacing w:val="1"/>
          <w:sz w:val="24"/>
        </w:rPr>
        <w:t xml:space="preserve"> </w:t>
      </w:r>
      <w:r>
        <w:rPr>
          <w:sz w:val="24"/>
        </w:rPr>
        <w:t>32</w:t>
      </w:r>
      <w:r w:rsidRPr="00334621">
        <w:rPr>
          <w:sz w:val="24"/>
        </w:rPr>
        <w:t>%</w:t>
      </w:r>
      <w:r w:rsidRPr="00334621">
        <w:rPr>
          <w:spacing w:val="1"/>
          <w:sz w:val="24"/>
        </w:rPr>
        <w:t xml:space="preserve"> </w:t>
      </w:r>
      <w:r>
        <w:rPr>
          <w:sz w:val="24"/>
        </w:rPr>
        <w:t xml:space="preserve">– </w:t>
      </w:r>
      <w:r w:rsidRPr="00334621">
        <w:rPr>
          <w:sz w:val="24"/>
        </w:rPr>
        <w:t>задание №</w:t>
      </w:r>
      <w:r>
        <w:rPr>
          <w:sz w:val="24"/>
        </w:rPr>
        <w:t>3</w:t>
      </w:r>
      <w:r w:rsidRPr="00334621">
        <w:rPr>
          <w:sz w:val="24"/>
        </w:rPr>
        <w:t xml:space="preserve"> выполнили</w:t>
      </w:r>
      <w:r>
        <w:rPr>
          <w:sz w:val="24"/>
        </w:rPr>
        <w:t xml:space="preserve"> три ученика, </w:t>
      </w:r>
      <w:r w:rsidRPr="00334621">
        <w:rPr>
          <w:sz w:val="24"/>
        </w:rPr>
        <w:t>задания №1,</w:t>
      </w:r>
      <w:r>
        <w:rPr>
          <w:sz w:val="24"/>
        </w:rPr>
        <w:t xml:space="preserve"> 2</w:t>
      </w:r>
      <w:r w:rsidRPr="00334621">
        <w:rPr>
          <w:sz w:val="24"/>
        </w:rPr>
        <w:t>,</w:t>
      </w:r>
      <w:r>
        <w:rPr>
          <w:sz w:val="24"/>
        </w:rPr>
        <w:t xml:space="preserve"> 4, 5, 7, 8, 14, 15 выполнили 2 ученика, </w:t>
      </w:r>
      <w:r w:rsidRPr="00334621">
        <w:rPr>
          <w:spacing w:val="1"/>
          <w:sz w:val="24"/>
        </w:rPr>
        <w:t xml:space="preserve"> </w:t>
      </w:r>
      <w:r>
        <w:rPr>
          <w:sz w:val="24"/>
        </w:rPr>
        <w:t xml:space="preserve">один ученик </w:t>
      </w:r>
      <w:r w:rsidRPr="00334621">
        <w:rPr>
          <w:sz w:val="24"/>
        </w:rPr>
        <w:t xml:space="preserve"> – №</w:t>
      </w:r>
      <w:r>
        <w:rPr>
          <w:sz w:val="24"/>
        </w:rPr>
        <w:t xml:space="preserve">6, 9, 10, 12, 14, </w:t>
      </w:r>
      <w:r w:rsidRPr="00334621">
        <w:rPr>
          <w:sz w:val="24"/>
        </w:rPr>
        <w:t xml:space="preserve"> </w:t>
      </w:r>
      <w:r>
        <w:rPr>
          <w:sz w:val="24"/>
        </w:rPr>
        <w:t xml:space="preserve">не выполнили ни один из троих </w:t>
      </w:r>
      <w:r w:rsidRPr="00334621">
        <w:rPr>
          <w:spacing w:val="1"/>
          <w:sz w:val="24"/>
        </w:rPr>
        <w:t xml:space="preserve"> </w:t>
      </w:r>
      <w:r w:rsidRPr="00334621">
        <w:rPr>
          <w:sz w:val="24"/>
        </w:rPr>
        <w:t>– №</w:t>
      </w:r>
      <w:r>
        <w:rPr>
          <w:sz w:val="24"/>
        </w:rPr>
        <w:t xml:space="preserve"> 11, 16, 17, 18, 19.</w:t>
      </w:r>
      <w:r w:rsidRPr="00334621">
        <w:rPr>
          <w:sz w:val="24"/>
        </w:rPr>
        <w:t xml:space="preserve"> Задания части с развернутым ответом</w:t>
      </w:r>
      <w:r w:rsidRPr="00334621">
        <w:rPr>
          <w:spacing w:val="1"/>
          <w:sz w:val="24"/>
        </w:rPr>
        <w:t xml:space="preserve"> </w:t>
      </w:r>
      <w:r w:rsidRPr="00334621">
        <w:rPr>
          <w:sz w:val="24"/>
        </w:rPr>
        <w:t>у</w:t>
      </w:r>
      <w:r w:rsidRPr="00334621">
        <w:rPr>
          <w:spacing w:val="1"/>
          <w:sz w:val="24"/>
        </w:rPr>
        <w:t xml:space="preserve"> </w:t>
      </w:r>
      <w:r w:rsidRPr="00334621">
        <w:rPr>
          <w:sz w:val="24"/>
        </w:rPr>
        <w:t>выпускников</w:t>
      </w:r>
      <w:r w:rsidRPr="00334621">
        <w:rPr>
          <w:spacing w:val="-1"/>
          <w:sz w:val="24"/>
        </w:rPr>
        <w:t xml:space="preserve"> </w:t>
      </w:r>
      <w:r w:rsidRPr="00334621">
        <w:rPr>
          <w:sz w:val="24"/>
        </w:rPr>
        <w:t>этой</w:t>
      </w:r>
      <w:r w:rsidRPr="00334621">
        <w:rPr>
          <w:spacing w:val="1"/>
          <w:sz w:val="24"/>
        </w:rPr>
        <w:t xml:space="preserve"> </w:t>
      </w:r>
      <w:r w:rsidRPr="00334621">
        <w:rPr>
          <w:sz w:val="24"/>
        </w:rPr>
        <w:t>группы</w:t>
      </w:r>
      <w:r w:rsidRPr="00334621">
        <w:rPr>
          <w:spacing w:val="-1"/>
          <w:sz w:val="24"/>
        </w:rPr>
        <w:t xml:space="preserve"> </w:t>
      </w:r>
      <w:r w:rsidRPr="00334621">
        <w:rPr>
          <w:sz w:val="24"/>
        </w:rPr>
        <w:t>практически</w:t>
      </w:r>
      <w:r w:rsidRPr="00334621">
        <w:rPr>
          <w:spacing w:val="-1"/>
          <w:sz w:val="24"/>
        </w:rPr>
        <w:t xml:space="preserve"> </w:t>
      </w:r>
      <w:r w:rsidRPr="00334621">
        <w:rPr>
          <w:sz w:val="24"/>
        </w:rPr>
        <w:t>не</w:t>
      </w:r>
      <w:r w:rsidRPr="00334621">
        <w:rPr>
          <w:spacing w:val="-1"/>
          <w:sz w:val="24"/>
        </w:rPr>
        <w:t xml:space="preserve"> </w:t>
      </w:r>
      <w:r w:rsidRPr="00334621">
        <w:rPr>
          <w:sz w:val="24"/>
        </w:rPr>
        <w:t>выполн</w:t>
      </w:r>
      <w:r w:rsidRPr="00334621">
        <w:rPr>
          <w:sz w:val="24"/>
        </w:rPr>
        <w:t>я</w:t>
      </w:r>
      <w:r w:rsidRPr="00334621">
        <w:rPr>
          <w:sz w:val="24"/>
        </w:rPr>
        <w:t>ются;</w:t>
      </w:r>
    </w:p>
    <w:p w:rsidR="009B0C7C" w:rsidRDefault="009B0C7C" w:rsidP="009B0C7C">
      <w:pPr>
        <w:pStyle w:val="a5"/>
        <w:tabs>
          <w:tab w:val="left" w:pos="567"/>
          <w:tab w:val="left" w:pos="1212"/>
        </w:tabs>
        <w:spacing w:line="0" w:lineRule="atLeast"/>
        <w:ind w:left="0" w:right="280" w:firstLine="0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963920" cy="3059226"/>
            <wp:effectExtent l="114300" t="76200" r="93980" b="84024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37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886" cy="30586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B0C7C" w:rsidRDefault="009B0C7C" w:rsidP="009B0C7C">
      <w:pPr>
        <w:pStyle w:val="a5"/>
        <w:tabs>
          <w:tab w:val="left" w:pos="567"/>
          <w:tab w:val="left" w:pos="1154"/>
        </w:tabs>
        <w:spacing w:line="0" w:lineRule="atLeast"/>
        <w:ind w:left="841" w:right="286" w:firstLine="0"/>
        <w:rPr>
          <w:sz w:val="24"/>
        </w:rPr>
      </w:pPr>
    </w:p>
    <w:p w:rsidR="009B0C7C" w:rsidRDefault="009B0C7C" w:rsidP="008550EB">
      <w:pPr>
        <w:pStyle w:val="a5"/>
        <w:numPr>
          <w:ilvl w:val="3"/>
          <w:numId w:val="103"/>
        </w:numPr>
        <w:tabs>
          <w:tab w:val="left" w:pos="567"/>
          <w:tab w:val="left" w:pos="1154"/>
        </w:tabs>
        <w:spacing w:line="0" w:lineRule="atLeast"/>
        <w:ind w:right="286" w:firstLine="719"/>
        <w:jc w:val="both"/>
        <w:rPr>
          <w:sz w:val="24"/>
        </w:rPr>
      </w:pPr>
      <w:r w:rsidRPr="00334621">
        <w:rPr>
          <w:sz w:val="24"/>
        </w:rPr>
        <w:t>в группе, получивших оценку «3»</w:t>
      </w:r>
      <w:r>
        <w:rPr>
          <w:sz w:val="24"/>
        </w:rPr>
        <w:t xml:space="preserve"> – 11 учеников</w:t>
      </w:r>
      <w:r w:rsidRPr="00334621">
        <w:rPr>
          <w:sz w:val="24"/>
        </w:rPr>
        <w:t>, выполнение заданий части с кра</w:t>
      </w:r>
      <w:r w:rsidRPr="00334621">
        <w:rPr>
          <w:sz w:val="24"/>
        </w:rPr>
        <w:t>т</w:t>
      </w:r>
      <w:r w:rsidRPr="00334621">
        <w:rPr>
          <w:sz w:val="24"/>
        </w:rPr>
        <w:t>ким ответом в</w:t>
      </w:r>
      <w:r w:rsidRPr="00334621">
        <w:rPr>
          <w:spacing w:val="1"/>
          <w:sz w:val="24"/>
        </w:rPr>
        <w:t xml:space="preserve"> </w:t>
      </w:r>
      <w:r w:rsidRPr="00334621">
        <w:rPr>
          <w:sz w:val="24"/>
        </w:rPr>
        <w:t>целом</w:t>
      </w:r>
      <w:r w:rsidRPr="00334621">
        <w:rPr>
          <w:spacing w:val="1"/>
          <w:sz w:val="24"/>
        </w:rPr>
        <w:t xml:space="preserve"> </w:t>
      </w:r>
      <w:r w:rsidRPr="00334621">
        <w:rPr>
          <w:sz w:val="24"/>
        </w:rPr>
        <w:t>удовлетворительное</w:t>
      </w:r>
      <w:r>
        <w:rPr>
          <w:sz w:val="24"/>
        </w:rPr>
        <w:t xml:space="preserve">. </w:t>
      </w:r>
      <w:r w:rsidRPr="00334621">
        <w:rPr>
          <w:sz w:val="24"/>
        </w:rPr>
        <w:t>Задания</w:t>
      </w:r>
      <w:r w:rsidRPr="00334621">
        <w:rPr>
          <w:spacing w:val="1"/>
          <w:sz w:val="24"/>
        </w:rPr>
        <w:t xml:space="preserve"> </w:t>
      </w:r>
      <w:r w:rsidRPr="00334621">
        <w:rPr>
          <w:sz w:val="24"/>
        </w:rPr>
        <w:t>второй</w:t>
      </w:r>
      <w:r w:rsidRPr="00334621">
        <w:rPr>
          <w:spacing w:val="1"/>
          <w:sz w:val="24"/>
        </w:rPr>
        <w:t xml:space="preserve"> </w:t>
      </w:r>
      <w:r w:rsidRPr="00334621">
        <w:rPr>
          <w:sz w:val="24"/>
        </w:rPr>
        <w:t>части</w:t>
      </w:r>
      <w:r w:rsidRPr="00334621">
        <w:rPr>
          <w:spacing w:val="1"/>
          <w:sz w:val="24"/>
        </w:rPr>
        <w:t xml:space="preserve"> </w:t>
      </w:r>
      <w:r w:rsidRPr="00334621">
        <w:rPr>
          <w:sz w:val="24"/>
        </w:rPr>
        <w:t>экзаменационной</w:t>
      </w:r>
      <w:r w:rsidRPr="00334621">
        <w:rPr>
          <w:spacing w:val="1"/>
          <w:sz w:val="24"/>
        </w:rPr>
        <w:t xml:space="preserve"> </w:t>
      </w:r>
      <w:r w:rsidRPr="00334621">
        <w:rPr>
          <w:sz w:val="24"/>
        </w:rPr>
        <w:t>работы</w:t>
      </w:r>
      <w:r w:rsidRPr="00334621">
        <w:rPr>
          <w:spacing w:val="1"/>
          <w:sz w:val="24"/>
        </w:rPr>
        <w:t xml:space="preserve"> </w:t>
      </w:r>
      <w:r w:rsidRPr="00334621">
        <w:rPr>
          <w:sz w:val="24"/>
        </w:rPr>
        <w:t>уч</w:t>
      </w:r>
      <w:r w:rsidRPr="00334621">
        <w:rPr>
          <w:sz w:val="24"/>
        </w:rPr>
        <w:t>а</w:t>
      </w:r>
      <w:r w:rsidRPr="00334621">
        <w:rPr>
          <w:sz w:val="24"/>
        </w:rPr>
        <w:t>стники</w:t>
      </w:r>
      <w:r w:rsidRPr="00334621">
        <w:rPr>
          <w:spacing w:val="1"/>
          <w:sz w:val="24"/>
        </w:rPr>
        <w:t xml:space="preserve"> </w:t>
      </w:r>
      <w:r w:rsidRPr="00334621">
        <w:rPr>
          <w:sz w:val="24"/>
        </w:rPr>
        <w:t>этой</w:t>
      </w:r>
      <w:r w:rsidRPr="00334621">
        <w:rPr>
          <w:spacing w:val="1"/>
          <w:sz w:val="24"/>
        </w:rPr>
        <w:t xml:space="preserve"> </w:t>
      </w:r>
      <w:r w:rsidRPr="00334621">
        <w:rPr>
          <w:sz w:val="24"/>
        </w:rPr>
        <w:t>группы</w:t>
      </w:r>
      <w:r w:rsidRPr="00334621">
        <w:rPr>
          <w:spacing w:val="-57"/>
          <w:sz w:val="24"/>
        </w:rPr>
        <w:t xml:space="preserve"> </w:t>
      </w:r>
      <w:r>
        <w:rPr>
          <w:spacing w:val="-57"/>
          <w:sz w:val="24"/>
        </w:rPr>
        <w:t xml:space="preserve">                                                  </w:t>
      </w:r>
      <w:r w:rsidRPr="00334621">
        <w:rPr>
          <w:sz w:val="24"/>
        </w:rPr>
        <w:t>практически</w:t>
      </w:r>
      <w:r w:rsidRPr="00334621">
        <w:rPr>
          <w:spacing w:val="-3"/>
          <w:sz w:val="24"/>
        </w:rPr>
        <w:t xml:space="preserve"> </w:t>
      </w:r>
      <w:r w:rsidRPr="00334621">
        <w:rPr>
          <w:sz w:val="24"/>
        </w:rPr>
        <w:t>не</w:t>
      </w:r>
      <w:r w:rsidRPr="00334621">
        <w:rPr>
          <w:spacing w:val="-1"/>
          <w:sz w:val="24"/>
        </w:rPr>
        <w:t xml:space="preserve"> </w:t>
      </w:r>
      <w:r w:rsidRPr="00334621">
        <w:rPr>
          <w:sz w:val="24"/>
        </w:rPr>
        <w:t>решают;</w:t>
      </w:r>
    </w:p>
    <w:p w:rsidR="009B0C7C" w:rsidRDefault="009B0C7C" w:rsidP="009B0C7C">
      <w:pPr>
        <w:pStyle w:val="a5"/>
        <w:tabs>
          <w:tab w:val="left" w:pos="567"/>
          <w:tab w:val="left" w:pos="1154"/>
        </w:tabs>
        <w:spacing w:line="0" w:lineRule="atLeast"/>
        <w:ind w:left="841" w:right="286" w:firstLine="0"/>
        <w:rPr>
          <w:sz w:val="24"/>
        </w:rPr>
      </w:pPr>
    </w:p>
    <w:p w:rsidR="009B0C7C" w:rsidRDefault="009B0C7C" w:rsidP="009B0C7C">
      <w:pPr>
        <w:pStyle w:val="a5"/>
        <w:tabs>
          <w:tab w:val="left" w:pos="567"/>
          <w:tab w:val="left" w:pos="1154"/>
        </w:tabs>
        <w:spacing w:line="0" w:lineRule="atLeast"/>
        <w:ind w:left="0" w:right="286" w:firstLine="0"/>
        <w:rPr>
          <w:sz w:val="24"/>
        </w:rPr>
      </w:pPr>
      <w:r w:rsidRPr="00874050">
        <w:rPr>
          <w:noProof/>
          <w:sz w:val="24"/>
          <w:lang w:eastAsia="ru-RU"/>
        </w:rPr>
        <w:drawing>
          <wp:inline distT="0" distB="0" distL="0" distR="0">
            <wp:extent cx="5863590" cy="3109998"/>
            <wp:effectExtent l="133350" t="76200" r="118110" b="71352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37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940" cy="31107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B0C7C" w:rsidRPr="00334621" w:rsidRDefault="009B0C7C" w:rsidP="009B0C7C">
      <w:pPr>
        <w:pStyle w:val="a5"/>
        <w:tabs>
          <w:tab w:val="left" w:pos="567"/>
          <w:tab w:val="left" w:pos="1154"/>
        </w:tabs>
        <w:spacing w:line="0" w:lineRule="atLeast"/>
        <w:ind w:left="841" w:right="286" w:firstLine="0"/>
        <w:rPr>
          <w:sz w:val="24"/>
        </w:rPr>
      </w:pPr>
    </w:p>
    <w:p w:rsidR="009B0C7C" w:rsidRDefault="009B0C7C" w:rsidP="008550EB">
      <w:pPr>
        <w:pStyle w:val="a5"/>
        <w:numPr>
          <w:ilvl w:val="3"/>
          <w:numId w:val="103"/>
        </w:numPr>
        <w:tabs>
          <w:tab w:val="left" w:pos="567"/>
          <w:tab w:val="left" w:pos="1157"/>
        </w:tabs>
        <w:spacing w:line="0" w:lineRule="atLeast"/>
        <w:ind w:right="281" w:firstLine="719"/>
        <w:jc w:val="both"/>
        <w:rPr>
          <w:sz w:val="24"/>
        </w:rPr>
      </w:pPr>
      <w:r w:rsidRPr="00334621">
        <w:rPr>
          <w:sz w:val="24"/>
        </w:rPr>
        <w:t>в группе, получивших оценку «4»</w:t>
      </w:r>
      <w:r>
        <w:rPr>
          <w:sz w:val="24"/>
        </w:rPr>
        <w:t xml:space="preserve"> – 23 ученика</w:t>
      </w:r>
      <w:r w:rsidRPr="00334621">
        <w:rPr>
          <w:sz w:val="24"/>
        </w:rPr>
        <w:t xml:space="preserve">, доля выполнения </w:t>
      </w:r>
      <w:r w:rsidRPr="007F1099">
        <w:rPr>
          <w:b/>
          <w:sz w:val="24"/>
        </w:rPr>
        <w:t>всех</w:t>
      </w:r>
      <w:r w:rsidRPr="00334621">
        <w:rPr>
          <w:sz w:val="24"/>
        </w:rPr>
        <w:t xml:space="preserve"> заданий ча</w:t>
      </w:r>
      <w:r w:rsidRPr="00334621">
        <w:rPr>
          <w:sz w:val="24"/>
        </w:rPr>
        <w:t>с</w:t>
      </w:r>
      <w:r w:rsidRPr="00334621">
        <w:rPr>
          <w:sz w:val="24"/>
        </w:rPr>
        <w:t>ти с кратким</w:t>
      </w:r>
      <w:r w:rsidRPr="00334621">
        <w:rPr>
          <w:spacing w:val="1"/>
          <w:sz w:val="24"/>
        </w:rPr>
        <w:t xml:space="preserve"> </w:t>
      </w:r>
      <w:r w:rsidRPr="00334621">
        <w:rPr>
          <w:sz w:val="24"/>
        </w:rPr>
        <w:t>ответом</w:t>
      </w:r>
      <w:r w:rsidRPr="00334621">
        <w:rPr>
          <w:spacing w:val="1"/>
          <w:sz w:val="24"/>
        </w:rPr>
        <w:t xml:space="preserve"> </w:t>
      </w:r>
      <w:r w:rsidRPr="00334621">
        <w:rPr>
          <w:sz w:val="24"/>
        </w:rPr>
        <w:t>превышает</w:t>
      </w:r>
      <w:r w:rsidRPr="00334621">
        <w:rPr>
          <w:spacing w:val="1"/>
          <w:sz w:val="24"/>
        </w:rPr>
        <w:t xml:space="preserve"> </w:t>
      </w:r>
      <w:r>
        <w:rPr>
          <w:sz w:val="24"/>
        </w:rPr>
        <w:t>36</w:t>
      </w:r>
      <w:r w:rsidRPr="00334621">
        <w:rPr>
          <w:sz w:val="24"/>
        </w:rPr>
        <w:t>%</w:t>
      </w:r>
      <w:r>
        <w:rPr>
          <w:sz w:val="24"/>
        </w:rPr>
        <w:t xml:space="preserve"> (</w:t>
      </w:r>
      <w:r w:rsidRPr="00AD184E">
        <w:rPr>
          <w:sz w:val="24"/>
        </w:rPr>
        <w:t>все</w:t>
      </w:r>
      <w:r>
        <w:rPr>
          <w:b/>
          <w:sz w:val="24"/>
        </w:rPr>
        <w:t xml:space="preserve"> 19 </w:t>
      </w:r>
      <w:r w:rsidRPr="00334621">
        <w:rPr>
          <w:sz w:val="24"/>
        </w:rPr>
        <w:t xml:space="preserve"> задани</w:t>
      </w:r>
      <w:r>
        <w:rPr>
          <w:sz w:val="24"/>
        </w:rPr>
        <w:t>й</w:t>
      </w:r>
      <w:r w:rsidRPr="00334621">
        <w:rPr>
          <w:sz w:val="24"/>
        </w:rPr>
        <w:t xml:space="preserve"> части с кратким</w:t>
      </w:r>
      <w:r w:rsidRPr="00334621">
        <w:rPr>
          <w:spacing w:val="1"/>
          <w:sz w:val="24"/>
        </w:rPr>
        <w:t xml:space="preserve"> </w:t>
      </w:r>
      <w:r w:rsidRPr="00334621">
        <w:rPr>
          <w:sz w:val="24"/>
        </w:rPr>
        <w:t>ответом</w:t>
      </w:r>
      <w:r>
        <w:rPr>
          <w:sz w:val="24"/>
        </w:rPr>
        <w:t xml:space="preserve"> выполнили 9 учен</w:t>
      </w:r>
      <w:r>
        <w:rPr>
          <w:sz w:val="24"/>
        </w:rPr>
        <w:t>и</w:t>
      </w:r>
      <w:r>
        <w:rPr>
          <w:sz w:val="24"/>
        </w:rPr>
        <w:t xml:space="preserve">ков), </w:t>
      </w:r>
      <w:r w:rsidRPr="00334621">
        <w:rPr>
          <w:sz w:val="24"/>
        </w:rPr>
        <w:t>а</w:t>
      </w:r>
      <w:r w:rsidRPr="00334621">
        <w:rPr>
          <w:spacing w:val="1"/>
          <w:sz w:val="24"/>
        </w:rPr>
        <w:t xml:space="preserve"> </w:t>
      </w:r>
      <w:r w:rsidRPr="00334621">
        <w:rPr>
          <w:sz w:val="24"/>
        </w:rPr>
        <w:t>доля</w:t>
      </w:r>
      <w:r w:rsidRPr="00334621">
        <w:rPr>
          <w:spacing w:val="1"/>
          <w:sz w:val="24"/>
        </w:rPr>
        <w:t xml:space="preserve"> </w:t>
      </w:r>
      <w:r w:rsidRPr="00334621">
        <w:rPr>
          <w:sz w:val="24"/>
        </w:rPr>
        <w:t>выполнения</w:t>
      </w:r>
      <w:r w:rsidRPr="00334621">
        <w:rPr>
          <w:spacing w:val="1"/>
          <w:sz w:val="24"/>
        </w:rPr>
        <w:t xml:space="preserve"> </w:t>
      </w:r>
      <w:r w:rsidRPr="00334621">
        <w:rPr>
          <w:sz w:val="24"/>
        </w:rPr>
        <w:t>заданий</w:t>
      </w:r>
      <w:r w:rsidRPr="00334621">
        <w:rPr>
          <w:spacing w:val="1"/>
          <w:sz w:val="24"/>
        </w:rPr>
        <w:t xml:space="preserve"> </w:t>
      </w:r>
      <w:r w:rsidRPr="00334621">
        <w:rPr>
          <w:sz w:val="24"/>
        </w:rPr>
        <w:t>с</w:t>
      </w:r>
      <w:r w:rsidRPr="00334621">
        <w:rPr>
          <w:spacing w:val="1"/>
          <w:sz w:val="24"/>
        </w:rPr>
        <w:t xml:space="preserve"> </w:t>
      </w:r>
      <w:r w:rsidRPr="00334621">
        <w:rPr>
          <w:sz w:val="24"/>
        </w:rPr>
        <w:t>развернутым</w:t>
      </w:r>
      <w:r w:rsidRPr="00334621">
        <w:rPr>
          <w:spacing w:val="-1"/>
          <w:sz w:val="24"/>
        </w:rPr>
        <w:t xml:space="preserve"> </w:t>
      </w:r>
      <w:r w:rsidRPr="00334621">
        <w:rPr>
          <w:sz w:val="24"/>
        </w:rPr>
        <w:t>ответом очень</w:t>
      </w:r>
      <w:r w:rsidRPr="00334621">
        <w:rPr>
          <w:spacing w:val="2"/>
          <w:sz w:val="24"/>
        </w:rPr>
        <w:t xml:space="preserve"> </w:t>
      </w:r>
      <w:r w:rsidRPr="00334621">
        <w:rPr>
          <w:sz w:val="24"/>
        </w:rPr>
        <w:t>низкая;</w:t>
      </w:r>
    </w:p>
    <w:p w:rsidR="009B0C7C" w:rsidRDefault="009B0C7C" w:rsidP="009B0C7C">
      <w:pPr>
        <w:pStyle w:val="a5"/>
        <w:tabs>
          <w:tab w:val="left" w:pos="567"/>
          <w:tab w:val="left" w:pos="1157"/>
        </w:tabs>
        <w:spacing w:line="0" w:lineRule="atLeast"/>
        <w:ind w:left="841" w:right="281" w:firstLine="0"/>
        <w:rPr>
          <w:sz w:val="24"/>
        </w:rPr>
      </w:pPr>
    </w:p>
    <w:p w:rsidR="009B0C7C" w:rsidRPr="00334621" w:rsidRDefault="009B0C7C" w:rsidP="009B0C7C">
      <w:pPr>
        <w:pStyle w:val="a5"/>
        <w:tabs>
          <w:tab w:val="left" w:pos="567"/>
          <w:tab w:val="left" w:pos="1157"/>
        </w:tabs>
        <w:spacing w:line="0" w:lineRule="atLeast"/>
        <w:ind w:left="0" w:right="281" w:firstLine="0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6714192" cy="2933323"/>
            <wp:effectExtent l="19050" t="0" r="0" b="0"/>
            <wp:docPr id="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376" cy="293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0C7C" w:rsidRPr="00500469" w:rsidRDefault="009B0C7C" w:rsidP="009B0C7C">
      <w:pPr>
        <w:pStyle w:val="a5"/>
        <w:tabs>
          <w:tab w:val="left" w:pos="567"/>
          <w:tab w:val="left" w:pos="1157"/>
        </w:tabs>
        <w:spacing w:line="0" w:lineRule="atLeast"/>
        <w:ind w:left="841" w:right="280" w:firstLine="0"/>
        <w:rPr>
          <w:spacing w:val="1"/>
          <w:sz w:val="24"/>
        </w:rPr>
      </w:pPr>
    </w:p>
    <w:p w:rsidR="009B0C7C" w:rsidRDefault="009B0C7C" w:rsidP="008550EB">
      <w:pPr>
        <w:pStyle w:val="a5"/>
        <w:numPr>
          <w:ilvl w:val="3"/>
          <w:numId w:val="103"/>
        </w:numPr>
        <w:tabs>
          <w:tab w:val="left" w:pos="567"/>
          <w:tab w:val="left" w:pos="1157"/>
        </w:tabs>
        <w:spacing w:line="0" w:lineRule="atLeast"/>
        <w:ind w:right="280" w:firstLine="719"/>
        <w:rPr>
          <w:spacing w:val="1"/>
          <w:sz w:val="24"/>
        </w:rPr>
      </w:pPr>
      <w:r w:rsidRPr="00334621">
        <w:rPr>
          <w:sz w:val="24"/>
        </w:rPr>
        <w:t>в группе, получивших оценку «5»</w:t>
      </w:r>
      <w:r>
        <w:rPr>
          <w:sz w:val="24"/>
        </w:rPr>
        <w:t xml:space="preserve"> один ученик – Фирсова А.</w:t>
      </w:r>
      <w:r w:rsidRPr="00334621">
        <w:rPr>
          <w:sz w:val="24"/>
        </w:rPr>
        <w:t>, доля выполнения всех заданий части с кратким</w:t>
      </w:r>
      <w:r w:rsidRPr="00334621">
        <w:rPr>
          <w:spacing w:val="1"/>
          <w:sz w:val="24"/>
        </w:rPr>
        <w:t xml:space="preserve"> </w:t>
      </w:r>
      <w:r w:rsidRPr="00334621">
        <w:rPr>
          <w:sz w:val="24"/>
        </w:rPr>
        <w:t>ответом</w:t>
      </w:r>
      <w:r w:rsidRPr="00334621">
        <w:rPr>
          <w:spacing w:val="1"/>
          <w:sz w:val="24"/>
        </w:rPr>
        <w:t xml:space="preserve"> </w:t>
      </w:r>
      <w:r>
        <w:rPr>
          <w:sz w:val="24"/>
        </w:rPr>
        <w:t>составля</w:t>
      </w:r>
      <w:r w:rsidRPr="00334621">
        <w:rPr>
          <w:sz w:val="24"/>
        </w:rPr>
        <w:t>ет</w:t>
      </w:r>
      <w:r w:rsidRPr="00334621">
        <w:rPr>
          <w:spacing w:val="1"/>
          <w:sz w:val="24"/>
        </w:rPr>
        <w:t xml:space="preserve"> </w:t>
      </w:r>
      <w:r>
        <w:rPr>
          <w:sz w:val="24"/>
        </w:rPr>
        <w:t>100</w:t>
      </w:r>
      <w:r w:rsidRPr="00334621">
        <w:rPr>
          <w:sz w:val="24"/>
        </w:rPr>
        <w:t>%</w:t>
      </w:r>
      <w:r>
        <w:rPr>
          <w:spacing w:val="1"/>
          <w:sz w:val="24"/>
        </w:rPr>
        <w:t xml:space="preserve">. </w:t>
      </w:r>
      <w:r>
        <w:rPr>
          <w:sz w:val="24"/>
        </w:rPr>
        <w:t xml:space="preserve">Анна  успешно </w:t>
      </w:r>
      <w:r w:rsidRPr="00334621">
        <w:rPr>
          <w:sz w:val="24"/>
        </w:rPr>
        <w:t>выполн</w:t>
      </w:r>
      <w:r>
        <w:rPr>
          <w:sz w:val="24"/>
        </w:rPr>
        <w:t>ила</w:t>
      </w:r>
      <w:r w:rsidRPr="00334621">
        <w:rPr>
          <w:spacing w:val="1"/>
          <w:sz w:val="24"/>
        </w:rPr>
        <w:t xml:space="preserve"> </w:t>
      </w:r>
      <w:r w:rsidRPr="00334621">
        <w:rPr>
          <w:sz w:val="24"/>
        </w:rPr>
        <w:t>задания</w:t>
      </w:r>
      <w:r w:rsidRPr="00194B44">
        <w:rPr>
          <w:sz w:val="24"/>
        </w:rPr>
        <w:t xml:space="preserve"> </w:t>
      </w:r>
      <w:r w:rsidRPr="00334621">
        <w:rPr>
          <w:sz w:val="24"/>
        </w:rPr>
        <w:t>второй</w:t>
      </w:r>
      <w:r w:rsidRPr="00334621">
        <w:rPr>
          <w:spacing w:val="1"/>
          <w:sz w:val="24"/>
        </w:rPr>
        <w:t xml:space="preserve"> </w:t>
      </w:r>
      <w:r w:rsidRPr="00334621">
        <w:rPr>
          <w:sz w:val="24"/>
        </w:rPr>
        <w:t>части</w:t>
      </w:r>
      <w:r w:rsidRPr="00334621">
        <w:rPr>
          <w:spacing w:val="1"/>
          <w:sz w:val="24"/>
        </w:rPr>
        <w:t xml:space="preserve"> </w:t>
      </w:r>
      <w:r w:rsidRPr="00334621">
        <w:rPr>
          <w:sz w:val="24"/>
        </w:rPr>
        <w:t>экзамен</w:t>
      </w:r>
      <w:r w:rsidRPr="00334621">
        <w:rPr>
          <w:sz w:val="24"/>
        </w:rPr>
        <w:t>а</w:t>
      </w:r>
      <w:r w:rsidRPr="00334621">
        <w:rPr>
          <w:sz w:val="24"/>
        </w:rPr>
        <w:t>ционной</w:t>
      </w:r>
      <w:r w:rsidRPr="00334621">
        <w:rPr>
          <w:spacing w:val="1"/>
          <w:sz w:val="24"/>
        </w:rPr>
        <w:t xml:space="preserve"> </w:t>
      </w:r>
      <w:r w:rsidRPr="00334621">
        <w:rPr>
          <w:sz w:val="24"/>
        </w:rPr>
        <w:t>работы</w:t>
      </w:r>
      <w:r w:rsidRPr="00334621">
        <w:rPr>
          <w:spacing w:val="1"/>
          <w:sz w:val="24"/>
        </w:rPr>
        <w:t xml:space="preserve"> </w:t>
      </w:r>
      <w:r>
        <w:rPr>
          <w:spacing w:val="1"/>
          <w:sz w:val="24"/>
        </w:rPr>
        <w:t xml:space="preserve"> – </w:t>
      </w:r>
      <w:r w:rsidRPr="00334621">
        <w:rPr>
          <w:sz w:val="24"/>
        </w:rPr>
        <w:t>№20</w:t>
      </w:r>
      <w:r>
        <w:rPr>
          <w:sz w:val="24"/>
        </w:rPr>
        <w:t>, 21, 23.</w:t>
      </w:r>
      <w:r w:rsidRPr="00334621">
        <w:rPr>
          <w:spacing w:val="1"/>
          <w:sz w:val="24"/>
        </w:rPr>
        <w:t xml:space="preserve"> </w:t>
      </w:r>
    </w:p>
    <w:p w:rsidR="009B0C7C" w:rsidRDefault="009B0C7C" w:rsidP="008550EB">
      <w:pPr>
        <w:pStyle w:val="a5"/>
        <w:numPr>
          <w:ilvl w:val="3"/>
          <w:numId w:val="103"/>
        </w:numPr>
        <w:tabs>
          <w:tab w:val="left" w:pos="567"/>
          <w:tab w:val="left" w:pos="1157"/>
        </w:tabs>
        <w:spacing w:line="0" w:lineRule="atLeast"/>
        <w:ind w:right="280" w:firstLine="719"/>
        <w:rPr>
          <w:spacing w:val="1"/>
          <w:sz w:val="24"/>
        </w:rPr>
      </w:pPr>
    </w:p>
    <w:p w:rsidR="009B0C7C" w:rsidRDefault="009B0C7C" w:rsidP="009B0C7C">
      <w:pPr>
        <w:pStyle w:val="a5"/>
        <w:tabs>
          <w:tab w:val="left" w:pos="567"/>
          <w:tab w:val="left" w:pos="1157"/>
        </w:tabs>
        <w:spacing w:line="0" w:lineRule="atLeast"/>
        <w:ind w:left="0" w:right="280" w:firstLine="0"/>
        <w:rPr>
          <w:spacing w:val="1"/>
          <w:sz w:val="24"/>
        </w:rPr>
      </w:pPr>
      <w:r>
        <w:rPr>
          <w:noProof/>
          <w:spacing w:val="1"/>
          <w:sz w:val="24"/>
          <w:lang w:eastAsia="ru-RU"/>
        </w:rPr>
        <w:drawing>
          <wp:inline distT="0" distB="0" distL="0" distR="0">
            <wp:extent cx="6771049" cy="2534971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011" cy="2536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0C7C" w:rsidRDefault="009B0C7C" w:rsidP="009B0C7C">
      <w:pPr>
        <w:pStyle w:val="a5"/>
        <w:tabs>
          <w:tab w:val="left" w:pos="567"/>
          <w:tab w:val="left" w:pos="1157"/>
        </w:tabs>
        <w:spacing w:line="0" w:lineRule="atLeast"/>
        <w:ind w:left="841" w:right="280" w:firstLine="0"/>
        <w:rPr>
          <w:spacing w:val="1"/>
          <w:sz w:val="24"/>
        </w:rPr>
      </w:pPr>
    </w:p>
    <w:p w:rsidR="009B0C7C" w:rsidRDefault="009B0C7C" w:rsidP="009B0C7C">
      <w:pPr>
        <w:pStyle w:val="a5"/>
        <w:tabs>
          <w:tab w:val="left" w:pos="567"/>
          <w:tab w:val="left" w:pos="1157"/>
        </w:tabs>
        <w:spacing w:line="0" w:lineRule="atLeast"/>
        <w:ind w:left="841" w:right="280" w:firstLine="0"/>
        <w:rPr>
          <w:spacing w:val="1"/>
          <w:sz w:val="24"/>
        </w:rPr>
      </w:pPr>
    </w:p>
    <w:p w:rsidR="009B0C7C" w:rsidRPr="00D30F56" w:rsidRDefault="009B0C7C" w:rsidP="009B0C7C">
      <w:pPr>
        <w:pStyle w:val="a5"/>
        <w:spacing w:before="1"/>
        <w:ind w:left="611" w:firstLine="0"/>
        <w:rPr>
          <w:b/>
          <w:i/>
          <w:sz w:val="24"/>
        </w:rPr>
      </w:pPr>
      <w:r w:rsidRPr="00D30F56">
        <w:rPr>
          <w:b/>
          <w:i/>
          <w:sz w:val="24"/>
        </w:rPr>
        <w:t>Сравнительные</w:t>
      </w:r>
      <w:r w:rsidRPr="00D30F56">
        <w:rPr>
          <w:b/>
          <w:i/>
          <w:spacing w:val="-2"/>
          <w:sz w:val="24"/>
        </w:rPr>
        <w:t xml:space="preserve"> </w:t>
      </w:r>
      <w:r>
        <w:rPr>
          <w:b/>
          <w:i/>
          <w:spacing w:val="-2"/>
          <w:sz w:val="24"/>
        </w:rPr>
        <w:t xml:space="preserve">  </w:t>
      </w:r>
      <w:r w:rsidRPr="00D30F56">
        <w:rPr>
          <w:b/>
          <w:i/>
          <w:sz w:val="24"/>
        </w:rPr>
        <w:t>результаты</w:t>
      </w:r>
      <w:r w:rsidRPr="00D30F56">
        <w:rPr>
          <w:b/>
          <w:i/>
          <w:spacing w:val="-2"/>
          <w:sz w:val="24"/>
        </w:rPr>
        <w:t xml:space="preserve"> </w:t>
      </w:r>
      <w:r w:rsidRPr="00D30F56">
        <w:rPr>
          <w:b/>
          <w:i/>
          <w:sz w:val="24"/>
        </w:rPr>
        <w:t>ОГЭ</w:t>
      </w:r>
      <w:r w:rsidRPr="00D30F56">
        <w:rPr>
          <w:b/>
          <w:i/>
          <w:spacing w:val="-2"/>
          <w:sz w:val="24"/>
        </w:rPr>
        <w:t xml:space="preserve"> </w:t>
      </w:r>
      <w:r w:rsidRPr="00D30F56">
        <w:rPr>
          <w:b/>
          <w:i/>
          <w:sz w:val="24"/>
        </w:rPr>
        <w:t>по</w:t>
      </w:r>
      <w:r w:rsidRPr="00D30F56">
        <w:rPr>
          <w:b/>
          <w:i/>
          <w:spacing w:val="-2"/>
          <w:sz w:val="24"/>
        </w:rPr>
        <w:t xml:space="preserve"> </w:t>
      </w:r>
      <w:r w:rsidRPr="00D30F56">
        <w:rPr>
          <w:b/>
          <w:i/>
          <w:sz w:val="24"/>
        </w:rPr>
        <w:t>математике</w:t>
      </w:r>
      <w:r w:rsidRPr="00D30F56">
        <w:rPr>
          <w:b/>
          <w:i/>
          <w:spacing w:val="-1"/>
          <w:sz w:val="24"/>
        </w:rPr>
        <w:t xml:space="preserve"> </w:t>
      </w:r>
      <w:r w:rsidRPr="00D30F56">
        <w:rPr>
          <w:b/>
          <w:i/>
          <w:sz w:val="24"/>
        </w:rPr>
        <w:t>в</w:t>
      </w:r>
      <w:r w:rsidRPr="00D30F56">
        <w:rPr>
          <w:b/>
          <w:i/>
          <w:spacing w:val="-2"/>
          <w:sz w:val="24"/>
        </w:rPr>
        <w:t xml:space="preserve"> </w:t>
      </w:r>
      <w:r w:rsidRPr="00D30F56">
        <w:rPr>
          <w:b/>
          <w:i/>
          <w:sz w:val="24"/>
        </w:rPr>
        <w:t>202</w:t>
      </w:r>
      <w:r>
        <w:rPr>
          <w:b/>
          <w:i/>
          <w:sz w:val="24"/>
        </w:rPr>
        <w:t>2</w:t>
      </w:r>
      <w:r w:rsidRPr="00D30F56">
        <w:rPr>
          <w:b/>
          <w:i/>
          <w:spacing w:val="-3"/>
          <w:sz w:val="24"/>
        </w:rPr>
        <w:t xml:space="preserve"> </w:t>
      </w:r>
      <w:r w:rsidRPr="00D30F56">
        <w:rPr>
          <w:b/>
          <w:i/>
          <w:sz w:val="24"/>
        </w:rPr>
        <w:t>году</w:t>
      </w:r>
      <w:r w:rsidRPr="00D30F56">
        <w:rPr>
          <w:b/>
          <w:i/>
          <w:spacing w:val="-5"/>
          <w:sz w:val="24"/>
        </w:rPr>
        <w:t xml:space="preserve"> </w:t>
      </w:r>
      <w:r w:rsidRPr="00D30F56">
        <w:rPr>
          <w:b/>
          <w:i/>
          <w:sz w:val="24"/>
        </w:rPr>
        <w:t>и</w:t>
      </w:r>
      <w:r w:rsidRPr="00D30F56">
        <w:rPr>
          <w:b/>
          <w:i/>
          <w:spacing w:val="-3"/>
          <w:sz w:val="24"/>
        </w:rPr>
        <w:t xml:space="preserve"> </w:t>
      </w:r>
      <w:r w:rsidRPr="00D30F56">
        <w:rPr>
          <w:b/>
          <w:i/>
          <w:sz w:val="24"/>
        </w:rPr>
        <w:t>в</w:t>
      </w:r>
      <w:r w:rsidRPr="00D30F56">
        <w:rPr>
          <w:b/>
          <w:i/>
          <w:spacing w:val="-2"/>
          <w:sz w:val="24"/>
        </w:rPr>
        <w:t xml:space="preserve"> </w:t>
      </w:r>
      <w:r w:rsidRPr="00D30F56">
        <w:rPr>
          <w:b/>
          <w:i/>
          <w:sz w:val="24"/>
        </w:rPr>
        <w:t>202</w:t>
      </w:r>
      <w:r>
        <w:rPr>
          <w:b/>
          <w:i/>
          <w:sz w:val="24"/>
        </w:rPr>
        <w:t>3</w:t>
      </w:r>
      <w:r w:rsidRPr="00D30F56">
        <w:rPr>
          <w:b/>
          <w:i/>
          <w:spacing w:val="-3"/>
          <w:sz w:val="24"/>
        </w:rPr>
        <w:t xml:space="preserve"> </w:t>
      </w:r>
      <w:r w:rsidRPr="00D30F56">
        <w:rPr>
          <w:b/>
          <w:i/>
          <w:sz w:val="24"/>
        </w:rPr>
        <w:t>году</w:t>
      </w:r>
    </w:p>
    <w:p w:rsidR="009B0C7C" w:rsidRDefault="009B0C7C" w:rsidP="009B0C7C">
      <w:pPr>
        <w:pStyle w:val="a3"/>
        <w:spacing w:before="5"/>
        <w:ind w:left="611"/>
        <w:rPr>
          <w:b/>
          <w:sz w:val="10"/>
        </w:rPr>
      </w:pPr>
    </w:p>
    <w:p w:rsidR="009B0C7C" w:rsidRPr="00424D75" w:rsidRDefault="009B0C7C" w:rsidP="009B0C7C">
      <w:pPr>
        <w:pStyle w:val="a3"/>
        <w:spacing w:before="5"/>
        <w:ind w:left="611"/>
        <w:rPr>
          <w:b/>
          <w:sz w:val="10"/>
        </w:rPr>
      </w:pPr>
    </w:p>
    <w:tbl>
      <w:tblPr>
        <w:tblStyle w:val="TableNormal"/>
        <w:tblW w:w="0" w:type="auto"/>
        <w:tblInd w:w="1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64"/>
        <w:gridCol w:w="1537"/>
        <w:gridCol w:w="1566"/>
        <w:gridCol w:w="1518"/>
        <w:gridCol w:w="1679"/>
      </w:tblGrid>
      <w:tr w:rsidR="009B0C7C" w:rsidRPr="003E08F2" w:rsidTr="009B0C7C">
        <w:trPr>
          <w:trHeight w:val="376"/>
        </w:trPr>
        <w:tc>
          <w:tcPr>
            <w:tcW w:w="1164" w:type="dxa"/>
            <w:vMerge w:val="restart"/>
          </w:tcPr>
          <w:p w:rsidR="009B0C7C" w:rsidRPr="003E08F2" w:rsidRDefault="009B0C7C" w:rsidP="009B0C7C">
            <w:pPr>
              <w:pStyle w:val="TableParagraph"/>
              <w:spacing w:before="7"/>
              <w:rPr>
                <w:b/>
                <w:i/>
                <w:sz w:val="27"/>
              </w:rPr>
            </w:pPr>
          </w:p>
          <w:p w:rsidR="009B0C7C" w:rsidRPr="003E08F2" w:rsidRDefault="009B0C7C" w:rsidP="009B0C7C">
            <w:pPr>
              <w:pStyle w:val="TableParagraph"/>
              <w:ind w:left="143"/>
              <w:rPr>
                <w:b/>
                <w:i/>
              </w:rPr>
            </w:pPr>
            <w:r w:rsidRPr="003E08F2">
              <w:rPr>
                <w:b/>
                <w:i/>
              </w:rPr>
              <w:t>Отметка</w:t>
            </w:r>
          </w:p>
        </w:tc>
        <w:tc>
          <w:tcPr>
            <w:tcW w:w="3103" w:type="dxa"/>
            <w:gridSpan w:val="2"/>
            <w:shd w:val="clear" w:color="auto" w:fill="F2DBDB" w:themeFill="accent2" w:themeFillTint="33"/>
          </w:tcPr>
          <w:p w:rsidR="009B0C7C" w:rsidRPr="003E08F2" w:rsidRDefault="009B0C7C" w:rsidP="009B0C7C">
            <w:pPr>
              <w:pStyle w:val="TableParagraph"/>
              <w:spacing w:before="61"/>
              <w:ind w:left="451"/>
              <w:rPr>
                <w:b/>
                <w:i/>
              </w:rPr>
            </w:pPr>
            <w:r w:rsidRPr="003E08F2">
              <w:rPr>
                <w:b/>
                <w:i/>
              </w:rPr>
              <w:t>Результаты</w:t>
            </w:r>
            <w:r w:rsidRPr="003E08F2">
              <w:rPr>
                <w:b/>
                <w:i/>
                <w:spacing w:val="-6"/>
              </w:rPr>
              <w:t xml:space="preserve"> </w:t>
            </w:r>
            <w:r w:rsidRPr="003E08F2">
              <w:rPr>
                <w:b/>
                <w:i/>
              </w:rPr>
              <w:t>ОГЭ-2022</w:t>
            </w:r>
          </w:p>
        </w:tc>
        <w:tc>
          <w:tcPr>
            <w:tcW w:w="3197" w:type="dxa"/>
            <w:gridSpan w:val="2"/>
            <w:shd w:val="clear" w:color="auto" w:fill="EAF1DD" w:themeFill="accent3" w:themeFillTint="33"/>
          </w:tcPr>
          <w:p w:rsidR="009B0C7C" w:rsidRPr="003E08F2" w:rsidRDefault="009B0C7C" w:rsidP="009B0C7C">
            <w:pPr>
              <w:pStyle w:val="TableParagraph"/>
              <w:spacing w:before="61"/>
              <w:ind w:left="495"/>
              <w:rPr>
                <w:b/>
                <w:i/>
              </w:rPr>
            </w:pPr>
            <w:r w:rsidRPr="003E08F2">
              <w:rPr>
                <w:b/>
                <w:i/>
              </w:rPr>
              <w:t>Результаты</w:t>
            </w:r>
            <w:r w:rsidRPr="003E08F2">
              <w:rPr>
                <w:b/>
                <w:i/>
                <w:spacing w:val="-4"/>
              </w:rPr>
              <w:t xml:space="preserve"> </w:t>
            </w:r>
            <w:r w:rsidRPr="003E08F2">
              <w:rPr>
                <w:b/>
                <w:i/>
              </w:rPr>
              <w:t>ОГЭ-2023</w:t>
            </w:r>
          </w:p>
        </w:tc>
      </w:tr>
      <w:tr w:rsidR="009B0C7C" w:rsidRPr="003E08F2" w:rsidTr="009B0C7C">
        <w:trPr>
          <w:trHeight w:val="505"/>
        </w:trPr>
        <w:tc>
          <w:tcPr>
            <w:tcW w:w="1164" w:type="dxa"/>
            <w:vMerge/>
            <w:tcBorders>
              <w:top w:val="nil"/>
            </w:tcBorders>
          </w:tcPr>
          <w:p w:rsidR="009B0C7C" w:rsidRPr="003E08F2" w:rsidRDefault="009B0C7C" w:rsidP="009B0C7C">
            <w:pPr>
              <w:rPr>
                <w:i/>
                <w:sz w:val="2"/>
                <w:szCs w:val="2"/>
              </w:rPr>
            </w:pPr>
          </w:p>
        </w:tc>
        <w:tc>
          <w:tcPr>
            <w:tcW w:w="1537" w:type="dxa"/>
            <w:shd w:val="clear" w:color="auto" w:fill="F2DBDB" w:themeFill="accent2" w:themeFillTint="33"/>
          </w:tcPr>
          <w:p w:rsidR="009B0C7C" w:rsidRPr="003E08F2" w:rsidRDefault="009B0C7C" w:rsidP="009B0C7C">
            <w:pPr>
              <w:pStyle w:val="TableParagraph"/>
              <w:spacing w:line="252" w:lineRule="exact"/>
              <w:ind w:left="487" w:right="155" w:hanging="311"/>
              <w:rPr>
                <w:b/>
                <w:i/>
              </w:rPr>
            </w:pPr>
            <w:r w:rsidRPr="003E08F2">
              <w:rPr>
                <w:b/>
                <w:i/>
              </w:rPr>
              <w:t>Количество</w:t>
            </w:r>
            <w:r w:rsidRPr="003E08F2">
              <w:rPr>
                <w:b/>
                <w:i/>
                <w:spacing w:val="-52"/>
              </w:rPr>
              <w:t xml:space="preserve"> </w:t>
            </w:r>
            <w:r w:rsidRPr="003E08F2">
              <w:rPr>
                <w:b/>
                <w:i/>
              </w:rPr>
              <w:t>работ</w:t>
            </w:r>
          </w:p>
        </w:tc>
        <w:tc>
          <w:tcPr>
            <w:tcW w:w="1566" w:type="dxa"/>
            <w:shd w:val="clear" w:color="auto" w:fill="F2DBDB" w:themeFill="accent2" w:themeFillTint="33"/>
          </w:tcPr>
          <w:p w:rsidR="009B0C7C" w:rsidRPr="003E08F2" w:rsidRDefault="009B0C7C" w:rsidP="009B0C7C">
            <w:pPr>
              <w:pStyle w:val="TableParagraph"/>
              <w:spacing w:line="252" w:lineRule="exact"/>
              <w:ind w:left="546" w:right="46" w:hanging="380"/>
              <w:rPr>
                <w:b/>
                <w:i/>
              </w:rPr>
            </w:pPr>
            <w:r w:rsidRPr="003E08F2">
              <w:rPr>
                <w:b/>
                <w:i/>
              </w:rPr>
              <w:t>Процентная</w:t>
            </w:r>
            <w:r w:rsidRPr="003E08F2">
              <w:rPr>
                <w:b/>
                <w:i/>
                <w:spacing w:val="-52"/>
              </w:rPr>
              <w:t xml:space="preserve"> </w:t>
            </w:r>
            <w:r w:rsidRPr="003E08F2">
              <w:rPr>
                <w:b/>
                <w:i/>
              </w:rPr>
              <w:t>доля</w:t>
            </w:r>
          </w:p>
        </w:tc>
        <w:tc>
          <w:tcPr>
            <w:tcW w:w="1518" w:type="dxa"/>
            <w:shd w:val="clear" w:color="auto" w:fill="EAF1DD" w:themeFill="accent3" w:themeFillTint="33"/>
          </w:tcPr>
          <w:p w:rsidR="009B0C7C" w:rsidRPr="003E08F2" w:rsidRDefault="009B0C7C" w:rsidP="009B0C7C">
            <w:pPr>
              <w:pStyle w:val="TableParagraph"/>
              <w:spacing w:line="252" w:lineRule="exact"/>
              <w:ind w:left="473" w:right="149" w:hanging="310"/>
              <w:rPr>
                <w:b/>
                <w:i/>
              </w:rPr>
            </w:pPr>
            <w:r w:rsidRPr="003E08F2">
              <w:rPr>
                <w:b/>
                <w:i/>
              </w:rPr>
              <w:t>Количество</w:t>
            </w:r>
            <w:r w:rsidRPr="003E08F2">
              <w:rPr>
                <w:b/>
                <w:i/>
                <w:spacing w:val="-52"/>
              </w:rPr>
              <w:t xml:space="preserve"> </w:t>
            </w:r>
            <w:r w:rsidRPr="003E08F2">
              <w:rPr>
                <w:b/>
                <w:i/>
              </w:rPr>
              <w:t>работ</w:t>
            </w:r>
          </w:p>
        </w:tc>
        <w:tc>
          <w:tcPr>
            <w:tcW w:w="1679" w:type="dxa"/>
            <w:shd w:val="clear" w:color="auto" w:fill="EAF1DD" w:themeFill="accent3" w:themeFillTint="33"/>
          </w:tcPr>
          <w:p w:rsidR="009B0C7C" w:rsidRPr="003E08F2" w:rsidRDefault="009B0C7C" w:rsidP="009B0C7C">
            <w:pPr>
              <w:pStyle w:val="TableParagraph"/>
              <w:spacing w:line="252" w:lineRule="exact"/>
              <w:ind w:left="604" w:right="125" w:hanging="380"/>
              <w:rPr>
                <w:b/>
                <w:i/>
              </w:rPr>
            </w:pPr>
            <w:r w:rsidRPr="003E08F2">
              <w:rPr>
                <w:b/>
                <w:i/>
              </w:rPr>
              <w:t>Процентная</w:t>
            </w:r>
            <w:r w:rsidRPr="003E08F2">
              <w:rPr>
                <w:b/>
                <w:i/>
                <w:spacing w:val="-52"/>
              </w:rPr>
              <w:t xml:space="preserve"> </w:t>
            </w:r>
            <w:r w:rsidRPr="003E08F2">
              <w:rPr>
                <w:b/>
                <w:i/>
              </w:rPr>
              <w:t>доля</w:t>
            </w:r>
          </w:p>
        </w:tc>
      </w:tr>
      <w:tr w:rsidR="009B0C7C" w:rsidRPr="003E08F2" w:rsidTr="009B0C7C">
        <w:trPr>
          <w:trHeight w:val="505"/>
        </w:trPr>
        <w:tc>
          <w:tcPr>
            <w:tcW w:w="1164" w:type="dxa"/>
            <w:tcBorders>
              <w:top w:val="nil"/>
            </w:tcBorders>
            <w:vAlign w:val="center"/>
          </w:tcPr>
          <w:p w:rsidR="009B0C7C" w:rsidRPr="00D30F56" w:rsidRDefault="009B0C7C" w:rsidP="009B0C7C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Всего</w:t>
            </w:r>
          </w:p>
        </w:tc>
        <w:tc>
          <w:tcPr>
            <w:tcW w:w="1537" w:type="dxa"/>
            <w:shd w:val="clear" w:color="auto" w:fill="F2DBDB" w:themeFill="accent2" w:themeFillTint="33"/>
            <w:vAlign w:val="center"/>
          </w:tcPr>
          <w:p w:rsidR="009B0C7C" w:rsidRPr="003E08F2" w:rsidRDefault="009B0C7C" w:rsidP="009B0C7C">
            <w:pPr>
              <w:pStyle w:val="TableParagraph"/>
              <w:spacing w:line="252" w:lineRule="exact"/>
              <w:ind w:left="487" w:right="155" w:hanging="31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28</w:t>
            </w:r>
          </w:p>
        </w:tc>
        <w:tc>
          <w:tcPr>
            <w:tcW w:w="1566" w:type="dxa"/>
            <w:shd w:val="clear" w:color="auto" w:fill="F2DBDB" w:themeFill="accent2" w:themeFillTint="33"/>
            <w:vAlign w:val="center"/>
          </w:tcPr>
          <w:p w:rsidR="009B0C7C" w:rsidRPr="003E08F2" w:rsidRDefault="009B0C7C" w:rsidP="009B0C7C">
            <w:pPr>
              <w:pStyle w:val="TableParagraph"/>
              <w:spacing w:line="252" w:lineRule="exact"/>
              <w:ind w:left="546" w:right="46" w:hanging="380"/>
              <w:jc w:val="center"/>
              <w:rPr>
                <w:b/>
                <w:i/>
              </w:rPr>
            </w:pPr>
          </w:p>
        </w:tc>
        <w:tc>
          <w:tcPr>
            <w:tcW w:w="1518" w:type="dxa"/>
            <w:shd w:val="clear" w:color="auto" w:fill="EAF1DD" w:themeFill="accent3" w:themeFillTint="33"/>
            <w:vAlign w:val="center"/>
          </w:tcPr>
          <w:p w:rsidR="009B0C7C" w:rsidRPr="003E08F2" w:rsidRDefault="009B0C7C" w:rsidP="009B0C7C">
            <w:pPr>
              <w:pStyle w:val="TableParagraph"/>
              <w:spacing w:line="252" w:lineRule="exact"/>
              <w:ind w:left="473" w:right="149" w:hanging="3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40</w:t>
            </w:r>
          </w:p>
        </w:tc>
        <w:tc>
          <w:tcPr>
            <w:tcW w:w="1679" w:type="dxa"/>
            <w:shd w:val="clear" w:color="auto" w:fill="EAF1DD" w:themeFill="accent3" w:themeFillTint="33"/>
          </w:tcPr>
          <w:p w:rsidR="009B0C7C" w:rsidRPr="003E08F2" w:rsidRDefault="009B0C7C" w:rsidP="009B0C7C">
            <w:pPr>
              <w:pStyle w:val="TableParagraph"/>
              <w:spacing w:line="252" w:lineRule="exact"/>
              <w:ind w:left="604" w:right="125" w:hanging="380"/>
              <w:rPr>
                <w:b/>
                <w:i/>
              </w:rPr>
            </w:pPr>
          </w:p>
        </w:tc>
      </w:tr>
      <w:tr w:rsidR="009B0C7C" w:rsidRPr="003E08F2" w:rsidTr="009B0C7C">
        <w:trPr>
          <w:trHeight w:val="374"/>
        </w:trPr>
        <w:tc>
          <w:tcPr>
            <w:tcW w:w="1164" w:type="dxa"/>
            <w:vAlign w:val="center"/>
          </w:tcPr>
          <w:p w:rsidR="009B0C7C" w:rsidRPr="003E08F2" w:rsidRDefault="009B0C7C" w:rsidP="009B0C7C">
            <w:pPr>
              <w:pStyle w:val="TableParagraph"/>
              <w:spacing w:before="49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</w:t>
            </w:r>
            <w:r w:rsidRPr="003E08F2">
              <w:rPr>
                <w:b/>
                <w:i/>
                <w:sz w:val="24"/>
              </w:rPr>
              <w:t>2</w:t>
            </w:r>
            <w:r>
              <w:rPr>
                <w:b/>
                <w:i/>
                <w:sz w:val="24"/>
              </w:rPr>
              <w:t>»</w:t>
            </w:r>
          </w:p>
        </w:tc>
        <w:tc>
          <w:tcPr>
            <w:tcW w:w="1537" w:type="dxa"/>
            <w:shd w:val="clear" w:color="auto" w:fill="F2DBDB" w:themeFill="accent2" w:themeFillTint="33"/>
            <w:vAlign w:val="center"/>
          </w:tcPr>
          <w:p w:rsidR="009B0C7C" w:rsidRPr="003E08F2" w:rsidRDefault="009B0C7C" w:rsidP="009B0C7C">
            <w:pPr>
              <w:pStyle w:val="TableParagraph"/>
              <w:spacing w:before="49"/>
              <w:ind w:left="448" w:right="439"/>
              <w:jc w:val="center"/>
              <w:rPr>
                <w:i/>
                <w:sz w:val="24"/>
              </w:rPr>
            </w:pPr>
            <w:r w:rsidRPr="003E08F2">
              <w:rPr>
                <w:i/>
                <w:sz w:val="24"/>
              </w:rPr>
              <w:t>1</w:t>
            </w:r>
          </w:p>
        </w:tc>
        <w:tc>
          <w:tcPr>
            <w:tcW w:w="1566" w:type="dxa"/>
            <w:shd w:val="clear" w:color="auto" w:fill="F2DBDB" w:themeFill="accent2" w:themeFillTint="33"/>
            <w:vAlign w:val="center"/>
          </w:tcPr>
          <w:p w:rsidR="009B0C7C" w:rsidRPr="003E08F2" w:rsidRDefault="009B0C7C" w:rsidP="009B0C7C">
            <w:pPr>
              <w:pStyle w:val="TableParagraph"/>
              <w:spacing w:before="49"/>
              <w:ind w:left="548" w:right="548"/>
              <w:jc w:val="center"/>
              <w:rPr>
                <w:i/>
                <w:sz w:val="24"/>
              </w:rPr>
            </w:pPr>
            <w:r w:rsidRPr="003E08F2">
              <w:rPr>
                <w:i/>
                <w:sz w:val="24"/>
              </w:rPr>
              <w:t>3,5</w:t>
            </w:r>
          </w:p>
        </w:tc>
        <w:tc>
          <w:tcPr>
            <w:tcW w:w="1518" w:type="dxa"/>
            <w:shd w:val="clear" w:color="auto" w:fill="EAF1DD" w:themeFill="accent3" w:themeFillTint="33"/>
            <w:vAlign w:val="center"/>
          </w:tcPr>
          <w:p w:rsidR="009B0C7C" w:rsidRPr="003E08F2" w:rsidRDefault="009B0C7C" w:rsidP="009B0C7C">
            <w:pPr>
              <w:pStyle w:val="TableParagraph"/>
              <w:spacing w:before="49"/>
              <w:jc w:val="center"/>
              <w:rPr>
                <w:i/>
                <w:sz w:val="24"/>
              </w:rPr>
            </w:pPr>
            <w:r w:rsidRPr="003E08F2">
              <w:rPr>
                <w:i/>
                <w:sz w:val="24"/>
              </w:rPr>
              <w:t>3</w:t>
            </w:r>
          </w:p>
        </w:tc>
        <w:tc>
          <w:tcPr>
            <w:tcW w:w="1679" w:type="dxa"/>
            <w:shd w:val="clear" w:color="auto" w:fill="EAF1DD" w:themeFill="accent3" w:themeFillTint="33"/>
            <w:vAlign w:val="center"/>
          </w:tcPr>
          <w:p w:rsidR="009B0C7C" w:rsidRPr="003E08F2" w:rsidRDefault="009B0C7C" w:rsidP="009B0C7C">
            <w:pPr>
              <w:pStyle w:val="TableParagraph"/>
              <w:spacing w:before="49"/>
              <w:ind w:left="535" w:right="553"/>
              <w:jc w:val="center"/>
              <w:rPr>
                <w:i/>
                <w:sz w:val="24"/>
              </w:rPr>
            </w:pPr>
            <w:r w:rsidRPr="003E08F2">
              <w:rPr>
                <w:i/>
                <w:sz w:val="24"/>
              </w:rPr>
              <w:t>3</w:t>
            </w:r>
          </w:p>
        </w:tc>
      </w:tr>
      <w:tr w:rsidR="009B0C7C" w:rsidRPr="003E08F2" w:rsidTr="009B0C7C">
        <w:trPr>
          <w:trHeight w:val="376"/>
        </w:trPr>
        <w:tc>
          <w:tcPr>
            <w:tcW w:w="1164" w:type="dxa"/>
            <w:vAlign w:val="center"/>
          </w:tcPr>
          <w:p w:rsidR="009B0C7C" w:rsidRPr="003E08F2" w:rsidRDefault="009B0C7C" w:rsidP="009B0C7C">
            <w:pPr>
              <w:pStyle w:val="TableParagraph"/>
              <w:spacing w:before="49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«3»</w:t>
            </w:r>
          </w:p>
        </w:tc>
        <w:tc>
          <w:tcPr>
            <w:tcW w:w="1537" w:type="dxa"/>
            <w:shd w:val="clear" w:color="auto" w:fill="F2DBDB" w:themeFill="accent2" w:themeFillTint="33"/>
            <w:vAlign w:val="center"/>
          </w:tcPr>
          <w:p w:rsidR="009B0C7C" w:rsidRPr="003E08F2" w:rsidRDefault="009B0C7C" w:rsidP="009B0C7C">
            <w:pPr>
              <w:pStyle w:val="TableParagraph"/>
              <w:spacing w:before="49"/>
              <w:ind w:left="448" w:right="439"/>
              <w:jc w:val="center"/>
              <w:rPr>
                <w:i/>
                <w:sz w:val="24"/>
              </w:rPr>
            </w:pPr>
            <w:r w:rsidRPr="003E08F2">
              <w:rPr>
                <w:i/>
                <w:sz w:val="24"/>
              </w:rPr>
              <w:t>12</w:t>
            </w:r>
          </w:p>
        </w:tc>
        <w:tc>
          <w:tcPr>
            <w:tcW w:w="1566" w:type="dxa"/>
            <w:shd w:val="clear" w:color="auto" w:fill="F2DBDB" w:themeFill="accent2" w:themeFillTint="33"/>
            <w:vAlign w:val="center"/>
          </w:tcPr>
          <w:p w:rsidR="009B0C7C" w:rsidRPr="003E08F2" w:rsidRDefault="009B0C7C" w:rsidP="009B0C7C">
            <w:pPr>
              <w:pStyle w:val="TableParagraph"/>
              <w:spacing w:before="49"/>
              <w:ind w:left="548" w:right="548"/>
              <w:jc w:val="center"/>
              <w:rPr>
                <w:i/>
                <w:sz w:val="24"/>
              </w:rPr>
            </w:pPr>
            <w:r w:rsidRPr="003E08F2">
              <w:rPr>
                <w:i/>
                <w:sz w:val="24"/>
              </w:rPr>
              <w:t>43</w:t>
            </w:r>
          </w:p>
        </w:tc>
        <w:tc>
          <w:tcPr>
            <w:tcW w:w="1518" w:type="dxa"/>
            <w:shd w:val="clear" w:color="auto" w:fill="EAF1DD" w:themeFill="accent3" w:themeFillTint="33"/>
            <w:vAlign w:val="center"/>
          </w:tcPr>
          <w:p w:rsidR="009B0C7C" w:rsidRPr="003E08F2" w:rsidRDefault="009B0C7C" w:rsidP="009B0C7C">
            <w:pPr>
              <w:pStyle w:val="TableParagraph"/>
              <w:spacing w:before="49"/>
              <w:jc w:val="center"/>
              <w:rPr>
                <w:i/>
                <w:sz w:val="24"/>
              </w:rPr>
            </w:pPr>
            <w:r w:rsidRPr="003E08F2">
              <w:rPr>
                <w:i/>
                <w:sz w:val="24"/>
              </w:rPr>
              <w:t>1</w:t>
            </w:r>
            <w:r>
              <w:rPr>
                <w:i/>
                <w:sz w:val="24"/>
              </w:rPr>
              <w:t>3</w:t>
            </w:r>
          </w:p>
        </w:tc>
        <w:tc>
          <w:tcPr>
            <w:tcW w:w="1679" w:type="dxa"/>
            <w:shd w:val="clear" w:color="auto" w:fill="EAF1DD" w:themeFill="accent3" w:themeFillTint="33"/>
            <w:vAlign w:val="center"/>
          </w:tcPr>
          <w:p w:rsidR="009B0C7C" w:rsidRPr="003E08F2" w:rsidRDefault="009B0C7C" w:rsidP="009B0C7C">
            <w:pPr>
              <w:pStyle w:val="TableParagraph"/>
              <w:spacing w:before="49"/>
              <w:ind w:left="535" w:right="553"/>
              <w:jc w:val="center"/>
              <w:rPr>
                <w:i/>
                <w:sz w:val="24"/>
              </w:rPr>
            </w:pPr>
            <w:r w:rsidRPr="003E08F2">
              <w:rPr>
                <w:i/>
                <w:sz w:val="24"/>
              </w:rPr>
              <w:t>33</w:t>
            </w:r>
          </w:p>
        </w:tc>
      </w:tr>
      <w:tr w:rsidR="009B0C7C" w:rsidRPr="003E08F2" w:rsidTr="009B0C7C">
        <w:trPr>
          <w:trHeight w:val="373"/>
        </w:trPr>
        <w:tc>
          <w:tcPr>
            <w:tcW w:w="1164" w:type="dxa"/>
            <w:vAlign w:val="center"/>
          </w:tcPr>
          <w:p w:rsidR="009B0C7C" w:rsidRPr="003E08F2" w:rsidRDefault="009B0C7C" w:rsidP="009B0C7C">
            <w:pPr>
              <w:pStyle w:val="TableParagraph"/>
              <w:spacing w:before="47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«4»</w:t>
            </w:r>
          </w:p>
        </w:tc>
        <w:tc>
          <w:tcPr>
            <w:tcW w:w="1537" w:type="dxa"/>
            <w:shd w:val="clear" w:color="auto" w:fill="F2DBDB" w:themeFill="accent2" w:themeFillTint="33"/>
            <w:vAlign w:val="center"/>
          </w:tcPr>
          <w:p w:rsidR="009B0C7C" w:rsidRPr="003E08F2" w:rsidRDefault="009B0C7C" w:rsidP="009B0C7C">
            <w:pPr>
              <w:pStyle w:val="TableParagraph"/>
              <w:spacing w:before="47"/>
              <w:ind w:left="448" w:right="439"/>
              <w:jc w:val="center"/>
              <w:rPr>
                <w:i/>
                <w:sz w:val="24"/>
              </w:rPr>
            </w:pPr>
            <w:r w:rsidRPr="003E08F2">
              <w:rPr>
                <w:i/>
                <w:sz w:val="24"/>
              </w:rPr>
              <w:t>13</w:t>
            </w:r>
          </w:p>
        </w:tc>
        <w:tc>
          <w:tcPr>
            <w:tcW w:w="1566" w:type="dxa"/>
            <w:shd w:val="clear" w:color="auto" w:fill="F2DBDB" w:themeFill="accent2" w:themeFillTint="33"/>
            <w:vAlign w:val="center"/>
          </w:tcPr>
          <w:p w:rsidR="009B0C7C" w:rsidRPr="003E08F2" w:rsidRDefault="009B0C7C" w:rsidP="009B0C7C">
            <w:pPr>
              <w:pStyle w:val="TableParagraph"/>
              <w:spacing w:before="47"/>
              <w:ind w:left="548" w:right="548"/>
              <w:jc w:val="center"/>
              <w:rPr>
                <w:i/>
                <w:sz w:val="24"/>
              </w:rPr>
            </w:pPr>
            <w:r w:rsidRPr="003E08F2">
              <w:rPr>
                <w:i/>
                <w:sz w:val="24"/>
              </w:rPr>
              <w:t>46,5</w:t>
            </w:r>
          </w:p>
        </w:tc>
        <w:tc>
          <w:tcPr>
            <w:tcW w:w="1518" w:type="dxa"/>
            <w:shd w:val="clear" w:color="auto" w:fill="EAF1DD" w:themeFill="accent3" w:themeFillTint="33"/>
            <w:vAlign w:val="center"/>
          </w:tcPr>
          <w:p w:rsidR="009B0C7C" w:rsidRPr="003E08F2" w:rsidRDefault="009B0C7C" w:rsidP="009B0C7C">
            <w:pPr>
              <w:pStyle w:val="TableParagraph"/>
              <w:spacing w:before="4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23</w:t>
            </w:r>
          </w:p>
        </w:tc>
        <w:tc>
          <w:tcPr>
            <w:tcW w:w="1679" w:type="dxa"/>
            <w:shd w:val="clear" w:color="auto" w:fill="EAF1DD" w:themeFill="accent3" w:themeFillTint="33"/>
            <w:vAlign w:val="center"/>
          </w:tcPr>
          <w:p w:rsidR="009B0C7C" w:rsidRPr="003E08F2" w:rsidRDefault="009B0C7C" w:rsidP="009B0C7C">
            <w:pPr>
              <w:pStyle w:val="TableParagraph"/>
              <w:spacing w:before="47"/>
              <w:ind w:left="535" w:right="553"/>
              <w:jc w:val="center"/>
              <w:rPr>
                <w:i/>
                <w:sz w:val="24"/>
              </w:rPr>
            </w:pPr>
            <w:r w:rsidRPr="003E08F2">
              <w:rPr>
                <w:i/>
                <w:sz w:val="24"/>
              </w:rPr>
              <w:t>58</w:t>
            </w:r>
          </w:p>
        </w:tc>
      </w:tr>
      <w:tr w:rsidR="009B0C7C" w:rsidRPr="003E08F2" w:rsidTr="009B0C7C">
        <w:trPr>
          <w:trHeight w:val="376"/>
        </w:trPr>
        <w:tc>
          <w:tcPr>
            <w:tcW w:w="1164" w:type="dxa"/>
            <w:vAlign w:val="center"/>
          </w:tcPr>
          <w:p w:rsidR="009B0C7C" w:rsidRPr="003E08F2" w:rsidRDefault="009B0C7C" w:rsidP="009B0C7C">
            <w:pPr>
              <w:pStyle w:val="TableParagraph"/>
              <w:spacing w:before="49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</w:t>
            </w:r>
            <w:r w:rsidRPr="003E08F2"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z w:val="24"/>
              </w:rPr>
              <w:t>»</w:t>
            </w:r>
          </w:p>
        </w:tc>
        <w:tc>
          <w:tcPr>
            <w:tcW w:w="1537" w:type="dxa"/>
            <w:shd w:val="clear" w:color="auto" w:fill="F2DBDB" w:themeFill="accent2" w:themeFillTint="33"/>
            <w:vAlign w:val="center"/>
          </w:tcPr>
          <w:p w:rsidR="009B0C7C" w:rsidRPr="003E08F2" w:rsidRDefault="009B0C7C" w:rsidP="009B0C7C">
            <w:pPr>
              <w:pStyle w:val="TableParagraph"/>
              <w:spacing w:before="49"/>
              <w:ind w:left="448" w:right="439"/>
              <w:jc w:val="center"/>
              <w:rPr>
                <w:i/>
                <w:sz w:val="24"/>
              </w:rPr>
            </w:pPr>
            <w:r w:rsidRPr="003E08F2">
              <w:rPr>
                <w:i/>
                <w:sz w:val="24"/>
              </w:rPr>
              <w:t>2</w:t>
            </w:r>
          </w:p>
        </w:tc>
        <w:tc>
          <w:tcPr>
            <w:tcW w:w="1566" w:type="dxa"/>
            <w:shd w:val="clear" w:color="auto" w:fill="F2DBDB" w:themeFill="accent2" w:themeFillTint="33"/>
            <w:vAlign w:val="center"/>
          </w:tcPr>
          <w:p w:rsidR="009B0C7C" w:rsidRPr="003E08F2" w:rsidRDefault="009B0C7C" w:rsidP="009B0C7C">
            <w:pPr>
              <w:pStyle w:val="TableParagraph"/>
              <w:spacing w:before="49"/>
              <w:ind w:left="548" w:right="548"/>
              <w:jc w:val="center"/>
              <w:rPr>
                <w:i/>
                <w:sz w:val="24"/>
              </w:rPr>
            </w:pPr>
            <w:r w:rsidRPr="003E08F2">
              <w:rPr>
                <w:i/>
                <w:sz w:val="24"/>
              </w:rPr>
              <w:t>7</w:t>
            </w:r>
          </w:p>
        </w:tc>
        <w:tc>
          <w:tcPr>
            <w:tcW w:w="1518" w:type="dxa"/>
            <w:shd w:val="clear" w:color="auto" w:fill="EAF1DD" w:themeFill="accent3" w:themeFillTint="33"/>
            <w:vAlign w:val="center"/>
          </w:tcPr>
          <w:p w:rsidR="009B0C7C" w:rsidRPr="003E08F2" w:rsidRDefault="009B0C7C" w:rsidP="009B0C7C">
            <w:pPr>
              <w:pStyle w:val="TableParagraph"/>
              <w:spacing w:before="49"/>
              <w:jc w:val="center"/>
              <w:rPr>
                <w:i/>
                <w:sz w:val="24"/>
              </w:rPr>
            </w:pPr>
            <w:r w:rsidRPr="003E08F2">
              <w:rPr>
                <w:i/>
                <w:sz w:val="24"/>
              </w:rPr>
              <w:t>1</w:t>
            </w:r>
          </w:p>
        </w:tc>
        <w:tc>
          <w:tcPr>
            <w:tcW w:w="1679" w:type="dxa"/>
            <w:shd w:val="clear" w:color="auto" w:fill="EAF1DD" w:themeFill="accent3" w:themeFillTint="33"/>
            <w:vAlign w:val="center"/>
          </w:tcPr>
          <w:p w:rsidR="009B0C7C" w:rsidRPr="003E08F2" w:rsidRDefault="009B0C7C" w:rsidP="009B0C7C">
            <w:pPr>
              <w:pStyle w:val="TableParagraph"/>
              <w:spacing w:before="49"/>
              <w:ind w:left="535" w:right="553"/>
              <w:jc w:val="center"/>
              <w:rPr>
                <w:i/>
                <w:sz w:val="24"/>
              </w:rPr>
            </w:pPr>
            <w:r w:rsidRPr="003E08F2">
              <w:rPr>
                <w:i/>
                <w:sz w:val="24"/>
              </w:rPr>
              <w:t>3</w:t>
            </w:r>
          </w:p>
        </w:tc>
      </w:tr>
    </w:tbl>
    <w:p w:rsidR="009B0C7C" w:rsidRDefault="009B0C7C" w:rsidP="00DB3882">
      <w:pPr>
        <w:jc w:val="center"/>
        <w:rPr>
          <w:b/>
          <w:sz w:val="28"/>
          <w:szCs w:val="28"/>
        </w:rPr>
      </w:pPr>
    </w:p>
    <w:p w:rsidR="009B0C7C" w:rsidRDefault="009B0C7C" w:rsidP="00DB3882">
      <w:pPr>
        <w:jc w:val="center"/>
        <w:rPr>
          <w:b/>
          <w:sz w:val="28"/>
          <w:szCs w:val="28"/>
        </w:rPr>
      </w:pPr>
    </w:p>
    <w:p w:rsidR="00DB1268" w:rsidRDefault="00DB1268" w:rsidP="00DB126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Анализ ОГЭ по русскому </w:t>
      </w:r>
      <w:r w:rsidRPr="00876061">
        <w:rPr>
          <w:sz w:val="28"/>
          <w:szCs w:val="28"/>
        </w:rPr>
        <w:t>языку</w:t>
      </w:r>
    </w:p>
    <w:p w:rsidR="00DB1268" w:rsidRDefault="00DB1268" w:rsidP="00DB1268">
      <w:pPr>
        <w:jc w:val="center"/>
        <w:rPr>
          <w:sz w:val="28"/>
          <w:szCs w:val="28"/>
        </w:rPr>
      </w:pPr>
      <w:r>
        <w:rPr>
          <w:sz w:val="28"/>
          <w:szCs w:val="28"/>
        </w:rPr>
        <w:t>9а класс</w:t>
      </w:r>
    </w:p>
    <w:p w:rsidR="00DB1268" w:rsidRDefault="00DB1268" w:rsidP="00DB1268">
      <w:pPr>
        <w:rPr>
          <w:sz w:val="28"/>
          <w:szCs w:val="28"/>
        </w:rPr>
      </w:pPr>
      <w:r>
        <w:rPr>
          <w:sz w:val="28"/>
          <w:szCs w:val="28"/>
        </w:rPr>
        <w:t>Экзаменационная работа состоит из трёх частей. Первая – сжатое изложение. По пе</w:t>
      </w:r>
      <w:r>
        <w:rPr>
          <w:sz w:val="28"/>
          <w:szCs w:val="28"/>
        </w:rPr>
        <w:t>р</w:t>
      </w:r>
      <w:r>
        <w:rPr>
          <w:sz w:val="28"/>
          <w:szCs w:val="28"/>
        </w:rPr>
        <w:lastRenderedPageBreak/>
        <w:t>вым двум критериям: содержание и сжатие текста справились все ученики. По трет</w:t>
      </w:r>
      <w:r>
        <w:rPr>
          <w:sz w:val="28"/>
          <w:szCs w:val="28"/>
        </w:rPr>
        <w:t>ь</w:t>
      </w:r>
      <w:r>
        <w:rPr>
          <w:sz w:val="28"/>
          <w:szCs w:val="28"/>
        </w:rPr>
        <w:t>ему – логичность изложения три ученика получили по 1 баллу, т.е. справились ча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тично.</w:t>
      </w:r>
    </w:p>
    <w:p w:rsidR="00DB1268" w:rsidRDefault="00DB1268" w:rsidP="00DB1268">
      <w:pPr>
        <w:jc w:val="both"/>
        <w:rPr>
          <w:sz w:val="28"/>
          <w:szCs w:val="28"/>
        </w:rPr>
      </w:pPr>
      <w:r>
        <w:rPr>
          <w:sz w:val="28"/>
          <w:szCs w:val="28"/>
        </w:rPr>
        <w:t>Сочинение написано 21 учеником. Куликовский Р. Сочинение не писал. 18 учеников по критерию СК1 – определение и комментарий набрали по 2 балла, 3 ученика не 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ли комментарий к понятию и получили по 1 баллу. По критерию СК2 примеры-иллюстрации 17 человек получили высший балл – 3. 4 человека – 2, не привели вт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рой пример.</w:t>
      </w:r>
    </w:p>
    <w:p w:rsidR="00DB1268" w:rsidRDefault="00DB1268" w:rsidP="00DB1268">
      <w:pPr>
        <w:rPr>
          <w:sz w:val="28"/>
          <w:szCs w:val="28"/>
        </w:rPr>
      </w:pPr>
      <w:r>
        <w:rPr>
          <w:sz w:val="28"/>
          <w:szCs w:val="28"/>
        </w:rPr>
        <w:t>В тестовых заданиях особую трудность вызвали задания 2(синтаксический анализ текста),3(пунктуационный анализ текста), 5(орфографический анализ).</w:t>
      </w:r>
    </w:p>
    <w:p w:rsidR="00DB1268" w:rsidRDefault="00DB1268" w:rsidP="00DB1268">
      <w:pPr>
        <w:rPr>
          <w:sz w:val="28"/>
          <w:szCs w:val="28"/>
        </w:rPr>
      </w:pPr>
      <w:r>
        <w:rPr>
          <w:sz w:val="28"/>
          <w:szCs w:val="28"/>
        </w:rPr>
        <w:t>Грамотность по критериям соответствует выполнению тестовых заданий: ГК1(орфография) – 70% (сказалось наличие орфографических словарей), ГК2(пунктуация) – 60%, ГК3(грамматические нормы) – 86%, ГК4(речевые нормы) – 89%.</w:t>
      </w:r>
    </w:p>
    <w:p w:rsidR="00DB1268" w:rsidRDefault="00DB1268" w:rsidP="00DB1268">
      <w:pPr>
        <w:rPr>
          <w:sz w:val="28"/>
          <w:szCs w:val="28"/>
        </w:rPr>
      </w:pPr>
      <w:r>
        <w:rPr>
          <w:sz w:val="28"/>
          <w:szCs w:val="28"/>
        </w:rPr>
        <w:t>Обученность 100%, качество 59%.</w:t>
      </w:r>
    </w:p>
    <w:p w:rsidR="00DB1268" w:rsidRDefault="00DB1268" w:rsidP="00DB1268">
      <w:pPr>
        <w:jc w:val="both"/>
        <w:rPr>
          <w:sz w:val="28"/>
          <w:szCs w:val="28"/>
        </w:rPr>
      </w:pPr>
    </w:p>
    <w:p w:rsidR="00DB1268" w:rsidRDefault="00DB1268" w:rsidP="00DB126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11822" cy="2163126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454" cy="2167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1268" w:rsidRDefault="00DB1268" w:rsidP="00DB126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3855720</wp:posOffset>
            </wp:positionH>
            <wp:positionV relativeFrom="paragraph">
              <wp:posOffset>-11430</wp:posOffset>
            </wp:positionV>
            <wp:extent cx="2830195" cy="2597785"/>
            <wp:effectExtent l="0" t="0" r="8255" b="0"/>
            <wp:wrapTight wrapText="bothSides">
              <wp:wrapPolygon edited="0">
                <wp:start x="0" y="0"/>
                <wp:lineTo x="0" y="21384"/>
                <wp:lineTo x="21518" y="21384"/>
                <wp:lineTo x="2151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59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44450</wp:posOffset>
            </wp:positionV>
            <wp:extent cx="3132455" cy="2543810"/>
            <wp:effectExtent l="0" t="0" r="0" b="8890"/>
            <wp:wrapTight wrapText="bothSides">
              <wp:wrapPolygon edited="0">
                <wp:start x="0" y="0"/>
                <wp:lineTo x="0" y="21514"/>
                <wp:lineTo x="21412" y="21514"/>
                <wp:lineTo x="21412" y="0"/>
                <wp:lineTo x="0" y="0"/>
              </wp:wrapPolygon>
            </wp:wrapTight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254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1268" w:rsidRDefault="00DB1268" w:rsidP="00DB1268">
      <w:pPr>
        <w:jc w:val="center"/>
        <w:rPr>
          <w:sz w:val="28"/>
          <w:szCs w:val="28"/>
        </w:rPr>
      </w:pPr>
    </w:p>
    <w:p w:rsidR="00DB1268" w:rsidRDefault="00DB1268" w:rsidP="00DB1268">
      <w:pPr>
        <w:jc w:val="center"/>
        <w:rPr>
          <w:sz w:val="28"/>
          <w:szCs w:val="28"/>
        </w:rPr>
      </w:pPr>
    </w:p>
    <w:p w:rsidR="00DB1268" w:rsidRDefault="00DB1268" w:rsidP="00DB1268">
      <w:pPr>
        <w:jc w:val="center"/>
        <w:rPr>
          <w:sz w:val="28"/>
          <w:szCs w:val="28"/>
        </w:rPr>
      </w:pPr>
    </w:p>
    <w:p w:rsidR="00DB1268" w:rsidRDefault="00DB1268" w:rsidP="00DB1268">
      <w:pPr>
        <w:jc w:val="center"/>
        <w:rPr>
          <w:sz w:val="28"/>
          <w:szCs w:val="28"/>
        </w:rPr>
      </w:pPr>
    </w:p>
    <w:p w:rsidR="00DB1268" w:rsidRDefault="00DB1268" w:rsidP="00DB1268">
      <w:pPr>
        <w:jc w:val="center"/>
        <w:rPr>
          <w:sz w:val="28"/>
          <w:szCs w:val="28"/>
        </w:rPr>
      </w:pPr>
    </w:p>
    <w:p w:rsidR="00DB1268" w:rsidRDefault="00DB1268" w:rsidP="00DB1268">
      <w:pPr>
        <w:jc w:val="center"/>
        <w:rPr>
          <w:sz w:val="28"/>
          <w:szCs w:val="28"/>
        </w:rPr>
      </w:pPr>
    </w:p>
    <w:p w:rsidR="00DB1268" w:rsidRDefault="00DB1268" w:rsidP="00DB1268">
      <w:pPr>
        <w:jc w:val="center"/>
        <w:rPr>
          <w:sz w:val="28"/>
          <w:szCs w:val="28"/>
        </w:rPr>
      </w:pPr>
    </w:p>
    <w:p w:rsidR="00DB1268" w:rsidRDefault="00DB1268" w:rsidP="00DB1268">
      <w:pPr>
        <w:jc w:val="center"/>
        <w:rPr>
          <w:sz w:val="28"/>
          <w:szCs w:val="28"/>
        </w:rPr>
      </w:pPr>
    </w:p>
    <w:p w:rsidR="00DB1268" w:rsidRDefault="00DB1268" w:rsidP="00DB1268">
      <w:pPr>
        <w:jc w:val="center"/>
        <w:rPr>
          <w:sz w:val="28"/>
          <w:szCs w:val="28"/>
        </w:rPr>
      </w:pPr>
    </w:p>
    <w:p w:rsidR="00DB1268" w:rsidRDefault="00DB1268" w:rsidP="00DB1268">
      <w:pPr>
        <w:jc w:val="center"/>
        <w:rPr>
          <w:sz w:val="28"/>
          <w:szCs w:val="28"/>
        </w:rPr>
      </w:pPr>
    </w:p>
    <w:p w:rsidR="00DB1268" w:rsidRDefault="00DB1268" w:rsidP="00DB1268">
      <w:pPr>
        <w:jc w:val="center"/>
        <w:rPr>
          <w:sz w:val="28"/>
          <w:szCs w:val="28"/>
        </w:rPr>
      </w:pPr>
    </w:p>
    <w:p w:rsidR="00DB1268" w:rsidRDefault="00DB1268" w:rsidP="00DB126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81454" cy="3483447"/>
            <wp:effectExtent l="0" t="0" r="0" b="3175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22" cy="3484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1268" w:rsidRDefault="00DB1268" w:rsidP="00DB1268">
      <w:pPr>
        <w:jc w:val="center"/>
        <w:rPr>
          <w:sz w:val="28"/>
          <w:szCs w:val="28"/>
        </w:rPr>
      </w:pPr>
      <w:r>
        <w:rPr>
          <w:sz w:val="28"/>
          <w:szCs w:val="28"/>
        </w:rPr>
        <w:t>(посчитано без учёта ГК)</w:t>
      </w:r>
    </w:p>
    <w:p w:rsidR="00DB1268" w:rsidRDefault="00DB1268" w:rsidP="00DB1268">
      <w:pPr>
        <w:rPr>
          <w:sz w:val="28"/>
          <w:szCs w:val="28"/>
        </w:rPr>
      </w:pPr>
    </w:p>
    <w:p w:rsidR="00DB1268" w:rsidRDefault="00DB1268" w:rsidP="00DB126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Анализ ОГЭ по русскому </w:t>
      </w:r>
      <w:r w:rsidRPr="00876061">
        <w:rPr>
          <w:sz w:val="28"/>
          <w:szCs w:val="28"/>
        </w:rPr>
        <w:t>языку</w:t>
      </w:r>
    </w:p>
    <w:p w:rsidR="00DB1268" w:rsidRDefault="00DB1268" w:rsidP="00DB1268">
      <w:pPr>
        <w:jc w:val="center"/>
        <w:rPr>
          <w:sz w:val="28"/>
          <w:szCs w:val="28"/>
        </w:rPr>
      </w:pPr>
      <w:r>
        <w:rPr>
          <w:sz w:val="28"/>
          <w:szCs w:val="28"/>
        </w:rPr>
        <w:t>9б класс</w:t>
      </w:r>
    </w:p>
    <w:p w:rsidR="00DB1268" w:rsidRDefault="00DB1268" w:rsidP="00DB1268">
      <w:pPr>
        <w:rPr>
          <w:sz w:val="28"/>
          <w:szCs w:val="28"/>
        </w:rPr>
      </w:pPr>
      <w:r>
        <w:rPr>
          <w:sz w:val="28"/>
          <w:szCs w:val="28"/>
        </w:rPr>
        <w:t>Экзаменационная работа состоит из трёх частей. Первая – сжатое изложение. По трём критериям: содержание и сжатие текста, логичность изложения ученики спр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вились на 90%.</w:t>
      </w:r>
    </w:p>
    <w:p w:rsidR="00DB1268" w:rsidRDefault="00DB1268" w:rsidP="00DB1268">
      <w:pPr>
        <w:rPr>
          <w:sz w:val="28"/>
          <w:szCs w:val="28"/>
        </w:rPr>
      </w:pPr>
      <w:r>
        <w:rPr>
          <w:sz w:val="28"/>
          <w:szCs w:val="28"/>
        </w:rPr>
        <w:t>Сочинение написано 18учениками. 15 учеников по критерию СК1 – определение и комментарий набрали по 2 балла, 3 ученика не дали комментарий к понятию и пол</w:t>
      </w:r>
      <w:r>
        <w:rPr>
          <w:sz w:val="28"/>
          <w:szCs w:val="28"/>
        </w:rPr>
        <w:t>у</w:t>
      </w:r>
      <w:r>
        <w:rPr>
          <w:sz w:val="28"/>
          <w:szCs w:val="28"/>
        </w:rPr>
        <w:t>чили по 1 баллу. По критерию СК2 примеры-иллюстрации 10 человек получили вы</w:t>
      </w:r>
      <w:r>
        <w:rPr>
          <w:sz w:val="28"/>
          <w:szCs w:val="28"/>
        </w:rPr>
        <w:t>с</w:t>
      </w:r>
      <w:r>
        <w:rPr>
          <w:sz w:val="28"/>
          <w:szCs w:val="28"/>
        </w:rPr>
        <w:t>ший балл – 3. 8 человек – 2, не привели второй пример.</w:t>
      </w:r>
    </w:p>
    <w:p w:rsidR="00DB1268" w:rsidRDefault="00DB1268" w:rsidP="00DB1268">
      <w:pPr>
        <w:rPr>
          <w:sz w:val="28"/>
          <w:szCs w:val="28"/>
        </w:rPr>
      </w:pPr>
      <w:r>
        <w:rPr>
          <w:sz w:val="28"/>
          <w:szCs w:val="28"/>
        </w:rPr>
        <w:t>В тестовых заданиях особую трудность вызвали задания 2(синтаксический анализ текста) – 45% ,3(пунктуационный анализ текста) - 65%, 5(орфографический анализ), 7(анализ средств выразительности) – 55%, 8(лексический анализ) – 50%.</w:t>
      </w:r>
    </w:p>
    <w:p w:rsidR="00DB1268" w:rsidRDefault="00DB1268" w:rsidP="00DB1268">
      <w:pPr>
        <w:rPr>
          <w:sz w:val="28"/>
          <w:szCs w:val="28"/>
        </w:rPr>
      </w:pPr>
      <w:r>
        <w:rPr>
          <w:sz w:val="28"/>
          <w:szCs w:val="28"/>
        </w:rPr>
        <w:t>Грамотность по критериям соответствует выполнению тестовых заданий: ГК1(орфография) – 56% (сказалось наличие орфографических словарей), ГК2(пунктуация) – 26%, ГК3(грамматические нормы) – 75%, ГК4(речевые нормы) – 90%.</w:t>
      </w:r>
    </w:p>
    <w:p w:rsidR="00DB1268" w:rsidRDefault="00DB1268" w:rsidP="00DB1268">
      <w:pPr>
        <w:rPr>
          <w:sz w:val="28"/>
          <w:szCs w:val="28"/>
        </w:rPr>
      </w:pPr>
      <w:r>
        <w:rPr>
          <w:sz w:val="28"/>
          <w:szCs w:val="28"/>
        </w:rPr>
        <w:t>Обученность 100%, качество 61%.</w:t>
      </w:r>
    </w:p>
    <w:p w:rsidR="00DB1268" w:rsidRDefault="00DB1268" w:rsidP="00DB1268">
      <w:pPr>
        <w:jc w:val="center"/>
        <w:rPr>
          <w:sz w:val="28"/>
          <w:szCs w:val="28"/>
        </w:rPr>
      </w:pPr>
    </w:p>
    <w:p w:rsidR="00DB1268" w:rsidRDefault="00DB1268" w:rsidP="00DB126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3811905</wp:posOffset>
            </wp:positionH>
            <wp:positionV relativeFrom="paragraph">
              <wp:posOffset>157480</wp:posOffset>
            </wp:positionV>
            <wp:extent cx="2692400" cy="2475230"/>
            <wp:effectExtent l="0" t="0" r="0" b="1270"/>
            <wp:wrapTight wrapText="bothSides">
              <wp:wrapPolygon edited="0">
                <wp:start x="0" y="0"/>
                <wp:lineTo x="0" y="21445"/>
                <wp:lineTo x="21396" y="21445"/>
                <wp:lineTo x="21396" y="0"/>
                <wp:lineTo x="0" y="0"/>
              </wp:wrapPolygon>
            </wp:wrapTight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146685</wp:posOffset>
            </wp:positionV>
            <wp:extent cx="2708275" cy="2487295"/>
            <wp:effectExtent l="0" t="0" r="0" b="8255"/>
            <wp:wrapTight wrapText="bothSides">
              <wp:wrapPolygon edited="0">
                <wp:start x="0" y="0"/>
                <wp:lineTo x="0" y="21506"/>
                <wp:lineTo x="21423" y="21506"/>
                <wp:lineTo x="21423" y="0"/>
                <wp:lineTo x="0" y="0"/>
              </wp:wrapPolygon>
            </wp:wrapTight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1268" w:rsidRDefault="00DB1268" w:rsidP="00DB1268">
      <w:pPr>
        <w:jc w:val="center"/>
        <w:rPr>
          <w:sz w:val="28"/>
          <w:szCs w:val="28"/>
        </w:rPr>
      </w:pPr>
    </w:p>
    <w:p w:rsidR="00DB1268" w:rsidRPr="00843F78" w:rsidRDefault="00DB1268" w:rsidP="00DB1268">
      <w:pPr>
        <w:rPr>
          <w:sz w:val="28"/>
          <w:szCs w:val="28"/>
        </w:rPr>
      </w:pPr>
    </w:p>
    <w:p w:rsidR="00DB1268" w:rsidRPr="00843F78" w:rsidRDefault="00DB1268" w:rsidP="00DB1268">
      <w:pPr>
        <w:rPr>
          <w:sz w:val="28"/>
          <w:szCs w:val="28"/>
        </w:rPr>
      </w:pPr>
    </w:p>
    <w:p w:rsidR="00DB1268" w:rsidRPr="00843F78" w:rsidRDefault="00DB1268" w:rsidP="00DB1268">
      <w:pPr>
        <w:rPr>
          <w:sz w:val="28"/>
          <w:szCs w:val="28"/>
        </w:rPr>
      </w:pPr>
    </w:p>
    <w:p w:rsidR="00DB1268" w:rsidRPr="00843F78" w:rsidRDefault="00DB1268" w:rsidP="00DB1268">
      <w:pPr>
        <w:rPr>
          <w:sz w:val="28"/>
          <w:szCs w:val="28"/>
        </w:rPr>
      </w:pPr>
    </w:p>
    <w:p w:rsidR="00DB1268" w:rsidRPr="00843F78" w:rsidRDefault="00DB1268" w:rsidP="00DB1268">
      <w:pPr>
        <w:rPr>
          <w:sz w:val="28"/>
          <w:szCs w:val="28"/>
        </w:rPr>
      </w:pPr>
    </w:p>
    <w:p w:rsidR="00DB1268" w:rsidRPr="00843F78" w:rsidRDefault="00DB1268" w:rsidP="00DB1268">
      <w:pPr>
        <w:rPr>
          <w:sz w:val="28"/>
          <w:szCs w:val="28"/>
        </w:rPr>
      </w:pPr>
    </w:p>
    <w:p w:rsidR="00DB1268" w:rsidRDefault="00DB1268" w:rsidP="00DB1268">
      <w:pPr>
        <w:rPr>
          <w:sz w:val="28"/>
          <w:szCs w:val="28"/>
        </w:rPr>
      </w:pPr>
    </w:p>
    <w:p w:rsidR="00DB1268" w:rsidRDefault="00DB1268" w:rsidP="00DB1268">
      <w:pPr>
        <w:tabs>
          <w:tab w:val="left" w:pos="4972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DB1268" w:rsidRDefault="00DB1268" w:rsidP="00DB1268">
      <w:pPr>
        <w:tabs>
          <w:tab w:val="left" w:pos="4972"/>
        </w:tabs>
        <w:rPr>
          <w:sz w:val="28"/>
          <w:szCs w:val="28"/>
        </w:rPr>
      </w:pPr>
    </w:p>
    <w:p w:rsidR="00DB1268" w:rsidRDefault="00DB1268" w:rsidP="00DB1268">
      <w:pPr>
        <w:tabs>
          <w:tab w:val="left" w:pos="4972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64544" cy="2920323"/>
            <wp:effectExtent l="0" t="0" r="0" b="0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685" cy="292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20517" cy="2924355"/>
            <wp:effectExtent l="0" t="0" r="0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8" cy="2925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1268" w:rsidRDefault="00DB1268" w:rsidP="00DB126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1980565</wp:posOffset>
            </wp:positionH>
            <wp:positionV relativeFrom="paragraph">
              <wp:posOffset>145415</wp:posOffset>
            </wp:positionV>
            <wp:extent cx="3136265" cy="2915285"/>
            <wp:effectExtent l="0" t="0" r="6985" b="0"/>
            <wp:wrapTight wrapText="bothSides">
              <wp:wrapPolygon edited="0">
                <wp:start x="0" y="0"/>
                <wp:lineTo x="0" y="21454"/>
                <wp:lineTo x="21517" y="21454"/>
                <wp:lineTo x="21517" y="0"/>
                <wp:lineTo x="0" y="0"/>
              </wp:wrapPolygon>
            </wp:wrapTight>
            <wp:docPr id="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91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1268" w:rsidRDefault="00DB1268" w:rsidP="00DB1268">
      <w:pPr>
        <w:tabs>
          <w:tab w:val="left" w:pos="5094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DB1268" w:rsidRDefault="00DB1268" w:rsidP="00DB1268">
      <w:pPr>
        <w:jc w:val="center"/>
        <w:rPr>
          <w:sz w:val="28"/>
          <w:szCs w:val="28"/>
        </w:rPr>
      </w:pPr>
    </w:p>
    <w:p w:rsidR="00DB1268" w:rsidRDefault="00DB1268" w:rsidP="00DB1268">
      <w:pPr>
        <w:jc w:val="center"/>
        <w:rPr>
          <w:sz w:val="28"/>
          <w:szCs w:val="28"/>
        </w:rPr>
      </w:pPr>
    </w:p>
    <w:p w:rsidR="00DB1268" w:rsidRDefault="00DB1268" w:rsidP="00DB1268">
      <w:pPr>
        <w:jc w:val="center"/>
        <w:rPr>
          <w:sz w:val="28"/>
          <w:szCs w:val="28"/>
        </w:rPr>
      </w:pPr>
    </w:p>
    <w:p w:rsidR="00DB1268" w:rsidRDefault="00DB1268" w:rsidP="00DB1268">
      <w:pPr>
        <w:jc w:val="center"/>
        <w:rPr>
          <w:sz w:val="28"/>
          <w:szCs w:val="28"/>
        </w:rPr>
      </w:pPr>
    </w:p>
    <w:p w:rsidR="00DB1268" w:rsidRDefault="00DB1268" w:rsidP="00DB1268">
      <w:pPr>
        <w:jc w:val="center"/>
        <w:rPr>
          <w:sz w:val="28"/>
          <w:szCs w:val="28"/>
        </w:rPr>
      </w:pPr>
    </w:p>
    <w:p w:rsidR="00DB1268" w:rsidRDefault="00DB1268" w:rsidP="00DB1268">
      <w:pPr>
        <w:jc w:val="center"/>
        <w:rPr>
          <w:sz w:val="28"/>
          <w:szCs w:val="28"/>
        </w:rPr>
      </w:pPr>
    </w:p>
    <w:p w:rsidR="00DB1268" w:rsidRDefault="00DB1268" w:rsidP="00DB1268">
      <w:pPr>
        <w:jc w:val="center"/>
        <w:rPr>
          <w:sz w:val="28"/>
          <w:szCs w:val="28"/>
        </w:rPr>
      </w:pPr>
    </w:p>
    <w:p w:rsidR="00DB1268" w:rsidRDefault="00DB1268" w:rsidP="00DB1268">
      <w:pPr>
        <w:jc w:val="center"/>
        <w:rPr>
          <w:sz w:val="28"/>
          <w:szCs w:val="28"/>
        </w:rPr>
      </w:pPr>
    </w:p>
    <w:p w:rsidR="00DB1268" w:rsidRDefault="00DB1268" w:rsidP="00DB1268">
      <w:pPr>
        <w:jc w:val="center"/>
        <w:rPr>
          <w:sz w:val="28"/>
          <w:szCs w:val="28"/>
        </w:rPr>
      </w:pPr>
    </w:p>
    <w:p w:rsidR="00DB1268" w:rsidRDefault="00DB1268" w:rsidP="00DB1268">
      <w:pPr>
        <w:jc w:val="center"/>
        <w:rPr>
          <w:sz w:val="28"/>
          <w:szCs w:val="28"/>
        </w:rPr>
      </w:pPr>
    </w:p>
    <w:p w:rsidR="00DB1268" w:rsidRDefault="00DB1268" w:rsidP="00DB1268">
      <w:pPr>
        <w:jc w:val="center"/>
        <w:rPr>
          <w:sz w:val="28"/>
          <w:szCs w:val="28"/>
        </w:rPr>
      </w:pPr>
      <w:r>
        <w:rPr>
          <w:sz w:val="28"/>
          <w:szCs w:val="28"/>
        </w:rPr>
        <w:t>(посчитано без учёта ГК)</w:t>
      </w:r>
    </w:p>
    <w:p w:rsidR="00DB1268" w:rsidRDefault="00DB1268" w:rsidP="00E67201">
      <w:pPr>
        <w:spacing w:line="0" w:lineRule="atLeast"/>
        <w:jc w:val="center"/>
        <w:rPr>
          <w:b/>
          <w:sz w:val="28"/>
          <w:szCs w:val="28"/>
        </w:rPr>
      </w:pPr>
    </w:p>
    <w:p w:rsidR="00DB1268" w:rsidRDefault="00DB1268" w:rsidP="00E67201">
      <w:pPr>
        <w:spacing w:line="0" w:lineRule="atLeast"/>
        <w:jc w:val="center"/>
        <w:rPr>
          <w:b/>
          <w:sz w:val="28"/>
          <w:szCs w:val="28"/>
        </w:rPr>
      </w:pPr>
    </w:p>
    <w:p w:rsidR="00DB1268" w:rsidRDefault="00DB1268" w:rsidP="00E67201">
      <w:pPr>
        <w:spacing w:line="0" w:lineRule="atLeast"/>
        <w:jc w:val="center"/>
        <w:rPr>
          <w:b/>
          <w:sz w:val="28"/>
          <w:szCs w:val="28"/>
        </w:rPr>
      </w:pPr>
    </w:p>
    <w:p w:rsidR="00DB1268" w:rsidRDefault="00DB1268" w:rsidP="00E67201">
      <w:pPr>
        <w:spacing w:line="0" w:lineRule="atLeast"/>
        <w:jc w:val="center"/>
        <w:rPr>
          <w:b/>
          <w:sz w:val="28"/>
          <w:szCs w:val="28"/>
        </w:rPr>
      </w:pPr>
    </w:p>
    <w:p w:rsidR="00DB1268" w:rsidRPr="00F066C2" w:rsidRDefault="00DB1268" w:rsidP="00DB1268">
      <w:pPr>
        <w:pStyle w:val="af4"/>
        <w:spacing w:before="0" w:line="0" w:lineRule="atLeast"/>
        <w:jc w:val="center"/>
        <w:rPr>
          <w:i/>
        </w:rPr>
      </w:pPr>
      <w:r w:rsidRPr="00F066C2">
        <w:rPr>
          <w:i/>
        </w:rPr>
        <w:t xml:space="preserve">Анализ </w:t>
      </w:r>
      <w:r>
        <w:rPr>
          <w:i/>
        </w:rPr>
        <w:t xml:space="preserve"> </w:t>
      </w:r>
      <w:r w:rsidRPr="00F066C2">
        <w:rPr>
          <w:i/>
        </w:rPr>
        <w:t xml:space="preserve">результатов </w:t>
      </w:r>
      <w:r>
        <w:rPr>
          <w:i/>
        </w:rPr>
        <w:t xml:space="preserve"> </w:t>
      </w:r>
      <w:r w:rsidRPr="00F066C2">
        <w:rPr>
          <w:i/>
        </w:rPr>
        <w:t xml:space="preserve">ОГЭ </w:t>
      </w:r>
      <w:r>
        <w:rPr>
          <w:i/>
        </w:rPr>
        <w:t xml:space="preserve"> </w:t>
      </w:r>
      <w:r w:rsidRPr="00F066C2">
        <w:rPr>
          <w:i/>
        </w:rPr>
        <w:t>по</w:t>
      </w:r>
      <w:r>
        <w:rPr>
          <w:i/>
        </w:rPr>
        <w:t xml:space="preserve"> </w:t>
      </w:r>
      <w:r w:rsidRPr="00F066C2">
        <w:rPr>
          <w:i/>
        </w:rPr>
        <w:t xml:space="preserve"> информатике </w:t>
      </w:r>
      <w:r>
        <w:rPr>
          <w:i/>
        </w:rPr>
        <w:t xml:space="preserve"> </w:t>
      </w:r>
      <w:r w:rsidRPr="00F066C2">
        <w:rPr>
          <w:i/>
        </w:rPr>
        <w:t xml:space="preserve">2022-2023 </w:t>
      </w:r>
      <w:r>
        <w:rPr>
          <w:i/>
        </w:rPr>
        <w:t xml:space="preserve"> </w:t>
      </w:r>
      <w:r w:rsidRPr="00F066C2">
        <w:rPr>
          <w:i/>
        </w:rPr>
        <w:t>уч. год.</w:t>
      </w:r>
    </w:p>
    <w:p w:rsidR="00DB1268" w:rsidRPr="00F066C2" w:rsidRDefault="00DB1268" w:rsidP="00DB1268">
      <w:pPr>
        <w:pStyle w:val="af4"/>
        <w:spacing w:before="0" w:line="0" w:lineRule="atLeast"/>
        <w:rPr>
          <w:sz w:val="24"/>
          <w:szCs w:val="24"/>
        </w:rPr>
      </w:pPr>
    </w:p>
    <w:p w:rsidR="00DB1268" w:rsidRDefault="00DB1268" w:rsidP="00DB1268">
      <w:pPr>
        <w:pStyle w:val="a3"/>
        <w:spacing w:line="0" w:lineRule="atLeast"/>
        <w:ind w:left="238" w:right="813" w:firstLine="566"/>
        <w:jc w:val="both"/>
      </w:pPr>
      <w:r w:rsidRPr="00275DE2">
        <w:t>В 2023 году в МБОУСОШ №24 им. К.И. Недорубова в государственной итоговой а</w:t>
      </w:r>
      <w:r w:rsidRPr="00275DE2">
        <w:t>т</w:t>
      </w:r>
      <w:r w:rsidRPr="00275DE2">
        <w:t>тестации по информатике и ИКТ приняли участие 1</w:t>
      </w:r>
      <w:r>
        <w:t>4</w:t>
      </w:r>
      <w:r w:rsidRPr="00275DE2">
        <w:t xml:space="preserve"> человек. </w:t>
      </w:r>
    </w:p>
    <w:p w:rsidR="00DB1268" w:rsidRDefault="00DB1268" w:rsidP="00DB1268">
      <w:pPr>
        <w:pStyle w:val="a3"/>
        <w:spacing w:line="0" w:lineRule="atLeast"/>
        <w:ind w:left="238" w:right="813" w:firstLine="566"/>
        <w:jc w:val="both"/>
      </w:pPr>
    </w:p>
    <w:p w:rsidR="00DB1268" w:rsidRPr="00E823F1" w:rsidRDefault="00DB1268" w:rsidP="00DB1268">
      <w:pPr>
        <w:pStyle w:val="a3"/>
        <w:spacing w:line="0" w:lineRule="atLeast"/>
        <w:ind w:left="238" w:right="813" w:firstLine="566"/>
        <w:jc w:val="both"/>
      </w:pPr>
      <w:r>
        <w:t xml:space="preserve">         </w:t>
      </w:r>
      <w:r w:rsidRPr="00E823F1">
        <w:rPr>
          <w:b/>
          <w:bCs/>
          <w:i/>
        </w:rPr>
        <w:t>Распределение участников экзамена по уровням подготовки:</w:t>
      </w:r>
    </w:p>
    <w:p w:rsidR="00DB1268" w:rsidRPr="00275DE2" w:rsidRDefault="00DB1268" w:rsidP="00DB1268">
      <w:pPr>
        <w:pStyle w:val="a3"/>
        <w:spacing w:line="0" w:lineRule="atLeast"/>
        <w:rPr>
          <w:i/>
        </w:rPr>
      </w:pPr>
    </w:p>
    <w:tbl>
      <w:tblPr>
        <w:tblStyle w:val="TableNormal"/>
        <w:tblW w:w="0" w:type="auto"/>
        <w:jc w:val="center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81"/>
        <w:gridCol w:w="643"/>
        <w:gridCol w:w="598"/>
        <w:gridCol w:w="811"/>
        <w:gridCol w:w="739"/>
      </w:tblGrid>
      <w:tr w:rsidR="00DB1268" w:rsidRPr="00FC0947" w:rsidTr="00DB1268">
        <w:trPr>
          <w:trHeight w:val="300"/>
          <w:jc w:val="center"/>
        </w:trPr>
        <w:tc>
          <w:tcPr>
            <w:tcW w:w="4581" w:type="dxa"/>
            <w:vMerge w:val="restart"/>
          </w:tcPr>
          <w:p w:rsidR="00DB1268" w:rsidRPr="00FC0947" w:rsidRDefault="00DB1268" w:rsidP="00DB1268">
            <w:pPr>
              <w:pStyle w:val="TableParagraph"/>
              <w:spacing w:line="0" w:lineRule="atLeast"/>
              <w:jc w:val="center"/>
              <w:rPr>
                <w:b/>
                <w:i/>
                <w:sz w:val="24"/>
                <w:szCs w:val="24"/>
              </w:rPr>
            </w:pPr>
            <w:r w:rsidRPr="00FC0947">
              <w:rPr>
                <w:b/>
                <w:i/>
                <w:sz w:val="24"/>
                <w:szCs w:val="24"/>
              </w:rPr>
              <w:t xml:space="preserve">Уровень подготовки по итогам </w:t>
            </w:r>
          </w:p>
          <w:p w:rsidR="00DB1268" w:rsidRPr="00FC0947" w:rsidRDefault="00DB1268" w:rsidP="00DB1268">
            <w:pPr>
              <w:pStyle w:val="TableParagraph"/>
              <w:spacing w:line="0" w:lineRule="atLeast"/>
              <w:jc w:val="center"/>
              <w:rPr>
                <w:b/>
                <w:i/>
                <w:sz w:val="24"/>
                <w:szCs w:val="24"/>
              </w:rPr>
            </w:pPr>
            <w:r w:rsidRPr="00FC0947">
              <w:rPr>
                <w:b/>
                <w:i/>
                <w:sz w:val="24"/>
                <w:szCs w:val="24"/>
              </w:rPr>
              <w:t>обучения 7-9 кл.</w:t>
            </w:r>
          </w:p>
        </w:tc>
        <w:tc>
          <w:tcPr>
            <w:tcW w:w="1241" w:type="dxa"/>
            <w:gridSpan w:val="2"/>
          </w:tcPr>
          <w:p w:rsidR="00DB1268" w:rsidRPr="00FC0947" w:rsidRDefault="00DB1268" w:rsidP="00DB1268">
            <w:pPr>
              <w:pStyle w:val="TableParagraph"/>
              <w:spacing w:line="0" w:lineRule="atLeast"/>
              <w:ind w:left="293"/>
              <w:rPr>
                <w:b/>
                <w:i/>
                <w:sz w:val="24"/>
                <w:szCs w:val="24"/>
              </w:rPr>
            </w:pPr>
            <w:r w:rsidRPr="00FC0947">
              <w:rPr>
                <w:b/>
                <w:i/>
                <w:sz w:val="24"/>
                <w:szCs w:val="24"/>
              </w:rPr>
              <w:t>2022 г.</w:t>
            </w:r>
          </w:p>
        </w:tc>
        <w:tc>
          <w:tcPr>
            <w:tcW w:w="1550" w:type="dxa"/>
            <w:gridSpan w:val="2"/>
          </w:tcPr>
          <w:p w:rsidR="00DB1268" w:rsidRPr="00FC0947" w:rsidRDefault="00DB1268" w:rsidP="00DB1268">
            <w:pPr>
              <w:pStyle w:val="TableParagraph"/>
              <w:spacing w:line="0" w:lineRule="atLeast"/>
              <w:ind w:left="447"/>
              <w:rPr>
                <w:b/>
                <w:i/>
                <w:sz w:val="24"/>
                <w:szCs w:val="24"/>
              </w:rPr>
            </w:pPr>
            <w:r w:rsidRPr="00FC0947">
              <w:rPr>
                <w:b/>
                <w:i/>
                <w:sz w:val="24"/>
                <w:szCs w:val="24"/>
              </w:rPr>
              <w:t>2023 г.</w:t>
            </w:r>
          </w:p>
        </w:tc>
      </w:tr>
      <w:tr w:rsidR="00DB1268" w:rsidRPr="00FC0947" w:rsidTr="00DB1268">
        <w:trPr>
          <w:trHeight w:val="251"/>
          <w:jc w:val="center"/>
        </w:trPr>
        <w:tc>
          <w:tcPr>
            <w:tcW w:w="4581" w:type="dxa"/>
            <w:vMerge/>
            <w:tcBorders>
              <w:top w:val="nil"/>
            </w:tcBorders>
          </w:tcPr>
          <w:p w:rsidR="00DB1268" w:rsidRPr="00FC0947" w:rsidRDefault="00DB1268" w:rsidP="00DB1268">
            <w:pPr>
              <w:spacing w:line="0" w:lineRule="atLeast"/>
              <w:rPr>
                <w:i/>
                <w:sz w:val="24"/>
                <w:szCs w:val="24"/>
              </w:rPr>
            </w:pPr>
          </w:p>
        </w:tc>
        <w:tc>
          <w:tcPr>
            <w:tcW w:w="643" w:type="dxa"/>
          </w:tcPr>
          <w:p w:rsidR="00DB1268" w:rsidRPr="00FC0947" w:rsidRDefault="00DB1268" w:rsidP="00DB1268">
            <w:pPr>
              <w:pStyle w:val="TableParagraph"/>
              <w:spacing w:line="0" w:lineRule="atLeast"/>
              <w:ind w:left="120"/>
              <w:rPr>
                <w:b/>
                <w:i/>
                <w:sz w:val="24"/>
                <w:szCs w:val="24"/>
              </w:rPr>
            </w:pPr>
            <w:r w:rsidRPr="00FC0947">
              <w:rPr>
                <w:b/>
                <w:i/>
                <w:sz w:val="24"/>
                <w:szCs w:val="24"/>
              </w:rPr>
              <w:t>чел.</w:t>
            </w:r>
          </w:p>
        </w:tc>
        <w:tc>
          <w:tcPr>
            <w:tcW w:w="598" w:type="dxa"/>
          </w:tcPr>
          <w:p w:rsidR="00DB1268" w:rsidRPr="00FC0947" w:rsidRDefault="00DB1268" w:rsidP="00DB1268">
            <w:pPr>
              <w:pStyle w:val="TableParagraph"/>
              <w:spacing w:line="0" w:lineRule="atLeast"/>
              <w:ind w:left="188"/>
              <w:rPr>
                <w:b/>
                <w:i/>
                <w:sz w:val="24"/>
                <w:szCs w:val="24"/>
              </w:rPr>
            </w:pPr>
            <w:r w:rsidRPr="00FC0947">
              <w:rPr>
                <w:b/>
                <w:i/>
                <w:sz w:val="24"/>
                <w:szCs w:val="24"/>
              </w:rPr>
              <w:t>%</w:t>
            </w:r>
          </w:p>
        </w:tc>
        <w:tc>
          <w:tcPr>
            <w:tcW w:w="811" w:type="dxa"/>
          </w:tcPr>
          <w:p w:rsidR="00DB1268" w:rsidRPr="00FC0947" w:rsidRDefault="00DB1268" w:rsidP="00DB1268">
            <w:pPr>
              <w:pStyle w:val="TableParagraph"/>
              <w:spacing w:line="0" w:lineRule="atLeast"/>
              <w:ind w:left="202"/>
              <w:rPr>
                <w:b/>
                <w:i/>
                <w:sz w:val="24"/>
                <w:szCs w:val="24"/>
              </w:rPr>
            </w:pPr>
            <w:r w:rsidRPr="00FC0947">
              <w:rPr>
                <w:b/>
                <w:i/>
                <w:sz w:val="24"/>
                <w:szCs w:val="24"/>
              </w:rPr>
              <w:t>чел.</w:t>
            </w:r>
          </w:p>
        </w:tc>
        <w:tc>
          <w:tcPr>
            <w:tcW w:w="739" w:type="dxa"/>
          </w:tcPr>
          <w:p w:rsidR="00DB1268" w:rsidRPr="00FC0947" w:rsidRDefault="00DB1268" w:rsidP="00DB1268">
            <w:pPr>
              <w:pStyle w:val="TableParagraph"/>
              <w:spacing w:line="0" w:lineRule="atLeast"/>
              <w:ind w:left="12"/>
              <w:jc w:val="center"/>
              <w:rPr>
                <w:b/>
                <w:i/>
                <w:sz w:val="24"/>
                <w:szCs w:val="24"/>
              </w:rPr>
            </w:pPr>
            <w:r w:rsidRPr="00FC0947">
              <w:rPr>
                <w:b/>
                <w:i/>
                <w:sz w:val="24"/>
                <w:szCs w:val="24"/>
              </w:rPr>
              <w:t>%</w:t>
            </w:r>
          </w:p>
        </w:tc>
      </w:tr>
      <w:tr w:rsidR="00DB1268" w:rsidRPr="00FC0947" w:rsidTr="00DB1268">
        <w:trPr>
          <w:trHeight w:val="828"/>
          <w:jc w:val="center"/>
        </w:trPr>
        <w:tc>
          <w:tcPr>
            <w:tcW w:w="4581" w:type="dxa"/>
            <w:vAlign w:val="center"/>
          </w:tcPr>
          <w:p w:rsidR="00DB1268" w:rsidRPr="00FC0947" w:rsidRDefault="00DB1268" w:rsidP="00DB1268">
            <w:pPr>
              <w:adjustRightInd w:val="0"/>
              <w:spacing w:line="0" w:lineRule="atLeast"/>
              <w:ind w:right="113" w:firstLine="170"/>
              <w:rPr>
                <w:bCs/>
                <w:color w:val="000000"/>
                <w:sz w:val="24"/>
                <w:szCs w:val="24"/>
              </w:rPr>
            </w:pPr>
            <w:r w:rsidRPr="00FC0947">
              <w:rPr>
                <w:bCs/>
                <w:color w:val="000000"/>
                <w:sz w:val="24"/>
                <w:szCs w:val="24"/>
              </w:rPr>
              <w:t>«Неудовлетворительный» (отметка «2»)</w:t>
            </w:r>
          </w:p>
        </w:tc>
        <w:tc>
          <w:tcPr>
            <w:tcW w:w="643" w:type="dxa"/>
            <w:vAlign w:val="center"/>
          </w:tcPr>
          <w:p w:rsidR="00DB1268" w:rsidRPr="00FC0947" w:rsidRDefault="00DB1268" w:rsidP="00DB1268">
            <w:pPr>
              <w:adjustRightInd w:val="0"/>
              <w:spacing w:line="0" w:lineRule="atLeast"/>
              <w:ind w:left="113" w:right="113"/>
              <w:jc w:val="center"/>
              <w:rPr>
                <w:color w:val="000000"/>
                <w:sz w:val="24"/>
                <w:szCs w:val="24"/>
              </w:rPr>
            </w:pPr>
            <w:r w:rsidRPr="00FC0947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98" w:type="dxa"/>
            <w:vAlign w:val="center"/>
          </w:tcPr>
          <w:p w:rsidR="00DB1268" w:rsidRPr="00FC0947" w:rsidRDefault="00DB1268" w:rsidP="00DB1268">
            <w:pPr>
              <w:adjustRightInd w:val="0"/>
              <w:spacing w:line="0" w:lineRule="atLeast"/>
              <w:ind w:left="113" w:right="113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C0947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11" w:type="dxa"/>
            <w:vAlign w:val="center"/>
          </w:tcPr>
          <w:p w:rsidR="00DB1268" w:rsidRPr="00FC0947" w:rsidRDefault="00DB1268" w:rsidP="00DB1268">
            <w:pPr>
              <w:pStyle w:val="TableParagraph"/>
              <w:spacing w:line="0" w:lineRule="atLeast"/>
              <w:ind w:left="106"/>
              <w:jc w:val="center"/>
              <w:rPr>
                <w:sz w:val="24"/>
                <w:szCs w:val="24"/>
              </w:rPr>
            </w:pPr>
            <w:r w:rsidRPr="00FC0947">
              <w:rPr>
                <w:sz w:val="24"/>
                <w:szCs w:val="24"/>
              </w:rPr>
              <w:t>0</w:t>
            </w:r>
          </w:p>
        </w:tc>
        <w:tc>
          <w:tcPr>
            <w:tcW w:w="739" w:type="dxa"/>
            <w:vAlign w:val="center"/>
          </w:tcPr>
          <w:p w:rsidR="00DB1268" w:rsidRPr="00FC0947" w:rsidRDefault="00DB1268" w:rsidP="00DB1268">
            <w:pPr>
              <w:pStyle w:val="TableParagraph"/>
              <w:spacing w:line="0" w:lineRule="atLeast"/>
              <w:ind w:left="109"/>
              <w:jc w:val="center"/>
              <w:rPr>
                <w:sz w:val="24"/>
                <w:szCs w:val="24"/>
              </w:rPr>
            </w:pPr>
            <w:r w:rsidRPr="00FC0947">
              <w:rPr>
                <w:sz w:val="24"/>
                <w:szCs w:val="24"/>
              </w:rPr>
              <w:t>0</w:t>
            </w:r>
          </w:p>
        </w:tc>
      </w:tr>
      <w:tr w:rsidR="00DB1268" w:rsidRPr="00FC0947" w:rsidTr="00DB1268">
        <w:trPr>
          <w:trHeight w:val="828"/>
          <w:jc w:val="center"/>
        </w:trPr>
        <w:tc>
          <w:tcPr>
            <w:tcW w:w="4581" w:type="dxa"/>
            <w:vAlign w:val="center"/>
          </w:tcPr>
          <w:p w:rsidR="00DB1268" w:rsidRPr="00FC0947" w:rsidRDefault="00DB1268" w:rsidP="00DB1268">
            <w:pPr>
              <w:adjustRightInd w:val="0"/>
              <w:spacing w:line="0" w:lineRule="atLeast"/>
              <w:ind w:left="113" w:right="113"/>
              <w:rPr>
                <w:bCs/>
                <w:color w:val="000000"/>
                <w:sz w:val="24"/>
                <w:szCs w:val="24"/>
              </w:rPr>
            </w:pPr>
            <w:r w:rsidRPr="00FC0947">
              <w:rPr>
                <w:bCs/>
                <w:color w:val="000000"/>
                <w:sz w:val="24"/>
                <w:szCs w:val="24"/>
              </w:rPr>
              <w:t>«Удовлетворительный» (отметка «3»)</w:t>
            </w:r>
          </w:p>
        </w:tc>
        <w:tc>
          <w:tcPr>
            <w:tcW w:w="643" w:type="dxa"/>
            <w:vAlign w:val="center"/>
          </w:tcPr>
          <w:p w:rsidR="00DB1268" w:rsidRPr="00FC0947" w:rsidRDefault="00DB1268" w:rsidP="00DB1268">
            <w:pPr>
              <w:adjustRightInd w:val="0"/>
              <w:spacing w:line="0" w:lineRule="atLeast"/>
              <w:ind w:left="113" w:right="113"/>
              <w:jc w:val="center"/>
              <w:rPr>
                <w:color w:val="000000"/>
                <w:sz w:val="24"/>
                <w:szCs w:val="24"/>
              </w:rPr>
            </w:pPr>
            <w:r w:rsidRPr="00FC0947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598" w:type="dxa"/>
            <w:vAlign w:val="center"/>
          </w:tcPr>
          <w:p w:rsidR="00DB1268" w:rsidRPr="00FC0947" w:rsidRDefault="00DB1268" w:rsidP="00DB1268">
            <w:pPr>
              <w:adjustRightInd w:val="0"/>
              <w:spacing w:line="0" w:lineRule="atLeast"/>
              <w:ind w:right="113"/>
              <w:jc w:val="center"/>
              <w:rPr>
                <w:color w:val="000000"/>
                <w:sz w:val="24"/>
                <w:szCs w:val="24"/>
              </w:rPr>
            </w:pPr>
            <w:r w:rsidRPr="00FC0947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811" w:type="dxa"/>
            <w:vAlign w:val="center"/>
          </w:tcPr>
          <w:p w:rsidR="00DB1268" w:rsidRPr="00FC0947" w:rsidRDefault="00DB1268" w:rsidP="00DB1268">
            <w:pPr>
              <w:pStyle w:val="TableParagraph"/>
              <w:spacing w:line="0" w:lineRule="atLeast"/>
              <w:ind w:left="106"/>
              <w:jc w:val="center"/>
              <w:rPr>
                <w:sz w:val="24"/>
                <w:szCs w:val="24"/>
              </w:rPr>
            </w:pPr>
            <w:r w:rsidRPr="00FC0947">
              <w:rPr>
                <w:sz w:val="24"/>
                <w:szCs w:val="24"/>
              </w:rPr>
              <w:t>7</w:t>
            </w:r>
          </w:p>
        </w:tc>
        <w:tc>
          <w:tcPr>
            <w:tcW w:w="739" w:type="dxa"/>
            <w:vAlign w:val="center"/>
          </w:tcPr>
          <w:p w:rsidR="00DB1268" w:rsidRPr="00FC0947" w:rsidRDefault="00DB1268" w:rsidP="00DB1268">
            <w:pPr>
              <w:pStyle w:val="TableParagraph"/>
              <w:spacing w:line="0" w:lineRule="atLeast"/>
              <w:ind w:left="109"/>
              <w:jc w:val="center"/>
              <w:rPr>
                <w:sz w:val="24"/>
                <w:szCs w:val="24"/>
              </w:rPr>
            </w:pPr>
            <w:r w:rsidRPr="00FC0947">
              <w:rPr>
                <w:sz w:val="24"/>
                <w:szCs w:val="24"/>
              </w:rPr>
              <w:t>50</w:t>
            </w:r>
          </w:p>
        </w:tc>
      </w:tr>
      <w:tr w:rsidR="00DB1268" w:rsidRPr="00FC0947" w:rsidTr="00DB1268">
        <w:trPr>
          <w:trHeight w:val="828"/>
          <w:jc w:val="center"/>
        </w:trPr>
        <w:tc>
          <w:tcPr>
            <w:tcW w:w="4581" w:type="dxa"/>
            <w:vAlign w:val="center"/>
          </w:tcPr>
          <w:p w:rsidR="00DB1268" w:rsidRPr="00FC0947" w:rsidRDefault="00DB1268" w:rsidP="00DB1268">
            <w:pPr>
              <w:adjustRightInd w:val="0"/>
              <w:spacing w:line="0" w:lineRule="atLeast"/>
              <w:ind w:left="113" w:right="113"/>
              <w:rPr>
                <w:bCs/>
                <w:color w:val="000000"/>
                <w:sz w:val="24"/>
                <w:szCs w:val="24"/>
              </w:rPr>
            </w:pPr>
            <w:r w:rsidRPr="00FC0947">
              <w:rPr>
                <w:bCs/>
                <w:color w:val="000000"/>
                <w:sz w:val="24"/>
                <w:szCs w:val="24"/>
              </w:rPr>
              <w:t>«Хороший» (отметка «4»)</w:t>
            </w:r>
          </w:p>
        </w:tc>
        <w:tc>
          <w:tcPr>
            <w:tcW w:w="643" w:type="dxa"/>
            <w:vAlign w:val="center"/>
          </w:tcPr>
          <w:p w:rsidR="00DB1268" w:rsidRPr="00FC0947" w:rsidRDefault="00DB1268" w:rsidP="00DB1268">
            <w:pPr>
              <w:adjustRightInd w:val="0"/>
              <w:spacing w:line="0" w:lineRule="atLeast"/>
              <w:ind w:right="113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C0947">
              <w:rPr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598" w:type="dxa"/>
            <w:vAlign w:val="center"/>
          </w:tcPr>
          <w:p w:rsidR="00DB1268" w:rsidRPr="00FC0947" w:rsidRDefault="00DB1268" w:rsidP="00DB1268">
            <w:pPr>
              <w:adjustRightInd w:val="0"/>
              <w:spacing w:line="0" w:lineRule="atLeast"/>
              <w:ind w:right="113"/>
              <w:jc w:val="center"/>
              <w:rPr>
                <w:color w:val="000000"/>
                <w:sz w:val="24"/>
                <w:szCs w:val="24"/>
              </w:rPr>
            </w:pPr>
            <w:r w:rsidRPr="00FC0947">
              <w:rPr>
                <w:color w:val="000000"/>
                <w:sz w:val="24"/>
                <w:szCs w:val="24"/>
                <w:lang w:val="en-US"/>
              </w:rPr>
              <w:t>3</w:t>
            </w:r>
            <w:r w:rsidRPr="00FC0947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11" w:type="dxa"/>
            <w:vAlign w:val="center"/>
          </w:tcPr>
          <w:p w:rsidR="00DB1268" w:rsidRPr="00FC0947" w:rsidRDefault="00DB1268" w:rsidP="00DB1268">
            <w:pPr>
              <w:pStyle w:val="TableParagraph"/>
              <w:spacing w:line="0" w:lineRule="atLeast"/>
              <w:ind w:left="106"/>
              <w:jc w:val="center"/>
              <w:rPr>
                <w:sz w:val="24"/>
                <w:szCs w:val="24"/>
              </w:rPr>
            </w:pPr>
            <w:r w:rsidRPr="00FC0947">
              <w:rPr>
                <w:sz w:val="24"/>
                <w:szCs w:val="24"/>
              </w:rPr>
              <w:t>4</w:t>
            </w:r>
          </w:p>
        </w:tc>
        <w:tc>
          <w:tcPr>
            <w:tcW w:w="739" w:type="dxa"/>
            <w:vAlign w:val="center"/>
          </w:tcPr>
          <w:p w:rsidR="00DB1268" w:rsidRPr="00FC0947" w:rsidRDefault="00DB1268" w:rsidP="00DB1268">
            <w:pPr>
              <w:pStyle w:val="TableParagraph"/>
              <w:spacing w:line="0" w:lineRule="atLeast"/>
              <w:ind w:left="109"/>
              <w:jc w:val="center"/>
              <w:rPr>
                <w:sz w:val="24"/>
                <w:szCs w:val="24"/>
              </w:rPr>
            </w:pPr>
            <w:r w:rsidRPr="00FC0947">
              <w:rPr>
                <w:sz w:val="24"/>
                <w:szCs w:val="24"/>
              </w:rPr>
              <w:t>29</w:t>
            </w:r>
          </w:p>
        </w:tc>
      </w:tr>
      <w:tr w:rsidR="00DB1268" w:rsidRPr="00FC0947" w:rsidTr="00DB1268">
        <w:trPr>
          <w:trHeight w:val="828"/>
          <w:jc w:val="center"/>
        </w:trPr>
        <w:tc>
          <w:tcPr>
            <w:tcW w:w="4581" w:type="dxa"/>
            <w:vAlign w:val="center"/>
          </w:tcPr>
          <w:p w:rsidR="00DB1268" w:rsidRPr="00FC0947" w:rsidRDefault="00DB1268" w:rsidP="00DB1268">
            <w:pPr>
              <w:adjustRightInd w:val="0"/>
              <w:spacing w:line="0" w:lineRule="atLeast"/>
              <w:ind w:left="113" w:right="113"/>
              <w:rPr>
                <w:bCs/>
                <w:color w:val="000000"/>
                <w:sz w:val="24"/>
                <w:szCs w:val="24"/>
              </w:rPr>
            </w:pPr>
            <w:r w:rsidRPr="00FC0947">
              <w:rPr>
                <w:bCs/>
                <w:color w:val="000000"/>
                <w:sz w:val="24"/>
                <w:szCs w:val="24"/>
              </w:rPr>
              <w:lastRenderedPageBreak/>
              <w:t>«Отличный» (отметка «5»)</w:t>
            </w:r>
          </w:p>
        </w:tc>
        <w:tc>
          <w:tcPr>
            <w:tcW w:w="643" w:type="dxa"/>
            <w:vAlign w:val="center"/>
          </w:tcPr>
          <w:p w:rsidR="00DB1268" w:rsidRPr="00FC0947" w:rsidRDefault="00DB1268" w:rsidP="00DB1268">
            <w:pPr>
              <w:adjustRightInd w:val="0"/>
              <w:spacing w:line="0" w:lineRule="atLeast"/>
              <w:ind w:left="113" w:right="113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C0947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98" w:type="dxa"/>
            <w:vAlign w:val="center"/>
          </w:tcPr>
          <w:p w:rsidR="00DB1268" w:rsidRPr="00FC0947" w:rsidRDefault="00DB1268" w:rsidP="00DB1268">
            <w:pPr>
              <w:adjustRightInd w:val="0"/>
              <w:spacing w:line="0" w:lineRule="atLeast"/>
              <w:ind w:right="113"/>
              <w:jc w:val="center"/>
              <w:rPr>
                <w:color w:val="000000"/>
                <w:sz w:val="24"/>
                <w:szCs w:val="24"/>
              </w:rPr>
            </w:pPr>
            <w:r w:rsidRPr="00FC0947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811" w:type="dxa"/>
            <w:vAlign w:val="center"/>
          </w:tcPr>
          <w:p w:rsidR="00DB1268" w:rsidRPr="00FC0947" w:rsidRDefault="00DB1268" w:rsidP="00DB1268">
            <w:pPr>
              <w:pStyle w:val="TableParagraph"/>
              <w:spacing w:line="0" w:lineRule="atLeast"/>
              <w:ind w:left="106"/>
              <w:jc w:val="center"/>
              <w:rPr>
                <w:sz w:val="24"/>
                <w:szCs w:val="24"/>
              </w:rPr>
            </w:pPr>
            <w:r w:rsidRPr="00FC0947">
              <w:rPr>
                <w:sz w:val="24"/>
                <w:szCs w:val="24"/>
              </w:rPr>
              <w:t>3</w:t>
            </w:r>
          </w:p>
        </w:tc>
        <w:tc>
          <w:tcPr>
            <w:tcW w:w="739" w:type="dxa"/>
            <w:vAlign w:val="center"/>
          </w:tcPr>
          <w:p w:rsidR="00DB1268" w:rsidRPr="00FC0947" w:rsidRDefault="00DB1268" w:rsidP="00DB1268">
            <w:pPr>
              <w:pStyle w:val="TableParagraph"/>
              <w:spacing w:line="0" w:lineRule="atLeast"/>
              <w:ind w:left="109"/>
              <w:jc w:val="center"/>
              <w:rPr>
                <w:sz w:val="24"/>
                <w:szCs w:val="24"/>
              </w:rPr>
            </w:pPr>
            <w:r w:rsidRPr="00FC0947">
              <w:rPr>
                <w:sz w:val="24"/>
                <w:szCs w:val="24"/>
              </w:rPr>
              <w:t>21</w:t>
            </w:r>
          </w:p>
        </w:tc>
      </w:tr>
      <w:tr w:rsidR="00DB1268" w:rsidRPr="00FC0947" w:rsidTr="00DB1268">
        <w:trPr>
          <w:trHeight w:val="828"/>
          <w:jc w:val="center"/>
        </w:trPr>
        <w:tc>
          <w:tcPr>
            <w:tcW w:w="4581" w:type="dxa"/>
            <w:vAlign w:val="center"/>
          </w:tcPr>
          <w:p w:rsidR="00DB1268" w:rsidRPr="00FC0947" w:rsidRDefault="00DB1268" w:rsidP="00DB1268">
            <w:pPr>
              <w:adjustRightInd w:val="0"/>
              <w:spacing w:line="0" w:lineRule="atLeast"/>
              <w:ind w:left="113" w:right="113"/>
              <w:rPr>
                <w:bCs/>
                <w:color w:val="000000"/>
                <w:sz w:val="24"/>
                <w:szCs w:val="24"/>
              </w:rPr>
            </w:pPr>
            <w:r w:rsidRPr="00FC0947">
              <w:rPr>
                <w:sz w:val="24"/>
                <w:szCs w:val="24"/>
              </w:rPr>
              <w:t>Средний балл</w:t>
            </w:r>
          </w:p>
        </w:tc>
        <w:tc>
          <w:tcPr>
            <w:tcW w:w="1241" w:type="dxa"/>
            <w:gridSpan w:val="2"/>
            <w:vAlign w:val="center"/>
          </w:tcPr>
          <w:p w:rsidR="00DB1268" w:rsidRPr="00FC0947" w:rsidRDefault="00DB1268" w:rsidP="00DB1268">
            <w:pPr>
              <w:adjustRightInd w:val="0"/>
              <w:spacing w:line="0" w:lineRule="atLeast"/>
              <w:ind w:right="113"/>
              <w:jc w:val="center"/>
              <w:rPr>
                <w:color w:val="000000"/>
                <w:sz w:val="24"/>
                <w:szCs w:val="24"/>
              </w:rPr>
            </w:pPr>
            <w:r w:rsidRPr="00FC0947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550" w:type="dxa"/>
            <w:gridSpan w:val="2"/>
            <w:vAlign w:val="center"/>
          </w:tcPr>
          <w:p w:rsidR="00DB1268" w:rsidRPr="00FC0947" w:rsidRDefault="00DB1268" w:rsidP="00DB1268">
            <w:pPr>
              <w:pStyle w:val="TableParagraph"/>
              <w:spacing w:line="0" w:lineRule="atLeast"/>
              <w:ind w:left="109"/>
              <w:jc w:val="center"/>
              <w:rPr>
                <w:sz w:val="24"/>
                <w:szCs w:val="24"/>
              </w:rPr>
            </w:pPr>
            <w:r w:rsidRPr="00FC0947">
              <w:rPr>
                <w:sz w:val="24"/>
                <w:szCs w:val="24"/>
              </w:rPr>
              <w:t>11</w:t>
            </w:r>
          </w:p>
        </w:tc>
      </w:tr>
      <w:tr w:rsidR="00DB1268" w:rsidRPr="00FC0947" w:rsidTr="00DB1268">
        <w:trPr>
          <w:trHeight w:val="828"/>
          <w:jc w:val="center"/>
        </w:trPr>
        <w:tc>
          <w:tcPr>
            <w:tcW w:w="4581" w:type="dxa"/>
            <w:vAlign w:val="center"/>
          </w:tcPr>
          <w:p w:rsidR="00DB1268" w:rsidRPr="00FC0947" w:rsidRDefault="00DB1268" w:rsidP="00DB1268">
            <w:pPr>
              <w:adjustRightInd w:val="0"/>
              <w:spacing w:line="0" w:lineRule="atLeast"/>
              <w:ind w:left="113" w:right="113"/>
              <w:rPr>
                <w:bCs/>
                <w:color w:val="000000"/>
                <w:sz w:val="24"/>
                <w:szCs w:val="24"/>
              </w:rPr>
            </w:pPr>
            <w:r w:rsidRPr="00FC0947">
              <w:rPr>
                <w:sz w:val="24"/>
                <w:szCs w:val="24"/>
              </w:rPr>
              <w:t>Средняя оценка</w:t>
            </w:r>
          </w:p>
        </w:tc>
        <w:tc>
          <w:tcPr>
            <w:tcW w:w="1241" w:type="dxa"/>
            <w:gridSpan w:val="2"/>
            <w:vAlign w:val="center"/>
          </w:tcPr>
          <w:p w:rsidR="00DB1268" w:rsidRPr="00FC0947" w:rsidRDefault="00DB1268" w:rsidP="00DB1268">
            <w:pPr>
              <w:adjustRightInd w:val="0"/>
              <w:spacing w:line="0" w:lineRule="atLeast"/>
              <w:ind w:right="113"/>
              <w:jc w:val="center"/>
              <w:rPr>
                <w:color w:val="000000"/>
                <w:sz w:val="24"/>
                <w:szCs w:val="24"/>
              </w:rPr>
            </w:pPr>
            <w:r w:rsidRPr="00FC0947">
              <w:rPr>
                <w:color w:val="000000"/>
                <w:sz w:val="24"/>
                <w:szCs w:val="24"/>
              </w:rPr>
              <w:t>3,4</w:t>
            </w:r>
          </w:p>
        </w:tc>
        <w:tc>
          <w:tcPr>
            <w:tcW w:w="1550" w:type="dxa"/>
            <w:gridSpan w:val="2"/>
            <w:vAlign w:val="center"/>
          </w:tcPr>
          <w:p w:rsidR="00DB1268" w:rsidRPr="00FC0947" w:rsidRDefault="00DB1268" w:rsidP="00DB1268">
            <w:pPr>
              <w:pStyle w:val="TableParagraph"/>
              <w:spacing w:line="0" w:lineRule="atLeast"/>
              <w:ind w:left="109"/>
              <w:jc w:val="center"/>
              <w:rPr>
                <w:sz w:val="24"/>
                <w:szCs w:val="24"/>
              </w:rPr>
            </w:pPr>
            <w:r w:rsidRPr="00FC0947">
              <w:rPr>
                <w:sz w:val="24"/>
                <w:szCs w:val="24"/>
              </w:rPr>
              <w:t>4</w:t>
            </w:r>
          </w:p>
        </w:tc>
      </w:tr>
      <w:tr w:rsidR="00DB1268" w:rsidRPr="00FC0947" w:rsidTr="00DB1268">
        <w:trPr>
          <w:trHeight w:val="828"/>
          <w:jc w:val="center"/>
        </w:trPr>
        <w:tc>
          <w:tcPr>
            <w:tcW w:w="4581" w:type="dxa"/>
            <w:vAlign w:val="center"/>
          </w:tcPr>
          <w:p w:rsidR="00DB1268" w:rsidRPr="00FC0947" w:rsidRDefault="00DB1268" w:rsidP="00DB1268">
            <w:pPr>
              <w:adjustRightInd w:val="0"/>
              <w:spacing w:line="0" w:lineRule="atLeast"/>
              <w:ind w:left="113" w:right="113"/>
              <w:rPr>
                <w:sz w:val="24"/>
                <w:szCs w:val="24"/>
              </w:rPr>
            </w:pPr>
            <w:r w:rsidRPr="00FC0947">
              <w:rPr>
                <w:sz w:val="24"/>
                <w:szCs w:val="24"/>
              </w:rPr>
              <w:t>Качество знаний</w:t>
            </w:r>
          </w:p>
        </w:tc>
        <w:tc>
          <w:tcPr>
            <w:tcW w:w="1241" w:type="dxa"/>
            <w:gridSpan w:val="2"/>
            <w:vAlign w:val="center"/>
          </w:tcPr>
          <w:p w:rsidR="00DB1268" w:rsidRPr="00FC0947" w:rsidRDefault="00DB1268" w:rsidP="00DB1268">
            <w:pPr>
              <w:adjustRightInd w:val="0"/>
              <w:spacing w:line="0" w:lineRule="atLeast"/>
              <w:ind w:right="113"/>
              <w:jc w:val="center"/>
              <w:rPr>
                <w:color w:val="000000"/>
                <w:sz w:val="24"/>
                <w:szCs w:val="24"/>
              </w:rPr>
            </w:pPr>
            <w:r w:rsidRPr="00FC0947">
              <w:rPr>
                <w:color w:val="000000"/>
                <w:sz w:val="24"/>
                <w:szCs w:val="24"/>
              </w:rPr>
              <w:t>38%</w:t>
            </w:r>
          </w:p>
        </w:tc>
        <w:tc>
          <w:tcPr>
            <w:tcW w:w="1550" w:type="dxa"/>
            <w:gridSpan w:val="2"/>
            <w:vAlign w:val="center"/>
          </w:tcPr>
          <w:p w:rsidR="00DB1268" w:rsidRPr="00FC0947" w:rsidRDefault="00DB1268" w:rsidP="00DB1268">
            <w:pPr>
              <w:pStyle w:val="TableParagraph"/>
              <w:spacing w:line="0" w:lineRule="atLeast"/>
              <w:ind w:left="109"/>
              <w:jc w:val="center"/>
              <w:rPr>
                <w:sz w:val="24"/>
                <w:szCs w:val="24"/>
              </w:rPr>
            </w:pPr>
            <w:r w:rsidRPr="00FC0947">
              <w:rPr>
                <w:sz w:val="24"/>
                <w:szCs w:val="24"/>
              </w:rPr>
              <w:t>50%</w:t>
            </w:r>
          </w:p>
        </w:tc>
      </w:tr>
      <w:tr w:rsidR="00DB1268" w:rsidRPr="00FC0947" w:rsidTr="00DB1268">
        <w:trPr>
          <w:trHeight w:val="828"/>
          <w:jc w:val="center"/>
        </w:trPr>
        <w:tc>
          <w:tcPr>
            <w:tcW w:w="4581" w:type="dxa"/>
            <w:vAlign w:val="center"/>
          </w:tcPr>
          <w:p w:rsidR="00DB1268" w:rsidRPr="00FC0947" w:rsidRDefault="00DB1268" w:rsidP="00DB1268">
            <w:pPr>
              <w:adjustRightInd w:val="0"/>
              <w:spacing w:line="0" w:lineRule="atLeast"/>
              <w:ind w:left="113" w:right="113"/>
              <w:rPr>
                <w:sz w:val="24"/>
                <w:szCs w:val="24"/>
              </w:rPr>
            </w:pPr>
            <w:r w:rsidRPr="00FC0947">
              <w:rPr>
                <w:sz w:val="24"/>
                <w:szCs w:val="24"/>
              </w:rPr>
              <w:t>Успеваемость</w:t>
            </w:r>
          </w:p>
        </w:tc>
        <w:tc>
          <w:tcPr>
            <w:tcW w:w="1241" w:type="dxa"/>
            <w:gridSpan w:val="2"/>
            <w:vAlign w:val="center"/>
          </w:tcPr>
          <w:p w:rsidR="00DB1268" w:rsidRPr="00FC0947" w:rsidRDefault="00DB1268" w:rsidP="00DB1268">
            <w:pPr>
              <w:adjustRightInd w:val="0"/>
              <w:spacing w:line="0" w:lineRule="atLeast"/>
              <w:ind w:right="113"/>
              <w:jc w:val="center"/>
              <w:rPr>
                <w:color w:val="000000"/>
                <w:sz w:val="24"/>
                <w:szCs w:val="24"/>
              </w:rPr>
            </w:pPr>
            <w:r w:rsidRPr="00FC0947">
              <w:rPr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550" w:type="dxa"/>
            <w:gridSpan w:val="2"/>
            <w:vAlign w:val="center"/>
          </w:tcPr>
          <w:p w:rsidR="00DB1268" w:rsidRPr="00FC0947" w:rsidRDefault="00DB1268" w:rsidP="00DB1268">
            <w:pPr>
              <w:pStyle w:val="TableParagraph"/>
              <w:spacing w:line="0" w:lineRule="atLeast"/>
              <w:ind w:left="109"/>
              <w:jc w:val="center"/>
              <w:rPr>
                <w:sz w:val="24"/>
                <w:szCs w:val="24"/>
              </w:rPr>
            </w:pPr>
            <w:r w:rsidRPr="00FC0947">
              <w:rPr>
                <w:sz w:val="24"/>
                <w:szCs w:val="24"/>
              </w:rPr>
              <w:t>100%</w:t>
            </w:r>
          </w:p>
        </w:tc>
      </w:tr>
    </w:tbl>
    <w:p w:rsidR="00DB1268" w:rsidRDefault="00DB1268" w:rsidP="00DB1268">
      <w:pPr>
        <w:pStyle w:val="a3"/>
        <w:spacing w:line="0" w:lineRule="atLeast"/>
        <w:ind w:left="1390"/>
      </w:pPr>
    </w:p>
    <w:tbl>
      <w:tblPr>
        <w:tblW w:w="10095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25"/>
        <w:gridCol w:w="1137"/>
        <w:gridCol w:w="1440"/>
        <w:gridCol w:w="1683"/>
        <w:gridCol w:w="1612"/>
        <w:gridCol w:w="1198"/>
      </w:tblGrid>
      <w:tr w:rsidR="00DB1268" w:rsidRPr="004A6681" w:rsidTr="00DB1268">
        <w:trPr>
          <w:jc w:val="center"/>
        </w:trPr>
        <w:tc>
          <w:tcPr>
            <w:tcW w:w="3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268" w:rsidRPr="00FD039F" w:rsidRDefault="00DB1268" w:rsidP="00DB1268">
            <w:pPr>
              <w:spacing w:line="0" w:lineRule="atLeast"/>
              <w:ind w:firstLine="432"/>
              <w:jc w:val="center"/>
              <w:rPr>
                <w:b/>
                <w:i/>
                <w:sz w:val="26"/>
                <w:szCs w:val="26"/>
              </w:rPr>
            </w:pPr>
            <w:r w:rsidRPr="00FD039F">
              <w:rPr>
                <w:b/>
                <w:i/>
                <w:sz w:val="26"/>
                <w:szCs w:val="26"/>
              </w:rPr>
              <w:t>Всего обучающихся,</w:t>
            </w:r>
          </w:p>
          <w:p w:rsidR="00DB1268" w:rsidRPr="00FD039F" w:rsidRDefault="00DB1268" w:rsidP="00DB1268">
            <w:pPr>
              <w:spacing w:line="0" w:lineRule="atLeast"/>
              <w:ind w:firstLine="432"/>
              <w:jc w:val="center"/>
              <w:rPr>
                <w:b/>
                <w:i/>
                <w:sz w:val="26"/>
                <w:szCs w:val="26"/>
              </w:rPr>
            </w:pPr>
            <w:r w:rsidRPr="00FD039F">
              <w:rPr>
                <w:b/>
                <w:i/>
                <w:sz w:val="26"/>
                <w:szCs w:val="26"/>
              </w:rPr>
              <w:t>сдававших экзамен</w:t>
            </w:r>
          </w:p>
        </w:tc>
        <w:tc>
          <w:tcPr>
            <w:tcW w:w="58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268" w:rsidRPr="00FD039F" w:rsidRDefault="00DB1268" w:rsidP="00DB1268">
            <w:pPr>
              <w:spacing w:line="0" w:lineRule="atLeast"/>
              <w:jc w:val="center"/>
              <w:rPr>
                <w:b/>
                <w:i/>
                <w:sz w:val="26"/>
                <w:szCs w:val="26"/>
              </w:rPr>
            </w:pPr>
            <w:r w:rsidRPr="00FD039F">
              <w:rPr>
                <w:b/>
                <w:i/>
                <w:sz w:val="26"/>
                <w:szCs w:val="26"/>
              </w:rPr>
              <w:t>Количество обучающихся,</w:t>
            </w:r>
          </w:p>
          <w:p w:rsidR="00DB1268" w:rsidRPr="00FD039F" w:rsidRDefault="00DB1268" w:rsidP="00DB1268">
            <w:pPr>
              <w:spacing w:line="0" w:lineRule="atLeast"/>
              <w:jc w:val="center"/>
              <w:rPr>
                <w:b/>
                <w:i/>
                <w:sz w:val="26"/>
                <w:szCs w:val="26"/>
              </w:rPr>
            </w:pPr>
            <w:r w:rsidRPr="00FD039F">
              <w:rPr>
                <w:b/>
                <w:i/>
                <w:sz w:val="26"/>
                <w:szCs w:val="26"/>
              </w:rPr>
              <w:t>получивших оценку: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68" w:rsidRPr="00FD039F" w:rsidRDefault="00DB1268" w:rsidP="00DB1268">
            <w:pPr>
              <w:spacing w:line="0" w:lineRule="atLeast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Средний балл</w:t>
            </w:r>
          </w:p>
        </w:tc>
      </w:tr>
      <w:tr w:rsidR="00DB1268" w:rsidRPr="004A6681" w:rsidTr="00DB1268">
        <w:trPr>
          <w:trHeight w:val="218"/>
          <w:jc w:val="center"/>
        </w:trPr>
        <w:tc>
          <w:tcPr>
            <w:tcW w:w="3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268" w:rsidRPr="004A6681" w:rsidRDefault="00DB1268" w:rsidP="00DB1268">
            <w:pPr>
              <w:spacing w:line="0" w:lineRule="atLeast"/>
              <w:jc w:val="center"/>
              <w:rPr>
                <w:sz w:val="26"/>
                <w:szCs w:val="26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268" w:rsidRPr="004A6681" w:rsidRDefault="00DB1268" w:rsidP="00DB1268">
            <w:pPr>
              <w:spacing w:line="0" w:lineRule="atLeast"/>
              <w:jc w:val="center"/>
              <w:rPr>
                <w:b/>
                <w:sz w:val="26"/>
                <w:szCs w:val="26"/>
              </w:rPr>
            </w:pPr>
            <w:r w:rsidRPr="004A6681">
              <w:rPr>
                <w:b/>
                <w:sz w:val="26"/>
                <w:szCs w:val="26"/>
              </w:rPr>
              <w:t>«2»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268" w:rsidRPr="004A6681" w:rsidRDefault="00DB1268" w:rsidP="00DB1268">
            <w:pPr>
              <w:spacing w:line="0" w:lineRule="atLeast"/>
              <w:jc w:val="center"/>
              <w:rPr>
                <w:b/>
                <w:sz w:val="26"/>
                <w:szCs w:val="26"/>
              </w:rPr>
            </w:pPr>
            <w:r w:rsidRPr="004A6681">
              <w:rPr>
                <w:b/>
                <w:sz w:val="26"/>
                <w:szCs w:val="26"/>
              </w:rPr>
              <w:t>«3»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268" w:rsidRPr="004A6681" w:rsidRDefault="00DB1268" w:rsidP="00DB1268">
            <w:pPr>
              <w:spacing w:line="0" w:lineRule="atLeast"/>
              <w:jc w:val="center"/>
              <w:rPr>
                <w:b/>
                <w:sz w:val="26"/>
                <w:szCs w:val="26"/>
              </w:rPr>
            </w:pPr>
            <w:r w:rsidRPr="004A6681">
              <w:rPr>
                <w:b/>
                <w:sz w:val="26"/>
                <w:szCs w:val="26"/>
              </w:rPr>
              <w:t>«4»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268" w:rsidRPr="004A6681" w:rsidRDefault="00DB1268" w:rsidP="00DB1268">
            <w:pPr>
              <w:spacing w:line="0" w:lineRule="atLeast"/>
              <w:jc w:val="center"/>
              <w:rPr>
                <w:b/>
                <w:sz w:val="26"/>
                <w:szCs w:val="26"/>
              </w:rPr>
            </w:pPr>
            <w:r w:rsidRPr="004A6681">
              <w:rPr>
                <w:b/>
                <w:sz w:val="26"/>
                <w:szCs w:val="26"/>
              </w:rPr>
              <w:t>«5»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68" w:rsidRPr="004A6681" w:rsidRDefault="00DB1268" w:rsidP="00DB1268">
            <w:pPr>
              <w:spacing w:line="0" w:lineRule="atLeast"/>
              <w:jc w:val="center"/>
              <w:rPr>
                <w:b/>
                <w:sz w:val="26"/>
                <w:szCs w:val="26"/>
              </w:rPr>
            </w:pPr>
          </w:p>
        </w:tc>
      </w:tr>
      <w:tr w:rsidR="00DB1268" w:rsidRPr="004A6681" w:rsidTr="00DB1268">
        <w:trPr>
          <w:trHeight w:val="255"/>
          <w:jc w:val="center"/>
        </w:trPr>
        <w:tc>
          <w:tcPr>
            <w:tcW w:w="3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268" w:rsidRPr="004A6681" w:rsidRDefault="00DB1268" w:rsidP="00DB1268">
            <w:pPr>
              <w:spacing w:line="0" w:lineRule="atLeast"/>
              <w:jc w:val="center"/>
              <w:rPr>
                <w:sz w:val="26"/>
                <w:szCs w:val="26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268" w:rsidRPr="00A82E3A" w:rsidRDefault="00DB1268" w:rsidP="00DB1268">
            <w:pPr>
              <w:pStyle w:val="TableParagraph"/>
              <w:spacing w:line="0" w:lineRule="atLeast"/>
              <w:ind w:right="117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 </w:t>
            </w:r>
            <w:r w:rsidRPr="00A82E3A">
              <w:rPr>
                <w:b/>
                <w:i/>
                <w:sz w:val="24"/>
                <w:szCs w:val="24"/>
              </w:rPr>
              <w:t>0–4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268" w:rsidRPr="00A82E3A" w:rsidRDefault="00DB1268" w:rsidP="00DB1268">
            <w:pPr>
              <w:pStyle w:val="TableParagraph"/>
              <w:spacing w:line="0" w:lineRule="atLeast"/>
              <w:ind w:left="198" w:right="-3"/>
              <w:jc w:val="center"/>
              <w:rPr>
                <w:b/>
                <w:i/>
                <w:sz w:val="24"/>
                <w:szCs w:val="24"/>
              </w:rPr>
            </w:pPr>
            <w:r w:rsidRPr="00A82E3A">
              <w:rPr>
                <w:b/>
                <w:i/>
                <w:sz w:val="24"/>
                <w:szCs w:val="24"/>
              </w:rPr>
              <w:t>5–10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268" w:rsidRPr="00A82E3A" w:rsidRDefault="00DB1268" w:rsidP="00DB1268">
            <w:pPr>
              <w:pStyle w:val="TableParagraph"/>
              <w:spacing w:line="0" w:lineRule="atLeast"/>
              <w:ind w:left="229" w:right="-21"/>
              <w:jc w:val="center"/>
              <w:rPr>
                <w:b/>
                <w:i/>
                <w:sz w:val="24"/>
                <w:szCs w:val="24"/>
              </w:rPr>
            </w:pPr>
            <w:r w:rsidRPr="00A82E3A">
              <w:rPr>
                <w:b/>
                <w:i/>
                <w:sz w:val="24"/>
                <w:szCs w:val="24"/>
              </w:rPr>
              <w:t>11–15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268" w:rsidRPr="00A82E3A" w:rsidRDefault="00DB1268" w:rsidP="00DB1268">
            <w:pPr>
              <w:pStyle w:val="TableParagraph"/>
              <w:spacing w:line="0" w:lineRule="atLeast"/>
              <w:ind w:left="105" w:right="32"/>
              <w:jc w:val="center"/>
              <w:rPr>
                <w:b/>
                <w:i/>
                <w:sz w:val="24"/>
                <w:szCs w:val="24"/>
              </w:rPr>
            </w:pPr>
            <w:r w:rsidRPr="00A82E3A">
              <w:rPr>
                <w:b/>
                <w:i/>
                <w:sz w:val="24"/>
                <w:szCs w:val="24"/>
              </w:rPr>
              <w:t>16–19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68" w:rsidRDefault="00DB1268" w:rsidP="00DB1268">
            <w:pPr>
              <w:pStyle w:val="Style16"/>
              <w:widowControl/>
              <w:spacing w:line="0" w:lineRule="atLeast"/>
              <w:jc w:val="center"/>
              <w:rPr>
                <w:rStyle w:val="FontStyle31"/>
                <w:rFonts w:eastAsia="Calibri"/>
                <w:sz w:val="26"/>
                <w:szCs w:val="26"/>
              </w:rPr>
            </w:pPr>
          </w:p>
        </w:tc>
      </w:tr>
      <w:tr w:rsidR="00DB1268" w:rsidRPr="004A6681" w:rsidTr="00DB1268">
        <w:trPr>
          <w:trHeight w:val="255"/>
          <w:jc w:val="center"/>
        </w:trPr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268" w:rsidRPr="004A6681" w:rsidRDefault="00DB1268" w:rsidP="00DB1268">
            <w:pPr>
              <w:spacing w:line="0" w:lineRule="atLeast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268" w:rsidRPr="00E5203F" w:rsidRDefault="00DB1268" w:rsidP="00DB1268">
            <w:pPr>
              <w:spacing w:line="0" w:lineRule="atLeast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268" w:rsidRPr="00E5203F" w:rsidRDefault="00DB1268" w:rsidP="00DB1268">
            <w:pPr>
              <w:spacing w:line="0" w:lineRule="atLeast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7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268" w:rsidRPr="00E5203F" w:rsidRDefault="00DB1268" w:rsidP="00DB1268">
            <w:pPr>
              <w:spacing w:line="0" w:lineRule="atLeast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4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268" w:rsidRPr="00E5203F" w:rsidRDefault="00DB1268" w:rsidP="00DB1268">
            <w:pPr>
              <w:spacing w:line="0" w:lineRule="atLeast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3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68" w:rsidRPr="00E5203F" w:rsidRDefault="00DB1268" w:rsidP="00DB1268">
            <w:pPr>
              <w:spacing w:line="0" w:lineRule="atLeast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11</w:t>
            </w:r>
          </w:p>
        </w:tc>
      </w:tr>
      <w:tr w:rsidR="00DB1268" w:rsidRPr="004A6681" w:rsidTr="00DB1268">
        <w:trPr>
          <w:trHeight w:val="255"/>
          <w:jc w:val="center"/>
        </w:trPr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268" w:rsidRDefault="00DB1268" w:rsidP="00DB1268">
            <w:pPr>
              <w:spacing w:line="0" w:lineRule="atLeas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268" w:rsidRDefault="00DB1268" w:rsidP="00DB1268">
            <w:pPr>
              <w:spacing w:line="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268" w:rsidRDefault="00DB1268" w:rsidP="00DB1268">
            <w:pPr>
              <w:spacing w:line="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50%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268" w:rsidRDefault="00DB1268" w:rsidP="00DB1268">
            <w:pPr>
              <w:spacing w:line="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29%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268" w:rsidRDefault="00DB1268" w:rsidP="00DB1268">
            <w:pPr>
              <w:spacing w:line="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21%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68" w:rsidRDefault="00DB1268" w:rsidP="00DB1268">
            <w:pPr>
              <w:spacing w:line="0" w:lineRule="atLeast"/>
              <w:jc w:val="center"/>
              <w:rPr>
                <w:sz w:val="26"/>
                <w:szCs w:val="26"/>
              </w:rPr>
            </w:pPr>
          </w:p>
        </w:tc>
      </w:tr>
    </w:tbl>
    <w:p w:rsidR="00DB1268" w:rsidRPr="00275DE2" w:rsidRDefault="00DB1268" w:rsidP="00DB1268">
      <w:pPr>
        <w:pStyle w:val="a3"/>
        <w:spacing w:line="0" w:lineRule="atLeast"/>
        <w:rPr>
          <w:i/>
        </w:rPr>
      </w:pPr>
    </w:p>
    <w:p w:rsidR="00DB1268" w:rsidRPr="00275DE2" w:rsidRDefault="00DB1268" w:rsidP="00DB1268">
      <w:pPr>
        <w:pStyle w:val="a3"/>
        <w:spacing w:line="0" w:lineRule="atLeast"/>
        <w:ind w:left="-142" w:right="62" w:firstLine="566"/>
        <w:jc w:val="both"/>
      </w:pPr>
      <w:r w:rsidRPr="00E823F1">
        <w:t>Изменения структуры и содержания КИМ отсутствуют.</w:t>
      </w:r>
      <w:r>
        <w:t xml:space="preserve"> </w:t>
      </w:r>
      <w:r w:rsidRPr="00E823F1">
        <w:t>В задания 13.1 и 13.2 внесён перечень допустимых форматов файла</w:t>
      </w:r>
      <w:r>
        <w:t xml:space="preserve"> </w:t>
      </w:r>
      <w:r w:rsidRPr="00E823F1">
        <w:t>ответа</w:t>
      </w:r>
      <w:r>
        <w:t>.</w:t>
      </w:r>
    </w:p>
    <w:p w:rsidR="00DB1268" w:rsidRDefault="00DB1268" w:rsidP="00DB1268">
      <w:pPr>
        <w:pStyle w:val="a3"/>
        <w:spacing w:line="0" w:lineRule="atLeast"/>
        <w:ind w:left="-142" w:right="62" w:firstLine="566"/>
        <w:jc w:val="both"/>
      </w:pPr>
      <w:r w:rsidRPr="00275DE2">
        <w:t>Каждый вариант КИМ состоял из двух частей и включал в себя 15 заданий. Количество зад</w:t>
      </w:r>
      <w:r w:rsidRPr="00275DE2">
        <w:t>а</w:t>
      </w:r>
      <w:r w:rsidRPr="00275DE2">
        <w:t>ний, проверяющих каждый из предметных результатов,</w:t>
      </w:r>
      <w:r w:rsidRPr="00275DE2">
        <w:rPr>
          <w:spacing w:val="1"/>
        </w:rPr>
        <w:t xml:space="preserve"> </w:t>
      </w:r>
      <w:r w:rsidRPr="00275DE2">
        <w:t>зависит от его вклада в реализацию требов</w:t>
      </w:r>
      <w:r w:rsidRPr="00275DE2">
        <w:t>а</w:t>
      </w:r>
      <w:r w:rsidRPr="00275DE2">
        <w:t>ний ФГОС и объёмного наполнения материалов в курсе информатики основной школы. Часть 1 с</w:t>
      </w:r>
      <w:r w:rsidRPr="00275DE2">
        <w:t>о</w:t>
      </w:r>
      <w:r w:rsidRPr="00275DE2">
        <w:t>держала 10</w:t>
      </w:r>
      <w:r w:rsidRPr="00275DE2">
        <w:rPr>
          <w:spacing w:val="1"/>
        </w:rPr>
        <w:t xml:space="preserve"> </w:t>
      </w:r>
      <w:r w:rsidRPr="00275DE2">
        <w:t>заданий с кратким ответом. В КИМ предложены следующие разновидности</w:t>
      </w:r>
      <w:r w:rsidRPr="00275DE2">
        <w:rPr>
          <w:spacing w:val="1"/>
        </w:rPr>
        <w:t xml:space="preserve"> </w:t>
      </w:r>
      <w:r w:rsidRPr="00275DE2">
        <w:t>заданий с кратким ответом: – задания на вычисление определённой величины; – задания на установление пр</w:t>
      </w:r>
      <w:r w:rsidRPr="00275DE2">
        <w:t>а</w:t>
      </w:r>
      <w:r w:rsidRPr="00275DE2">
        <w:t>вильной последовательности, представленной в виде строки символов по определённому алг</w:t>
      </w:r>
      <w:r w:rsidRPr="00275DE2">
        <w:t>о</w:t>
      </w:r>
      <w:r w:rsidRPr="00275DE2">
        <w:t>ритму. Ответы на задания части 1 даются соответствующей записью в виде натурального числа</w:t>
      </w:r>
      <w:r w:rsidRPr="00275DE2">
        <w:rPr>
          <w:spacing w:val="1"/>
        </w:rPr>
        <w:t xml:space="preserve"> </w:t>
      </w:r>
      <w:r w:rsidRPr="00275DE2">
        <w:t>или посл</w:t>
      </w:r>
      <w:r w:rsidRPr="00275DE2">
        <w:t>е</w:t>
      </w:r>
      <w:r w:rsidRPr="00275DE2">
        <w:t>довательности символов (букв или цифр), записанных без пробелов</w:t>
      </w:r>
      <w:r w:rsidRPr="00275DE2">
        <w:rPr>
          <w:spacing w:val="-67"/>
        </w:rPr>
        <w:t xml:space="preserve"> </w:t>
      </w:r>
      <w:r w:rsidRPr="00275DE2">
        <w:t>и других разделит</w:t>
      </w:r>
      <w:r w:rsidRPr="00275DE2">
        <w:t>е</w:t>
      </w:r>
      <w:r w:rsidRPr="00275DE2">
        <w:t>лей. Часть 2 содержала 5 заданий, для выполнения кото-</w:t>
      </w:r>
      <w:r w:rsidRPr="00275DE2">
        <w:rPr>
          <w:spacing w:val="1"/>
        </w:rPr>
        <w:t xml:space="preserve"> </w:t>
      </w:r>
      <w:r w:rsidRPr="00275DE2">
        <w:t>рых</w:t>
      </w:r>
      <w:r w:rsidRPr="00275DE2">
        <w:rPr>
          <w:spacing w:val="1"/>
        </w:rPr>
        <w:t xml:space="preserve"> </w:t>
      </w:r>
      <w:r w:rsidRPr="00275DE2">
        <w:t>необходим</w:t>
      </w:r>
      <w:r w:rsidRPr="00275DE2">
        <w:rPr>
          <w:spacing w:val="1"/>
        </w:rPr>
        <w:t xml:space="preserve"> </w:t>
      </w:r>
      <w:r w:rsidRPr="00275DE2">
        <w:t>компьютер.</w:t>
      </w:r>
      <w:r w:rsidRPr="00275DE2">
        <w:rPr>
          <w:spacing w:val="1"/>
        </w:rPr>
        <w:t xml:space="preserve"> </w:t>
      </w:r>
      <w:r w:rsidRPr="00275DE2">
        <w:t>Задания</w:t>
      </w:r>
      <w:r w:rsidRPr="00275DE2">
        <w:rPr>
          <w:spacing w:val="1"/>
        </w:rPr>
        <w:t xml:space="preserve"> </w:t>
      </w:r>
      <w:r w:rsidRPr="00275DE2">
        <w:t>этой</w:t>
      </w:r>
      <w:r w:rsidRPr="00275DE2">
        <w:rPr>
          <w:spacing w:val="1"/>
        </w:rPr>
        <w:t xml:space="preserve"> </w:t>
      </w:r>
      <w:r w:rsidRPr="00275DE2">
        <w:t>части</w:t>
      </w:r>
      <w:r w:rsidRPr="00275DE2">
        <w:rPr>
          <w:spacing w:val="1"/>
        </w:rPr>
        <w:t xml:space="preserve"> </w:t>
      </w:r>
      <w:r w:rsidRPr="00275DE2">
        <w:t>напра</w:t>
      </w:r>
      <w:r w:rsidRPr="00275DE2">
        <w:t>в</w:t>
      </w:r>
      <w:r w:rsidRPr="00275DE2">
        <w:t>лены</w:t>
      </w:r>
      <w:r w:rsidRPr="00275DE2">
        <w:rPr>
          <w:spacing w:val="1"/>
        </w:rPr>
        <w:t xml:space="preserve"> </w:t>
      </w:r>
      <w:r w:rsidRPr="00275DE2">
        <w:t>на</w:t>
      </w:r>
      <w:r w:rsidRPr="00275DE2">
        <w:rPr>
          <w:spacing w:val="1"/>
        </w:rPr>
        <w:t xml:space="preserve"> </w:t>
      </w:r>
      <w:r w:rsidRPr="00275DE2">
        <w:t>проверку</w:t>
      </w:r>
      <w:r w:rsidRPr="00275DE2">
        <w:rPr>
          <w:spacing w:val="1"/>
        </w:rPr>
        <w:t xml:space="preserve"> </w:t>
      </w:r>
      <w:r w:rsidRPr="00275DE2">
        <w:t>практических навыков использования информационных технол</w:t>
      </w:r>
      <w:r w:rsidRPr="00275DE2">
        <w:t>о</w:t>
      </w:r>
      <w:r w:rsidRPr="00275DE2">
        <w:t>гий. В этой</w:t>
      </w:r>
      <w:r w:rsidRPr="00275DE2">
        <w:rPr>
          <w:spacing w:val="1"/>
        </w:rPr>
        <w:t xml:space="preserve"> </w:t>
      </w:r>
      <w:r w:rsidRPr="00275DE2">
        <w:t>части 2 задания с кратким ответом и 3 задания с развёрнутым ответом в виде</w:t>
      </w:r>
      <w:r w:rsidRPr="00275DE2">
        <w:rPr>
          <w:spacing w:val="1"/>
        </w:rPr>
        <w:t xml:space="preserve"> </w:t>
      </w:r>
      <w:r w:rsidRPr="00275DE2">
        <w:t>файл.</w:t>
      </w:r>
    </w:p>
    <w:p w:rsidR="00DB1268" w:rsidRDefault="00DB1268" w:rsidP="00DB1268"/>
    <w:p w:rsidR="00DB1268" w:rsidRPr="00275DE2" w:rsidRDefault="00DB1268" w:rsidP="00DB1268">
      <w:pPr>
        <w:pStyle w:val="a3"/>
        <w:spacing w:line="0" w:lineRule="atLeast"/>
        <w:ind w:right="487" w:firstLine="566"/>
        <w:jc w:val="both"/>
      </w:pPr>
      <w:r w:rsidRPr="00275DE2">
        <w:t>Задания части 1 могут выполняться экзаменуемыми без использования</w:t>
      </w:r>
      <w:r w:rsidRPr="00275DE2">
        <w:rPr>
          <w:spacing w:val="1"/>
        </w:rPr>
        <w:t xml:space="preserve"> </w:t>
      </w:r>
      <w:r w:rsidRPr="00275DE2">
        <w:t>компьют</w:t>
      </w:r>
      <w:r w:rsidRPr="00275DE2">
        <w:t>е</w:t>
      </w:r>
      <w:r w:rsidRPr="00275DE2">
        <w:t>ров. Вычислительная сложность заданий не требует использования</w:t>
      </w:r>
      <w:r w:rsidRPr="00275DE2">
        <w:rPr>
          <w:spacing w:val="1"/>
        </w:rPr>
        <w:t xml:space="preserve"> </w:t>
      </w:r>
      <w:r w:rsidRPr="00275DE2">
        <w:t>калькуляторов, п</w:t>
      </w:r>
      <w:r w:rsidRPr="00275DE2">
        <w:t>о</w:t>
      </w:r>
      <w:r w:rsidRPr="00275DE2">
        <w:t>этому в целях обеспечения равенства всех участников экзамена</w:t>
      </w:r>
      <w:r w:rsidRPr="00275DE2">
        <w:rPr>
          <w:spacing w:val="-4"/>
        </w:rPr>
        <w:t xml:space="preserve"> </w:t>
      </w:r>
      <w:r w:rsidRPr="00275DE2">
        <w:t>использование</w:t>
      </w:r>
      <w:r w:rsidRPr="00275DE2">
        <w:rPr>
          <w:spacing w:val="-1"/>
        </w:rPr>
        <w:t xml:space="preserve"> </w:t>
      </w:r>
      <w:r w:rsidRPr="00275DE2">
        <w:t>калькул</w:t>
      </w:r>
      <w:r w:rsidRPr="00275DE2">
        <w:t>я</w:t>
      </w:r>
      <w:r w:rsidRPr="00275DE2">
        <w:t>торов</w:t>
      </w:r>
      <w:r w:rsidRPr="00275DE2">
        <w:rPr>
          <w:spacing w:val="-2"/>
        </w:rPr>
        <w:t xml:space="preserve"> </w:t>
      </w:r>
      <w:r w:rsidRPr="00275DE2">
        <w:t>на</w:t>
      </w:r>
      <w:r w:rsidRPr="00275DE2">
        <w:rPr>
          <w:spacing w:val="-3"/>
        </w:rPr>
        <w:t xml:space="preserve"> </w:t>
      </w:r>
      <w:r w:rsidRPr="00275DE2">
        <w:t>экзаменах</w:t>
      </w:r>
      <w:r w:rsidRPr="00275DE2">
        <w:rPr>
          <w:spacing w:val="1"/>
        </w:rPr>
        <w:t xml:space="preserve"> </w:t>
      </w:r>
      <w:r w:rsidRPr="00275DE2">
        <w:t>не</w:t>
      </w:r>
      <w:r w:rsidRPr="00275DE2">
        <w:rPr>
          <w:spacing w:val="-1"/>
        </w:rPr>
        <w:t xml:space="preserve"> </w:t>
      </w:r>
      <w:r w:rsidRPr="00275DE2">
        <w:t>разрешается.</w:t>
      </w:r>
    </w:p>
    <w:p w:rsidR="00DB1268" w:rsidRPr="00275DE2" w:rsidRDefault="00DB1268" w:rsidP="00DB1268">
      <w:pPr>
        <w:pStyle w:val="a3"/>
        <w:spacing w:line="0" w:lineRule="atLeast"/>
        <w:ind w:right="487" w:firstLine="566"/>
        <w:jc w:val="both"/>
      </w:pPr>
      <w:r w:rsidRPr="00275DE2">
        <w:t>По уровню сложности в экзаменационной работе содержалось 10 заданий базового уровня сложности, 3 задания повышенного уровня сложности и</w:t>
      </w:r>
      <w:r w:rsidRPr="00275DE2">
        <w:rPr>
          <w:spacing w:val="1"/>
        </w:rPr>
        <w:t xml:space="preserve"> </w:t>
      </w:r>
      <w:r w:rsidRPr="00275DE2">
        <w:t>2 задания высокого</w:t>
      </w:r>
      <w:r w:rsidRPr="00275DE2">
        <w:rPr>
          <w:spacing w:val="-3"/>
        </w:rPr>
        <w:t xml:space="preserve"> </w:t>
      </w:r>
      <w:r w:rsidRPr="00275DE2">
        <w:t>уровня</w:t>
      </w:r>
      <w:r w:rsidRPr="00275DE2">
        <w:rPr>
          <w:spacing w:val="-1"/>
        </w:rPr>
        <w:t xml:space="preserve"> </w:t>
      </w:r>
      <w:r w:rsidRPr="00275DE2">
        <w:t>сложности.</w:t>
      </w:r>
    </w:p>
    <w:p w:rsidR="00DB1268" w:rsidRPr="00275DE2" w:rsidRDefault="00DB1268" w:rsidP="00DB1268">
      <w:pPr>
        <w:pStyle w:val="a3"/>
        <w:spacing w:line="0" w:lineRule="atLeast"/>
        <w:ind w:right="487" w:firstLine="566"/>
        <w:jc w:val="both"/>
      </w:pPr>
      <w:r w:rsidRPr="00275DE2">
        <w:t>Значительная часть заданий с записью краткого ответа по типу аналогичны задан</w:t>
      </w:r>
      <w:r w:rsidRPr="00275DE2">
        <w:t>и</w:t>
      </w:r>
      <w:r w:rsidRPr="00275DE2">
        <w:t>ям ЕГЭ по информатике и ИКТ, но по содержанию и сложности</w:t>
      </w:r>
      <w:r w:rsidRPr="00275DE2">
        <w:rPr>
          <w:spacing w:val="-67"/>
        </w:rPr>
        <w:t xml:space="preserve"> </w:t>
      </w:r>
      <w:r w:rsidRPr="00275DE2">
        <w:t>соответствуют уровню основного общего образования. При этом в работу</w:t>
      </w:r>
      <w:r w:rsidRPr="00275DE2">
        <w:rPr>
          <w:spacing w:val="1"/>
        </w:rPr>
        <w:t xml:space="preserve"> </w:t>
      </w:r>
      <w:r w:rsidRPr="00275DE2">
        <w:t>включены задания из некоторых ра</w:t>
      </w:r>
      <w:r w:rsidRPr="00275DE2">
        <w:t>з</w:t>
      </w:r>
      <w:r w:rsidRPr="00275DE2">
        <w:t>делов курса информ</w:t>
      </w:r>
      <w:r w:rsidRPr="00275DE2">
        <w:t>а</w:t>
      </w:r>
      <w:r w:rsidRPr="00275DE2">
        <w:t>тики, не входящих в</w:t>
      </w:r>
      <w:r w:rsidRPr="00275DE2">
        <w:rPr>
          <w:spacing w:val="-67"/>
        </w:rPr>
        <w:t xml:space="preserve"> </w:t>
      </w:r>
      <w:r w:rsidRPr="00275DE2">
        <w:t>ЕГЭ по информатике и ИКТ (например, задания по созданию текстового документа</w:t>
      </w:r>
      <w:r w:rsidRPr="00275DE2">
        <w:rPr>
          <w:spacing w:val="-2"/>
        </w:rPr>
        <w:t xml:space="preserve"> </w:t>
      </w:r>
      <w:r w:rsidRPr="00275DE2">
        <w:t>по</w:t>
      </w:r>
      <w:r w:rsidRPr="00275DE2">
        <w:rPr>
          <w:spacing w:val="-3"/>
        </w:rPr>
        <w:t xml:space="preserve"> </w:t>
      </w:r>
      <w:r w:rsidRPr="00275DE2">
        <w:t>образцу</w:t>
      </w:r>
      <w:r w:rsidRPr="00275DE2">
        <w:rPr>
          <w:spacing w:val="-4"/>
        </w:rPr>
        <w:t xml:space="preserve"> </w:t>
      </w:r>
      <w:r w:rsidRPr="00275DE2">
        <w:t>или</w:t>
      </w:r>
      <w:r w:rsidRPr="00275DE2">
        <w:rPr>
          <w:spacing w:val="-1"/>
        </w:rPr>
        <w:t xml:space="preserve"> </w:t>
      </w:r>
      <w:r w:rsidRPr="00275DE2">
        <w:t>компьютерной</w:t>
      </w:r>
      <w:r w:rsidRPr="00275DE2">
        <w:rPr>
          <w:spacing w:val="-4"/>
        </w:rPr>
        <w:t xml:space="preserve"> </w:t>
      </w:r>
      <w:r w:rsidRPr="00275DE2">
        <w:t>презентации</w:t>
      </w:r>
      <w:r w:rsidRPr="00275DE2">
        <w:rPr>
          <w:spacing w:val="-1"/>
        </w:rPr>
        <w:t xml:space="preserve"> </w:t>
      </w:r>
      <w:r w:rsidRPr="00275DE2">
        <w:t>на</w:t>
      </w:r>
      <w:r w:rsidRPr="00275DE2">
        <w:rPr>
          <w:spacing w:val="-1"/>
        </w:rPr>
        <w:t xml:space="preserve"> </w:t>
      </w:r>
      <w:r w:rsidRPr="00275DE2">
        <w:t>зада</w:t>
      </w:r>
      <w:r w:rsidRPr="00275DE2">
        <w:t>н</w:t>
      </w:r>
      <w:r w:rsidRPr="00275DE2">
        <w:t>ную</w:t>
      </w:r>
      <w:r w:rsidRPr="00275DE2">
        <w:rPr>
          <w:spacing w:val="-2"/>
        </w:rPr>
        <w:t xml:space="preserve"> </w:t>
      </w:r>
      <w:r w:rsidRPr="00275DE2">
        <w:t>тему).</w:t>
      </w:r>
    </w:p>
    <w:p w:rsidR="00DB1268" w:rsidRPr="00275DE2" w:rsidRDefault="00DB1268" w:rsidP="00DB1268">
      <w:pPr>
        <w:pStyle w:val="a3"/>
        <w:spacing w:line="0" w:lineRule="atLeast"/>
        <w:ind w:right="487" w:firstLine="566"/>
        <w:jc w:val="both"/>
      </w:pPr>
      <w:r w:rsidRPr="00275DE2">
        <w:t>Одним из преимуществ КИМ ОГЭ является наличие в структуре заданий, выпо</w:t>
      </w:r>
      <w:r w:rsidRPr="00275DE2">
        <w:t>л</w:t>
      </w:r>
      <w:r w:rsidRPr="00275DE2">
        <w:t>няемых на компьютере (например, задания, относящиеся к технологии обработки бол</w:t>
      </w:r>
      <w:r w:rsidRPr="00275DE2">
        <w:t>ь</w:t>
      </w:r>
      <w:r w:rsidRPr="00275DE2">
        <w:t>ших массивов данных в электронных таблицах). Это</w:t>
      </w:r>
      <w:r w:rsidRPr="00275DE2">
        <w:rPr>
          <w:spacing w:val="1"/>
        </w:rPr>
        <w:t xml:space="preserve"> </w:t>
      </w:r>
      <w:r w:rsidRPr="00275DE2">
        <w:t>обеспечивает преемственность м</w:t>
      </w:r>
      <w:r w:rsidRPr="00275DE2">
        <w:t>о</w:t>
      </w:r>
      <w:r w:rsidRPr="00275DE2">
        <w:t>делей КИМ ОГЭ и КИМ КЕГЭ, позволяет</w:t>
      </w:r>
      <w:r w:rsidRPr="00275DE2">
        <w:rPr>
          <w:spacing w:val="1"/>
        </w:rPr>
        <w:t xml:space="preserve"> </w:t>
      </w:r>
      <w:r w:rsidRPr="00275DE2">
        <w:t>существенно расширить возможную тематику заданий и множество проверяемых умений и навыков, а также в дальнейшем перейти к исключительно</w:t>
      </w:r>
      <w:r w:rsidRPr="00275DE2">
        <w:rPr>
          <w:spacing w:val="1"/>
        </w:rPr>
        <w:t xml:space="preserve"> </w:t>
      </w:r>
      <w:r w:rsidRPr="00275DE2">
        <w:t>компьюте</w:t>
      </w:r>
      <w:r w:rsidRPr="00275DE2">
        <w:t>р</w:t>
      </w:r>
      <w:r w:rsidRPr="00275DE2">
        <w:t>ной</w:t>
      </w:r>
      <w:r w:rsidRPr="00275DE2">
        <w:rPr>
          <w:spacing w:val="-1"/>
        </w:rPr>
        <w:t xml:space="preserve"> </w:t>
      </w:r>
      <w:r w:rsidRPr="00275DE2">
        <w:t>форме сдачи</w:t>
      </w:r>
      <w:r w:rsidRPr="00275DE2">
        <w:rPr>
          <w:spacing w:val="1"/>
        </w:rPr>
        <w:t xml:space="preserve"> </w:t>
      </w:r>
      <w:r w:rsidRPr="00275DE2">
        <w:t>экзамена.</w:t>
      </w:r>
    </w:p>
    <w:p w:rsidR="00DB1268" w:rsidRPr="00275DE2" w:rsidRDefault="00DB1268" w:rsidP="00DB1268">
      <w:pPr>
        <w:pStyle w:val="a3"/>
        <w:spacing w:line="0" w:lineRule="atLeast"/>
        <w:ind w:right="487" w:firstLine="566"/>
        <w:jc w:val="both"/>
      </w:pPr>
      <w:r w:rsidRPr="00275DE2">
        <w:lastRenderedPageBreak/>
        <w:t>Задания</w:t>
      </w:r>
      <w:r w:rsidRPr="00275DE2">
        <w:rPr>
          <w:spacing w:val="1"/>
        </w:rPr>
        <w:t xml:space="preserve"> </w:t>
      </w:r>
      <w:r w:rsidRPr="00275DE2">
        <w:t>разного</w:t>
      </w:r>
      <w:r w:rsidRPr="00275DE2">
        <w:rPr>
          <w:spacing w:val="1"/>
        </w:rPr>
        <w:t xml:space="preserve"> </w:t>
      </w:r>
      <w:r w:rsidRPr="00275DE2">
        <w:t>уровня</w:t>
      </w:r>
      <w:r w:rsidRPr="00275DE2">
        <w:rPr>
          <w:spacing w:val="1"/>
        </w:rPr>
        <w:t xml:space="preserve"> </w:t>
      </w:r>
      <w:r w:rsidRPr="00275DE2">
        <w:t>(базовый,</w:t>
      </w:r>
      <w:r w:rsidRPr="00275DE2">
        <w:rPr>
          <w:spacing w:val="1"/>
        </w:rPr>
        <w:t xml:space="preserve"> </w:t>
      </w:r>
      <w:r w:rsidRPr="00275DE2">
        <w:t>повышенный,</w:t>
      </w:r>
      <w:r w:rsidRPr="00275DE2">
        <w:rPr>
          <w:spacing w:val="1"/>
        </w:rPr>
        <w:t xml:space="preserve"> </w:t>
      </w:r>
      <w:r w:rsidRPr="00275DE2">
        <w:t>высокий)</w:t>
      </w:r>
      <w:r w:rsidRPr="00275DE2">
        <w:rPr>
          <w:spacing w:val="1"/>
        </w:rPr>
        <w:t xml:space="preserve"> </w:t>
      </w:r>
      <w:r w:rsidRPr="00275DE2">
        <w:t>сложности</w:t>
      </w:r>
      <w:r w:rsidRPr="00275DE2">
        <w:rPr>
          <w:spacing w:val="-67"/>
        </w:rPr>
        <w:t xml:space="preserve"> </w:t>
      </w:r>
      <w:r w:rsidRPr="00275DE2">
        <w:t>включаются в работу в таком соотношении, так чтобы 52 % от максимального</w:t>
      </w:r>
      <w:r w:rsidRPr="00275DE2">
        <w:rPr>
          <w:spacing w:val="15"/>
        </w:rPr>
        <w:t xml:space="preserve"> </w:t>
      </w:r>
      <w:r w:rsidRPr="00275DE2">
        <w:t>балла</w:t>
      </w:r>
      <w:r w:rsidRPr="00275DE2">
        <w:rPr>
          <w:spacing w:val="15"/>
        </w:rPr>
        <w:t xml:space="preserve"> </w:t>
      </w:r>
      <w:r w:rsidRPr="00275DE2">
        <w:t>составляли</w:t>
      </w:r>
      <w:r w:rsidRPr="00275DE2">
        <w:rPr>
          <w:spacing w:val="13"/>
        </w:rPr>
        <w:t xml:space="preserve"> </w:t>
      </w:r>
      <w:r w:rsidRPr="00275DE2">
        <w:t>баллы</w:t>
      </w:r>
      <w:r w:rsidRPr="00275DE2">
        <w:rPr>
          <w:spacing w:val="14"/>
        </w:rPr>
        <w:t xml:space="preserve"> </w:t>
      </w:r>
      <w:r w:rsidRPr="00275DE2">
        <w:t>за</w:t>
      </w:r>
      <w:r w:rsidRPr="00275DE2">
        <w:rPr>
          <w:spacing w:val="14"/>
        </w:rPr>
        <w:t xml:space="preserve"> </w:t>
      </w:r>
      <w:r w:rsidRPr="00275DE2">
        <w:t>задания</w:t>
      </w:r>
      <w:r w:rsidRPr="00275DE2">
        <w:rPr>
          <w:spacing w:val="13"/>
        </w:rPr>
        <w:t xml:space="preserve"> </w:t>
      </w:r>
      <w:r w:rsidRPr="00275DE2">
        <w:t>базового</w:t>
      </w:r>
      <w:r w:rsidRPr="00275DE2">
        <w:rPr>
          <w:spacing w:val="15"/>
        </w:rPr>
        <w:t xml:space="preserve"> </w:t>
      </w:r>
      <w:r w:rsidRPr="00275DE2">
        <w:t>уровня,</w:t>
      </w:r>
      <w:r w:rsidRPr="00275DE2">
        <w:rPr>
          <w:spacing w:val="19"/>
        </w:rPr>
        <w:t xml:space="preserve"> </w:t>
      </w:r>
      <w:r w:rsidRPr="00275DE2">
        <w:t>22</w:t>
      </w:r>
      <w:r w:rsidRPr="00275DE2">
        <w:rPr>
          <w:spacing w:val="14"/>
        </w:rPr>
        <w:t xml:space="preserve"> </w:t>
      </w:r>
      <w:r w:rsidRPr="00275DE2">
        <w:t>%</w:t>
      </w:r>
      <w:r w:rsidRPr="00275DE2">
        <w:rPr>
          <w:spacing w:val="13"/>
        </w:rPr>
        <w:t xml:space="preserve"> </w:t>
      </w:r>
      <w:r w:rsidRPr="00275DE2">
        <w:t>–</w:t>
      </w:r>
      <w:r w:rsidRPr="00275DE2">
        <w:rPr>
          <w:spacing w:val="16"/>
        </w:rPr>
        <w:t xml:space="preserve"> </w:t>
      </w:r>
      <w:r w:rsidRPr="00275DE2">
        <w:t>повышенного</w:t>
      </w:r>
      <w:r w:rsidRPr="00275DE2">
        <w:rPr>
          <w:spacing w:val="-67"/>
        </w:rPr>
        <w:t xml:space="preserve"> </w:t>
      </w:r>
      <w:r w:rsidRPr="00275DE2">
        <w:t>и</w:t>
      </w:r>
      <w:r w:rsidRPr="00275DE2">
        <w:rPr>
          <w:spacing w:val="-1"/>
        </w:rPr>
        <w:t xml:space="preserve"> </w:t>
      </w:r>
      <w:r w:rsidRPr="00275DE2">
        <w:t>26 %</w:t>
      </w:r>
      <w:r w:rsidRPr="00275DE2">
        <w:rPr>
          <w:spacing w:val="-1"/>
        </w:rPr>
        <w:t xml:space="preserve"> </w:t>
      </w:r>
      <w:r w:rsidRPr="00275DE2">
        <w:t>высокого</w:t>
      </w:r>
      <w:r w:rsidRPr="00275DE2">
        <w:rPr>
          <w:spacing w:val="1"/>
        </w:rPr>
        <w:t xml:space="preserve"> </w:t>
      </w:r>
      <w:r w:rsidRPr="00275DE2">
        <w:t>уровней.</w:t>
      </w:r>
    </w:p>
    <w:p w:rsidR="00DB1268" w:rsidRPr="00275DE2" w:rsidRDefault="00DB1268" w:rsidP="00DB1268">
      <w:pPr>
        <w:pStyle w:val="a3"/>
        <w:spacing w:line="0" w:lineRule="atLeast"/>
        <w:ind w:right="487" w:firstLine="566"/>
        <w:jc w:val="both"/>
      </w:pPr>
      <w:r w:rsidRPr="00275DE2">
        <w:t>По тематике задания КИМ охватывали весь материал, пройденный в 7–9</w:t>
      </w:r>
      <w:r w:rsidRPr="00275DE2">
        <w:rPr>
          <w:spacing w:val="-67"/>
        </w:rPr>
        <w:t xml:space="preserve"> </w:t>
      </w:r>
      <w:r w:rsidRPr="00275DE2">
        <w:t>классах. Общее количество заданий в экзаменационной работе по каждому из</w:t>
      </w:r>
      <w:r w:rsidRPr="00275DE2">
        <w:rPr>
          <w:spacing w:val="-67"/>
        </w:rPr>
        <w:t xml:space="preserve"> </w:t>
      </w:r>
      <w:r w:rsidRPr="00275DE2">
        <w:t>разделов в школ</w:t>
      </w:r>
      <w:r w:rsidRPr="00275DE2">
        <w:t>ь</w:t>
      </w:r>
      <w:r w:rsidRPr="00275DE2">
        <w:t>ном курсе по информатике и ИКТ распределено его содержательному заполнению сл</w:t>
      </w:r>
      <w:r w:rsidRPr="00275DE2">
        <w:t>е</w:t>
      </w:r>
      <w:r w:rsidRPr="00275DE2">
        <w:t>дующим образом: по 26,3% – обработке информации и организации информационной среды и поиска информации, 21% –</w:t>
      </w:r>
      <w:r w:rsidRPr="00275DE2">
        <w:rPr>
          <w:spacing w:val="1"/>
        </w:rPr>
        <w:t xml:space="preserve"> </w:t>
      </w:r>
      <w:r w:rsidRPr="00275DE2">
        <w:t>представлению и передаче информации, 15,8%</w:t>
      </w:r>
      <w:r w:rsidRPr="00275DE2">
        <w:rPr>
          <w:spacing w:val="1"/>
        </w:rPr>
        <w:t xml:space="preserve"> </w:t>
      </w:r>
      <w:r w:rsidRPr="00275DE2">
        <w:t>–</w:t>
      </w:r>
      <w:r w:rsidRPr="00275DE2">
        <w:rPr>
          <w:spacing w:val="1"/>
        </w:rPr>
        <w:t xml:space="preserve"> </w:t>
      </w:r>
      <w:r w:rsidRPr="00275DE2">
        <w:t>м</w:t>
      </w:r>
      <w:r w:rsidRPr="00275DE2">
        <w:t>а</w:t>
      </w:r>
      <w:r w:rsidRPr="00275DE2">
        <w:t>тематическим инструментам и электронным таблицам, по 5,3% основным устройствам ИКТ и моделированию</w:t>
      </w:r>
      <w:r w:rsidRPr="00275DE2">
        <w:rPr>
          <w:spacing w:val="-2"/>
        </w:rPr>
        <w:t xml:space="preserve"> </w:t>
      </w:r>
      <w:r w:rsidRPr="00275DE2">
        <w:t>с</w:t>
      </w:r>
      <w:r w:rsidRPr="00275DE2">
        <w:rPr>
          <w:spacing w:val="-1"/>
        </w:rPr>
        <w:t xml:space="preserve"> </w:t>
      </w:r>
      <w:r w:rsidRPr="00275DE2">
        <w:t>проектированием.</w:t>
      </w:r>
    </w:p>
    <w:p w:rsidR="00DB1268" w:rsidRPr="00275DE2" w:rsidRDefault="00DB1268" w:rsidP="00DB1268">
      <w:pPr>
        <w:pStyle w:val="a3"/>
        <w:spacing w:line="0" w:lineRule="atLeast"/>
        <w:ind w:right="487" w:firstLine="566"/>
        <w:jc w:val="both"/>
      </w:pPr>
      <w:r w:rsidRPr="00275DE2">
        <w:t>Верное выполнение каждого задания части 1 и заданий 11 и 12 части 2</w:t>
      </w:r>
      <w:r w:rsidRPr="00275DE2">
        <w:rPr>
          <w:spacing w:val="1"/>
        </w:rPr>
        <w:t xml:space="preserve"> </w:t>
      </w:r>
      <w:r w:rsidRPr="00275DE2">
        <w:t>оценивается 1 баллом. Эти задания считаются выполненными, если экзаменуемый дал ответ, соотве</w:t>
      </w:r>
      <w:r w:rsidRPr="00275DE2">
        <w:t>т</w:t>
      </w:r>
      <w:r w:rsidRPr="00275DE2">
        <w:t>ствующий эталону верного ответа. Максимальное</w:t>
      </w:r>
      <w:r w:rsidRPr="00275DE2">
        <w:rPr>
          <w:spacing w:val="1"/>
        </w:rPr>
        <w:t xml:space="preserve"> </w:t>
      </w:r>
      <w:r w:rsidRPr="00275DE2">
        <w:t>количество первичных баллов, которое можно получить за выполнение заданий с кратким ответом, равно 12.</w:t>
      </w:r>
      <w:r w:rsidRPr="00275DE2">
        <w:rPr>
          <w:spacing w:val="1"/>
        </w:rPr>
        <w:t xml:space="preserve"> </w:t>
      </w:r>
      <w:r w:rsidRPr="00275DE2">
        <w:t>Выполнение зад</w:t>
      </w:r>
      <w:r w:rsidRPr="00275DE2">
        <w:t>а</w:t>
      </w:r>
      <w:r w:rsidRPr="00275DE2">
        <w:t>ний 13 и 15 с развёрн</w:t>
      </w:r>
      <w:r w:rsidRPr="00275DE2">
        <w:t>у</w:t>
      </w:r>
      <w:r w:rsidRPr="00275DE2">
        <w:t>тым ответом оценивается от 0 до 2 баллов; выполнение задания 14 – от 0 до 3</w:t>
      </w:r>
      <w:r w:rsidRPr="00275DE2">
        <w:rPr>
          <w:spacing w:val="-67"/>
        </w:rPr>
        <w:t xml:space="preserve"> </w:t>
      </w:r>
      <w:r w:rsidRPr="00275DE2">
        <w:t>баллов. Ответы на эти задания проверяются и оцениваются экспертами пре</w:t>
      </w:r>
      <w:r w:rsidRPr="00275DE2">
        <w:t>д</w:t>
      </w:r>
      <w:r w:rsidRPr="00275DE2">
        <w:t>метной комиссии (устанавливается соответствие ответов определённому перечню крит</w:t>
      </w:r>
      <w:r w:rsidRPr="00275DE2">
        <w:t>е</w:t>
      </w:r>
      <w:r w:rsidRPr="00275DE2">
        <w:t>риев). Максимальное количество баллов, которое можно получить за выполнение зад</w:t>
      </w:r>
      <w:r w:rsidRPr="00275DE2">
        <w:t>а</w:t>
      </w:r>
      <w:r w:rsidRPr="00275DE2">
        <w:t>ний с развёрнутым ответом, равно 7. Максимальный</w:t>
      </w:r>
      <w:r w:rsidRPr="00275DE2">
        <w:rPr>
          <w:spacing w:val="1"/>
        </w:rPr>
        <w:t xml:space="preserve"> </w:t>
      </w:r>
      <w:r w:rsidRPr="00275DE2">
        <w:t>первичный балл за выполнение э</w:t>
      </w:r>
      <w:r w:rsidRPr="00275DE2">
        <w:t>к</w:t>
      </w:r>
      <w:r w:rsidRPr="00275DE2">
        <w:t>заменационной работы – 19. Общее время</w:t>
      </w:r>
      <w:r w:rsidRPr="00275DE2">
        <w:rPr>
          <w:spacing w:val="1"/>
        </w:rPr>
        <w:t xml:space="preserve"> </w:t>
      </w:r>
      <w:r w:rsidRPr="00275DE2">
        <w:t>выполнения</w:t>
      </w:r>
      <w:r w:rsidRPr="00275DE2">
        <w:rPr>
          <w:spacing w:val="-1"/>
        </w:rPr>
        <w:t xml:space="preserve"> </w:t>
      </w:r>
      <w:r w:rsidRPr="00275DE2">
        <w:t>работы – 150</w:t>
      </w:r>
      <w:r w:rsidRPr="00275DE2">
        <w:rPr>
          <w:spacing w:val="1"/>
        </w:rPr>
        <w:t xml:space="preserve"> </w:t>
      </w:r>
      <w:r w:rsidRPr="00275DE2">
        <w:t>мин.</w:t>
      </w:r>
    </w:p>
    <w:p w:rsidR="00DB1268" w:rsidRDefault="00DB1268" w:rsidP="00DB1268">
      <w:pPr>
        <w:pStyle w:val="a3"/>
        <w:spacing w:line="0" w:lineRule="atLeast"/>
        <w:ind w:right="487" w:firstLine="566"/>
        <w:jc w:val="both"/>
      </w:pPr>
      <w:r w:rsidRPr="00275DE2">
        <w:t>Для</w:t>
      </w:r>
      <w:r w:rsidRPr="00275DE2">
        <w:rPr>
          <w:spacing w:val="1"/>
        </w:rPr>
        <w:t xml:space="preserve"> </w:t>
      </w:r>
      <w:r w:rsidRPr="00275DE2">
        <w:t>оценивания</w:t>
      </w:r>
      <w:r w:rsidRPr="00275DE2">
        <w:rPr>
          <w:spacing w:val="1"/>
        </w:rPr>
        <w:t xml:space="preserve"> </w:t>
      </w:r>
      <w:r w:rsidRPr="00275DE2">
        <w:t>работ</w:t>
      </w:r>
      <w:r w:rsidRPr="00275DE2">
        <w:rPr>
          <w:spacing w:val="1"/>
        </w:rPr>
        <w:t xml:space="preserve"> </w:t>
      </w:r>
      <w:r w:rsidRPr="00275DE2">
        <w:t>применялось</w:t>
      </w:r>
      <w:r w:rsidRPr="00275DE2">
        <w:rPr>
          <w:spacing w:val="1"/>
        </w:rPr>
        <w:t xml:space="preserve"> </w:t>
      </w:r>
      <w:r w:rsidRPr="00275DE2">
        <w:t>два</w:t>
      </w:r>
      <w:r w:rsidRPr="00275DE2">
        <w:rPr>
          <w:spacing w:val="1"/>
        </w:rPr>
        <w:t xml:space="preserve"> </w:t>
      </w:r>
      <w:r w:rsidRPr="00275DE2">
        <w:t>количественных</w:t>
      </w:r>
      <w:r w:rsidRPr="00275DE2">
        <w:rPr>
          <w:spacing w:val="1"/>
        </w:rPr>
        <w:t xml:space="preserve"> </w:t>
      </w:r>
      <w:r w:rsidRPr="00275DE2">
        <w:t>показателя:</w:t>
      </w:r>
      <w:r w:rsidRPr="00275DE2">
        <w:rPr>
          <w:spacing w:val="1"/>
        </w:rPr>
        <w:t xml:space="preserve"> </w:t>
      </w:r>
      <w:r w:rsidRPr="00275DE2">
        <w:t>традиционная пятибалльная отметка и первичные баллы. Первичный балл</w:t>
      </w:r>
      <w:r w:rsidRPr="00275DE2">
        <w:rPr>
          <w:spacing w:val="1"/>
        </w:rPr>
        <w:t xml:space="preserve"> </w:t>
      </w:r>
      <w:r w:rsidRPr="00275DE2">
        <w:t>формировался путем подсч</w:t>
      </w:r>
      <w:r w:rsidRPr="00275DE2">
        <w:t>е</w:t>
      </w:r>
      <w:r w:rsidRPr="00275DE2">
        <w:t>та общего количества баллов, полученных учащимся за выполнение первой и второй частей работы. Связь первичного балла</w:t>
      </w:r>
      <w:r w:rsidRPr="00275DE2">
        <w:rPr>
          <w:spacing w:val="-1"/>
        </w:rPr>
        <w:t xml:space="preserve"> </w:t>
      </w:r>
      <w:r w:rsidRPr="00275DE2">
        <w:t>и отметки</w:t>
      </w:r>
      <w:r w:rsidRPr="00275DE2">
        <w:rPr>
          <w:spacing w:val="-2"/>
        </w:rPr>
        <w:t xml:space="preserve"> </w:t>
      </w:r>
      <w:r w:rsidRPr="00275DE2">
        <w:t>по</w:t>
      </w:r>
      <w:r w:rsidRPr="00275DE2">
        <w:rPr>
          <w:spacing w:val="-3"/>
        </w:rPr>
        <w:t xml:space="preserve"> </w:t>
      </w:r>
      <w:r w:rsidRPr="00275DE2">
        <w:t>пятибалльной шкале</w:t>
      </w:r>
      <w:r w:rsidRPr="00275DE2">
        <w:rPr>
          <w:spacing w:val="-1"/>
        </w:rPr>
        <w:t xml:space="preserve"> </w:t>
      </w:r>
      <w:r w:rsidRPr="00275DE2">
        <w:t>представлена в</w:t>
      </w:r>
      <w:r w:rsidRPr="00275DE2">
        <w:rPr>
          <w:spacing w:val="-1"/>
        </w:rPr>
        <w:t xml:space="preserve"> </w:t>
      </w:r>
      <w:r>
        <w:t>таблице</w:t>
      </w:r>
      <w:r w:rsidRPr="00275DE2">
        <w:t>.</w:t>
      </w:r>
    </w:p>
    <w:p w:rsidR="00DB1268" w:rsidRPr="00275DE2" w:rsidRDefault="00DB1268" w:rsidP="00DB1268">
      <w:pPr>
        <w:pStyle w:val="a3"/>
        <w:spacing w:line="0" w:lineRule="atLeast"/>
        <w:ind w:left="238" w:right="487" w:firstLine="566"/>
        <w:jc w:val="both"/>
      </w:pPr>
    </w:p>
    <w:p w:rsidR="00DB1268" w:rsidRPr="00A82E3A" w:rsidRDefault="00DB1268" w:rsidP="00DB1268">
      <w:pPr>
        <w:spacing w:line="0" w:lineRule="atLeast"/>
        <w:ind w:left="2857" w:right="487" w:hanging="2581"/>
        <w:rPr>
          <w:b/>
          <w:i/>
          <w:sz w:val="24"/>
          <w:szCs w:val="24"/>
        </w:rPr>
      </w:pPr>
      <w:r w:rsidRPr="00A82E3A">
        <w:rPr>
          <w:b/>
          <w:i/>
          <w:sz w:val="24"/>
          <w:szCs w:val="24"/>
        </w:rPr>
        <w:t>Шкала</w:t>
      </w:r>
      <w:r w:rsidRPr="00A82E3A">
        <w:rPr>
          <w:b/>
          <w:i/>
          <w:spacing w:val="-4"/>
          <w:sz w:val="24"/>
          <w:szCs w:val="24"/>
        </w:rPr>
        <w:t xml:space="preserve"> </w:t>
      </w:r>
      <w:r w:rsidRPr="00A82E3A">
        <w:rPr>
          <w:b/>
          <w:i/>
          <w:sz w:val="24"/>
          <w:szCs w:val="24"/>
        </w:rPr>
        <w:t>перевода</w:t>
      </w:r>
      <w:r w:rsidRPr="00A82E3A">
        <w:rPr>
          <w:b/>
          <w:i/>
          <w:spacing w:val="-4"/>
          <w:sz w:val="24"/>
          <w:szCs w:val="24"/>
        </w:rPr>
        <w:t xml:space="preserve"> </w:t>
      </w:r>
      <w:r w:rsidRPr="00A82E3A">
        <w:rPr>
          <w:b/>
          <w:i/>
          <w:sz w:val="24"/>
          <w:szCs w:val="24"/>
        </w:rPr>
        <w:t>первичного</w:t>
      </w:r>
      <w:r w:rsidRPr="00A82E3A">
        <w:rPr>
          <w:b/>
          <w:i/>
          <w:spacing w:val="-4"/>
          <w:sz w:val="24"/>
          <w:szCs w:val="24"/>
        </w:rPr>
        <w:t xml:space="preserve"> </w:t>
      </w:r>
      <w:r w:rsidRPr="00A82E3A">
        <w:rPr>
          <w:b/>
          <w:i/>
          <w:sz w:val="24"/>
          <w:szCs w:val="24"/>
        </w:rPr>
        <w:t>балла</w:t>
      </w:r>
      <w:r w:rsidRPr="00A82E3A">
        <w:rPr>
          <w:b/>
          <w:i/>
          <w:spacing w:val="-4"/>
          <w:sz w:val="24"/>
          <w:szCs w:val="24"/>
        </w:rPr>
        <w:t xml:space="preserve"> </w:t>
      </w:r>
      <w:r w:rsidRPr="00A82E3A">
        <w:rPr>
          <w:b/>
          <w:i/>
          <w:sz w:val="24"/>
          <w:szCs w:val="24"/>
        </w:rPr>
        <w:t>за</w:t>
      </w:r>
      <w:r w:rsidRPr="00A82E3A">
        <w:rPr>
          <w:b/>
          <w:i/>
          <w:spacing w:val="-4"/>
          <w:sz w:val="24"/>
          <w:szCs w:val="24"/>
        </w:rPr>
        <w:t xml:space="preserve"> </w:t>
      </w:r>
      <w:r w:rsidRPr="00A82E3A">
        <w:rPr>
          <w:b/>
          <w:i/>
          <w:sz w:val="24"/>
          <w:szCs w:val="24"/>
        </w:rPr>
        <w:t>выполнение</w:t>
      </w:r>
      <w:r w:rsidRPr="00A82E3A">
        <w:rPr>
          <w:b/>
          <w:i/>
          <w:spacing w:val="-4"/>
          <w:sz w:val="24"/>
          <w:szCs w:val="24"/>
        </w:rPr>
        <w:t xml:space="preserve"> </w:t>
      </w:r>
      <w:r w:rsidRPr="00A82E3A">
        <w:rPr>
          <w:b/>
          <w:i/>
          <w:sz w:val="24"/>
          <w:szCs w:val="24"/>
        </w:rPr>
        <w:t>экзаменационной</w:t>
      </w:r>
      <w:r w:rsidRPr="00A82E3A">
        <w:rPr>
          <w:b/>
          <w:i/>
          <w:spacing w:val="-6"/>
          <w:sz w:val="24"/>
          <w:szCs w:val="24"/>
        </w:rPr>
        <w:t xml:space="preserve"> </w:t>
      </w:r>
      <w:r w:rsidRPr="00A82E3A">
        <w:rPr>
          <w:b/>
          <w:i/>
          <w:sz w:val="24"/>
          <w:szCs w:val="24"/>
        </w:rPr>
        <w:t>работы</w:t>
      </w:r>
      <w:r w:rsidRPr="00A82E3A">
        <w:rPr>
          <w:b/>
          <w:i/>
          <w:spacing w:val="-63"/>
          <w:sz w:val="24"/>
          <w:szCs w:val="24"/>
        </w:rPr>
        <w:t xml:space="preserve"> </w:t>
      </w:r>
      <w:r w:rsidRPr="00A82E3A">
        <w:rPr>
          <w:b/>
          <w:i/>
          <w:sz w:val="24"/>
          <w:szCs w:val="24"/>
        </w:rPr>
        <w:t>в</w:t>
      </w:r>
      <w:r w:rsidRPr="00A82E3A">
        <w:rPr>
          <w:b/>
          <w:i/>
          <w:spacing w:val="-3"/>
          <w:sz w:val="24"/>
          <w:szCs w:val="24"/>
        </w:rPr>
        <w:t xml:space="preserve"> </w:t>
      </w:r>
      <w:r w:rsidRPr="00A82E3A">
        <w:rPr>
          <w:b/>
          <w:i/>
          <w:sz w:val="24"/>
          <w:szCs w:val="24"/>
        </w:rPr>
        <w:t>отметку</w:t>
      </w:r>
      <w:r w:rsidRPr="00A82E3A">
        <w:rPr>
          <w:b/>
          <w:i/>
          <w:spacing w:val="-4"/>
          <w:sz w:val="24"/>
          <w:szCs w:val="24"/>
        </w:rPr>
        <w:t xml:space="preserve"> </w:t>
      </w:r>
      <w:r w:rsidRPr="00A82E3A">
        <w:rPr>
          <w:b/>
          <w:i/>
          <w:sz w:val="24"/>
          <w:szCs w:val="24"/>
        </w:rPr>
        <w:t>по пятибалльной</w:t>
      </w:r>
      <w:r w:rsidRPr="00A82E3A">
        <w:rPr>
          <w:b/>
          <w:i/>
          <w:spacing w:val="1"/>
          <w:sz w:val="24"/>
          <w:szCs w:val="24"/>
        </w:rPr>
        <w:t xml:space="preserve"> </w:t>
      </w:r>
      <w:r w:rsidRPr="00A82E3A">
        <w:rPr>
          <w:b/>
          <w:i/>
          <w:sz w:val="24"/>
          <w:szCs w:val="24"/>
        </w:rPr>
        <w:t>шкале</w:t>
      </w:r>
    </w:p>
    <w:p w:rsidR="00DB1268" w:rsidRPr="00275DE2" w:rsidRDefault="00DB1268" w:rsidP="00DB1268">
      <w:pPr>
        <w:pStyle w:val="a3"/>
        <w:spacing w:line="0" w:lineRule="atLeast"/>
        <w:ind w:right="487"/>
        <w:rPr>
          <w:b/>
        </w:rPr>
      </w:pPr>
    </w:p>
    <w:tbl>
      <w:tblPr>
        <w:tblStyle w:val="TableNormal"/>
        <w:tblW w:w="0" w:type="auto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5"/>
        <w:gridCol w:w="1692"/>
        <w:gridCol w:w="1970"/>
        <w:gridCol w:w="1829"/>
        <w:gridCol w:w="1684"/>
      </w:tblGrid>
      <w:tr w:rsidR="00DB1268" w:rsidRPr="00A82E3A" w:rsidTr="00DB1268">
        <w:trPr>
          <w:trHeight w:val="253"/>
        </w:trPr>
        <w:tc>
          <w:tcPr>
            <w:tcW w:w="2395" w:type="dxa"/>
          </w:tcPr>
          <w:p w:rsidR="00DB1268" w:rsidRPr="00A82E3A" w:rsidRDefault="00DB1268" w:rsidP="00DB1268">
            <w:pPr>
              <w:pStyle w:val="TableParagraph"/>
              <w:spacing w:line="0" w:lineRule="atLeast"/>
              <w:ind w:left="213" w:right="487"/>
              <w:jc w:val="center"/>
              <w:rPr>
                <w:b/>
                <w:i/>
                <w:sz w:val="24"/>
                <w:szCs w:val="24"/>
              </w:rPr>
            </w:pPr>
            <w:r w:rsidRPr="00A82E3A">
              <w:rPr>
                <w:b/>
                <w:i/>
                <w:sz w:val="24"/>
                <w:szCs w:val="24"/>
              </w:rPr>
              <w:t>Количество</w:t>
            </w:r>
            <w:r w:rsidRPr="00A82E3A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A82E3A">
              <w:rPr>
                <w:b/>
                <w:i/>
                <w:sz w:val="24"/>
                <w:szCs w:val="24"/>
              </w:rPr>
              <w:t>баллов</w:t>
            </w:r>
          </w:p>
        </w:tc>
        <w:tc>
          <w:tcPr>
            <w:tcW w:w="1692" w:type="dxa"/>
          </w:tcPr>
          <w:p w:rsidR="00DB1268" w:rsidRPr="00A82E3A" w:rsidRDefault="00DB1268" w:rsidP="00DB1268">
            <w:pPr>
              <w:pStyle w:val="TableParagraph"/>
              <w:spacing w:line="0" w:lineRule="atLeast"/>
              <w:ind w:right="487"/>
              <w:jc w:val="right"/>
              <w:rPr>
                <w:b/>
                <w:i/>
                <w:sz w:val="24"/>
                <w:szCs w:val="24"/>
              </w:rPr>
            </w:pPr>
            <w:r w:rsidRPr="00A82E3A">
              <w:rPr>
                <w:b/>
                <w:i/>
                <w:sz w:val="24"/>
                <w:szCs w:val="24"/>
              </w:rPr>
              <w:t>0–4</w:t>
            </w:r>
          </w:p>
        </w:tc>
        <w:tc>
          <w:tcPr>
            <w:tcW w:w="1970" w:type="dxa"/>
          </w:tcPr>
          <w:p w:rsidR="00DB1268" w:rsidRPr="00A82E3A" w:rsidRDefault="00DB1268" w:rsidP="00DB1268">
            <w:pPr>
              <w:pStyle w:val="TableParagraph"/>
              <w:spacing w:line="0" w:lineRule="atLeast"/>
              <w:ind w:left="744" w:right="487"/>
              <w:jc w:val="center"/>
              <w:rPr>
                <w:b/>
                <w:i/>
                <w:sz w:val="24"/>
                <w:szCs w:val="24"/>
              </w:rPr>
            </w:pPr>
            <w:r w:rsidRPr="00A82E3A">
              <w:rPr>
                <w:b/>
                <w:i/>
                <w:sz w:val="24"/>
                <w:szCs w:val="24"/>
              </w:rPr>
              <w:t>5–10</w:t>
            </w:r>
          </w:p>
        </w:tc>
        <w:tc>
          <w:tcPr>
            <w:tcW w:w="1829" w:type="dxa"/>
          </w:tcPr>
          <w:p w:rsidR="00DB1268" w:rsidRPr="00A82E3A" w:rsidRDefault="00DB1268" w:rsidP="00DB1268">
            <w:pPr>
              <w:pStyle w:val="TableParagraph"/>
              <w:spacing w:line="0" w:lineRule="atLeast"/>
              <w:ind w:left="620" w:right="487"/>
              <w:jc w:val="center"/>
              <w:rPr>
                <w:b/>
                <w:i/>
                <w:sz w:val="24"/>
                <w:szCs w:val="24"/>
              </w:rPr>
            </w:pPr>
            <w:r w:rsidRPr="00A82E3A">
              <w:rPr>
                <w:b/>
                <w:i/>
                <w:sz w:val="24"/>
                <w:szCs w:val="24"/>
              </w:rPr>
              <w:t>11–15</w:t>
            </w:r>
          </w:p>
        </w:tc>
        <w:tc>
          <w:tcPr>
            <w:tcW w:w="1684" w:type="dxa"/>
          </w:tcPr>
          <w:p w:rsidR="00DB1268" w:rsidRPr="00A82E3A" w:rsidRDefault="00DB1268" w:rsidP="00DB1268">
            <w:pPr>
              <w:pStyle w:val="TableParagraph"/>
              <w:spacing w:line="0" w:lineRule="atLeast"/>
              <w:ind w:left="549" w:right="487"/>
              <w:jc w:val="center"/>
              <w:rPr>
                <w:b/>
                <w:i/>
                <w:sz w:val="24"/>
                <w:szCs w:val="24"/>
              </w:rPr>
            </w:pPr>
            <w:r w:rsidRPr="00A82E3A">
              <w:rPr>
                <w:b/>
                <w:i/>
                <w:sz w:val="24"/>
                <w:szCs w:val="24"/>
              </w:rPr>
              <w:t>16–19</w:t>
            </w:r>
          </w:p>
        </w:tc>
      </w:tr>
      <w:tr w:rsidR="00DB1268" w:rsidRPr="00A82E3A" w:rsidTr="00DB1268">
        <w:trPr>
          <w:trHeight w:val="275"/>
        </w:trPr>
        <w:tc>
          <w:tcPr>
            <w:tcW w:w="2395" w:type="dxa"/>
          </w:tcPr>
          <w:p w:rsidR="00DB1268" w:rsidRPr="00A82E3A" w:rsidRDefault="00DB1268" w:rsidP="00DB1268">
            <w:pPr>
              <w:pStyle w:val="TableParagraph"/>
              <w:spacing w:line="0" w:lineRule="atLeast"/>
              <w:ind w:left="213" w:right="487"/>
              <w:jc w:val="center"/>
              <w:rPr>
                <w:i/>
                <w:sz w:val="24"/>
                <w:szCs w:val="24"/>
              </w:rPr>
            </w:pPr>
            <w:r w:rsidRPr="00A82E3A">
              <w:rPr>
                <w:i/>
                <w:sz w:val="24"/>
                <w:szCs w:val="24"/>
              </w:rPr>
              <w:t>Отметка</w:t>
            </w:r>
          </w:p>
        </w:tc>
        <w:tc>
          <w:tcPr>
            <w:tcW w:w="1692" w:type="dxa"/>
          </w:tcPr>
          <w:p w:rsidR="00DB1268" w:rsidRPr="00A82E3A" w:rsidRDefault="00DB1268" w:rsidP="00DB1268">
            <w:pPr>
              <w:pStyle w:val="TableParagraph"/>
              <w:spacing w:line="0" w:lineRule="atLeast"/>
              <w:ind w:right="487"/>
              <w:jc w:val="right"/>
              <w:rPr>
                <w:i/>
                <w:sz w:val="24"/>
                <w:szCs w:val="24"/>
              </w:rPr>
            </w:pPr>
            <w:r w:rsidRPr="00A82E3A">
              <w:rPr>
                <w:i/>
                <w:sz w:val="24"/>
                <w:szCs w:val="24"/>
              </w:rPr>
              <w:t>«2»</w:t>
            </w:r>
          </w:p>
        </w:tc>
        <w:tc>
          <w:tcPr>
            <w:tcW w:w="1970" w:type="dxa"/>
          </w:tcPr>
          <w:p w:rsidR="00DB1268" w:rsidRPr="00A82E3A" w:rsidRDefault="00DB1268" w:rsidP="00DB1268">
            <w:pPr>
              <w:pStyle w:val="TableParagraph"/>
              <w:spacing w:line="0" w:lineRule="atLeast"/>
              <w:ind w:left="741" w:right="487"/>
              <w:jc w:val="center"/>
              <w:rPr>
                <w:i/>
                <w:sz w:val="24"/>
                <w:szCs w:val="24"/>
              </w:rPr>
            </w:pPr>
            <w:r w:rsidRPr="00A82E3A">
              <w:rPr>
                <w:i/>
                <w:sz w:val="24"/>
                <w:szCs w:val="24"/>
              </w:rPr>
              <w:t>«3»</w:t>
            </w:r>
          </w:p>
        </w:tc>
        <w:tc>
          <w:tcPr>
            <w:tcW w:w="1829" w:type="dxa"/>
          </w:tcPr>
          <w:p w:rsidR="00DB1268" w:rsidRPr="00A82E3A" w:rsidRDefault="00DB1268" w:rsidP="00DB1268">
            <w:pPr>
              <w:pStyle w:val="TableParagraph"/>
              <w:spacing w:line="0" w:lineRule="atLeast"/>
              <w:ind w:left="620" w:right="487"/>
              <w:jc w:val="center"/>
              <w:rPr>
                <w:i/>
                <w:sz w:val="24"/>
                <w:szCs w:val="24"/>
              </w:rPr>
            </w:pPr>
            <w:r w:rsidRPr="00A82E3A">
              <w:rPr>
                <w:i/>
                <w:sz w:val="24"/>
                <w:szCs w:val="24"/>
              </w:rPr>
              <w:t>«4»</w:t>
            </w:r>
          </w:p>
        </w:tc>
        <w:tc>
          <w:tcPr>
            <w:tcW w:w="1684" w:type="dxa"/>
          </w:tcPr>
          <w:p w:rsidR="00DB1268" w:rsidRPr="00A82E3A" w:rsidRDefault="00DB1268" w:rsidP="00DB1268">
            <w:pPr>
              <w:pStyle w:val="TableParagraph"/>
              <w:spacing w:line="0" w:lineRule="atLeast"/>
              <w:ind w:left="546" w:right="487"/>
              <w:jc w:val="center"/>
              <w:rPr>
                <w:i/>
                <w:sz w:val="24"/>
                <w:szCs w:val="24"/>
              </w:rPr>
            </w:pPr>
            <w:r w:rsidRPr="00A82E3A">
              <w:rPr>
                <w:i/>
                <w:sz w:val="24"/>
                <w:szCs w:val="24"/>
              </w:rPr>
              <w:t>«5»</w:t>
            </w:r>
          </w:p>
        </w:tc>
      </w:tr>
    </w:tbl>
    <w:p w:rsidR="00DB1268" w:rsidRDefault="00DB1268" w:rsidP="00DB1268">
      <w:pPr>
        <w:pStyle w:val="a3"/>
        <w:spacing w:line="0" w:lineRule="atLeast"/>
        <w:ind w:left="238" w:right="487" w:firstLine="566"/>
        <w:jc w:val="both"/>
      </w:pPr>
    </w:p>
    <w:p w:rsidR="00DB1268" w:rsidRDefault="00DB1268" w:rsidP="00DB1268">
      <w:pPr>
        <w:pStyle w:val="a3"/>
        <w:spacing w:line="0" w:lineRule="atLeast"/>
        <w:ind w:left="238" w:right="487" w:firstLine="566"/>
        <w:jc w:val="both"/>
      </w:pPr>
    </w:p>
    <w:p w:rsidR="00DB1268" w:rsidRDefault="00DB1268" w:rsidP="00DB1268">
      <w:pPr>
        <w:spacing w:line="0" w:lineRule="atLeast"/>
        <w:ind w:right="811"/>
        <w:jc w:val="right"/>
        <w:rPr>
          <w:i/>
          <w:sz w:val="24"/>
          <w:szCs w:val="24"/>
        </w:rPr>
        <w:sectPr w:rsidR="00DB1268" w:rsidSect="00DB1268">
          <w:footerReference w:type="default" r:id="rId37"/>
          <w:pgSz w:w="11910" w:h="16840"/>
          <w:pgMar w:top="568" w:right="320" w:bottom="426" w:left="1180" w:header="283" w:footer="283" w:gutter="0"/>
          <w:cols w:space="720"/>
          <w:docGrid w:linePitch="299"/>
        </w:sectPr>
      </w:pPr>
    </w:p>
    <w:p w:rsidR="00DB1268" w:rsidRDefault="00DB1268" w:rsidP="00DB1268">
      <w:pPr>
        <w:spacing w:line="0" w:lineRule="atLeast"/>
        <w:ind w:left="860"/>
        <w:jc w:val="center"/>
        <w:rPr>
          <w:b/>
          <w:i/>
          <w:sz w:val="28"/>
          <w:szCs w:val="28"/>
        </w:rPr>
      </w:pPr>
      <w:r w:rsidRPr="0039284F">
        <w:rPr>
          <w:b/>
          <w:i/>
          <w:sz w:val="28"/>
          <w:szCs w:val="28"/>
        </w:rPr>
        <w:lastRenderedPageBreak/>
        <w:t xml:space="preserve">Результаты ОГЭ по информатике  9 класса 2023г.      </w:t>
      </w:r>
    </w:p>
    <w:p w:rsidR="00DB1268" w:rsidRPr="0039284F" w:rsidRDefault="00DB1268" w:rsidP="00DB1268">
      <w:pPr>
        <w:spacing w:line="0" w:lineRule="atLeast"/>
        <w:ind w:left="860"/>
        <w:jc w:val="center"/>
        <w:rPr>
          <w:b/>
          <w:i/>
          <w:sz w:val="28"/>
          <w:szCs w:val="28"/>
        </w:rPr>
      </w:pPr>
      <w:r w:rsidRPr="0039284F">
        <w:rPr>
          <w:b/>
          <w:i/>
          <w:sz w:val="28"/>
          <w:szCs w:val="28"/>
        </w:rPr>
        <w:t xml:space="preserve"> </w:t>
      </w:r>
    </w:p>
    <w:tbl>
      <w:tblPr>
        <w:tblW w:w="21705" w:type="dxa"/>
        <w:tblInd w:w="108" w:type="dxa"/>
        <w:tblLayout w:type="fixed"/>
        <w:tblLook w:val="04A0"/>
      </w:tblPr>
      <w:tblGrid>
        <w:gridCol w:w="992"/>
        <w:gridCol w:w="614"/>
        <w:gridCol w:w="237"/>
        <w:gridCol w:w="709"/>
        <w:gridCol w:w="437"/>
        <w:gridCol w:w="272"/>
        <w:gridCol w:w="589"/>
        <w:gridCol w:w="31"/>
        <w:gridCol w:w="575"/>
        <w:gridCol w:w="45"/>
        <w:gridCol w:w="620"/>
        <w:gridCol w:w="101"/>
        <w:gridCol w:w="499"/>
        <w:gridCol w:w="20"/>
        <w:gridCol w:w="624"/>
        <w:gridCol w:w="620"/>
        <w:gridCol w:w="118"/>
        <w:gridCol w:w="502"/>
        <w:gridCol w:w="90"/>
        <w:gridCol w:w="532"/>
        <w:gridCol w:w="494"/>
        <w:gridCol w:w="126"/>
        <w:gridCol w:w="569"/>
        <w:gridCol w:w="51"/>
        <w:gridCol w:w="543"/>
        <w:gridCol w:w="77"/>
        <w:gridCol w:w="569"/>
        <w:gridCol w:w="109"/>
        <w:gridCol w:w="431"/>
        <w:gridCol w:w="172"/>
        <w:gridCol w:w="511"/>
        <w:gridCol w:w="145"/>
        <w:gridCol w:w="661"/>
        <w:gridCol w:w="601"/>
        <w:gridCol w:w="55"/>
        <w:gridCol w:w="606"/>
        <w:gridCol w:w="661"/>
        <w:gridCol w:w="659"/>
        <w:gridCol w:w="601"/>
        <w:gridCol w:w="58"/>
        <w:gridCol w:w="598"/>
        <w:gridCol w:w="642"/>
        <w:gridCol w:w="631"/>
        <w:gridCol w:w="975"/>
        <w:gridCol w:w="975"/>
        <w:gridCol w:w="974"/>
        <w:gridCol w:w="984"/>
      </w:tblGrid>
      <w:tr w:rsidR="00DB1268" w:rsidRPr="0039284F" w:rsidTr="00DB1268">
        <w:trPr>
          <w:gridAfter w:val="7"/>
          <w:wAfter w:w="5779" w:type="dxa"/>
          <w:trHeight w:val="330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39284F">
              <w:rPr>
                <w:b/>
                <w:bCs/>
                <w:sz w:val="24"/>
                <w:szCs w:val="24"/>
                <w:lang w:eastAsia="ru-RU"/>
              </w:rPr>
              <w:t xml:space="preserve">Кол-во </w:t>
            </w:r>
            <w:r w:rsidRPr="0039284F">
              <w:rPr>
                <w:b/>
                <w:bCs/>
                <w:sz w:val="24"/>
                <w:szCs w:val="24"/>
                <w:lang w:eastAsia="ru-RU"/>
              </w:rPr>
              <w:br/>
              <w:t>писав-</w:t>
            </w:r>
            <w:r w:rsidRPr="0039284F">
              <w:rPr>
                <w:b/>
                <w:bCs/>
                <w:sz w:val="24"/>
                <w:szCs w:val="24"/>
                <w:lang w:eastAsia="ru-RU"/>
              </w:rPr>
              <w:br/>
              <w:t xml:space="preserve">ших </w:t>
            </w:r>
          </w:p>
        </w:tc>
        <w:tc>
          <w:tcPr>
            <w:tcW w:w="9773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u w:val="single"/>
                <w:lang w:eastAsia="ru-RU"/>
              </w:rPr>
            </w:pPr>
            <w:r w:rsidRPr="0039284F">
              <w:rPr>
                <w:b/>
                <w:bCs/>
                <w:sz w:val="24"/>
                <w:szCs w:val="24"/>
                <w:u w:val="single"/>
                <w:lang w:eastAsia="ru-RU"/>
              </w:rPr>
              <w:t xml:space="preserve">количество учащихся верно выполнивших задания </w:t>
            </w:r>
          </w:p>
        </w:tc>
        <w:tc>
          <w:tcPr>
            <w:tcW w:w="25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39284F">
              <w:rPr>
                <w:b/>
                <w:bCs/>
                <w:sz w:val="24"/>
                <w:szCs w:val="24"/>
                <w:u w:val="single"/>
                <w:lang w:eastAsia="ru-RU"/>
              </w:rPr>
              <w:t>количество</w:t>
            </w:r>
            <w:r w:rsidRPr="0039284F">
              <w:rPr>
                <w:b/>
                <w:bCs/>
                <w:sz w:val="24"/>
                <w:szCs w:val="24"/>
                <w:lang w:eastAsia="ru-RU"/>
              </w:rPr>
              <w:t xml:space="preserve">  оценок  </w:t>
            </w:r>
          </w:p>
        </w:tc>
        <w:tc>
          <w:tcPr>
            <w:tcW w:w="25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u w:val="single"/>
                <w:lang w:eastAsia="ru-RU"/>
              </w:rPr>
            </w:pPr>
            <w:r w:rsidRPr="0039284F">
              <w:rPr>
                <w:b/>
                <w:bCs/>
                <w:sz w:val="24"/>
                <w:szCs w:val="24"/>
                <w:u w:val="single"/>
                <w:lang w:eastAsia="ru-RU"/>
              </w:rPr>
              <w:t>процент</w:t>
            </w:r>
            <w:r w:rsidRPr="0039284F">
              <w:rPr>
                <w:b/>
                <w:bCs/>
                <w:sz w:val="24"/>
                <w:szCs w:val="24"/>
                <w:lang w:eastAsia="ru-RU"/>
              </w:rPr>
              <w:t xml:space="preserve">   оценок  </w:t>
            </w:r>
          </w:p>
        </w:tc>
      </w:tr>
      <w:tr w:rsidR="00DB1268" w:rsidRPr="0039284F" w:rsidTr="00DB1268">
        <w:trPr>
          <w:gridAfter w:val="7"/>
          <w:wAfter w:w="5779" w:type="dxa"/>
          <w:trHeight w:val="54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39284F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39284F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39284F">
              <w:rPr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39284F">
              <w:rPr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39284F">
              <w:rPr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39284F">
              <w:rPr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39284F">
              <w:rPr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39284F">
              <w:rPr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39284F">
              <w:rPr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39284F">
              <w:rPr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39284F">
              <w:rPr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39284F">
              <w:rPr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39284F">
              <w:rPr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39284F">
              <w:rPr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39284F">
              <w:rPr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39284F">
              <w:rPr>
                <w:b/>
                <w:bCs/>
                <w:sz w:val="24"/>
                <w:szCs w:val="24"/>
                <w:lang w:eastAsia="ru-RU"/>
              </w:rPr>
              <w:t>"2"</w:t>
            </w:r>
          </w:p>
        </w:tc>
        <w:tc>
          <w:tcPr>
            <w:tcW w:w="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39284F">
              <w:rPr>
                <w:b/>
                <w:bCs/>
                <w:sz w:val="24"/>
                <w:szCs w:val="24"/>
                <w:lang w:eastAsia="ru-RU"/>
              </w:rPr>
              <w:t>"3"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39284F">
              <w:rPr>
                <w:b/>
                <w:bCs/>
                <w:sz w:val="24"/>
                <w:szCs w:val="24"/>
                <w:lang w:eastAsia="ru-RU"/>
              </w:rPr>
              <w:t>"4"</w:t>
            </w:r>
          </w:p>
        </w:tc>
        <w:tc>
          <w:tcPr>
            <w:tcW w:w="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39284F">
              <w:rPr>
                <w:b/>
                <w:bCs/>
                <w:sz w:val="24"/>
                <w:szCs w:val="24"/>
                <w:lang w:eastAsia="ru-RU"/>
              </w:rPr>
              <w:t>"5"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center"/>
              <w:rPr>
                <w:b/>
                <w:bCs/>
                <w:lang w:eastAsia="ru-RU"/>
              </w:rPr>
            </w:pPr>
            <w:r w:rsidRPr="0039284F">
              <w:rPr>
                <w:b/>
                <w:bCs/>
                <w:lang w:eastAsia="ru-RU"/>
              </w:rPr>
              <w:t>"2"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center"/>
              <w:rPr>
                <w:b/>
                <w:bCs/>
                <w:lang w:eastAsia="ru-RU"/>
              </w:rPr>
            </w:pPr>
            <w:r w:rsidRPr="0039284F">
              <w:rPr>
                <w:b/>
                <w:bCs/>
                <w:lang w:eastAsia="ru-RU"/>
              </w:rPr>
              <w:t>"3"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center"/>
              <w:rPr>
                <w:b/>
                <w:bCs/>
                <w:lang w:eastAsia="ru-RU"/>
              </w:rPr>
            </w:pPr>
            <w:r w:rsidRPr="0039284F">
              <w:rPr>
                <w:b/>
                <w:bCs/>
                <w:lang w:eastAsia="ru-RU"/>
              </w:rPr>
              <w:t>"4"</w:t>
            </w:r>
          </w:p>
        </w:tc>
        <w:tc>
          <w:tcPr>
            <w:tcW w:w="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center"/>
              <w:rPr>
                <w:b/>
                <w:bCs/>
                <w:lang w:eastAsia="ru-RU"/>
              </w:rPr>
            </w:pPr>
            <w:r w:rsidRPr="0039284F">
              <w:rPr>
                <w:b/>
                <w:bCs/>
                <w:lang w:eastAsia="ru-RU"/>
              </w:rPr>
              <w:t>"5"</w:t>
            </w:r>
          </w:p>
        </w:tc>
      </w:tr>
      <w:tr w:rsidR="00DB1268" w:rsidRPr="0039284F" w:rsidTr="00DB1268">
        <w:trPr>
          <w:gridAfter w:val="7"/>
          <w:wAfter w:w="5779" w:type="dxa"/>
          <w:trHeight w:val="300"/>
        </w:trPr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99FF99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i/>
                <w:i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i/>
                <w:i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i/>
                <w:i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i/>
                <w:i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i/>
                <w:i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i/>
                <w:i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i/>
                <w:i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i/>
                <w:i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i/>
                <w:i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i/>
                <w:i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i/>
                <w:i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i/>
                <w:i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i/>
                <w:i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i/>
                <w:i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i/>
                <w:i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9284F">
              <w:rPr>
                <w:color w:val="000000"/>
                <w:lang w:eastAsia="ru-RU"/>
              </w:rPr>
              <w:t>0%</w:t>
            </w:r>
          </w:p>
        </w:tc>
        <w:tc>
          <w:tcPr>
            <w:tcW w:w="6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9284F">
              <w:rPr>
                <w:color w:val="000000"/>
                <w:lang w:eastAsia="ru-RU"/>
              </w:rPr>
              <w:t>50%</w:t>
            </w:r>
          </w:p>
        </w:tc>
        <w:tc>
          <w:tcPr>
            <w:tcW w:w="6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9284F">
              <w:rPr>
                <w:color w:val="000000"/>
                <w:lang w:eastAsia="ru-RU"/>
              </w:rPr>
              <w:t>29%</w:t>
            </w:r>
          </w:p>
        </w:tc>
        <w:tc>
          <w:tcPr>
            <w:tcW w:w="6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9284F">
              <w:rPr>
                <w:color w:val="000000"/>
                <w:lang w:eastAsia="ru-RU"/>
              </w:rPr>
              <w:t>21%</w:t>
            </w:r>
          </w:p>
        </w:tc>
      </w:tr>
      <w:tr w:rsidR="00DB1268" w:rsidRPr="0039284F" w:rsidTr="00DB1268">
        <w:trPr>
          <w:gridAfter w:val="7"/>
          <w:wAfter w:w="5779" w:type="dxa"/>
          <w:trHeight w:val="310"/>
        </w:trPr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</w:p>
        </w:tc>
        <w:tc>
          <w:tcPr>
            <w:tcW w:w="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</w:p>
        </w:tc>
        <w:tc>
          <w:tcPr>
            <w:tcW w:w="6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</w:p>
        </w:tc>
        <w:tc>
          <w:tcPr>
            <w:tcW w:w="6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</w:p>
        </w:tc>
      </w:tr>
      <w:tr w:rsidR="00DB1268" w:rsidRPr="0039284F" w:rsidTr="00DB1268">
        <w:trPr>
          <w:gridAfter w:val="7"/>
          <w:wAfter w:w="5779" w:type="dxa"/>
          <w:trHeight w:val="310"/>
        </w:trPr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</w:p>
        </w:tc>
        <w:tc>
          <w:tcPr>
            <w:tcW w:w="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</w:p>
        </w:tc>
        <w:tc>
          <w:tcPr>
            <w:tcW w:w="6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</w:p>
        </w:tc>
        <w:tc>
          <w:tcPr>
            <w:tcW w:w="6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</w:p>
        </w:tc>
      </w:tr>
      <w:tr w:rsidR="00DB1268" w:rsidRPr="0039284F" w:rsidTr="00DB1268">
        <w:trPr>
          <w:gridAfter w:val="7"/>
          <w:wAfter w:w="5779" w:type="dxa"/>
          <w:trHeight w:val="310"/>
        </w:trPr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</w:p>
        </w:tc>
        <w:tc>
          <w:tcPr>
            <w:tcW w:w="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</w:p>
        </w:tc>
        <w:tc>
          <w:tcPr>
            <w:tcW w:w="6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</w:p>
        </w:tc>
        <w:tc>
          <w:tcPr>
            <w:tcW w:w="6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</w:p>
        </w:tc>
      </w:tr>
      <w:tr w:rsidR="00DB1268" w:rsidRPr="0039284F" w:rsidTr="00DB1268">
        <w:trPr>
          <w:gridAfter w:val="7"/>
          <w:wAfter w:w="5779" w:type="dxa"/>
          <w:trHeight w:val="310"/>
        </w:trPr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DB1268" w:rsidRPr="0039284F" w:rsidTr="00DB1268">
        <w:trPr>
          <w:gridAfter w:val="7"/>
          <w:wAfter w:w="5779" w:type="dxa"/>
          <w:trHeight w:val="320"/>
        </w:trPr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B1268" w:rsidRPr="0039284F" w:rsidTr="00DB1268">
        <w:trPr>
          <w:gridAfter w:val="7"/>
          <w:wAfter w:w="5779" w:type="dxa"/>
          <w:trHeight w:val="30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9284F">
              <w:rPr>
                <w:color w:val="000000"/>
                <w:lang w:eastAsia="ru-RU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9284F">
              <w:rPr>
                <w:color w:val="000000"/>
                <w:lang w:eastAsia="ru-RU"/>
              </w:rPr>
              <w:t>93%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9284F">
              <w:rPr>
                <w:color w:val="000000"/>
                <w:lang w:eastAsia="ru-RU"/>
              </w:rPr>
              <w:t>71%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9284F">
              <w:rPr>
                <w:color w:val="000000"/>
                <w:lang w:eastAsia="ru-RU"/>
              </w:rPr>
              <w:t>71%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9284F">
              <w:rPr>
                <w:color w:val="000000"/>
                <w:lang w:eastAsia="ru-RU"/>
              </w:rPr>
              <w:t>71%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9284F">
              <w:rPr>
                <w:color w:val="000000"/>
                <w:lang w:eastAsia="ru-RU"/>
              </w:rPr>
              <w:t>71%</w:t>
            </w:r>
          </w:p>
        </w:tc>
        <w:tc>
          <w:tcPr>
            <w:tcW w:w="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9284F">
              <w:rPr>
                <w:color w:val="000000"/>
                <w:lang w:eastAsia="ru-RU"/>
              </w:rPr>
              <w:t>86%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9284F">
              <w:rPr>
                <w:color w:val="000000"/>
                <w:lang w:eastAsia="ru-RU"/>
              </w:rPr>
              <w:t>79%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9284F">
              <w:rPr>
                <w:color w:val="000000"/>
                <w:lang w:eastAsia="ru-RU"/>
              </w:rPr>
              <w:t>79%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9284F">
              <w:rPr>
                <w:color w:val="000000"/>
                <w:lang w:eastAsia="ru-RU"/>
              </w:rPr>
              <w:t>64%</w:t>
            </w:r>
          </w:p>
        </w:tc>
        <w:tc>
          <w:tcPr>
            <w:tcW w:w="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9284F">
              <w:rPr>
                <w:color w:val="000000"/>
                <w:lang w:eastAsia="ru-RU"/>
              </w:rPr>
              <w:t>64%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9284F">
              <w:rPr>
                <w:color w:val="000000"/>
                <w:lang w:eastAsia="ru-RU"/>
              </w:rPr>
              <w:t>50%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9284F">
              <w:rPr>
                <w:color w:val="000000"/>
                <w:lang w:eastAsia="ru-RU"/>
              </w:rPr>
              <w:t>21%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9284F">
              <w:rPr>
                <w:color w:val="000000"/>
                <w:lang w:eastAsia="ru-RU"/>
              </w:rPr>
              <w:t>36%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9284F">
              <w:rPr>
                <w:color w:val="000000"/>
                <w:lang w:eastAsia="ru-RU"/>
              </w:rPr>
              <w:t>29%</w:t>
            </w:r>
          </w:p>
        </w:tc>
        <w:tc>
          <w:tcPr>
            <w:tcW w:w="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9284F">
              <w:rPr>
                <w:color w:val="000000"/>
                <w:lang w:eastAsia="ru-RU"/>
              </w:rPr>
              <w:t>0%</w:t>
            </w:r>
          </w:p>
        </w:tc>
        <w:tc>
          <w:tcPr>
            <w:tcW w:w="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9284F">
              <w:rPr>
                <w:color w:val="000000"/>
                <w:lang w:eastAsia="ru-RU"/>
              </w:rPr>
              <w:t>50%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9284F">
              <w:rPr>
                <w:color w:val="000000"/>
                <w:lang w:eastAsia="ru-RU"/>
              </w:rPr>
              <w:t>29%</w:t>
            </w:r>
          </w:p>
        </w:tc>
        <w:tc>
          <w:tcPr>
            <w:tcW w:w="6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9284F">
              <w:rPr>
                <w:color w:val="000000"/>
                <w:lang w:eastAsia="ru-RU"/>
              </w:rPr>
              <w:t>21%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DB1268" w:rsidRPr="0039284F" w:rsidTr="00DB1268">
        <w:trPr>
          <w:trHeight w:val="310"/>
        </w:trPr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DB1268" w:rsidRPr="0039284F" w:rsidTr="00DB1268">
        <w:trPr>
          <w:trHeight w:val="310"/>
        </w:trPr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9284F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6985</wp:posOffset>
                  </wp:positionV>
                  <wp:extent cx="5880100" cy="2667000"/>
                  <wp:effectExtent l="19050" t="0" r="25400" b="0"/>
                  <wp:wrapNone/>
                  <wp:docPr id="18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8"/>
                    </a:graphicData>
                  </a:graphic>
                </wp:anchor>
              </w:drawing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7620</wp:posOffset>
                  </wp:positionV>
                  <wp:extent cx="3756660" cy="2663190"/>
                  <wp:effectExtent l="19050" t="0" r="15240" b="3810"/>
                  <wp:wrapNone/>
                  <wp:docPr id="204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9"/>
                    </a:graphicData>
                  </a:graphic>
                </wp:anchor>
              </w:drawing>
            </w:r>
          </w:p>
        </w:tc>
        <w:tc>
          <w:tcPr>
            <w:tcW w:w="6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268" w:rsidRPr="0039284F" w:rsidRDefault="00DB1268" w:rsidP="00DB126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B1268" w:rsidRDefault="00DB1268" w:rsidP="00DB1268">
      <w:pPr>
        <w:widowControl/>
        <w:autoSpaceDE/>
        <w:autoSpaceDN/>
        <w:rPr>
          <w:color w:val="000000"/>
          <w:sz w:val="24"/>
          <w:szCs w:val="24"/>
          <w:lang w:eastAsia="ru-RU"/>
        </w:rPr>
        <w:sectPr w:rsidR="00DB1268" w:rsidSect="00DB1268">
          <w:pgSz w:w="16840" w:h="11910" w:orient="landscape"/>
          <w:pgMar w:top="320" w:right="426" w:bottom="1180" w:left="568" w:header="283" w:footer="283" w:gutter="0"/>
          <w:cols w:space="720"/>
          <w:docGrid w:linePitch="299"/>
        </w:sectPr>
      </w:pPr>
    </w:p>
    <w:p w:rsidR="00DB1268" w:rsidRPr="00275DE2" w:rsidRDefault="00DB1268" w:rsidP="00DB1268">
      <w:pPr>
        <w:pStyle w:val="a3"/>
        <w:spacing w:line="0" w:lineRule="atLeast"/>
        <w:ind w:left="238" w:right="761" w:firstLine="566"/>
      </w:pPr>
      <w:r w:rsidRPr="00275DE2">
        <w:lastRenderedPageBreak/>
        <w:t>В</w:t>
      </w:r>
      <w:r w:rsidRPr="00275DE2">
        <w:rPr>
          <w:spacing w:val="41"/>
        </w:rPr>
        <w:t xml:space="preserve"> </w:t>
      </w:r>
      <w:r w:rsidRPr="00275DE2">
        <w:t>таблице</w:t>
      </w:r>
      <w:r w:rsidRPr="00275DE2">
        <w:rPr>
          <w:spacing w:val="43"/>
        </w:rPr>
        <w:t xml:space="preserve">  </w:t>
      </w:r>
      <w:r w:rsidRPr="00275DE2">
        <w:t>показаны</w:t>
      </w:r>
      <w:r w:rsidRPr="00275DE2">
        <w:rPr>
          <w:spacing w:val="42"/>
        </w:rPr>
        <w:t xml:space="preserve"> </w:t>
      </w:r>
      <w:r w:rsidRPr="00275DE2">
        <w:t>отметки</w:t>
      </w:r>
      <w:r w:rsidRPr="00275DE2">
        <w:rPr>
          <w:spacing w:val="42"/>
        </w:rPr>
        <w:t xml:space="preserve"> </w:t>
      </w:r>
      <w:r w:rsidRPr="00275DE2">
        <w:t>по</w:t>
      </w:r>
      <w:r w:rsidRPr="00275DE2">
        <w:rPr>
          <w:spacing w:val="42"/>
        </w:rPr>
        <w:t xml:space="preserve"> </w:t>
      </w:r>
      <w:r w:rsidRPr="00275DE2">
        <w:t>ОГЭ,</w:t>
      </w:r>
      <w:r w:rsidRPr="00275DE2">
        <w:rPr>
          <w:spacing w:val="40"/>
        </w:rPr>
        <w:t xml:space="preserve"> </w:t>
      </w:r>
      <w:r w:rsidRPr="00275DE2">
        <w:t>полученные</w:t>
      </w:r>
      <w:r w:rsidRPr="00275DE2">
        <w:rPr>
          <w:spacing w:val="41"/>
        </w:rPr>
        <w:t xml:space="preserve"> </w:t>
      </w:r>
      <w:r w:rsidRPr="00275DE2">
        <w:t>выпускниками</w:t>
      </w:r>
      <w:r w:rsidRPr="00275DE2">
        <w:rPr>
          <w:spacing w:val="42"/>
        </w:rPr>
        <w:t xml:space="preserve"> </w:t>
      </w:r>
      <w:r w:rsidRPr="00275DE2">
        <w:t>20</w:t>
      </w:r>
      <w:r>
        <w:t xml:space="preserve">22 </w:t>
      </w:r>
      <w:r w:rsidRPr="00275DE2">
        <w:t>году</w:t>
      </w:r>
      <w:r>
        <w:t xml:space="preserve"> и </w:t>
      </w:r>
      <w:r w:rsidRPr="00275DE2">
        <w:t>в</w:t>
      </w:r>
      <w:r w:rsidRPr="00275DE2">
        <w:rPr>
          <w:spacing w:val="-2"/>
        </w:rPr>
        <w:t xml:space="preserve"> </w:t>
      </w:r>
      <w:r w:rsidRPr="00275DE2">
        <w:t>202</w:t>
      </w:r>
      <w:r>
        <w:t>3</w:t>
      </w:r>
      <w:r w:rsidRPr="00275DE2">
        <w:rPr>
          <w:spacing w:val="1"/>
        </w:rPr>
        <w:t xml:space="preserve"> </w:t>
      </w:r>
      <w:r w:rsidRPr="00275DE2">
        <w:t>году.</w:t>
      </w:r>
    </w:p>
    <w:p w:rsidR="00DB1268" w:rsidRDefault="00DB1268" w:rsidP="00DB1268">
      <w:pPr>
        <w:spacing w:line="0" w:lineRule="atLeast"/>
        <w:jc w:val="center"/>
        <w:rPr>
          <w:b/>
          <w:i/>
          <w:sz w:val="28"/>
          <w:szCs w:val="28"/>
        </w:rPr>
      </w:pPr>
      <w:r w:rsidRPr="0040029C">
        <w:rPr>
          <w:b/>
          <w:i/>
          <w:sz w:val="28"/>
          <w:szCs w:val="28"/>
        </w:rPr>
        <w:t>Динамика</w:t>
      </w:r>
      <w:r w:rsidRPr="0040029C">
        <w:rPr>
          <w:b/>
          <w:i/>
          <w:spacing w:val="-4"/>
          <w:sz w:val="28"/>
          <w:szCs w:val="28"/>
        </w:rPr>
        <w:t xml:space="preserve"> </w:t>
      </w:r>
      <w:r w:rsidRPr="0040029C">
        <w:rPr>
          <w:b/>
          <w:i/>
          <w:sz w:val="28"/>
          <w:szCs w:val="28"/>
        </w:rPr>
        <w:t>результатов</w:t>
      </w:r>
      <w:r w:rsidRPr="0040029C">
        <w:rPr>
          <w:b/>
          <w:i/>
          <w:spacing w:val="-5"/>
          <w:sz w:val="28"/>
          <w:szCs w:val="28"/>
        </w:rPr>
        <w:t xml:space="preserve"> </w:t>
      </w:r>
      <w:r w:rsidRPr="0040029C">
        <w:rPr>
          <w:b/>
          <w:i/>
          <w:sz w:val="28"/>
          <w:szCs w:val="28"/>
        </w:rPr>
        <w:t>ОГЭ по</w:t>
      </w:r>
      <w:r w:rsidRPr="0040029C">
        <w:rPr>
          <w:b/>
          <w:i/>
          <w:spacing w:val="-3"/>
          <w:sz w:val="28"/>
          <w:szCs w:val="28"/>
        </w:rPr>
        <w:t xml:space="preserve"> </w:t>
      </w:r>
      <w:r w:rsidRPr="0040029C">
        <w:rPr>
          <w:b/>
          <w:i/>
          <w:sz w:val="28"/>
          <w:szCs w:val="28"/>
        </w:rPr>
        <w:t>информатике</w:t>
      </w:r>
      <w:r w:rsidRPr="0040029C">
        <w:rPr>
          <w:b/>
          <w:i/>
          <w:spacing w:val="-3"/>
          <w:sz w:val="28"/>
          <w:szCs w:val="28"/>
        </w:rPr>
        <w:t xml:space="preserve"> </w:t>
      </w:r>
      <w:r w:rsidRPr="0040029C">
        <w:rPr>
          <w:b/>
          <w:i/>
          <w:sz w:val="28"/>
          <w:szCs w:val="28"/>
        </w:rPr>
        <w:t>и</w:t>
      </w:r>
      <w:r w:rsidRPr="0040029C">
        <w:rPr>
          <w:b/>
          <w:i/>
          <w:spacing w:val="-5"/>
          <w:sz w:val="28"/>
          <w:szCs w:val="28"/>
        </w:rPr>
        <w:t xml:space="preserve"> </w:t>
      </w:r>
      <w:r w:rsidRPr="0040029C">
        <w:rPr>
          <w:b/>
          <w:i/>
          <w:sz w:val="28"/>
          <w:szCs w:val="28"/>
        </w:rPr>
        <w:t>ИКТ</w:t>
      </w:r>
    </w:p>
    <w:p w:rsidR="00DB1268" w:rsidRDefault="00DB1268" w:rsidP="00DB1268">
      <w:pPr>
        <w:spacing w:line="0" w:lineRule="atLeast"/>
        <w:rPr>
          <w:sz w:val="24"/>
          <w:szCs w:val="24"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67"/>
        <w:gridCol w:w="974"/>
        <w:gridCol w:w="975"/>
        <w:gridCol w:w="974"/>
        <w:gridCol w:w="976"/>
      </w:tblGrid>
      <w:tr w:rsidR="00DB1268" w:rsidRPr="0040029C" w:rsidTr="00DB1268">
        <w:trPr>
          <w:trHeight w:val="337"/>
        </w:trPr>
        <w:tc>
          <w:tcPr>
            <w:tcW w:w="4967" w:type="dxa"/>
            <w:vMerge w:val="restart"/>
            <w:vAlign w:val="center"/>
          </w:tcPr>
          <w:p w:rsidR="00DB1268" w:rsidRPr="0040029C" w:rsidRDefault="00DB1268" w:rsidP="00DB1268">
            <w:pPr>
              <w:pStyle w:val="TableParagraph"/>
              <w:spacing w:line="0" w:lineRule="atLeast"/>
              <w:ind w:left="443" w:right="317" w:hanging="104"/>
              <w:jc w:val="center"/>
              <w:rPr>
                <w:b/>
                <w:i/>
                <w:sz w:val="24"/>
                <w:szCs w:val="24"/>
              </w:rPr>
            </w:pPr>
            <w:r w:rsidRPr="0040029C">
              <w:rPr>
                <w:b/>
                <w:i/>
                <w:sz w:val="24"/>
                <w:szCs w:val="24"/>
              </w:rPr>
              <w:t>Получили</w:t>
            </w:r>
            <w:r w:rsidRPr="0040029C">
              <w:rPr>
                <w:b/>
                <w:i/>
                <w:spacing w:val="-52"/>
                <w:sz w:val="24"/>
                <w:szCs w:val="24"/>
              </w:rPr>
              <w:t xml:space="preserve"> </w:t>
            </w:r>
            <w:r>
              <w:rPr>
                <w:b/>
                <w:i/>
                <w:spacing w:val="-52"/>
                <w:sz w:val="24"/>
                <w:szCs w:val="24"/>
              </w:rPr>
              <w:t xml:space="preserve">                </w:t>
            </w:r>
            <w:r w:rsidRPr="0040029C">
              <w:rPr>
                <w:b/>
                <w:i/>
                <w:sz w:val="24"/>
                <w:szCs w:val="24"/>
              </w:rPr>
              <w:t>отметку</w:t>
            </w:r>
          </w:p>
        </w:tc>
        <w:tc>
          <w:tcPr>
            <w:tcW w:w="1949" w:type="dxa"/>
            <w:gridSpan w:val="2"/>
            <w:shd w:val="clear" w:color="auto" w:fill="DBE5F1" w:themeFill="accent1" w:themeFillTint="33"/>
          </w:tcPr>
          <w:p w:rsidR="00DB1268" w:rsidRPr="0040029C" w:rsidRDefault="00DB1268" w:rsidP="00DB1268">
            <w:pPr>
              <w:pStyle w:val="TableParagraph"/>
              <w:spacing w:line="0" w:lineRule="atLeast"/>
              <w:ind w:left="648"/>
              <w:rPr>
                <w:b/>
                <w:i/>
                <w:sz w:val="24"/>
                <w:szCs w:val="24"/>
              </w:rPr>
            </w:pPr>
            <w:r w:rsidRPr="0040029C">
              <w:rPr>
                <w:b/>
                <w:i/>
                <w:sz w:val="24"/>
                <w:szCs w:val="24"/>
              </w:rPr>
              <w:t>2022 г.</w:t>
            </w:r>
          </w:p>
        </w:tc>
        <w:tc>
          <w:tcPr>
            <w:tcW w:w="1950" w:type="dxa"/>
            <w:gridSpan w:val="2"/>
            <w:shd w:val="clear" w:color="auto" w:fill="FDE9D9" w:themeFill="accent6" w:themeFillTint="33"/>
          </w:tcPr>
          <w:p w:rsidR="00DB1268" w:rsidRPr="0040029C" w:rsidRDefault="00DB1268" w:rsidP="00DB1268">
            <w:pPr>
              <w:pStyle w:val="TableParagraph"/>
              <w:spacing w:line="0" w:lineRule="atLeast"/>
              <w:ind w:left="649"/>
              <w:rPr>
                <w:b/>
                <w:i/>
                <w:sz w:val="24"/>
                <w:szCs w:val="24"/>
              </w:rPr>
            </w:pPr>
            <w:r w:rsidRPr="0040029C">
              <w:rPr>
                <w:b/>
                <w:i/>
                <w:sz w:val="24"/>
                <w:szCs w:val="24"/>
              </w:rPr>
              <w:t>2023 г.</w:t>
            </w:r>
          </w:p>
        </w:tc>
      </w:tr>
      <w:tr w:rsidR="00DB1268" w:rsidRPr="0040029C" w:rsidTr="00DB1268">
        <w:trPr>
          <w:trHeight w:val="275"/>
        </w:trPr>
        <w:tc>
          <w:tcPr>
            <w:tcW w:w="4967" w:type="dxa"/>
            <w:vMerge/>
            <w:tcBorders>
              <w:top w:val="nil"/>
            </w:tcBorders>
          </w:tcPr>
          <w:p w:rsidR="00DB1268" w:rsidRPr="0040029C" w:rsidRDefault="00DB1268" w:rsidP="00DB1268">
            <w:pPr>
              <w:spacing w:line="0" w:lineRule="atLeast"/>
              <w:rPr>
                <w:i/>
                <w:sz w:val="24"/>
                <w:szCs w:val="24"/>
              </w:rPr>
            </w:pPr>
          </w:p>
        </w:tc>
        <w:tc>
          <w:tcPr>
            <w:tcW w:w="974" w:type="dxa"/>
            <w:shd w:val="clear" w:color="auto" w:fill="DBE5F1" w:themeFill="accent1" w:themeFillTint="33"/>
          </w:tcPr>
          <w:p w:rsidR="00DB1268" w:rsidRPr="0040029C" w:rsidRDefault="00DB1268" w:rsidP="00DB1268">
            <w:pPr>
              <w:pStyle w:val="TableParagraph"/>
              <w:spacing w:line="0" w:lineRule="atLeast"/>
              <w:ind w:left="226" w:right="215"/>
              <w:jc w:val="center"/>
              <w:rPr>
                <w:b/>
                <w:i/>
                <w:sz w:val="24"/>
                <w:szCs w:val="24"/>
              </w:rPr>
            </w:pPr>
            <w:r w:rsidRPr="0040029C">
              <w:rPr>
                <w:b/>
                <w:i/>
                <w:sz w:val="24"/>
                <w:szCs w:val="24"/>
              </w:rPr>
              <w:t>чел.</w:t>
            </w:r>
          </w:p>
        </w:tc>
        <w:tc>
          <w:tcPr>
            <w:tcW w:w="975" w:type="dxa"/>
            <w:shd w:val="clear" w:color="auto" w:fill="DBE5F1" w:themeFill="accent1" w:themeFillTint="33"/>
          </w:tcPr>
          <w:p w:rsidR="00DB1268" w:rsidRPr="0040029C" w:rsidRDefault="00DB1268" w:rsidP="00DB1268">
            <w:pPr>
              <w:pStyle w:val="TableParagraph"/>
              <w:spacing w:line="0" w:lineRule="atLeast"/>
              <w:ind w:left="12"/>
              <w:jc w:val="center"/>
              <w:rPr>
                <w:b/>
                <w:i/>
                <w:sz w:val="24"/>
                <w:szCs w:val="24"/>
              </w:rPr>
            </w:pPr>
            <w:r w:rsidRPr="0040029C">
              <w:rPr>
                <w:b/>
                <w:i/>
                <w:sz w:val="24"/>
                <w:szCs w:val="24"/>
              </w:rPr>
              <w:t>%</w:t>
            </w:r>
          </w:p>
        </w:tc>
        <w:tc>
          <w:tcPr>
            <w:tcW w:w="974" w:type="dxa"/>
            <w:shd w:val="clear" w:color="auto" w:fill="FDE9D9" w:themeFill="accent6" w:themeFillTint="33"/>
          </w:tcPr>
          <w:p w:rsidR="00DB1268" w:rsidRPr="0040029C" w:rsidRDefault="00DB1268" w:rsidP="00DB1268">
            <w:pPr>
              <w:pStyle w:val="TableParagraph"/>
              <w:spacing w:line="0" w:lineRule="atLeast"/>
              <w:ind w:left="227" w:right="215"/>
              <w:jc w:val="center"/>
              <w:rPr>
                <w:b/>
                <w:i/>
                <w:sz w:val="24"/>
                <w:szCs w:val="24"/>
              </w:rPr>
            </w:pPr>
            <w:r w:rsidRPr="0040029C">
              <w:rPr>
                <w:b/>
                <w:i/>
                <w:sz w:val="24"/>
                <w:szCs w:val="24"/>
              </w:rPr>
              <w:t>чел.</w:t>
            </w:r>
          </w:p>
        </w:tc>
        <w:tc>
          <w:tcPr>
            <w:tcW w:w="976" w:type="dxa"/>
            <w:shd w:val="clear" w:color="auto" w:fill="FDE9D9" w:themeFill="accent6" w:themeFillTint="33"/>
          </w:tcPr>
          <w:p w:rsidR="00DB1268" w:rsidRPr="0040029C" w:rsidRDefault="00DB1268" w:rsidP="00DB1268">
            <w:pPr>
              <w:pStyle w:val="TableParagraph"/>
              <w:spacing w:line="0" w:lineRule="atLeast"/>
              <w:ind w:left="11"/>
              <w:jc w:val="center"/>
              <w:rPr>
                <w:b/>
                <w:i/>
                <w:sz w:val="24"/>
                <w:szCs w:val="24"/>
              </w:rPr>
            </w:pPr>
            <w:r w:rsidRPr="0040029C">
              <w:rPr>
                <w:b/>
                <w:i/>
                <w:sz w:val="24"/>
                <w:szCs w:val="24"/>
              </w:rPr>
              <w:t>%</w:t>
            </w:r>
          </w:p>
        </w:tc>
      </w:tr>
      <w:tr w:rsidR="00DB1268" w:rsidRPr="00275DE2" w:rsidTr="00DB1268">
        <w:trPr>
          <w:trHeight w:val="347"/>
        </w:trPr>
        <w:tc>
          <w:tcPr>
            <w:tcW w:w="4967" w:type="dxa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646" w:right="638"/>
              <w:jc w:val="center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«2»</w:t>
            </w:r>
          </w:p>
        </w:tc>
        <w:tc>
          <w:tcPr>
            <w:tcW w:w="974" w:type="dxa"/>
            <w:shd w:val="clear" w:color="auto" w:fill="DBE5F1" w:themeFill="accent1" w:themeFillTint="33"/>
            <w:vAlign w:val="center"/>
          </w:tcPr>
          <w:p w:rsidR="00DB1268" w:rsidRPr="00275DE2" w:rsidRDefault="00DB1268" w:rsidP="00DB1268">
            <w:pPr>
              <w:adjustRightInd w:val="0"/>
              <w:spacing w:line="0" w:lineRule="atLeast"/>
              <w:ind w:left="113" w:right="113"/>
              <w:jc w:val="center"/>
              <w:rPr>
                <w:color w:val="000000"/>
                <w:sz w:val="24"/>
                <w:szCs w:val="24"/>
              </w:rPr>
            </w:pPr>
            <w:r w:rsidRPr="00275DE2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75" w:type="dxa"/>
            <w:shd w:val="clear" w:color="auto" w:fill="DBE5F1" w:themeFill="accent1" w:themeFillTint="33"/>
            <w:vAlign w:val="center"/>
          </w:tcPr>
          <w:p w:rsidR="00DB1268" w:rsidRPr="00275DE2" w:rsidRDefault="00DB1268" w:rsidP="00DB1268">
            <w:pPr>
              <w:adjustRightInd w:val="0"/>
              <w:spacing w:line="0" w:lineRule="atLeast"/>
              <w:ind w:left="113" w:right="113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75DE2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74" w:type="dxa"/>
            <w:shd w:val="clear" w:color="auto" w:fill="FDE9D9" w:themeFill="accent6" w:themeFillTint="33"/>
            <w:vAlign w:val="center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106"/>
              <w:jc w:val="center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0</w:t>
            </w:r>
          </w:p>
        </w:tc>
        <w:tc>
          <w:tcPr>
            <w:tcW w:w="976" w:type="dxa"/>
            <w:shd w:val="clear" w:color="auto" w:fill="FDE9D9" w:themeFill="accent6" w:themeFillTint="33"/>
            <w:vAlign w:val="center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109"/>
              <w:jc w:val="center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0</w:t>
            </w:r>
          </w:p>
        </w:tc>
      </w:tr>
      <w:tr w:rsidR="00DB1268" w:rsidRPr="00275DE2" w:rsidTr="00DB1268">
        <w:trPr>
          <w:trHeight w:val="337"/>
        </w:trPr>
        <w:tc>
          <w:tcPr>
            <w:tcW w:w="4967" w:type="dxa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650" w:right="634"/>
              <w:jc w:val="center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«3»</w:t>
            </w:r>
          </w:p>
        </w:tc>
        <w:tc>
          <w:tcPr>
            <w:tcW w:w="974" w:type="dxa"/>
            <w:shd w:val="clear" w:color="auto" w:fill="DBE5F1" w:themeFill="accent1" w:themeFillTint="33"/>
            <w:vAlign w:val="center"/>
          </w:tcPr>
          <w:p w:rsidR="00DB1268" w:rsidRPr="00275DE2" w:rsidRDefault="00DB1268" w:rsidP="00DB1268">
            <w:pPr>
              <w:adjustRightInd w:val="0"/>
              <w:spacing w:line="0" w:lineRule="atLeast"/>
              <w:ind w:left="113" w:right="113"/>
              <w:jc w:val="center"/>
              <w:rPr>
                <w:color w:val="000000"/>
                <w:sz w:val="24"/>
                <w:szCs w:val="24"/>
              </w:rPr>
            </w:pPr>
            <w:r w:rsidRPr="00275DE2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975" w:type="dxa"/>
            <w:shd w:val="clear" w:color="auto" w:fill="DBE5F1" w:themeFill="accent1" w:themeFillTint="33"/>
            <w:vAlign w:val="center"/>
          </w:tcPr>
          <w:p w:rsidR="00DB1268" w:rsidRPr="00275DE2" w:rsidRDefault="00DB1268" w:rsidP="00DB1268">
            <w:pPr>
              <w:adjustRightInd w:val="0"/>
              <w:spacing w:line="0" w:lineRule="atLeast"/>
              <w:ind w:right="113"/>
              <w:jc w:val="center"/>
              <w:rPr>
                <w:color w:val="000000"/>
                <w:sz w:val="24"/>
                <w:szCs w:val="24"/>
              </w:rPr>
            </w:pPr>
            <w:r w:rsidRPr="00275DE2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974" w:type="dxa"/>
            <w:shd w:val="clear" w:color="auto" w:fill="FDE9D9" w:themeFill="accent6" w:themeFillTint="33"/>
            <w:vAlign w:val="center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106"/>
              <w:jc w:val="center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7</w:t>
            </w:r>
          </w:p>
        </w:tc>
        <w:tc>
          <w:tcPr>
            <w:tcW w:w="976" w:type="dxa"/>
            <w:shd w:val="clear" w:color="auto" w:fill="FDE9D9" w:themeFill="accent6" w:themeFillTint="33"/>
            <w:vAlign w:val="center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109"/>
              <w:jc w:val="center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50</w:t>
            </w:r>
          </w:p>
        </w:tc>
      </w:tr>
      <w:tr w:rsidR="00DB1268" w:rsidRPr="00275DE2" w:rsidTr="00DB1268">
        <w:trPr>
          <w:trHeight w:val="338"/>
        </w:trPr>
        <w:tc>
          <w:tcPr>
            <w:tcW w:w="4967" w:type="dxa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646" w:right="638"/>
              <w:jc w:val="center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«4»</w:t>
            </w:r>
          </w:p>
        </w:tc>
        <w:tc>
          <w:tcPr>
            <w:tcW w:w="974" w:type="dxa"/>
            <w:shd w:val="clear" w:color="auto" w:fill="DBE5F1" w:themeFill="accent1" w:themeFillTint="33"/>
            <w:vAlign w:val="center"/>
          </w:tcPr>
          <w:p w:rsidR="00DB1268" w:rsidRPr="00275DE2" w:rsidRDefault="00DB1268" w:rsidP="00DB1268">
            <w:pPr>
              <w:adjustRightInd w:val="0"/>
              <w:spacing w:line="0" w:lineRule="atLeast"/>
              <w:ind w:right="113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75DE2">
              <w:rPr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975" w:type="dxa"/>
            <w:shd w:val="clear" w:color="auto" w:fill="DBE5F1" w:themeFill="accent1" w:themeFillTint="33"/>
            <w:vAlign w:val="center"/>
          </w:tcPr>
          <w:p w:rsidR="00DB1268" w:rsidRPr="00275DE2" w:rsidRDefault="00DB1268" w:rsidP="00DB1268">
            <w:pPr>
              <w:adjustRightInd w:val="0"/>
              <w:spacing w:line="0" w:lineRule="atLeast"/>
              <w:ind w:right="113"/>
              <w:jc w:val="center"/>
              <w:rPr>
                <w:color w:val="000000"/>
                <w:sz w:val="24"/>
                <w:szCs w:val="24"/>
              </w:rPr>
            </w:pPr>
            <w:r w:rsidRPr="00275DE2">
              <w:rPr>
                <w:color w:val="000000"/>
                <w:sz w:val="24"/>
                <w:szCs w:val="24"/>
                <w:lang w:val="en-US"/>
              </w:rPr>
              <w:t>3</w:t>
            </w:r>
            <w:r w:rsidRPr="00275DE2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74" w:type="dxa"/>
            <w:shd w:val="clear" w:color="auto" w:fill="FDE9D9" w:themeFill="accent6" w:themeFillTint="33"/>
            <w:vAlign w:val="center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106"/>
              <w:jc w:val="center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4</w:t>
            </w:r>
          </w:p>
        </w:tc>
        <w:tc>
          <w:tcPr>
            <w:tcW w:w="976" w:type="dxa"/>
            <w:shd w:val="clear" w:color="auto" w:fill="FDE9D9" w:themeFill="accent6" w:themeFillTint="33"/>
            <w:vAlign w:val="center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109"/>
              <w:jc w:val="center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29</w:t>
            </w:r>
          </w:p>
        </w:tc>
      </w:tr>
      <w:tr w:rsidR="00DB1268" w:rsidRPr="00275DE2" w:rsidTr="00DB1268">
        <w:trPr>
          <w:trHeight w:val="340"/>
        </w:trPr>
        <w:tc>
          <w:tcPr>
            <w:tcW w:w="4967" w:type="dxa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646" w:right="638"/>
              <w:jc w:val="center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«5»</w:t>
            </w:r>
          </w:p>
        </w:tc>
        <w:tc>
          <w:tcPr>
            <w:tcW w:w="974" w:type="dxa"/>
            <w:shd w:val="clear" w:color="auto" w:fill="DBE5F1" w:themeFill="accent1" w:themeFillTint="33"/>
            <w:vAlign w:val="center"/>
          </w:tcPr>
          <w:p w:rsidR="00DB1268" w:rsidRPr="00275DE2" w:rsidRDefault="00DB1268" w:rsidP="00DB1268">
            <w:pPr>
              <w:adjustRightInd w:val="0"/>
              <w:spacing w:line="0" w:lineRule="atLeast"/>
              <w:ind w:left="113" w:right="113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75DE2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975" w:type="dxa"/>
            <w:shd w:val="clear" w:color="auto" w:fill="DBE5F1" w:themeFill="accent1" w:themeFillTint="33"/>
            <w:vAlign w:val="center"/>
          </w:tcPr>
          <w:p w:rsidR="00DB1268" w:rsidRPr="00275DE2" w:rsidRDefault="00DB1268" w:rsidP="00DB1268">
            <w:pPr>
              <w:adjustRightInd w:val="0"/>
              <w:spacing w:line="0" w:lineRule="atLeast"/>
              <w:ind w:right="113"/>
              <w:jc w:val="center"/>
              <w:rPr>
                <w:color w:val="000000"/>
                <w:sz w:val="24"/>
                <w:szCs w:val="24"/>
              </w:rPr>
            </w:pPr>
            <w:r w:rsidRPr="00275DE2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974" w:type="dxa"/>
            <w:shd w:val="clear" w:color="auto" w:fill="FDE9D9" w:themeFill="accent6" w:themeFillTint="33"/>
            <w:vAlign w:val="center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106"/>
              <w:jc w:val="center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3</w:t>
            </w:r>
          </w:p>
        </w:tc>
        <w:tc>
          <w:tcPr>
            <w:tcW w:w="976" w:type="dxa"/>
            <w:shd w:val="clear" w:color="auto" w:fill="FDE9D9" w:themeFill="accent6" w:themeFillTint="33"/>
            <w:vAlign w:val="center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109"/>
              <w:jc w:val="center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21</w:t>
            </w:r>
          </w:p>
        </w:tc>
      </w:tr>
    </w:tbl>
    <w:p w:rsidR="00DB1268" w:rsidRPr="00275DE2" w:rsidRDefault="00DB1268" w:rsidP="00DB1268">
      <w:pPr>
        <w:pStyle w:val="a3"/>
        <w:spacing w:line="0" w:lineRule="atLeast"/>
        <w:rPr>
          <w:i/>
        </w:rPr>
      </w:pPr>
    </w:p>
    <w:p w:rsidR="00DB1268" w:rsidRPr="00275DE2" w:rsidRDefault="00DB1268" w:rsidP="00DB1268">
      <w:pPr>
        <w:pStyle w:val="a3"/>
        <w:spacing w:line="0" w:lineRule="atLeast"/>
        <w:ind w:left="238" w:right="812" w:firstLine="566"/>
        <w:jc w:val="both"/>
      </w:pPr>
      <w:r w:rsidRPr="00275DE2">
        <w:t>Анализ представленной статистики в сравнении с предыдущим год</w:t>
      </w:r>
      <w:r>
        <w:t>ом</w:t>
      </w:r>
      <w:r w:rsidRPr="00275DE2">
        <w:rPr>
          <w:spacing w:val="1"/>
        </w:rPr>
        <w:t xml:space="preserve"> </w:t>
      </w:r>
      <w:r w:rsidRPr="00275DE2">
        <w:t xml:space="preserve">показывает </w:t>
      </w:r>
      <w:r>
        <w:t>отсутствие</w:t>
      </w:r>
      <w:r w:rsidRPr="00275DE2">
        <w:t xml:space="preserve"> обучающихся, не преодолевших</w:t>
      </w:r>
      <w:r w:rsidRPr="00275DE2">
        <w:rPr>
          <w:spacing w:val="1"/>
        </w:rPr>
        <w:t xml:space="preserve"> </w:t>
      </w:r>
      <w:r w:rsidRPr="00275DE2">
        <w:t xml:space="preserve">порог успешности; </w:t>
      </w:r>
      <w:r>
        <w:t xml:space="preserve"> </w:t>
      </w:r>
      <w:r w:rsidRPr="00275DE2">
        <w:t xml:space="preserve"> </w:t>
      </w:r>
      <w:r>
        <w:t>увеличение</w:t>
      </w:r>
      <w:r w:rsidRPr="00275DE2">
        <w:t xml:space="preserve"> отличных отметок;</w:t>
      </w:r>
      <w:r>
        <w:t xml:space="preserve"> </w:t>
      </w:r>
      <w:r w:rsidRPr="00275DE2">
        <w:t xml:space="preserve"> </w:t>
      </w:r>
      <w:r>
        <w:t>уменьшение</w:t>
      </w:r>
      <w:r w:rsidRPr="00275DE2">
        <w:t xml:space="preserve"> «3»;</w:t>
      </w:r>
      <w:r w:rsidRPr="00275DE2">
        <w:rPr>
          <w:spacing w:val="1"/>
        </w:rPr>
        <w:t xml:space="preserve"> </w:t>
      </w:r>
      <w:r>
        <w:rPr>
          <w:spacing w:val="1"/>
        </w:rPr>
        <w:t xml:space="preserve">  </w:t>
      </w:r>
      <w:r w:rsidRPr="00275DE2">
        <w:t>процентное</w:t>
      </w:r>
      <w:r w:rsidRPr="00275DE2">
        <w:rPr>
          <w:spacing w:val="-1"/>
        </w:rPr>
        <w:t xml:space="preserve"> </w:t>
      </w:r>
      <w:r w:rsidRPr="00275DE2">
        <w:t>количество</w:t>
      </w:r>
      <w:r w:rsidRPr="00275DE2">
        <w:rPr>
          <w:spacing w:val="1"/>
        </w:rPr>
        <w:t xml:space="preserve"> </w:t>
      </w:r>
      <w:r w:rsidRPr="00275DE2">
        <w:t>«4»</w:t>
      </w:r>
      <w:r w:rsidRPr="00275DE2">
        <w:rPr>
          <w:spacing w:val="-2"/>
        </w:rPr>
        <w:t xml:space="preserve"> </w:t>
      </w:r>
      <w:r w:rsidRPr="00275DE2">
        <w:t>практически</w:t>
      </w:r>
      <w:r w:rsidRPr="00275DE2">
        <w:rPr>
          <w:spacing w:val="-1"/>
        </w:rPr>
        <w:t xml:space="preserve"> </w:t>
      </w:r>
      <w:r w:rsidRPr="00275DE2">
        <w:t>не</w:t>
      </w:r>
      <w:r w:rsidRPr="00275DE2">
        <w:rPr>
          <w:spacing w:val="-1"/>
        </w:rPr>
        <w:t xml:space="preserve"> </w:t>
      </w:r>
      <w:r w:rsidRPr="00275DE2">
        <w:t>изменилось.</w:t>
      </w:r>
    </w:p>
    <w:p w:rsidR="00DB1268" w:rsidRPr="00275DE2" w:rsidRDefault="00DB1268" w:rsidP="00DB1268">
      <w:pPr>
        <w:pStyle w:val="a3"/>
        <w:spacing w:line="0" w:lineRule="atLeast"/>
        <w:ind w:left="238" w:right="814" w:firstLine="566"/>
        <w:jc w:val="both"/>
        <w:rPr>
          <w:i/>
        </w:rPr>
      </w:pPr>
    </w:p>
    <w:p w:rsidR="00DB1268" w:rsidRPr="00AC18A4" w:rsidRDefault="00DB1268" w:rsidP="00DB1268">
      <w:pPr>
        <w:spacing w:line="0" w:lineRule="atLeast"/>
        <w:ind w:left="850" w:right="1428"/>
        <w:jc w:val="center"/>
        <w:rPr>
          <w:b/>
          <w:i/>
          <w:sz w:val="28"/>
          <w:szCs w:val="28"/>
        </w:rPr>
      </w:pPr>
      <w:r w:rsidRPr="00AC18A4">
        <w:rPr>
          <w:b/>
          <w:i/>
          <w:sz w:val="28"/>
          <w:szCs w:val="28"/>
        </w:rPr>
        <w:t>Распределение участников</w:t>
      </w:r>
      <w:r w:rsidRPr="00AC18A4">
        <w:rPr>
          <w:b/>
          <w:i/>
          <w:spacing w:val="-4"/>
          <w:sz w:val="28"/>
          <w:szCs w:val="28"/>
        </w:rPr>
        <w:t xml:space="preserve"> </w:t>
      </w:r>
      <w:r w:rsidRPr="00AC18A4">
        <w:rPr>
          <w:b/>
          <w:i/>
          <w:sz w:val="28"/>
          <w:szCs w:val="28"/>
        </w:rPr>
        <w:t>ОГЭ</w:t>
      </w:r>
      <w:r w:rsidRPr="00AC18A4">
        <w:rPr>
          <w:b/>
          <w:i/>
          <w:spacing w:val="-4"/>
          <w:sz w:val="28"/>
          <w:szCs w:val="28"/>
        </w:rPr>
        <w:t xml:space="preserve"> </w:t>
      </w:r>
      <w:r w:rsidRPr="00AC18A4">
        <w:rPr>
          <w:b/>
          <w:i/>
          <w:sz w:val="28"/>
          <w:szCs w:val="28"/>
        </w:rPr>
        <w:t>по</w:t>
      </w:r>
      <w:r w:rsidRPr="00AC18A4">
        <w:rPr>
          <w:b/>
          <w:i/>
          <w:spacing w:val="-3"/>
          <w:sz w:val="28"/>
          <w:szCs w:val="28"/>
        </w:rPr>
        <w:t xml:space="preserve"> </w:t>
      </w:r>
      <w:r w:rsidRPr="00AC18A4">
        <w:rPr>
          <w:b/>
          <w:i/>
          <w:sz w:val="28"/>
          <w:szCs w:val="28"/>
        </w:rPr>
        <w:t>числу</w:t>
      </w:r>
      <w:r w:rsidRPr="00AC18A4">
        <w:rPr>
          <w:b/>
          <w:i/>
          <w:spacing w:val="-9"/>
          <w:sz w:val="28"/>
          <w:szCs w:val="28"/>
        </w:rPr>
        <w:t xml:space="preserve"> </w:t>
      </w:r>
      <w:r w:rsidRPr="00AC18A4">
        <w:rPr>
          <w:b/>
          <w:i/>
          <w:sz w:val="28"/>
          <w:szCs w:val="28"/>
        </w:rPr>
        <w:t>верных</w:t>
      </w:r>
      <w:r w:rsidRPr="00AC18A4">
        <w:rPr>
          <w:b/>
          <w:i/>
          <w:spacing w:val="-3"/>
          <w:sz w:val="28"/>
          <w:szCs w:val="28"/>
        </w:rPr>
        <w:t xml:space="preserve"> </w:t>
      </w:r>
      <w:r w:rsidRPr="00AC18A4">
        <w:rPr>
          <w:b/>
          <w:i/>
          <w:sz w:val="28"/>
          <w:szCs w:val="28"/>
        </w:rPr>
        <w:t>ответов.</w:t>
      </w:r>
    </w:p>
    <w:p w:rsidR="00DB1268" w:rsidRDefault="00DB1268" w:rsidP="00DB1268">
      <w:pPr>
        <w:spacing w:line="0" w:lineRule="atLeast"/>
        <w:ind w:left="850" w:right="1425"/>
        <w:jc w:val="center"/>
        <w:rPr>
          <w:b/>
          <w:i/>
          <w:sz w:val="28"/>
          <w:szCs w:val="28"/>
        </w:rPr>
      </w:pPr>
      <w:r w:rsidRPr="00AC18A4">
        <w:rPr>
          <w:b/>
          <w:i/>
          <w:sz w:val="28"/>
          <w:szCs w:val="28"/>
        </w:rPr>
        <w:t>Информатика</w:t>
      </w:r>
      <w:r w:rsidRPr="00AC18A4">
        <w:rPr>
          <w:b/>
          <w:i/>
          <w:spacing w:val="-3"/>
          <w:sz w:val="28"/>
          <w:szCs w:val="28"/>
        </w:rPr>
        <w:t xml:space="preserve"> </w:t>
      </w:r>
      <w:r w:rsidRPr="00AC18A4">
        <w:rPr>
          <w:b/>
          <w:i/>
          <w:sz w:val="28"/>
          <w:szCs w:val="28"/>
        </w:rPr>
        <w:t>и</w:t>
      </w:r>
      <w:r w:rsidRPr="00AC18A4">
        <w:rPr>
          <w:b/>
          <w:i/>
          <w:spacing w:val="-4"/>
          <w:sz w:val="28"/>
          <w:szCs w:val="28"/>
        </w:rPr>
        <w:t xml:space="preserve"> </w:t>
      </w:r>
      <w:r w:rsidRPr="00AC18A4">
        <w:rPr>
          <w:b/>
          <w:i/>
          <w:sz w:val="28"/>
          <w:szCs w:val="28"/>
        </w:rPr>
        <w:t>ИКТ, 30.05.23</w:t>
      </w:r>
      <w:r w:rsidRPr="00AC18A4">
        <w:rPr>
          <w:b/>
          <w:i/>
          <w:spacing w:val="-2"/>
          <w:sz w:val="28"/>
          <w:szCs w:val="28"/>
        </w:rPr>
        <w:t xml:space="preserve"> </w:t>
      </w:r>
      <w:r w:rsidRPr="00AC18A4">
        <w:rPr>
          <w:b/>
          <w:i/>
          <w:sz w:val="28"/>
          <w:szCs w:val="28"/>
        </w:rPr>
        <w:t>и</w:t>
      </w:r>
      <w:r w:rsidRPr="00AC18A4">
        <w:rPr>
          <w:b/>
          <w:i/>
          <w:spacing w:val="-4"/>
          <w:sz w:val="28"/>
          <w:szCs w:val="28"/>
        </w:rPr>
        <w:t xml:space="preserve"> </w:t>
      </w:r>
      <w:r w:rsidRPr="00AC18A4">
        <w:rPr>
          <w:b/>
          <w:i/>
          <w:sz w:val="28"/>
          <w:szCs w:val="28"/>
        </w:rPr>
        <w:t>14.06.23</w:t>
      </w:r>
    </w:p>
    <w:p w:rsidR="00DB1268" w:rsidRPr="00AC18A4" w:rsidRDefault="00DB1268" w:rsidP="00DB1268">
      <w:pPr>
        <w:spacing w:line="0" w:lineRule="atLeast"/>
        <w:ind w:left="850" w:right="1425"/>
        <w:jc w:val="center"/>
        <w:rPr>
          <w:b/>
          <w:i/>
          <w:sz w:val="28"/>
          <w:szCs w:val="28"/>
        </w:rPr>
      </w:pPr>
    </w:p>
    <w:p w:rsidR="00DB1268" w:rsidRPr="00275DE2" w:rsidRDefault="00DB1268" w:rsidP="00DB1268">
      <w:pPr>
        <w:pStyle w:val="a3"/>
        <w:spacing w:line="0" w:lineRule="atLeast"/>
      </w:pPr>
      <w:r w:rsidRPr="00AC18A4">
        <w:rPr>
          <w:noProof/>
          <w:lang w:eastAsia="ru-RU"/>
        </w:rPr>
        <w:drawing>
          <wp:inline distT="0" distB="0" distL="0" distR="0">
            <wp:extent cx="6152515" cy="3272155"/>
            <wp:effectExtent l="19050" t="0" r="19685" b="4445"/>
            <wp:docPr id="1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DB1268" w:rsidRPr="00275DE2" w:rsidRDefault="00DB1268" w:rsidP="00DB1268">
      <w:pPr>
        <w:pStyle w:val="a3"/>
        <w:spacing w:line="0" w:lineRule="atLeast"/>
      </w:pPr>
    </w:p>
    <w:p w:rsidR="00DB1268" w:rsidRDefault="00DB1268" w:rsidP="00DB1268">
      <w:pPr>
        <w:pStyle w:val="a3"/>
        <w:spacing w:line="0" w:lineRule="atLeast"/>
        <w:ind w:left="238" w:right="812" w:firstLine="566"/>
        <w:jc w:val="both"/>
      </w:pPr>
    </w:p>
    <w:p w:rsidR="00DB1268" w:rsidRDefault="00DB1268" w:rsidP="00DB1268">
      <w:pPr>
        <w:pStyle w:val="a3"/>
        <w:spacing w:line="0" w:lineRule="atLeast"/>
        <w:ind w:left="238" w:right="812" w:firstLine="566"/>
        <w:jc w:val="both"/>
      </w:pPr>
    </w:p>
    <w:p w:rsidR="00DB1268" w:rsidRDefault="00DB1268" w:rsidP="00DB1268">
      <w:pPr>
        <w:pStyle w:val="a3"/>
        <w:spacing w:line="0" w:lineRule="atLeast"/>
        <w:ind w:left="238" w:right="812" w:firstLine="566"/>
        <w:jc w:val="both"/>
      </w:pPr>
    </w:p>
    <w:p w:rsidR="00DB1268" w:rsidRDefault="00DB1268" w:rsidP="00DB1268">
      <w:pPr>
        <w:pStyle w:val="a3"/>
        <w:spacing w:line="0" w:lineRule="atLeast"/>
        <w:ind w:left="238" w:right="812" w:firstLine="566"/>
        <w:jc w:val="both"/>
      </w:pPr>
    </w:p>
    <w:p w:rsidR="00DB1268" w:rsidRDefault="00DB1268" w:rsidP="00DB1268">
      <w:pPr>
        <w:pStyle w:val="a3"/>
        <w:spacing w:line="0" w:lineRule="atLeast"/>
        <w:ind w:left="238" w:right="812" w:firstLine="566"/>
        <w:jc w:val="both"/>
      </w:pPr>
    </w:p>
    <w:p w:rsidR="00DB1268" w:rsidRDefault="00DB1268" w:rsidP="00DB1268">
      <w:pPr>
        <w:pStyle w:val="a3"/>
        <w:spacing w:line="0" w:lineRule="atLeast"/>
        <w:ind w:left="238" w:right="812" w:firstLine="566"/>
        <w:jc w:val="both"/>
      </w:pPr>
    </w:p>
    <w:p w:rsidR="00DB1268" w:rsidRDefault="00DB1268" w:rsidP="00DB1268">
      <w:pPr>
        <w:pStyle w:val="a3"/>
        <w:spacing w:line="0" w:lineRule="atLeast"/>
        <w:ind w:left="238" w:right="812" w:firstLine="566"/>
        <w:jc w:val="both"/>
      </w:pPr>
    </w:p>
    <w:p w:rsidR="00DB1268" w:rsidRDefault="00DB1268" w:rsidP="00DB1268">
      <w:pPr>
        <w:pStyle w:val="a3"/>
        <w:spacing w:line="0" w:lineRule="atLeast"/>
        <w:ind w:left="238" w:right="812" w:firstLine="566"/>
        <w:jc w:val="both"/>
      </w:pPr>
    </w:p>
    <w:p w:rsidR="00DB1268" w:rsidRDefault="00DB1268" w:rsidP="00DB1268">
      <w:pPr>
        <w:pStyle w:val="a3"/>
        <w:spacing w:line="0" w:lineRule="atLeast"/>
        <w:ind w:left="238" w:right="812" w:firstLine="566"/>
        <w:jc w:val="both"/>
      </w:pPr>
    </w:p>
    <w:p w:rsidR="00DB1268" w:rsidRDefault="00DB1268" w:rsidP="00DB1268">
      <w:pPr>
        <w:pStyle w:val="a3"/>
        <w:spacing w:line="0" w:lineRule="atLeast"/>
        <w:ind w:left="238" w:right="812" w:firstLine="566"/>
        <w:jc w:val="both"/>
      </w:pPr>
    </w:p>
    <w:p w:rsidR="00DB1268" w:rsidRDefault="00DB1268" w:rsidP="00DB1268">
      <w:pPr>
        <w:pStyle w:val="a3"/>
        <w:spacing w:line="0" w:lineRule="atLeast"/>
        <w:ind w:left="238" w:right="812" w:firstLine="566"/>
        <w:jc w:val="both"/>
      </w:pPr>
    </w:p>
    <w:p w:rsidR="00DB1268" w:rsidRDefault="00DB1268" w:rsidP="00DB1268">
      <w:pPr>
        <w:pStyle w:val="a3"/>
        <w:spacing w:line="0" w:lineRule="atLeast"/>
        <w:ind w:left="238" w:right="812" w:firstLine="566"/>
        <w:jc w:val="both"/>
      </w:pPr>
    </w:p>
    <w:p w:rsidR="00DB1268" w:rsidRDefault="00DB1268" w:rsidP="00DB1268">
      <w:pPr>
        <w:pStyle w:val="a3"/>
        <w:spacing w:line="0" w:lineRule="atLeast"/>
        <w:ind w:left="238" w:right="812" w:firstLine="566"/>
        <w:jc w:val="both"/>
      </w:pPr>
    </w:p>
    <w:p w:rsidR="00DB1268" w:rsidRDefault="00DB1268" w:rsidP="00DB1268">
      <w:pPr>
        <w:pStyle w:val="a3"/>
        <w:spacing w:line="0" w:lineRule="atLeast"/>
        <w:ind w:left="238" w:right="812" w:firstLine="566"/>
        <w:jc w:val="both"/>
      </w:pPr>
    </w:p>
    <w:p w:rsidR="00DB1268" w:rsidRDefault="00DB1268" w:rsidP="00DB1268">
      <w:pPr>
        <w:pStyle w:val="a3"/>
        <w:spacing w:line="0" w:lineRule="atLeast"/>
        <w:ind w:left="238" w:right="812" w:firstLine="566"/>
        <w:jc w:val="both"/>
      </w:pPr>
    </w:p>
    <w:p w:rsidR="00DB1268" w:rsidRDefault="00DB1268" w:rsidP="00DB1268">
      <w:pPr>
        <w:pStyle w:val="a3"/>
        <w:spacing w:line="0" w:lineRule="atLeast"/>
        <w:ind w:left="238" w:right="812" w:firstLine="566"/>
        <w:jc w:val="both"/>
      </w:pPr>
    </w:p>
    <w:p w:rsidR="00DB1268" w:rsidRDefault="00DB1268" w:rsidP="00DB1268">
      <w:pPr>
        <w:pStyle w:val="a3"/>
        <w:spacing w:line="0" w:lineRule="atLeast"/>
        <w:ind w:left="238" w:right="812" w:firstLine="566"/>
        <w:jc w:val="both"/>
      </w:pPr>
    </w:p>
    <w:p w:rsidR="00DB1268" w:rsidRDefault="00DB1268" w:rsidP="00DB1268">
      <w:pPr>
        <w:pStyle w:val="a3"/>
        <w:spacing w:line="0" w:lineRule="atLeast"/>
        <w:ind w:left="238" w:right="812" w:firstLine="566"/>
        <w:jc w:val="both"/>
      </w:pPr>
      <w:r w:rsidRPr="00275DE2">
        <w:lastRenderedPageBreak/>
        <w:t xml:space="preserve">В таблице </w:t>
      </w:r>
      <w:r>
        <w:t xml:space="preserve"> </w:t>
      </w:r>
      <w:r w:rsidRPr="00275DE2">
        <w:t xml:space="preserve"> и на диаграмме </w:t>
      </w:r>
      <w:r>
        <w:t xml:space="preserve"> </w:t>
      </w:r>
      <w:r w:rsidRPr="00275DE2">
        <w:t xml:space="preserve"> представлено среднее процентное распределение числа обучающихся, выполнивших задания с кратким ответом</w:t>
      </w:r>
      <w:r w:rsidRPr="00275DE2">
        <w:rPr>
          <w:spacing w:val="1"/>
        </w:rPr>
        <w:t xml:space="preserve"> </w:t>
      </w:r>
      <w:r w:rsidRPr="00275DE2">
        <w:t>(1–12).</w:t>
      </w:r>
    </w:p>
    <w:p w:rsidR="00DB1268" w:rsidRPr="00FC0947" w:rsidRDefault="00DB1268" w:rsidP="00DB1268">
      <w:pPr>
        <w:pStyle w:val="a3"/>
        <w:spacing w:line="0" w:lineRule="atLeast"/>
        <w:ind w:left="238" w:right="812" w:firstLine="566"/>
        <w:jc w:val="both"/>
        <w:rPr>
          <w:sz w:val="16"/>
          <w:szCs w:val="16"/>
        </w:rPr>
      </w:pPr>
    </w:p>
    <w:p w:rsidR="00DB1268" w:rsidRDefault="00DB1268" w:rsidP="00DB1268">
      <w:pPr>
        <w:spacing w:line="0" w:lineRule="atLeast"/>
        <w:ind w:left="1418" w:right="771" w:hanging="884"/>
        <w:jc w:val="center"/>
        <w:rPr>
          <w:b/>
          <w:i/>
          <w:sz w:val="28"/>
          <w:szCs w:val="28"/>
        </w:rPr>
      </w:pPr>
      <w:r w:rsidRPr="00AC18A4">
        <w:rPr>
          <w:b/>
          <w:i/>
          <w:sz w:val="28"/>
          <w:szCs w:val="28"/>
        </w:rPr>
        <w:t>Результаты по выполнению заданий с кратким ответом</w:t>
      </w:r>
      <w:r>
        <w:rPr>
          <w:b/>
          <w:i/>
          <w:sz w:val="28"/>
          <w:szCs w:val="28"/>
        </w:rPr>
        <w:t xml:space="preserve">  </w:t>
      </w:r>
    </w:p>
    <w:p w:rsidR="00DB1268" w:rsidRPr="00AC18A4" w:rsidRDefault="00DB1268" w:rsidP="00DB1268">
      <w:pPr>
        <w:spacing w:line="0" w:lineRule="atLeast"/>
        <w:ind w:left="1418" w:right="771" w:hanging="884"/>
        <w:jc w:val="center"/>
        <w:rPr>
          <w:b/>
          <w:i/>
          <w:sz w:val="28"/>
          <w:szCs w:val="28"/>
        </w:rPr>
      </w:pPr>
      <w:r w:rsidRPr="00AC18A4">
        <w:rPr>
          <w:b/>
          <w:i/>
          <w:spacing w:val="-65"/>
          <w:sz w:val="28"/>
          <w:szCs w:val="28"/>
        </w:rPr>
        <w:t xml:space="preserve"> </w:t>
      </w:r>
      <w:r w:rsidRPr="00AC18A4">
        <w:rPr>
          <w:b/>
          <w:i/>
          <w:sz w:val="28"/>
          <w:szCs w:val="28"/>
        </w:rPr>
        <w:t>по</w:t>
      </w:r>
      <w:r w:rsidRPr="00AC18A4">
        <w:rPr>
          <w:b/>
          <w:i/>
          <w:spacing w:val="-1"/>
          <w:sz w:val="28"/>
          <w:szCs w:val="28"/>
        </w:rPr>
        <w:t xml:space="preserve"> </w:t>
      </w:r>
      <w:r w:rsidRPr="00AC18A4">
        <w:rPr>
          <w:b/>
          <w:i/>
          <w:sz w:val="28"/>
          <w:szCs w:val="28"/>
        </w:rPr>
        <w:t>информатике</w:t>
      </w:r>
      <w:r w:rsidRPr="00AC18A4">
        <w:rPr>
          <w:b/>
          <w:i/>
          <w:spacing w:val="1"/>
          <w:sz w:val="28"/>
          <w:szCs w:val="28"/>
        </w:rPr>
        <w:t xml:space="preserve"> </w:t>
      </w:r>
      <w:r w:rsidRPr="00AC18A4">
        <w:rPr>
          <w:b/>
          <w:i/>
          <w:sz w:val="28"/>
          <w:szCs w:val="28"/>
        </w:rPr>
        <w:t>и</w:t>
      </w:r>
      <w:r w:rsidRPr="00AC18A4">
        <w:rPr>
          <w:b/>
          <w:i/>
          <w:spacing w:val="-2"/>
          <w:sz w:val="28"/>
          <w:szCs w:val="28"/>
        </w:rPr>
        <w:t xml:space="preserve"> </w:t>
      </w:r>
      <w:r w:rsidRPr="00AC18A4">
        <w:rPr>
          <w:b/>
          <w:i/>
          <w:sz w:val="28"/>
          <w:szCs w:val="28"/>
        </w:rPr>
        <w:t>ИКТ на</w:t>
      </w:r>
      <w:r w:rsidRPr="00AC18A4">
        <w:rPr>
          <w:b/>
          <w:i/>
          <w:spacing w:val="1"/>
          <w:sz w:val="28"/>
          <w:szCs w:val="28"/>
        </w:rPr>
        <w:t xml:space="preserve"> </w:t>
      </w:r>
      <w:r w:rsidRPr="00AC18A4">
        <w:rPr>
          <w:b/>
          <w:i/>
          <w:sz w:val="28"/>
          <w:szCs w:val="28"/>
        </w:rPr>
        <w:t>ОГЭ</w:t>
      </w:r>
      <w:r w:rsidRPr="00AC18A4">
        <w:rPr>
          <w:b/>
          <w:i/>
          <w:spacing w:val="-2"/>
          <w:sz w:val="28"/>
          <w:szCs w:val="28"/>
        </w:rPr>
        <w:t xml:space="preserve"> </w:t>
      </w:r>
      <w:r w:rsidRPr="00AC18A4">
        <w:rPr>
          <w:b/>
          <w:i/>
          <w:sz w:val="28"/>
          <w:szCs w:val="28"/>
        </w:rPr>
        <w:t>в</w:t>
      </w:r>
      <w:r w:rsidRPr="00AC18A4">
        <w:rPr>
          <w:b/>
          <w:i/>
          <w:spacing w:val="-2"/>
          <w:sz w:val="28"/>
          <w:szCs w:val="28"/>
        </w:rPr>
        <w:t xml:space="preserve"> </w:t>
      </w:r>
      <w:r w:rsidRPr="00AC18A4">
        <w:rPr>
          <w:b/>
          <w:i/>
          <w:sz w:val="28"/>
          <w:szCs w:val="28"/>
        </w:rPr>
        <w:t>202</w:t>
      </w:r>
      <w:r>
        <w:rPr>
          <w:b/>
          <w:i/>
          <w:sz w:val="28"/>
          <w:szCs w:val="28"/>
        </w:rPr>
        <w:t>3</w:t>
      </w:r>
      <w:r w:rsidRPr="00AC18A4">
        <w:rPr>
          <w:b/>
          <w:i/>
          <w:spacing w:val="-2"/>
          <w:sz w:val="28"/>
          <w:szCs w:val="28"/>
        </w:rPr>
        <w:t xml:space="preserve"> </w:t>
      </w:r>
      <w:r w:rsidRPr="00AC18A4">
        <w:rPr>
          <w:b/>
          <w:i/>
          <w:sz w:val="28"/>
          <w:szCs w:val="28"/>
        </w:rPr>
        <w:t>году</w:t>
      </w:r>
    </w:p>
    <w:p w:rsidR="00DB1268" w:rsidRPr="00FC0947" w:rsidRDefault="00DB1268" w:rsidP="00DB1268">
      <w:pPr>
        <w:pStyle w:val="a3"/>
        <w:spacing w:line="0" w:lineRule="atLeast"/>
        <w:ind w:left="238" w:right="812" w:firstLine="566"/>
        <w:jc w:val="both"/>
        <w:rPr>
          <w:sz w:val="16"/>
          <w:szCs w:val="16"/>
        </w:rPr>
      </w:pPr>
    </w:p>
    <w:tbl>
      <w:tblPr>
        <w:tblStyle w:val="TableNormal"/>
        <w:tblW w:w="0" w:type="auto"/>
        <w:tblInd w:w="-4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294"/>
        <w:gridCol w:w="4235"/>
        <w:gridCol w:w="1668"/>
        <w:gridCol w:w="1134"/>
        <w:gridCol w:w="2126"/>
      </w:tblGrid>
      <w:tr w:rsidR="00DB1268" w:rsidRPr="00DC2217" w:rsidTr="00DB1268">
        <w:trPr>
          <w:trHeight w:val="1012"/>
        </w:trPr>
        <w:tc>
          <w:tcPr>
            <w:tcW w:w="1294" w:type="dxa"/>
            <w:vAlign w:val="center"/>
          </w:tcPr>
          <w:p w:rsidR="00DB1268" w:rsidRPr="00DC2217" w:rsidRDefault="00DB1268" w:rsidP="00DB1268">
            <w:pPr>
              <w:pStyle w:val="TableParagraph"/>
              <w:spacing w:line="0" w:lineRule="atLeast"/>
              <w:ind w:left="184" w:right="46" w:hanging="1"/>
              <w:jc w:val="center"/>
              <w:rPr>
                <w:b/>
                <w:i/>
                <w:sz w:val="24"/>
                <w:szCs w:val="24"/>
              </w:rPr>
            </w:pPr>
            <w:r w:rsidRPr="00DC2217">
              <w:rPr>
                <w:b/>
                <w:i/>
                <w:sz w:val="24"/>
                <w:szCs w:val="24"/>
              </w:rPr>
              <w:t>№</w:t>
            </w:r>
            <w:r w:rsidRPr="00DC2217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DC2217">
              <w:rPr>
                <w:b/>
                <w:i/>
                <w:sz w:val="24"/>
                <w:szCs w:val="24"/>
              </w:rPr>
              <w:t>Зад</w:t>
            </w:r>
            <w:r w:rsidRPr="00DC2217">
              <w:rPr>
                <w:b/>
                <w:i/>
                <w:sz w:val="24"/>
                <w:szCs w:val="24"/>
              </w:rPr>
              <w:t>а</w:t>
            </w:r>
            <w:r w:rsidRPr="00DC2217">
              <w:rPr>
                <w:b/>
                <w:i/>
                <w:sz w:val="24"/>
                <w:szCs w:val="24"/>
              </w:rPr>
              <w:t>ния</w:t>
            </w:r>
            <w:r w:rsidRPr="00DC2217">
              <w:rPr>
                <w:b/>
                <w:i/>
                <w:spacing w:val="-52"/>
                <w:sz w:val="24"/>
                <w:szCs w:val="24"/>
              </w:rPr>
              <w:t xml:space="preserve"> </w:t>
            </w:r>
            <w:r w:rsidRPr="00DC2217">
              <w:rPr>
                <w:b/>
                <w:i/>
                <w:sz w:val="24"/>
                <w:szCs w:val="24"/>
              </w:rPr>
              <w:t>КИМ</w:t>
            </w:r>
          </w:p>
        </w:tc>
        <w:tc>
          <w:tcPr>
            <w:tcW w:w="4235" w:type="dxa"/>
            <w:vAlign w:val="center"/>
          </w:tcPr>
          <w:p w:rsidR="00DB1268" w:rsidRPr="00DC2217" w:rsidRDefault="00DB1268" w:rsidP="00DB1268">
            <w:pPr>
              <w:pStyle w:val="TableParagraph"/>
              <w:spacing w:line="0" w:lineRule="atLeast"/>
              <w:jc w:val="center"/>
              <w:rPr>
                <w:b/>
                <w:i/>
                <w:sz w:val="24"/>
                <w:szCs w:val="24"/>
              </w:rPr>
            </w:pPr>
          </w:p>
          <w:p w:rsidR="00DB1268" w:rsidRPr="00DC2217" w:rsidRDefault="00DB1268" w:rsidP="00DB1268">
            <w:pPr>
              <w:pStyle w:val="TableParagraph"/>
              <w:spacing w:line="0" w:lineRule="atLeast"/>
              <w:ind w:left="1689" w:right="32" w:hanging="1515"/>
              <w:jc w:val="center"/>
              <w:rPr>
                <w:b/>
                <w:i/>
                <w:sz w:val="24"/>
                <w:szCs w:val="24"/>
              </w:rPr>
            </w:pPr>
            <w:r w:rsidRPr="00DC2217">
              <w:rPr>
                <w:b/>
                <w:i/>
                <w:sz w:val="24"/>
                <w:szCs w:val="24"/>
              </w:rPr>
              <w:t>Проверяемые элементы содержания /</w:t>
            </w:r>
            <w:r w:rsidRPr="00DC2217">
              <w:rPr>
                <w:b/>
                <w:i/>
                <w:spacing w:val="-52"/>
                <w:sz w:val="24"/>
                <w:szCs w:val="24"/>
              </w:rPr>
              <w:t xml:space="preserve"> </w:t>
            </w:r>
            <w:r w:rsidRPr="00DC2217">
              <w:rPr>
                <w:b/>
                <w:i/>
                <w:sz w:val="24"/>
                <w:szCs w:val="24"/>
              </w:rPr>
              <w:t>умения</w:t>
            </w:r>
          </w:p>
        </w:tc>
        <w:tc>
          <w:tcPr>
            <w:tcW w:w="1668" w:type="dxa"/>
            <w:vAlign w:val="center"/>
          </w:tcPr>
          <w:p w:rsidR="00DB1268" w:rsidRPr="00DC2217" w:rsidRDefault="00DB1268" w:rsidP="00DB1268">
            <w:pPr>
              <w:pStyle w:val="TableParagraph"/>
              <w:spacing w:line="0" w:lineRule="atLeast"/>
              <w:ind w:left="229" w:right="82" w:firstLine="100"/>
              <w:jc w:val="center"/>
              <w:rPr>
                <w:b/>
                <w:i/>
                <w:sz w:val="24"/>
                <w:szCs w:val="24"/>
              </w:rPr>
            </w:pPr>
            <w:r w:rsidRPr="00DC2217">
              <w:rPr>
                <w:b/>
                <w:i/>
                <w:sz w:val="24"/>
                <w:szCs w:val="24"/>
              </w:rPr>
              <w:t>Уровень</w:t>
            </w:r>
            <w:r w:rsidRPr="00DC2217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DC2217">
              <w:rPr>
                <w:b/>
                <w:i/>
                <w:sz w:val="24"/>
                <w:szCs w:val="24"/>
              </w:rPr>
              <w:t>сложности</w:t>
            </w:r>
          </w:p>
          <w:p w:rsidR="00DB1268" w:rsidRPr="00DC2217" w:rsidRDefault="00DB1268" w:rsidP="00DB1268">
            <w:pPr>
              <w:pStyle w:val="TableParagraph"/>
              <w:spacing w:line="0" w:lineRule="atLeast"/>
              <w:ind w:left="364"/>
              <w:jc w:val="center"/>
              <w:rPr>
                <w:b/>
                <w:i/>
                <w:sz w:val="24"/>
                <w:szCs w:val="24"/>
              </w:rPr>
            </w:pPr>
            <w:r w:rsidRPr="00DC2217">
              <w:rPr>
                <w:b/>
                <w:i/>
                <w:sz w:val="24"/>
                <w:szCs w:val="24"/>
              </w:rPr>
              <w:t>задания</w:t>
            </w:r>
          </w:p>
        </w:tc>
        <w:tc>
          <w:tcPr>
            <w:tcW w:w="1134" w:type="dxa"/>
            <w:vAlign w:val="center"/>
          </w:tcPr>
          <w:p w:rsidR="00DB1268" w:rsidRPr="00DC2217" w:rsidRDefault="00DB1268" w:rsidP="00DB1268">
            <w:pPr>
              <w:pStyle w:val="TableParagraph"/>
              <w:spacing w:line="0" w:lineRule="atLeast"/>
              <w:jc w:val="center"/>
              <w:rPr>
                <w:b/>
                <w:i/>
                <w:sz w:val="24"/>
                <w:szCs w:val="24"/>
              </w:rPr>
            </w:pPr>
          </w:p>
          <w:p w:rsidR="00DB1268" w:rsidRPr="00DC2217" w:rsidRDefault="00DB1268" w:rsidP="00DB1268">
            <w:pPr>
              <w:pStyle w:val="TableParagraph"/>
              <w:spacing w:line="0" w:lineRule="atLeast"/>
              <w:ind w:left="279" w:right="146"/>
              <w:jc w:val="center"/>
              <w:rPr>
                <w:b/>
                <w:i/>
                <w:sz w:val="24"/>
                <w:szCs w:val="24"/>
              </w:rPr>
            </w:pPr>
            <w:r w:rsidRPr="00DC2217">
              <w:rPr>
                <w:b/>
                <w:i/>
                <w:sz w:val="24"/>
                <w:szCs w:val="24"/>
              </w:rPr>
              <w:t>Балл</w:t>
            </w:r>
          </w:p>
        </w:tc>
        <w:tc>
          <w:tcPr>
            <w:tcW w:w="2126" w:type="dxa"/>
            <w:tcBorders>
              <w:right w:val="single" w:sz="6" w:space="0" w:color="000000"/>
            </w:tcBorders>
            <w:vAlign w:val="center"/>
          </w:tcPr>
          <w:p w:rsidR="00DB1268" w:rsidRPr="00DC2217" w:rsidRDefault="00DB1268" w:rsidP="00DB1268">
            <w:pPr>
              <w:pStyle w:val="TableParagraph"/>
              <w:spacing w:line="0" w:lineRule="atLeast"/>
              <w:ind w:left="17"/>
              <w:jc w:val="center"/>
              <w:rPr>
                <w:b/>
                <w:i/>
                <w:sz w:val="24"/>
                <w:szCs w:val="24"/>
              </w:rPr>
            </w:pPr>
            <w:r w:rsidRPr="00DC2217">
              <w:rPr>
                <w:b/>
                <w:i/>
                <w:sz w:val="24"/>
                <w:szCs w:val="24"/>
              </w:rPr>
              <w:t>%</w:t>
            </w:r>
            <w:r>
              <w:rPr>
                <w:b/>
                <w:i/>
                <w:sz w:val="24"/>
                <w:szCs w:val="24"/>
              </w:rPr>
              <w:t xml:space="preserve">    </w:t>
            </w:r>
            <w:r w:rsidRPr="00DC2217">
              <w:rPr>
                <w:b/>
                <w:i/>
                <w:sz w:val="24"/>
                <w:szCs w:val="24"/>
              </w:rPr>
              <w:t>участников,</w:t>
            </w:r>
            <w:r w:rsidRPr="00DC2217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DC2217">
              <w:rPr>
                <w:b/>
                <w:i/>
                <w:sz w:val="24"/>
                <w:szCs w:val="24"/>
              </w:rPr>
              <w:t>выполнивших</w:t>
            </w:r>
            <w:r w:rsidRPr="00DC2217">
              <w:rPr>
                <w:b/>
                <w:i/>
                <w:spacing w:val="-52"/>
                <w:sz w:val="24"/>
                <w:szCs w:val="24"/>
              </w:rPr>
              <w:t xml:space="preserve"> </w:t>
            </w:r>
            <w:r w:rsidRPr="00DC2217">
              <w:rPr>
                <w:b/>
                <w:i/>
                <w:sz w:val="24"/>
                <w:szCs w:val="24"/>
              </w:rPr>
              <w:t>зад</w:t>
            </w:r>
            <w:r w:rsidRPr="00DC2217">
              <w:rPr>
                <w:b/>
                <w:i/>
                <w:sz w:val="24"/>
                <w:szCs w:val="24"/>
              </w:rPr>
              <w:t>а</w:t>
            </w:r>
            <w:r w:rsidRPr="00DC2217">
              <w:rPr>
                <w:b/>
                <w:i/>
                <w:sz w:val="24"/>
                <w:szCs w:val="24"/>
              </w:rPr>
              <w:t>ние</w:t>
            </w:r>
          </w:p>
        </w:tc>
      </w:tr>
      <w:tr w:rsidR="00DB1268" w:rsidRPr="00275DE2" w:rsidTr="00DB1268">
        <w:trPr>
          <w:trHeight w:val="551"/>
        </w:trPr>
        <w:tc>
          <w:tcPr>
            <w:tcW w:w="1294" w:type="dxa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534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1</w:t>
            </w:r>
          </w:p>
        </w:tc>
        <w:tc>
          <w:tcPr>
            <w:tcW w:w="4235" w:type="dxa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142" w:right="175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Оценивать объём памяти, необход</w:t>
            </w:r>
            <w:r w:rsidRPr="00275DE2">
              <w:rPr>
                <w:sz w:val="24"/>
                <w:szCs w:val="24"/>
              </w:rPr>
              <w:t>и</w:t>
            </w:r>
            <w:r w:rsidRPr="00275DE2">
              <w:rPr>
                <w:sz w:val="24"/>
                <w:szCs w:val="24"/>
              </w:rPr>
              <w:t>мый</w:t>
            </w:r>
            <w:r w:rsidRPr="00275DE2">
              <w:rPr>
                <w:spacing w:val="-3"/>
                <w:sz w:val="24"/>
                <w:szCs w:val="24"/>
              </w:rPr>
              <w:t xml:space="preserve"> </w:t>
            </w:r>
            <w:r w:rsidRPr="00275DE2">
              <w:rPr>
                <w:sz w:val="24"/>
                <w:szCs w:val="24"/>
              </w:rPr>
              <w:t>для</w:t>
            </w:r>
            <w:r w:rsidRPr="00275DE2">
              <w:rPr>
                <w:spacing w:val="-2"/>
                <w:sz w:val="24"/>
                <w:szCs w:val="24"/>
              </w:rPr>
              <w:t xml:space="preserve"> </w:t>
            </w:r>
            <w:r w:rsidRPr="00275DE2">
              <w:rPr>
                <w:sz w:val="24"/>
                <w:szCs w:val="24"/>
              </w:rPr>
              <w:t>хранения</w:t>
            </w:r>
            <w:r w:rsidRPr="00275DE2">
              <w:rPr>
                <w:spacing w:val="-2"/>
                <w:sz w:val="24"/>
                <w:szCs w:val="24"/>
              </w:rPr>
              <w:t xml:space="preserve"> </w:t>
            </w:r>
            <w:r w:rsidRPr="00275DE2">
              <w:rPr>
                <w:sz w:val="24"/>
                <w:szCs w:val="24"/>
              </w:rPr>
              <w:t>текстовых</w:t>
            </w:r>
            <w:r w:rsidRPr="00275DE2">
              <w:rPr>
                <w:spacing w:val="-1"/>
                <w:sz w:val="24"/>
                <w:szCs w:val="24"/>
              </w:rPr>
              <w:t xml:space="preserve"> </w:t>
            </w:r>
            <w:r w:rsidRPr="00275DE2">
              <w:rPr>
                <w:sz w:val="24"/>
                <w:szCs w:val="24"/>
              </w:rPr>
              <w:t>данных</w:t>
            </w:r>
          </w:p>
        </w:tc>
        <w:tc>
          <w:tcPr>
            <w:tcW w:w="1668" w:type="dxa"/>
            <w:vAlign w:val="center"/>
          </w:tcPr>
          <w:p w:rsidR="00DB1268" w:rsidRPr="00275DE2" w:rsidRDefault="00DB1268" w:rsidP="00DB1268">
            <w:pPr>
              <w:pStyle w:val="TableParagraph"/>
              <w:spacing w:line="0" w:lineRule="atLeast"/>
              <w:ind w:right="142"/>
              <w:jc w:val="center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Б</w:t>
            </w:r>
          </w:p>
        </w:tc>
        <w:tc>
          <w:tcPr>
            <w:tcW w:w="1134" w:type="dxa"/>
            <w:vAlign w:val="center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134"/>
              <w:jc w:val="center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757" w:right="7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DB1268" w:rsidRPr="00275DE2" w:rsidTr="00DB1268">
        <w:trPr>
          <w:trHeight w:val="550"/>
        </w:trPr>
        <w:tc>
          <w:tcPr>
            <w:tcW w:w="1294" w:type="dxa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534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2</w:t>
            </w:r>
          </w:p>
        </w:tc>
        <w:tc>
          <w:tcPr>
            <w:tcW w:w="4235" w:type="dxa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142" w:right="175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Уметь</w:t>
            </w:r>
            <w:r w:rsidRPr="00275DE2">
              <w:rPr>
                <w:spacing w:val="-4"/>
                <w:sz w:val="24"/>
                <w:szCs w:val="24"/>
              </w:rPr>
              <w:t xml:space="preserve"> </w:t>
            </w:r>
            <w:r w:rsidRPr="00275DE2">
              <w:rPr>
                <w:sz w:val="24"/>
                <w:szCs w:val="24"/>
              </w:rPr>
              <w:t>декодировать</w:t>
            </w:r>
            <w:r w:rsidRPr="00275DE2">
              <w:rPr>
                <w:spacing w:val="-3"/>
                <w:sz w:val="24"/>
                <w:szCs w:val="24"/>
              </w:rPr>
              <w:t xml:space="preserve"> </w:t>
            </w:r>
            <w:r w:rsidRPr="00275DE2">
              <w:rPr>
                <w:sz w:val="24"/>
                <w:szCs w:val="24"/>
              </w:rPr>
              <w:t>кодовую</w:t>
            </w:r>
            <w:r w:rsidRPr="00275DE2">
              <w:rPr>
                <w:spacing w:val="-4"/>
                <w:sz w:val="24"/>
                <w:szCs w:val="24"/>
              </w:rPr>
              <w:t xml:space="preserve"> </w:t>
            </w:r>
            <w:r w:rsidRPr="00275DE2">
              <w:rPr>
                <w:sz w:val="24"/>
                <w:szCs w:val="24"/>
              </w:rPr>
              <w:t>посл</w:t>
            </w:r>
            <w:r w:rsidRPr="00275DE2">
              <w:rPr>
                <w:sz w:val="24"/>
                <w:szCs w:val="24"/>
              </w:rPr>
              <w:t>е</w:t>
            </w:r>
            <w:r w:rsidRPr="00275DE2">
              <w:rPr>
                <w:sz w:val="24"/>
                <w:szCs w:val="24"/>
              </w:rPr>
              <w:t>довательность</w:t>
            </w:r>
          </w:p>
        </w:tc>
        <w:tc>
          <w:tcPr>
            <w:tcW w:w="1668" w:type="dxa"/>
            <w:vAlign w:val="center"/>
          </w:tcPr>
          <w:p w:rsidR="00DB1268" w:rsidRPr="00275DE2" w:rsidRDefault="00DB1268" w:rsidP="00DB1268">
            <w:pPr>
              <w:pStyle w:val="TableParagraph"/>
              <w:spacing w:line="0" w:lineRule="atLeast"/>
              <w:ind w:right="142"/>
              <w:jc w:val="center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Б</w:t>
            </w:r>
          </w:p>
        </w:tc>
        <w:tc>
          <w:tcPr>
            <w:tcW w:w="1134" w:type="dxa"/>
            <w:vAlign w:val="center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134"/>
              <w:jc w:val="center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757" w:right="7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</w:t>
            </w:r>
          </w:p>
        </w:tc>
      </w:tr>
      <w:tr w:rsidR="00DB1268" w:rsidRPr="00275DE2" w:rsidTr="00DB1268">
        <w:trPr>
          <w:trHeight w:val="551"/>
        </w:trPr>
        <w:tc>
          <w:tcPr>
            <w:tcW w:w="1294" w:type="dxa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534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3</w:t>
            </w:r>
          </w:p>
        </w:tc>
        <w:tc>
          <w:tcPr>
            <w:tcW w:w="4235" w:type="dxa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142" w:right="175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Определять</w:t>
            </w:r>
            <w:r w:rsidRPr="00275DE2">
              <w:rPr>
                <w:spacing w:val="-4"/>
                <w:sz w:val="24"/>
                <w:szCs w:val="24"/>
              </w:rPr>
              <w:t xml:space="preserve"> </w:t>
            </w:r>
            <w:r w:rsidRPr="00275DE2">
              <w:rPr>
                <w:sz w:val="24"/>
                <w:szCs w:val="24"/>
              </w:rPr>
              <w:t>истинность</w:t>
            </w:r>
            <w:r w:rsidRPr="00275DE2">
              <w:rPr>
                <w:spacing w:val="-5"/>
                <w:sz w:val="24"/>
                <w:szCs w:val="24"/>
              </w:rPr>
              <w:t xml:space="preserve"> </w:t>
            </w:r>
            <w:r w:rsidRPr="00275DE2">
              <w:rPr>
                <w:sz w:val="24"/>
                <w:szCs w:val="24"/>
              </w:rPr>
              <w:t>составного</w:t>
            </w:r>
            <w:r w:rsidRPr="00275DE2">
              <w:rPr>
                <w:spacing w:val="-57"/>
                <w:sz w:val="24"/>
                <w:szCs w:val="24"/>
              </w:rPr>
              <w:t xml:space="preserve"> </w:t>
            </w:r>
            <w:r w:rsidRPr="00275DE2">
              <w:rPr>
                <w:sz w:val="24"/>
                <w:szCs w:val="24"/>
              </w:rPr>
              <w:t>высказывания</w:t>
            </w:r>
          </w:p>
        </w:tc>
        <w:tc>
          <w:tcPr>
            <w:tcW w:w="1668" w:type="dxa"/>
            <w:vAlign w:val="center"/>
          </w:tcPr>
          <w:p w:rsidR="00DB1268" w:rsidRPr="00275DE2" w:rsidRDefault="00DB1268" w:rsidP="00DB1268">
            <w:pPr>
              <w:pStyle w:val="TableParagraph"/>
              <w:spacing w:line="0" w:lineRule="atLeast"/>
              <w:ind w:right="142"/>
              <w:jc w:val="center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Б</w:t>
            </w:r>
          </w:p>
        </w:tc>
        <w:tc>
          <w:tcPr>
            <w:tcW w:w="1134" w:type="dxa"/>
            <w:vAlign w:val="center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134"/>
              <w:jc w:val="center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757" w:right="7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</w:tr>
      <w:tr w:rsidR="00DB1268" w:rsidRPr="00275DE2" w:rsidTr="00DB1268">
        <w:trPr>
          <w:trHeight w:val="551"/>
        </w:trPr>
        <w:tc>
          <w:tcPr>
            <w:tcW w:w="1294" w:type="dxa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534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4</w:t>
            </w:r>
          </w:p>
        </w:tc>
        <w:tc>
          <w:tcPr>
            <w:tcW w:w="4235" w:type="dxa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142" w:right="175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Анализировать</w:t>
            </w:r>
            <w:r w:rsidRPr="00275DE2">
              <w:rPr>
                <w:spacing w:val="-5"/>
                <w:sz w:val="24"/>
                <w:szCs w:val="24"/>
              </w:rPr>
              <w:t xml:space="preserve"> </w:t>
            </w:r>
            <w:r w:rsidRPr="00275DE2">
              <w:rPr>
                <w:sz w:val="24"/>
                <w:szCs w:val="24"/>
              </w:rPr>
              <w:t>простейшие</w:t>
            </w:r>
            <w:r w:rsidRPr="00275DE2">
              <w:rPr>
                <w:spacing w:val="-5"/>
                <w:sz w:val="24"/>
                <w:szCs w:val="24"/>
              </w:rPr>
              <w:t xml:space="preserve"> </w:t>
            </w:r>
            <w:r w:rsidRPr="00275DE2">
              <w:rPr>
                <w:sz w:val="24"/>
                <w:szCs w:val="24"/>
              </w:rPr>
              <w:t>модели</w:t>
            </w:r>
            <w:r w:rsidRPr="00275DE2">
              <w:rPr>
                <w:spacing w:val="-57"/>
                <w:sz w:val="24"/>
                <w:szCs w:val="24"/>
              </w:rPr>
              <w:t xml:space="preserve"> </w:t>
            </w:r>
            <w:r w:rsidRPr="00275DE2">
              <w:rPr>
                <w:sz w:val="24"/>
                <w:szCs w:val="24"/>
              </w:rPr>
              <w:t>объектов</w:t>
            </w:r>
          </w:p>
        </w:tc>
        <w:tc>
          <w:tcPr>
            <w:tcW w:w="1668" w:type="dxa"/>
            <w:vAlign w:val="center"/>
          </w:tcPr>
          <w:p w:rsidR="00DB1268" w:rsidRPr="00275DE2" w:rsidRDefault="00DB1268" w:rsidP="00DB1268">
            <w:pPr>
              <w:pStyle w:val="TableParagraph"/>
              <w:spacing w:line="0" w:lineRule="atLeast"/>
              <w:ind w:right="142"/>
              <w:jc w:val="center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Б</w:t>
            </w:r>
          </w:p>
        </w:tc>
        <w:tc>
          <w:tcPr>
            <w:tcW w:w="1134" w:type="dxa"/>
            <w:vAlign w:val="center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134"/>
              <w:jc w:val="center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757" w:right="7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</w:tr>
      <w:tr w:rsidR="00DB1268" w:rsidRPr="00275DE2" w:rsidTr="00DB1268">
        <w:trPr>
          <w:trHeight w:val="826"/>
        </w:trPr>
        <w:tc>
          <w:tcPr>
            <w:tcW w:w="1294" w:type="dxa"/>
          </w:tcPr>
          <w:p w:rsidR="00DB1268" w:rsidRPr="00275DE2" w:rsidRDefault="00DB1268" w:rsidP="00DB1268">
            <w:pPr>
              <w:pStyle w:val="TableParagraph"/>
              <w:spacing w:line="0" w:lineRule="atLeast"/>
              <w:rPr>
                <w:b/>
                <w:sz w:val="24"/>
                <w:szCs w:val="24"/>
              </w:rPr>
            </w:pPr>
          </w:p>
          <w:p w:rsidR="00DB1268" w:rsidRPr="00275DE2" w:rsidRDefault="00DB1268" w:rsidP="00DB1268">
            <w:pPr>
              <w:pStyle w:val="TableParagraph"/>
              <w:spacing w:line="0" w:lineRule="atLeast"/>
              <w:ind w:left="534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5</w:t>
            </w:r>
          </w:p>
        </w:tc>
        <w:tc>
          <w:tcPr>
            <w:tcW w:w="4235" w:type="dxa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142" w:right="175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Анализировать</w:t>
            </w:r>
            <w:r w:rsidRPr="00275DE2">
              <w:rPr>
                <w:spacing w:val="-4"/>
                <w:sz w:val="24"/>
                <w:szCs w:val="24"/>
              </w:rPr>
              <w:t xml:space="preserve"> </w:t>
            </w:r>
            <w:r w:rsidRPr="00275DE2">
              <w:rPr>
                <w:sz w:val="24"/>
                <w:szCs w:val="24"/>
              </w:rPr>
              <w:t>простые</w:t>
            </w:r>
            <w:r w:rsidRPr="00275DE2">
              <w:rPr>
                <w:spacing w:val="-3"/>
                <w:sz w:val="24"/>
                <w:szCs w:val="24"/>
              </w:rPr>
              <w:t xml:space="preserve"> </w:t>
            </w:r>
            <w:r w:rsidRPr="00275DE2">
              <w:rPr>
                <w:sz w:val="24"/>
                <w:szCs w:val="24"/>
              </w:rPr>
              <w:t>алгоритмы</w:t>
            </w:r>
          </w:p>
          <w:p w:rsidR="00DB1268" w:rsidRPr="00275DE2" w:rsidRDefault="00DB1268" w:rsidP="00DB1268">
            <w:pPr>
              <w:pStyle w:val="TableParagraph"/>
              <w:spacing w:line="0" w:lineRule="atLeast"/>
              <w:ind w:left="142" w:right="175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для конкретного исполнителя с фи</w:t>
            </w:r>
            <w:r w:rsidRPr="00275DE2">
              <w:rPr>
                <w:sz w:val="24"/>
                <w:szCs w:val="24"/>
              </w:rPr>
              <w:t>к</w:t>
            </w:r>
            <w:r w:rsidRPr="00275DE2">
              <w:rPr>
                <w:sz w:val="24"/>
                <w:szCs w:val="24"/>
              </w:rPr>
              <w:t>сированным</w:t>
            </w:r>
            <w:r w:rsidRPr="00275DE2">
              <w:rPr>
                <w:spacing w:val="-3"/>
                <w:sz w:val="24"/>
                <w:szCs w:val="24"/>
              </w:rPr>
              <w:t xml:space="preserve"> </w:t>
            </w:r>
            <w:r w:rsidRPr="00275DE2">
              <w:rPr>
                <w:sz w:val="24"/>
                <w:szCs w:val="24"/>
              </w:rPr>
              <w:t>набором</w:t>
            </w:r>
            <w:r w:rsidRPr="00275DE2">
              <w:rPr>
                <w:spacing w:val="-1"/>
                <w:sz w:val="24"/>
                <w:szCs w:val="24"/>
              </w:rPr>
              <w:t xml:space="preserve"> </w:t>
            </w:r>
            <w:r w:rsidRPr="00275DE2">
              <w:rPr>
                <w:sz w:val="24"/>
                <w:szCs w:val="24"/>
              </w:rPr>
              <w:t>команд</w:t>
            </w:r>
          </w:p>
        </w:tc>
        <w:tc>
          <w:tcPr>
            <w:tcW w:w="1668" w:type="dxa"/>
            <w:vAlign w:val="center"/>
          </w:tcPr>
          <w:p w:rsidR="00DB1268" w:rsidRPr="00275DE2" w:rsidRDefault="00DB1268" w:rsidP="00DB1268">
            <w:pPr>
              <w:pStyle w:val="TableParagraph"/>
              <w:spacing w:line="0" w:lineRule="atLeast"/>
              <w:ind w:right="142"/>
              <w:jc w:val="center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Б</w:t>
            </w:r>
          </w:p>
        </w:tc>
        <w:tc>
          <w:tcPr>
            <w:tcW w:w="1134" w:type="dxa"/>
            <w:vAlign w:val="center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134"/>
              <w:jc w:val="center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757" w:right="7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</w:tr>
      <w:tr w:rsidR="00DB1268" w:rsidRPr="00275DE2" w:rsidTr="00DB1268">
        <w:trPr>
          <w:trHeight w:val="829"/>
        </w:trPr>
        <w:tc>
          <w:tcPr>
            <w:tcW w:w="1294" w:type="dxa"/>
          </w:tcPr>
          <w:p w:rsidR="00DB1268" w:rsidRPr="00275DE2" w:rsidRDefault="00DB1268" w:rsidP="00DB1268">
            <w:pPr>
              <w:pStyle w:val="TableParagraph"/>
              <w:spacing w:line="0" w:lineRule="atLeast"/>
              <w:rPr>
                <w:b/>
                <w:sz w:val="24"/>
                <w:szCs w:val="24"/>
              </w:rPr>
            </w:pPr>
          </w:p>
          <w:p w:rsidR="00DB1268" w:rsidRPr="00275DE2" w:rsidRDefault="00DB1268" w:rsidP="00DB1268">
            <w:pPr>
              <w:pStyle w:val="TableParagraph"/>
              <w:spacing w:line="0" w:lineRule="atLeast"/>
              <w:ind w:left="534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6</w:t>
            </w:r>
          </w:p>
        </w:tc>
        <w:tc>
          <w:tcPr>
            <w:tcW w:w="4235" w:type="dxa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142" w:right="175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Формально исполнять алгоритмы,</w:t>
            </w:r>
            <w:r w:rsidRPr="00275DE2">
              <w:rPr>
                <w:spacing w:val="1"/>
                <w:sz w:val="24"/>
                <w:szCs w:val="24"/>
              </w:rPr>
              <w:t xml:space="preserve"> </w:t>
            </w:r>
            <w:r w:rsidRPr="00275DE2">
              <w:rPr>
                <w:sz w:val="24"/>
                <w:szCs w:val="24"/>
              </w:rPr>
              <w:t>записанные</w:t>
            </w:r>
            <w:r w:rsidRPr="00275DE2">
              <w:rPr>
                <w:spacing w:val="-5"/>
                <w:sz w:val="24"/>
                <w:szCs w:val="24"/>
              </w:rPr>
              <w:t xml:space="preserve"> </w:t>
            </w:r>
            <w:r w:rsidRPr="00275DE2">
              <w:rPr>
                <w:sz w:val="24"/>
                <w:szCs w:val="24"/>
              </w:rPr>
              <w:t>на</w:t>
            </w:r>
            <w:r w:rsidRPr="00275DE2">
              <w:rPr>
                <w:spacing w:val="-4"/>
                <w:sz w:val="24"/>
                <w:szCs w:val="24"/>
              </w:rPr>
              <w:t xml:space="preserve"> </w:t>
            </w:r>
            <w:r w:rsidRPr="00275DE2">
              <w:rPr>
                <w:sz w:val="24"/>
                <w:szCs w:val="24"/>
              </w:rPr>
              <w:t>языке</w:t>
            </w:r>
            <w:r w:rsidRPr="00275DE2">
              <w:rPr>
                <w:spacing w:val="-6"/>
                <w:sz w:val="24"/>
                <w:szCs w:val="24"/>
              </w:rPr>
              <w:t xml:space="preserve"> </w:t>
            </w:r>
            <w:r w:rsidRPr="00275DE2">
              <w:rPr>
                <w:sz w:val="24"/>
                <w:szCs w:val="24"/>
              </w:rPr>
              <w:t>программир</w:t>
            </w:r>
            <w:r w:rsidRPr="00275DE2">
              <w:rPr>
                <w:sz w:val="24"/>
                <w:szCs w:val="24"/>
              </w:rPr>
              <w:t>о</w:t>
            </w:r>
            <w:r w:rsidRPr="00275DE2">
              <w:rPr>
                <w:sz w:val="24"/>
                <w:szCs w:val="24"/>
              </w:rPr>
              <w:t>вания</w:t>
            </w:r>
          </w:p>
        </w:tc>
        <w:tc>
          <w:tcPr>
            <w:tcW w:w="1668" w:type="dxa"/>
            <w:vAlign w:val="center"/>
          </w:tcPr>
          <w:p w:rsidR="00DB1268" w:rsidRPr="00275DE2" w:rsidRDefault="00DB1268" w:rsidP="00DB1268">
            <w:pPr>
              <w:pStyle w:val="TableParagraph"/>
              <w:spacing w:line="0" w:lineRule="atLeast"/>
              <w:ind w:right="142"/>
              <w:jc w:val="center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Б</w:t>
            </w:r>
          </w:p>
        </w:tc>
        <w:tc>
          <w:tcPr>
            <w:tcW w:w="1134" w:type="dxa"/>
            <w:vAlign w:val="center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134"/>
              <w:jc w:val="center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757" w:right="7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</w:tr>
      <w:tr w:rsidR="00DB1268" w:rsidRPr="00275DE2" w:rsidTr="00DB1268">
        <w:trPr>
          <w:trHeight w:val="551"/>
        </w:trPr>
        <w:tc>
          <w:tcPr>
            <w:tcW w:w="1294" w:type="dxa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534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7</w:t>
            </w:r>
          </w:p>
        </w:tc>
        <w:tc>
          <w:tcPr>
            <w:tcW w:w="4235" w:type="dxa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142" w:right="175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Знать принципы адресации в сети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 w:rsidRPr="00275DE2">
              <w:rPr>
                <w:sz w:val="24"/>
                <w:szCs w:val="24"/>
              </w:rPr>
              <w:t>Интернет</w:t>
            </w:r>
          </w:p>
        </w:tc>
        <w:tc>
          <w:tcPr>
            <w:tcW w:w="1668" w:type="dxa"/>
            <w:vAlign w:val="center"/>
          </w:tcPr>
          <w:p w:rsidR="00DB1268" w:rsidRPr="00275DE2" w:rsidRDefault="00DB1268" w:rsidP="00DB1268">
            <w:pPr>
              <w:pStyle w:val="TableParagraph"/>
              <w:spacing w:line="0" w:lineRule="atLeast"/>
              <w:ind w:right="142"/>
              <w:jc w:val="center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Б</w:t>
            </w:r>
          </w:p>
        </w:tc>
        <w:tc>
          <w:tcPr>
            <w:tcW w:w="1134" w:type="dxa"/>
            <w:vAlign w:val="center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134"/>
              <w:jc w:val="center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757" w:right="7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</w:tr>
      <w:tr w:rsidR="00DB1268" w:rsidRPr="00275DE2" w:rsidTr="00DB1268">
        <w:trPr>
          <w:trHeight w:val="550"/>
        </w:trPr>
        <w:tc>
          <w:tcPr>
            <w:tcW w:w="1294" w:type="dxa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534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8</w:t>
            </w:r>
          </w:p>
        </w:tc>
        <w:tc>
          <w:tcPr>
            <w:tcW w:w="4235" w:type="dxa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142" w:right="175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Понимать принципы поиска инфо</w:t>
            </w:r>
            <w:r w:rsidRPr="00275DE2">
              <w:rPr>
                <w:sz w:val="24"/>
                <w:szCs w:val="24"/>
              </w:rPr>
              <w:t>р</w:t>
            </w:r>
            <w:r w:rsidRPr="00275DE2">
              <w:rPr>
                <w:sz w:val="24"/>
                <w:szCs w:val="24"/>
              </w:rPr>
              <w:t>мации</w:t>
            </w:r>
            <w:r w:rsidRPr="00275DE2">
              <w:rPr>
                <w:spacing w:val="-1"/>
                <w:sz w:val="24"/>
                <w:szCs w:val="24"/>
              </w:rPr>
              <w:t xml:space="preserve"> </w:t>
            </w:r>
            <w:r w:rsidRPr="00275DE2">
              <w:rPr>
                <w:sz w:val="24"/>
                <w:szCs w:val="24"/>
              </w:rPr>
              <w:t>в</w:t>
            </w:r>
            <w:r w:rsidRPr="00275DE2">
              <w:rPr>
                <w:spacing w:val="-1"/>
                <w:sz w:val="24"/>
                <w:szCs w:val="24"/>
              </w:rPr>
              <w:t xml:space="preserve"> </w:t>
            </w:r>
            <w:r w:rsidRPr="00275DE2">
              <w:rPr>
                <w:sz w:val="24"/>
                <w:szCs w:val="24"/>
              </w:rPr>
              <w:t>Интернете</w:t>
            </w:r>
          </w:p>
        </w:tc>
        <w:tc>
          <w:tcPr>
            <w:tcW w:w="1668" w:type="dxa"/>
            <w:vAlign w:val="center"/>
          </w:tcPr>
          <w:p w:rsidR="00DB1268" w:rsidRPr="00275DE2" w:rsidRDefault="00DB1268" w:rsidP="00DB1268">
            <w:pPr>
              <w:pStyle w:val="TableParagraph"/>
              <w:spacing w:line="0" w:lineRule="atLeast"/>
              <w:ind w:right="142"/>
              <w:jc w:val="center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П</w:t>
            </w:r>
          </w:p>
        </w:tc>
        <w:tc>
          <w:tcPr>
            <w:tcW w:w="1134" w:type="dxa"/>
            <w:vAlign w:val="center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134"/>
              <w:jc w:val="center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757" w:right="7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</w:t>
            </w:r>
          </w:p>
        </w:tc>
      </w:tr>
      <w:tr w:rsidR="00DB1268" w:rsidRPr="00275DE2" w:rsidTr="00DB1268">
        <w:trPr>
          <w:trHeight w:val="551"/>
        </w:trPr>
        <w:tc>
          <w:tcPr>
            <w:tcW w:w="1294" w:type="dxa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534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9</w:t>
            </w:r>
          </w:p>
        </w:tc>
        <w:tc>
          <w:tcPr>
            <w:tcW w:w="4235" w:type="dxa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142" w:right="175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Умение анализировать информацию,</w:t>
            </w:r>
            <w:r w:rsidRPr="00275DE2">
              <w:rPr>
                <w:spacing w:val="-58"/>
                <w:sz w:val="24"/>
                <w:szCs w:val="24"/>
              </w:rPr>
              <w:t xml:space="preserve"> </w:t>
            </w:r>
            <w:r w:rsidRPr="00275DE2">
              <w:rPr>
                <w:sz w:val="24"/>
                <w:szCs w:val="24"/>
              </w:rPr>
              <w:t>представленную</w:t>
            </w:r>
            <w:r w:rsidRPr="00275DE2">
              <w:rPr>
                <w:spacing w:val="-1"/>
                <w:sz w:val="24"/>
                <w:szCs w:val="24"/>
              </w:rPr>
              <w:t xml:space="preserve"> </w:t>
            </w:r>
            <w:r w:rsidRPr="00275DE2">
              <w:rPr>
                <w:sz w:val="24"/>
                <w:szCs w:val="24"/>
              </w:rPr>
              <w:t>в</w:t>
            </w:r>
            <w:r w:rsidRPr="00275DE2">
              <w:rPr>
                <w:spacing w:val="-2"/>
                <w:sz w:val="24"/>
                <w:szCs w:val="24"/>
              </w:rPr>
              <w:t xml:space="preserve"> </w:t>
            </w:r>
            <w:r w:rsidRPr="00275DE2">
              <w:rPr>
                <w:sz w:val="24"/>
                <w:szCs w:val="24"/>
              </w:rPr>
              <w:t>виде схем</w:t>
            </w:r>
          </w:p>
        </w:tc>
        <w:tc>
          <w:tcPr>
            <w:tcW w:w="1668" w:type="dxa"/>
            <w:vAlign w:val="center"/>
          </w:tcPr>
          <w:p w:rsidR="00DB1268" w:rsidRPr="00275DE2" w:rsidRDefault="00DB1268" w:rsidP="00DB1268">
            <w:pPr>
              <w:pStyle w:val="TableParagraph"/>
              <w:spacing w:line="0" w:lineRule="atLeast"/>
              <w:ind w:right="142"/>
              <w:jc w:val="center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П</w:t>
            </w:r>
          </w:p>
        </w:tc>
        <w:tc>
          <w:tcPr>
            <w:tcW w:w="1134" w:type="dxa"/>
            <w:vAlign w:val="center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134"/>
              <w:jc w:val="center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757" w:right="7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</w:t>
            </w:r>
          </w:p>
        </w:tc>
      </w:tr>
      <w:tr w:rsidR="00DB1268" w:rsidRPr="00275DE2" w:rsidTr="00DB1268">
        <w:trPr>
          <w:trHeight w:val="551"/>
        </w:trPr>
        <w:tc>
          <w:tcPr>
            <w:tcW w:w="1294" w:type="dxa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474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10</w:t>
            </w:r>
          </w:p>
        </w:tc>
        <w:tc>
          <w:tcPr>
            <w:tcW w:w="4235" w:type="dxa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142" w:right="175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Записывать числа в различных си</w:t>
            </w:r>
            <w:r w:rsidRPr="00275DE2">
              <w:rPr>
                <w:sz w:val="24"/>
                <w:szCs w:val="24"/>
              </w:rPr>
              <w:t>с</w:t>
            </w:r>
            <w:r w:rsidRPr="00275DE2">
              <w:rPr>
                <w:sz w:val="24"/>
                <w:szCs w:val="24"/>
              </w:rPr>
              <w:t>темах</w:t>
            </w:r>
            <w:r w:rsidRPr="00275DE2">
              <w:rPr>
                <w:spacing w:val="1"/>
                <w:sz w:val="24"/>
                <w:szCs w:val="24"/>
              </w:rPr>
              <w:t xml:space="preserve"> </w:t>
            </w:r>
            <w:r w:rsidRPr="00275DE2">
              <w:rPr>
                <w:sz w:val="24"/>
                <w:szCs w:val="24"/>
              </w:rPr>
              <w:t>счисления</w:t>
            </w:r>
          </w:p>
        </w:tc>
        <w:tc>
          <w:tcPr>
            <w:tcW w:w="1668" w:type="dxa"/>
            <w:vAlign w:val="center"/>
          </w:tcPr>
          <w:p w:rsidR="00DB1268" w:rsidRPr="00275DE2" w:rsidRDefault="00DB1268" w:rsidP="00DB1268">
            <w:pPr>
              <w:pStyle w:val="TableParagraph"/>
              <w:spacing w:line="0" w:lineRule="atLeast"/>
              <w:ind w:right="142"/>
              <w:jc w:val="center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Б</w:t>
            </w:r>
          </w:p>
        </w:tc>
        <w:tc>
          <w:tcPr>
            <w:tcW w:w="1134" w:type="dxa"/>
            <w:vAlign w:val="center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134"/>
              <w:jc w:val="center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757" w:right="7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</w:tr>
      <w:tr w:rsidR="00DB1268" w:rsidRPr="00275DE2" w:rsidTr="00DB1268">
        <w:trPr>
          <w:trHeight w:val="595"/>
        </w:trPr>
        <w:tc>
          <w:tcPr>
            <w:tcW w:w="1294" w:type="dxa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474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11</w:t>
            </w:r>
          </w:p>
        </w:tc>
        <w:tc>
          <w:tcPr>
            <w:tcW w:w="4235" w:type="dxa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142" w:right="175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Поиск информации в файлах и кат</w:t>
            </w:r>
            <w:r w:rsidRPr="00275DE2">
              <w:rPr>
                <w:sz w:val="24"/>
                <w:szCs w:val="24"/>
              </w:rPr>
              <w:t>а</w:t>
            </w:r>
            <w:r w:rsidRPr="00275DE2">
              <w:rPr>
                <w:sz w:val="24"/>
                <w:szCs w:val="24"/>
              </w:rPr>
              <w:t>логах</w:t>
            </w:r>
            <w:r w:rsidRPr="00275DE2">
              <w:rPr>
                <w:spacing w:val="1"/>
                <w:sz w:val="24"/>
                <w:szCs w:val="24"/>
              </w:rPr>
              <w:t xml:space="preserve"> </w:t>
            </w:r>
            <w:r w:rsidRPr="00275DE2">
              <w:rPr>
                <w:sz w:val="24"/>
                <w:szCs w:val="24"/>
              </w:rPr>
              <w:t>компьютера</w:t>
            </w:r>
          </w:p>
        </w:tc>
        <w:tc>
          <w:tcPr>
            <w:tcW w:w="1668" w:type="dxa"/>
            <w:vAlign w:val="center"/>
          </w:tcPr>
          <w:p w:rsidR="00DB1268" w:rsidRPr="00275DE2" w:rsidRDefault="00DB1268" w:rsidP="00DB1268">
            <w:pPr>
              <w:pStyle w:val="TableParagraph"/>
              <w:spacing w:line="0" w:lineRule="atLeast"/>
              <w:ind w:right="142"/>
              <w:jc w:val="center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Б</w:t>
            </w:r>
          </w:p>
        </w:tc>
        <w:tc>
          <w:tcPr>
            <w:tcW w:w="1134" w:type="dxa"/>
            <w:vAlign w:val="center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134"/>
              <w:jc w:val="center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757" w:right="7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</w:tr>
      <w:tr w:rsidR="00DB1268" w:rsidRPr="00275DE2" w:rsidTr="00DB1268">
        <w:trPr>
          <w:trHeight w:val="828"/>
        </w:trPr>
        <w:tc>
          <w:tcPr>
            <w:tcW w:w="1294" w:type="dxa"/>
          </w:tcPr>
          <w:p w:rsidR="00DB1268" w:rsidRPr="00275DE2" w:rsidRDefault="00DB1268" w:rsidP="00DB1268">
            <w:pPr>
              <w:pStyle w:val="TableParagraph"/>
              <w:spacing w:line="0" w:lineRule="atLeast"/>
              <w:rPr>
                <w:b/>
                <w:sz w:val="24"/>
                <w:szCs w:val="24"/>
              </w:rPr>
            </w:pPr>
          </w:p>
          <w:p w:rsidR="00DB1268" w:rsidRPr="00275DE2" w:rsidRDefault="00DB1268" w:rsidP="00DB1268">
            <w:pPr>
              <w:pStyle w:val="TableParagraph"/>
              <w:spacing w:line="0" w:lineRule="atLeast"/>
              <w:ind w:left="474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12</w:t>
            </w:r>
          </w:p>
        </w:tc>
        <w:tc>
          <w:tcPr>
            <w:tcW w:w="4235" w:type="dxa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142" w:right="175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Определение количества и информ</w:t>
            </w:r>
            <w:r w:rsidRPr="00275DE2">
              <w:rPr>
                <w:sz w:val="24"/>
                <w:szCs w:val="24"/>
              </w:rPr>
              <w:t>а</w:t>
            </w:r>
            <w:r w:rsidRPr="00275DE2">
              <w:rPr>
                <w:sz w:val="24"/>
                <w:szCs w:val="24"/>
              </w:rPr>
              <w:t>ционного</w:t>
            </w:r>
            <w:r w:rsidRPr="00275DE2">
              <w:rPr>
                <w:spacing w:val="-2"/>
                <w:sz w:val="24"/>
                <w:szCs w:val="24"/>
              </w:rPr>
              <w:t xml:space="preserve"> </w:t>
            </w:r>
            <w:r w:rsidRPr="00275DE2">
              <w:rPr>
                <w:sz w:val="24"/>
                <w:szCs w:val="24"/>
              </w:rPr>
              <w:t>объёма</w:t>
            </w:r>
            <w:r w:rsidRPr="00275DE2">
              <w:rPr>
                <w:spacing w:val="-2"/>
                <w:sz w:val="24"/>
                <w:szCs w:val="24"/>
              </w:rPr>
              <w:t xml:space="preserve"> </w:t>
            </w:r>
            <w:r w:rsidRPr="00275DE2">
              <w:rPr>
                <w:sz w:val="24"/>
                <w:szCs w:val="24"/>
              </w:rPr>
              <w:t>файлов,</w:t>
            </w:r>
            <w:r w:rsidRPr="00275DE2">
              <w:rPr>
                <w:spacing w:val="-2"/>
                <w:sz w:val="24"/>
                <w:szCs w:val="24"/>
              </w:rPr>
              <w:t xml:space="preserve"> </w:t>
            </w:r>
            <w:r w:rsidRPr="00275DE2">
              <w:rPr>
                <w:sz w:val="24"/>
                <w:szCs w:val="24"/>
              </w:rPr>
              <w:t>отобра</w:t>
            </w:r>
            <w:r w:rsidRPr="00275DE2">
              <w:rPr>
                <w:sz w:val="24"/>
                <w:szCs w:val="24"/>
              </w:rPr>
              <w:t>н</w:t>
            </w:r>
            <w:r w:rsidRPr="00275DE2">
              <w:rPr>
                <w:sz w:val="24"/>
                <w:szCs w:val="24"/>
              </w:rPr>
              <w:t>ных</w:t>
            </w:r>
            <w:r w:rsidRPr="00275DE2">
              <w:rPr>
                <w:spacing w:val="-3"/>
                <w:sz w:val="24"/>
                <w:szCs w:val="24"/>
              </w:rPr>
              <w:t xml:space="preserve"> </w:t>
            </w:r>
            <w:r w:rsidRPr="00275DE2">
              <w:rPr>
                <w:sz w:val="24"/>
                <w:szCs w:val="24"/>
              </w:rPr>
              <w:t>по</w:t>
            </w:r>
            <w:r w:rsidRPr="00275DE2">
              <w:rPr>
                <w:spacing w:val="-1"/>
                <w:sz w:val="24"/>
                <w:szCs w:val="24"/>
              </w:rPr>
              <w:t xml:space="preserve"> </w:t>
            </w:r>
            <w:r w:rsidRPr="00275DE2">
              <w:rPr>
                <w:sz w:val="24"/>
                <w:szCs w:val="24"/>
              </w:rPr>
              <w:t>некоторому</w:t>
            </w:r>
            <w:r w:rsidRPr="00275DE2">
              <w:rPr>
                <w:spacing w:val="-3"/>
                <w:sz w:val="24"/>
                <w:szCs w:val="24"/>
              </w:rPr>
              <w:t xml:space="preserve"> </w:t>
            </w:r>
            <w:r w:rsidRPr="00275DE2">
              <w:rPr>
                <w:sz w:val="24"/>
                <w:szCs w:val="24"/>
              </w:rPr>
              <w:t>условию</w:t>
            </w:r>
          </w:p>
        </w:tc>
        <w:tc>
          <w:tcPr>
            <w:tcW w:w="1668" w:type="dxa"/>
            <w:vAlign w:val="center"/>
          </w:tcPr>
          <w:p w:rsidR="00DB1268" w:rsidRPr="00275DE2" w:rsidRDefault="00DB1268" w:rsidP="00DB1268">
            <w:pPr>
              <w:pStyle w:val="TableParagraph"/>
              <w:spacing w:line="0" w:lineRule="atLeast"/>
              <w:ind w:right="142"/>
              <w:jc w:val="center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Б</w:t>
            </w:r>
          </w:p>
        </w:tc>
        <w:tc>
          <w:tcPr>
            <w:tcW w:w="1134" w:type="dxa"/>
            <w:vAlign w:val="center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134"/>
              <w:jc w:val="center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757" w:right="7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</w:tbl>
    <w:p w:rsidR="00DB1268" w:rsidRDefault="00DB1268" w:rsidP="00DB1268">
      <w:pPr>
        <w:spacing w:line="0" w:lineRule="atLeast"/>
        <w:jc w:val="center"/>
        <w:rPr>
          <w:sz w:val="24"/>
          <w:szCs w:val="24"/>
        </w:rPr>
      </w:pPr>
    </w:p>
    <w:p w:rsidR="00DB1268" w:rsidRDefault="00DB1268" w:rsidP="00DB1268">
      <w:pPr>
        <w:spacing w:line="0" w:lineRule="atLeast"/>
        <w:jc w:val="center"/>
        <w:rPr>
          <w:b/>
          <w:i/>
          <w:sz w:val="28"/>
          <w:szCs w:val="28"/>
        </w:rPr>
      </w:pPr>
      <w:r w:rsidRPr="00DC2217">
        <w:rPr>
          <w:b/>
          <w:i/>
          <w:sz w:val="28"/>
          <w:szCs w:val="28"/>
        </w:rPr>
        <w:t>Результаты</w:t>
      </w:r>
      <w:r w:rsidRPr="00DC2217">
        <w:rPr>
          <w:b/>
          <w:i/>
          <w:spacing w:val="-5"/>
          <w:sz w:val="28"/>
          <w:szCs w:val="28"/>
        </w:rPr>
        <w:t xml:space="preserve"> </w:t>
      </w:r>
      <w:r w:rsidRPr="00DC2217">
        <w:rPr>
          <w:b/>
          <w:i/>
          <w:sz w:val="28"/>
          <w:szCs w:val="28"/>
        </w:rPr>
        <w:t>выполнения</w:t>
      </w:r>
      <w:r w:rsidRPr="00DC2217">
        <w:rPr>
          <w:b/>
          <w:i/>
          <w:spacing w:val="-4"/>
          <w:sz w:val="28"/>
          <w:szCs w:val="28"/>
        </w:rPr>
        <w:t xml:space="preserve"> </w:t>
      </w:r>
      <w:r w:rsidRPr="00DC2217">
        <w:rPr>
          <w:b/>
          <w:i/>
          <w:sz w:val="28"/>
          <w:szCs w:val="28"/>
        </w:rPr>
        <w:t>заданий</w:t>
      </w:r>
      <w:r w:rsidRPr="00DC2217">
        <w:rPr>
          <w:b/>
          <w:i/>
          <w:spacing w:val="-5"/>
          <w:sz w:val="28"/>
          <w:szCs w:val="28"/>
        </w:rPr>
        <w:t xml:space="preserve"> </w:t>
      </w:r>
      <w:r w:rsidRPr="00DC2217">
        <w:rPr>
          <w:b/>
          <w:i/>
          <w:sz w:val="28"/>
          <w:szCs w:val="28"/>
        </w:rPr>
        <w:t>с</w:t>
      </w:r>
      <w:r w:rsidRPr="00DC2217">
        <w:rPr>
          <w:b/>
          <w:i/>
          <w:spacing w:val="-2"/>
          <w:sz w:val="28"/>
          <w:szCs w:val="28"/>
        </w:rPr>
        <w:t xml:space="preserve"> </w:t>
      </w:r>
      <w:r w:rsidRPr="00DC2217">
        <w:rPr>
          <w:b/>
          <w:i/>
          <w:sz w:val="28"/>
          <w:szCs w:val="28"/>
        </w:rPr>
        <w:t>кратким</w:t>
      </w:r>
      <w:r w:rsidRPr="00DC2217">
        <w:rPr>
          <w:b/>
          <w:i/>
          <w:spacing w:val="-6"/>
          <w:sz w:val="28"/>
          <w:szCs w:val="28"/>
        </w:rPr>
        <w:t xml:space="preserve"> </w:t>
      </w:r>
      <w:r w:rsidRPr="00DC2217">
        <w:rPr>
          <w:b/>
          <w:i/>
          <w:sz w:val="28"/>
          <w:szCs w:val="28"/>
        </w:rPr>
        <w:t>ответом</w:t>
      </w:r>
    </w:p>
    <w:p w:rsidR="00DB1268" w:rsidRDefault="00DB1268" w:rsidP="00DB1268">
      <w:pPr>
        <w:spacing w:line="0" w:lineRule="atLeast"/>
        <w:jc w:val="center"/>
        <w:rPr>
          <w:b/>
          <w:i/>
          <w:sz w:val="28"/>
          <w:szCs w:val="28"/>
        </w:rPr>
      </w:pPr>
    </w:p>
    <w:p w:rsidR="00DB1268" w:rsidRPr="00275DE2" w:rsidRDefault="00DB1268" w:rsidP="00DB1268">
      <w:pPr>
        <w:spacing w:line="0" w:lineRule="atLeast"/>
        <w:ind w:left="-426"/>
        <w:rPr>
          <w:sz w:val="24"/>
          <w:szCs w:val="24"/>
        </w:rPr>
        <w:sectPr w:rsidR="00DB1268" w:rsidRPr="00275DE2" w:rsidSect="00DB1268">
          <w:pgSz w:w="11910" w:h="16840"/>
          <w:pgMar w:top="567" w:right="320" w:bottom="426" w:left="1180" w:header="283" w:footer="283" w:gutter="0"/>
          <w:cols w:space="720"/>
          <w:docGrid w:linePitch="299"/>
        </w:sectPr>
      </w:pPr>
      <w:r w:rsidRPr="00771862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628241" cy="2441050"/>
            <wp:effectExtent l="19050" t="0" r="20209" b="0"/>
            <wp:docPr id="2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DB1268" w:rsidRDefault="00DB1268" w:rsidP="00DB1268">
      <w:pPr>
        <w:pStyle w:val="a3"/>
        <w:spacing w:line="0" w:lineRule="atLeast"/>
        <w:ind w:left="238" w:firstLine="566"/>
      </w:pPr>
    </w:p>
    <w:p w:rsidR="00DB1268" w:rsidRDefault="00DB1268" w:rsidP="00DB1268">
      <w:pPr>
        <w:pStyle w:val="a3"/>
        <w:spacing w:line="0" w:lineRule="atLeast"/>
        <w:ind w:left="238" w:firstLine="566"/>
      </w:pPr>
    </w:p>
    <w:p w:rsidR="00DB1268" w:rsidRPr="00275DE2" w:rsidRDefault="00DB1268" w:rsidP="00DB1268">
      <w:pPr>
        <w:pStyle w:val="a3"/>
        <w:spacing w:line="0" w:lineRule="atLeast"/>
        <w:ind w:left="238" w:firstLine="566"/>
      </w:pPr>
      <w:r w:rsidRPr="00275DE2">
        <w:t>Отмеч</w:t>
      </w:r>
      <w:r>
        <w:t>у</w:t>
      </w:r>
      <w:r w:rsidRPr="00275DE2">
        <w:t>,</w:t>
      </w:r>
      <w:r w:rsidRPr="00275DE2">
        <w:rPr>
          <w:spacing w:val="63"/>
        </w:rPr>
        <w:t xml:space="preserve"> </w:t>
      </w:r>
      <w:r w:rsidRPr="00275DE2">
        <w:t>что</w:t>
      </w:r>
      <w:r w:rsidRPr="00275DE2">
        <w:rPr>
          <w:spacing w:val="64"/>
        </w:rPr>
        <w:t xml:space="preserve"> </w:t>
      </w:r>
      <w:r w:rsidRPr="00275DE2">
        <w:t>из</w:t>
      </w:r>
      <w:r w:rsidRPr="00275DE2">
        <w:rPr>
          <w:spacing w:val="65"/>
        </w:rPr>
        <w:t xml:space="preserve"> </w:t>
      </w:r>
      <w:r w:rsidRPr="00275DE2">
        <w:t>заданий</w:t>
      </w:r>
      <w:r w:rsidRPr="00275DE2">
        <w:rPr>
          <w:spacing w:val="63"/>
        </w:rPr>
        <w:t xml:space="preserve"> </w:t>
      </w:r>
      <w:r w:rsidRPr="00275DE2">
        <w:t>базового</w:t>
      </w:r>
      <w:r w:rsidRPr="00275DE2">
        <w:rPr>
          <w:spacing w:val="65"/>
        </w:rPr>
        <w:t xml:space="preserve"> </w:t>
      </w:r>
      <w:r w:rsidRPr="00275DE2">
        <w:t>уровня</w:t>
      </w:r>
      <w:r w:rsidRPr="00275DE2">
        <w:rPr>
          <w:spacing w:val="63"/>
        </w:rPr>
        <w:t xml:space="preserve"> </w:t>
      </w:r>
      <w:r w:rsidRPr="00275DE2">
        <w:t>учащиеся</w:t>
      </w:r>
      <w:r w:rsidRPr="00275DE2">
        <w:rPr>
          <w:spacing w:val="64"/>
        </w:rPr>
        <w:t xml:space="preserve"> </w:t>
      </w:r>
      <w:r w:rsidRPr="00275DE2">
        <w:t>успешнее</w:t>
      </w:r>
      <w:r w:rsidRPr="00275DE2">
        <w:rPr>
          <w:spacing w:val="63"/>
        </w:rPr>
        <w:t xml:space="preserve"> </w:t>
      </w:r>
      <w:r w:rsidRPr="00275DE2">
        <w:t>всего</w:t>
      </w:r>
      <w:r>
        <w:t xml:space="preserve">  </w:t>
      </w:r>
      <w:r w:rsidRPr="00275DE2">
        <w:rPr>
          <w:spacing w:val="-67"/>
        </w:rPr>
        <w:t xml:space="preserve"> </w:t>
      </w:r>
      <w:r>
        <w:rPr>
          <w:spacing w:val="-67"/>
        </w:rPr>
        <w:t xml:space="preserve">                                </w:t>
      </w:r>
      <w:r w:rsidRPr="00275DE2">
        <w:t>справились</w:t>
      </w:r>
      <w:r w:rsidRPr="00275DE2">
        <w:rPr>
          <w:spacing w:val="-3"/>
        </w:rPr>
        <w:t xml:space="preserve"> </w:t>
      </w:r>
      <w:r w:rsidRPr="00275DE2">
        <w:t>со следующими:</w:t>
      </w:r>
      <w:r w:rsidRPr="00275DE2">
        <w:rPr>
          <w:spacing w:val="-1"/>
        </w:rPr>
        <w:t xml:space="preserve"> </w:t>
      </w:r>
      <w:r w:rsidRPr="00275DE2">
        <w:rPr>
          <w:b/>
        </w:rPr>
        <w:t>№</w:t>
      </w:r>
      <w:r w:rsidRPr="00275DE2">
        <w:rPr>
          <w:b/>
          <w:spacing w:val="-3"/>
        </w:rPr>
        <w:t xml:space="preserve"> </w:t>
      </w:r>
      <w:r>
        <w:rPr>
          <w:b/>
        </w:rPr>
        <w:t>1</w:t>
      </w:r>
      <w:r w:rsidRPr="00275DE2">
        <w:rPr>
          <w:b/>
        </w:rPr>
        <w:t xml:space="preserve"> </w:t>
      </w:r>
      <w:r w:rsidRPr="00275DE2">
        <w:t>(</w:t>
      </w:r>
      <w:r>
        <w:t>100</w:t>
      </w:r>
      <w:r w:rsidRPr="00275DE2">
        <w:rPr>
          <w:spacing w:val="-4"/>
        </w:rPr>
        <w:t xml:space="preserve"> </w:t>
      </w:r>
      <w:r w:rsidRPr="00275DE2">
        <w:t>%),</w:t>
      </w:r>
      <w:r w:rsidRPr="00275DE2">
        <w:rPr>
          <w:spacing w:val="-1"/>
        </w:rPr>
        <w:t xml:space="preserve"> </w:t>
      </w:r>
      <w:r w:rsidRPr="00275DE2">
        <w:rPr>
          <w:b/>
        </w:rPr>
        <w:t>№</w:t>
      </w:r>
      <w:r w:rsidRPr="00275DE2">
        <w:rPr>
          <w:b/>
          <w:spacing w:val="1"/>
        </w:rPr>
        <w:t xml:space="preserve"> </w:t>
      </w:r>
      <w:r>
        <w:rPr>
          <w:b/>
        </w:rPr>
        <w:t>2</w:t>
      </w:r>
      <w:r w:rsidRPr="00275DE2">
        <w:rPr>
          <w:b/>
          <w:spacing w:val="-1"/>
        </w:rPr>
        <w:t xml:space="preserve"> </w:t>
      </w:r>
      <w:r w:rsidRPr="00275DE2">
        <w:t>(</w:t>
      </w:r>
      <w:r>
        <w:t>93</w:t>
      </w:r>
      <w:r w:rsidRPr="00275DE2">
        <w:t xml:space="preserve"> %)</w:t>
      </w:r>
      <w:r w:rsidRPr="00275DE2">
        <w:rPr>
          <w:spacing w:val="-1"/>
        </w:rPr>
        <w:t xml:space="preserve"> </w:t>
      </w:r>
      <w:r w:rsidRPr="00275DE2">
        <w:t>и</w:t>
      </w:r>
      <w:r w:rsidRPr="00275DE2">
        <w:rPr>
          <w:spacing w:val="-2"/>
        </w:rPr>
        <w:t xml:space="preserve"> </w:t>
      </w:r>
      <w:r w:rsidRPr="00275DE2">
        <w:rPr>
          <w:b/>
        </w:rPr>
        <w:t xml:space="preserve">№ </w:t>
      </w:r>
      <w:r>
        <w:rPr>
          <w:b/>
        </w:rPr>
        <w:t>7</w:t>
      </w:r>
      <w:r w:rsidRPr="00275DE2">
        <w:rPr>
          <w:b/>
          <w:spacing w:val="-1"/>
        </w:rPr>
        <w:t xml:space="preserve"> </w:t>
      </w:r>
      <w:r w:rsidRPr="00275DE2">
        <w:t>(</w:t>
      </w:r>
      <w:r>
        <w:t>86</w:t>
      </w:r>
      <w:r w:rsidRPr="00275DE2">
        <w:rPr>
          <w:spacing w:val="-1"/>
        </w:rPr>
        <w:t xml:space="preserve"> </w:t>
      </w:r>
      <w:r w:rsidRPr="00275DE2">
        <w:t>%).</w:t>
      </w:r>
    </w:p>
    <w:p w:rsidR="00DB1268" w:rsidRPr="00275DE2" w:rsidRDefault="00DB1268" w:rsidP="00DB1268">
      <w:pPr>
        <w:pStyle w:val="a3"/>
        <w:spacing w:line="0" w:lineRule="atLeast"/>
        <w:ind w:left="238" w:right="761" w:firstLine="566"/>
      </w:pPr>
      <w:r w:rsidRPr="00275DE2">
        <w:t>Самым</w:t>
      </w:r>
      <w:r w:rsidRPr="00275DE2">
        <w:rPr>
          <w:spacing w:val="10"/>
        </w:rPr>
        <w:t xml:space="preserve"> </w:t>
      </w:r>
      <w:r>
        <w:rPr>
          <w:spacing w:val="10"/>
        </w:rPr>
        <w:t xml:space="preserve"> </w:t>
      </w:r>
      <w:r w:rsidRPr="00275DE2">
        <w:t>сложным</w:t>
      </w:r>
      <w:r>
        <w:t xml:space="preserve">   </w:t>
      </w:r>
      <w:r w:rsidRPr="00275DE2">
        <w:t>оказал</w:t>
      </w:r>
      <w:r>
        <w:t>о</w:t>
      </w:r>
      <w:r w:rsidRPr="00275DE2">
        <w:t>сь</w:t>
      </w:r>
      <w:r w:rsidRPr="00275DE2">
        <w:rPr>
          <w:spacing w:val="8"/>
        </w:rPr>
        <w:t xml:space="preserve"> </w:t>
      </w:r>
      <w:r>
        <w:rPr>
          <w:spacing w:val="8"/>
        </w:rPr>
        <w:t xml:space="preserve"> </w:t>
      </w:r>
      <w:r w:rsidRPr="00275DE2">
        <w:t>задания</w:t>
      </w:r>
      <w:r w:rsidRPr="00275DE2">
        <w:rPr>
          <w:spacing w:val="4"/>
        </w:rPr>
        <w:t xml:space="preserve"> </w:t>
      </w:r>
      <w:r w:rsidRPr="00275DE2">
        <w:rPr>
          <w:b/>
        </w:rPr>
        <w:t>№</w:t>
      </w:r>
      <w:r w:rsidRPr="00275DE2">
        <w:rPr>
          <w:b/>
          <w:spacing w:val="7"/>
        </w:rPr>
        <w:t xml:space="preserve"> </w:t>
      </w:r>
      <w:r w:rsidRPr="00275DE2">
        <w:rPr>
          <w:b/>
        </w:rPr>
        <w:t>12</w:t>
      </w:r>
      <w:r w:rsidRPr="00275DE2">
        <w:t>.</w:t>
      </w:r>
      <w:r w:rsidRPr="00275DE2">
        <w:rPr>
          <w:spacing w:val="5"/>
        </w:rPr>
        <w:t xml:space="preserve"> </w:t>
      </w:r>
      <w:r w:rsidRPr="00275DE2">
        <w:t>С</w:t>
      </w:r>
      <w:r w:rsidRPr="00275DE2">
        <w:rPr>
          <w:spacing w:val="6"/>
        </w:rPr>
        <w:t xml:space="preserve"> </w:t>
      </w:r>
      <w:r w:rsidRPr="00275DE2">
        <w:t>ними</w:t>
      </w:r>
      <w:r w:rsidRPr="00275DE2">
        <w:rPr>
          <w:spacing w:val="7"/>
        </w:rPr>
        <w:t xml:space="preserve"> </w:t>
      </w:r>
      <w:r w:rsidRPr="00275DE2">
        <w:t>справились</w:t>
      </w:r>
      <w:r w:rsidRPr="00275DE2">
        <w:rPr>
          <w:spacing w:val="-3"/>
        </w:rPr>
        <w:t xml:space="preserve"> </w:t>
      </w:r>
      <w:r>
        <w:t>50</w:t>
      </w:r>
      <w:r w:rsidRPr="00275DE2">
        <w:rPr>
          <w:spacing w:val="1"/>
        </w:rPr>
        <w:t xml:space="preserve"> </w:t>
      </w:r>
      <w:r w:rsidRPr="00275DE2">
        <w:t>%</w:t>
      </w:r>
      <w:r>
        <w:t>.</w:t>
      </w:r>
    </w:p>
    <w:p w:rsidR="00DB1268" w:rsidRDefault="00DB1268" w:rsidP="00DB1268">
      <w:pPr>
        <w:pStyle w:val="a3"/>
        <w:spacing w:line="0" w:lineRule="atLeast"/>
        <w:ind w:left="238" w:firstLine="566"/>
      </w:pPr>
      <w:r>
        <w:t xml:space="preserve"> </w:t>
      </w:r>
    </w:p>
    <w:p w:rsidR="00DB1268" w:rsidRDefault="00DB1268" w:rsidP="00DB1268">
      <w:pPr>
        <w:pStyle w:val="a3"/>
        <w:spacing w:line="0" w:lineRule="atLeast"/>
        <w:ind w:left="238" w:firstLine="566"/>
      </w:pPr>
      <w:r w:rsidRPr="00275DE2">
        <w:t>В</w:t>
      </w:r>
      <w:r w:rsidRPr="00275DE2">
        <w:rPr>
          <w:spacing w:val="27"/>
        </w:rPr>
        <w:t xml:space="preserve"> </w:t>
      </w:r>
      <w:r w:rsidRPr="00275DE2">
        <w:t>таблице</w:t>
      </w:r>
      <w:r w:rsidRPr="00275DE2">
        <w:rPr>
          <w:spacing w:val="27"/>
        </w:rPr>
        <w:t xml:space="preserve">  </w:t>
      </w:r>
      <w:r w:rsidRPr="00275DE2">
        <w:t>и</w:t>
      </w:r>
      <w:r w:rsidRPr="00275DE2">
        <w:rPr>
          <w:spacing w:val="26"/>
        </w:rPr>
        <w:t xml:space="preserve"> </w:t>
      </w:r>
      <w:r w:rsidRPr="00275DE2">
        <w:t>на</w:t>
      </w:r>
      <w:r w:rsidRPr="00275DE2">
        <w:rPr>
          <w:spacing w:val="26"/>
        </w:rPr>
        <w:t xml:space="preserve"> </w:t>
      </w:r>
      <w:r w:rsidRPr="00275DE2">
        <w:t>диаграмме</w:t>
      </w:r>
      <w:r w:rsidRPr="00275DE2">
        <w:rPr>
          <w:spacing w:val="26"/>
        </w:rPr>
        <w:t xml:space="preserve"> </w:t>
      </w:r>
      <w:r w:rsidRPr="00275DE2">
        <w:t>представлен</w:t>
      </w:r>
      <w:r w:rsidRPr="00275DE2">
        <w:rPr>
          <w:spacing w:val="30"/>
        </w:rPr>
        <w:t xml:space="preserve"> </w:t>
      </w:r>
      <w:r w:rsidRPr="00275DE2">
        <w:t>средний</w:t>
      </w:r>
      <w:r w:rsidRPr="00275DE2">
        <w:rPr>
          <w:spacing w:val="27"/>
        </w:rPr>
        <w:t xml:space="preserve"> </w:t>
      </w:r>
      <w:r w:rsidRPr="00275DE2">
        <w:t>балл,</w:t>
      </w:r>
      <w:r w:rsidRPr="00275DE2">
        <w:rPr>
          <w:spacing w:val="27"/>
        </w:rPr>
        <w:t xml:space="preserve"> </w:t>
      </w:r>
      <w:r w:rsidRPr="00275DE2">
        <w:t>набранный</w:t>
      </w:r>
      <w:r>
        <w:t xml:space="preserve">   </w:t>
      </w:r>
      <w:r w:rsidRPr="00275DE2">
        <w:rPr>
          <w:spacing w:val="-67"/>
        </w:rPr>
        <w:t xml:space="preserve"> </w:t>
      </w:r>
      <w:r>
        <w:rPr>
          <w:spacing w:val="-67"/>
        </w:rPr>
        <w:t xml:space="preserve">        </w:t>
      </w:r>
      <w:r w:rsidRPr="00275DE2">
        <w:t>обучающимися,</w:t>
      </w:r>
      <w:r w:rsidRPr="00275DE2">
        <w:rPr>
          <w:spacing w:val="-4"/>
        </w:rPr>
        <w:t xml:space="preserve"> </w:t>
      </w:r>
      <w:r w:rsidRPr="00275DE2">
        <w:t>по</w:t>
      </w:r>
      <w:r w:rsidRPr="00275DE2">
        <w:rPr>
          <w:spacing w:val="1"/>
        </w:rPr>
        <w:t xml:space="preserve"> </w:t>
      </w:r>
      <w:r w:rsidRPr="00275DE2">
        <w:t>заданиям части 2 с</w:t>
      </w:r>
      <w:r w:rsidRPr="00275DE2">
        <w:rPr>
          <w:spacing w:val="-3"/>
        </w:rPr>
        <w:t xml:space="preserve"> </w:t>
      </w:r>
      <w:r w:rsidRPr="00275DE2">
        <w:t>развернутым</w:t>
      </w:r>
      <w:r w:rsidRPr="00275DE2">
        <w:rPr>
          <w:spacing w:val="-1"/>
        </w:rPr>
        <w:t xml:space="preserve"> </w:t>
      </w:r>
      <w:r w:rsidRPr="00275DE2">
        <w:t>ответом</w:t>
      </w:r>
      <w:r w:rsidRPr="00275DE2">
        <w:rPr>
          <w:spacing w:val="-3"/>
        </w:rPr>
        <w:t xml:space="preserve"> </w:t>
      </w:r>
      <w:r w:rsidRPr="00275DE2">
        <w:t>(13–15).</w:t>
      </w:r>
    </w:p>
    <w:p w:rsidR="00DB1268" w:rsidRDefault="00DB1268" w:rsidP="00DB1268">
      <w:pPr>
        <w:pStyle w:val="a3"/>
        <w:spacing w:line="0" w:lineRule="atLeast"/>
        <w:ind w:left="238" w:firstLine="566"/>
      </w:pPr>
    </w:p>
    <w:p w:rsidR="00DB1268" w:rsidRDefault="00DB1268" w:rsidP="00DB1268">
      <w:pPr>
        <w:spacing w:line="0" w:lineRule="atLeast"/>
        <w:ind w:left="1418" w:hanging="1169"/>
        <w:jc w:val="center"/>
        <w:rPr>
          <w:b/>
          <w:i/>
          <w:spacing w:val="-63"/>
          <w:sz w:val="28"/>
          <w:szCs w:val="28"/>
        </w:rPr>
      </w:pPr>
      <w:r w:rsidRPr="00DC6166">
        <w:rPr>
          <w:b/>
          <w:i/>
          <w:sz w:val="28"/>
          <w:szCs w:val="28"/>
        </w:rPr>
        <w:t>Результаты</w:t>
      </w:r>
      <w:r w:rsidRPr="00DC6166">
        <w:rPr>
          <w:b/>
          <w:i/>
          <w:spacing w:val="-4"/>
          <w:sz w:val="28"/>
          <w:szCs w:val="28"/>
        </w:rPr>
        <w:t xml:space="preserve"> </w:t>
      </w:r>
      <w:r w:rsidRPr="00DC6166">
        <w:rPr>
          <w:b/>
          <w:i/>
          <w:sz w:val="28"/>
          <w:szCs w:val="28"/>
        </w:rPr>
        <w:t>по</w:t>
      </w:r>
      <w:r w:rsidRPr="00DC6166">
        <w:rPr>
          <w:b/>
          <w:i/>
          <w:spacing w:val="-4"/>
          <w:sz w:val="28"/>
          <w:szCs w:val="28"/>
        </w:rPr>
        <w:t xml:space="preserve"> </w:t>
      </w:r>
      <w:r w:rsidRPr="00DC6166">
        <w:rPr>
          <w:b/>
          <w:i/>
          <w:sz w:val="28"/>
          <w:szCs w:val="28"/>
        </w:rPr>
        <w:t>выполнению</w:t>
      </w:r>
      <w:r w:rsidRPr="00DC6166">
        <w:rPr>
          <w:b/>
          <w:i/>
          <w:spacing w:val="-4"/>
          <w:sz w:val="28"/>
          <w:szCs w:val="28"/>
        </w:rPr>
        <w:t xml:space="preserve"> </w:t>
      </w:r>
      <w:r w:rsidRPr="00DC6166">
        <w:rPr>
          <w:b/>
          <w:i/>
          <w:sz w:val="28"/>
          <w:szCs w:val="28"/>
        </w:rPr>
        <w:t>заданий</w:t>
      </w:r>
      <w:r w:rsidRPr="00DC6166">
        <w:rPr>
          <w:b/>
          <w:i/>
          <w:spacing w:val="-4"/>
          <w:sz w:val="28"/>
          <w:szCs w:val="28"/>
        </w:rPr>
        <w:t xml:space="preserve"> </w:t>
      </w:r>
      <w:r w:rsidRPr="00DC6166">
        <w:rPr>
          <w:b/>
          <w:i/>
          <w:sz w:val="28"/>
          <w:szCs w:val="28"/>
        </w:rPr>
        <w:t>с</w:t>
      </w:r>
      <w:r w:rsidRPr="00DC6166">
        <w:rPr>
          <w:b/>
          <w:i/>
          <w:spacing w:val="-2"/>
          <w:sz w:val="28"/>
          <w:szCs w:val="28"/>
        </w:rPr>
        <w:t xml:space="preserve"> </w:t>
      </w:r>
      <w:r w:rsidRPr="00DC6166">
        <w:rPr>
          <w:b/>
          <w:i/>
          <w:sz w:val="28"/>
          <w:szCs w:val="28"/>
        </w:rPr>
        <w:t>развернутым</w:t>
      </w:r>
      <w:r w:rsidRPr="00DC6166">
        <w:rPr>
          <w:b/>
          <w:i/>
          <w:spacing w:val="-6"/>
          <w:sz w:val="28"/>
          <w:szCs w:val="28"/>
        </w:rPr>
        <w:t xml:space="preserve"> </w:t>
      </w:r>
      <w:r w:rsidRPr="00DC6166">
        <w:rPr>
          <w:b/>
          <w:i/>
          <w:sz w:val="28"/>
          <w:szCs w:val="28"/>
        </w:rPr>
        <w:t>ответом</w:t>
      </w:r>
    </w:p>
    <w:p w:rsidR="00DB1268" w:rsidRDefault="00DB1268" w:rsidP="00DB1268">
      <w:pPr>
        <w:spacing w:line="0" w:lineRule="atLeast"/>
        <w:ind w:left="1701" w:hanging="1169"/>
        <w:jc w:val="center"/>
        <w:rPr>
          <w:b/>
          <w:i/>
          <w:sz w:val="28"/>
          <w:szCs w:val="28"/>
        </w:rPr>
      </w:pPr>
      <w:r w:rsidRPr="00DC6166">
        <w:rPr>
          <w:b/>
          <w:i/>
          <w:sz w:val="28"/>
          <w:szCs w:val="28"/>
        </w:rPr>
        <w:t>по</w:t>
      </w:r>
      <w:r w:rsidRPr="00DC6166">
        <w:rPr>
          <w:b/>
          <w:i/>
          <w:spacing w:val="-1"/>
          <w:sz w:val="28"/>
          <w:szCs w:val="28"/>
        </w:rPr>
        <w:t xml:space="preserve"> </w:t>
      </w:r>
      <w:r w:rsidRPr="00DC6166">
        <w:rPr>
          <w:b/>
          <w:i/>
          <w:sz w:val="28"/>
          <w:szCs w:val="28"/>
        </w:rPr>
        <w:t>информатике</w:t>
      </w:r>
      <w:r w:rsidRPr="00DC6166">
        <w:rPr>
          <w:b/>
          <w:i/>
          <w:spacing w:val="2"/>
          <w:sz w:val="28"/>
          <w:szCs w:val="28"/>
        </w:rPr>
        <w:t xml:space="preserve"> </w:t>
      </w:r>
      <w:r w:rsidRPr="00DC6166">
        <w:rPr>
          <w:b/>
          <w:i/>
          <w:sz w:val="28"/>
          <w:szCs w:val="28"/>
        </w:rPr>
        <w:t>и</w:t>
      </w:r>
      <w:r w:rsidRPr="00DC6166">
        <w:rPr>
          <w:b/>
          <w:i/>
          <w:spacing w:val="-3"/>
          <w:sz w:val="28"/>
          <w:szCs w:val="28"/>
        </w:rPr>
        <w:t xml:space="preserve"> </w:t>
      </w:r>
      <w:r w:rsidRPr="00DC6166">
        <w:rPr>
          <w:b/>
          <w:i/>
          <w:sz w:val="28"/>
          <w:szCs w:val="28"/>
        </w:rPr>
        <w:t>ИКТ</w:t>
      </w:r>
      <w:r w:rsidRPr="00DC6166">
        <w:rPr>
          <w:b/>
          <w:i/>
          <w:spacing w:val="1"/>
          <w:sz w:val="28"/>
          <w:szCs w:val="28"/>
        </w:rPr>
        <w:t xml:space="preserve"> </w:t>
      </w:r>
      <w:r w:rsidRPr="00DC6166">
        <w:rPr>
          <w:b/>
          <w:i/>
          <w:sz w:val="28"/>
          <w:szCs w:val="28"/>
        </w:rPr>
        <w:t>на ОГЭ</w:t>
      </w:r>
      <w:r w:rsidRPr="00DC6166">
        <w:rPr>
          <w:b/>
          <w:i/>
          <w:spacing w:val="-1"/>
          <w:sz w:val="28"/>
          <w:szCs w:val="28"/>
        </w:rPr>
        <w:t xml:space="preserve"> </w:t>
      </w:r>
      <w:r w:rsidRPr="00DC6166">
        <w:rPr>
          <w:b/>
          <w:i/>
          <w:sz w:val="28"/>
          <w:szCs w:val="28"/>
        </w:rPr>
        <w:t>в</w:t>
      </w:r>
      <w:r w:rsidRPr="00DC6166">
        <w:rPr>
          <w:b/>
          <w:i/>
          <w:spacing w:val="-2"/>
          <w:sz w:val="28"/>
          <w:szCs w:val="28"/>
        </w:rPr>
        <w:t xml:space="preserve"> </w:t>
      </w:r>
      <w:r w:rsidRPr="00DC6166">
        <w:rPr>
          <w:b/>
          <w:i/>
          <w:sz w:val="28"/>
          <w:szCs w:val="28"/>
        </w:rPr>
        <w:t>202</w:t>
      </w:r>
      <w:r>
        <w:rPr>
          <w:b/>
          <w:i/>
          <w:sz w:val="28"/>
          <w:szCs w:val="28"/>
        </w:rPr>
        <w:t>3</w:t>
      </w:r>
      <w:r w:rsidRPr="00DC6166">
        <w:rPr>
          <w:b/>
          <w:i/>
          <w:spacing w:val="-3"/>
          <w:sz w:val="28"/>
          <w:szCs w:val="28"/>
        </w:rPr>
        <w:t xml:space="preserve"> </w:t>
      </w:r>
      <w:r w:rsidRPr="00DC6166">
        <w:rPr>
          <w:b/>
          <w:i/>
          <w:sz w:val="28"/>
          <w:szCs w:val="28"/>
        </w:rPr>
        <w:t>году</w:t>
      </w:r>
    </w:p>
    <w:p w:rsidR="00DB1268" w:rsidRPr="00275DE2" w:rsidRDefault="00DB1268" w:rsidP="00DB1268">
      <w:pPr>
        <w:pStyle w:val="a3"/>
        <w:spacing w:line="0" w:lineRule="atLeast"/>
        <w:rPr>
          <w:i/>
        </w:rPr>
      </w:pPr>
    </w:p>
    <w:p w:rsidR="00DB1268" w:rsidRPr="00275DE2" w:rsidRDefault="00DB1268" w:rsidP="00DB1268">
      <w:pPr>
        <w:pStyle w:val="a3"/>
        <w:spacing w:line="0" w:lineRule="atLeast"/>
        <w:rPr>
          <w:i/>
        </w:rPr>
      </w:pPr>
    </w:p>
    <w:tbl>
      <w:tblPr>
        <w:tblStyle w:val="TableNormal"/>
        <w:tblW w:w="10689" w:type="dxa"/>
        <w:tblInd w:w="-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276"/>
        <w:gridCol w:w="5103"/>
        <w:gridCol w:w="1622"/>
        <w:gridCol w:w="709"/>
        <w:gridCol w:w="1979"/>
      </w:tblGrid>
      <w:tr w:rsidR="00DB1268" w:rsidRPr="00275DE2" w:rsidTr="00DB1268">
        <w:trPr>
          <w:trHeight w:val="760"/>
        </w:trPr>
        <w:tc>
          <w:tcPr>
            <w:tcW w:w="1276" w:type="dxa"/>
            <w:vAlign w:val="center"/>
          </w:tcPr>
          <w:p w:rsidR="00DB1268" w:rsidRPr="00E730FF" w:rsidRDefault="00DB1268" w:rsidP="00DB1268">
            <w:pPr>
              <w:pStyle w:val="TableParagraph"/>
              <w:spacing w:line="0" w:lineRule="atLeast"/>
              <w:ind w:left="181" w:right="46" w:hanging="1"/>
              <w:jc w:val="center"/>
              <w:rPr>
                <w:b/>
                <w:i/>
                <w:sz w:val="20"/>
                <w:szCs w:val="20"/>
              </w:rPr>
            </w:pPr>
            <w:r w:rsidRPr="009311E8">
              <w:rPr>
                <w:b/>
                <w:i/>
                <w:sz w:val="24"/>
                <w:szCs w:val="24"/>
              </w:rPr>
              <w:t>№</w:t>
            </w:r>
            <w:r w:rsidRPr="009311E8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E730FF">
              <w:rPr>
                <w:b/>
                <w:i/>
                <w:sz w:val="20"/>
                <w:szCs w:val="20"/>
              </w:rPr>
              <w:t>Задания</w:t>
            </w:r>
          </w:p>
          <w:p w:rsidR="00DB1268" w:rsidRPr="009311E8" w:rsidRDefault="00DB1268" w:rsidP="00DB1268">
            <w:pPr>
              <w:pStyle w:val="TableParagraph"/>
              <w:spacing w:line="0" w:lineRule="atLeast"/>
              <w:ind w:left="303" w:right="170"/>
              <w:jc w:val="center"/>
              <w:rPr>
                <w:b/>
                <w:i/>
                <w:sz w:val="24"/>
                <w:szCs w:val="24"/>
              </w:rPr>
            </w:pPr>
            <w:r w:rsidRPr="00E730FF">
              <w:rPr>
                <w:b/>
                <w:i/>
                <w:sz w:val="20"/>
                <w:szCs w:val="20"/>
              </w:rPr>
              <w:t>КИМ</w:t>
            </w:r>
          </w:p>
        </w:tc>
        <w:tc>
          <w:tcPr>
            <w:tcW w:w="5103" w:type="dxa"/>
            <w:vAlign w:val="center"/>
          </w:tcPr>
          <w:p w:rsidR="00DB1268" w:rsidRPr="009311E8" w:rsidRDefault="00DB1268" w:rsidP="00DB1268">
            <w:pPr>
              <w:pStyle w:val="TableParagraph"/>
              <w:spacing w:line="0" w:lineRule="atLeast"/>
              <w:ind w:left="875" w:right="563" w:hanging="161"/>
              <w:jc w:val="center"/>
              <w:rPr>
                <w:b/>
                <w:i/>
                <w:sz w:val="24"/>
                <w:szCs w:val="24"/>
              </w:rPr>
            </w:pPr>
            <w:r w:rsidRPr="009311E8">
              <w:rPr>
                <w:b/>
                <w:i/>
                <w:sz w:val="24"/>
                <w:szCs w:val="24"/>
              </w:rPr>
              <w:t>Проверяемые элементы</w:t>
            </w:r>
            <w:r w:rsidRPr="009311E8">
              <w:rPr>
                <w:b/>
                <w:i/>
                <w:spacing w:val="-52"/>
                <w:sz w:val="24"/>
                <w:szCs w:val="24"/>
              </w:rPr>
              <w:t xml:space="preserve"> </w:t>
            </w:r>
            <w:r w:rsidRPr="009311E8">
              <w:rPr>
                <w:b/>
                <w:i/>
                <w:sz w:val="24"/>
                <w:szCs w:val="24"/>
              </w:rPr>
              <w:t>содерж</w:t>
            </w:r>
            <w:r w:rsidRPr="009311E8">
              <w:rPr>
                <w:b/>
                <w:i/>
                <w:sz w:val="24"/>
                <w:szCs w:val="24"/>
              </w:rPr>
              <w:t>а</w:t>
            </w:r>
            <w:r w:rsidRPr="009311E8">
              <w:rPr>
                <w:b/>
                <w:i/>
                <w:sz w:val="24"/>
                <w:szCs w:val="24"/>
              </w:rPr>
              <w:t>ния /</w:t>
            </w:r>
            <w:r w:rsidRPr="009311E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9311E8">
              <w:rPr>
                <w:b/>
                <w:i/>
                <w:sz w:val="24"/>
                <w:szCs w:val="24"/>
              </w:rPr>
              <w:t>умения</w:t>
            </w:r>
          </w:p>
        </w:tc>
        <w:tc>
          <w:tcPr>
            <w:tcW w:w="1622" w:type="dxa"/>
            <w:vAlign w:val="center"/>
          </w:tcPr>
          <w:p w:rsidR="00DB1268" w:rsidRPr="009311E8" w:rsidRDefault="00DB1268" w:rsidP="00DB1268">
            <w:pPr>
              <w:pStyle w:val="TableParagraph"/>
              <w:spacing w:line="0" w:lineRule="atLeast"/>
              <w:ind w:left="231" w:right="83" w:firstLine="101"/>
              <w:jc w:val="center"/>
              <w:rPr>
                <w:b/>
                <w:i/>
                <w:sz w:val="24"/>
                <w:szCs w:val="24"/>
              </w:rPr>
            </w:pPr>
            <w:r w:rsidRPr="009311E8">
              <w:rPr>
                <w:b/>
                <w:i/>
                <w:sz w:val="24"/>
                <w:szCs w:val="24"/>
              </w:rPr>
              <w:t>Уровень</w:t>
            </w:r>
            <w:r w:rsidRPr="009311E8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9311E8">
              <w:rPr>
                <w:b/>
                <w:i/>
                <w:sz w:val="24"/>
                <w:szCs w:val="24"/>
              </w:rPr>
              <w:t>сложности</w:t>
            </w:r>
          </w:p>
          <w:p w:rsidR="00DB1268" w:rsidRPr="009311E8" w:rsidRDefault="00DB1268" w:rsidP="00DB1268">
            <w:pPr>
              <w:pStyle w:val="TableParagraph"/>
              <w:spacing w:line="0" w:lineRule="atLeast"/>
              <w:ind w:left="366"/>
              <w:jc w:val="center"/>
              <w:rPr>
                <w:b/>
                <w:i/>
                <w:sz w:val="24"/>
                <w:szCs w:val="24"/>
              </w:rPr>
            </w:pPr>
            <w:r w:rsidRPr="009311E8">
              <w:rPr>
                <w:b/>
                <w:i/>
                <w:sz w:val="24"/>
                <w:szCs w:val="24"/>
              </w:rPr>
              <w:t>задания</w:t>
            </w:r>
          </w:p>
        </w:tc>
        <w:tc>
          <w:tcPr>
            <w:tcW w:w="709" w:type="dxa"/>
            <w:vAlign w:val="center"/>
          </w:tcPr>
          <w:p w:rsidR="00DB1268" w:rsidRPr="009311E8" w:rsidRDefault="00DB1268" w:rsidP="00DB1268">
            <w:pPr>
              <w:pStyle w:val="TableParagraph"/>
              <w:spacing w:line="0" w:lineRule="atLeast"/>
              <w:jc w:val="center"/>
              <w:rPr>
                <w:i/>
                <w:sz w:val="24"/>
                <w:szCs w:val="24"/>
              </w:rPr>
            </w:pPr>
          </w:p>
          <w:p w:rsidR="00DB1268" w:rsidRPr="009311E8" w:rsidRDefault="00DB1268" w:rsidP="00DB1268">
            <w:pPr>
              <w:pStyle w:val="TableParagraph"/>
              <w:spacing w:line="0" w:lineRule="atLeast"/>
              <w:jc w:val="center"/>
              <w:rPr>
                <w:b/>
                <w:i/>
                <w:sz w:val="24"/>
                <w:szCs w:val="24"/>
              </w:rPr>
            </w:pPr>
            <w:r w:rsidRPr="009311E8">
              <w:rPr>
                <w:b/>
                <w:i/>
                <w:sz w:val="24"/>
                <w:szCs w:val="24"/>
              </w:rPr>
              <w:t>Балл</w:t>
            </w:r>
          </w:p>
        </w:tc>
        <w:tc>
          <w:tcPr>
            <w:tcW w:w="1979" w:type="dxa"/>
            <w:vAlign w:val="center"/>
          </w:tcPr>
          <w:p w:rsidR="00DB1268" w:rsidRPr="009311E8" w:rsidRDefault="00DB1268" w:rsidP="00DB1268">
            <w:pPr>
              <w:pStyle w:val="TableParagraph"/>
              <w:spacing w:line="0" w:lineRule="atLeast"/>
              <w:ind w:left="131" w:right="112"/>
              <w:jc w:val="center"/>
              <w:rPr>
                <w:b/>
                <w:i/>
                <w:sz w:val="24"/>
                <w:szCs w:val="24"/>
              </w:rPr>
            </w:pPr>
            <w:r w:rsidRPr="009311E8">
              <w:rPr>
                <w:b/>
                <w:i/>
                <w:sz w:val="24"/>
                <w:szCs w:val="24"/>
              </w:rPr>
              <w:t>%   участников,</w:t>
            </w:r>
            <w:r w:rsidRPr="009311E8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9311E8">
              <w:rPr>
                <w:b/>
                <w:i/>
                <w:sz w:val="24"/>
                <w:szCs w:val="24"/>
              </w:rPr>
              <w:t>выполнивших</w:t>
            </w:r>
            <w:r w:rsidRPr="009311E8">
              <w:rPr>
                <w:b/>
                <w:i/>
                <w:spacing w:val="-52"/>
                <w:sz w:val="24"/>
                <w:szCs w:val="24"/>
              </w:rPr>
              <w:t xml:space="preserve"> </w:t>
            </w:r>
            <w:r w:rsidRPr="009311E8">
              <w:rPr>
                <w:b/>
                <w:i/>
                <w:sz w:val="24"/>
                <w:szCs w:val="24"/>
              </w:rPr>
              <w:t>задание</w:t>
            </w:r>
          </w:p>
        </w:tc>
      </w:tr>
      <w:tr w:rsidR="00DB1268" w:rsidRPr="00275DE2" w:rsidTr="00DB1268">
        <w:trPr>
          <w:trHeight w:val="1103"/>
        </w:trPr>
        <w:tc>
          <w:tcPr>
            <w:tcW w:w="1276" w:type="dxa"/>
          </w:tcPr>
          <w:p w:rsidR="00DB1268" w:rsidRPr="00275DE2" w:rsidRDefault="00DB1268" w:rsidP="00DB1268">
            <w:pPr>
              <w:pStyle w:val="TableParagraph"/>
              <w:spacing w:line="0" w:lineRule="atLeast"/>
              <w:rPr>
                <w:i/>
                <w:sz w:val="24"/>
                <w:szCs w:val="24"/>
              </w:rPr>
            </w:pPr>
          </w:p>
          <w:p w:rsidR="00DB1268" w:rsidRPr="00275DE2" w:rsidRDefault="00DB1268" w:rsidP="00DB1268">
            <w:pPr>
              <w:pStyle w:val="TableParagraph"/>
              <w:spacing w:line="0" w:lineRule="atLeast"/>
              <w:ind w:right="338"/>
              <w:jc w:val="right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13</w:t>
            </w:r>
          </w:p>
        </w:tc>
        <w:tc>
          <w:tcPr>
            <w:tcW w:w="5103" w:type="dxa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131" w:right="142" w:hanging="2"/>
              <w:jc w:val="both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Создавать презентации (вариант</w:t>
            </w:r>
            <w:r w:rsidRPr="00275DE2">
              <w:rPr>
                <w:spacing w:val="1"/>
                <w:sz w:val="24"/>
                <w:szCs w:val="24"/>
              </w:rPr>
              <w:t xml:space="preserve"> </w:t>
            </w:r>
            <w:r w:rsidRPr="00275DE2">
              <w:rPr>
                <w:sz w:val="24"/>
                <w:szCs w:val="24"/>
              </w:rPr>
              <w:t>задания 13.1) или создавать текстовый документ (вариант задания</w:t>
            </w:r>
            <w:r w:rsidRPr="00275DE2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</w:rPr>
              <w:t xml:space="preserve">                                                    </w:t>
            </w:r>
            <w:r w:rsidRPr="00275DE2">
              <w:rPr>
                <w:sz w:val="24"/>
                <w:szCs w:val="24"/>
              </w:rPr>
              <w:t>13.2)</w:t>
            </w:r>
          </w:p>
        </w:tc>
        <w:tc>
          <w:tcPr>
            <w:tcW w:w="1622" w:type="dxa"/>
            <w:vAlign w:val="center"/>
          </w:tcPr>
          <w:p w:rsidR="00DB1268" w:rsidRPr="00275DE2" w:rsidRDefault="00DB1268" w:rsidP="00DB1268">
            <w:pPr>
              <w:pStyle w:val="TableParagraph"/>
              <w:spacing w:line="0" w:lineRule="atLeast"/>
              <w:ind w:right="142"/>
              <w:jc w:val="center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П</w:t>
            </w:r>
          </w:p>
        </w:tc>
        <w:tc>
          <w:tcPr>
            <w:tcW w:w="709" w:type="dxa"/>
            <w:vAlign w:val="center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130"/>
              <w:jc w:val="center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2</w:t>
            </w:r>
          </w:p>
        </w:tc>
        <w:tc>
          <w:tcPr>
            <w:tcW w:w="1979" w:type="dxa"/>
            <w:vAlign w:val="center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816" w:right="8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:rsidR="00DB1268" w:rsidRPr="00275DE2" w:rsidTr="00DB1268">
        <w:trPr>
          <w:trHeight w:val="1105"/>
        </w:trPr>
        <w:tc>
          <w:tcPr>
            <w:tcW w:w="1276" w:type="dxa"/>
          </w:tcPr>
          <w:p w:rsidR="00DB1268" w:rsidRPr="00275DE2" w:rsidRDefault="00DB1268" w:rsidP="00DB1268">
            <w:pPr>
              <w:pStyle w:val="TableParagraph"/>
              <w:spacing w:line="0" w:lineRule="atLeast"/>
              <w:rPr>
                <w:i/>
                <w:sz w:val="24"/>
                <w:szCs w:val="24"/>
              </w:rPr>
            </w:pPr>
          </w:p>
          <w:p w:rsidR="00DB1268" w:rsidRPr="00275DE2" w:rsidRDefault="00DB1268" w:rsidP="00DB1268">
            <w:pPr>
              <w:pStyle w:val="TableParagraph"/>
              <w:spacing w:line="0" w:lineRule="atLeast"/>
              <w:ind w:right="338"/>
              <w:jc w:val="right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14</w:t>
            </w:r>
          </w:p>
        </w:tc>
        <w:tc>
          <w:tcPr>
            <w:tcW w:w="5103" w:type="dxa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142" w:right="117" w:firstLine="4"/>
              <w:jc w:val="both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Умение проводить обработку</w:t>
            </w:r>
            <w:r w:rsidRPr="00275DE2">
              <w:rPr>
                <w:spacing w:val="1"/>
                <w:sz w:val="24"/>
                <w:szCs w:val="24"/>
              </w:rPr>
              <w:t xml:space="preserve"> </w:t>
            </w:r>
            <w:r w:rsidRPr="00275DE2">
              <w:rPr>
                <w:sz w:val="24"/>
                <w:szCs w:val="24"/>
              </w:rPr>
              <w:t>большого ма</w:t>
            </w:r>
            <w:r w:rsidRPr="00275DE2">
              <w:rPr>
                <w:sz w:val="24"/>
                <w:szCs w:val="24"/>
              </w:rPr>
              <w:t>с</w:t>
            </w:r>
            <w:r w:rsidRPr="00275DE2">
              <w:rPr>
                <w:sz w:val="24"/>
                <w:szCs w:val="24"/>
              </w:rPr>
              <w:t>сива данных с использованием</w:t>
            </w:r>
            <w:r w:rsidRPr="00275DE2">
              <w:rPr>
                <w:spacing w:val="-4"/>
                <w:sz w:val="24"/>
                <w:szCs w:val="24"/>
              </w:rPr>
              <w:t xml:space="preserve"> </w:t>
            </w:r>
            <w:r w:rsidRPr="00275DE2">
              <w:rPr>
                <w:sz w:val="24"/>
                <w:szCs w:val="24"/>
              </w:rPr>
              <w:t>средств</w:t>
            </w:r>
            <w:r w:rsidRPr="00275DE2"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эле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трон</w:t>
            </w:r>
            <w:r w:rsidRPr="00275DE2">
              <w:rPr>
                <w:sz w:val="24"/>
                <w:szCs w:val="24"/>
              </w:rPr>
              <w:t>ной</w:t>
            </w:r>
            <w:r w:rsidRPr="00275DE2">
              <w:rPr>
                <w:spacing w:val="-2"/>
                <w:sz w:val="24"/>
                <w:szCs w:val="24"/>
              </w:rPr>
              <w:t xml:space="preserve"> </w:t>
            </w:r>
            <w:r w:rsidRPr="00275DE2">
              <w:rPr>
                <w:sz w:val="24"/>
                <w:szCs w:val="24"/>
              </w:rPr>
              <w:t>таблицы</w:t>
            </w:r>
          </w:p>
        </w:tc>
        <w:tc>
          <w:tcPr>
            <w:tcW w:w="1622" w:type="dxa"/>
            <w:vAlign w:val="center"/>
          </w:tcPr>
          <w:p w:rsidR="00DB1268" w:rsidRPr="00275DE2" w:rsidRDefault="00DB1268" w:rsidP="00DB1268">
            <w:pPr>
              <w:pStyle w:val="TableParagraph"/>
              <w:spacing w:line="0" w:lineRule="atLeast"/>
              <w:ind w:right="142"/>
              <w:jc w:val="center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В</w:t>
            </w:r>
          </w:p>
        </w:tc>
        <w:tc>
          <w:tcPr>
            <w:tcW w:w="709" w:type="dxa"/>
            <w:vAlign w:val="center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130"/>
              <w:jc w:val="center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3</w:t>
            </w:r>
          </w:p>
        </w:tc>
        <w:tc>
          <w:tcPr>
            <w:tcW w:w="1979" w:type="dxa"/>
            <w:vAlign w:val="center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816" w:right="8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DB1268" w:rsidRPr="00275DE2" w:rsidTr="00DB1268">
        <w:trPr>
          <w:trHeight w:val="1379"/>
        </w:trPr>
        <w:tc>
          <w:tcPr>
            <w:tcW w:w="1276" w:type="dxa"/>
          </w:tcPr>
          <w:p w:rsidR="00DB1268" w:rsidRPr="00275DE2" w:rsidRDefault="00DB1268" w:rsidP="00DB1268">
            <w:pPr>
              <w:pStyle w:val="TableParagraph"/>
              <w:spacing w:line="0" w:lineRule="atLeast"/>
              <w:rPr>
                <w:i/>
                <w:sz w:val="24"/>
                <w:szCs w:val="24"/>
              </w:rPr>
            </w:pPr>
          </w:p>
          <w:p w:rsidR="00DB1268" w:rsidRPr="00275DE2" w:rsidRDefault="00DB1268" w:rsidP="00DB1268">
            <w:pPr>
              <w:pStyle w:val="TableParagraph"/>
              <w:spacing w:line="0" w:lineRule="atLeast"/>
              <w:rPr>
                <w:i/>
                <w:sz w:val="24"/>
                <w:szCs w:val="24"/>
              </w:rPr>
            </w:pPr>
          </w:p>
          <w:p w:rsidR="00DB1268" w:rsidRPr="00275DE2" w:rsidRDefault="00DB1268" w:rsidP="00DB1268">
            <w:pPr>
              <w:pStyle w:val="TableParagraph"/>
              <w:spacing w:line="0" w:lineRule="atLeast"/>
              <w:ind w:right="338"/>
              <w:jc w:val="right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15</w:t>
            </w:r>
          </w:p>
        </w:tc>
        <w:tc>
          <w:tcPr>
            <w:tcW w:w="5103" w:type="dxa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142" w:right="142"/>
              <w:jc w:val="both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Создавать</w:t>
            </w:r>
            <w:r w:rsidRPr="00275DE2">
              <w:rPr>
                <w:spacing w:val="-3"/>
                <w:sz w:val="24"/>
                <w:szCs w:val="24"/>
              </w:rPr>
              <w:t xml:space="preserve"> </w:t>
            </w:r>
            <w:r w:rsidRPr="00275DE2">
              <w:rPr>
                <w:sz w:val="24"/>
                <w:szCs w:val="24"/>
              </w:rPr>
              <w:t>и</w:t>
            </w:r>
            <w:r w:rsidRPr="00275DE2">
              <w:rPr>
                <w:spacing w:val="-4"/>
                <w:sz w:val="24"/>
                <w:szCs w:val="24"/>
              </w:rPr>
              <w:t xml:space="preserve"> </w:t>
            </w:r>
            <w:r w:rsidRPr="00275DE2">
              <w:rPr>
                <w:sz w:val="24"/>
                <w:szCs w:val="24"/>
              </w:rPr>
              <w:t>выполнять</w:t>
            </w:r>
            <w:r w:rsidRPr="00275DE2">
              <w:rPr>
                <w:spacing w:val="-5"/>
                <w:sz w:val="24"/>
                <w:szCs w:val="24"/>
              </w:rPr>
              <w:t xml:space="preserve"> </w:t>
            </w:r>
            <w:r w:rsidRPr="00275DE2">
              <w:rPr>
                <w:sz w:val="24"/>
                <w:szCs w:val="24"/>
              </w:rPr>
              <w:t>программы</w:t>
            </w:r>
            <w:r w:rsidRPr="00275DE2">
              <w:rPr>
                <w:spacing w:val="-57"/>
                <w:sz w:val="24"/>
                <w:szCs w:val="24"/>
              </w:rPr>
              <w:t xml:space="preserve"> </w:t>
            </w:r>
            <w:r w:rsidRPr="00275DE2">
              <w:rPr>
                <w:sz w:val="24"/>
                <w:szCs w:val="24"/>
              </w:rPr>
              <w:t>для зада</w:t>
            </w:r>
            <w:r w:rsidRPr="00275DE2">
              <w:rPr>
                <w:sz w:val="24"/>
                <w:szCs w:val="24"/>
              </w:rPr>
              <w:t>н</w:t>
            </w:r>
            <w:r w:rsidRPr="00275DE2">
              <w:rPr>
                <w:sz w:val="24"/>
                <w:szCs w:val="24"/>
              </w:rPr>
              <w:t>ного исполнителя (вариант задания 15.1) или на универсальном языке программирования</w:t>
            </w:r>
            <w:r w:rsidRPr="00275DE2">
              <w:rPr>
                <w:spacing w:val="1"/>
                <w:sz w:val="24"/>
                <w:szCs w:val="24"/>
              </w:rPr>
              <w:t xml:space="preserve"> </w:t>
            </w:r>
            <w:r w:rsidRPr="00275DE2">
              <w:rPr>
                <w:sz w:val="24"/>
                <w:szCs w:val="24"/>
              </w:rPr>
              <w:t>(вариант</w:t>
            </w:r>
            <w:r w:rsidRPr="00275DE2">
              <w:rPr>
                <w:spacing w:val="-1"/>
                <w:sz w:val="24"/>
                <w:szCs w:val="24"/>
              </w:rPr>
              <w:t xml:space="preserve"> </w:t>
            </w:r>
            <w:r w:rsidRPr="00275DE2">
              <w:rPr>
                <w:sz w:val="24"/>
                <w:szCs w:val="24"/>
              </w:rPr>
              <w:t>задания 15.2)</w:t>
            </w:r>
          </w:p>
        </w:tc>
        <w:tc>
          <w:tcPr>
            <w:tcW w:w="1622" w:type="dxa"/>
            <w:vAlign w:val="center"/>
          </w:tcPr>
          <w:p w:rsidR="00DB1268" w:rsidRPr="00275DE2" w:rsidRDefault="00DB1268" w:rsidP="00DB1268">
            <w:pPr>
              <w:pStyle w:val="TableParagraph"/>
              <w:spacing w:line="0" w:lineRule="atLeast"/>
              <w:ind w:right="142"/>
              <w:jc w:val="center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В</w:t>
            </w:r>
          </w:p>
        </w:tc>
        <w:tc>
          <w:tcPr>
            <w:tcW w:w="709" w:type="dxa"/>
            <w:vAlign w:val="center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130"/>
              <w:jc w:val="center"/>
              <w:rPr>
                <w:sz w:val="24"/>
                <w:szCs w:val="24"/>
              </w:rPr>
            </w:pPr>
            <w:r w:rsidRPr="00275DE2">
              <w:rPr>
                <w:sz w:val="24"/>
                <w:szCs w:val="24"/>
              </w:rPr>
              <w:t>2</w:t>
            </w:r>
          </w:p>
        </w:tc>
        <w:tc>
          <w:tcPr>
            <w:tcW w:w="1979" w:type="dxa"/>
            <w:vAlign w:val="center"/>
          </w:tcPr>
          <w:p w:rsidR="00DB1268" w:rsidRPr="00275DE2" w:rsidRDefault="00DB1268" w:rsidP="00DB1268">
            <w:pPr>
              <w:pStyle w:val="TableParagraph"/>
              <w:spacing w:line="0" w:lineRule="atLeast"/>
              <w:ind w:left="816" w:right="8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</w:tr>
    </w:tbl>
    <w:p w:rsidR="00DB1268" w:rsidRPr="00275DE2" w:rsidRDefault="00DB1268" w:rsidP="00DB1268">
      <w:pPr>
        <w:pStyle w:val="a3"/>
        <w:spacing w:line="0" w:lineRule="atLeast"/>
        <w:rPr>
          <w:i/>
        </w:rPr>
      </w:pPr>
    </w:p>
    <w:p w:rsidR="00DB1268" w:rsidRPr="009311E8" w:rsidRDefault="00DB1268" w:rsidP="00DB1268">
      <w:pPr>
        <w:spacing w:line="0" w:lineRule="atLeast"/>
        <w:ind w:left="2711"/>
        <w:rPr>
          <w:b/>
          <w:i/>
          <w:sz w:val="28"/>
          <w:szCs w:val="28"/>
        </w:rPr>
      </w:pPr>
      <w:r w:rsidRPr="00771862">
        <w:rPr>
          <w:b/>
          <w:i/>
          <w:sz w:val="28"/>
          <w:szCs w:val="28"/>
        </w:rPr>
        <w:t xml:space="preserve">%   участников, выполнивших задание </w:t>
      </w:r>
      <w:r w:rsidRPr="009311E8">
        <w:rPr>
          <w:b/>
          <w:i/>
          <w:sz w:val="28"/>
          <w:szCs w:val="28"/>
        </w:rPr>
        <w:t>13,</w:t>
      </w:r>
      <w:r w:rsidRPr="009311E8">
        <w:rPr>
          <w:b/>
          <w:i/>
          <w:spacing w:val="-2"/>
          <w:sz w:val="28"/>
          <w:szCs w:val="28"/>
        </w:rPr>
        <w:t xml:space="preserve"> </w:t>
      </w:r>
      <w:r w:rsidRPr="009311E8">
        <w:rPr>
          <w:b/>
          <w:i/>
          <w:sz w:val="28"/>
          <w:szCs w:val="28"/>
        </w:rPr>
        <w:t>14,</w:t>
      </w:r>
      <w:r w:rsidRPr="009311E8">
        <w:rPr>
          <w:b/>
          <w:i/>
          <w:spacing w:val="-4"/>
          <w:sz w:val="28"/>
          <w:szCs w:val="28"/>
        </w:rPr>
        <w:t xml:space="preserve"> </w:t>
      </w:r>
      <w:r w:rsidRPr="009311E8">
        <w:rPr>
          <w:b/>
          <w:i/>
          <w:sz w:val="28"/>
          <w:szCs w:val="28"/>
        </w:rPr>
        <w:t>15</w:t>
      </w:r>
      <w:r>
        <w:rPr>
          <w:b/>
          <w:i/>
          <w:sz w:val="28"/>
          <w:szCs w:val="28"/>
        </w:rPr>
        <w:t>.</w:t>
      </w:r>
    </w:p>
    <w:p w:rsidR="00DB1268" w:rsidRDefault="00DB1268" w:rsidP="00DB1268">
      <w:pPr>
        <w:spacing w:line="0" w:lineRule="atLeast"/>
        <w:rPr>
          <w:sz w:val="24"/>
          <w:szCs w:val="24"/>
        </w:rPr>
      </w:pPr>
    </w:p>
    <w:p w:rsidR="00DB1268" w:rsidRDefault="00DB1268" w:rsidP="00DB1268">
      <w:pPr>
        <w:spacing w:line="0" w:lineRule="atLeast"/>
        <w:rPr>
          <w:sz w:val="24"/>
          <w:szCs w:val="24"/>
        </w:rPr>
      </w:pPr>
    </w:p>
    <w:p w:rsidR="00DB1268" w:rsidRDefault="00DB1268" w:rsidP="00DB1268">
      <w:pPr>
        <w:spacing w:line="0" w:lineRule="atLeast"/>
        <w:jc w:val="center"/>
        <w:rPr>
          <w:sz w:val="24"/>
          <w:szCs w:val="24"/>
        </w:rPr>
      </w:pPr>
      <w:r w:rsidRPr="009217C9">
        <w:rPr>
          <w:noProof/>
          <w:sz w:val="24"/>
          <w:szCs w:val="24"/>
          <w:lang w:eastAsia="ru-RU"/>
        </w:rPr>
        <w:drawing>
          <wp:inline distT="0" distB="0" distL="0" distR="0">
            <wp:extent cx="4603115" cy="2767965"/>
            <wp:effectExtent l="19050" t="0" r="6985" b="0"/>
            <wp:docPr id="21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15" cy="276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1268" w:rsidRDefault="00DB1268" w:rsidP="00DB1268">
      <w:pPr>
        <w:spacing w:line="0" w:lineRule="atLeast"/>
        <w:jc w:val="center"/>
        <w:rPr>
          <w:sz w:val="24"/>
          <w:szCs w:val="24"/>
        </w:rPr>
      </w:pPr>
    </w:p>
    <w:p w:rsidR="00DB1268" w:rsidRPr="00275DE2" w:rsidRDefault="00DB1268" w:rsidP="00DB1268">
      <w:pPr>
        <w:pStyle w:val="a3"/>
        <w:spacing w:line="0" w:lineRule="atLeast"/>
        <w:rPr>
          <w:i/>
        </w:rPr>
      </w:pPr>
    </w:p>
    <w:p w:rsidR="00DB1268" w:rsidRPr="0048158F" w:rsidRDefault="00DB1268" w:rsidP="00DB1268">
      <w:pPr>
        <w:pStyle w:val="Heading1"/>
        <w:spacing w:line="0" w:lineRule="atLeast"/>
        <w:ind w:left="0" w:right="629"/>
        <w:jc w:val="left"/>
        <w:rPr>
          <w:b w:val="0"/>
          <w:i/>
        </w:rPr>
      </w:pPr>
      <w:r w:rsidRPr="0048158F">
        <w:rPr>
          <w:b w:val="0"/>
        </w:rPr>
        <w:t>Из</w:t>
      </w:r>
      <w:r w:rsidRPr="0048158F">
        <w:rPr>
          <w:b w:val="0"/>
          <w:spacing w:val="30"/>
        </w:rPr>
        <w:t xml:space="preserve"> </w:t>
      </w:r>
      <w:r w:rsidRPr="0048158F">
        <w:rPr>
          <w:b w:val="0"/>
        </w:rPr>
        <w:t>заданий</w:t>
      </w:r>
      <w:r w:rsidRPr="0048158F">
        <w:rPr>
          <w:b w:val="0"/>
          <w:spacing w:val="32"/>
        </w:rPr>
        <w:t xml:space="preserve"> </w:t>
      </w:r>
      <w:r w:rsidRPr="0048158F">
        <w:rPr>
          <w:b w:val="0"/>
        </w:rPr>
        <w:t>с</w:t>
      </w:r>
      <w:r w:rsidRPr="0048158F">
        <w:rPr>
          <w:b w:val="0"/>
          <w:spacing w:val="31"/>
        </w:rPr>
        <w:t xml:space="preserve"> </w:t>
      </w:r>
      <w:r w:rsidRPr="0048158F">
        <w:rPr>
          <w:b w:val="0"/>
        </w:rPr>
        <w:t>развернутым</w:t>
      </w:r>
      <w:r w:rsidRPr="0048158F">
        <w:rPr>
          <w:b w:val="0"/>
          <w:spacing w:val="31"/>
        </w:rPr>
        <w:t xml:space="preserve"> </w:t>
      </w:r>
      <w:r w:rsidRPr="0048158F">
        <w:rPr>
          <w:b w:val="0"/>
        </w:rPr>
        <w:t>ответом</w:t>
      </w:r>
      <w:r w:rsidRPr="0048158F">
        <w:rPr>
          <w:b w:val="0"/>
          <w:spacing w:val="30"/>
        </w:rPr>
        <w:t xml:space="preserve"> </w:t>
      </w:r>
      <w:r w:rsidRPr="0048158F">
        <w:rPr>
          <w:b w:val="0"/>
        </w:rPr>
        <w:t>обучающиеся</w:t>
      </w:r>
      <w:r w:rsidRPr="0048158F">
        <w:rPr>
          <w:b w:val="0"/>
          <w:spacing w:val="35"/>
        </w:rPr>
        <w:t xml:space="preserve"> </w:t>
      </w:r>
      <w:r w:rsidRPr="0048158F">
        <w:rPr>
          <w:b w:val="0"/>
        </w:rPr>
        <w:t>успешнее</w:t>
      </w:r>
      <w:r w:rsidRPr="0048158F">
        <w:rPr>
          <w:b w:val="0"/>
          <w:spacing w:val="32"/>
        </w:rPr>
        <w:t xml:space="preserve"> </w:t>
      </w:r>
      <w:r w:rsidRPr="0048158F">
        <w:rPr>
          <w:b w:val="0"/>
        </w:rPr>
        <w:t>всего</w:t>
      </w:r>
      <w:r w:rsidRPr="0048158F">
        <w:rPr>
          <w:b w:val="0"/>
          <w:spacing w:val="31"/>
        </w:rPr>
        <w:t xml:space="preserve"> </w:t>
      </w:r>
      <w:r>
        <w:rPr>
          <w:b w:val="0"/>
        </w:rPr>
        <w:t>спр</w:t>
      </w:r>
      <w:r w:rsidRPr="0048158F">
        <w:rPr>
          <w:b w:val="0"/>
        </w:rPr>
        <w:t>а</w:t>
      </w:r>
      <w:r w:rsidRPr="0048158F">
        <w:rPr>
          <w:b w:val="0"/>
          <w:spacing w:val="-67"/>
        </w:rPr>
        <w:t xml:space="preserve"> </w:t>
      </w:r>
      <w:r w:rsidRPr="0048158F">
        <w:rPr>
          <w:b w:val="0"/>
        </w:rPr>
        <w:t>вились</w:t>
      </w:r>
      <w:r w:rsidRPr="0048158F">
        <w:rPr>
          <w:b w:val="0"/>
          <w:spacing w:val="-2"/>
        </w:rPr>
        <w:t xml:space="preserve"> </w:t>
      </w:r>
      <w:r w:rsidRPr="0048158F">
        <w:rPr>
          <w:b w:val="0"/>
        </w:rPr>
        <w:t>с</w:t>
      </w:r>
      <w:r w:rsidRPr="0048158F">
        <w:rPr>
          <w:b w:val="0"/>
          <w:spacing w:val="-1"/>
        </w:rPr>
        <w:t xml:space="preserve"> </w:t>
      </w:r>
      <w:r w:rsidRPr="0048158F">
        <w:rPr>
          <w:b w:val="0"/>
        </w:rPr>
        <w:t xml:space="preserve">заданиями </w:t>
      </w:r>
      <w:r w:rsidRPr="0048158F">
        <w:rPr>
          <w:b w:val="0"/>
          <w:spacing w:val="-1"/>
        </w:rPr>
        <w:t xml:space="preserve"> </w:t>
      </w:r>
      <w:r w:rsidRPr="0048158F">
        <w:rPr>
          <w:b w:val="0"/>
        </w:rPr>
        <w:t>№</w:t>
      </w:r>
      <w:r w:rsidRPr="0048158F">
        <w:rPr>
          <w:b w:val="0"/>
          <w:spacing w:val="1"/>
        </w:rPr>
        <w:t xml:space="preserve"> </w:t>
      </w:r>
      <w:r w:rsidRPr="0048158F">
        <w:rPr>
          <w:b w:val="0"/>
        </w:rPr>
        <w:t>14.</w:t>
      </w:r>
      <w:r w:rsidRPr="0048158F">
        <w:rPr>
          <w:b w:val="0"/>
          <w:i/>
        </w:rPr>
        <w:t xml:space="preserve"> </w:t>
      </w:r>
    </w:p>
    <w:p w:rsidR="00DB1268" w:rsidRPr="009311E8" w:rsidRDefault="00DB1268" w:rsidP="00DB1268">
      <w:pPr>
        <w:pStyle w:val="Heading1"/>
        <w:spacing w:line="0" w:lineRule="atLeast"/>
        <w:rPr>
          <w:i/>
        </w:rPr>
      </w:pPr>
      <w:r w:rsidRPr="009311E8">
        <w:rPr>
          <w:i/>
        </w:rPr>
        <w:lastRenderedPageBreak/>
        <w:t>Выводы</w:t>
      </w:r>
      <w:r w:rsidRPr="009311E8">
        <w:rPr>
          <w:i/>
          <w:spacing w:val="-4"/>
        </w:rPr>
        <w:t xml:space="preserve"> </w:t>
      </w:r>
      <w:r w:rsidRPr="009311E8">
        <w:rPr>
          <w:i/>
        </w:rPr>
        <w:t>по</w:t>
      </w:r>
      <w:r w:rsidRPr="009311E8">
        <w:rPr>
          <w:i/>
          <w:spacing w:val="-1"/>
        </w:rPr>
        <w:t xml:space="preserve"> </w:t>
      </w:r>
      <w:r w:rsidRPr="009311E8">
        <w:rPr>
          <w:i/>
        </w:rPr>
        <w:t>результатам ОГЭ</w:t>
      </w:r>
      <w:r w:rsidRPr="009311E8">
        <w:rPr>
          <w:i/>
          <w:spacing w:val="-4"/>
        </w:rPr>
        <w:t xml:space="preserve"> </w:t>
      </w:r>
      <w:r w:rsidRPr="009311E8">
        <w:rPr>
          <w:i/>
        </w:rPr>
        <w:t>по</w:t>
      </w:r>
      <w:r w:rsidRPr="009311E8">
        <w:rPr>
          <w:i/>
          <w:spacing w:val="-3"/>
        </w:rPr>
        <w:t xml:space="preserve"> </w:t>
      </w:r>
      <w:r w:rsidRPr="009311E8">
        <w:rPr>
          <w:i/>
        </w:rPr>
        <w:t>информатике</w:t>
      </w:r>
      <w:r w:rsidRPr="009311E8">
        <w:rPr>
          <w:i/>
          <w:spacing w:val="-1"/>
        </w:rPr>
        <w:t xml:space="preserve"> </w:t>
      </w:r>
      <w:r w:rsidRPr="009311E8">
        <w:rPr>
          <w:i/>
        </w:rPr>
        <w:t>и ИКТ</w:t>
      </w:r>
    </w:p>
    <w:p w:rsidR="00DB1268" w:rsidRPr="00275DE2" w:rsidRDefault="00DB1268" w:rsidP="00DB1268">
      <w:pPr>
        <w:pStyle w:val="Heading1"/>
        <w:spacing w:line="0" w:lineRule="atLeast"/>
      </w:pPr>
    </w:p>
    <w:p w:rsidR="00DB1268" w:rsidRPr="00275DE2" w:rsidRDefault="00DB1268" w:rsidP="00DB1268">
      <w:pPr>
        <w:pStyle w:val="a3"/>
        <w:spacing w:line="0" w:lineRule="atLeast"/>
        <w:ind w:left="238" w:right="811" w:firstLine="566"/>
        <w:jc w:val="both"/>
      </w:pPr>
      <w:r w:rsidRPr="00275DE2">
        <w:t>Анализ полученных результатов экзамена позволяет сделать выводы о</w:t>
      </w:r>
      <w:r w:rsidRPr="00275DE2">
        <w:rPr>
          <w:spacing w:val="1"/>
        </w:rPr>
        <w:t xml:space="preserve"> </w:t>
      </w:r>
      <w:r w:rsidRPr="00275DE2">
        <w:t>хорошем уровне усвоения обучающимися содержания основных тем курса.</w:t>
      </w:r>
      <w:r w:rsidRPr="00275DE2">
        <w:rPr>
          <w:spacing w:val="1"/>
        </w:rPr>
        <w:t xml:space="preserve"> </w:t>
      </w:r>
      <w:r w:rsidRPr="00275DE2">
        <w:t>Отмечаем высокий процент выполнения заданий, не требующих углубленных</w:t>
      </w:r>
      <w:r w:rsidRPr="00275DE2">
        <w:rPr>
          <w:spacing w:val="-1"/>
        </w:rPr>
        <w:t xml:space="preserve"> </w:t>
      </w:r>
      <w:r w:rsidRPr="00275DE2">
        <w:t>знаний девятиклассников</w:t>
      </w:r>
      <w:r w:rsidRPr="00275DE2">
        <w:rPr>
          <w:spacing w:val="-2"/>
        </w:rPr>
        <w:t xml:space="preserve"> </w:t>
      </w:r>
      <w:r w:rsidRPr="00275DE2">
        <w:t>в</w:t>
      </w:r>
      <w:r w:rsidRPr="00275DE2">
        <w:rPr>
          <w:spacing w:val="-2"/>
        </w:rPr>
        <w:t xml:space="preserve"> </w:t>
      </w:r>
      <w:r w:rsidRPr="00275DE2">
        <w:t>области</w:t>
      </w:r>
      <w:r w:rsidRPr="00275DE2">
        <w:rPr>
          <w:spacing w:val="-3"/>
        </w:rPr>
        <w:t xml:space="preserve"> </w:t>
      </w:r>
      <w:r w:rsidRPr="00275DE2">
        <w:t>информационных технологий.</w:t>
      </w:r>
    </w:p>
    <w:p w:rsidR="00DB1268" w:rsidRPr="00275DE2" w:rsidRDefault="00DB1268" w:rsidP="00DB1268">
      <w:pPr>
        <w:pStyle w:val="a3"/>
        <w:spacing w:line="0" w:lineRule="atLeast"/>
        <w:ind w:left="238" w:right="810" w:firstLine="566"/>
        <w:jc w:val="both"/>
      </w:pPr>
      <w:r w:rsidRPr="00275DE2">
        <w:t>Из всех типов заданий наибольшие затруднения у выпускников вызвали</w:t>
      </w:r>
      <w:r w:rsidRPr="00275DE2">
        <w:rPr>
          <w:spacing w:val="1"/>
        </w:rPr>
        <w:t xml:space="preserve"> </w:t>
      </w:r>
      <w:r w:rsidRPr="00275DE2">
        <w:t>задания, проверяющие исполнение алгоритмов, записанных на языке программирования;</w:t>
      </w:r>
      <w:r w:rsidRPr="00275DE2">
        <w:rPr>
          <w:spacing w:val="1"/>
        </w:rPr>
        <w:t xml:space="preserve"> </w:t>
      </w:r>
      <w:r w:rsidRPr="00275DE2">
        <w:t>задания</w:t>
      </w:r>
      <w:r w:rsidRPr="00275DE2">
        <w:rPr>
          <w:spacing w:val="1"/>
        </w:rPr>
        <w:t xml:space="preserve"> </w:t>
      </w:r>
      <w:r w:rsidRPr="00275DE2">
        <w:t>на</w:t>
      </w:r>
      <w:r w:rsidRPr="00275DE2">
        <w:rPr>
          <w:spacing w:val="1"/>
        </w:rPr>
        <w:t xml:space="preserve"> </w:t>
      </w:r>
      <w:r w:rsidRPr="00275DE2">
        <w:t>принципы поиска информации</w:t>
      </w:r>
      <w:r w:rsidRPr="00275DE2">
        <w:rPr>
          <w:spacing w:val="1"/>
        </w:rPr>
        <w:t xml:space="preserve"> </w:t>
      </w:r>
      <w:r w:rsidRPr="00275DE2">
        <w:t>в</w:t>
      </w:r>
      <w:r w:rsidRPr="00275DE2">
        <w:rPr>
          <w:spacing w:val="1"/>
        </w:rPr>
        <w:t xml:space="preserve"> </w:t>
      </w:r>
      <w:r w:rsidRPr="00275DE2">
        <w:t>Интернете</w:t>
      </w:r>
      <w:r w:rsidRPr="00275DE2">
        <w:rPr>
          <w:spacing w:val="1"/>
        </w:rPr>
        <w:t xml:space="preserve"> </w:t>
      </w:r>
      <w:r w:rsidRPr="00275DE2">
        <w:t>и</w:t>
      </w:r>
      <w:r w:rsidRPr="00275DE2">
        <w:rPr>
          <w:spacing w:val="1"/>
        </w:rPr>
        <w:t xml:space="preserve"> </w:t>
      </w:r>
      <w:r w:rsidRPr="00275DE2">
        <w:t>определение количества информацио</w:t>
      </w:r>
      <w:r w:rsidRPr="00275DE2">
        <w:t>н</w:t>
      </w:r>
      <w:r w:rsidRPr="00275DE2">
        <w:t>ного объёма файлов, отобранных по</w:t>
      </w:r>
      <w:r w:rsidRPr="00275DE2">
        <w:rPr>
          <w:spacing w:val="1"/>
        </w:rPr>
        <w:t xml:space="preserve"> </w:t>
      </w:r>
      <w:r w:rsidRPr="00275DE2">
        <w:t>некоторому условию. В практической части не хв</w:t>
      </w:r>
      <w:r w:rsidRPr="00275DE2">
        <w:t>а</w:t>
      </w:r>
      <w:r w:rsidRPr="00275DE2">
        <w:t>тает умения проводить обработку большого массива данных с использованием эле</w:t>
      </w:r>
      <w:r w:rsidRPr="00275DE2">
        <w:t>к</w:t>
      </w:r>
      <w:r w:rsidRPr="00275DE2">
        <w:t>тронных таблиц, а</w:t>
      </w:r>
      <w:r w:rsidRPr="00275DE2">
        <w:rPr>
          <w:spacing w:val="1"/>
        </w:rPr>
        <w:t xml:space="preserve"> </w:t>
      </w:r>
      <w:r w:rsidRPr="00275DE2">
        <w:t>также создавать программы для исполнителей. Это можно объяснить тем, что</w:t>
      </w:r>
      <w:r w:rsidRPr="00275DE2">
        <w:rPr>
          <w:spacing w:val="-67"/>
        </w:rPr>
        <w:t xml:space="preserve"> </w:t>
      </w:r>
      <w:r w:rsidRPr="00275DE2">
        <w:t>такие задания проверяют не только знание содержания курса по предмету, но</w:t>
      </w:r>
      <w:r w:rsidRPr="00275DE2">
        <w:rPr>
          <w:spacing w:val="-67"/>
        </w:rPr>
        <w:t xml:space="preserve"> </w:t>
      </w:r>
      <w:r w:rsidRPr="00275DE2">
        <w:t>и умение пользоваться прикладными программами ОС, обработки информации, т.е. и</w:t>
      </w:r>
      <w:r w:rsidRPr="00275DE2">
        <w:t>с</w:t>
      </w:r>
      <w:r w:rsidRPr="00275DE2">
        <w:t>пользовать пр</w:t>
      </w:r>
      <w:r w:rsidRPr="00275DE2">
        <w:t>и</w:t>
      </w:r>
      <w:r w:rsidRPr="00275DE2">
        <w:t>обретенные знания в практической деятельности и</w:t>
      </w:r>
      <w:r w:rsidRPr="00275DE2">
        <w:rPr>
          <w:spacing w:val="1"/>
        </w:rPr>
        <w:t xml:space="preserve"> </w:t>
      </w:r>
      <w:r w:rsidRPr="00275DE2">
        <w:t>повседневной</w:t>
      </w:r>
      <w:r w:rsidRPr="00275DE2">
        <w:rPr>
          <w:spacing w:val="-1"/>
        </w:rPr>
        <w:t xml:space="preserve"> </w:t>
      </w:r>
      <w:r w:rsidRPr="00275DE2">
        <w:t>жизни.</w:t>
      </w:r>
    </w:p>
    <w:p w:rsidR="00DB1268" w:rsidRPr="00275DE2" w:rsidRDefault="00DB1268" w:rsidP="00DB1268">
      <w:pPr>
        <w:pStyle w:val="a3"/>
        <w:spacing w:line="0" w:lineRule="atLeast"/>
        <w:ind w:left="238" w:right="812" w:firstLine="566"/>
        <w:jc w:val="both"/>
      </w:pPr>
      <w:r w:rsidRPr="00275DE2">
        <w:t>Результаты экзамена показывают, что базовая подготовка, составляющая</w:t>
      </w:r>
      <w:r w:rsidRPr="00275DE2">
        <w:rPr>
          <w:spacing w:val="-67"/>
        </w:rPr>
        <w:t xml:space="preserve"> </w:t>
      </w:r>
      <w:r w:rsidRPr="00275DE2">
        <w:t>основу общего образования, у учащихся, принимавших участие в государственной</w:t>
      </w:r>
      <w:r w:rsidRPr="00275DE2">
        <w:rPr>
          <w:spacing w:val="-1"/>
        </w:rPr>
        <w:t xml:space="preserve"> </w:t>
      </w:r>
      <w:r w:rsidRPr="00275DE2">
        <w:t>(итоговой)</w:t>
      </w:r>
      <w:r w:rsidRPr="00275DE2">
        <w:rPr>
          <w:spacing w:val="-3"/>
        </w:rPr>
        <w:t xml:space="preserve"> </w:t>
      </w:r>
      <w:r w:rsidRPr="00275DE2">
        <w:t>атт</w:t>
      </w:r>
      <w:r w:rsidRPr="00275DE2">
        <w:t>е</w:t>
      </w:r>
      <w:r w:rsidRPr="00275DE2">
        <w:t>стации</w:t>
      </w:r>
      <w:r w:rsidRPr="00275DE2">
        <w:rPr>
          <w:spacing w:val="-1"/>
        </w:rPr>
        <w:t xml:space="preserve"> </w:t>
      </w:r>
      <w:r w:rsidRPr="00275DE2">
        <w:t>в</w:t>
      </w:r>
      <w:r w:rsidRPr="00275DE2">
        <w:rPr>
          <w:spacing w:val="-5"/>
        </w:rPr>
        <w:t xml:space="preserve"> </w:t>
      </w:r>
      <w:r w:rsidRPr="00275DE2">
        <w:t>9 классе,</w:t>
      </w:r>
      <w:r w:rsidRPr="00275DE2">
        <w:rPr>
          <w:spacing w:val="-1"/>
        </w:rPr>
        <w:t xml:space="preserve"> </w:t>
      </w:r>
      <w:r w:rsidRPr="00275DE2">
        <w:t>в</w:t>
      </w:r>
      <w:r w:rsidRPr="00275DE2">
        <w:rPr>
          <w:spacing w:val="-3"/>
        </w:rPr>
        <w:t xml:space="preserve"> </w:t>
      </w:r>
      <w:r w:rsidRPr="00275DE2">
        <w:t>целом сформирована.</w:t>
      </w:r>
    </w:p>
    <w:p w:rsidR="00DB1268" w:rsidRDefault="00DB1268" w:rsidP="00DB1268">
      <w:pPr>
        <w:pStyle w:val="Heading1"/>
        <w:spacing w:line="0" w:lineRule="atLeast"/>
        <w:ind w:left="2422" w:right="2997"/>
        <w:rPr>
          <w:color w:val="FF0000"/>
        </w:rPr>
      </w:pPr>
    </w:p>
    <w:p w:rsidR="00DB1268" w:rsidRDefault="00DB1268" w:rsidP="00DB1268">
      <w:pPr>
        <w:pStyle w:val="Heading1"/>
        <w:spacing w:line="0" w:lineRule="atLeast"/>
        <w:ind w:left="0" w:right="62"/>
        <w:rPr>
          <w:i/>
        </w:rPr>
      </w:pPr>
      <w:r w:rsidRPr="009311E8">
        <w:rPr>
          <w:i/>
        </w:rPr>
        <w:t>Рекомендации по подготовке к ОГЭ</w:t>
      </w:r>
      <w:r>
        <w:rPr>
          <w:i/>
        </w:rPr>
        <w:t xml:space="preserve">   </w:t>
      </w:r>
      <w:r w:rsidRPr="009311E8">
        <w:rPr>
          <w:i/>
          <w:spacing w:val="-75"/>
        </w:rPr>
        <w:t xml:space="preserve"> </w:t>
      </w:r>
      <w:r>
        <w:rPr>
          <w:i/>
          <w:spacing w:val="-75"/>
        </w:rPr>
        <w:t xml:space="preserve">                                                                            </w:t>
      </w:r>
      <w:r w:rsidRPr="009311E8">
        <w:rPr>
          <w:i/>
        </w:rPr>
        <w:t>по</w:t>
      </w:r>
      <w:r w:rsidRPr="009311E8">
        <w:rPr>
          <w:i/>
          <w:spacing w:val="-3"/>
        </w:rPr>
        <w:t xml:space="preserve"> </w:t>
      </w:r>
      <w:r w:rsidRPr="009311E8">
        <w:rPr>
          <w:i/>
        </w:rPr>
        <w:t>информатике и</w:t>
      </w:r>
      <w:r w:rsidRPr="009311E8">
        <w:rPr>
          <w:i/>
          <w:spacing w:val="-2"/>
        </w:rPr>
        <w:t xml:space="preserve"> </w:t>
      </w:r>
      <w:r w:rsidRPr="009311E8">
        <w:rPr>
          <w:i/>
        </w:rPr>
        <w:t>ИКТ 2024</w:t>
      </w:r>
      <w:r w:rsidRPr="009311E8">
        <w:rPr>
          <w:i/>
          <w:spacing w:val="-3"/>
        </w:rPr>
        <w:t xml:space="preserve"> </w:t>
      </w:r>
      <w:r w:rsidRPr="009311E8">
        <w:rPr>
          <w:i/>
        </w:rPr>
        <w:t>года</w:t>
      </w:r>
      <w:r>
        <w:rPr>
          <w:i/>
        </w:rPr>
        <w:t xml:space="preserve"> </w:t>
      </w:r>
    </w:p>
    <w:p w:rsidR="00DB1268" w:rsidRPr="009311E8" w:rsidRDefault="00DB1268" w:rsidP="00DB1268">
      <w:pPr>
        <w:pStyle w:val="Heading1"/>
        <w:spacing w:line="0" w:lineRule="atLeast"/>
        <w:ind w:left="0" w:right="62"/>
        <w:rPr>
          <w:i/>
        </w:rPr>
      </w:pPr>
    </w:p>
    <w:p w:rsidR="00DB1268" w:rsidRPr="00275DE2" w:rsidRDefault="00DB1268" w:rsidP="008550EB">
      <w:pPr>
        <w:pStyle w:val="a5"/>
        <w:numPr>
          <w:ilvl w:val="2"/>
          <w:numId w:val="105"/>
        </w:numPr>
        <w:tabs>
          <w:tab w:val="left" w:pos="1113"/>
        </w:tabs>
        <w:spacing w:line="0" w:lineRule="atLeast"/>
        <w:ind w:right="807" w:firstLine="566"/>
        <w:jc w:val="both"/>
        <w:rPr>
          <w:sz w:val="24"/>
          <w:szCs w:val="24"/>
        </w:rPr>
      </w:pPr>
      <w:r w:rsidRPr="00275DE2">
        <w:rPr>
          <w:sz w:val="24"/>
          <w:szCs w:val="24"/>
        </w:rPr>
        <w:t>Для организации систематической работы по диагностике теоретических зн</w:t>
      </w:r>
      <w:r w:rsidRPr="00275DE2">
        <w:rPr>
          <w:sz w:val="24"/>
          <w:szCs w:val="24"/>
        </w:rPr>
        <w:t>а</w:t>
      </w:r>
      <w:r w:rsidRPr="00275DE2">
        <w:rPr>
          <w:sz w:val="24"/>
          <w:szCs w:val="24"/>
        </w:rPr>
        <w:t>ний обучающихся целесообразно предлагать задания по следующим</w:t>
      </w:r>
      <w:r w:rsidRPr="00275DE2">
        <w:rPr>
          <w:spacing w:val="1"/>
          <w:sz w:val="24"/>
          <w:szCs w:val="24"/>
        </w:rPr>
        <w:t xml:space="preserve"> </w:t>
      </w:r>
      <w:r w:rsidRPr="00275DE2">
        <w:rPr>
          <w:sz w:val="24"/>
          <w:szCs w:val="24"/>
        </w:rPr>
        <w:t>разделам:</w:t>
      </w:r>
    </w:p>
    <w:p w:rsidR="00DB1268" w:rsidRPr="00275DE2" w:rsidRDefault="00DB1268" w:rsidP="008550EB">
      <w:pPr>
        <w:pStyle w:val="a5"/>
        <w:numPr>
          <w:ilvl w:val="0"/>
          <w:numId w:val="104"/>
        </w:numPr>
        <w:tabs>
          <w:tab w:val="left" w:pos="1091"/>
        </w:tabs>
        <w:spacing w:line="0" w:lineRule="atLeast"/>
        <w:ind w:left="1090"/>
        <w:jc w:val="both"/>
        <w:rPr>
          <w:sz w:val="24"/>
          <w:szCs w:val="24"/>
        </w:rPr>
      </w:pPr>
      <w:r w:rsidRPr="00275DE2">
        <w:rPr>
          <w:spacing w:val="-1"/>
          <w:sz w:val="24"/>
          <w:szCs w:val="24"/>
        </w:rPr>
        <w:t>принципы</w:t>
      </w:r>
      <w:r w:rsidRPr="00275DE2">
        <w:rPr>
          <w:spacing w:val="-15"/>
          <w:sz w:val="24"/>
          <w:szCs w:val="24"/>
        </w:rPr>
        <w:t xml:space="preserve"> </w:t>
      </w:r>
      <w:r w:rsidRPr="00275DE2">
        <w:rPr>
          <w:spacing w:val="-1"/>
          <w:sz w:val="24"/>
          <w:szCs w:val="24"/>
        </w:rPr>
        <w:t>кодирования</w:t>
      </w:r>
      <w:r w:rsidRPr="00275DE2">
        <w:rPr>
          <w:spacing w:val="-14"/>
          <w:sz w:val="24"/>
          <w:szCs w:val="24"/>
        </w:rPr>
        <w:t xml:space="preserve"> </w:t>
      </w:r>
      <w:r w:rsidRPr="00275DE2">
        <w:rPr>
          <w:spacing w:val="-1"/>
          <w:sz w:val="24"/>
          <w:szCs w:val="24"/>
        </w:rPr>
        <w:t>информации;</w:t>
      </w:r>
    </w:p>
    <w:p w:rsidR="00DB1268" w:rsidRPr="00275DE2" w:rsidRDefault="00DB1268" w:rsidP="008550EB">
      <w:pPr>
        <w:pStyle w:val="a5"/>
        <w:numPr>
          <w:ilvl w:val="0"/>
          <w:numId w:val="104"/>
        </w:numPr>
        <w:tabs>
          <w:tab w:val="left" w:pos="1091"/>
        </w:tabs>
        <w:spacing w:line="0" w:lineRule="atLeast"/>
        <w:ind w:left="1090"/>
        <w:rPr>
          <w:sz w:val="24"/>
          <w:szCs w:val="24"/>
        </w:rPr>
      </w:pPr>
      <w:r w:rsidRPr="00275DE2">
        <w:rPr>
          <w:sz w:val="24"/>
          <w:szCs w:val="24"/>
        </w:rPr>
        <w:t>моделирование;</w:t>
      </w:r>
    </w:p>
    <w:p w:rsidR="00DB1268" w:rsidRPr="00275DE2" w:rsidRDefault="00DB1268" w:rsidP="008550EB">
      <w:pPr>
        <w:pStyle w:val="a5"/>
        <w:numPr>
          <w:ilvl w:val="0"/>
          <w:numId w:val="104"/>
        </w:numPr>
        <w:tabs>
          <w:tab w:val="left" w:pos="1091"/>
        </w:tabs>
        <w:spacing w:line="0" w:lineRule="atLeast"/>
        <w:ind w:left="1090"/>
        <w:rPr>
          <w:sz w:val="24"/>
          <w:szCs w:val="24"/>
        </w:rPr>
      </w:pPr>
      <w:r w:rsidRPr="00275DE2">
        <w:rPr>
          <w:spacing w:val="-1"/>
          <w:sz w:val="24"/>
          <w:szCs w:val="24"/>
        </w:rPr>
        <w:t>понятие</w:t>
      </w:r>
      <w:r w:rsidRPr="00275DE2">
        <w:rPr>
          <w:spacing w:val="-14"/>
          <w:sz w:val="24"/>
          <w:szCs w:val="24"/>
        </w:rPr>
        <w:t xml:space="preserve"> </w:t>
      </w:r>
      <w:r w:rsidRPr="00275DE2">
        <w:rPr>
          <w:spacing w:val="-1"/>
          <w:sz w:val="24"/>
          <w:szCs w:val="24"/>
        </w:rPr>
        <w:t>алгоритма,</w:t>
      </w:r>
      <w:r w:rsidRPr="00275DE2">
        <w:rPr>
          <w:spacing w:val="-16"/>
          <w:sz w:val="24"/>
          <w:szCs w:val="24"/>
        </w:rPr>
        <w:t xml:space="preserve"> </w:t>
      </w:r>
      <w:r w:rsidRPr="00275DE2">
        <w:rPr>
          <w:spacing w:val="-1"/>
          <w:sz w:val="24"/>
          <w:szCs w:val="24"/>
        </w:rPr>
        <w:t>его</w:t>
      </w:r>
      <w:r w:rsidRPr="00275DE2">
        <w:rPr>
          <w:spacing w:val="-13"/>
          <w:sz w:val="24"/>
          <w:szCs w:val="24"/>
        </w:rPr>
        <w:t xml:space="preserve"> </w:t>
      </w:r>
      <w:r w:rsidRPr="00275DE2">
        <w:rPr>
          <w:spacing w:val="-1"/>
          <w:sz w:val="24"/>
          <w:szCs w:val="24"/>
        </w:rPr>
        <w:t>свойств,</w:t>
      </w:r>
      <w:r w:rsidRPr="00275DE2">
        <w:rPr>
          <w:spacing w:val="-14"/>
          <w:sz w:val="24"/>
          <w:szCs w:val="24"/>
        </w:rPr>
        <w:t xml:space="preserve"> </w:t>
      </w:r>
      <w:r w:rsidRPr="00275DE2">
        <w:rPr>
          <w:spacing w:val="-1"/>
          <w:sz w:val="24"/>
          <w:szCs w:val="24"/>
        </w:rPr>
        <w:t>способов</w:t>
      </w:r>
      <w:r w:rsidRPr="00275DE2">
        <w:rPr>
          <w:spacing w:val="-13"/>
          <w:sz w:val="24"/>
          <w:szCs w:val="24"/>
        </w:rPr>
        <w:t xml:space="preserve"> </w:t>
      </w:r>
      <w:r w:rsidRPr="00275DE2">
        <w:rPr>
          <w:sz w:val="24"/>
          <w:szCs w:val="24"/>
        </w:rPr>
        <w:t>записи;</w:t>
      </w:r>
    </w:p>
    <w:p w:rsidR="00DB1268" w:rsidRPr="00275DE2" w:rsidRDefault="00DB1268" w:rsidP="008550EB">
      <w:pPr>
        <w:pStyle w:val="a5"/>
        <w:numPr>
          <w:ilvl w:val="0"/>
          <w:numId w:val="104"/>
        </w:numPr>
        <w:tabs>
          <w:tab w:val="left" w:pos="1091"/>
        </w:tabs>
        <w:spacing w:line="0" w:lineRule="atLeast"/>
        <w:ind w:left="1090"/>
        <w:rPr>
          <w:sz w:val="24"/>
          <w:szCs w:val="24"/>
        </w:rPr>
      </w:pPr>
      <w:r w:rsidRPr="00275DE2">
        <w:rPr>
          <w:spacing w:val="-1"/>
          <w:sz w:val="24"/>
          <w:szCs w:val="24"/>
        </w:rPr>
        <w:t>основные</w:t>
      </w:r>
      <w:r w:rsidRPr="00275DE2">
        <w:rPr>
          <w:spacing w:val="-17"/>
          <w:sz w:val="24"/>
          <w:szCs w:val="24"/>
        </w:rPr>
        <w:t xml:space="preserve"> </w:t>
      </w:r>
      <w:r w:rsidRPr="00275DE2">
        <w:rPr>
          <w:spacing w:val="-1"/>
          <w:sz w:val="24"/>
          <w:szCs w:val="24"/>
        </w:rPr>
        <w:t>алгоритмические</w:t>
      </w:r>
      <w:r w:rsidRPr="00275DE2">
        <w:rPr>
          <w:spacing w:val="-16"/>
          <w:sz w:val="24"/>
          <w:szCs w:val="24"/>
        </w:rPr>
        <w:t xml:space="preserve"> </w:t>
      </w:r>
      <w:r w:rsidRPr="00275DE2">
        <w:rPr>
          <w:spacing w:val="-1"/>
          <w:sz w:val="24"/>
          <w:szCs w:val="24"/>
        </w:rPr>
        <w:t>конструкции</w:t>
      </w:r>
      <w:r w:rsidRPr="00275DE2">
        <w:rPr>
          <w:spacing w:val="-15"/>
          <w:sz w:val="24"/>
          <w:szCs w:val="24"/>
        </w:rPr>
        <w:t xml:space="preserve"> </w:t>
      </w:r>
      <w:r w:rsidRPr="00275DE2">
        <w:rPr>
          <w:spacing w:val="-1"/>
          <w:sz w:val="24"/>
          <w:szCs w:val="24"/>
        </w:rPr>
        <w:t>(ветвление</w:t>
      </w:r>
      <w:r w:rsidRPr="00275DE2">
        <w:rPr>
          <w:spacing w:val="-16"/>
          <w:sz w:val="24"/>
          <w:szCs w:val="24"/>
        </w:rPr>
        <w:t xml:space="preserve"> </w:t>
      </w:r>
      <w:r w:rsidRPr="00275DE2">
        <w:rPr>
          <w:sz w:val="24"/>
          <w:szCs w:val="24"/>
        </w:rPr>
        <w:t>и</w:t>
      </w:r>
      <w:r w:rsidRPr="00275DE2">
        <w:rPr>
          <w:spacing w:val="-15"/>
          <w:sz w:val="24"/>
          <w:szCs w:val="24"/>
        </w:rPr>
        <w:t xml:space="preserve"> </w:t>
      </w:r>
      <w:r w:rsidRPr="00275DE2">
        <w:rPr>
          <w:sz w:val="24"/>
          <w:szCs w:val="24"/>
        </w:rPr>
        <w:t>циклы);</w:t>
      </w:r>
    </w:p>
    <w:p w:rsidR="00DB1268" w:rsidRPr="00275DE2" w:rsidRDefault="00DB1268" w:rsidP="008550EB">
      <w:pPr>
        <w:pStyle w:val="a5"/>
        <w:numPr>
          <w:ilvl w:val="0"/>
          <w:numId w:val="104"/>
        </w:numPr>
        <w:tabs>
          <w:tab w:val="left" w:pos="1091"/>
        </w:tabs>
        <w:spacing w:line="0" w:lineRule="atLeast"/>
        <w:ind w:left="1090"/>
        <w:rPr>
          <w:sz w:val="24"/>
          <w:szCs w:val="24"/>
        </w:rPr>
      </w:pPr>
      <w:r w:rsidRPr="00275DE2">
        <w:rPr>
          <w:spacing w:val="-1"/>
          <w:sz w:val="24"/>
          <w:szCs w:val="24"/>
        </w:rPr>
        <w:t>основные</w:t>
      </w:r>
      <w:r w:rsidRPr="00275DE2">
        <w:rPr>
          <w:spacing w:val="-16"/>
          <w:sz w:val="24"/>
          <w:szCs w:val="24"/>
        </w:rPr>
        <w:t xml:space="preserve"> </w:t>
      </w:r>
      <w:r w:rsidRPr="00275DE2">
        <w:rPr>
          <w:spacing w:val="-1"/>
          <w:sz w:val="24"/>
          <w:szCs w:val="24"/>
        </w:rPr>
        <w:t>элементы</w:t>
      </w:r>
      <w:r w:rsidRPr="00275DE2">
        <w:rPr>
          <w:spacing w:val="-15"/>
          <w:sz w:val="24"/>
          <w:szCs w:val="24"/>
        </w:rPr>
        <w:t xml:space="preserve"> </w:t>
      </w:r>
      <w:r w:rsidRPr="00275DE2">
        <w:rPr>
          <w:spacing w:val="-1"/>
          <w:sz w:val="24"/>
          <w:szCs w:val="24"/>
        </w:rPr>
        <w:t>математической</w:t>
      </w:r>
      <w:r w:rsidRPr="00275DE2">
        <w:rPr>
          <w:spacing w:val="-15"/>
          <w:sz w:val="24"/>
          <w:szCs w:val="24"/>
        </w:rPr>
        <w:t xml:space="preserve"> </w:t>
      </w:r>
      <w:r w:rsidRPr="00275DE2">
        <w:rPr>
          <w:spacing w:val="-1"/>
          <w:sz w:val="24"/>
          <w:szCs w:val="24"/>
        </w:rPr>
        <w:t>логики;</w:t>
      </w:r>
    </w:p>
    <w:p w:rsidR="00DB1268" w:rsidRPr="00275DE2" w:rsidRDefault="00DB1268" w:rsidP="008550EB">
      <w:pPr>
        <w:pStyle w:val="a5"/>
        <w:numPr>
          <w:ilvl w:val="0"/>
          <w:numId w:val="104"/>
        </w:numPr>
        <w:tabs>
          <w:tab w:val="left" w:pos="1091"/>
        </w:tabs>
        <w:spacing w:line="0" w:lineRule="atLeast"/>
        <w:ind w:right="807" w:firstLine="556"/>
        <w:jc w:val="both"/>
        <w:rPr>
          <w:sz w:val="24"/>
          <w:szCs w:val="24"/>
        </w:rPr>
      </w:pPr>
      <w:r w:rsidRPr="00275DE2">
        <w:rPr>
          <w:sz w:val="24"/>
          <w:szCs w:val="24"/>
        </w:rPr>
        <w:t>основные понятия, используемые в информационных и коммуникационных</w:t>
      </w:r>
      <w:r w:rsidRPr="00275DE2">
        <w:rPr>
          <w:spacing w:val="-6"/>
          <w:sz w:val="24"/>
          <w:szCs w:val="24"/>
        </w:rPr>
        <w:t xml:space="preserve"> </w:t>
      </w:r>
      <w:r w:rsidRPr="00275DE2">
        <w:rPr>
          <w:sz w:val="24"/>
          <w:szCs w:val="24"/>
        </w:rPr>
        <w:t>технологиях;</w:t>
      </w:r>
    </w:p>
    <w:p w:rsidR="00DB1268" w:rsidRPr="00275DE2" w:rsidRDefault="00DB1268" w:rsidP="008550EB">
      <w:pPr>
        <w:pStyle w:val="a5"/>
        <w:numPr>
          <w:ilvl w:val="0"/>
          <w:numId w:val="104"/>
        </w:numPr>
        <w:tabs>
          <w:tab w:val="left" w:pos="1091"/>
        </w:tabs>
        <w:spacing w:line="0" w:lineRule="atLeast"/>
        <w:ind w:left="1090"/>
        <w:jc w:val="both"/>
        <w:rPr>
          <w:sz w:val="24"/>
          <w:szCs w:val="24"/>
        </w:rPr>
      </w:pPr>
      <w:r w:rsidRPr="00275DE2">
        <w:rPr>
          <w:spacing w:val="-1"/>
          <w:sz w:val="24"/>
          <w:szCs w:val="24"/>
        </w:rPr>
        <w:t>принципы</w:t>
      </w:r>
      <w:r w:rsidRPr="00275DE2">
        <w:rPr>
          <w:spacing w:val="-16"/>
          <w:sz w:val="24"/>
          <w:szCs w:val="24"/>
        </w:rPr>
        <w:t xml:space="preserve"> </w:t>
      </w:r>
      <w:r w:rsidRPr="00275DE2">
        <w:rPr>
          <w:spacing w:val="-1"/>
          <w:sz w:val="24"/>
          <w:szCs w:val="24"/>
        </w:rPr>
        <w:t>организации</w:t>
      </w:r>
      <w:r w:rsidRPr="00275DE2">
        <w:rPr>
          <w:spacing w:val="-15"/>
          <w:sz w:val="24"/>
          <w:szCs w:val="24"/>
        </w:rPr>
        <w:t xml:space="preserve"> </w:t>
      </w:r>
      <w:r w:rsidRPr="00275DE2">
        <w:rPr>
          <w:sz w:val="24"/>
          <w:szCs w:val="24"/>
        </w:rPr>
        <w:t>данных</w:t>
      </w:r>
      <w:r w:rsidRPr="00275DE2">
        <w:rPr>
          <w:spacing w:val="-16"/>
          <w:sz w:val="24"/>
          <w:szCs w:val="24"/>
        </w:rPr>
        <w:t xml:space="preserve"> </w:t>
      </w:r>
      <w:r w:rsidRPr="00275DE2">
        <w:rPr>
          <w:sz w:val="24"/>
          <w:szCs w:val="24"/>
        </w:rPr>
        <w:t>в</w:t>
      </w:r>
      <w:r w:rsidRPr="00275DE2">
        <w:rPr>
          <w:spacing w:val="-16"/>
          <w:sz w:val="24"/>
          <w:szCs w:val="24"/>
        </w:rPr>
        <w:t xml:space="preserve"> </w:t>
      </w:r>
      <w:r w:rsidRPr="00275DE2">
        <w:rPr>
          <w:sz w:val="24"/>
          <w:szCs w:val="24"/>
        </w:rPr>
        <w:t>файловой</w:t>
      </w:r>
      <w:r w:rsidRPr="00275DE2">
        <w:rPr>
          <w:spacing w:val="-16"/>
          <w:sz w:val="24"/>
          <w:szCs w:val="24"/>
        </w:rPr>
        <w:t xml:space="preserve"> </w:t>
      </w:r>
      <w:r w:rsidRPr="00275DE2">
        <w:rPr>
          <w:sz w:val="24"/>
          <w:szCs w:val="24"/>
        </w:rPr>
        <w:t>системе.</w:t>
      </w:r>
    </w:p>
    <w:p w:rsidR="00DB1268" w:rsidRPr="00275DE2" w:rsidRDefault="00DB1268" w:rsidP="008550EB">
      <w:pPr>
        <w:pStyle w:val="a5"/>
        <w:numPr>
          <w:ilvl w:val="2"/>
          <w:numId w:val="105"/>
        </w:numPr>
        <w:tabs>
          <w:tab w:val="left" w:pos="1108"/>
        </w:tabs>
        <w:spacing w:line="0" w:lineRule="atLeast"/>
        <w:ind w:right="809" w:firstLine="566"/>
        <w:jc w:val="both"/>
        <w:rPr>
          <w:sz w:val="24"/>
          <w:szCs w:val="24"/>
        </w:rPr>
      </w:pPr>
      <w:r w:rsidRPr="00275DE2">
        <w:rPr>
          <w:sz w:val="24"/>
          <w:szCs w:val="24"/>
        </w:rPr>
        <w:t>Для формирования умений на уровне применения знаний в стандартной ситу</w:t>
      </w:r>
      <w:r w:rsidRPr="00275DE2">
        <w:rPr>
          <w:sz w:val="24"/>
          <w:szCs w:val="24"/>
        </w:rPr>
        <w:t>а</w:t>
      </w:r>
      <w:r w:rsidRPr="00275DE2">
        <w:rPr>
          <w:sz w:val="24"/>
          <w:szCs w:val="24"/>
        </w:rPr>
        <w:t>ции следует обратить внимание на выполнение следующих действий:</w:t>
      </w:r>
    </w:p>
    <w:p w:rsidR="00DB1268" w:rsidRPr="00275DE2" w:rsidRDefault="00DB1268" w:rsidP="008550EB">
      <w:pPr>
        <w:pStyle w:val="a5"/>
        <w:numPr>
          <w:ilvl w:val="0"/>
          <w:numId w:val="104"/>
        </w:numPr>
        <w:tabs>
          <w:tab w:val="left" w:pos="1091"/>
        </w:tabs>
        <w:spacing w:line="0" w:lineRule="atLeast"/>
        <w:ind w:left="1090"/>
        <w:jc w:val="both"/>
        <w:rPr>
          <w:sz w:val="24"/>
          <w:szCs w:val="24"/>
        </w:rPr>
      </w:pPr>
      <w:r w:rsidRPr="00275DE2">
        <w:rPr>
          <w:spacing w:val="-2"/>
          <w:sz w:val="24"/>
          <w:szCs w:val="24"/>
        </w:rPr>
        <w:t>подсчитывать</w:t>
      </w:r>
      <w:r w:rsidRPr="00275DE2">
        <w:rPr>
          <w:spacing w:val="-15"/>
          <w:sz w:val="24"/>
          <w:szCs w:val="24"/>
        </w:rPr>
        <w:t xml:space="preserve"> </w:t>
      </w:r>
      <w:r w:rsidRPr="00275DE2">
        <w:rPr>
          <w:spacing w:val="-1"/>
          <w:sz w:val="24"/>
          <w:szCs w:val="24"/>
        </w:rPr>
        <w:t>информационный</w:t>
      </w:r>
      <w:r w:rsidRPr="00275DE2">
        <w:rPr>
          <w:spacing w:val="-14"/>
          <w:sz w:val="24"/>
          <w:szCs w:val="24"/>
        </w:rPr>
        <w:t xml:space="preserve"> </w:t>
      </w:r>
      <w:r w:rsidRPr="00275DE2">
        <w:rPr>
          <w:spacing w:val="-1"/>
          <w:sz w:val="24"/>
          <w:szCs w:val="24"/>
        </w:rPr>
        <w:t>объем</w:t>
      </w:r>
      <w:r w:rsidRPr="00275DE2">
        <w:rPr>
          <w:spacing w:val="-13"/>
          <w:sz w:val="24"/>
          <w:szCs w:val="24"/>
        </w:rPr>
        <w:t xml:space="preserve"> </w:t>
      </w:r>
      <w:r w:rsidRPr="00275DE2">
        <w:rPr>
          <w:spacing w:val="-1"/>
          <w:sz w:val="24"/>
          <w:szCs w:val="24"/>
        </w:rPr>
        <w:t>сообщения;</w:t>
      </w:r>
    </w:p>
    <w:p w:rsidR="00DB1268" w:rsidRPr="00275DE2" w:rsidRDefault="00DB1268" w:rsidP="008550EB">
      <w:pPr>
        <w:pStyle w:val="a5"/>
        <w:numPr>
          <w:ilvl w:val="0"/>
          <w:numId w:val="104"/>
        </w:numPr>
        <w:tabs>
          <w:tab w:val="left" w:pos="1091"/>
        </w:tabs>
        <w:spacing w:line="0" w:lineRule="atLeast"/>
        <w:ind w:right="808" w:firstLine="556"/>
        <w:jc w:val="both"/>
        <w:rPr>
          <w:sz w:val="24"/>
          <w:szCs w:val="24"/>
        </w:rPr>
      </w:pPr>
      <w:r w:rsidRPr="00275DE2">
        <w:rPr>
          <w:sz w:val="24"/>
          <w:szCs w:val="24"/>
        </w:rPr>
        <w:t>использовать стандартные алгоритмические конструкции для построения</w:t>
      </w:r>
      <w:r w:rsidRPr="00275DE2">
        <w:rPr>
          <w:spacing w:val="-7"/>
          <w:sz w:val="24"/>
          <w:szCs w:val="24"/>
        </w:rPr>
        <w:t xml:space="preserve"> </w:t>
      </w:r>
      <w:r w:rsidRPr="00275DE2">
        <w:rPr>
          <w:sz w:val="24"/>
          <w:szCs w:val="24"/>
        </w:rPr>
        <w:t>алг</w:t>
      </w:r>
      <w:r w:rsidRPr="00275DE2">
        <w:rPr>
          <w:sz w:val="24"/>
          <w:szCs w:val="24"/>
        </w:rPr>
        <w:t>о</w:t>
      </w:r>
      <w:r w:rsidRPr="00275DE2">
        <w:rPr>
          <w:sz w:val="24"/>
          <w:szCs w:val="24"/>
        </w:rPr>
        <w:t>ритмов</w:t>
      </w:r>
      <w:r w:rsidRPr="00275DE2">
        <w:rPr>
          <w:spacing w:val="-7"/>
          <w:sz w:val="24"/>
          <w:szCs w:val="24"/>
        </w:rPr>
        <w:t xml:space="preserve"> </w:t>
      </w:r>
      <w:r w:rsidRPr="00275DE2">
        <w:rPr>
          <w:sz w:val="24"/>
          <w:szCs w:val="24"/>
        </w:rPr>
        <w:t>для</w:t>
      </w:r>
      <w:r w:rsidRPr="00275DE2">
        <w:rPr>
          <w:spacing w:val="-7"/>
          <w:sz w:val="24"/>
          <w:szCs w:val="24"/>
        </w:rPr>
        <w:t xml:space="preserve"> </w:t>
      </w:r>
      <w:r w:rsidRPr="00275DE2">
        <w:rPr>
          <w:sz w:val="24"/>
          <w:szCs w:val="24"/>
        </w:rPr>
        <w:t>формальных</w:t>
      </w:r>
      <w:r w:rsidRPr="00275DE2">
        <w:rPr>
          <w:spacing w:val="-6"/>
          <w:sz w:val="24"/>
          <w:szCs w:val="24"/>
        </w:rPr>
        <w:t xml:space="preserve"> </w:t>
      </w:r>
      <w:r w:rsidRPr="00275DE2">
        <w:rPr>
          <w:sz w:val="24"/>
          <w:szCs w:val="24"/>
        </w:rPr>
        <w:t>исполнителей;</w:t>
      </w:r>
    </w:p>
    <w:p w:rsidR="00DB1268" w:rsidRPr="00275DE2" w:rsidRDefault="00DB1268" w:rsidP="008550EB">
      <w:pPr>
        <w:pStyle w:val="a5"/>
        <w:numPr>
          <w:ilvl w:val="0"/>
          <w:numId w:val="104"/>
        </w:numPr>
        <w:tabs>
          <w:tab w:val="left" w:pos="1091"/>
        </w:tabs>
        <w:spacing w:line="0" w:lineRule="atLeast"/>
        <w:ind w:right="807" w:firstLine="556"/>
        <w:jc w:val="both"/>
        <w:rPr>
          <w:sz w:val="24"/>
          <w:szCs w:val="24"/>
        </w:rPr>
      </w:pPr>
      <w:r w:rsidRPr="00275DE2">
        <w:rPr>
          <w:sz w:val="24"/>
          <w:szCs w:val="24"/>
        </w:rPr>
        <w:t>формально исполнять алгоритмы, записанные на естественном и алгоритмич</w:t>
      </w:r>
      <w:r w:rsidRPr="00275DE2">
        <w:rPr>
          <w:sz w:val="24"/>
          <w:szCs w:val="24"/>
        </w:rPr>
        <w:t>е</w:t>
      </w:r>
      <w:r w:rsidRPr="00275DE2">
        <w:rPr>
          <w:sz w:val="24"/>
          <w:szCs w:val="24"/>
        </w:rPr>
        <w:t>ском</w:t>
      </w:r>
      <w:r w:rsidRPr="00275DE2">
        <w:rPr>
          <w:spacing w:val="-7"/>
          <w:sz w:val="24"/>
          <w:szCs w:val="24"/>
        </w:rPr>
        <w:t xml:space="preserve"> </w:t>
      </w:r>
      <w:r w:rsidRPr="00275DE2">
        <w:rPr>
          <w:sz w:val="24"/>
          <w:szCs w:val="24"/>
        </w:rPr>
        <w:t>языках;</w:t>
      </w:r>
    </w:p>
    <w:p w:rsidR="00DB1268" w:rsidRPr="00275DE2" w:rsidRDefault="00DB1268" w:rsidP="008550EB">
      <w:pPr>
        <w:pStyle w:val="a5"/>
        <w:numPr>
          <w:ilvl w:val="0"/>
          <w:numId w:val="104"/>
        </w:numPr>
        <w:tabs>
          <w:tab w:val="left" w:pos="1091"/>
        </w:tabs>
        <w:spacing w:line="0" w:lineRule="atLeast"/>
        <w:ind w:left="1090"/>
        <w:rPr>
          <w:sz w:val="24"/>
          <w:szCs w:val="24"/>
        </w:rPr>
      </w:pPr>
      <w:r w:rsidRPr="00275DE2">
        <w:rPr>
          <w:spacing w:val="-1"/>
          <w:sz w:val="24"/>
          <w:szCs w:val="24"/>
        </w:rPr>
        <w:t>создавать</w:t>
      </w:r>
      <w:r w:rsidRPr="00275DE2">
        <w:rPr>
          <w:spacing w:val="-16"/>
          <w:sz w:val="24"/>
          <w:szCs w:val="24"/>
        </w:rPr>
        <w:t xml:space="preserve"> </w:t>
      </w:r>
      <w:r w:rsidRPr="00275DE2">
        <w:rPr>
          <w:spacing w:val="-1"/>
          <w:sz w:val="24"/>
          <w:szCs w:val="24"/>
        </w:rPr>
        <w:t>и</w:t>
      </w:r>
      <w:r w:rsidRPr="00275DE2">
        <w:rPr>
          <w:spacing w:val="-13"/>
          <w:sz w:val="24"/>
          <w:szCs w:val="24"/>
        </w:rPr>
        <w:t xml:space="preserve"> </w:t>
      </w:r>
      <w:r w:rsidRPr="00275DE2">
        <w:rPr>
          <w:spacing w:val="-1"/>
          <w:sz w:val="24"/>
          <w:szCs w:val="24"/>
        </w:rPr>
        <w:t>преобразовывать</w:t>
      </w:r>
      <w:r w:rsidRPr="00275DE2">
        <w:rPr>
          <w:spacing w:val="-15"/>
          <w:sz w:val="24"/>
          <w:szCs w:val="24"/>
        </w:rPr>
        <w:t xml:space="preserve"> </w:t>
      </w:r>
      <w:r w:rsidRPr="00275DE2">
        <w:rPr>
          <w:spacing w:val="-1"/>
          <w:sz w:val="24"/>
          <w:szCs w:val="24"/>
        </w:rPr>
        <w:t>логические</w:t>
      </w:r>
      <w:r w:rsidRPr="00275DE2">
        <w:rPr>
          <w:spacing w:val="-16"/>
          <w:sz w:val="24"/>
          <w:szCs w:val="24"/>
        </w:rPr>
        <w:t xml:space="preserve"> </w:t>
      </w:r>
      <w:r w:rsidRPr="00275DE2">
        <w:rPr>
          <w:spacing w:val="-1"/>
          <w:sz w:val="24"/>
          <w:szCs w:val="24"/>
        </w:rPr>
        <w:t>выражения;</w:t>
      </w:r>
    </w:p>
    <w:p w:rsidR="00DB1268" w:rsidRPr="00275DE2" w:rsidRDefault="00DB1268" w:rsidP="008550EB">
      <w:pPr>
        <w:pStyle w:val="a5"/>
        <w:numPr>
          <w:ilvl w:val="0"/>
          <w:numId w:val="104"/>
        </w:numPr>
        <w:tabs>
          <w:tab w:val="left" w:pos="1091"/>
        </w:tabs>
        <w:spacing w:line="0" w:lineRule="atLeast"/>
        <w:ind w:left="1090"/>
        <w:rPr>
          <w:sz w:val="24"/>
          <w:szCs w:val="24"/>
        </w:rPr>
      </w:pPr>
      <w:r w:rsidRPr="00275DE2">
        <w:rPr>
          <w:spacing w:val="-2"/>
          <w:sz w:val="24"/>
          <w:szCs w:val="24"/>
        </w:rPr>
        <w:t>оценивать</w:t>
      </w:r>
      <w:r w:rsidRPr="00275DE2">
        <w:rPr>
          <w:spacing w:val="-16"/>
          <w:sz w:val="24"/>
          <w:szCs w:val="24"/>
        </w:rPr>
        <w:t xml:space="preserve"> </w:t>
      </w:r>
      <w:r w:rsidRPr="00275DE2">
        <w:rPr>
          <w:spacing w:val="-1"/>
          <w:sz w:val="24"/>
          <w:szCs w:val="24"/>
        </w:rPr>
        <w:t>результат</w:t>
      </w:r>
      <w:r w:rsidRPr="00275DE2">
        <w:rPr>
          <w:spacing w:val="-12"/>
          <w:sz w:val="24"/>
          <w:szCs w:val="24"/>
        </w:rPr>
        <w:t xml:space="preserve"> </w:t>
      </w:r>
      <w:r w:rsidRPr="00275DE2">
        <w:rPr>
          <w:spacing w:val="-1"/>
          <w:sz w:val="24"/>
          <w:szCs w:val="24"/>
        </w:rPr>
        <w:t>работы</w:t>
      </w:r>
      <w:r w:rsidRPr="00275DE2">
        <w:rPr>
          <w:spacing w:val="-15"/>
          <w:sz w:val="24"/>
          <w:szCs w:val="24"/>
        </w:rPr>
        <w:t xml:space="preserve"> </w:t>
      </w:r>
      <w:r w:rsidRPr="00275DE2">
        <w:rPr>
          <w:spacing w:val="-1"/>
          <w:sz w:val="24"/>
          <w:szCs w:val="24"/>
        </w:rPr>
        <w:t>известного</w:t>
      </w:r>
      <w:r w:rsidRPr="00275DE2">
        <w:rPr>
          <w:spacing w:val="-16"/>
          <w:sz w:val="24"/>
          <w:szCs w:val="24"/>
        </w:rPr>
        <w:t xml:space="preserve"> </w:t>
      </w:r>
      <w:r w:rsidRPr="00275DE2">
        <w:rPr>
          <w:spacing w:val="-1"/>
          <w:sz w:val="24"/>
          <w:szCs w:val="24"/>
        </w:rPr>
        <w:t>программного</w:t>
      </w:r>
      <w:r w:rsidRPr="00275DE2">
        <w:rPr>
          <w:spacing w:val="-14"/>
          <w:sz w:val="24"/>
          <w:szCs w:val="24"/>
        </w:rPr>
        <w:t xml:space="preserve"> </w:t>
      </w:r>
      <w:r w:rsidRPr="00275DE2">
        <w:rPr>
          <w:spacing w:val="-1"/>
          <w:sz w:val="24"/>
          <w:szCs w:val="24"/>
        </w:rPr>
        <w:t>обеспечения;</w:t>
      </w:r>
    </w:p>
    <w:p w:rsidR="00DB1268" w:rsidRPr="00275DE2" w:rsidRDefault="00DB1268" w:rsidP="008550EB">
      <w:pPr>
        <w:pStyle w:val="a5"/>
        <w:numPr>
          <w:ilvl w:val="0"/>
          <w:numId w:val="104"/>
        </w:numPr>
        <w:tabs>
          <w:tab w:val="left" w:pos="1091"/>
        </w:tabs>
        <w:spacing w:line="0" w:lineRule="atLeast"/>
        <w:ind w:left="1090"/>
        <w:rPr>
          <w:sz w:val="24"/>
          <w:szCs w:val="24"/>
        </w:rPr>
      </w:pPr>
      <w:r w:rsidRPr="00275DE2">
        <w:rPr>
          <w:spacing w:val="-1"/>
          <w:sz w:val="24"/>
          <w:szCs w:val="24"/>
        </w:rPr>
        <w:t>формулировать</w:t>
      </w:r>
      <w:r w:rsidRPr="00275DE2">
        <w:rPr>
          <w:spacing w:val="-17"/>
          <w:sz w:val="24"/>
          <w:szCs w:val="24"/>
        </w:rPr>
        <w:t xml:space="preserve"> </w:t>
      </w:r>
      <w:r w:rsidRPr="00275DE2">
        <w:rPr>
          <w:spacing w:val="-1"/>
          <w:sz w:val="24"/>
          <w:szCs w:val="24"/>
        </w:rPr>
        <w:t>запросы</w:t>
      </w:r>
      <w:r w:rsidRPr="00275DE2">
        <w:rPr>
          <w:spacing w:val="-14"/>
          <w:sz w:val="24"/>
          <w:szCs w:val="24"/>
        </w:rPr>
        <w:t xml:space="preserve"> </w:t>
      </w:r>
      <w:r w:rsidRPr="00275DE2">
        <w:rPr>
          <w:sz w:val="24"/>
          <w:szCs w:val="24"/>
        </w:rPr>
        <w:t>к</w:t>
      </w:r>
      <w:r w:rsidRPr="00275DE2">
        <w:rPr>
          <w:spacing w:val="-15"/>
          <w:sz w:val="24"/>
          <w:szCs w:val="24"/>
        </w:rPr>
        <w:t xml:space="preserve"> </w:t>
      </w:r>
      <w:r w:rsidRPr="00275DE2">
        <w:rPr>
          <w:sz w:val="24"/>
          <w:szCs w:val="24"/>
        </w:rPr>
        <w:t>базам</w:t>
      </w:r>
      <w:r w:rsidRPr="00275DE2">
        <w:rPr>
          <w:spacing w:val="-15"/>
          <w:sz w:val="24"/>
          <w:szCs w:val="24"/>
        </w:rPr>
        <w:t xml:space="preserve"> </w:t>
      </w:r>
      <w:r w:rsidRPr="00275DE2">
        <w:rPr>
          <w:sz w:val="24"/>
          <w:szCs w:val="24"/>
        </w:rPr>
        <w:t>данных</w:t>
      </w:r>
      <w:r w:rsidRPr="00275DE2">
        <w:rPr>
          <w:spacing w:val="-14"/>
          <w:sz w:val="24"/>
          <w:szCs w:val="24"/>
        </w:rPr>
        <w:t xml:space="preserve"> </w:t>
      </w:r>
      <w:r w:rsidRPr="00275DE2">
        <w:rPr>
          <w:sz w:val="24"/>
          <w:szCs w:val="24"/>
        </w:rPr>
        <w:t>и</w:t>
      </w:r>
      <w:r w:rsidRPr="00275DE2">
        <w:rPr>
          <w:spacing w:val="-15"/>
          <w:sz w:val="24"/>
          <w:szCs w:val="24"/>
        </w:rPr>
        <w:t xml:space="preserve"> </w:t>
      </w:r>
      <w:r w:rsidRPr="00275DE2">
        <w:rPr>
          <w:sz w:val="24"/>
          <w:szCs w:val="24"/>
        </w:rPr>
        <w:t>поисковым</w:t>
      </w:r>
      <w:r w:rsidRPr="00275DE2">
        <w:rPr>
          <w:spacing w:val="-15"/>
          <w:sz w:val="24"/>
          <w:szCs w:val="24"/>
        </w:rPr>
        <w:t xml:space="preserve"> </w:t>
      </w:r>
      <w:r w:rsidRPr="00275DE2">
        <w:rPr>
          <w:sz w:val="24"/>
          <w:szCs w:val="24"/>
        </w:rPr>
        <w:t>системам;</w:t>
      </w:r>
    </w:p>
    <w:p w:rsidR="00DB1268" w:rsidRPr="00275DE2" w:rsidRDefault="00DB1268" w:rsidP="008550EB">
      <w:pPr>
        <w:pStyle w:val="a5"/>
        <w:numPr>
          <w:ilvl w:val="0"/>
          <w:numId w:val="104"/>
        </w:numPr>
        <w:tabs>
          <w:tab w:val="left" w:pos="1091"/>
        </w:tabs>
        <w:spacing w:line="0" w:lineRule="atLeast"/>
        <w:ind w:right="806" w:firstLine="556"/>
        <w:jc w:val="both"/>
        <w:rPr>
          <w:sz w:val="24"/>
          <w:szCs w:val="24"/>
        </w:rPr>
      </w:pPr>
      <w:r w:rsidRPr="00275DE2">
        <w:rPr>
          <w:sz w:val="24"/>
          <w:szCs w:val="24"/>
        </w:rPr>
        <w:t>разрабатывать алгоритм для формального исполнителя или на языке</w:t>
      </w:r>
      <w:r w:rsidRPr="00275DE2">
        <w:rPr>
          <w:spacing w:val="1"/>
          <w:sz w:val="24"/>
          <w:szCs w:val="24"/>
        </w:rPr>
        <w:t xml:space="preserve"> </w:t>
      </w:r>
      <w:r w:rsidRPr="00275DE2">
        <w:rPr>
          <w:spacing w:val="-1"/>
          <w:sz w:val="24"/>
          <w:szCs w:val="24"/>
        </w:rPr>
        <w:t>програ</w:t>
      </w:r>
      <w:r w:rsidRPr="00275DE2">
        <w:rPr>
          <w:spacing w:val="-1"/>
          <w:sz w:val="24"/>
          <w:szCs w:val="24"/>
        </w:rPr>
        <w:t>м</w:t>
      </w:r>
      <w:r w:rsidRPr="00275DE2">
        <w:rPr>
          <w:spacing w:val="-1"/>
          <w:sz w:val="24"/>
          <w:szCs w:val="24"/>
        </w:rPr>
        <w:t>мирования</w:t>
      </w:r>
      <w:r w:rsidRPr="00275DE2">
        <w:rPr>
          <w:spacing w:val="-14"/>
          <w:sz w:val="24"/>
          <w:szCs w:val="24"/>
        </w:rPr>
        <w:t xml:space="preserve"> </w:t>
      </w:r>
      <w:r w:rsidRPr="00275DE2">
        <w:rPr>
          <w:spacing w:val="-1"/>
          <w:sz w:val="24"/>
          <w:szCs w:val="24"/>
        </w:rPr>
        <w:t>с</w:t>
      </w:r>
      <w:r w:rsidRPr="00275DE2">
        <w:rPr>
          <w:spacing w:val="-16"/>
          <w:sz w:val="24"/>
          <w:szCs w:val="24"/>
        </w:rPr>
        <w:t xml:space="preserve"> </w:t>
      </w:r>
      <w:r w:rsidRPr="00275DE2">
        <w:rPr>
          <w:spacing w:val="-1"/>
          <w:sz w:val="24"/>
          <w:szCs w:val="24"/>
        </w:rPr>
        <w:t>использованием</w:t>
      </w:r>
      <w:r w:rsidRPr="00275DE2">
        <w:rPr>
          <w:spacing w:val="-15"/>
          <w:sz w:val="24"/>
          <w:szCs w:val="24"/>
        </w:rPr>
        <w:t xml:space="preserve"> </w:t>
      </w:r>
      <w:r w:rsidRPr="00275DE2">
        <w:rPr>
          <w:spacing w:val="-1"/>
          <w:sz w:val="24"/>
          <w:szCs w:val="24"/>
        </w:rPr>
        <w:t>условных</w:t>
      </w:r>
      <w:r w:rsidRPr="00275DE2">
        <w:rPr>
          <w:spacing w:val="-13"/>
          <w:sz w:val="24"/>
          <w:szCs w:val="24"/>
        </w:rPr>
        <w:t xml:space="preserve"> </w:t>
      </w:r>
      <w:r w:rsidRPr="00275DE2">
        <w:rPr>
          <w:sz w:val="24"/>
          <w:szCs w:val="24"/>
        </w:rPr>
        <w:t>конструкций</w:t>
      </w:r>
      <w:r w:rsidRPr="00275DE2">
        <w:rPr>
          <w:spacing w:val="-15"/>
          <w:sz w:val="24"/>
          <w:szCs w:val="24"/>
        </w:rPr>
        <w:t xml:space="preserve"> </w:t>
      </w:r>
      <w:r w:rsidRPr="00275DE2">
        <w:rPr>
          <w:sz w:val="24"/>
          <w:szCs w:val="24"/>
        </w:rPr>
        <w:t>и</w:t>
      </w:r>
      <w:r w:rsidRPr="00275DE2">
        <w:rPr>
          <w:spacing w:val="-13"/>
          <w:sz w:val="24"/>
          <w:szCs w:val="24"/>
        </w:rPr>
        <w:t xml:space="preserve"> </w:t>
      </w:r>
      <w:r w:rsidRPr="00275DE2">
        <w:rPr>
          <w:sz w:val="24"/>
          <w:szCs w:val="24"/>
        </w:rPr>
        <w:t>циклов,</w:t>
      </w:r>
      <w:r w:rsidRPr="00275DE2">
        <w:rPr>
          <w:spacing w:val="-14"/>
          <w:sz w:val="24"/>
          <w:szCs w:val="24"/>
        </w:rPr>
        <w:t xml:space="preserve"> </w:t>
      </w:r>
      <w:r w:rsidRPr="00275DE2">
        <w:rPr>
          <w:sz w:val="24"/>
          <w:szCs w:val="24"/>
        </w:rPr>
        <w:t>а</w:t>
      </w:r>
      <w:r w:rsidRPr="00275DE2">
        <w:rPr>
          <w:spacing w:val="-14"/>
          <w:sz w:val="24"/>
          <w:szCs w:val="24"/>
        </w:rPr>
        <w:t xml:space="preserve"> </w:t>
      </w:r>
      <w:r w:rsidRPr="00275DE2">
        <w:rPr>
          <w:sz w:val="24"/>
          <w:szCs w:val="24"/>
        </w:rPr>
        <w:t>также</w:t>
      </w:r>
      <w:r w:rsidRPr="00275DE2">
        <w:rPr>
          <w:spacing w:val="-67"/>
          <w:sz w:val="24"/>
          <w:szCs w:val="24"/>
        </w:rPr>
        <w:t xml:space="preserve"> </w:t>
      </w:r>
      <w:r w:rsidRPr="00275DE2">
        <w:rPr>
          <w:sz w:val="24"/>
          <w:szCs w:val="24"/>
        </w:rPr>
        <w:t>логических</w:t>
      </w:r>
      <w:r w:rsidRPr="00275DE2">
        <w:rPr>
          <w:spacing w:val="-6"/>
          <w:sz w:val="24"/>
          <w:szCs w:val="24"/>
        </w:rPr>
        <w:t xml:space="preserve"> </w:t>
      </w:r>
      <w:r w:rsidRPr="00275DE2">
        <w:rPr>
          <w:sz w:val="24"/>
          <w:szCs w:val="24"/>
        </w:rPr>
        <w:t>связок</w:t>
      </w:r>
      <w:r w:rsidRPr="00275DE2">
        <w:rPr>
          <w:spacing w:val="-6"/>
          <w:sz w:val="24"/>
          <w:szCs w:val="24"/>
        </w:rPr>
        <w:t xml:space="preserve"> </w:t>
      </w:r>
      <w:r w:rsidRPr="00275DE2">
        <w:rPr>
          <w:sz w:val="24"/>
          <w:szCs w:val="24"/>
        </w:rPr>
        <w:t>при</w:t>
      </w:r>
      <w:r w:rsidRPr="00275DE2">
        <w:rPr>
          <w:spacing w:val="-6"/>
          <w:sz w:val="24"/>
          <w:szCs w:val="24"/>
        </w:rPr>
        <w:t xml:space="preserve"> </w:t>
      </w:r>
      <w:r w:rsidRPr="00275DE2">
        <w:rPr>
          <w:sz w:val="24"/>
          <w:szCs w:val="24"/>
        </w:rPr>
        <w:t>задании</w:t>
      </w:r>
      <w:r w:rsidRPr="00275DE2">
        <w:rPr>
          <w:spacing w:val="-6"/>
          <w:sz w:val="24"/>
          <w:szCs w:val="24"/>
        </w:rPr>
        <w:t xml:space="preserve"> </w:t>
      </w:r>
      <w:r w:rsidRPr="00275DE2">
        <w:rPr>
          <w:sz w:val="24"/>
          <w:szCs w:val="24"/>
        </w:rPr>
        <w:t>условий.</w:t>
      </w:r>
    </w:p>
    <w:p w:rsidR="00DB1268" w:rsidRPr="00275DE2" w:rsidRDefault="00DB1268" w:rsidP="008550EB">
      <w:pPr>
        <w:pStyle w:val="a5"/>
        <w:numPr>
          <w:ilvl w:val="2"/>
          <w:numId w:val="105"/>
        </w:numPr>
        <w:tabs>
          <w:tab w:val="left" w:pos="1233"/>
        </w:tabs>
        <w:spacing w:line="0" w:lineRule="atLeast"/>
        <w:ind w:right="811" w:firstLine="566"/>
        <w:jc w:val="both"/>
        <w:rPr>
          <w:sz w:val="24"/>
          <w:szCs w:val="24"/>
        </w:rPr>
      </w:pPr>
      <w:r w:rsidRPr="00275DE2">
        <w:rPr>
          <w:sz w:val="24"/>
          <w:szCs w:val="24"/>
        </w:rPr>
        <w:t>Проводить регулярные беседы с обучающимися и их родителями о</w:t>
      </w:r>
      <w:r w:rsidRPr="00275DE2">
        <w:rPr>
          <w:spacing w:val="1"/>
          <w:sz w:val="24"/>
          <w:szCs w:val="24"/>
        </w:rPr>
        <w:t xml:space="preserve"> </w:t>
      </w:r>
      <w:r w:rsidRPr="00275DE2">
        <w:rPr>
          <w:sz w:val="24"/>
          <w:szCs w:val="24"/>
        </w:rPr>
        <w:t>целесоо</w:t>
      </w:r>
      <w:r w:rsidRPr="00275DE2">
        <w:rPr>
          <w:sz w:val="24"/>
          <w:szCs w:val="24"/>
        </w:rPr>
        <w:t>б</w:t>
      </w:r>
      <w:r w:rsidRPr="00275DE2">
        <w:rPr>
          <w:sz w:val="24"/>
          <w:szCs w:val="24"/>
        </w:rPr>
        <w:t>разности,</w:t>
      </w:r>
      <w:r w:rsidRPr="00275DE2">
        <w:rPr>
          <w:spacing w:val="1"/>
          <w:sz w:val="24"/>
          <w:szCs w:val="24"/>
        </w:rPr>
        <w:t xml:space="preserve"> </w:t>
      </w:r>
      <w:r w:rsidRPr="00275DE2">
        <w:rPr>
          <w:sz w:val="24"/>
          <w:szCs w:val="24"/>
        </w:rPr>
        <w:t>ответственности</w:t>
      </w:r>
      <w:r w:rsidRPr="00275DE2">
        <w:rPr>
          <w:spacing w:val="1"/>
          <w:sz w:val="24"/>
          <w:szCs w:val="24"/>
        </w:rPr>
        <w:t xml:space="preserve"> </w:t>
      </w:r>
      <w:r w:rsidRPr="00275DE2">
        <w:rPr>
          <w:sz w:val="24"/>
          <w:szCs w:val="24"/>
        </w:rPr>
        <w:t>и</w:t>
      </w:r>
      <w:r w:rsidRPr="00275DE2">
        <w:rPr>
          <w:spacing w:val="1"/>
          <w:sz w:val="24"/>
          <w:szCs w:val="24"/>
        </w:rPr>
        <w:t xml:space="preserve"> </w:t>
      </w:r>
      <w:r w:rsidRPr="00275DE2">
        <w:rPr>
          <w:sz w:val="24"/>
          <w:szCs w:val="24"/>
        </w:rPr>
        <w:t>сознательном</w:t>
      </w:r>
      <w:r w:rsidRPr="00275DE2">
        <w:rPr>
          <w:spacing w:val="1"/>
          <w:sz w:val="24"/>
          <w:szCs w:val="24"/>
        </w:rPr>
        <w:t xml:space="preserve"> </w:t>
      </w:r>
      <w:r w:rsidRPr="00275DE2">
        <w:rPr>
          <w:sz w:val="24"/>
          <w:szCs w:val="24"/>
        </w:rPr>
        <w:t>выборе</w:t>
      </w:r>
      <w:r w:rsidRPr="00275DE2">
        <w:rPr>
          <w:spacing w:val="1"/>
          <w:sz w:val="24"/>
          <w:szCs w:val="24"/>
        </w:rPr>
        <w:t xml:space="preserve"> </w:t>
      </w:r>
      <w:r w:rsidRPr="00275DE2">
        <w:rPr>
          <w:sz w:val="24"/>
          <w:szCs w:val="24"/>
        </w:rPr>
        <w:t>предмета</w:t>
      </w:r>
      <w:r w:rsidRPr="00275DE2">
        <w:rPr>
          <w:spacing w:val="1"/>
          <w:sz w:val="24"/>
          <w:szCs w:val="24"/>
        </w:rPr>
        <w:t xml:space="preserve"> </w:t>
      </w:r>
      <w:r w:rsidRPr="00275DE2">
        <w:rPr>
          <w:sz w:val="24"/>
          <w:szCs w:val="24"/>
        </w:rPr>
        <w:t>для</w:t>
      </w:r>
      <w:r w:rsidRPr="00275DE2">
        <w:rPr>
          <w:spacing w:val="1"/>
          <w:sz w:val="24"/>
          <w:szCs w:val="24"/>
        </w:rPr>
        <w:t xml:space="preserve"> </w:t>
      </w:r>
      <w:r w:rsidRPr="00275DE2">
        <w:rPr>
          <w:sz w:val="24"/>
          <w:szCs w:val="24"/>
        </w:rPr>
        <w:t>сдачи</w:t>
      </w:r>
      <w:r w:rsidRPr="00275DE2">
        <w:rPr>
          <w:spacing w:val="-2"/>
          <w:sz w:val="24"/>
          <w:szCs w:val="24"/>
        </w:rPr>
        <w:t xml:space="preserve"> </w:t>
      </w:r>
      <w:r w:rsidRPr="00275DE2">
        <w:rPr>
          <w:sz w:val="24"/>
          <w:szCs w:val="24"/>
        </w:rPr>
        <w:t>экзамена</w:t>
      </w:r>
      <w:r w:rsidRPr="00275DE2">
        <w:rPr>
          <w:spacing w:val="-1"/>
          <w:sz w:val="24"/>
          <w:szCs w:val="24"/>
        </w:rPr>
        <w:t xml:space="preserve"> </w:t>
      </w:r>
      <w:r w:rsidRPr="00275DE2">
        <w:rPr>
          <w:sz w:val="24"/>
          <w:szCs w:val="24"/>
        </w:rPr>
        <w:t>в</w:t>
      </w:r>
      <w:r w:rsidRPr="00275DE2">
        <w:rPr>
          <w:spacing w:val="-4"/>
          <w:sz w:val="24"/>
          <w:szCs w:val="24"/>
        </w:rPr>
        <w:t xml:space="preserve"> </w:t>
      </w:r>
      <w:r w:rsidRPr="00275DE2">
        <w:rPr>
          <w:sz w:val="24"/>
          <w:szCs w:val="24"/>
        </w:rPr>
        <w:t>соо</w:t>
      </w:r>
      <w:r w:rsidRPr="00275DE2">
        <w:rPr>
          <w:sz w:val="24"/>
          <w:szCs w:val="24"/>
        </w:rPr>
        <w:t>т</w:t>
      </w:r>
      <w:r w:rsidRPr="00275DE2">
        <w:rPr>
          <w:sz w:val="24"/>
          <w:szCs w:val="24"/>
        </w:rPr>
        <w:t>ветс</w:t>
      </w:r>
      <w:r w:rsidRPr="00275DE2">
        <w:rPr>
          <w:sz w:val="24"/>
          <w:szCs w:val="24"/>
        </w:rPr>
        <w:t>т</w:t>
      </w:r>
      <w:r w:rsidRPr="00275DE2">
        <w:rPr>
          <w:sz w:val="24"/>
          <w:szCs w:val="24"/>
        </w:rPr>
        <w:t>вии</w:t>
      </w:r>
      <w:r w:rsidRPr="00275DE2">
        <w:rPr>
          <w:spacing w:val="-1"/>
          <w:sz w:val="24"/>
          <w:szCs w:val="24"/>
        </w:rPr>
        <w:t xml:space="preserve"> </w:t>
      </w:r>
      <w:r w:rsidRPr="00275DE2">
        <w:rPr>
          <w:sz w:val="24"/>
          <w:szCs w:val="24"/>
        </w:rPr>
        <w:t>со</w:t>
      </w:r>
      <w:r w:rsidRPr="00275DE2">
        <w:rPr>
          <w:spacing w:val="-1"/>
          <w:sz w:val="24"/>
          <w:szCs w:val="24"/>
        </w:rPr>
        <w:t xml:space="preserve"> </w:t>
      </w:r>
      <w:r w:rsidRPr="00275DE2">
        <w:rPr>
          <w:sz w:val="24"/>
          <w:szCs w:val="24"/>
        </w:rPr>
        <w:t>своими</w:t>
      </w:r>
      <w:r w:rsidRPr="00275DE2">
        <w:rPr>
          <w:spacing w:val="-1"/>
          <w:sz w:val="24"/>
          <w:szCs w:val="24"/>
        </w:rPr>
        <w:t xml:space="preserve"> </w:t>
      </w:r>
      <w:r w:rsidRPr="00275DE2">
        <w:rPr>
          <w:sz w:val="24"/>
          <w:szCs w:val="24"/>
        </w:rPr>
        <w:t>возможностями,</w:t>
      </w:r>
      <w:r w:rsidRPr="00275DE2">
        <w:rPr>
          <w:spacing w:val="-3"/>
          <w:sz w:val="24"/>
          <w:szCs w:val="24"/>
        </w:rPr>
        <w:t xml:space="preserve"> </w:t>
      </w:r>
      <w:r w:rsidRPr="00275DE2">
        <w:rPr>
          <w:sz w:val="24"/>
          <w:szCs w:val="24"/>
        </w:rPr>
        <w:t>способностями.</w:t>
      </w:r>
    </w:p>
    <w:p w:rsidR="00DB1268" w:rsidRPr="00275DE2" w:rsidRDefault="00DB1268" w:rsidP="008550EB">
      <w:pPr>
        <w:pStyle w:val="a5"/>
        <w:numPr>
          <w:ilvl w:val="2"/>
          <w:numId w:val="105"/>
        </w:numPr>
        <w:tabs>
          <w:tab w:val="left" w:pos="1233"/>
        </w:tabs>
        <w:spacing w:line="0" w:lineRule="atLeast"/>
        <w:ind w:right="814" w:firstLine="566"/>
        <w:jc w:val="both"/>
        <w:rPr>
          <w:sz w:val="24"/>
          <w:szCs w:val="24"/>
        </w:rPr>
      </w:pPr>
      <w:r w:rsidRPr="00275DE2">
        <w:rPr>
          <w:sz w:val="24"/>
          <w:szCs w:val="24"/>
        </w:rPr>
        <w:t>Вырабатывать у обучающихся навык выбора оптимального решения</w:t>
      </w:r>
      <w:r w:rsidRPr="00275DE2">
        <w:rPr>
          <w:spacing w:val="1"/>
          <w:sz w:val="24"/>
          <w:szCs w:val="24"/>
        </w:rPr>
        <w:t xml:space="preserve"> </w:t>
      </w:r>
      <w:r w:rsidRPr="00275DE2">
        <w:rPr>
          <w:sz w:val="24"/>
          <w:szCs w:val="24"/>
        </w:rPr>
        <w:t>поста</w:t>
      </w:r>
      <w:r w:rsidRPr="00275DE2">
        <w:rPr>
          <w:sz w:val="24"/>
          <w:szCs w:val="24"/>
        </w:rPr>
        <w:t>в</w:t>
      </w:r>
      <w:r w:rsidRPr="00275DE2">
        <w:rPr>
          <w:sz w:val="24"/>
          <w:szCs w:val="24"/>
        </w:rPr>
        <w:t>ленных задач, что связано с использованием математических расчетов</w:t>
      </w:r>
      <w:r w:rsidRPr="00275DE2">
        <w:rPr>
          <w:spacing w:val="1"/>
          <w:sz w:val="24"/>
          <w:szCs w:val="24"/>
        </w:rPr>
        <w:t xml:space="preserve"> </w:t>
      </w:r>
      <w:r w:rsidRPr="00275DE2">
        <w:rPr>
          <w:sz w:val="24"/>
          <w:szCs w:val="24"/>
        </w:rPr>
        <w:t>с</w:t>
      </w:r>
      <w:r w:rsidRPr="00275DE2">
        <w:rPr>
          <w:spacing w:val="-1"/>
          <w:sz w:val="24"/>
          <w:szCs w:val="24"/>
        </w:rPr>
        <w:t xml:space="preserve"> </w:t>
      </w:r>
      <w:r w:rsidRPr="00275DE2">
        <w:rPr>
          <w:sz w:val="24"/>
          <w:szCs w:val="24"/>
        </w:rPr>
        <w:t>помощью</w:t>
      </w:r>
      <w:r w:rsidRPr="00275DE2">
        <w:rPr>
          <w:spacing w:val="-1"/>
          <w:sz w:val="24"/>
          <w:szCs w:val="24"/>
        </w:rPr>
        <w:t xml:space="preserve"> </w:t>
      </w:r>
      <w:r w:rsidRPr="00275DE2">
        <w:rPr>
          <w:sz w:val="24"/>
          <w:szCs w:val="24"/>
        </w:rPr>
        <w:t>ст</w:t>
      </w:r>
      <w:r w:rsidRPr="00275DE2">
        <w:rPr>
          <w:sz w:val="24"/>
          <w:szCs w:val="24"/>
        </w:rPr>
        <w:t>е</w:t>
      </w:r>
      <w:r w:rsidRPr="00275DE2">
        <w:rPr>
          <w:sz w:val="24"/>
          <w:szCs w:val="24"/>
        </w:rPr>
        <w:t>пеней двойки</w:t>
      </w:r>
      <w:r w:rsidRPr="00275DE2">
        <w:rPr>
          <w:spacing w:val="2"/>
          <w:sz w:val="24"/>
          <w:szCs w:val="24"/>
        </w:rPr>
        <w:t xml:space="preserve"> </w:t>
      </w:r>
      <w:r w:rsidRPr="00275DE2">
        <w:rPr>
          <w:sz w:val="24"/>
          <w:szCs w:val="24"/>
        </w:rPr>
        <w:t>и</w:t>
      </w:r>
      <w:r w:rsidRPr="00275DE2">
        <w:rPr>
          <w:spacing w:val="-3"/>
          <w:sz w:val="24"/>
          <w:szCs w:val="24"/>
        </w:rPr>
        <w:t xml:space="preserve"> </w:t>
      </w:r>
      <w:r w:rsidRPr="00275DE2">
        <w:rPr>
          <w:sz w:val="24"/>
          <w:szCs w:val="24"/>
        </w:rPr>
        <w:t>др.</w:t>
      </w:r>
    </w:p>
    <w:p w:rsidR="00DB1268" w:rsidRPr="00275DE2" w:rsidRDefault="00DB1268" w:rsidP="008550EB">
      <w:pPr>
        <w:pStyle w:val="a5"/>
        <w:numPr>
          <w:ilvl w:val="2"/>
          <w:numId w:val="105"/>
        </w:numPr>
        <w:tabs>
          <w:tab w:val="left" w:pos="1233"/>
        </w:tabs>
        <w:spacing w:line="0" w:lineRule="atLeast"/>
        <w:ind w:right="814" w:firstLine="566"/>
        <w:jc w:val="both"/>
        <w:rPr>
          <w:sz w:val="24"/>
          <w:szCs w:val="24"/>
        </w:rPr>
      </w:pPr>
      <w:r w:rsidRPr="00275DE2">
        <w:rPr>
          <w:sz w:val="24"/>
          <w:szCs w:val="24"/>
        </w:rPr>
        <w:lastRenderedPageBreak/>
        <w:t>Необходимо показывать различные методы решения задачи с целью</w:t>
      </w:r>
      <w:r w:rsidRPr="00275DE2">
        <w:rPr>
          <w:spacing w:val="1"/>
          <w:sz w:val="24"/>
          <w:szCs w:val="24"/>
        </w:rPr>
        <w:t xml:space="preserve"> </w:t>
      </w:r>
      <w:r w:rsidRPr="00275DE2">
        <w:rPr>
          <w:sz w:val="24"/>
          <w:szCs w:val="24"/>
        </w:rPr>
        <w:t>приобр</w:t>
      </w:r>
      <w:r w:rsidRPr="00275DE2">
        <w:rPr>
          <w:sz w:val="24"/>
          <w:szCs w:val="24"/>
        </w:rPr>
        <w:t>е</w:t>
      </w:r>
      <w:r w:rsidRPr="00275DE2">
        <w:rPr>
          <w:sz w:val="24"/>
          <w:szCs w:val="24"/>
        </w:rPr>
        <w:t>тения навыка понимания хода ее решения, исключая шаблонное выполнение</w:t>
      </w:r>
      <w:r w:rsidRPr="00275DE2">
        <w:rPr>
          <w:spacing w:val="-1"/>
          <w:sz w:val="24"/>
          <w:szCs w:val="24"/>
        </w:rPr>
        <w:t xml:space="preserve"> </w:t>
      </w:r>
      <w:r w:rsidRPr="00275DE2">
        <w:rPr>
          <w:sz w:val="24"/>
          <w:szCs w:val="24"/>
        </w:rPr>
        <w:t>задачи.</w:t>
      </w:r>
    </w:p>
    <w:p w:rsidR="00DB1268" w:rsidRPr="00275DE2" w:rsidRDefault="00DB1268" w:rsidP="008550EB">
      <w:pPr>
        <w:pStyle w:val="a5"/>
        <w:numPr>
          <w:ilvl w:val="2"/>
          <w:numId w:val="105"/>
        </w:numPr>
        <w:tabs>
          <w:tab w:val="left" w:pos="1233"/>
        </w:tabs>
        <w:spacing w:line="0" w:lineRule="atLeast"/>
        <w:ind w:right="811" w:firstLine="566"/>
        <w:jc w:val="both"/>
        <w:rPr>
          <w:sz w:val="24"/>
          <w:szCs w:val="24"/>
        </w:rPr>
      </w:pPr>
      <w:r w:rsidRPr="00275DE2">
        <w:rPr>
          <w:sz w:val="24"/>
          <w:szCs w:val="24"/>
        </w:rPr>
        <w:t>Обеспечить</w:t>
      </w:r>
      <w:r w:rsidRPr="00275DE2">
        <w:rPr>
          <w:spacing w:val="1"/>
          <w:sz w:val="24"/>
          <w:szCs w:val="24"/>
        </w:rPr>
        <w:t xml:space="preserve"> </w:t>
      </w:r>
      <w:r w:rsidRPr="00275DE2">
        <w:rPr>
          <w:sz w:val="24"/>
          <w:szCs w:val="24"/>
        </w:rPr>
        <w:t>освоение</w:t>
      </w:r>
      <w:r w:rsidRPr="00275DE2">
        <w:rPr>
          <w:spacing w:val="1"/>
          <w:sz w:val="24"/>
          <w:szCs w:val="24"/>
        </w:rPr>
        <w:t xml:space="preserve"> </w:t>
      </w:r>
      <w:r w:rsidRPr="00275DE2">
        <w:rPr>
          <w:sz w:val="24"/>
          <w:szCs w:val="24"/>
        </w:rPr>
        <w:t>обучающимися</w:t>
      </w:r>
      <w:r w:rsidRPr="00275DE2">
        <w:rPr>
          <w:spacing w:val="1"/>
          <w:sz w:val="24"/>
          <w:szCs w:val="24"/>
        </w:rPr>
        <w:t xml:space="preserve"> </w:t>
      </w:r>
      <w:r w:rsidRPr="00275DE2">
        <w:rPr>
          <w:sz w:val="24"/>
          <w:szCs w:val="24"/>
        </w:rPr>
        <w:t>основного</w:t>
      </w:r>
      <w:r w:rsidRPr="00275DE2">
        <w:rPr>
          <w:spacing w:val="1"/>
          <w:sz w:val="24"/>
          <w:szCs w:val="24"/>
        </w:rPr>
        <w:t xml:space="preserve"> </w:t>
      </w:r>
      <w:r w:rsidRPr="00275DE2">
        <w:rPr>
          <w:sz w:val="24"/>
          <w:szCs w:val="24"/>
        </w:rPr>
        <w:t>содержания</w:t>
      </w:r>
      <w:r w:rsidRPr="00275DE2">
        <w:rPr>
          <w:spacing w:val="1"/>
          <w:sz w:val="24"/>
          <w:szCs w:val="24"/>
        </w:rPr>
        <w:t xml:space="preserve"> </w:t>
      </w:r>
      <w:r w:rsidRPr="00275DE2">
        <w:rPr>
          <w:sz w:val="24"/>
          <w:szCs w:val="24"/>
        </w:rPr>
        <w:t>курса</w:t>
      </w:r>
      <w:r w:rsidRPr="00275DE2">
        <w:rPr>
          <w:spacing w:val="-67"/>
          <w:sz w:val="24"/>
          <w:szCs w:val="24"/>
        </w:rPr>
        <w:t xml:space="preserve"> </w:t>
      </w:r>
      <w:r w:rsidRPr="00275DE2">
        <w:rPr>
          <w:sz w:val="24"/>
          <w:szCs w:val="24"/>
        </w:rPr>
        <w:t>информат</w:t>
      </w:r>
      <w:r w:rsidRPr="00275DE2">
        <w:rPr>
          <w:sz w:val="24"/>
          <w:szCs w:val="24"/>
        </w:rPr>
        <w:t>и</w:t>
      </w:r>
      <w:r w:rsidRPr="00275DE2">
        <w:rPr>
          <w:sz w:val="24"/>
          <w:szCs w:val="24"/>
        </w:rPr>
        <w:t>ки и оперирования ими разнообразными видами учебной деятельности, представленн</w:t>
      </w:r>
      <w:r w:rsidRPr="00275DE2">
        <w:rPr>
          <w:sz w:val="24"/>
          <w:szCs w:val="24"/>
        </w:rPr>
        <w:t>ы</w:t>
      </w:r>
      <w:r w:rsidRPr="00275DE2">
        <w:rPr>
          <w:sz w:val="24"/>
          <w:szCs w:val="24"/>
        </w:rPr>
        <w:t>ми в кодификаторе элементов содержания и требований</w:t>
      </w:r>
      <w:r w:rsidRPr="00275DE2">
        <w:rPr>
          <w:spacing w:val="-1"/>
          <w:sz w:val="24"/>
          <w:szCs w:val="24"/>
        </w:rPr>
        <w:t xml:space="preserve"> </w:t>
      </w:r>
      <w:r w:rsidRPr="00275DE2">
        <w:rPr>
          <w:sz w:val="24"/>
          <w:szCs w:val="24"/>
        </w:rPr>
        <w:t>к</w:t>
      </w:r>
      <w:r w:rsidRPr="00275DE2">
        <w:rPr>
          <w:spacing w:val="-1"/>
          <w:sz w:val="24"/>
          <w:szCs w:val="24"/>
        </w:rPr>
        <w:t xml:space="preserve"> </w:t>
      </w:r>
      <w:r w:rsidRPr="00275DE2">
        <w:rPr>
          <w:sz w:val="24"/>
          <w:szCs w:val="24"/>
        </w:rPr>
        <w:t>уровню</w:t>
      </w:r>
      <w:r w:rsidRPr="00275DE2">
        <w:rPr>
          <w:spacing w:val="-2"/>
          <w:sz w:val="24"/>
          <w:szCs w:val="24"/>
        </w:rPr>
        <w:t xml:space="preserve"> </w:t>
      </w:r>
      <w:r w:rsidRPr="00275DE2">
        <w:rPr>
          <w:sz w:val="24"/>
          <w:szCs w:val="24"/>
        </w:rPr>
        <w:t>подготовки.</w:t>
      </w:r>
    </w:p>
    <w:p w:rsidR="00DB1268" w:rsidRPr="00275DE2" w:rsidRDefault="00DB1268" w:rsidP="008550EB">
      <w:pPr>
        <w:pStyle w:val="a5"/>
        <w:numPr>
          <w:ilvl w:val="2"/>
          <w:numId w:val="105"/>
        </w:numPr>
        <w:tabs>
          <w:tab w:val="left" w:pos="1233"/>
        </w:tabs>
        <w:spacing w:line="0" w:lineRule="atLeast"/>
        <w:ind w:right="813" w:firstLine="566"/>
        <w:jc w:val="both"/>
        <w:rPr>
          <w:sz w:val="24"/>
          <w:szCs w:val="24"/>
        </w:rPr>
      </w:pPr>
      <w:r w:rsidRPr="00275DE2">
        <w:rPr>
          <w:sz w:val="24"/>
          <w:szCs w:val="24"/>
        </w:rPr>
        <w:t>Особое внимание следует уделить изучению раздела «Алгоритмизация</w:t>
      </w:r>
      <w:r w:rsidRPr="00275DE2">
        <w:rPr>
          <w:spacing w:val="-4"/>
          <w:sz w:val="24"/>
          <w:szCs w:val="24"/>
        </w:rPr>
        <w:t xml:space="preserve"> </w:t>
      </w:r>
      <w:r w:rsidRPr="00275DE2">
        <w:rPr>
          <w:sz w:val="24"/>
          <w:szCs w:val="24"/>
        </w:rPr>
        <w:t>и пр</w:t>
      </w:r>
      <w:r w:rsidRPr="00275DE2">
        <w:rPr>
          <w:sz w:val="24"/>
          <w:szCs w:val="24"/>
        </w:rPr>
        <w:t>о</w:t>
      </w:r>
      <w:r w:rsidRPr="00275DE2">
        <w:rPr>
          <w:sz w:val="24"/>
          <w:szCs w:val="24"/>
        </w:rPr>
        <w:t>граммирование».</w:t>
      </w:r>
    </w:p>
    <w:p w:rsidR="00DB1268" w:rsidRPr="00275DE2" w:rsidRDefault="00DB1268" w:rsidP="008550EB">
      <w:pPr>
        <w:pStyle w:val="a5"/>
        <w:numPr>
          <w:ilvl w:val="2"/>
          <w:numId w:val="105"/>
        </w:numPr>
        <w:tabs>
          <w:tab w:val="left" w:pos="1233"/>
        </w:tabs>
        <w:spacing w:line="0" w:lineRule="atLeast"/>
        <w:ind w:right="808" w:firstLine="566"/>
        <w:jc w:val="both"/>
        <w:rPr>
          <w:sz w:val="24"/>
          <w:szCs w:val="24"/>
        </w:rPr>
      </w:pPr>
      <w:r w:rsidRPr="00275DE2">
        <w:rPr>
          <w:sz w:val="24"/>
          <w:szCs w:val="24"/>
        </w:rPr>
        <w:t>При</w:t>
      </w:r>
      <w:r w:rsidRPr="00275DE2">
        <w:rPr>
          <w:spacing w:val="1"/>
          <w:sz w:val="24"/>
          <w:szCs w:val="24"/>
        </w:rPr>
        <w:t xml:space="preserve"> </w:t>
      </w:r>
      <w:r w:rsidRPr="00275DE2">
        <w:rPr>
          <w:sz w:val="24"/>
          <w:szCs w:val="24"/>
        </w:rPr>
        <w:t>проведении</w:t>
      </w:r>
      <w:r w:rsidRPr="00275DE2">
        <w:rPr>
          <w:spacing w:val="1"/>
          <w:sz w:val="24"/>
          <w:szCs w:val="24"/>
        </w:rPr>
        <w:t xml:space="preserve"> </w:t>
      </w:r>
      <w:r w:rsidRPr="00275DE2">
        <w:rPr>
          <w:sz w:val="24"/>
          <w:szCs w:val="24"/>
        </w:rPr>
        <w:t>мониторинговых</w:t>
      </w:r>
      <w:r w:rsidRPr="00275DE2">
        <w:rPr>
          <w:spacing w:val="1"/>
          <w:sz w:val="24"/>
          <w:szCs w:val="24"/>
        </w:rPr>
        <w:t xml:space="preserve"> </w:t>
      </w:r>
      <w:r w:rsidRPr="00275DE2">
        <w:rPr>
          <w:sz w:val="24"/>
          <w:szCs w:val="24"/>
        </w:rPr>
        <w:t>работ</w:t>
      </w:r>
      <w:r w:rsidRPr="00275DE2">
        <w:rPr>
          <w:spacing w:val="1"/>
          <w:sz w:val="24"/>
          <w:szCs w:val="24"/>
        </w:rPr>
        <w:t xml:space="preserve"> </w:t>
      </w:r>
      <w:r w:rsidRPr="00275DE2">
        <w:rPr>
          <w:sz w:val="24"/>
          <w:szCs w:val="24"/>
        </w:rPr>
        <w:t>необходимо</w:t>
      </w:r>
      <w:r w:rsidRPr="00275DE2">
        <w:rPr>
          <w:spacing w:val="1"/>
          <w:sz w:val="24"/>
          <w:szCs w:val="24"/>
        </w:rPr>
        <w:t xml:space="preserve"> </w:t>
      </w:r>
      <w:r w:rsidRPr="00275DE2">
        <w:rPr>
          <w:sz w:val="24"/>
          <w:szCs w:val="24"/>
        </w:rPr>
        <w:t>использовать</w:t>
      </w:r>
      <w:r w:rsidRPr="00275DE2">
        <w:rPr>
          <w:spacing w:val="-67"/>
          <w:sz w:val="24"/>
          <w:szCs w:val="24"/>
        </w:rPr>
        <w:t xml:space="preserve"> </w:t>
      </w:r>
      <w:r w:rsidRPr="00275DE2">
        <w:rPr>
          <w:sz w:val="24"/>
          <w:szCs w:val="24"/>
        </w:rPr>
        <w:t>задания ра</w:t>
      </w:r>
      <w:r w:rsidRPr="00275DE2">
        <w:rPr>
          <w:sz w:val="24"/>
          <w:szCs w:val="24"/>
        </w:rPr>
        <w:t>з</w:t>
      </w:r>
      <w:r w:rsidRPr="00275DE2">
        <w:rPr>
          <w:sz w:val="24"/>
          <w:szCs w:val="24"/>
        </w:rPr>
        <w:t>ного типа, аналогичные заданиям ОГЭ, используя материалы из</w:t>
      </w:r>
      <w:r w:rsidRPr="00275DE2">
        <w:rPr>
          <w:spacing w:val="1"/>
          <w:sz w:val="24"/>
          <w:szCs w:val="24"/>
        </w:rPr>
        <w:t xml:space="preserve"> </w:t>
      </w:r>
      <w:r w:rsidRPr="00275DE2">
        <w:rPr>
          <w:sz w:val="24"/>
          <w:szCs w:val="24"/>
        </w:rPr>
        <w:t>открытого</w:t>
      </w:r>
      <w:r w:rsidRPr="00275DE2">
        <w:rPr>
          <w:spacing w:val="1"/>
          <w:sz w:val="24"/>
          <w:szCs w:val="24"/>
        </w:rPr>
        <w:t xml:space="preserve"> </w:t>
      </w:r>
      <w:r w:rsidRPr="00275DE2">
        <w:rPr>
          <w:sz w:val="24"/>
          <w:szCs w:val="24"/>
        </w:rPr>
        <w:t>банка</w:t>
      </w:r>
      <w:r w:rsidRPr="00275DE2">
        <w:rPr>
          <w:spacing w:val="1"/>
          <w:sz w:val="24"/>
          <w:szCs w:val="24"/>
        </w:rPr>
        <w:t xml:space="preserve"> </w:t>
      </w:r>
      <w:r w:rsidRPr="00275DE2">
        <w:rPr>
          <w:sz w:val="24"/>
          <w:szCs w:val="24"/>
        </w:rPr>
        <w:t>зад</w:t>
      </w:r>
      <w:r w:rsidRPr="00275DE2">
        <w:rPr>
          <w:sz w:val="24"/>
          <w:szCs w:val="24"/>
        </w:rPr>
        <w:t>а</w:t>
      </w:r>
      <w:r w:rsidRPr="00275DE2">
        <w:rPr>
          <w:sz w:val="24"/>
          <w:szCs w:val="24"/>
        </w:rPr>
        <w:t>ний</w:t>
      </w:r>
      <w:r w:rsidRPr="00275DE2">
        <w:rPr>
          <w:spacing w:val="1"/>
          <w:sz w:val="24"/>
          <w:szCs w:val="24"/>
        </w:rPr>
        <w:t xml:space="preserve"> </w:t>
      </w:r>
      <w:r w:rsidRPr="00275DE2">
        <w:rPr>
          <w:sz w:val="24"/>
          <w:szCs w:val="24"/>
        </w:rPr>
        <w:t>ОГЭ</w:t>
      </w:r>
      <w:r>
        <w:rPr>
          <w:sz w:val="24"/>
          <w:szCs w:val="24"/>
        </w:rPr>
        <w:t xml:space="preserve">    </w:t>
      </w:r>
      <w:r w:rsidRPr="00275DE2">
        <w:rPr>
          <w:color w:val="0000FF"/>
          <w:spacing w:val="1"/>
          <w:sz w:val="24"/>
          <w:szCs w:val="24"/>
        </w:rPr>
        <w:t xml:space="preserve"> </w:t>
      </w:r>
      <w:hyperlink r:id="rId43">
        <w:r w:rsidRPr="00275DE2">
          <w:rPr>
            <w:color w:val="0000FF"/>
            <w:sz w:val="24"/>
            <w:szCs w:val="24"/>
            <w:u w:val="single" w:color="0000FF"/>
          </w:rPr>
          <w:t>https://fipi.ru/oge/otkrytyy-bank-zadaniy-</w:t>
        </w:r>
      </w:hyperlink>
      <w:r w:rsidRPr="00275DE2">
        <w:rPr>
          <w:color w:val="0000FF"/>
          <w:spacing w:val="1"/>
          <w:sz w:val="24"/>
          <w:szCs w:val="24"/>
        </w:rPr>
        <w:t xml:space="preserve"> </w:t>
      </w:r>
      <w:hyperlink r:id="rId44">
        <w:r w:rsidRPr="00275DE2">
          <w:rPr>
            <w:color w:val="0000FF"/>
            <w:sz w:val="24"/>
            <w:szCs w:val="24"/>
            <w:u w:val="single" w:color="0000FF"/>
          </w:rPr>
          <w:t>oge#!/tab/173942232-5</w:t>
        </w:r>
      </w:hyperlink>
      <w:r w:rsidRPr="00275DE2">
        <w:rPr>
          <w:sz w:val="24"/>
          <w:szCs w:val="24"/>
        </w:rPr>
        <w:t>;</w:t>
      </w:r>
    </w:p>
    <w:p w:rsidR="00DB1268" w:rsidRPr="00275DE2" w:rsidRDefault="00DB1268" w:rsidP="008550EB">
      <w:pPr>
        <w:pStyle w:val="a5"/>
        <w:numPr>
          <w:ilvl w:val="2"/>
          <w:numId w:val="105"/>
        </w:numPr>
        <w:tabs>
          <w:tab w:val="left" w:pos="1233"/>
        </w:tabs>
        <w:spacing w:line="0" w:lineRule="atLeast"/>
        <w:ind w:right="807" w:firstLine="566"/>
        <w:jc w:val="both"/>
        <w:rPr>
          <w:sz w:val="24"/>
          <w:szCs w:val="24"/>
        </w:rPr>
      </w:pPr>
      <w:r w:rsidRPr="00275DE2">
        <w:rPr>
          <w:sz w:val="24"/>
          <w:szCs w:val="24"/>
        </w:rPr>
        <w:t>Для</w:t>
      </w:r>
      <w:r w:rsidRPr="00275DE2">
        <w:rPr>
          <w:spacing w:val="1"/>
          <w:sz w:val="24"/>
          <w:szCs w:val="24"/>
        </w:rPr>
        <w:t xml:space="preserve"> </w:t>
      </w:r>
      <w:r w:rsidRPr="00275DE2">
        <w:rPr>
          <w:sz w:val="24"/>
          <w:szCs w:val="24"/>
        </w:rPr>
        <w:t>достижения</w:t>
      </w:r>
      <w:r w:rsidRPr="00275DE2">
        <w:rPr>
          <w:spacing w:val="1"/>
          <w:sz w:val="24"/>
          <w:szCs w:val="24"/>
        </w:rPr>
        <w:t xml:space="preserve"> </w:t>
      </w:r>
      <w:r w:rsidRPr="00275DE2">
        <w:rPr>
          <w:sz w:val="24"/>
          <w:szCs w:val="24"/>
        </w:rPr>
        <w:t>положительных</w:t>
      </w:r>
      <w:r w:rsidRPr="00275DE2">
        <w:rPr>
          <w:spacing w:val="1"/>
          <w:sz w:val="24"/>
          <w:szCs w:val="24"/>
        </w:rPr>
        <w:t xml:space="preserve"> </w:t>
      </w:r>
      <w:r w:rsidRPr="00275DE2">
        <w:rPr>
          <w:sz w:val="24"/>
          <w:szCs w:val="24"/>
        </w:rPr>
        <w:t>результатов</w:t>
      </w:r>
      <w:r w:rsidRPr="00275DE2">
        <w:rPr>
          <w:spacing w:val="1"/>
          <w:sz w:val="24"/>
          <w:szCs w:val="24"/>
        </w:rPr>
        <w:t xml:space="preserve"> </w:t>
      </w:r>
      <w:r w:rsidRPr="00275DE2">
        <w:rPr>
          <w:sz w:val="24"/>
          <w:szCs w:val="24"/>
        </w:rPr>
        <w:t>на</w:t>
      </w:r>
      <w:r w:rsidRPr="00275DE2">
        <w:rPr>
          <w:spacing w:val="1"/>
          <w:sz w:val="24"/>
          <w:szCs w:val="24"/>
        </w:rPr>
        <w:t xml:space="preserve"> </w:t>
      </w:r>
      <w:r w:rsidRPr="00275DE2">
        <w:rPr>
          <w:sz w:val="24"/>
          <w:szCs w:val="24"/>
        </w:rPr>
        <w:t>экзамене</w:t>
      </w:r>
      <w:r w:rsidRPr="00275DE2">
        <w:rPr>
          <w:spacing w:val="70"/>
          <w:sz w:val="24"/>
          <w:szCs w:val="24"/>
        </w:rPr>
        <w:t xml:space="preserve"> </w:t>
      </w:r>
      <w:r w:rsidRPr="00275DE2">
        <w:rPr>
          <w:sz w:val="24"/>
          <w:szCs w:val="24"/>
        </w:rPr>
        <w:t>следует</w:t>
      </w:r>
      <w:r w:rsidRPr="00275DE2">
        <w:rPr>
          <w:spacing w:val="-67"/>
          <w:sz w:val="24"/>
          <w:szCs w:val="24"/>
        </w:rPr>
        <w:t xml:space="preserve"> </w:t>
      </w:r>
      <w:r w:rsidRPr="00275DE2">
        <w:rPr>
          <w:sz w:val="24"/>
          <w:szCs w:val="24"/>
        </w:rPr>
        <w:t>при орган</w:t>
      </w:r>
      <w:r w:rsidRPr="00275DE2">
        <w:rPr>
          <w:sz w:val="24"/>
          <w:szCs w:val="24"/>
        </w:rPr>
        <w:t>и</w:t>
      </w:r>
      <w:r w:rsidRPr="00275DE2">
        <w:rPr>
          <w:sz w:val="24"/>
          <w:szCs w:val="24"/>
        </w:rPr>
        <w:t>зации образовательной деятельности увеличить долю самостоятельной работы обуча</w:t>
      </w:r>
      <w:r w:rsidRPr="00275DE2">
        <w:rPr>
          <w:sz w:val="24"/>
          <w:szCs w:val="24"/>
        </w:rPr>
        <w:t>ю</w:t>
      </w:r>
      <w:r w:rsidRPr="00275DE2">
        <w:rPr>
          <w:sz w:val="24"/>
          <w:szCs w:val="24"/>
        </w:rPr>
        <w:t>щи</w:t>
      </w:r>
      <w:r w:rsidRPr="00275DE2">
        <w:rPr>
          <w:sz w:val="24"/>
          <w:szCs w:val="24"/>
        </w:rPr>
        <w:t>х</w:t>
      </w:r>
      <w:r w:rsidRPr="00275DE2">
        <w:rPr>
          <w:sz w:val="24"/>
          <w:szCs w:val="24"/>
        </w:rPr>
        <w:t>ся как на уроке, так и во внеурочное время, акцентировать</w:t>
      </w:r>
      <w:r w:rsidRPr="00275DE2">
        <w:rPr>
          <w:spacing w:val="-4"/>
          <w:sz w:val="24"/>
          <w:szCs w:val="24"/>
        </w:rPr>
        <w:t xml:space="preserve"> </w:t>
      </w:r>
      <w:r w:rsidRPr="00275DE2">
        <w:rPr>
          <w:sz w:val="24"/>
          <w:szCs w:val="24"/>
        </w:rPr>
        <w:t>внимание</w:t>
      </w:r>
      <w:r w:rsidRPr="00275DE2">
        <w:rPr>
          <w:spacing w:val="-1"/>
          <w:sz w:val="24"/>
          <w:szCs w:val="24"/>
        </w:rPr>
        <w:t xml:space="preserve"> </w:t>
      </w:r>
      <w:r w:rsidRPr="00275DE2">
        <w:rPr>
          <w:sz w:val="24"/>
          <w:szCs w:val="24"/>
        </w:rPr>
        <w:t>на</w:t>
      </w:r>
      <w:r w:rsidRPr="00275DE2">
        <w:rPr>
          <w:spacing w:val="-1"/>
          <w:sz w:val="24"/>
          <w:szCs w:val="24"/>
        </w:rPr>
        <w:t xml:space="preserve"> </w:t>
      </w:r>
      <w:r w:rsidRPr="00275DE2">
        <w:rPr>
          <w:sz w:val="24"/>
          <w:szCs w:val="24"/>
        </w:rPr>
        <w:t>выполнение</w:t>
      </w:r>
      <w:r w:rsidRPr="00275DE2">
        <w:rPr>
          <w:spacing w:val="-2"/>
          <w:sz w:val="24"/>
          <w:szCs w:val="24"/>
        </w:rPr>
        <w:t xml:space="preserve"> </w:t>
      </w:r>
      <w:r w:rsidRPr="00275DE2">
        <w:rPr>
          <w:sz w:val="24"/>
          <w:szCs w:val="24"/>
        </w:rPr>
        <w:t>зад</w:t>
      </w:r>
      <w:r w:rsidRPr="00275DE2">
        <w:rPr>
          <w:sz w:val="24"/>
          <w:szCs w:val="24"/>
        </w:rPr>
        <w:t>а</w:t>
      </w:r>
      <w:r w:rsidRPr="00275DE2">
        <w:rPr>
          <w:sz w:val="24"/>
          <w:szCs w:val="24"/>
        </w:rPr>
        <w:t>ний</w:t>
      </w:r>
      <w:r w:rsidRPr="00275DE2">
        <w:rPr>
          <w:spacing w:val="-1"/>
          <w:sz w:val="24"/>
          <w:szCs w:val="24"/>
        </w:rPr>
        <w:t xml:space="preserve"> </w:t>
      </w:r>
      <w:r w:rsidRPr="00275DE2">
        <w:rPr>
          <w:sz w:val="24"/>
          <w:szCs w:val="24"/>
        </w:rPr>
        <w:t>с</w:t>
      </w:r>
      <w:r w:rsidRPr="00275DE2">
        <w:rPr>
          <w:spacing w:val="-2"/>
          <w:sz w:val="24"/>
          <w:szCs w:val="24"/>
        </w:rPr>
        <w:t xml:space="preserve"> </w:t>
      </w:r>
      <w:r w:rsidRPr="00275DE2">
        <w:rPr>
          <w:sz w:val="24"/>
          <w:szCs w:val="24"/>
        </w:rPr>
        <w:t>развернутыми</w:t>
      </w:r>
      <w:r w:rsidRPr="00275DE2">
        <w:rPr>
          <w:spacing w:val="-1"/>
          <w:sz w:val="24"/>
          <w:szCs w:val="24"/>
        </w:rPr>
        <w:t xml:space="preserve"> </w:t>
      </w:r>
      <w:r w:rsidRPr="00275DE2">
        <w:rPr>
          <w:sz w:val="24"/>
          <w:szCs w:val="24"/>
        </w:rPr>
        <w:t>ответами.</w:t>
      </w:r>
    </w:p>
    <w:p w:rsidR="00DB1268" w:rsidRPr="00275DE2" w:rsidRDefault="00DB1268" w:rsidP="008550EB">
      <w:pPr>
        <w:pStyle w:val="a5"/>
        <w:numPr>
          <w:ilvl w:val="2"/>
          <w:numId w:val="105"/>
        </w:numPr>
        <w:tabs>
          <w:tab w:val="left" w:pos="1233"/>
        </w:tabs>
        <w:spacing w:line="0" w:lineRule="atLeast"/>
        <w:ind w:right="812" w:firstLine="566"/>
        <w:jc w:val="both"/>
        <w:rPr>
          <w:sz w:val="24"/>
          <w:szCs w:val="24"/>
        </w:rPr>
      </w:pPr>
      <w:r w:rsidRPr="00275DE2">
        <w:rPr>
          <w:sz w:val="24"/>
          <w:szCs w:val="24"/>
        </w:rPr>
        <w:t>Использовать при подготовке к ОГЭ учебно-методический комплекс</w:t>
      </w:r>
      <w:r w:rsidRPr="00275DE2">
        <w:rPr>
          <w:spacing w:val="1"/>
          <w:sz w:val="24"/>
          <w:szCs w:val="24"/>
        </w:rPr>
        <w:t xml:space="preserve"> </w:t>
      </w:r>
      <w:r w:rsidRPr="00275DE2">
        <w:rPr>
          <w:sz w:val="24"/>
          <w:szCs w:val="24"/>
        </w:rPr>
        <w:t>по</w:t>
      </w:r>
      <w:r w:rsidRPr="00275DE2">
        <w:rPr>
          <w:spacing w:val="-4"/>
          <w:sz w:val="24"/>
          <w:szCs w:val="24"/>
        </w:rPr>
        <w:t xml:space="preserve"> </w:t>
      </w:r>
      <w:r w:rsidRPr="00275DE2">
        <w:rPr>
          <w:sz w:val="24"/>
          <w:szCs w:val="24"/>
        </w:rPr>
        <w:t>и</w:t>
      </w:r>
      <w:r w:rsidRPr="00275DE2">
        <w:rPr>
          <w:sz w:val="24"/>
          <w:szCs w:val="24"/>
        </w:rPr>
        <w:t>н</w:t>
      </w:r>
      <w:r w:rsidRPr="00275DE2">
        <w:rPr>
          <w:sz w:val="24"/>
          <w:szCs w:val="24"/>
        </w:rPr>
        <w:t>форматике Полякова</w:t>
      </w:r>
      <w:r w:rsidRPr="00275DE2">
        <w:rPr>
          <w:spacing w:val="-2"/>
          <w:sz w:val="24"/>
          <w:szCs w:val="24"/>
        </w:rPr>
        <w:t xml:space="preserve"> </w:t>
      </w:r>
      <w:r w:rsidRPr="00275DE2">
        <w:rPr>
          <w:sz w:val="24"/>
          <w:szCs w:val="24"/>
        </w:rPr>
        <w:t>К.Ю.</w:t>
      </w:r>
    </w:p>
    <w:p w:rsidR="00E67201" w:rsidRPr="00771FB4" w:rsidRDefault="00E67201" w:rsidP="001B3A39">
      <w:pPr>
        <w:jc w:val="center"/>
        <w:rPr>
          <w:b/>
          <w:sz w:val="28"/>
          <w:szCs w:val="28"/>
        </w:rPr>
      </w:pPr>
    </w:p>
    <w:p w:rsidR="00DB1268" w:rsidRDefault="00DB1268" w:rsidP="00DB1268">
      <w:pPr>
        <w:jc w:val="center"/>
        <w:rPr>
          <w:b/>
          <w:sz w:val="28"/>
          <w:szCs w:val="28"/>
        </w:rPr>
      </w:pPr>
      <w:r w:rsidRPr="0092222B">
        <w:rPr>
          <w:b/>
          <w:sz w:val="28"/>
          <w:szCs w:val="28"/>
        </w:rPr>
        <w:t>Анализ экзаменационной работы</w:t>
      </w:r>
    </w:p>
    <w:p w:rsidR="00DB1268" w:rsidRPr="0092222B" w:rsidRDefault="00DB1268" w:rsidP="00DB1268">
      <w:pPr>
        <w:jc w:val="center"/>
        <w:rPr>
          <w:b/>
          <w:sz w:val="28"/>
          <w:szCs w:val="28"/>
        </w:rPr>
      </w:pPr>
      <w:r w:rsidRPr="0092222B">
        <w:rPr>
          <w:b/>
          <w:sz w:val="28"/>
          <w:szCs w:val="28"/>
        </w:rPr>
        <w:t>МБОУСОШ № 24 имени К.И.Недорубова</w:t>
      </w:r>
    </w:p>
    <w:p w:rsidR="00DB1268" w:rsidRDefault="00DB1268" w:rsidP="00DB1268">
      <w:pPr>
        <w:jc w:val="center"/>
        <w:rPr>
          <w:b/>
          <w:sz w:val="28"/>
          <w:szCs w:val="28"/>
        </w:rPr>
      </w:pPr>
      <w:r w:rsidRPr="0092222B">
        <w:rPr>
          <w:b/>
          <w:sz w:val="28"/>
          <w:szCs w:val="28"/>
        </w:rPr>
        <w:t>по ГЕОГРАФИИ в форме ОГЭ обучающихся 9 класса</w:t>
      </w:r>
    </w:p>
    <w:p w:rsidR="00DB1268" w:rsidRPr="0092222B" w:rsidRDefault="00DB1268" w:rsidP="00DB1268">
      <w:pPr>
        <w:jc w:val="center"/>
        <w:rPr>
          <w:b/>
          <w:sz w:val="28"/>
          <w:szCs w:val="28"/>
        </w:rPr>
      </w:pPr>
    </w:p>
    <w:p w:rsidR="00DB1268" w:rsidRPr="00A745F2" w:rsidRDefault="00DB1268" w:rsidP="00DB1268">
      <w:pPr>
        <w:adjustRightInd w:val="0"/>
        <w:spacing w:line="300" w:lineRule="auto"/>
        <w:ind w:firstLine="709"/>
        <w:jc w:val="both"/>
        <w:rPr>
          <w:sz w:val="24"/>
          <w:szCs w:val="28"/>
        </w:rPr>
      </w:pPr>
      <w:r>
        <w:rPr>
          <w:sz w:val="24"/>
          <w:szCs w:val="28"/>
        </w:rPr>
        <w:t>Учащиеся МБОУСОШ № 24 имени К.И. Недорубова сдавали экзамен по выбору в форме ОГЭ 30.05.2023</w:t>
      </w:r>
      <w:r w:rsidRPr="00A745F2">
        <w:rPr>
          <w:sz w:val="24"/>
          <w:szCs w:val="28"/>
        </w:rPr>
        <w:t xml:space="preserve"> г.</w:t>
      </w:r>
      <w:r>
        <w:rPr>
          <w:sz w:val="24"/>
          <w:szCs w:val="28"/>
        </w:rPr>
        <w:t>- 25 человек</w:t>
      </w:r>
      <w:r w:rsidRPr="00A745F2">
        <w:rPr>
          <w:sz w:val="24"/>
          <w:szCs w:val="28"/>
        </w:rPr>
        <w:t>.</w:t>
      </w:r>
    </w:p>
    <w:p w:rsidR="00DB1268" w:rsidRPr="00A745F2" w:rsidRDefault="00DB1268" w:rsidP="00DB1268">
      <w:pPr>
        <w:adjustRightInd w:val="0"/>
        <w:spacing w:line="300" w:lineRule="auto"/>
        <w:ind w:firstLine="709"/>
        <w:jc w:val="both"/>
        <w:rPr>
          <w:sz w:val="24"/>
          <w:szCs w:val="28"/>
        </w:rPr>
      </w:pPr>
      <w:r w:rsidRPr="00A745F2">
        <w:rPr>
          <w:sz w:val="24"/>
          <w:szCs w:val="28"/>
        </w:rPr>
        <w:t xml:space="preserve">В </w:t>
      </w:r>
      <w:r>
        <w:rPr>
          <w:sz w:val="24"/>
          <w:szCs w:val="28"/>
        </w:rPr>
        <w:t>экзаменационной</w:t>
      </w:r>
      <w:r w:rsidRPr="00A745F2">
        <w:rPr>
          <w:sz w:val="24"/>
          <w:szCs w:val="28"/>
        </w:rPr>
        <w:t xml:space="preserve"> работе по географии проверялись</w:t>
      </w:r>
      <w:r>
        <w:rPr>
          <w:sz w:val="24"/>
          <w:szCs w:val="28"/>
        </w:rPr>
        <w:t>:</w:t>
      </w:r>
      <w:r w:rsidRPr="00A745F2">
        <w:rPr>
          <w:sz w:val="24"/>
          <w:szCs w:val="28"/>
        </w:rPr>
        <w:t xml:space="preserve"> овладение выпускниками</w:t>
      </w:r>
      <w:r>
        <w:rPr>
          <w:sz w:val="24"/>
          <w:szCs w:val="28"/>
        </w:rPr>
        <w:t xml:space="preserve"> </w:t>
      </w:r>
      <w:r w:rsidRPr="00A745F2">
        <w:rPr>
          <w:sz w:val="24"/>
          <w:szCs w:val="28"/>
        </w:rPr>
        <w:t>знаниями и умениями, сформированность способности самостоятельного</w:t>
      </w:r>
      <w:r>
        <w:rPr>
          <w:sz w:val="24"/>
          <w:szCs w:val="28"/>
        </w:rPr>
        <w:t xml:space="preserve"> </w:t>
      </w:r>
      <w:r w:rsidRPr="00A745F2">
        <w:rPr>
          <w:sz w:val="24"/>
          <w:szCs w:val="28"/>
        </w:rPr>
        <w:t>творческого их применения в практической деятельности и в повседневной</w:t>
      </w:r>
      <w:r>
        <w:rPr>
          <w:sz w:val="24"/>
          <w:szCs w:val="28"/>
        </w:rPr>
        <w:t xml:space="preserve"> </w:t>
      </w:r>
      <w:r w:rsidRPr="00A745F2">
        <w:rPr>
          <w:sz w:val="24"/>
          <w:szCs w:val="28"/>
        </w:rPr>
        <w:t>жизни, сформированность</w:t>
      </w:r>
      <w:r>
        <w:rPr>
          <w:sz w:val="24"/>
          <w:szCs w:val="28"/>
        </w:rPr>
        <w:t xml:space="preserve"> </w:t>
      </w:r>
      <w:r w:rsidRPr="00A745F2">
        <w:rPr>
          <w:sz w:val="24"/>
          <w:szCs w:val="28"/>
        </w:rPr>
        <w:t>умений</w:t>
      </w:r>
      <w:r>
        <w:rPr>
          <w:sz w:val="24"/>
          <w:szCs w:val="28"/>
        </w:rPr>
        <w:t xml:space="preserve"> </w:t>
      </w:r>
      <w:r w:rsidRPr="00A745F2">
        <w:rPr>
          <w:sz w:val="24"/>
          <w:szCs w:val="28"/>
        </w:rPr>
        <w:t>использовать ра</w:t>
      </w:r>
      <w:r w:rsidRPr="00A745F2">
        <w:rPr>
          <w:sz w:val="24"/>
          <w:szCs w:val="28"/>
        </w:rPr>
        <w:t>з</w:t>
      </w:r>
      <w:r w:rsidRPr="00A745F2">
        <w:rPr>
          <w:sz w:val="24"/>
          <w:szCs w:val="28"/>
        </w:rPr>
        <w:t>личные исто</w:t>
      </w:r>
      <w:r>
        <w:rPr>
          <w:sz w:val="24"/>
          <w:szCs w:val="28"/>
        </w:rPr>
        <w:t xml:space="preserve">чники информации: карты атласов; </w:t>
      </w:r>
      <w:r w:rsidRPr="00A745F2">
        <w:rPr>
          <w:sz w:val="24"/>
          <w:szCs w:val="28"/>
        </w:rPr>
        <w:t>статистические источники (таблицы, графики, диаграммы), представленные</w:t>
      </w:r>
      <w:r>
        <w:rPr>
          <w:sz w:val="24"/>
          <w:szCs w:val="28"/>
        </w:rPr>
        <w:t xml:space="preserve"> </w:t>
      </w:r>
      <w:r w:rsidRPr="00A745F2">
        <w:rPr>
          <w:sz w:val="24"/>
          <w:szCs w:val="28"/>
        </w:rPr>
        <w:t xml:space="preserve">в заданиях; тексты. </w:t>
      </w:r>
    </w:p>
    <w:p w:rsidR="00DB1268" w:rsidRPr="00A745F2" w:rsidRDefault="00DB1268" w:rsidP="00DB1268">
      <w:pPr>
        <w:adjustRightInd w:val="0"/>
        <w:spacing w:line="300" w:lineRule="auto"/>
        <w:ind w:firstLine="709"/>
        <w:jc w:val="both"/>
        <w:rPr>
          <w:sz w:val="24"/>
          <w:szCs w:val="28"/>
        </w:rPr>
      </w:pPr>
      <w:r w:rsidRPr="00A745F2">
        <w:rPr>
          <w:sz w:val="24"/>
          <w:szCs w:val="28"/>
        </w:rPr>
        <w:t>Регламент проведения</w:t>
      </w:r>
      <w:r>
        <w:rPr>
          <w:sz w:val="24"/>
          <w:szCs w:val="28"/>
        </w:rPr>
        <w:t xml:space="preserve"> экзамена</w:t>
      </w:r>
      <w:r w:rsidRPr="00A745F2">
        <w:rPr>
          <w:sz w:val="24"/>
          <w:szCs w:val="28"/>
        </w:rPr>
        <w:t xml:space="preserve"> по географии – 150 минут.</w:t>
      </w:r>
    </w:p>
    <w:p w:rsidR="00DB1268" w:rsidRPr="00A745F2" w:rsidRDefault="00DB1268" w:rsidP="00DB1268">
      <w:pPr>
        <w:adjustRightInd w:val="0"/>
        <w:spacing w:line="300" w:lineRule="auto"/>
        <w:ind w:firstLine="709"/>
        <w:jc w:val="both"/>
        <w:rPr>
          <w:sz w:val="24"/>
          <w:szCs w:val="28"/>
        </w:rPr>
      </w:pPr>
      <w:r>
        <w:rPr>
          <w:sz w:val="24"/>
          <w:szCs w:val="28"/>
        </w:rPr>
        <w:t>Экзаменационная</w:t>
      </w:r>
      <w:r w:rsidRPr="00A745F2">
        <w:rPr>
          <w:sz w:val="24"/>
          <w:szCs w:val="28"/>
        </w:rPr>
        <w:t xml:space="preserve"> работа состояла из 30 заданий: </w:t>
      </w:r>
      <w:r w:rsidRPr="00A745F2">
        <w:rPr>
          <w:b/>
          <w:sz w:val="24"/>
          <w:szCs w:val="28"/>
        </w:rPr>
        <w:t>27 заданий</w:t>
      </w:r>
      <w:r w:rsidRPr="00A745F2">
        <w:rPr>
          <w:sz w:val="24"/>
          <w:szCs w:val="28"/>
        </w:rPr>
        <w:t xml:space="preserve"> с записью краткого ответа, из них: 8 заданий с ответом в виде одной цифры, 5 заданий с ответом в виде слова или словосочет</w:t>
      </w:r>
      <w:r w:rsidRPr="00A745F2">
        <w:rPr>
          <w:sz w:val="24"/>
          <w:szCs w:val="28"/>
        </w:rPr>
        <w:t>а</w:t>
      </w:r>
      <w:r w:rsidRPr="00A745F2">
        <w:rPr>
          <w:sz w:val="24"/>
          <w:szCs w:val="28"/>
        </w:rPr>
        <w:t xml:space="preserve">ния, 14 заданий с ответом в виде числа или последовательности цифр и </w:t>
      </w:r>
      <w:r w:rsidRPr="00A745F2">
        <w:rPr>
          <w:b/>
          <w:sz w:val="24"/>
          <w:szCs w:val="28"/>
        </w:rPr>
        <w:t>3 задания</w:t>
      </w:r>
      <w:r w:rsidRPr="00A745F2">
        <w:rPr>
          <w:sz w:val="24"/>
          <w:szCs w:val="28"/>
        </w:rPr>
        <w:t xml:space="preserve"> с развёрнутым ответом, в двух из которых требовалось записать полный обосн</w:t>
      </w:r>
      <w:r w:rsidRPr="00A745F2">
        <w:rPr>
          <w:sz w:val="24"/>
          <w:szCs w:val="28"/>
        </w:rPr>
        <w:t>о</w:t>
      </w:r>
      <w:r w:rsidRPr="00A745F2">
        <w:rPr>
          <w:sz w:val="24"/>
          <w:szCs w:val="28"/>
        </w:rPr>
        <w:t>ванный ответ на поставленный вопрос.</w:t>
      </w:r>
      <w:r>
        <w:rPr>
          <w:sz w:val="24"/>
          <w:szCs w:val="28"/>
        </w:rPr>
        <w:t xml:space="preserve"> </w:t>
      </w:r>
      <w:r w:rsidRPr="005B04B5">
        <w:rPr>
          <w:sz w:val="24"/>
          <w:szCs w:val="28"/>
        </w:rPr>
        <w:t xml:space="preserve">Максимальное количество первичных баллов за выполнение всей </w:t>
      </w:r>
      <w:r>
        <w:rPr>
          <w:sz w:val="24"/>
          <w:szCs w:val="28"/>
        </w:rPr>
        <w:t>экзаменационной</w:t>
      </w:r>
      <w:r w:rsidRPr="005B04B5">
        <w:rPr>
          <w:sz w:val="24"/>
          <w:szCs w:val="28"/>
        </w:rPr>
        <w:t xml:space="preserve"> раб</w:t>
      </w:r>
      <w:r w:rsidRPr="005B04B5">
        <w:rPr>
          <w:sz w:val="24"/>
          <w:szCs w:val="28"/>
        </w:rPr>
        <w:t>о</w:t>
      </w:r>
      <w:r w:rsidRPr="005B04B5">
        <w:rPr>
          <w:sz w:val="24"/>
          <w:szCs w:val="28"/>
        </w:rPr>
        <w:t>ты – 31.</w:t>
      </w:r>
    </w:p>
    <w:p w:rsidR="00DB1268" w:rsidRPr="00A745F2" w:rsidRDefault="00DB1268" w:rsidP="00DB1268">
      <w:pPr>
        <w:adjustRightInd w:val="0"/>
        <w:spacing w:line="300" w:lineRule="auto"/>
        <w:ind w:firstLine="709"/>
        <w:jc w:val="both"/>
        <w:rPr>
          <w:sz w:val="24"/>
          <w:szCs w:val="28"/>
        </w:rPr>
      </w:pPr>
      <w:r w:rsidRPr="00A745F2">
        <w:rPr>
          <w:sz w:val="24"/>
          <w:szCs w:val="28"/>
        </w:rPr>
        <w:t>Наибольшее количество заданий было предложено по разделу «География России» (13 зад.), остальные задания были сформированы по темам: «Источники географической информ</w:t>
      </w:r>
      <w:r w:rsidRPr="00A745F2">
        <w:rPr>
          <w:sz w:val="24"/>
          <w:szCs w:val="28"/>
        </w:rPr>
        <w:t>а</w:t>
      </w:r>
      <w:r w:rsidRPr="00A745F2">
        <w:rPr>
          <w:sz w:val="24"/>
          <w:szCs w:val="28"/>
        </w:rPr>
        <w:t>ции» (7 зад.), «Природа Земли и человек» (6 зад.), «Материки, океаны, народы и страны» (2 зад.), «Природопользование и геоэкология» (2 зад.).</w:t>
      </w:r>
    </w:p>
    <w:p w:rsidR="00DB1268" w:rsidRPr="00A745F2" w:rsidRDefault="00DB1268" w:rsidP="00DB1268">
      <w:pPr>
        <w:adjustRightInd w:val="0"/>
        <w:spacing w:line="300" w:lineRule="auto"/>
        <w:ind w:firstLine="709"/>
        <w:jc w:val="both"/>
        <w:rPr>
          <w:sz w:val="24"/>
          <w:szCs w:val="28"/>
        </w:rPr>
      </w:pPr>
      <w:r w:rsidRPr="00A745F2">
        <w:rPr>
          <w:sz w:val="24"/>
          <w:szCs w:val="28"/>
        </w:rPr>
        <w:t xml:space="preserve">В </w:t>
      </w:r>
      <w:r>
        <w:rPr>
          <w:sz w:val="24"/>
          <w:szCs w:val="28"/>
        </w:rPr>
        <w:t>экзаменационной</w:t>
      </w:r>
      <w:r w:rsidRPr="00A745F2">
        <w:rPr>
          <w:sz w:val="24"/>
          <w:szCs w:val="28"/>
        </w:rPr>
        <w:t xml:space="preserve"> работе представлены задания разных уровней сложности: баз</w:t>
      </w:r>
      <w:r w:rsidRPr="00A745F2">
        <w:rPr>
          <w:sz w:val="24"/>
          <w:szCs w:val="28"/>
        </w:rPr>
        <w:t>о</w:t>
      </w:r>
      <w:r w:rsidRPr="00A745F2">
        <w:rPr>
          <w:sz w:val="24"/>
          <w:szCs w:val="28"/>
        </w:rPr>
        <w:t>вого (15 заданий),</w:t>
      </w:r>
      <w:r>
        <w:rPr>
          <w:sz w:val="24"/>
          <w:szCs w:val="28"/>
        </w:rPr>
        <w:t xml:space="preserve"> </w:t>
      </w:r>
      <w:r w:rsidRPr="00A745F2">
        <w:rPr>
          <w:sz w:val="24"/>
          <w:szCs w:val="28"/>
        </w:rPr>
        <w:t xml:space="preserve">повышенного (13 заданий) и высокого (2 задания). </w:t>
      </w:r>
    </w:p>
    <w:p w:rsidR="00DB1268" w:rsidRPr="00A745F2" w:rsidRDefault="00DB1268" w:rsidP="00DB1268">
      <w:pPr>
        <w:adjustRightInd w:val="0"/>
        <w:spacing w:line="300" w:lineRule="auto"/>
        <w:ind w:firstLine="709"/>
        <w:jc w:val="both"/>
        <w:rPr>
          <w:sz w:val="24"/>
          <w:szCs w:val="28"/>
        </w:rPr>
      </w:pPr>
      <w:r w:rsidRPr="00A745F2">
        <w:rPr>
          <w:sz w:val="24"/>
          <w:szCs w:val="28"/>
        </w:rPr>
        <w:t xml:space="preserve">На </w:t>
      </w:r>
      <w:r>
        <w:rPr>
          <w:sz w:val="24"/>
          <w:szCs w:val="28"/>
        </w:rPr>
        <w:t>экзамене</w:t>
      </w:r>
      <w:r w:rsidRPr="00A745F2">
        <w:rPr>
          <w:sz w:val="24"/>
          <w:szCs w:val="28"/>
        </w:rPr>
        <w:t xml:space="preserve"> по географии разрешалось использовать линейку, непрограммируемый кал</w:t>
      </w:r>
      <w:r w:rsidRPr="00A745F2">
        <w:rPr>
          <w:sz w:val="24"/>
          <w:szCs w:val="28"/>
        </w:rPr>
        <w:t>ь</w:t>
      </w:r>
      <w:r w:rsidRPr="00A745F2">
        <w:rPr>
          <w:sz w:val="24"/>
          <w:szCs w:val="28"/>
        </w:rPr>
        <w:t>кулятор и географические атласы для 7</w:t>
      </w:r>
      <w:r>
        <w:rPr>
          <w:sz w:val="24"/>
          <w:szCs w:val="28"/>
        </w:rPr>
        <w:t xml:space="preserve">, 8 и </w:t>
      </w:r>
      <w:r w:rsidRPr="00A745F2">
        <w:rPr>
          <w:sz w:val="24"/>
          <w:szCs w:val="28"/>
        </w:rPr>
        <w:t>9 классов (любого издательства).</w:t>
      </w:r>
    </w:p>
    <w:p w:rsidR="00DB1268" w:rsidRDefault="00DB1268" w:rsidP="00DB1268">
      <w:pPr>
        <w:ind w:firstLine="709"/>
        <w:jc w:val="center"/>
        <w:rPr>
          <w:sz w:val="24"/>
          <w:szCs w:val="24"/>
        </w:rPr>
      </w:pPr>
    </w:p>
    <w:p w:rsidR="004712A0" w:rsidRDefault="004712A0" w:rsidP="00DB1268">
      <w:pPr>
        <w:ind w:firstLine="709"/>
        <w:jc w:val="center"/>
        <w:rPr>
          <w:sz w:val="24"/>
          <w:szCs w:val="24"/>
        </w:rPr>
      </w:pPr>
    </w:p>
    <w:p w:rsidR="004712A0" w:rsidRDefault="004712A0" w:rsidP="00DB1268">
      <w:pPr>
        <w:ind w:firstLine="709"/>
        <w:jc w:val="center"/>
        <w:rPr>
          <w:sz w:val="24"/>
          <w:szCs w:val="24"/>
        </w:rPr>
      </w:pPr>
    </w:p>
    <w:p w:rsidR="00DB1268" w:rsidRPr="005B04B5" w:rsidRDefault="00DB1268" w:rsidP="00DB1268">
      <w:pPr>
        <w:ind w:firstLine="709"/>
        <w:jc w:val="center"/>
        <w:rPr>
          <w:b/>
          <w:sz w:val="24"/>
          <w:szCs w:val="24"/>
        </w:rPr>
      </w:pPr>
      <w:r w:rsidRPr="005B04B5">
        <w:rPr>
          <w:b/>
          <w:sz w:val="24"/>
          <w:szCs w:val="24"/>
        </w:rPr>
        <w:lastRenderedPageBreak/>
        <w:t xml:space="preserve">Результативность выполнения контрольной работы по географии </w:t>
      </w:r>
    </w:p>
    <w:p w:rsidR="00DB1268" w:rsidRPr="005B04B5" w:rsidRDefault="00DB1268" w:rsidP="00DB1268">
      <w:pPr>
        <w:ind w:firstLine="709"/>
        <w:jc w:val="center"/>
        <w:rPr>
          <w:b/>
          <w:sz w:val="24"/>
          <w:szCs w:val="24"/>
        </w:rPr>
      </w:pPr>
      <w:r w:rsidRPr="005B04B5">
        <w:rPr>
          <w:b/>
          <w:sz w:val="24"/>
          <w:szCs w:val="24"/>
        </w:rPr>
        <w:t>в форме ОГЭ обучающихся 9 классов</w:t>
      </w:r>
    </w:p>
    <w:p w:rsidR="00DB1268" w:rsidRPr="00A60AC2" w:rsidRDefault="00DB1268" w:rsidP="00DB1268">
      <w:pPr>
        <w:ind w:firstLine="709"/>
        <w:jc w:val="center"/>
        <w:rPr>
          <w:sz w:val="24"/>
          <w:szCs w:val="24"/>
        </w:rPr>
      </w:pPr>
    </w:p>
    <w:tbl>
      <w:tblPr>
        <w:tblStyle w:val="ab"/>
        <w:tblW w:w="0" w:type="auto"/>
        <w:tblInd w:w="-5" w:type="dxa"/>
        <w:tblLayout w:type="fixed"/>
        <w:tblLook w:val="04A0"/>
      </w:tblPr>
      <w:tblGrid>
        <w:gridCol w:w="1702"/>
        <w:gridCol w:w="709"/>
        <w:gridCol w:w="668"/>
        <w:gridCol w:w="607"/>
        <w:gridCol w:w="709"/>
        <w:gridCol w:w="992"/>
        <w:gridCol w:w="1134"/>
        <w:gridCol w:w="1418"/>
        <w:gridCol w:w="1128"/>
      </w:tblGrid>
      <w:tr w:rsidR="00DB1268" w:rsidRPr="00A60AC2" w:rsidTr="00DB1268">
        <w:tc>
          <w:tcPr>
            <w:tcW w:w="1702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 xml:space="preserve">Количество обучающихся, </w:t>
            </w:r>
            <w:r>
              <w:rPr>
                <w:sz w:val="24"/>
                <w:szCs w:val="24"/>
              </w:rPr>
              <w:t>сдававших экзамен</w:t>
            </w:r>
          </w:p>
        </w:tc>
        <w:tc>
          <w:tcPr>
            <w:tcW w:w="709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«5»</w:t>
            </w:r>
          </w:p>
        </w:tc>
        <w:tc>
          <w:tcPr>
            <w:tcW w:w="668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«4»</w:t>
            </w:r>
          </w:p>
        </w:tc>
        <w:tc>
          <w:tcPr>
            <w:tcW w:w="607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«3»</w:t>
            </w:r>
          </w:p>
        </w:tc>
        <w:tc>
          <w:tcPr>
            <w:tcW w:w="709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«2»</w:t>
            </w:r>
          </w:p>
        </w:tc>
        <w:tc>
          <w:tcPr>
            <w:tcW w:w="992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% в</w:t>
            </w:r>
            <w:r w:rsidRPr="00A60AC2">
              <w:rPr>
                <w:sz w:val="24"/>
                <w:szCs w:val="24"/>
              </w:rPr>
              <w:t>ы</w:t>
            </w:r>
            <w:r w:rsidRPr="00A60AC2">
              <w:rPr>
                <w:sz w:val="24"/>
                <w:szCs w:val="24"/>
              </w:rPr>
              <w:t>полн</w:t>
            </w:r>
            <w:r w:rsidRPr="00A60AC2">
              <w:rPr>
                <w:sz w:val="24"/>
                <w:szCs w:val="24"/>
              </w:rPr>
              <w:t>е</w:t>
            </w:r>
            <w:r w:rsidRPr="00A60AC2">
              <w:rPr>
                <w:sz w:val="24"/>
                <w:szCs w:val="24"/>
              </w:rPr>
              <w:t>ния</w:t>
            </w:r>
          </w:p>
        </w:tc>
        <w:tc>
          <w:tcPr>
            <w:tcW w:w="1134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% кач</w:t>
            </w:r>
            <w:r w:rsidRPr="00A60AC2">
              <w:rPr>
                <w:sz w:val="24"/>
                <w:szCs w:val="24"/>
              </w:rPr>
              <w:t>е</w:t>
            </w:r>
            <w:r w:rsidRPr="00A60AC2">
              <w:rPr>
                <w:sz w:val="24"/>
                <w:szCs w:val="24"/>
              </w:rPr>
              <w:t>ства</w:t>
            </w:r>
          </w:p>
        </w:tc>
        <w:tc>
          <w:tcPr>
            <w:tcW w:w="1418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Макс</w:t>
            </w:r>
            <w:r w:rsidRPr="00A60AC2">
              <w:rPr>
                <w:sz w:val="24"/>
                <w:szCs w:val="24"/>
              </w:rPr>
              <w:t>и</w:t>
            </w:r>
            <w:r w:rsidRPr="00A60AC2">
              <w:rPr>
                <w:sz w:val="24"/>
                <w:szCs w:val="24"/>
              </w:rPr>
              <w:t>мальный балл</w:t>
            </w:r>
          </w:p>
        </w:tc>
        <w:tc>
          <w:tcPr>
            <w:tcW w:w="1128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Средний балл</w:t>
            </w:r>
          </w:p>
        </w:tc>
      </w:tr>
      <w:tr w:rsidR="00DB1268" w:rsidRPr="00A60AC2" w:rsidTr="00DB1268">
        <w:tc>
          <w:tcPr>
            <w:tcW w:w="1702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68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07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1418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128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19,6</w:t>
            </w:r>
          </w:p>
        </w:tc>
      </w:tr>
    </w:tbl>
    <w:p w:rsidR="00DB1268" w:rsidRDefault="00DB1268" w:rsidP="00DB1268">
      <w:pPr>
        <w:spacing w:before="100" w:beforeAutospacing="1" w:after="100" w:afterAutospacing="1"/>
        <w:ind w:firstLine="567"/>
        <w:jc w:val="center"/>
        <w:rPr>
          <w:b/>
          <w:color w:val="000000"/>
          <w:sz w:val="24"/>
          <w:szCs w:val="24"/>
        </w:rPr>
      </w:pPr>
    </w:p>
    <w:p w:rsidR="00DB1268" w:rsidRPr="005B04B5" w:rsidRDefault="00DB1268" w:rsidP="00DB1268">
      <w:pPr>
        <w:spacing w:before="100" w:beforeAutospacing="1" w:after="100" w:afterAutospacing="1"/>
        <w:ind w:firstLine="567"/>
        <w:jc w:val="center"/>
        <w:rPr>
          <w:b/>
          <w:color w:val="000000"/>
          <w:sz w:val="24"/>
          <w:szCs w:val="24"/>
        </w:rPr>
      </w:pPr>
      <w:r w:rsidRPr="005B04B5">
        <w:rPr>
          <w:b/>
          <w:color w:val="000000"/>
          <w:sz w:val="24"/>
          <w:szCs w:val="24"/>
        </w:rPr>
        <w:t>Результаты освоения основной образовательной программы основного общего образ</w:t>
      </w:r>
      <w:r w:rsidRPr="005B04B5">
        <w:rPr>
          <w:b/>
          <w:color w:val="000000"/>
          <w:sz w:val="24"/>
          <w:szCs w:val="24"/>
        </w:rPr>
        <w:t>о</w:t>
      </w:r>
      <w:r w:rsidRPr="005B04B5">
        <w:rPr>
          <w:b/>
          <w:color w:val="000000"/>
          <w:sz w:val="24"/>
          <w:szCs w:val="24"/>
        </w:rPr>
        <w:t>вания</w:t>
      </w:r>
    </w:p>
    <w:tbl>
      <w:tblPr>
        <w:tblStyle w:val="ab"/>
        <w:tblW w:w="0" w:type="auto"/>
        <w:tblInd w:w="-431" w:type="dxa"/>
        <w:tblLayout w:type="fixed"/>
        <w:tblLook w:val="04A0"/>
      </w:tblPr>
      <w:tblGrid>
        <w:gridCol w:w="568"/>
        <w:gridCol w:w="4111"/>
        <w:gridCol w:w="1417"/>
        <w:gridCol w:w="1985"/>
        <w:gridCol w:w="1695"/>
      </w:tblGrid>
      <w:tr w:rsidR="00DB1268" w:rsidRPr="00A60AC2" w:rsidTr="00DB1268">
        <w:tc>
          <w:tcPr>
            <w:tcW w:w="568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№</w:t>
            </w:r>
          </w:p>
        </w:tc>
        <w:tc>
          <w:tcPr>
            <w:tcW w:w="4111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Проверяемые умения и способы де</w:t>
            </w:r>
            <w:r w:rsidRPr="00A60AC2">
              <w:rPr>
                <w:sz w:val="24"/>
                <w:szCs w:val="24"/>
              </w:rPr>
              <w:t>й</w:t>
            </w:r>
            <w:r w:rsidRPr="00A60AC2">
              <w:rPr>
                <w:sz w:val="24"/>
                <w:szCs w:val="24"/>
              </w:rPr>
              <w:t>ствий</w:t>
            </w:r>
          </w:p>
        </w:tc>
        <w:tc>
          <w:tcPr>
            <w:tcW w:w="1417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Уровень сложности задания</w:t>
            </w:r>
          </w:p>
        </w:tc>
        <w:tc>
          <w:tcPr>
            <w:tcW w:w="198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Максимальный первичный балл</w:t>
            </w:r>
          </w:p>
        </w:tc>
        <w:tc>
          <w:tcPr>
            <w:tcW w:w="169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% выполн</w:t>
            </w:r>
            <w:r w:rsidRPr="00A60AC2">
              <w:rPr>
                <w:sz w:val="24"/>
                <w:szCs w:val="24"/>
              </w:rPr>
              <w:t>е</w:t>
            </w:r>
            <w:r w:rsidRPr="00A60AC2">
              <w:rPr>
                <w:sz w:val="24"/>
                <w:szCs w:val="24"/>
              </w:rPr>
              <w:t>ния заданий</w:t>
            </w:r>
          </w:p>
        </w:tc>
      </w:tr>
      <w:tr w:rsidR="00DB1268" w:rsidRPr="00A60AC2" w:rsidTr="00DB1268">
        <w:tc>
          <w:tcPr>
            <w:tcW w:w="568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DB1268" w:rsidRPr="00A60AC2" w:rsidRDefault="00DB1268" w:rsidP="00DB1268">
            <w:pPr>
              <w:jc w:val="both"/>
              <w:rPr>
                <w:sz w:val="24"/>
                <w:szCs w:val="24"/>
              </w:rPr>
            </w:pPr>
            <w:r w:rsidRPr="00446F53">
              <w:rPr>
                <w:sz w:val="24"/>
                <w:szCs w:val="24"/>
              </w:rPr>
              <w:t>формирование представлений о</w:t>
            </w:r>
            <w:r>
              <w:rPr>
                <w:sz w:val="24"/>
                <w:szCs w:val="24"/>
              </w:rPr>
              <w:t xml:space="preserve"> </w:t>
            </w:r>
            <w:r w:rsidRPr="00446F53">
              <w:rPr>
                <w:sz w:val="24"/>
                <w:szCs w:val="24"/>
              </w:rPr>
              <w:t>ге</w:t>
            </w:r>
            <w:r w:rsidRPr="00446F53">
              <w:rPr>
                <w:sz w:val="24"/>
                <w:szCs w:val="24"/>
              </w:rPr>
              <w:t>о</w:t>
            </w:r>
            <w:r w:rsidRPr="00446F53">
              <w:rPr>
                <w:sz w:val="24"/>
                <w:szCs w:val="24"/>
              </w:rPr>
              <w:t>графии, её роли в освоении плане</w:t>
            </w:r>
            <w:r>
              <w:rPr>
                <w:sz w:val="24"/>
                <w:szCs w:val="24"/>
              </w:rPr>
              <w:t xml:space="preserve">ты </w:t>
            </w:r>
            <w:r w:rsidRPr="00446F53">
              <w:rPr>
                <w:sz w:val="24"/>
                <w:szCs w:val="24"/>
              </w:rPr>
              <w:t>человеком, о географических знаниях как</w:t>
            </w:r>
            <w:r>
              <w:rPr>
                <w:sz w:val="24"/>
                <w:szCs w:val="24"/>
              </w:rPr>
              <w:t xml:space="preserve"> </w:t>
            </w:r>
            <w:r w:rsidRPr="00446F53">
              <w:rPr>
                <w:sz w:val="24"/>
                <w:szCs w:val="24"/>
              </w:rPr>
              <w:t>компоненте научной картины мира/формирование представлений и</w:t>
            </w:r>
            <w:r>
              <w:rPr>
                <w:sz w:val="24"/>
                <w:szCs w:val="24"/>
              </w:rPr>
              <w:t xml:space="preserve"> </w:t>
            </w:r>
            <w:r w:rsidRPr="00446F53">
              <w:rPr>
                <w:sz w:val="24"/>
                <w:szCs w:val="24"/>
              </w:rPr>
              <w:t>основополагающих теоретически</w:t>
            </w:r>
            <w:r>
              <w:rPr>
                <w:sz w:val="24"/>
                <w:szCs w:val="24"/>
              </w:rPr>
              <w:t xml:space="preserve">х </w:t>
            </w:r>
            <w:r w:rsidRPr="00446F53">
              <w:rPr>
                <w:sz w:val="24"/>
                <w:szCs w:val="24"/>
              </w:rPr>
              <w:t>знаний об основных этапах</w:t>
            </w:r>
            <w:r>
              <w:rPr>
                <w:sz w:val="24"/>
                <w:szCs w:val="24"/>
              </w:rPr>
              <w:t xml:space="preserve"> </w:t>
            </w:r>
            <w:r w:rsidRPr="00446F53">
              <w:rPr>
                <w:sz w:val="24"/>
                <w:szCs w:val="24"/>
              </w:rPr>
              <w:t>геогр</w:t>
            </w:r>
            <w:r w:rsidRPr="00446F53">
              <w:rPr>
                <w:sz w:val="24"/>
                <w:szCs w:val="24"/>
              </w:rPr>
              <w:t>а</w:t>
            </w:r>
            <w:r w:rsidRPr="00446F53">
              <w:rPr>
                <w:sz w:val="24"/>
                <w:szCs w:val="24"/>
              </w:rPr>
              <w:t>фического освоения Земли</w:t>
            </w:r>
          </w:p>
        </w:tc>
        <w:tc>
          <w:tcPr>
            <w:tcW w:w="1417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98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</w:tr>
      <w:tr w:rsidR="00DB1268" w:rsidRPr="00A60AC2" w:rsidTr="00DB1268">
        <w:tc>
          <w:tcPr>
            <w:tcW w:w="568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DB1268" w:rsidRPr="00A60AC2" w:rsidRDefault="00DB1268" w:rsidP="00DB1268">
            <w:pPr>
              <w:jc w:val="both"/>
              <w:rPr>
                <w:sz w:val="24"/>
                <w:szCs w:val="24"/>
              </w:rPr>
            </w:pPr>
            <w:r w:rsidRPr="00446F53">
              <w:rPr>
                <w:sz w:val="24"/>
                <w:szCs w:val="24"/>
              </w:rPr>
              <w:t>формирование представлений</w:t>
            </w:r>
            <w:r>
              <w:rPr>
                <w:sz w:val="24"/>
                <w:szCs w:val="24"/>
              </w:rPr>
              <w:t xml:space="preserve"> </w:t>
            </w:r>
            <w:r w:rsidRPr="00446F53">
              <w:rPr>
                <w:sz w:val="24"/>
                <w:szCs w:val="24"/>
              </w:rPr>
              <w:t>и о</w:t>
            </w:r>
            <w:r w:rsidRPr="00446F53">
              <w:rPr>
                <w:sz w:val="24"/>
                <w:szCs w:val="24"/>
              </w:rPr>
              <w:t>с</w:t>
            </w:r>
            <w:r w:rsidRPr="00446F53">
              <w:rPr>
                <w:sz w:val="24"/>
                <w:szCs w:val="24"/>
              </w:rPr>
              <w:t>новополагающих теоретических</w:t>
            </w:r>
            <w:r>
              <w:rPr>
                <w:sz w:val="24"/>
                <w:szCs w:val="24"/>
              </w:rPr>
              <w:t xml:space="preserve"> </w:t>
            </w:r>
            <w:r w:rsidRPr="00446F53">
              <w:rPr>
                <w:sz w:val="24"/>
                <w:szCs w:val="24"/>
              </w:rPr>
              <w:t>зн</w:t>
            </w:r>
            <w:r w:rsidRPr="00446F53">
              <w:rPr>
                <w:sz w:val="24"/>
                <w:szCs w:val="24"/>
              </w:rPr>
              <w:t>а</w:t>
            </w:r>
            <w:r w:rsidRPr="00446F53">
              <w:rPr>
                <w:sz w:val="24"/>
                <w:szCs w:val="24"/>
              </w:rPr>
              <w:t>ний об особенностях природы, жи</w:t>
            </w:r>
            <w:r w:rsidRPr="00446F53">
              <w:rPr>
                <w:sz w:val="24"/>
                <w:szCs w:val="24"/>
              </w:rPr>
              <w:t>з</w:t>
            </w:r>
            <w:r w:rsidRPr="00446F53">
              <w:rPr>
                <w:sz w:val="24"/>
                <w:szCs w:val="24"/>
              </w:rPr>
              <w:t>ни,</w:t>
            </w:r>
            <w:r>
              <w:rPr>
                <w:sz w:val="24"/>
                <w:szCs w:val="24"/>
              </w:rPr>
              <w:t xml:space="preserve"> </w:t>
            </w:r>
            <w:r w:rsidRPr="00446F53">
              <w:rPr>
                <w:sz w:val="24"/>
                <w:szCs w:val="24"/>
              </w:rPr>
              <w:t>культуры и хозяйственной де</w:t>
            </w:r>
            <w:r w:rsidRPr="00446F53">
              <w:rPr>
                <w:sz w:val="24"/>
                <w:szCs w:val="24"/>
              </w:rPr>
              <w:t>я</w:t>
            </w:r>
            <w:r w:rsidRPr="00446F53">
              <w:rPr>
                <w:sz w:val="24"/>
                <w:szCs w:val="24"/>
              </w:rPr>
              <w:t>тельности</w:t>
            </w:r>
            <w:r>
              <w:rPr>
                <w:sz w:val="24"/>
                <w:szCs w:val="24"/>
              </w:rPr>
              <w:t xml:space="preserve"> </w:t>
            </w:r>
            <w:r w:rsidRPr="00446F53">
              <w:rPr>
                <w:sz w:val="24"/>
                <w:szCs w:val="24"/>
              </w:rPr>
              <w:t>людей, экологических проблемах на</w:t>
            </w:r>
            <w:r>
              <w:rPr>
                <w:sz w:val="24"/>
                <w:szCs w:val="24"/>
              </w:rPr>
              <w:t xml:space="preserve"> </w:t>
            </w:r>
            <w:r w:rsidRPr="00446F53">
              <w:rPr>
                <w:sz w:val="24"/>
                <w:szCs w:val="24"/>
              </w:rPr>
              <w:t>разных материках и в отдельных странах</w:t>
            </w:r>
          </w:p>
        </w:tc>
        <w:tc>
          <w:tcPr>
            <w:tcW w:w="1417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Б</w:t>
            </w:r>
          </w:p>
        </w:tc>
        <w:tc>
          <w:tcPr>
            <w:tcW w:w="198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</w:tr>
      <w:tr w:rsidR="00DB1268" w:rsidRPr="00A60AC2" w:rsidTr="00DB1268">
        <w:tc>
          <w:tcPr>
            <w:tcW w:w="568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DB1268" w:rsidRPr="00A60AC2" w:rsidRDefault="00DB1268" w:rsidP="00DB1268">
            <w:pPr>
              <w:jc w:val="both"/>
              <w:rPr>
                <w:sz w:val="24"/>
                <w:szCs w:val="24"/>
              </w:rPr>
            </w:pPr>
            <w:r w:rsidRPr="00F21887">
              <w:rPr>
                <w:sz w:val="24"/>
                <w:szCs w:val="24"/>
              </w:rPr>
              <w:t>формирование представлений</w:t>
            </w:r>
            <w:r>
              <w:rPr>
                <w:sz w:val="24"/>
                <w:szCs w:val="24"/>
              </w:rPr>
              <w:t xml:space="preserve"> </w:t>
            </w:r>
            <w:r w:rsidRPr="00F21887">
              <w:rPr>
                <w:sz w:val="24"/>
                <w:szCs w:val="24"/>
              </w:rPr>
              <w:t>и о</w:t>
            </w:r>
            <w:r w:rsidRPr="00F21887">
              <w:rPr>
                <w:sz w:val="24"/>
                <w:szCs w:val="24"/>
              </w:rPr>
              <w:t>с</w:t>
            </w:r>
            <w:r w:rsidRPr="00F21887">
              <w:rPr>
                <w:sz w:val="24"/>
                <w:szCs w:val="24"/>
              </w:rPr>
              <w:t>новополагающих теоретических</w:t>
            </w:r>
            <w:r>
              <w:rPr>
                <w:sz w:val="24"/>
                <w:szCs w:val="24"/>
              </w:rPr>
              <w:t xml:space="preserve"> </w:t>
            </w:r>
            <w:r w:rsidRPr="00F21887">
              <w:rPr>
                <w:sz w:val="24"/>
                <w:szCs w:val="24"/>
              </w:rPr>
              <w:t>зн</w:t>
            </w:r>
            <w:r w:rsidRPr="00F21887">
              <w:rPr>
                <w:sz w:val="24"/>
                <w:szCs w:val="24"/>
              </w:rPr>
              <w:t>а</w:t>
            </w:r>
            <w:r w:rsidRPr="00F21887">
              <w:rPr>
                <w:sz w:val="24"/>
                <w:szCs w:val="24"/>
              </w:rPr>
              <w:t>ний об особенностях природы на</w:t>
            </w:r>
            <w:r>
              <w:rPr>
                <w:sz w:val="24"/>
                <w:szCs w:val="24"/>
              </w:rPr>
              <w:t xml:space="preserve"> </w:t>
            </w:r>
            <w:r w:rsidRPr="00F21887">
              <w:rPr>
                <w:sz w:val="24"/>
                <w:szCs w:val="24"/>
              </w:rPr>
              <w:t>разных материках и в отдельных странах</w:t>
            </w:r>
          </w:p>
        </w:tc>
        <w:tc>
          <w:tcPr>
            <w:tcW w:w="1417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П</w:t>
            </w:r>
          </w:p>
        </w:tc>
        <w:tc>
          <w:tcPr>
            <w:tcW w:w="198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</w:tr>
      <w:tr w:rsidR="00DB1268" w:rsidRPr="00A60AC2" w:rsidTr="00DB1268">
        <w:tc>
          <w:tcPr>
            <w:tcW w:w="568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DB1268" w:rsidRPr="00A60AC2" w:rsidRDefault="00DB1268" w:rsidP="00DB1268">
            <w:pPr>
              <w:jc w:val="both"/>
              <w:rPr>
                <w:sz w:val="24"/>
                <w:szCs w:val="24"/>
              </w:rPr>
            </w:pPr>
            <w:r w:rsidRPr="00F21887">
              <w:rPr>
                <w:sz w:val="24"/>
                <w:szCs w:val="24"/>
              </w:rPr>
              <w:t>формирование представлений</w:t>
            </w:r>
            <w:r>
              <w:rPr>
                <w:sz w:val="24"/>
                <w:szCs w:val="24"/>
              </w:rPr>
              <w:t xml:space="preserve"> </w:t>
            </w:r>
            <w:r w:rsidRPr="00F21887">
              <w:rPr>
                <w:sz w:val="24"/>
                <w:szCs w:val="24"/>
              </w:rPr>
              <w:t>и о</w:t>
            </w:r>
            <w:r w:rsidRPr="00F21887">
              <w:rPr>
                <w:sz w:val="24"/>
                <w:szCs w:val="24"/>
              </w:rPr>
              <w:t>с</w:t>
            </w:r>
            <w:r w:rsidRPr="00F21887">
              <w:rPr>
                <w:sz w:val="24"/>
                <w:szCs w:val="24"/>
              </w:rPr>
              <w:t>новополагающих теоретических</w:t>
            </w:r>
            <w:r>
              <w:rPr>
                <w:sz w:val="24"/>
                <w:szCs w:val="24"/>
              </w:rPr>
              <w:t xml:space="preserve"> </w:t>
            </w:r>
            <w:r w:rsidRPr="00F21887">
              <w:rPr>
                <w:sz w:val="24"/>
                <w:szCs w:val="24"/>
              </w:rPr>
              <w:t>зн</w:t>
            </w:r>
            <w:r w:rsidRPr="00F21887">
              <w:rPr>
                <w:sz w:val="24"/>
                <w:szCs w:val="24"/>
              </w:rPr>
              <w:t>а</w:t>
            </w:r>
            <w:r w:rsidRPr="00F21887">
              <w:rPr>
                <w:sz w:val="24"/>
                <w:szCs w:val="24"/>
              </w:rPr>
              <w:t>ний об особенностях природы, жи</w:t>
            </w:r>
            <w:r w:rsidRPr="00F21887">
              <w:rPr>
                <w:sz w:val="24"/>
                <w:szCs w:val="24"/>
              </w:rPr>
              <w:t>з</w:t>
            </w:r>
            <w:r w:rsidRPr="00F21887">
              <w:rPr>
                <w:sz w:val="24"/>
                <w:szCs w:val="24"/>
              </w:rPr>
              <w:t>ни,</w:t>
            </w:r>
            <w:r>
              <w:rPr>
                <w:sz w:val="24"/>
                <w:szCs w:val="24"/>
              </w:rPr>
              <w:t xml:space="preserve"> </w:t>
            </w:r>
            <w:r w:rsidRPr="00F21887">
              <w:rPr>
                <w:sz w:val="24"/>
                <w:szCs w:val="24"/>
              </w:rPr>
              <w:t>культуры и хозяйственной де</w:t>
            </w:r>
            <w:r w:rsidRPr="00F21887">
              <w:rPr>
                <w:sz w:val="24"/>
                <w:szCs w:val="24"/>
              </w:rPr>
              <w:t>я</w:t>
            </w:r>
            <w:r w:rsidRPr="00F21887">
              <w:rPr>
                <w:sz w:val="24"/>
                <w:szCs w:val="24"/>
              </w:rPr>
              <w:t>тельности</w:t>
            </w:r>
            <w:r>
              <w:rPr>
                <w:sz w:val="24"/>
                <w:szCs w:val="24"/>
              </w:rPr>
              <w:t xml:space="preserve"> </w:t>
            </w:r>
            <w:r w:rsidRPr="00F21887">
              <w:rPr>
                <w:sz w:val="24"/>
                <w:szCs w:val="24"/>
              </w:rPr>
              <w:t>людей, экологических проблемах на</w:t>
            </w:r>
            <w:r>
              <w:rPr>
                <w:sz w:val="24"/>
                <w:szCs w:val="24"/>
              </w:rPr>
              <w:t xml:space="preserve"> </w:t>
            </w:r>
            <w:r w:rsidRPr="00F21887">
              <w:rPr>
                <w:sz w:val="24"/>
                <w:szCs w:val="24"/>
              </w:rPr>
              <w:t>разных материках и в отдельных странах/овладение осно</w:t>
            </w:r>
            <w:r w:rsidRPr="00F21887">
              <w:rPr>
                <w:sz w:val="24"/>
                <w:szCs w:val="24"/>
              </w:rPr>
              <w:t>в</w:t>
            </w:r>
            <w:r w:rsidRPr="00F21887">
              <w:rPr>
                <w:sz w:val="24"/>
                <w:szCs w:val="24"/>
              </w:rPr>
              <w:t>ными навыками</w:t>
            </w:r>
            <w:r>
              <w:rPr>
                <w:sz w:val="24"/>
                <w:szCs w:val="24"/>
              </w:rPr>
              <w:t xml:space="preserve"> </w:t>
            </w:r>
            <w:r w:rsidRPr="00F21887">
              <w:rPr>
                <w:sz w:val="24"/>
                <w:szCs w:val="24"/>
              </w:rPr>
              <w:t>нахождения, испол</w:t>
            </w:r>
            <w:r w:rsidRPr="00F21887">
              <w:rPr>
                <w:sz w:val="24"/>
                <w:szCs w:val="24"/>
              </w:rPr>
              <w:t>ь</w:t>
            </w:r>
            <w:r w:rsidRPr="00F21887">
              <w:rPr>
                <w:sz w:val="24"/>
                <w:szCs w:val="24"/>
              </w:rPr>
              <w:t>зования</w:t>
            </w:r>
            <w:r>
              <w:rPr>
                <w:sz w:val="24"/>
                <w:szCs w:val="24"/>
              </w:rPr>
              <w:t xml:space="preserve"> </w:t>
            </w:r>
            <w:r w:rsidRPr="00F21887">
              <w:rPr>
                <w:sz w:val="24"/>
                <w:szCs w:val="24"/>
              </w:rPr>
              <w:t>и презентации географич</w:t>
            </w:r>
            <w:r w:rsidRPr="00F21887">
              <w:rPr>
                <w:sz w:val="24"/>
                <w:szCs w:val="24"/>
              </w:rPr>
              <w:t>е</w:t>
            </w:r>
            <w:r w:rsidRPr="00F21887"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 w:rsidRPr="00F21887">
              <w:rPr>
                <w:sz w:val="24"/>
                <w:szCs w:val="24"/>
              </w:rPr>
              <w:t>информации</w:t>
            </w:r>
          </w:p>
        </w:tc>
        <w:tc>
          <w:tcPr>
            <w:tcW w:w="1417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Б</w:t>
            </w:r>
          </w:p>
        </w:tc>
        <w:tc>
          <w:tcPr>
            <w:tcW w:w="198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</w:tr>
      <w:tr w:rsidR="00DB1268" w:rsidRPr="00A60AC2" w:rsidTr="00DB1268">
        <w:tc>
          <w:tcPr>
            <w:tcW w:w="568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:rsidR="00DB1268" w:rsidRPr="00A60AC2" w:rsidRDefault="00DB1268" w:rsidP="00DB1268">
            <w:pPr>
              <w:jc w:val="both"/>
              <w:rPr>
                <w:sz w:val="24"/>
                <w:szCs w:val="24"/>
              </w:rPr>
            </w:pPr>
            <w:r w:rsidRPr="00F21887">
              <w:rPr>
                <w:sz w:val="24"/>
                <w:szCs w:val="24"/>
              </w:rPr>
              <w:t>формирование умений</w:t>
            </w:r>
            <w:r>
              <w:rPr>
                <w:sz w:val="24"/>
                <w:szCs w:val="24"/>
              </w:rPr>
              <w:t xml:space="preserve"> </w:t>
            </w:r>
            <w:r w:rsidRPr="00F21887">
              <w:rPr>
                <w:sz w:val="24"/>
                <w:szCs w:val="24"/>
              </w:rPr>
              <w:t>и навыков и</w:t>
            </w:r>
            <w:r w:rsidRPr="00F21887">
              <w:rPr>
                <w:sz w:val="24"/>
                <w:szCs w:val="24"/>
              </w:rPr>
              <w:t>с</w:t>
            </w:r>
            <w:r w:rsidRPr="00F21887">
              <w:rPr>
                <w:sz w:val="24"/>
                <w:szCs w:val="24"/>
              </w:rPr>
              <w:t>пользования разнообразных</w:t>
            </w:r>
            <w:r>
              <w:rPr>
                <w:sz w:val="24"/>
                <w:szCs w:val="24"/>
              </w:rPr>
              <w:t xml:space="preserve"> </w:t>
            </w:r>
            <w:r w:rsidRPr="00F21887">
              <w:rPr>
                <w:sz w:val="24"/>
                <w:szCs w:val="24"/>
              </w:rPr>
              <w:t>геогр</w:t>
            </w:r>
            <w:r w:rsidRPr="00F21887">
              <w:rPr>
                <w:sz w:val="24"/>
                <w:szCs w:val="24"/>
              </w:rPr>
              <w:t>а</w:t>
            </w:r>
            <w:r w:rsidRPr="00F21887">
              <w:rPr>
                <w:sz w:val="24"/>
                <w:szCs w:val="24"/>
              </w:rPr>
              <w:t>фических знаний в повседневно</w:t>
            </w:r>
            <w:r>
              <w:rPr>
                <w:sz w:val="24"/>
                <w:szCs w:val="24"/>
              </w:rPr>
              <w:t xml:space="preserve">й </w:t>
            </w:r>
            <w:r w:rsidRPr="00F21887">
              <w:rPr>
                <w:sz w:val="24"/>
                <w:szCs w:val="24"/>
              </w:rPr>
              <w:t>жизни для объяснения и оценки я</w:t>
            </w:r>
            <w:r w:rsidRPr="00F21887">
              <w:rPr>
                <w:sz w:val="24"/>
                <w:szCs w:val="24"/>
              </w:rPr>
              <w:t>в</w:t>
            </w:r>
            <w:r w:rsidRPr="00F21887">
              <w:rPr>
                <w:sz w:val="24"/>
                <w:szCs w:val="24"/>
              </w:rPr>
              <w:t>лений</w:t>
            </w:r>
            <w:r>
              <w:rPr>
                <w:sz w:val="24"/>
                <w:szCs w:val="24"/>
              </w:rPr>
              <w:t xml:space="preserve"> </w:t>
            </w:r>
            <w:r w:rsidRPr="00F21887">
              <w:rPr>
                <w:sz w:val="24"/>
                <w:szCs w:val="24"/>
              </w:rPr>
              <w:t>и процессов</w:t>
            </w:r>
          </w:p>
        </w:tc>
        <w:tc>
          <w:tcPr>
            <w:tcW w:w="1417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Б</w:t>
            </w:r>
          </w:p>
        </w:tc>
        <w:tc>
          <w:tcPr>
            <w:tcW w:w="198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</w:tr>
      <w:tr w:rsidR="00DB1268" w:rsidRPr="00A60AC2" w:rsidTr="00DB1268">
        <w:tc>
          <w:tcPr>
            <w:tcW w:w="568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6</w:t>
            </w:r>
          </w:p>
        </w:tc>
        <w:tc>
          <w:tcPr>
            <w:tcW w:w="4111" w:type="dxa"/>
          </w:tcPr>
          <w:p w:rsidR="00DB1268" w:rsidRPr="00A60AC2" w:rsidRDefault="00DB1268" w:rsidP="00DB1268">
            <w:pPr>
              <w:jc w:val="both"/>
              <w:rPr>
                <w:sz w:val="24"/>
                <w:szCs w:val="24"/>
              </w:rPr>
            </w:pPr>
            <w:r w:rsidRPr="00F21887">
              <w:rPr>
                <w:sz w:val="24"/>
                <w:szCs w:val="24"/>
              </w:rPr>
              <w:t>формирование представлений</w:t>
            </w:r>
            <w:r>
              <w:rPr>
                <w:sz w:val="24"/>
                <w:szCs w:val="24"/>
              </w:rPr>
              <w:t xml:space="preserve"> </w:t>
            </w:r>
            <w:r w:rsidRPr="00F21887">
              <w:rPr>
                <w:sz w:val="24"/>
                <w:szCs w:val="24"/>
              </w:rPr>
              <w:t>и о</w:t>
            </w:r>
            <w:r w:rsidRPr="00F21887">
              <w:rPr>
                <w:sz w:val="24"/>
                <w:szCs w:val="24"/>
              </w:rPr>
              <w:t>с</w:t>
            </w:r>
            <w:r w:rsidRPr="00F21887">
              <w:rPr>
                <w:sz w:val="24"/>
                <w:szCs w:val="24"/>
              </w:rPr>
              <w:lastRenderedPageBreak/>
              <w:t>новополагающих теоретических</w:t>
            </w:r>
            <w:r>
              <w:rPr>
                <w:sz w:val="24"/>
                <w:szCs w:val="24"/>
              </w:rPr>
              <w:t xml:space="preserve"> </w:t>
            </w:r>
            <w:r w:rsidRPr="00F21887">
              <w:rPr>
                <w:sz w:val="24"/>
                <w:szCs w:val="24"/>
              </w:rPr>
              <w:t>зн</w:t>
            </w:r>
            <w:r w:rsidRPr="00F21887">
              <w:rPr>
                <w:sz w:val="24"/>
                <w:szCs w:val="24"/>
              </w:rPr>
              <w:t>а</w:t>
            </w:r>
            <w:r w:rsidRPr="00F21887">
              <w:rPr>
                <w:sz w:val="24"/>
                <w:szCs w:val="24"/>
              </w:rPr>
              <w:t>ний</w:t>
            </w:r>
            <w:r>
              <w:rPr>
                <w:sz w:val="24"/>
                <w:szCs w:val="24"/>
              </w:rPr>
              <w:t xml:space="preserve"> </w:t>
            </w:r>
            <w:r w:rsidRPr="00F21887">
              <w:rPr>
                <w:sz w:val="24"/>
                <w:szCs w:val="24"/>
              </w:rPr>
              <w:t>о целостности и неоднородности Земли</w:t>
            </w:r>
            <w:r>
              <w:rPr>
                <w:sz w:val="24"/>
                <w:szCs w:val="24"/>
              </w:rPr>
              <w:t xml:space="preserve"> </w:t>
            </w:r>
            <w:r w:rsidRPr="00F21887">
              <w:rPr>
                <w:sz w:val="24"/>
                <w:szCs w:val="24"/>
              </w:rPr>
              <w:t>как планеты людей</w:t>
            </w:r>
            <w:r>
              <w:rPr>
                <w:sz w:val="24"/>
                <w:szCs w:val="24"/>
              </w:rPr>
              <w:t xml:space="preserve"> </w:t>
            </w:r>
            <w:r w:rsidRPr="00F21887">
              <w:rPr>
                <w:sz w:val="24"/>
                <w:szCs w:val="24"/>
              </w:rPr>
              <w:t>в пр</w:t>
            </w:r>
            <w:r w:rsidRPr="00F21887">
              <w:rPr>
                <w:sz w:val="24"/>
                <w:szCs w:val="24"/>
              </w:rPr>
              <w:t>о</w:t>
            </w:r>
            <w:r w:rsidRPr="00F21887">
              <w:rPr>
                <w:sz w:val="24"/>
                <w:szCs w:val="24"/>
              </w:rPr>
              <w:t>странстве и во времени</w:t>
            </w:r>
          </w:p>
        </w:tc>
        <w:tc>
          <w:tcPr>
            <w:tcW w:w="1417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lastRenderedPageBreak/>
              <w:t>Б</w:t>
            </w:r>
          </w:p>
        </w:tc>
        <w:tc>
          <w:tcPr>
            <w:tcW w:w="198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</w:tr>
      <w:tr w:rsidR="00DB1268" w:rsidRPr="00A60AC2" w:rsidTr="00DB1268">
        <w:tc>
          <w:tcPr>
            <w:tcW w:w="568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4111" w:type="dxa"/>
          </w:tcPr>
          <w:p w:rsidR="00DB1268" w:rsidRPr="00F21887" w:rsidRDefault="00DB1268" w:rsidP="00DB1268">
            <w:pPr>
              <w:jc w:val="both"/>
              <w:rPr>
                <w:sz w:val="24"/>
                <w:szCs w:val="24"/>
              </w:rPr>
            </w:pPr>
            <w:r w:rsidRPr="00F21887">
              <w:rPr>
                <w:sz w:val="24"/>
                <w:szCs w:val="24"/>
              </w:rPr>
              <w:t>овладение основами картографич</w:t>
            </w:r>
            <w:r w:rsidRPr="00F21887">
              <w:rPr>
                <w:sz w:val="24"/>
                <w:szCs w:val="24"/>
              </w:rPr>
              <w:t>е</w:t>
            </w:r>
            <w:r w:rsidRPr="00F21887"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 w:rsidRPr="00F21887">
              <w:rPr>
                <w:sz w:val="24"/>
                <w:szCs w:val="24"/>
              </w:rPr>
              <w:t xml:space="preserve">грамотности и </w:t>
            </w:r>
            <w:r>
              <w:rPr>
                <w:sz w:val="24"/>
                <w:szCs w:val="24"/>
              </w:rPr>
              <w:t xml:space="preserve">использовании </w:t>
            </w:r>
            <w:r w:rsidRPr="00F21887">
              <w:rPr>
                <w:sz w:val="24"/>
                <w:szCs w:val="24"/>
              </w:rPr>
              <w:t>географической карты как одного из</w:t>
            </w:r>
          </w:p>
          <w:p w:rsidR="00DB1268" w:rsidRPr="00A60AC2" w:rsidRDefault="00DB1268" w:rsidP="00DB1268">
            <w:pPr>
              <w:jc w:val="both"/>
              <w:rPr>
                <w:sz w:val="24"/>
                <w:szCs w:val="24"/>
              </w:rPr>
            </w:pPr>
            <w:r w:rsidRPr="00F21887">
              <w:rPr>
                <w:sz w:val="24"/>
                <w:szCs w:val="24"/>
              </w:rPr>
              <w:t>языков международного общения</w:t>
            </w:r>
          </w:p>
        </w:tc>
        <w:tc>
          <w:tcPr>
            <w:tcW w:w="1417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</w:tc>
        <w:tc>
          <w:tcPr>
            <w:tcW w:w="198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DB1268" w:rsidRPr="00A60AC2" w:rsidTr="00DB1268">
        <w:tc>
          <w:tcPr>
            <w:tcW w:w="568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8</w:t>
            </w:r>
          </w:p>
        </w:tc>
        <w:tc>
          <w:tcPr>
            <w:tcW w:w="4111" w:type="dxa"/>
          </w:tcPr>
          <w:p w:rsidR="00DB1268" w:rsidRPr="00A60AC2" w:rsidRDefault="00DB1268" w:rsidP="00DB1268">
            <w:pPr>
              <w:jc w:val="both"/>
              <w:rPr>
                <w:sz w:val="24"/>
                <w:szCs w:val="24"/>
              </w:rPr>
            </w:pPr>
            <w:r w:rsidRPr="00F21887">
              <w:rPr>
                <w:sz w:val="24"/>
                <w:szCs w:val="24"/>
              </w:rPr>
              <w:t>формирование умений</w:t>
            </w:r>
            <w:r>
              <w:rPr>
                <w:sz w:val="24"/>
                <w:szCs w:val="24"/>
              </w:rPr>
              <w:t xml:space="preserve"> </w:t>
            </w:r>
            <w:r w:rsidRPr="00F21887">
              <w:rPr>
                <w:sz w:val="24"/>
                <w:szCs w:val="24"/>
              </w:rPr>
              <w:t>и навыков и</w:t>
            </w:r>
            <w:r w:rsidRPr="00F21887">
              <w:rPr>
                <w:sz w:val="24"/>
                <w:szCs w:val="24"/>
              </w:rPr>
              <w:t>с</w:t>
            </w:r>
            <w:r w:rsidRPr="00F21887">
              <w:rPr>
                <w:sz w:val="24"/>
                <w:szCs w:val="24"/>
              </w:rPr>
              <w:t>пользования разнообразных</w:t>
            </w:r>
            <w:r>
              <w:rPr>
                <w:sz w:val="24"/>
                <w:szCs w:val="24"/>
              </w:rPr>
              <w:t xml:space="preserve"> </w:t>
            </w:r>
            <w:r w:rsidRPr="00F21887">
              <w:rPr>
                <w:sz w:val="24"/>
                <w:szCs w:val="24"/>
              </w:rPr>
              <w:t>геогр</w:t>
            </w:r>
            <w:r w:rsidRPr="00F21887">
              <w:rPr>
                <w:sz w:val="24"/>
                <w:szCs w:val="24"/>
              </w:rPr>
              <w:t>а</w:t>
            </w:r>
            <w:r w:rsidRPr="00F21887">
              <w:rPr>
                <w:sz w:val="24"/>
                <w:szCs w:val="24"/>
              </w:rPr>
              <w:t>фических знаний в повседневно</w:t>
            </w:r>
            <w:r>
              <w:rPr>
                <w:sz w:val="24"/>
                <w:szCs w:val="24"/>
              </w:rPr>
              <w:t xml:space="preserve">й </w:t>
            </w:r>
            <w:r w:rsidRPr="00F21887">
              <w:rPr>
                <w:sz w:val="24"/>
                <w:szCs w:val="24"/>
              </w:rPr>
              <w:t>жизни для объяснения и оценки я</w:t>
            </w:r>
            <w:r w:rsidRPr="00F21887">
              <w:rPr>
                <w:sz w:val="24"/>
                <w:szCs w:val="24"/>
              </w:rPr>
              <w:t>в</w:t>
            </w:r>
            <w:r w:rsidRPr="00F21887">
              <w:rPr>
                <w:sz w:val="24"/>
                <w:szCs w:val="24"/>
              </w:rPr>
              <w:t>лений</w:t>
            </w:r>
            <w:r>
              <w:rPr>
                <w:sz w:val="24"/>
                <w:szCs w:val="24"/>
              </w:rPr>
              <w:t xml:space="preserve"> </w:t>
            </w:r>
            <w:r w:rsidRPr="00F21887">
              <w:rPr>
                <w:sz w:val="24"/>
                <w:szCs w:val="24"/>
              </w:rPr>
              <w:t>и процессов</w:t>
            </w:r>
          </w:p>
        </w:tc>
        <w:tc>
          <w:tcPr>
            <w:tcW w:w="1417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Б</w:t>
            </w:r>
          </w:p>
        </w:tc>
        <w:tc>
          <w:tcPr>
            <w:tcW w:w="198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</w:tr>
      <w:tr w:rsidR="00DB1268" w:rsidRPr="00A60AC2" w:rsidTr="00DB1268">
        <w:tc>
          <w:tcPr>
            <w:tcW w:w="568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9</w:t>
            </w:r>
          </w:p>
        </w:tc>
        <w:tc>
          <w:tcPr>
            <w:tcW w:w="4111" w:type="dxa"/>
          </w:tcPr>
          <w:p w:rsidR="00DB1268" w:rsidRPr="00F21887" w:rsidRDefault="00DB1268" w:rsidP="00DB1268">
            <w:pPr>
              <w:jc w:val="both"/>
              <w:rPr>
                <w:sz w:val="24"/>
                <w:szCs w:val="24"/>
              </w:rPr>
            </w:pPr>
            <w:r w:rsidRPr="00F21887">
              <w:rPr>
                <w:sz w:val="24"/>
                <w:szCs w:val="24"/>
              </w:rPr>
              <w:t>овладение основами картографич</w:t>
            </w:r>
            <w:r w:rsidRPr="00F21887">
              <w:rPr>
                <w:sz w:val="24"/>
                <w:szCs w:val="24"/>
              </w:rPr>
              <w:t>е</w:t>
            </w:r>
            <w:r w:rsidRPr="00F21887"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 w:rsidRPr="00F21887">
              <w:rPr>
                <w:sz w:val="24"/>
                <w:szCs w:val="24"/>
              </w:rPr>
              <w:t>грамотности и использования</w:t>
            </w:r>
          </w:p>
          <w:p w:rsidR="00DB1268" w:rsidRPr="00F21887" w:rsidRDefault="00DB1268" w:rsidP="00DB1268">
            <w:pPr>
              <w:jc w:val="both"/>
              <w:rPr>
                <w:sz w:val="24"/>
                <w:szCs w:val="24"/>
              </w:rPr>
            </w:pPr>
            <w:r w:rsidRPr="00F21887">
              <w:rPr>
                <w:sz w:val="24"/>
                <w:szCs w:val="24"/>
              </w:rPr>
              <w:t>географической карты как одного из</w:t>
            </w:r>
          </w:p>
          <w:p w:rsidR="00DB1268" w:rsidRPr="00A60AC2" w:rsidRDefault="00DB1268" w:rsidP="00DB1268">
            <w:pPr>
              <w:jc w:val="both"/>
              <w:rPr>
                <w:sz w:val="24"/>
                <w:szCs w:val="24"/>
              </w:rPr>
            </w:pPr>
            <w:r w:rsidRPr="00F21887">
              <w:rPr>
                <w:sz w:val="24"/>
                <w:szCs w:val="24"/>
              </w:rPr>
              <w:t>языков международного общения</w:t>
            </w:r>
          </w:p>
        </w:tc>
        <w:tc>
          <w:tcPr>
            <w:tcW w:w="1417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98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</w:tr>
      <w:tr w:rsidR="00DB1268" w:rsidRPr="00A60AC2" w:rsidTr="00DB1268">
        <w:tc>
          <w:tcPr>
            <w:tcW w:w="568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DB1268" w:rsidRPr="00F21887" w:rsidRDefault="00DB1268" w:rsidP="00DB1268">
            <w:pPr>
              <w:jc w:val="both"/>
              <w:rPr>
                <w:sz w:val="24"/>
                <w:szCs w:val="24"/>
              </w:rPr>
            </w:pPr>
            <w:r w:rsidRPr="00F21887">
              <w:rPr>
                <w:sz w:val="24"/>
                <w:szCs w:val="24"/>
              </w:rPr>
              <w:t>овладение основами картографич</w:t>
            </w:r>
            <w:r w:rsidRPr="00F21887">
              <w:rPr>
                <w:sz w:val="24"/>
                <w:szCs w:val="24"/>
              </w:rPr>
              <w:t>е</w:t>
            </w:r>
            <w:r w:rsidRPr="00F21887"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 w:rsidRPr="00F21887">
              <w:rPr>
                <w:sz w:val="24"/>
                <w:szCs w:val="24"/>
              </w:rPr>
              <w:t>грамотности и использования</w:t>
            </w:r>
          </w:p>
          <w:p w:rsidR="00DB1268" w:rsidRPr="00F21887" w:rsidRDefault="00DB1268" w:rsidP="00DB1268">
            <w:pPr>
              <w:jc w:val="both"/>
              <w:rPr>
                <w:sz w:val="24"/>
                <w:szCs w:val="24"/>
              </w:rPr>
            </w:pPr>
            <w:r w:rsidRPr="00F21887">
              <w:rPr>
                <w:sz w:val="24"/>
                <w:szCs w:val="24"/>
              </w:rPr>
              <w:t>географической карты как одного из</w:t>
            </w:r>
          </w:p>
          <w:p w:rsidR="00DB1268" w:rsidRPr="00A60AC2" w:rsidRDefault="00DB1268" w:rsidP="00DB1268">
            <w:pPr>
              <w:jc w:val="both"/>
              <w:rPr>
                <w:sz w:val="24"/>
                <w:szCs w:val="24"/>
              </w:rPr>
            </w:pPr>
            <w:r w:rsidRPr="00F21887">
              <w:rPr>
                <w:sz w:val="24"/>
                <w:szCs w:val="24"/>
              </w:rPr>
              <w:t>языков международного общения</w:t>
            </w:r>
          </w:p>
        </w:tc>
        <w:tc>
          <w:tcPr>
            <w:tcW w:w="1417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Б</w:t>
            </w:r>
          </w:p>
        </w:tc>
        <w:tc>
          <w:tcPr>
            <w:tcW w:w="198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</w:tr>
      <w:tr w:rsidR="00DB1268" w:rsidRPr="00A60AC2" w:rsidTr="00DB1268">
        <w:tc>
          <w:tcPr>
            <w:tcW w:w="568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11</w:t>
            </w:r>
          </w:p>
        </w:tc>
        <w:tc>
          <w:tcPr>
            <w:tcW w:w="4111" w:type="dxa"/>
          </w:tcPr>
          <w:p w:rsidR="00DB1268" w:rsidRPr="00A60AC2" w:rsidRDefault="00DB1268" w:rsidP="00DB1268">
            <w:pPr>
              <w:jc w:val="both"/>
              <w:rPr>
                <w:sz w:val="24"/>
                <w:szCs w:val="24"/>
              </w:rPr>
            </w:pPr>
            <w:r w:rsidRPr="00F21887">
              <w:rPr>
                <w:sz w:val="24"/>
                <w:szCs w:val="24"/>
              </w:rPr>
              <w:t>овладение основами картографич</w:t>
            </w:r>
            <w:r w:rsidRPr="00F21887">
              <w:rPr>
                <w:sz w:val="24"/>
                <w:szCs w:val="24"/>
              </w:rPr>
              <w:t>е</w:t>
            </w:r>
            <w:r w:rsidRPr="00F21887"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 w:rsidRPr="00F21887">
              <w:rPr>
                <w:sz w:val="24"/>
                <w:szCs w:val="24"/>
              </w:rPr>
              <w:t>грамотности</w:t>
            </w:r>
            <w:r>
              <w:rPr>
                <w:sz w:val="24"/>
                <w:szCs w:val="24"/>
              </w:rPr>
              <w:t xml:space="preserve"> </w:t>
            </w:r>
            <w:r w:rsidRPr="00F21887">
              <w:rPr>
                <w:sz w:val="24"/>
                <w:szCs w:val="24"/>
              </w:rPr>
              <w:t>и использования географической карты</w:t>
            </w:r>
            <w:r>
              <w:rPr>
                <w:sz w:val="24"/>
                <w:szCs w:val="24"/>
              </w:rPr>
              <w:t xml:space="preserve"> </w:t>
            </w:r>
            <w:r w:rsidRPr="00F21887">
              <w:rPr>
                <w:sz w:val="24"/>
                <w:szCs w:val="24"/>
              </w:rPr>
              <w:t>как одного из языков международного</w:t>
            </w:r>
            <w:r>
              <w:rPr>
                <w:sz w:val="24"/>
                <w:szCs w:val="24"/>
              </w:rPr>
              <w:t xml:space="preserve"> </w:t>
            </w:r>
            <w:r w:rsidRPr="00F21887">
              <w:rPr>
                <w:sz w:val="24"/>
                <w:szCs w:val="24"/>
              </w:rPr>
              <w:t>общения</w:t>
            </w:r>
          </w:p>
        </w:tc>
        <w:tc>
          <w:tcPr>
            <w:tcW w:w="1417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198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</w:tr>
      <w:tr w:rsidR="00DB1268" w:rsidRPr="00A60AC2" w:rsidTr="00DB1268">
        <w:tc>
          <w:tcPr>
            <w:tcW w:w="568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12</w:t>
            </w:r>
          </w:p>
        </w:tc>
        <w:tc>
          <w:tcPr>
            <w:tcW w:w="4111" w:type="dxa"/>
          </w:tcPr>
          <w:p w:rsidR="00DB1268" w:rsidRPr="00F21887" w:rsidRDefault="00DB1268" w:rsidP="00DB1268">
            <w:pPr>
              <w:jc w:val="both"/>
              <w:rPr>
                <w:sz w:val="24"/>
                <w:szCs w:val="24"/>
              </w:rPr>
            </w:pPr>
            <w:r w:rsidRPr="00F21887">
              <w:rPr>
                <w:sz w:val="24"/>
                <w:szCs w:val="24"/>
              </w:rPr>
              <w:t>формирование умений</w:t>
            </w:r>
            <w:r>
              <w:rPr>
                <w:sz w:val="24"/>
                <w:szCs w:val="24"/>
              </w:rPr>
              <w:t xml:space="preserve"> </w:t>
            </w:r>
            <w:r w:rsidRPr="00F21887">
              <w:rPr>
                <w:sz w:val="24"/>
                <w:szCs w:val="24"/>
              </w:rPr>
              <w:t>и навыков и</w:t>
            </w:r>
            <w:r w:rsidRPr="00F21887">
              <w:rPr>
                <w:sz w:val="24"/>
                <w:szCs w:val="24"/>
              </w:rPr>
              <w:t>с</w:t>
            </w:r>
            <w:r w:rsidRPr="00F21887">
              <w:rPr>
                <w:sz w:val="24"/>
                <w:szCs w:val="24"/>
              </w:rPr>
              <w:t>пользования разнообразных</w:t>
            </w:r>
            <w:r>
              <w:rPr>
                <w:sz w:val="24"/>
                <w:szCs w:val="24"/>
              </w:rPr>
              <w:t xml:space="preserve"> </w:t>
            </w:r>
            <w:r w:rsidRPr="00F21887">
              <w:rPr>
                <w:sz w:val="24"/>
                <w:szCs w:val="24"/>
              </w:rPr>
              <w:t>геогр</w:t>
            </w:r>
            <w:r w:rsidRPr="00F21887">
              <w:rPr>
                <w:sz w:val="24"/>
                <w:szCs w:val="24"/>
              </w:rPr>
              <w:t>а</w:t>
            </w:r>
            <w:r w:rsidRPr="00F21887">
              <w:rPr>
                <w:sz w:val="24"/>
                <w:szCs w:val="24"/>
              </w:rPr>
              <w:t>фических знаний в повседневно</w:t>
            </w:r>
            <w:r>
              <w:rPr>
                <w:sz w:val="24"/>
                <w:szCs w:val="24"/>
              </w:rPr>
              <w:t xml:space="preserve">й </w:t>
            </w:r>
            <w:r w:rsidRPr="00F21887">
              <w:rPr>
                <w:sz w:val="24"/>
                <w:szCs w:val="24"/>
              </w:rPr>
              <w:t>жизни для объяснения и оценки я</w:t>
            </w:r>
            <w:r w:rsidRPr="00F21887">
              <w:rPr>
                <w:sz w:val="24"/>
                <w:szCs w:val="24"/>
              </w:rPr>
              <w:t>в</w:t>
            </w:r>
            <w:r w:rsidRPr="00F21887">
              <w:rPr>
                <w:sz w:val="24"/>
                <w:szCs w:val="24"/>
              </w:rPr>
              <w:t>лений</w:t>
            </w:r>
            <w:r>
              <w:rPr>
                <w:sz w:val="24"/>
                <w:szCs w:val="24"/>
              </w:rPr>
              <w:t xml:space="preserve"> </w:t>
            </w:r>
            <w:r w:rsidRPr="00F21887">
              <w:rPr>
                <w:sz w:val="24"/>
                <w:szCs w:val="24"/>
              </w:rPr>
              <w:t>и процессов, самостоятельного</w:t>
            </w:r>
          </w:p>
          <w:p w:rsidR="00DB1268" w:rsidRPr="00A60AC2" w:rsidRDefault="00DB1268" w:rsidP="00DB1268">
            <w:pPr>
              <w:jc w:val="both"/>
              <w:rPr>
                <w:sz w:val="24"/>
                <w:szCs w:val="24"/>
              </w:rPr>
            </w:pPr>
            <w:r w:rsidRPr="00F21887">
              <w:rPr>
                <w:sz w:val="24"/>
                <w:szCs w:val="24"/>
              </w:rPr>
              <w:t>оценивания уровня безопасности</w:t>
            </w:r>
            <w:r>
              <w:rPr>
                <w:sz w:val="24"/>
                <w:szCs w:val="24"/>
              </w:rPr>
              <w:t xml:space="preserve"> </w:t>
            </w:r>
            <w:r w:rsidRPr="00F21887">
              <w:rPr>
                <w:sz w:val="24"/>
                <w:szCs w:val="24"/>
              </w:rPr>
              <w:t>о</w:t>
            </w:r>
            <w:r w:rsidRPr="00F21887">
              <w:rPr>
                <w:sz w:val="24"/>
                <w:szCs w:val="24"/>
              </w:rPr>
              <w:t>к</w:t>
            </w:r>
            <w:r w:rsidRPr="00F21887">
              <w:rPr>
                <w:sz w:val="24"/>
                <w:szCs w:val="24"/>
              </w:rPr>
              <w:t>ружающей среды, адаптации</w:t>
            </w:r>
            <w:r>
              <w:rPr>
                <w:sz w:val="24"/>
                <w:szCs w:val="24"/>
              </w:rPr>
              <w:t xml:space="preserve"> </w:t>
            </w:r>
            <w:r w:rsidRPr="00F21887">
              <w:rPr>
                <w:sz w:val="24"/>
                <w:szCs w:val="24"/>
              </w:rPr>
              <w:t>к усл</w:t>
            </w:r>
            <w:r w:rsidRPr="00F21887">
              <w:rPr>
                <w:sz w:val="24"/>
                <w:szCs w:val="24"/>
              </w:rPr>
              <w:t>о</w:t>
            </w:r>
            <w:r w:rsidRPr="00F21887">
              <w:rPr>
                <w:sz w:val="24"/>
                <w:szCs w:val="24"/>
              </w:rPr>
              <w:t>виям территории проживания</w:t>
            </w:r>
          </w:p>
        </w:tc>
        <w:tc>
          <w:tcPr>
            <w:tcW w:w="1417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П</w:t>
            </w:r>
          </w:p>
        </w:tc>
        <w:tc>
          <w:tcPr>
            <w:tcW w:w="1985" w:type="dxa"/>
          </w:tcPr>
          <w:p w:rsidR="00DB1268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DB1268" w:rsidRDefault="00DB1268" w:rsidP="00DB1268">
            <w:pPr>
              <w:jc w:val="center"/>
              <w:rPr>
                <w:sz w:val="24"/>
                <w:szCs w:val="24"/>
              </w:rPr>
            </w:pPr>
          </w:p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DB1268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  <w:p w:rsidR="00DB1268" w:rsidRDefault="00DB1268" w:rsidP="00DB1268">
            <w:pPr>
              <w:jc w:val="center"/>
              <w:rPr>
                <w:sz w:val="24"/>
                <w:szCs w:val="24"/>
              </w:rPr>
            </w:pPr>
          </w:p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DB1268" w:rsidRPr="00A60AC2" w:rsidTr="00DB1268">
        <w:tc>
          <w:tcPr>
            <w:tcW w:w="568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13</w:t>
            </w:r>
          </w:p>
        </w:tc>
        <w:tc>
          <w:tcPr>
            <w:tcW w:w="4111" w:type="dxa"/>
          </w:tcPr>
          <w:p w:rsidR="00DB1268" w:rsidRPr="00A60AC2" w:rsidRDefault="00DB1268" w:rsidP="00DB1268">
            <w:pPr>
              <w:jc w:val="both"/>
              <w:rPr>
                <w:sz w:val="24"/>
                <w:szCs w:val="24"/>
              </w:rPr>
            </w:pPr>
            <w:r w:rsidRPr="00205A17">
              <w:rPr>
                <w:sz w:val="24"/>
                <w:szCs w:val="24"/>
              </w:rPr>
              <w:t>формирование представлений</w:t>
            </w:r>
            <w:r>
              <w:rPr>
                <w:sz w:val="24"/>
                <w:szCs w:val="24"/>
              </w:rPr>
              <w:t xml:space="preserve"> </w:t>
            </w:r>
            <w:r w:rsidRPr="00205A17">
              <w:rPr>
                <w:sz w:val="24"/>
                <w:szCs w:val="24"/>
              </w:rPr>
              <w:t>и о</w:t>
            </w:r>
            <w:r w:rsidRPr="00205A17">
              <w:rPr>
                <w:sz w:val="24"/>
                <w:szCs w:val="24"/>
              </w:rPr>
              <w:t>с</w:t>
            </w:r>
            <w:r w:rsidRPr="00205A17">
              <w:rPr>
                <w:sz w:val="24"/>
                <w:szCs w:val="24"/>
              </w:rPr>
              <w:t>новополагающих теоретических</w:t>
            </w:r>
            <w:r>
              <w:rPr>
                <w:sz w:val="24"/>
                <w:szCs w:val="24"/>
              </w:rPr>
              <w:t xml:space="preserve"> </w:t>
            </w:r>
            <w:r w:rsidRPr="00205A17">
              <w:rPr>
                <w:sz w:val="24"/>
                <w:szCs w:val="24"/>
              </w:rPr>
              <w:t>зн</w:t>
            </w:r>
            <w:r w:rsidRPr="00205A17">
              <w:rPr>
                <w:sz w:val="24"/>
                <w:szCs w:val="24"/>
              </w:rPr>
              <w:t>а</w:t>
            </w:r>
            <w:r w:rsidRPr="00205A17">
              <w:rPr>
                <w:sz w:val="24"/>
                <w:szCs w:val="24"/>
              </w:rPr>
              <w:t>ний</w:t>
            </w:r>
            <w:r>
              <w:rPr>
                <w:sz w:val="24"/>
                <w:szCs w:val="24"/>
              </w:rPr>
              <w:t xml:space="preserve"> </w:t>
            </w:r>
            <w:r w:rsidRPr="00205A17">
              <w:rPr>
                <w:sz w:val="24"/>
                <w:szCs w:val="24"/>
              </w:rPr>
              <w:t>о целостности и неоднородности Земли</w:t>
            </w:r>
            <w:r>
              <w:rPr>
                <w:sz w:val="24"/>
                <w:szCs w:val="24"/>
              </w:rPr>
              <w:t xml:space="preserve"> </w:t>
            </w:r>
            <w:r w:rsidRPr="00205A17">
              <w:rPr>
                <w:sz w:val="24"/>
                <w:szCs w:val="24"/>
              </w:rPr>
              <w:t>как планеты людей</w:t>
            </w:r>
            <w:r>
              <w:rPr>
                <w:sz w:val="24"/>
                <w:szCs w:val="24"/>
              </w:rPr>
              <w:t xml:space="preserve"> </w:t>
            </w:r>
            <w:r w:rsidRPr="00205A17">
              <w:rPr>
                <w:sz w:val="24"/>
                <w:szCs w:val="24"/>
              </w:rPr>
              <w:t>в пр</w:t>
            </w:r>
            <w:r w:rsidRPr="00205A17">
              <w:rPr>
                <w:sz w:val="24"/>
                <w:szCs w:val="24"/>
              </w:rPr>
              <w:t>о</w:t>
            </w:r>
            <w:r w:rsidRPr="00205A17">
              <w:rPr>
                <w:sz w:val="24"/>
                <w:szCs w:val="24"/>
              </w:rPr>
              <w:t>странстве и во времени,</w:t>
            </w:r>
            <w:r>
              <w:rPr>
                <w:sz w:val="24"/>
                <w:szCs w:val="24"/>
              </w:rPr>
              <w:t xml:space="preserve"> </w:t>
            </w:r>
            <w:r w:rsidRPr="00205A17">
              <w:rPr>
                <w:sz w:val="24"/>
                <w:szCs w:val="24"/>
              </w:rPr>
              <w:t>об основных этапах её географического</w:t>
            </w:r>
            <w:r>
              <w:rPr>
                <w:sz w:val="24"/>
                <w:szCs w:val="24"/>
              </w:rPr>
              <w:t xml:space="preserve"> </w:t>
            </w:r>
            <w:r w:rsidRPr="00205A17">
              <w:rPr>
                <w:sz w:val="24"/>
                <w:szCs w:val="24"/>
              </w:rPr>
              <w:t>освоения /формирование умений</w:t>
            </w:r>
            <w:r>
              <w:rPr>
                <w:sz w:val="24"/>
                <w:szCs w:val="24"/>
              </w:rPr>
              <w:t xml:space="preserve"> </w:t>
            </w:r>
            <w:r w:rsidRPr="00205A17">
              <w:rPr>
                <w:sz w:val="24"/>
                <w:szCs w:val="24"/>
              </w:rPr>
              <w:t>и навыков использования разнообразных</w:t>
            </w:r>
            <w:r>
              <w:rPr>
                <w:sz w:val="24"/>
                <w:szCs w:val="24"/>
              </w:rPr>
              <w:t xml:space="preserve"> </w:t>
            </w:r>
            <w:r w:rsidRPr="00205A17">
              <w:rPr>
                <w:sz w:val="24"/>
                <w:szCs w:val="24"/>
              </w:rPr>
              <w:t>ге</w:t>
            </w:r>
            <w:r w:rsidRPr="00205A17">
              <w:rPr>
                <w:sz w:val="24"/>
                <w:szCs w:val="24"/>
              </w:rPr>
              <w:t>о</w:t>
            </w:r>
            <w:r w:rsidRPr="00205A17">
              <w:rPr>
                <w:sz w:val="24"/>
                <w:szCs w:val="24"/>
              </w:rPr>
              <w:t>графических знаний в повседневной</w:t>
            </w:r>
            <w:r>
              <w:rPr>
                <w:sz w:val="24"/>
                <w:szCs w:val="24"/>
              </w:rPr>
              <w:t xml:space="preserve"> </w:t>
            </w:r>
            <w:r w:rsidRPr="00205A17">
              <w:rPr>
                <w:sz w:val="24"/>
                <w:szCs w:val="24"/>
              </w:rPr>
              <w:t>жизни для объяснения и оценки я</w:t>
            </w:r>
            <w:r w:rsidRPr="00205A17">
              <w:rPr>
                <w:sz w:val="24"/>
                <w:szCs w:val="24"/>
              </w:rPr>
              <w:t>в</w:t>
            </w:r>
            <w:r w:rsidRPr="00205A17">
              <w:rPr>
                <w:sz w:val="24"/>
                <w:szCs w:val="24"/>
              </w:rPr>
              <w:t>лений</w:t>
            </w:r>
            <w:r>
              <w:rPr>
                <w:sz w:val="24"/>
                <w:szCs w:val="24"/>
              </w:rPr>
              <w:t xml:space="preserve"> </w:t>
            </w:r>
            <w:r w:rsidRPr="00205A17">
              <w:rPr>
                <w:sz w:val="24"/>
                <w:szCs w:val="24"/>
              </w:rPr>
              <w:t>и процессов</w:t>
            </w:r>
          </w:p>
        </w:tc>
        <w:tc>
          <w:tcPr>
            <w:tcW w:w="1417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Б</w:t>
            </w:r>
          </w:p>
        </w:tc>
        <w:tc>
          <w:tcPr>
            <w:tcW w:w="198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</w:tr>
      <w:tr w:rsidR="00DB1268" w:rsidRPr="00A60AC2" w:rsidTr="00DB1268">
        <w:tc>
          <w:tcPr>
            <w:tcW w:w="568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14</w:t>
            </w:r>
          </w:p>
        </w:tc>
        <w:tc>
          <w:tcPr>
            <w:tcW w:w="4111" w:type="dxa"/>
          </w:tcPr>
          <w:p w:rsidR="00DB1268" w:rsidRPr="00A60AC2" w:rsidRDefault="00DB1268" w:rsidP="00DB1268">
            <w:pPr>
              <w:jc w:val="both"/>
              <w:rPr>
                <w:sz w:val="24"/>
                <w:szCs w:val="24"/>
              </w:rPr>
            </w:pPr>
            <w:r w:rsidRPr="00F060AA">
              <w:rPr>
                <w:sz w:val="24"/>
                <w:szCs w:val="24"/>
              </w:rPr>
              <w:t>формирование умений</w:t>
            </w:r>
            <w:r>
              <w:rPr>
                <w:sz w:val="24"/>
                <w:szCs w:val="24"/>
              </w:rPr>
              <w:t xml:space="preserve"> </w:t>
            </w:r>
            <w:r w:rsidRPr="00F060AA">
              <w:rPr>
                <w:sz w:val="24"/>
                <w:szCs w:val="24"/>
              </w:rPr>
              <w:t>и навыков и</w:t>
            </w:r>
            <w:r w:rsidRPr="00F060AA">
              <w:rPr>
                <w:sz w:val="24"/>
                <w:szCs w:val="24"/>
              </w:rPr>
              <w:t>с</w:t>
            </w:r>
            <w:r w:rsidRPr="00F060AA">
              <w:rPr>
                <w:sz w:val="24"/>
                <w:szCs w:val="24"/>
              </w:rPr>
              <w:t>пользования разнообразных</w:t>
            </w:r>
            <w:r>
              <w:rPr>
                <w:sz w:val="24"/>
                <w:szCs w:val="24"/>
              </w:rPr>
              <w:t xml:space="preserve"> </w:t>
            </w:r>
            <w:r w:rsidRPr="00F060AA">
              <w:rPr>
                <w:sz w:val="24"/>
                <w:szCs w:val="24"/>
              </w:rPr>
              <w:t>геогр</w:t>
            </w:r>
            <w:r w:rsidRPr="00F060AA">
              <w:rPr>
                <w:sz w:val="24"/>
                <w:szCs w:val="24"/>
              </w:rPr>
              <w:t>а</w:t>
            </w:r>
            <w:r w:rsidRPr="00F060AA">
              <w:rPr>
                <w:sz w:val="24"/>
                <w:szCs w:val="24"/>
              </w:rPr>
              <w:t>фических знаний в повседневно</w:t>
            </w:r>
            <w:r>
              <w:rPr>
                <w:sz w:val="24"/>
                <w:szCs w:val="24"/>
              </w:rPr>
              <w:t xml:space="preserve">й </w:t>
            </w:r>
            <w:r w:rsidRPr="00F060AA">
              <w:rPr>
                <w:sz w:val="24"/>
                <w:szCs w:val="24"/>
              </w:rPr>
              <w:t>жизни для уровня безопасности</w:t>
            </w:r>
            <w:r>
              <w:rPr>
                <w:sz w:val="24"/>
                <w:szCs w:val="24"/>
              </w:rPr>
              <w:t xml:space="preserve"> </w:t>
            </w:r>
            <w:r w:rsidRPr="00F060AA">
              <w:rPr>
                <w:sz w:val="24"/>
                <w:szCs w:val="24"/>
              </w:rPr>
              <w:t>о</w:t>
            </w:r>
            <w:r w:rsidRPr="00F060AA">
              <w:rPr>
                <w:sz w:val="24"/>
                <w:szCs w:val="24"/>
              </w:rPr>
              <w:t>к</w:t>
            </w:r>
            <w:r w:rsidRPr="00F060AA">
              <w:rPr>
                <w:sz w:val="24"/>
                <w:szCs w:val="24"/>
              </w:rPr>
              <w:t>ружающей среды, адаптации</w:t>
            </w:r>
            <w:r>
              <w:rPr>
                <w:sz w:val="24"/>
                <w:szCs w:val="24"/>
              </w:rPr>
              <w:t xml:space="preserve"> </w:t>
            </w:r>
            <w:r w:rsidRPr="00F060AA">
              <w:rPr>
                <w:sz w:val="24"/>
                <w:szCs w:val="24"/>
              </w:rPr>
              <w:t>к усл</w:t>
            </w:r>
            <w:r w:rsidRPr="00F060AA">
              <w:rPr>
                <w:sz w:val="24"/>
                <w:szCs w:val="24"/>
              </w:rPr>
              <w:t>о</w:t>
            </w:r>
            <w:r w:rsidRPr="00F060AA">
              <w:rPr>
                <w:sz w:val="24"/>
                <w:szCs w:val="24"/>
              </w:rPr>
              <w:t>виям территории проживания,</w:t>
            </w:r>
            <w:r>
              <w:rPr>
                <w:sz w:val="24"/>
                <w:szCs w:val="24"/>
              </w:rPr>
              <w:t xml:space="preserve"> </w:t>
            </w:r>
            <w:r w:rsidRPr="00F060AA">
              <w:rPr>
                <w:sz w:val="24"/>
                <w:szCs w:val="24"/>
              </w:rPr>
              <w:t>с</w:t>
            </w:r>
            <w:r w:rsidRPr="00F060AA">
              <w:rPr>
                <w:sz w:val="24"/>
                <w:szCs w:val="24"/>
              </w:rPr>
              <w:t>о</w:t>
            </w:r>
            <w:r w:rsidRPr="00F060AA">
              <w:rPr>
                <w:sz w:val="24"/>
                <w:szCs w:val="24"/>
              </w:rPr>
              <w:t>блюдения мер безопасности в случае</w:t>
            </w:r>
            <w:r>
              <w:rPr>
                <w:sz w:val="24"/>
                <w:szCs w:val="24"/>
              </w:rPr>
              <w:t xml:space="preserve"> </w:t>
            </w:r>
            <w:r w:rsidRPr="00F060AA">
              <w:rPr>
                <w:sz w:val="24"/>
                <w:szCs w:val="24"/>
              </w:rPr>
              <w:t>природных стихийных бедствий и</w:t>
            </w:r>
            <w:r>
              <w:rPr>
                <w:sz w:val="24"/>
                <w:szCs w:val="24"/>
              </w:rPr>
              <w:t xml:space="preserve"> </w:t>
            </w:r>
            <w:r w:rsidRPr="00F060AA">
              <w:rPr>
                <w:sz w:val="24"/>
                <w:szCs w:val="24"/>
              </w:rPr>
              <w:t>техногенных катастроф</w:t>
            </w:r>
          </w:p>
        </w:tc>
        <w:tc>
          <w:tcPr>
            <w:tcW w:w="1417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98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</w:tr>
      <w:tr w:rsidR="00DB1268" w:rsidRPr="00A60AC2" w:rsidTr="00DB1268">
        <w:tc>
          <w:tcPr>
            <w:tcW w:w="568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lastRenderedPageBreak/>
              <w:t>15</w:t>
            </w:r>
          </w:p>
        </w:tc>
        <w:tc>
          <w:tcPr>
            <w:tcW w:w="4111" w:type="dxa"/>
          </w:tcPr>
          <w:p w:rsidR="00DB1268" w:rsidRPr="00A60AC2" w:rsidRDefault="00DB1268" w:rsidP="00DB1268">
            <w:pPr>
              <w:jc w:val="both"/>
              <w:rPr>
                <w:sz w:val="24"/>
                <w:szCs w:val="24"/>
              </w:rPr>
            </w:pPr>
            <w:r w:rsidRPr="00F060AA">
              <w:rPr>
                <w:sz w:val="24"/>
                <w:szCs w:val="24"/>
              </w:rPr>
              <w:t>формирование представлений об</w:t>
            </w:r>
            <w:r>
              <w:rPr>
                <w:sz w:val="24"/>
                <w:szCs w:val="24"/>
              </w:rPr>
              <w:t xml:space="preserve"> </w:t>
            </w:r>
            <w:r w:rsidRPr="00F060AA">
              <w:rPr>
                <w:sz w:val="24"/>
                <w:szCs w:val="24"/>
              </w:rPr>
              <w:t>особенностях деятельности людей,</w:t>
            </w:r>
            <w:r>
              <w:rPr>
                <w:sz w:val="24"/>
                <w:szCs w:val="24"/>
              </w:rPr>
              <w:t xml:space="preserve"> </w:t>
            </w:r>
            <w:r w:rsidRPr="00F060AA">
              <w:rPr>
                <w:sz w:val="24"/>
                <w:szCs w:val="24"/>
              </w:rPr>
              <w:t>ведущей</w:t>
            </w:r>
            <w:r>
              <w:rPr>
                <w:sz w:val="24"/>
                <w:szCs w:val="24"/>
              </w:rPr>
              <w:t xml:space="preserve"> </w:t>
            </w:r>
            <w:r w:rsidRPr="00F060AA">
              <w:rPr>
                <w:sz w:val="24"/>
                <w:szCs w:val="24"/>
              </w:rPr>
              <w:t>к возникновению и разв</w:t>
            </w:r>
            <w:r w:rsidRPr="00F060AA">
              <w:rPr>
                <w:sz w:val="24"/>
                <w:szCs w:val="24"/>
              </w:rPr>
              <w:t>и</w:t>
            </w:r>
            <w:r w:rsidRPr="00F060AA">
              <w:rPr>
                <w:sz w:val="24"/>
                <w:szCs w:val="24"/>
              </w:rPr>
              <w:t>тию или</w:t>
            </w:r>
            <w:r>
              <w:rPr>
                <w:sz w:val="24"/>
                <w:szCs w:val="24"/>
              </w:rPr>
              <w:t xml:space="preserve"> </w:t>
            </w:r>
            <w:r w:rsidRPr="00F060AA">
              <w:rPr>
                <w:sz w:val="24"/>
                <w:szCs w:val="24"/>
              </w:rPr>
              <w:t>решению экологических проблем на</w:t>
            </w:r>
            <w:r>
              <w:rPr>
                <w:sz w:val="24"/>
                <w:szCs w:val="24"/>
              </w:rPr>
              <w:t xml:space="preserve"> </w:t>
            </w:r>
            <w:r w:rsidRPr="00F060AA">
              <w:rPr>
                <w:sz w:val="24"/>
                <w:szCs w:val="24"/>
              </w:rPr>
              <w:t>различных территориях и акваториях,</w:t>
            </w:r>
            <w:r>
              <w:rPr>
                <w:sz w:val="24"/>
                <w:szCs w:val="24"/>
              </w:rPr>
              <w:t xml:space="preserve"> </w:t>
            </w:r>
            <w:r w:rsidRPr="00F060AA">
              <w:rPr>
                <w:sz w:val="24"/>
                <w:szCs w:val="24"/>
              </w:rPr>
              <w:t>умений и навыков без</w:t>
            </w:r>
            <w:r w:rsidRPr="00F060AA">
              <w:rPr>
                <w:sz w:val="24"/>
                <w:szCs w:val="24"/>
              </w:rPr>
              <w:t>о</w:t>
            </w:r>
            <w:r w:rsidRPr="00F060AA">
              <w:rPr>
                <w:sz w:val="24"/>
                <w:szCs w:val="24"/>
              </w:rPr>
              <w:t>пасного и</w:t>
            </w:r>
            <w:r>
              <w:rPr>
                <w:sz w:val="24"/>
                <w:szCs w:val="24"/>
              </w:rPr>
              <w:t xml:space="preserve"> </w:t>
            </w:r>
            <w:r w:rsidRPr="00F060AA">
              <w:rPr>
                <w:sz w:val="24"/>
                <w:szCs w:val="24"/>
              </w:rPr>
              <w:t>экологически целесообра</w:t>
            </w:r>
            <w:r w:rsidRPr="00F060AA">
              <w:rPr>
                <w:sz w:val="24"/>
                <w:szCs w:val="24"/>
              </w:rPr>
              <w:t>з</w:t>
            </w:r>
            <w:r w:rsidRPr="00F060AA">
              <w:rPr>
                <w:sz w:val="24"/>
                <w:szCs w:val="24"/>
              </w:rPr>
              <w:t>ного поведения</w:t>
            </w:r>
            <w:r>
              <w:rPr>
                <w:sz w:val="24"/>
                <w:szCs w:val="24"/>
              </w:rPr>
              <w:t xml:space="preserve"> </w:t>
            </w:r>
            <w:r w:rsidRPr="00F060AA">
              <w:rPr>
                <w:sz w:val="24"/>
                <w:szCs w:val="24"/>
              </w:rPr>
              <w:t>в окружающей среде</w:t>
            </w:r>
          </w:p>
        </w:tc>
        <w:tc>
          <w:tcPr>
            <w:tcW w:w="1417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</w:tc>
        <w:tc>
          <w:tcPr>
            <w:tcW w:w="198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DB1268" w:rsidRPr="00A60AC2" w:rsidTr="00DB1268">
        <w:tc>
          <w:tcPr>
            <w:tcW w:w="568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16</w:t>
            </w:r>
          </w:p>
        </w:tc>
        <w:tc>
          <w:tcPr>
            <w:tcW w:w="4111" w:type="dxa"/>
          </w:tcPr>
          <w:p w:rsidR="00DB1268" w:rsidRPr="00A60AC2" w:rsidRDefault="00DB1268" w:rsidP="00DB1268">
            <w:pPr>
              <w:jc w:val="both"/>
              <w:rPr>
                <w:sz w:val="24"/>
                <w:szCs w:val="24"/>
              </w:rPr>
            </w:pPr>
            <w:r w:rsidRPr="00F060AA">
              <w:rPr>
                <w:sz w:val="24"/>
                <w:szCs w:val="24"/>
              </w:rPr>
              <w:t>овладение основными навыками</w:t>
            </w:r>
            <w:r>
              <w:rPr>
                <w:sz w:val="24"/>
                <w:szCs w:val="24"/>
              </w:rPr>
              <w:t xml:space="preserve"> </w:t>
            </w:r>
            <w:r w:rsidRPr="00F060AA">
              <w:rPr>
                <w:sz w:val="24"/>
                <w:szCs w:val="24"/>
              </w:rPr>
              <w:t>н</w:t>
            </w:r>
            <w:r w:rsidRPr="00F060AA">
              <w:rPr>
                <w:sz w:val="24"/>
                <w:szCs w:val="24"/>
              </w:rPr>
              <w:t>а</w:t>
            </w:r>
            <w:r w:rsidRPr="00F060AA">
              <w:rPr>
                <w:sz w:val="24"/>
                <w:szCs w:val="24"/>
              </w:rPr>
              <w:t>хождения, использования</w:t>
            </w:r>
            <w:r>
              <w:rPr>
                <w:sz w:val="24"/>
                <w:szCs w:val="24"/>
              </w:rPr>
              <w:t xml:space="preserve"> </w:t>
            </w:r>
            <w:r w:rsidRPr="00F060AA">
              <w:rPr>
                <w:sz w:val="24"/>
                <w:szCs w:val="24"/>
              </w:rPr>
              <w:t>и презе</w:t>
            </w:r>
            <w:r w:rsidRPr="00F060AA">
              <w:rPr>
                <w:sz w:val="24"/>
                <w:szCs w:val="24"/>
              </w:rPr>
              <w:t>н</w:t>
            </w:r>
            <w:r w:rsidRPr="00F060AA">
              <w:rPr>
                <w:sz w:val="24"/>
                <w:szCs w:val="24"/>
              </w:rPr>
              <w:t>тации географической</w:t>
            </w:r>
            <w:r>
              <w:rPr>
                <w:sz w:val="24"/>
                <w:szCs w:val="24"/>
              </w:rPr>
              <w:t xml:space="preserve"> </w:t>
            </w:r>
            <w:r w:rsidRPr="00F060AA">
              <w:rPr>
                <w:sz w:val="24"/>
                <w:szCs w:val="24"/>
              </w:rPr>
              <w:t>информации</w:t>
            </w:r>
          </w:p>
        </w:tc>
        <w:tc>
          <w:tcPr>
            <w:tcW w:w="1417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</w:tc>
        <w:tc>
          <w:tcPr>
            <w:tcW w:w="198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</w:tr>
      <w:tr w:rsidR="00DB1268" w:rsidRPr="00A60AC2" w:rsidTr="00DB1268">
        <w:tc>
          <w:tcPr>
            <w:tcW w:w="568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17</w:t>
            </w:r>
          </w:p>
        </w:tc>
        <w:tc>
          <w:tcPr>
            <w:tcW w:w="4111" w:type="dxa"/>
          </w:tcPr>
          <w:p w:rsidR="00DB1268" w:rsidRPr="00A60AC2" w:rsidRDefault="00DB1268" w:rsidP="00DB1268">
            <w:pPr>
              <w:jc w:val="both"/>
              <w:rPr>
                <w:sz w:val="24"/>
                <w:szCs w:val="24"/>
              </w:rPr>
            </w:pPr>
            <w:r w:rsidRPr="0073019D">
              <w:rPr>
                <w:sz w:val="24"/>
                <w:szCs w:val="24"/>
              </w:rPr>
              <w:t>формирование умений</w:t>
            </w:r>
            <w:r>
              <w:rPr>
                <w:sz w:val="24"/>
                <w:szCs w:val="24"/>
              </w:rPr>
              <w:t xml:space="preserve"> </w:t>
            </w:r>
            <w:r w:rsidRPr="0073019D">
              <w:rPr>
                <w:sz w:val="24"/>
                <w:szCs w:val="24"/>
              </w:rPr>
              <w:t>и навыков и</w:t>
            </w:r>
            <w:r w:rsidRPr="0073019D">
              <w:rPr>
                <w:sz w:val="24"/>
                <w:szCs w:val="24"/>
              </w:rPr>
              <w:t>с</w:t>
            </w:r>
            <w:r w:rsidRPr="0073019D">
              <w:rPr>
                <w:sz w:val="24"/>
                <w:szCs w:val="24"/>
              </w:rPr>
              <w:t>пользования разнообразных</w:t>
            </w:r>
            <w:r>
              <w:rPr>
                <w:sz w:val="24"/>
                <w:szCs w:val="24"/>
              </w:rPr>
              <w:t xml:space="preserve"> </w:t>
            </w:r>
            <w:r w:rsidRPr="0073019D">
              <w:rPr>
                <w:sz w:val="24"/>
                <w:szCs w:val="24"/>
              </w:rPr>
              <w:t>геогр</w:t>
            </w:r>
            <w:r w:rsidRPr="0073019D">
              <w:rPr>
                <w:sz w:val="24"/>
                <w:szCs w:val="24"/>
              </w:rPr>
              <w:t>а</w:t>
            </w:r>
            <w:r w:rsidRPr="0073019D">
              <w:rPr>
                <w:sz w:val="24"/>
                <w:szCs w:val="24"/>
              </w:rPr>
              <w:t>фических знаний в повседневно</w:t>
            </w:r>
            <w:r>
              <w:rPr>
                <w:sz w:val="24"/>
                <w:szCs w:val="24"/>
              </w:rPr>
              <w:t xml:space="preserve">й </w:t>
            </w:r>
            <w:r w:rsidRPr="0073019D">
              <w:rPr>
                <w:sz w:val="24"/>
                <w:szCs w:val="24"/>
              </w:rPr>
              <w:t>жизни для объяснения и оценки я</w:t>
            </w:r>
            <w:r w:rsidRPr="0073019D">
              <w:rPr>
                <w:sz w:val="24"/>
                <w:szCs w:val="24"/>
              </w:rPr>
              <w:t>в</w:t>
            </w:r>
            <w:r w:rsidRPr="0073019D">
              <w:rPr>
                <w:sz w:val="24"/>
                <w:szCs w:val="24"/>
              </w:rPr>
              <w:t>лений</w:t>
            </w:r>
            <w:r>
              <w:rPr>
                <w:sz w:val="24"/>
                <w:szCs w:val="24"/>
              </w:rPr>
              <w:t xml:space="preserve"> </w:t>
            </w:r>
            <w:r w:rsidRPr="0073019D">
              <w:rPr>
                <w:sz w:val="24"/>
                <w:szCs w:val="24"/>
              </w:rPr>
              <w:t>и процессов</w:t>
            </w:r>
          </w:p>
        </w:tc>
        <w:tc>
          <w:tcPr>
            <w:tcW w:w="1417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</w:tc>
        <w:tc>
          <w:tcPr>
            <w:tcW w:w="198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</w:tr>
      <w:tr w:rsidR="00DB1268" w:rsidRPr="00A60AC2" w:rsidTr="00DB1268">
        <w:tc>
          <w:tcPr>
            <w:tcW w:w="568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18</w:t>
            </w:r>
          </w:p>
        </w:tc>
        <w:tc>
          <w:tcPr>
            <w:tcW w:w="4111" w:type="dxa"/>
          </w:tcPr>
          <w:p w:rsidR="00DB1268" w:rsidRPr="00A60AC2" w:rsidRDefault="00DB1268" w:rsidP="00DB1268">
            <w:pPr>
              <w:jc w:val="both"/>
              <w:rPr>
                <w:sz w:val="24"/>
                <w:szCs w:val="24"/>
              </w:rPr>
            </w:pPr>
            <w:r w:rsidRPr="0073019D">
              <w:rPr>
                <w:sz w:val="24"/>
                <w:szCs w:val="24"/>
              </w:rPr>
              <w:t>формирование представлений</w:t>
            </w:r>
            <w:r>
              <w:rPr>
                <w:sz w:val="24"/>
                <w:szCs w:val="24"/>
              </w:rPr>
              <w:t xml:space="preserve"> </w:t>
            </w:r>
            <w:r w:rsidRPr="0073019D">
              <w:rPr>
                <w:sz w:val="24"/>
                <w:szCs w:val="24"/>
              </w:rPr>
              <w:t>и о</w:t>
            </w:r>
            <w:r w:rsidRPr="0073019D">
              <w:rPr>
                <w:sz w:val="24"/>
                <w:szCs w:val="24"/>
              </w:rPr>
              <w:t>с</w:t>
            </w:r>
            <w:r w:rsidRPr="0073019D">
              <w:rPr>
                <w:sz w:val="24"/>
                <w:szCs w:val="24"/>
              </w:rPr>
              <w:t>новополагающих теоретических</w:t>
            </w:r>
            <w:r>
              <w:rPr>
                <w:sz w:val="24"/>
                <w:szCs w:val="24"/>
              </w:rPr>
              <w:t xml:space="preserve"> </w:t>
            </w:r>
            <w:r w:rsidRPr="0073019D">
              <w:rPr>
                <w:sz w:val="24"/>
                <w:szCs w:val="24"/>
              </w:rPr>
              <w:t>зн</w:t>
            </w:r>
            <w:r w:rsidRPr="0073019D">
              <w:rPr>
                <w:sz w:val="24"/>
                <w:szCs w:val="24"/>
              </w:rPr>
              <w:t>а</w:t>
            </w:r>
            <w:r w:rsidRPr="0073019D">
              <w:rPr>
                <w:sz w:val="24"/>
                <w:szCs w:val="24"/>
              </w:rPr>
              <w:t>ний о целостности и неоднородности</w:t>
            </w:r>
            <w:r>
              <w:rPr>
                <w:sz w:val="24"/>
                <w:szCs w:val="24"/>
              </w:rPr>
              <w:t xml:space="preserve"> </w:t>
            </w:r>
            <w:r w:rsidRPr="0073019D">
              <w:rPr>
                <w:sz w:val="24"/>
                <w:szCs w:val="24"/>
              </w:rPr>
              <w:t>Земли как планеты людей</w:t>
            </w:r>
            <w:r>
              <w:rPr>
                <w:sz w:val="24"/>
                <w:szCs w:val="24"/>
              </w:rPr>
              <w:t xml:space="preserve"> </w:t>
            </w:r>
            <w:r w:rsidRPr="0073019D">
              <w:rPr>
                <w:sz w:val="24"/>
                <w:szCs w:val="24"/>
              </w:rPr>
              <w:t>в пр</w:t>
            </w:r>
            <w:r w:rsidRPr="0073019D">
              <w:rPr>
                <w:sz w:val="24"/>
                <w:szCs w:val="24"/>
              </w:rPr>
              <w:t>о</w:t>
            </w:r>
            <w:r w:rsidRPr="0073019D">
              <w:rPr>
                <w:sz w:val="24"/>
                <w:szCs w:val="24"/>
              </w:rPr>
              <w:t>странстве и во времени</w:t>
            </w:r>
          </w:p>
        </w:tc>
        <w:tc>
          <w:tcPr>
            <w:tcW w:w="1417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П</w:t>
            </w:r>
          </w:p>
        </w:tc>
        <w:tc>
          <w:tcPr>
            <w:tcW w:w="198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DB1268" w:rsidRPr="00A60AC2" w:rsidTr="00DB1268">
        <w:tc>
          <w:tcPr>
            <w:tcW w:w="568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19</w:t>
            </w:r>
          </w:p>
        </w:tc>
        <w:tc>
          <w:tcPr>
            <w:tcW w:w="4111" w:type="dxa"/>
          </w:tcPr>
          <w:p w:rsidR="00DB1268" w:rsidRPr="00A60AC2" w:rsidRDefault="00DB1268" w:rsidP="00DB1268">
            <w:pPr>
              <w:jc w:val="both"/>
              <w:rPr>
                <w:sz w:val="24"/>
                <w:szCs w:val="24"/>
              </w:rPr>
            </w:pPr>
            <w:r w:rsidRPr="0073019D">
              <w:rPr>
                <w:sz w:val="24"/>
                <w:szCs w:val="24"/>
              </w:rPr>
              <w:t>формирование умений</w:t>
            </w:r>
            <w:r>
              <w:rPr>
                <w:sz w:val="24"/>
                <w:szCs w:val="24"/>
              </w:rPr>
              <w:t xml:space="preserve"> </w:t>
            </w:r>
            <w:r w:rsidRPr="0073019D">
              <w:rPr>
                <w:sz w:val="24"/>
                <w:szCs w:val="24"/>
              </w:rPr>
              <w:t>и навыков и</w:t>
            </w:r>
            <w:r w:rsidRPr="0073019D">
              <w:rPr>
                <w:sz w:val="24"/>
                <w:szCs w:val="24"/>
              </w:rPr>
              <w:t>с</w:t>
            </w:r>
            <w:r w:rsidRPr="0073019D">
              <w:rPr>
                <w:sz w:val="24"/>
                <w:szCs w:val="24"/>
              </w:rPr>
              <w:t>пользования разнообразных</w:t>
            </w:r>
            <w:r>
              <w:rPr>
                <w:sz w:val="24"/>
                <w:szCs w:val="24"/>
              </w:rPr>
              <w:t xml:space="preserve"> </w:t>
            </w:r>
            <w:r w:rsidRPr="0073019D">
              <w:rPr>
                <w:sz w:val="24"/>
                <w:szCs w:val="24"/>
              </w:rPr>
              <w:t>геогр</w:t>
            </w:r>
            <w:r w:rsidRPr="0073019D">
              <w:rPr>
                <w:sz w:val="24"/>
                <w:szCs w:val="24"/>
              </w:rPr>
              <w:t>а</w:t>
            </w:r>
            <w:r w:rsidRPr="0073019D">
              <w:rPr>
                <w:sz w:val="24"/>
                <w:szCs w:val="24"/>
              </w:rPr>
              <w:t>фических знаний в повседневно</w:t>
            </w:r>
            <w:r>
              <w:rPr>
                <w:sz w:val="24"/>
                <w:szCs w:val="24"/>
              </w:rPr>
              <w:t xml:space="preserve">й </w:t>
            </w:r>
            <w:r w:rsidRPr="0073019D">
              <w:rPr>
                <w:sz w:val="24"/>
                <w:szCs w:val="24"/>
              </w:rPr>
              <w:t>жизни для объяснения и оценки я</w:t>
            </w:r>
            <w:r w:rsidRPr="0073019D">
              <w:rPr>
                <w:sz w:val="24"/>
                <w:szCs w:val="24"/>
              </w:rPr>
              <w:t>в</w:t>
            </w:r>
            <w:r w:rsidRPr="0073019D">
              <w:rPr>
                <w:sz w:val="24"/>
                <w:szCs w:val="24"/>
              </w:rPr>
              <w:t>лений</w:t>
            </w:r>
            <w:r>
              <w:rPr>
                <w:sz w:val="24"/>
                <w:szCs w:val="24"/>
              </w:rPr>
              <w:t xml:space="preserve"> </w:t>
            </w:r>
            <w:r w:rsidRPr="0073019D">
              <w:rPr>
                <w:sz w:val="24"/>
                <w:szCs w:val="24"/>
              </w:rPr>
              <w:t>и процессов / формирование первичных</w:t>
            </w:r>
            <w:r>
              <w:rPr>
                <w:sz w:val="24"/>
                <w:szCs w:val="24"/>
              </w:rPr>
              <w:t xml:space="preserve"> </w:t>
            </w:r>
            <w:r w:rsidRPr="0073019D">
              <w:rPr>
                <w:sz w:val="24"/>
                <w:szCs w:val="24"/>
              </w:rPr>
              <w:t>компетенций использов</w:t>
            </w:r>
            <w:r w:rsidRPr="0073019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ния </w:t>
            </w:r>
            <w:r w:rsidRPr="0073019D">
              <w:rPr>
                <w:sz w:val="24"/>
                <w:szCs w:val="24"/>
              </w:rPr>
              <w:t>территориального подхода как основы</w:t>
            </w:r>
            <w:r>
              <w:rPr>
                <w:sz w:val="24"/>
                <w:szCs w:val="24"/>
              </w:rPr>
              <w:t xml:space="preserve"> географического мышления для </w:t>
            </w:r>
            <w:r w:rsidRPr="0073019D">
              <w:rPr>
                <w:sz w:val="24"/>
                <w:szCs w:val="24"/>
              </w:rPr>
              <w:t>осознания своего места в целос</w:t>
            </w:r>
            <w:r w:rsidRPr="0073019D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 xml:space="preserve">ном, </w:t>
            </w:r>
            <w:r w:rsidRPr="0073019D">
              <w:rPr>
                <w:sz w:val="24"/>
                <w:szCs w:val="24"/>
              </w:rPr>
              <w:t>многообразном и быстро изм</w:t>
            </w:r>
            <w:r w:rsidRPr="0073019D">
              <w:rPr>
                <w:sz w:val="24"/>
                <w:szCs w:val="24"/>
              </w:rPr>
              <w:t>е</w:t>
            </w:r>
            <w:r w:rsidRPr="0073019D">
              <w:rPr>
                <w:sz w:val="24"/>
                <w:szCs w:val="24"/>
              </w:rPr>
              <w:t>няющемся</w:t>
            </w:r>
            <w:r>
              <w:rPr>
                <w:sz w:val="24"/>
                <w:szCs w:val="24"/>
              </w:rPr>
              <w:t xml:space="preserve"> </w:t>
            </w:r>
            <w:r w:rsidRPr="0073019D">
              <w:rPr>
                <w:sz w:val="24"/>
                <w:szCs w:val="24"/>
              </w:rPr>
              <w:t>мире</w:t>
            </w:r>
            <w:r>
              <w:rPr>
                <w:sz w:val="24"/>
                <w:szCs w:val="24"/>
              </w:rPr>
              <w:t xml:space="preserve"> </w:t>
            </w:r>
            <w:r w:rsidRPr="0073019D">
              <w:rPr>
                <w:sz w:val="24"/>
                <w:szCs w:val="24"/>
              </w:rPr>
              <w:t>и адекватной орие</w:t>
            </w:r>
            <w:r w:rsidRPr="0073019D">
              <w:rPr>
                <w:sz w:val="24"/>
                <w:szCs w:val="24"/>
              </w:rPr>
              <w:t>н</w:t>
            </w:r>
            <w:r w:rsidRPr="0073019D">
              <w:rPr>
                <w:sz w:val="24"/>
                <w:szCs w:val="24"/>
              </w:rPr>
              <w:t>тации в нём</w:t>
            </w:r>
          </w:p>
        </w:tc>
        <w:tc>
          <w:tcPr>
            <w:tcW w:w="1417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</w:tc>
        <w:tc>
          <w:tcPr>
            <w:tcW w:w="198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</w:tr>
      <w:tr w:rsidR="00DB1268" w:rsidRPr="00A60AC2" w:rsidTr="00DB1268">
        <w:tc>
          <w:tcPr>
            <w:tcW w:w="568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20</w:t>
            </w:r>
          </w:p>
        </w:tc>
        <w:tc>
          <w:tcPr>
            <w:tcW w:w="4111" w:type="dxa"/>
          </w:tcPr>
          <w:p w:rsidR="00DB1268" w:rsidRPr="00A60AC2" w:rsidRDefault="00DB1268" w:rsidP="00DB1268">
            <w:pPr>
              <w:jc w:val="both"/>
              <w:rPr>
                <w:sz w:val="24"/>
                <w:szCs w:val="24"/>
              </w:rPr>
            </w:pPr>
            <w:r w:rsidRPr="0073019D">
              <w:rPr>
                <w:sz w:val="24"/>
                <w:szCs w:val="24"/>
              </w:rPr>
              <w:t>формирование представлений</w:t>
            </w:r>
            <w:r>
              <w:rPr>
                <w:sz w:val="24"/>
                <w:szCs w:val="24"/>
              </w:rPr>
              <w:t xml:space="preserve"> </w:t>
            </w:r>
            <w:r w:rsidRPr="0073019D">
              <w:rPr>
                <w:sz w:val="24"/>
                <w:szCs w:val="24"/>
              </w:rPr>
              <w:t>и о</w:t>
            </w:r>
            <w:r w:rsidRPr="0073019D">
              <w:rPr>
                <w:sz w:val="24"/>
                <w:szCs w:val="24"/>
              </w:rPr>
              <w:t>с</w:t>
            </w:r>
            <w:r w:rsidRPr="0073019D">
              <w:rPr>
                <w:sz w:val="24"/>
                <w:szCs w:val="24"/>
              </w:rPr>
              <w:t>новополагающих теоретических</w:t>
            </w:r>
            <w:r>
              <w:rPr>
                <w:sz w:val="24"/>
                <w:szCs w:val="24"/>
              </w:rPr>
              <w:t xml:space="preserve"> </w:t>
            </w:r>
            <w:r w:rsidRPr="0073019D">
              <w:rPr>
                <w:sz w:val="24"/>
                <w:szCs w:val="24"/>
              </w:rPr>
              <w:t>зн</w:t>
            </w:r>
            <w:r w:rsidRPr="0073019D">
              <w:rPr>
                <w:sz w:val="24"/>
                <w:szCs w:val="24"/>
              </w:rPr>
              <w:t>а</w:t>
            </w:r>
            <w:r w:rsidRPr="0073019D">
              <w:rPr>
                <w:sz w:val="24"/>
                <w:szCs w:val="24"/>
              </w:rPr>
              <w:t>ний</w:t>
            </w:r>
            <w:r>
              <w:rPr>
                <w:sz w:val="24"/>
                <w:szCs w:val="24"/>
              </w:rPr>
              <w:t xml:space="preserve"> </w:t>
            </w:r>
            <w:r w:rsidRPr="0073019D">
              <w:rPr>
                <w:sz w:val="24"/>
                <w:szCs w:val="24"/>
              </w:rPr>
              <w:t>о целостности и неоднородности Земли</w:t>
            </w:r>
            <w:r>
              <w:rPr>
                <w:sz w:val="24"/>
                <w:szCs w:val="24"/>
              </w:rPr>
              <w:t xml:space="preserve"> </w:t>
            </w:r>
            <w:r w:rsidRPr="0073019D">
              <w:rPr>
                <w:sz w:val="24"/>
                <w:szCs w:val="24"/>
              </w:rPr>
              <w:t>как планеты людей</w:t>
            </w:r>
            <w:r>
              <w:rPr>
                <w:sz w:val="24"/>
                <w:szCs w:val="24"/>
              </w:rPr>
              <w:t xml:space="preserve"> </w:t>
            </w:r>
            <w:r w:rsidRPr="0073019D">
              <w:rPr>
                <w:sz w:val="24"/>
                <w:szCs w:val="24"/>
              </w:rPr>
              <w:t>в пр</w:t>
            </w:r>
            <w:r w:rsidRPr="0073019D">
              <w:rPr>
                <w:sz w:val="24"/>
                <w:szCs w:val="24"/>
              </w:rPr>
              <w:t>о</w:t>
            </w:r>
            <w:r w:rsidRPr="0073019D">
              <w:rPr>
                <w:sz w:val="24"/>
                <w:szCs w:val="24"/>
              </w:rPr>
              <w:t>странстве и во времени, об</w:t>
            </w:r>
            <w:r>
              <w:rPr>
                <w:sz w:val="24"/>
                <w:szCs w:val="24"/>
              </w:rPr>
              <w:t xml:space="preserve"> </w:t>
            </w:r>
            <w:r w:rsidRPr="0073019D">
              <w:rPr>
                <w:sz w:val="24"/>
                <w:szCs w:val="24"/>
              </w:rPr>
              <w:t>особенн</w:t>
            </w:r>
            <w:r w:rsidRPr="0073019D">
              <w:rPr>
                <w:sz w:val="24"/>
                <w:szCs w:val="24"/>
              </w:rPr>
              <w:t>о</w:t>
            </w:r>
            <w:r w:rsidRPr="0073019D">
              <w:rPr>
                <w:sz w:val="24"/>
                <w:szCs w:val="24"/>
              </w:rPr>
              <w:t>стях природы, жизни, культуры</w:t>
            </w:r>
            <w:r>
              <w:rPr>
                <w:sz w:val="24"/>
                <w:szCs w:val="24"/>
              </w:rPr>
              <w:t xml:space="preserve"> </w:t>
            </w:r>
            <w:r w:rsidRPr="0073019D">
              <w:rPr>
                <w:sz w:val="24"/>
                <w:szCs w:val="24"/>
              </w:rPr>
              <w:t>и х</w:t>
            </w:r>
            <w:r w:rsidRPr="0073019D">
              <w:rPr>
                <w:sz w:val="24"/>
                <w:szCs w:val="24"/>
              </w:rPr>
              <w:t>о</w:t>
            </w:r>
            <w:r w:rsidRPr="0073019D">
              <w:rPr>
                <w:sz w:val="24"/>
                <w:szCs w:val="24"/>
              </w:rPr>
              <w:t>зяйственной деятельности людей,</w:t>
            </w:r>
            <w:r>
              <w:rPr>
                <w:sz w:val="24"/>
                <w:szCs w:val="24"/>
              </w:rPr>
              <w:t xml:space="preserve"> </w:t>
            </w:r>
            <w:r w:rsidRPr="0073019D">
              <w:rPr>
                <w:sz w:val="24"/>
                <w:szCs w:val="24"/>
              </w:rPr>
              <w:t>экологических проблемах на разных</w:t>
            </w:r>
            <w:r>
              <w:rPr>
                <w:sz w:val="24"/>
                <w:szCs w:val="24"/>
              </w:rPr>
              <w:t xml:space="preserve"> </w:t>
            </w:r>
            <w:r w:rsidRPr="0073019D">
              <w:rPr>
                <w:sz w:val="24"/>
                <w:szCs w:val="24"/>
              </w:rPr>
              <w:t>материках и в отдельных странах</w:t>
            </w:r>
          </w:p>
        </w:tc>
        <w:tc>
          <w:tcPr>
            <w:tcW w:w="1417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Б</w:t>
            </w:r>
          </w:p>
        </w:tc>
        <w:tc>
          <w:tcPr>
            <w:tcW w:w="198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DB1268" w:rsidRPr="00A60AC2" w:rsidTr="00DB1268">
        <w:tc>
          <w:tcPr>
            <w:tcW w:w="568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21</w:t>
            </w:r>
          </w:p>
        </w:tc>
        <w:tc>
          <w:tcPr>
            <w:tcW w:w="4111" w:type="dxa"/>
          </w:tcPr>
          <w:p w:rsidR="00DB1268" w:rsidRPr="00A60AC2" w:rsidRDefault="00DB1268" w:rsidP="00DB1268">
            <w:pPr>
              <w:jc w:val="both"/>
              <w:rPr>
                <w:sz w:val="24"/>
                <w:szCs w:val="24"/>
              </w:rPr>
            </w:pPr>
            <w:r w:rsidRPr="0073019D">
              <w:rPr>
                <w:sz w:val="24"/>
                <w:szCs w:val="24"/>
              </w:rPr>
              <w:t>формирование представлений</w:t>
            </w:r>
            <w:r>
              <w:rPr>
                <w:sz w:val="24"/>
                <w:szCs w:val="24"/>
              </w:rPr>
              <w:t xml:space="preserve"> </w:t>
            </w:r>
            <w:r w:rsidRPr="0073019D">
              <w:rPr>
                <w:sz w:val="24"/>
                <w:szCs w:val="24"/>
              </w:rPr>
              <w:t>и о</w:t>
            </w:r>
            <w:r w:rsidRPr="0073019D">
              <w:rPr>
                <w:sz w:val="24"/>
                <w:szCs w:val="24"/>
              </w:rPr>
              <w:t>с</w:t>
            </w:r>
            <w:r w:rsidRPr="0073019D">
              <w:rPr>
                <w:sz w:val="24"/>
                <w:szCs w:val="24"/>
              </w:rPr>
              <w:t>новополагающих теоретических</w:t>
            </w:r>
            <w:r>
              <w:rPr>
                <w:sz w:val="24"/>
                <w:szCs w:val="24"/>
              </w:rPr>
              <w:t xml:space="preserve"> </w:t>
            </w:r>
            <w:r w:rsidRPr="0073019D">
              <w:rPr>
                <w:sz w:val="24"/>
                <w:szCs w:val="24"/>
              </w:rPr>
              <w:t>зн</w:t>
            </w:r>
            <w:r w:rsidRPr="0073019D">
              <w:rPr>
                <w:sz w:val="24"/>
                <w:szCs w:val="24"/>
              </w:rPr>
              <w:t>а</w:t>
            </w:r>
            <w:r w:rsidRPr="0073019D">
              <w:rPr>
                <w:sz w:val="24"/>
                <w:szCs w:val="24"/>
              </w:rPr>
              <w:t>ний</w:t>
            </w:r>
            <w:r>
              <w:rPr>
                <w:sz w:val="24"/>
                <w:szCs w:val="24"/>
              </w:rPr>
              <w:t xml:space="preserve"> </w:t>
            </w:r>
            <w:r w:rsidRPr="0073019D">
              <w:rPr>
                <w:sz w:val="24"/>
                <w:szCs w:val="24"/>
              </w:rPr>
              <w:t>о целостности и неоднородности Земли</w:t>
            </w:r>
            <w:r>
              <w:rPr>
                <w:sz w:val="24"/>
                <w:szCs w:val="24"/>
              </w:rPr>
              <w:t xml:space="preserve"> </w:t>
            </w:r>
            <w:r w:rsidRPr="0073019D">
              <w:rPr>
                <w:sz w:val="24"/>
                <w:szCs w:val="24"/>
              </w:rPr>
              <w:t>как планеты людей</w:t>
            </w:r>
            <w:r>
              <w:rPr>
                <w:sz w:val="24"/>
                <w:szCs w:val="24"/>
              </w:rPr>
              <w:t xml:space="preserve"> </w:t>
            </w:r>
            <w:r w:rsidRPr="0073019D">
              <w:rPr>
                <w:sz w:val="24"/>
                <w:szCs w:val="24"/>
              </w:rPr>
              <w:t>в пр</w:t>
            </w:r>
            <w:r w:rsidRPr="0073019D">
              <w:rPr>
                <w:sz w:val="24"/>
                <w:szCs w:val="24"/>
              </w:rPr>
              <w:t>о</w:t>
            </w:r>
            <w:r w:rsidRPr="0073019D">
              <w:rPr>
                <w:sz w:val="24"/>
                <w:szCs w:val="24"/>
              </w:rPr>
              <w:t>странстве и во времени</w:t>
            </w:r>
          </w:p>
        </w:tc>
        <w:tc>
          <w:tcPr>
            <w:tcW w:w="1417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П</w:t>
            </w:r>
          </w:p>
        </w:tc>
        <w:tc>
          <w:tcPr>
            <w:tcW w:w="198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</w:tr>
      <w:tr w:rsidR="00DB1268" w:rsidRPr="00A60AC2" w:rsidTr="00DB1268">
        <w:tc>
          <w:tcPr>
            <w:tcW w:w="568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22</w:t>
            </w:r>
          </w:p>
        </w:tc>
        <w:tc>
          <w:tcPr>
            <w:tcW w:w="4111" w:type="dxa"/>
          </w:tcPr>
          <w:p w:rsidR="00DB1268" w:rsidRPr="00A60AC2" w:rsidRDefault="00DB1268" w:rsidP="00DB1268">
            <w:pPr>
              <w:jc w:val="both"/>
              <w:rPr>
                <w:sz w:val="24"/>
                <w:szCs w:val="24"/>
              </w:rPr>
            </w:pPr>
            <w:r w:rsidRPr="0073019D">
              <w:rPr>
                <w:sz w:val="24"/>
                <w:szCs w:val="24"/>
              </w:rPr>
              <w:t>овладение основными навыками</w:t>
            </w:r>
            <w:r>
              <w:rPr>
                <w:sz w:val="24"/>
                <w:szCs w:val="24"/>
              </w:rPr>
              <w:t xml:space="preserve"> </w:t>
            </w:r>
            <w:r w:rsidRPr="0073019D">
              <w:rPr>
                <w:sz w:val="24"/>
                <w:szCs w:val="24"/>
              </w:rPr>
              <w:t>н</w:t>
            </w:r>
            <w:r w:rsidRPr="0073019D">
              <w:rPr>
                <w:sz w:val="24"/>
                <w:szCs w:val="24"/>
              </w:rPr>
              <w:t>а</w:t>
            </w:r>
            <w:r w:rsidRPr="0073019D">
              <w:rPr>
                <w:sz w:val="24"/>
                <w:szCs w:val="24"/>
              </w:rPr>
              <w:t>хождения, использования</w:t>
            </w:r>
            <w:r>
              <w:rPr>
                <w:sz w:val="24"/>
                <w:szCs w:val="24"/>
              </w:rPr>
              <w:t xml:space="preserve"> </w:t>
            </w:r>
            <w:r w:rsidRPr="0073019D">
              <w:rPr>
                <w:sz w:val="24"/>
                <w:szCs w:val="24"/>
              </w:rPr>
              <w:t>и презе</w:t>
            </w:r>
            <w:r w:rsidRPr="0073019D">
              <w:rPr>
                <w:sz w:val="24"/>
                <w:szCs w:val="24"/>
              </w:rPr>
              <w:t>н</w:t>
            </w:r>
            <w:r w:rsidRPr="0073019D">
              <w:rPr>
                <w:sz w:val="24"/>
                <w:szCs w:val="24"/>
              </w:rPr>
              <w:t>тации географической</w:t>
            </w:r>
            <w:r>
              <w:rPr>
                <w:sz w:val="24"/>
                <w:szCs w:val="24"/>
              </w:rPr>
              <w:t xml:space="preserve"> </w:t>
            </w:r>
            <w:r w:rsidRPr="0073019D">
              <w:rPr>
                <w:sz w:val="24"/>
                <w:szCs w:val="24"/>
              </w:rPr>
              <w:t>информации</w:t>
            </w:r>
          </w:p>
        </w:tc>
        <w:tc>
          <w:tcPr>
            <w:tcW w:w="1417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Б</w:t>
            </w:r>
          </w:p>
        </w:tc>
        <w:tc>
          <w:tcPr>
            <w:tcW w:w="198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</w:tr>
      <w:tr w:rsidR="00DB1268" w:rsidRPr="00A60AC2" w:rsidTr="00DB1268">
        <w:tc>
          <w:tcPr>
            <w:tcW w:w="568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23</w:t>
            </w:r>
          </w:p>
        </w:tc>
        <w:tc>
          <w:tcPr>
            <w:tcW w:w="4111" w:type="dxa"/>
          </w:tcPr>
          <w:p w:rsidR="00DB1268" w:rsidRPr="00A60AC2" w:rsidRDefault="00DB1268" w:rsidP="00DB1268">
            <w:pPr>
              <w:jc w:val="both"/>
              <w:rPr>
                <w:sz w:val="24"/>
                <w:szCs w:val="24"/>
              </w:rPr>
            </w:pPr>
            <w:r w:rsidRPr="00E36670">
              <w:rPr>
                <w:sz w:val="24"/>
                <w:szCs w:val="24"/>
              </w:rPr>
              <w:t>формирование представлений</w:t>
            </w:r>
            <w:r>
              <w:rPr>
                <w:sz w:val="24"/>
                <w:szCs w:val="24"/>
              </w:rPr>
              <w:t xml:space="preserve"> </w:t>
            </w:r>
            <w:r w:rsidRPr="00E36670">
              <w:rPr>
                <w:sz w:val="24"/>
                <w:szCs w:val="24"/>
              </w:rPr>
              <w:t>и о</w:t>
            </w:r>
            <w:r w:rsidRPr="00E36670">
              <w:rPr>
                <w:sz w:val="24"/>
                <w:szCs w:val="24"/>
              </w:rPr>
              <w:t>с</w:t>
            </w:r>
            <w:r w:rsidRPr="00E36670">
              <w:rPr>
                <w:sz w:val="24"/>
                <w:szCs w:val="24"/>
              </w:rPr>
              <w:t>новополагающих теоретических</w:t>
            </w:r>
            <w:r>
              <w:rPr>
                <w:sz w:val="24"/>
                <w:szCs w:val="24"/>
              </w:rPr>
              <w:t xml:space="preserve"> </w:t>
            </w:r>
            <w:r w:rsidRPr="00E36670">
              <w:rPr>
                <w:sz w:val="24"/>
                <w:szCs w:val="24"/>
              </w:rPr>
              <w:t>зн</w:t>
            </w:r>
            <w:r w:rsidRPr="00E36670">
              <w:rPr>
                <w:sz w:val="24"/>
                <w:szCs w:val="24"/>
              </w:rPr>
              <w:t>а</w:t>
            </w:r>
            <w:r w:rsidRPr="00E36670">
              <w:rPr>
                <w:sz w:val="24"/>
                <w:szCs w:val="24"/>
              </w:rPr>
              <w:t>ний</w:t>
            </w:r>
            <w:r>
              <w:rPr>
                <w:sz w:val="24"/>
                <w:szCs w:val="24"/>
              </w:rPr>
              <w:t xml:space="preserve"> </w:t>
            </w:r>
            <w:r w:rsidRPr="00E36670">
              <w:rPr>
                <w:sz w:val="24"/>
                <w:szCs w:val="24"/>
              </w:rPr>
              <w:t xml:space="preserve">о целостности и неоднородности </w:t>
            </w:r>
            <w:r w:rsidRPr="00E36670">
              <w:rPr>
                <w:sz w:val="24"/>
                <w:szCs w:val="24"/>
              </w:rPr>
              <w:lastRenderedPageBreak/>
              <w:t>Земли</w:t>
            </w:r>
            <w:r>
              <w:rPr>
                <w:sz w:val="24"/>
                <w:szCs w:val="24"/>
              </w:rPr>
              <w:t xml:space="preserve"> </w:t>
            </w:r>
            <w:r w:rsidRPr="00E36670">
              <w:rPr>
                <w:sz w:val="24"/>
                <w:szCs w:val="24"/>
              </w:rPr>
              <w:t>как планеты людей</w:t>
            </w:r>
            <w:r>
              <w:rPr>
                <w:sz w:val="24"/>
                <w:szCs w:val="24"/>
              </w:rPr>
              <w:t xml:space="preserve"> </w:t>
            </w:r>
            <w:r w:rsidRPr="00E36670">
              <w:rPr>
                <w:sz w:val="24"/>
                <w:szCs w:val="24"/>
              </w:rPr>
              <w:t>в пр</w:t>
            </w:r>
            <w:r w:rsidRPr="00E36670">
              <w:rPr>
                <w:sz w:val="24"/>
                <w:szCs w:val="24"/>
              </w:rPr>
              <w:t>о</w:t>
            </w:r>
            <w:r w:rsidRPr="00E36670">
              <w:rPr>
                <w:sz w:val="24"/>
                <w:szCs w:val="24"/>
              </w:rPr>
              <w:t>странстве и во времени</w:t>
            </w:r>
          </w:p>
        </w:tc>
        <w:tc>
          <w:tcPr>
            <w:tcW w:w="1417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</w:t>
            </w:r>
          </w:p>
        </w:tc>
        <w:tc>
          <w:tcPr>
            <w:tcW w:w="198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</w:tr>
      <w:tr w:rsidR="00DB1268" w:rsidRPr="00A60AC2" w:rsidTr="00DB1268">
        <w:tc>
          <w:tcPr>
            <w:tcW w:w="568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lastRenderedPageBreak/>
              <w:t>24</w:t>
            </w:r>
          </w:p>
        </w:tc>
        <w:tc>
          <w:tcPr>
            <w:tcW w:w="4111" w:type="dxa"/>
          </w:tcPr>
          <w:p w:rsidR="00DB1268" w:rsidRPr="00A60AC2" w:rsidRDefault="00DB1268" w:rsidP="00DB126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Pr="00E36670">
              <w:rPr>
                <w:sz w:val="24"/>
                <w:szCs w:val="24"/>
              </w:rPr>
              <w:t>ормирование представлений</w:t>
            </w:r>
            <w:r>
              <w:rPr>
                <w:sz w:val="24"/>
                <w:szCs w:val="24"/>
              </w:rPr>
              <w:t xml:space="preserve"> </w:t>
            </w:r>
            <w:r w:rsidRPr="00E36670">
              <w:rPr>
                <w:sz w:val="24"/>
                <w:szCs w:val="24"/>
              </w:rPr>
              <w:t>и о</w:t>
            </w:r>
            <w:r w:rsidRPr="00E36670">
              <w:rPr>
                <w:sz w:val="24"/>
                <w:szCs w:val="24"/>
              </w:rPr>
              <w:t>с</w:t>
            </w:r>
            <w:r w:rsidRPr="00E36670">
              <w:rPr>
                <w:sz w:val="24"/>
                <w:szCs w:val="24"/>
              </w:rPr>
              <w:t>новополагающих теоретических</w:t>
            </w:r>
            <w:r>
              <w:rPr>
                <w:sz w:val="24"/>
                <w:szCs w:val="24"/>
              </w:rPr>
              <w:t xml:space="preserve"> </w:t>
            </w:r>
            <w:r w:rsidRPr="00E36670">
              <w:rPr>
                <w:sz w:val="24"/>
                <w:szCs w:val="24"/>
              </w:rPr>
              <w:t>зн</w:t>
            </w:r>
            <w:r w:rsidRPr="00E36670">
              <w:rPr>
                <w:sz w:val="24"/>
                <w:szCs w:val="24"/>
              </w:rPr>
              <w:t>а</w:t>
            </w:r>
            <w:r w:rsidRPr="00E36670">
              <w:rPr>
                <w:sz w:val="24"/>
                <w:szCs w:val="24"/>
              </w:rPr>
              <w:t>ний об особенностях природы, жи</w:t>
            </w:r>
            <w:r w:rsidRPr="00E36670">
              <w:rPr>
                <w:sz w:val="24"/>
                <w:szCs w:val="24"/>
              </w:rPr>
              <w:t>з</w:t>
            </w:r>
            <w:r w:rsidRPr="00E36670">
              <w:rPr>
                <w:sz w:val="24"/>
                <w:szCs w:val="24"/>
              </w:rPr>
              <w:t>ни,</w:t>
            </w:r>
            <w:r>
              <w:rPr>
                <w:sz w:val="24"/>
                <w:szCs w:val="24"/>
              </w:rPr>
              <w:t xml:space="preserve"> </w:t>
            </w:r>
            <w:r w:rsidRPr="00E36670">
              <w:rPr>
                <w:sz w:val="24"/>
                <w:szCs w:val="24"/>
              </w:rPr>
              <w:t>культуры и хозяйственной де</w:t>
            </w:r>
            <w:r w:rsidRPr="00E36670">
              <w:rPr>
                <w:sz w:val="24"/>
                <w:szCs w:val="24"/>
              </w:rPr>
              <w:t>я</w:t>
            </w:r>
            <w:r w:rsidRPr="00E36670">
              <w:rPr>
                <w:sz w:val="24"/>
                <w:szCs w:val="24"/>
              </w:rPr>
              <w:t>тельности</w:t>
            </w:r>
            <w:r>
              <w:rPr>
                <w:sz w:val="24"/>
                <w:szCs w:val="24"/>
              </w:rPr>
              <w:t xml:space="preserve"> </w:t>
            </w:r>
            <w:r w:rsidRPr="00E36670">
              <w:rPr>
                <w:sz w:val="24"/>
                <w:szCs w:val="24"/>
              </w:rPr>
              <w:t>людей, экологических проблемах на</w:t>
            </w:r>
            <w:r>
              <w:rPr>
                <w:sz w:val="24"/>
                <w:szCs w:val="24"/>
              </w:rPr>
              <w:t xml:space="preserve"> </w:t>
            </w:r>
            <w:r w:rsidRPr="00E36670">
              <w:rPr>
                <w:sz w:val="24"/>
                <w:szCs w:val="24"/>
              </w:rPr>
              <w:t>разных материках и в отдельных странах</w:t>
            </w:r>
          </w:p>
        </w:tc>
        <w:tc>
          <w:tcPr>
            <w:tcW w:w="1417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98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</w:tr>
      <w:tr w:rsidR="00DB1268" w:rsidRPr="00A60AC2" w:rsidTr="00DB1268">
        <w:tc>
          <w:tcPr>
            <w:tcW w:w="568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4111" w:type="dxa"/>
          </w:tcPr>
          <w:p w:rsidR="00DB1268" w:rsidRPr="00A60AC2" w:rsidRDefault="00DB1268" w:rsidP="00DB1268">
            <w:pPr>
              <w:jc w:val="both"/>
              <w:rPr>
                <w:sz w:val="24"/>
                <w:szCs w:val="24"/>
              </w:rPr>
            </w:pPr>
            <w:r w:rsidRPr="00E36670">
              <w:rPr>
                <w:sz w:val="24"/>
                <w:szCs w:val="24"/>
              </w:rPr>
              <w:t>овладение основами картографич</w:t>
            </w:r>
            <w:r w:rsidRPr="00E36670">
              <w:rPr>
                <w:sz w:val="24"/>
                <w:szCs w:val="24"/>
              </w:rPr>
              <w:t>е</w:t>
            </w:r>
            <w:r w:rsidRPr="00E36670"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 w:rsidRPr="00E36670">
              <w:rPr>
                <w:sz w:val="24"/>
                <w:szCs w:val="24"/>
              </w:rPr>
              <w:t>грамотности</w:t>
            </w:r>
            <w:r>
              <w:rPr>
                <w:sz w:val="24"/>
                <w:szCs w:val="24"/>
              </w:rPr>
              <w:t xml:space="preserve"> </w:t>
            </w:r>
            <w:r w:rsidRPr="00E36670">
              <w:rPr>
                <w:sz w:val="24"/>
                <w:szCs w:val="24"/>
              </w:rPr>
              <w:t>и использования географической карты</w:t>
            </w:r>
            <w:r>
              <w:rPr>
                <w:sz w:val="24"/>
                <w:szCs w:val="24"/>
              </w:rPr>
              <w:t xml:space="preserve"> </w:t>
            </w:r>
            <w:r w:rsidRPr="00E36670">
              <w:rPr>
                <w:sz w:val="24"/>
                <w:szCs w:val="24"/>
              </w:rPr>
              <w:t>как одного из языков международного</w:t>
            </w:r>
            <w:r>
              <w:rPr>
                <w:sz w:val="24"/>
                <w:szCs w:val="24"/>
              </w:rPr>
              <w:t xml:space="preserve"> </w:t>
            </w:r>
            <w:r w:rsidRPr="00E36670">
              <w:rPr>
                <w:sz w:val="24"/>
                <w:szCs w:val="24"/>
              </w:rPr>
              <w:t>общения</w:t>
            </w:r>
          </w:p>
        </w:tc>
        <w:tc>
          <w:tcPr>
            <w:tcW w:w="1417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</w:tc>
        <w:tc>
          <w:tcPr>
            <w:tcW w:w="198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DB1268" w:rsidRPr="00A60AC2" w:rsidTr="00DB1268">
        <w:tc>
          <w:tcPr>
            <w:tcW w:w="568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4111" w:type="dxa"/>
          </w:tcPr>
          <w:p w:rsidR="00DB1268" w:rsidRPr="00A60AC2" w:rsidRDefault="00DB1268" w:rsidP="00DB1268">
            <w:pPr>
              <w:jc w:val="both"/>
              <w:rPr>
                <w:sz w:val="24"/>
                <w:szCs w:val="24"/>
              </w:rPr>
            </w:pPr>
            <w:r w:rsidRPr="00E36670">
              <w:rPr>
                <w:sz w:val="24"/>
                <w:szCs w:val="24"/>
              </w:rPr>
              <w:t>формирование представлений</w:t>
            </w:r>
            <w:r>
              <w:rPr>
                <w:sz w:val="24"/>
                <w:szCs w:val="24"/>
              </w:rPr>
              <w:t xml:space="preserve"> </w:t>
            </w:r>
            <w:r w:rsidRPr="00E36670">
              <w:rPr>
                <w:sz w:val="24"/>
                <w:szCs w:val="24"/>
              </w:rPr>
              <w:t>и о</w:t>
            </w:r>
            <w:r w:rsidRPr="00E36670">
              <w:rPr>
                <w:sz w:val="24"/>
                <w:szCs w:val="24"/>
              </w:rPr>
              <w:t>с</w:t>
            </w:r>
            <w:r w:rsidRPr="00E36670">
              <w:rPr>
                <w:sz w:val="24"/>
                <w:szCs w:val="24"/>
              </w:rPr>
              <w:t>новополагающих теоретических</w:t>
            </w:r>
            <w:r>
              <w:rPr>
                <w:sz w:val="24"/>
                <w:szCs w:val="24"/>
              </w:rPr>
              <w:t xml:space="preserve"> </w:t>
            </w:r>
            <w:r w:rsidRPr="00E36670">
              <w:rPr>
                <w:sz w:val="24"/>
                <w:szCs w:val="24"/>
              </w:rPr>
              <w:t>зн</w:t>
            </w:r>
            <w:r w:rsidRPr="00E36670">
              <w:rPr>
                <w:sz w:val="24"/>
                <w:szCs w:val="24"/>
              </w:rPr>
              <w:t>а</w:t>
            </w:r>
            <w:r w:rsidRPr="00E36670">
              <w:rPr>
                <w:sz w:val="24"/>
                <w:szCs w:val="24"/>
              </w:rPr>
              <w:t>ний об особенностях природы, жи</w:t>
            </w:r>
            <w:r w:rsidRPr="00E36670">
              <w:rPr>
                <w:sz w:val="24"/>
                <w:szCs w:val="24"/>
              </w:rPr>
              <w:t>з</w:t>
            </w:r>
            <w:r w:rsidRPr="00E36670">
              <w:rPr>
                <w:sz w:val="24"/>
                <w:szCs w:val="24"/>
              </w:rPr>
              <w:t>ни,</w:t>
            </w:r>
            <w:r>
              <w:rPr>
                <w:sz w:val="24"/>
                <w:szCs w:val="24"/>
              </w:rPr>
              <w:t xml:space="preserve"> </w:t>
            </w:r>
            <w:r w:rsidRPr="00E36670">
              <w:rPr>
                <w:sz w:val="24"/>
                <w:szCs w:val="24"/>
              </w:rPr>
              <w:t>культуры и хозяйственной де</w:t>
            </w:r>
            <w:r w:rsidRPr="00E36670">
              <w:rPr>
                <w:sz w:val="24"/>
                <w:szCs w:val="24"/>
              </w:rPr>
              <w:t>я</w:t>
            </w:r>
            <w:r w:rsidRPr="00E36670">
              <w:rPr>
                <w:sz w:val="24"/>
                <w:szCs w:val="24"/>
              </w:rPr>
              <w:t>тельности</w:t>
            </w:r>
            <w:r>
              <w:rPr>
                <w:sz w:val="24"/>
                <w:szCs w:val="24"/>
              </w:rPr>
              <w:t xml:space="preserve"> </w:t>
            </w:r>
            <w:r w:rsidRPr="00E36670">
              <w:rPr>
                <w:sz w:val="24"/>
                <w:szCs w:val="24"/>
              </w:rPr>
              <w:t>людей, экологических проблемах на</w:t>
            </w:r>
            <w:r>
              <w:rPr>
                <w:sz w:val="24"/>
                <w:szCs w:val="24"/>
              </w:rPr>
              <w:t xml:space="preserve"> </w:t>
            </w:r>
            <w:r w:rsidRPr="00E36670">
              <w:rPr>
                <w:sz w:val="24"/>
                <w:szCs w:val="24"/>
              </w:rPr>
              <w:t>разных материках и в отдельных странах</w:t>
            </w:r>
          </w:p>
        </w:tc>
        <w:tc>
          <w:tcPr>
            <w:tcW w:w="1417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</w:tc>
        <w:tc>
          <w:tcPr>
            <w:tcW w:w="198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</w:tr>
      <w:tr w:rsidR="00DB1268" w:rsidRPr="00A60AC2" w:rsidTr="00DB1268">
        <w:tc>
          <w:tcPr>
            <w:tcW w:w="568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4111" w:type="dxa"/>
          </w:tcPr>
          <w:p w:rsidR="00DB1268" w:rsidRPr="00E36670" w:rsidRDefault="00DB1268" w:rsidP="00DB1268">
            <w:pPr>
              <w:jc w:val="both"/>
              <w:rPr>
                <w:sz w:val="24"/>
                <w:szCs w:val="24"/>
              </w:rPr>
            </w:pPr>
            <w:r w:rsidRPr="00E36670">
              <w:rPr>
                <w:sz w:val="24"/>
                <w:szCs w:val="24"/>
              </w:rPr>
              <w:t>овладение основами картографич</w:t>
            </w:r>
            <w:r w:rsidRPr="00E36670">
              <w:rPr>
                <w:sz w:val="24"/>
                <w:szCs w:val="24"/>
              </w:rPr>
              <w:t>е</w:t>
            </w:r>
            <w:r w:rsidRPr="00E36670"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 w:rsidRPr="00E36670">
              <w:rPr>
                <w:sz w:val="24"/>
                <w:szCs w:val="24"/>
              </w:rPr>
              <w:t>грамотности и использования</w:t>
            </w:r>
          </w:p>
          <w:p w:rsidR="00DB1268" w:rsidRPr="00E36670" w:rsidRDefault="00DB1268" w:rsidP="00DB1268">
            <w:pPr>
              <w:jc w:val="both"/>
              <w:rPr>
                <w:sz w:val="24"/>
                <w:szCs w:val="24"/>
              </w:rPr>
            </w:pPr>
            <w:r w:rsidRPr="00E36670">
              <w:rPr>
                <w:sz w:val="24"/>
                <w:szCs w:val="24"/>
              </w:rPr>
              <w:t>географической карты как одного из</w:t>
            </w:r>
          </w:p>
          <w:p w:rsidR="00DB1268" w:rsidRPr="00A60AC2" w:rsidRDefault="00DB1268" w:rsidP="00DB1268">
            <w:pPr>
              <w:jc w:val="both"/>
              <w:rPr>
                <w:sz w:val="24"/>
                <w:szCs w:val="24"/>
              </w:rPr>
            </w:pPr>
            <w:r w:rsidRPr="00E36670">
              <w:rPr>
                <w:sz w:val="24"/>
                <w:szCs w:val="24"/>
              </w:rPr>
              <w:t>языков международного общения</w:t>
            </w:r>
          </w:p>
        </w:tc>
        <w:tc>
          <w:tcPr>
            <w:tcW w:w="1417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98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DB1268" w:rsidRPr="00A60AC2" w:rsidTr="00DB1268">
        <w:tc>
          <w:tcPr>
            <w:tcW w:w="568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4111" w:type="dxa"/>
          </w:tcPr>
          <w:p w:rsidR="00DB1268" w:rsidRPr="00A60AC2" w:rsidRDefault="00DB1268" w:rsidP="00DB1268">
            <w:pPr>
              <w:jc w:val="both"/>
              <w:rPr>
                <w:sz w:val="24"/>
                <w:szCs w:val="24"/>
              </w:rPr>
            </w:pPr>
            <w:r w:rsidRPr="00E36670">
              <w:rPr>
                <w:sz w:val="24"/>
                <w:szCs w:val="24"/>
              </w:rPr>
              <w:t>формирование представлений</w:t>
            </w:r>
            <w:r>
              <w:rPr>
                <w:sz w:val="24"/>
                <w:szCs w:val="24"/>
              </w:rPr>
              <w:t xml:space="preserve"> </w:t>
            </w:r>
            <w:r w:rsidRPr="00E36670">
              <w:rPr>
                <w:sz w:val="24"/>
                <w:szCs w:val="24"/>
              </w:rPr>
              <w:t>и о</w:t>
            </w:r>
            <w:r w:rsidRPr="00E36670">
              <w:rPr>
                <w:sz w:val="24"/>
                <w:szCs w:val="24"/>
              </w:rPr>
              <w:t>с</w:t>
            </w:r>
            <w:r w:rsidRPr="00E36670">
              <w:rPr>
                <w:sz w:val="24"/>
                <w:szCs w:val="24"/>
              </w:rPr>
              <w:t>новополагающих теоретических</w:t>
            </w:r>
            <w:r>
              <w:rPr>
                <w:sz w:val="24"/>
                <w:szCs w:val="24"/>
              </w:rPr>
              <w:t xml:space="preserve"> </w:t>
            </w:r>
            <w:r w:rsidRPr="00E36670">
              <w:rPr>
                <w:sz w:val="24"/>
                <w:szCs w:val="24"/>
              </w:rPr>
              <w:t>зн</w:t>
            </w:r>
            <w:r w:rsidRPr="00E36670">
              <w:rPr>
                <w:sz w:val="24"/>
                <w:szCs w:val="24"/>
              </w:rPr>
              <w:t>а</w:t>
            </w:r>
            <w:r w:rsidRPr="00E36670">
              <w:rPr>
                <w:sz w:val="24"/>
                <w:szCs w:val="24"/>
              </w:rPr>
              <w:t>ний</w:t>
            </w:r>
            <w:r>
              <w:rPr>
                <w:sz w:val="24"/>
                <w:szCs w:val="24"/>
              </w:rPr>
              <w:t xml:space="preserve"> </w:t>
            </w:r>
            <w:r w:rsidRPr="00E36670">
              <w:rPr>
                <w:sz w:val="24"/>
                <w:szCs w:val="24"/>
              </w:rPr>
              <w:t>о целостности и неоднородности Земли</w:t>
            </w:r>
            <w:r>
              <w:rPr>
                <w:sz w:val="24"/>
                <w:szCs w:val="24"/>
              </w:rPr>
              <w:t xml:space="preserve"> </w:t>
            </w:r>
            <w:r w:rsidRPr="00E36670">
              <w:rPr>
                <w:sz w:val="24"/>
                <w:szCs w:val="24"/>
              </w:rPr>
              <w:t>как планеты людей</w:t>
            </w:r>
            <w:r>
              <w:rPr>
                <w:sz w:val="24"/>
                <w:szCs w:val="24"/>
              </w:rPr>
              <w:t xml:space="preserve"> </w:t>
            </w:r>
            <w:r w:rsidRPr="00E36670">
              <w:rPr>
                <w:sz w:val="24"/>
                <w:szCs w:val="24"/>
              </w:rPr>
              <w:t>в пр</w:t>
            </w:r>
            <w:r w:rsidRPr="00E36670">
              <w:rPr>
                <w:sz w:val="24"/>
                <w:szCs w:val="24"/>
              </w:rPr>
              <w:t>о</w:t>
            </w:r>
            <w:r w:rsidRPr="00E36670">
              <w:rPr>
                <w:sz w:val="24"/>
                <w:szCs w:val="24"/>
              </w:rPr>
              <w:t>странстве и во време</w:t>
            </w:r>
            <w:r>
              <w:rPr>
                <w:sz w:val="24"/>
                <w:szCs w:val="24"/>
              </w:rPr>
              <w:t>ни; ф</w:t>
            </w:r>
            <w:r w:rsidRPr="00E36670">
              <w:rPr>
                <w:sz w:val="24"/>
                <w:szCs w:val="24"/>
              </w:rPr>
              <w:t>ормиров</w:t>
            </w:r>
            <w:r w:rsidRPr="00E36670">
              <w:rPr>
                <w:sz w:val="24"/>
                <w:szCs w:val="24"/>
              </w:rPr>
              <w:t>а</w:t>
            </w:r>
            <w:r w:rsidRPr="00E36670">
              <w:rPr>
                <w:sz w:val="24"/>
                <w:szCs w:val="24"/>
              </w:rPr>
              <w:t>ние представлений</w:t>
            </w:r>
            <w:r>
              <w:rPr>
                <w:sz w:val="24"/>
                <w:szCs w:val="24"/>
              </w:rPr>
              <w:t xml:space="preserve"> </w:t>
            </w:r>
            <w:r w:rsidRPr="00E36670">
              <w:rPr>
                <w:sz w:val="24"/>
                <w:szCs w:val="24"/>
              </w:rPr>
              <w:t>и основопол</w:t>
            </w:r>
            <w:r w:rsidRPr="00E36670">
              <w:rPr>
                <w:sz w:val="24"/>
                <w:szCs w:val="24"/>
              </w:rPr>
              <w:t>а</w:t>
            </w:r>
            <w:r w:rsidRPr="00E36670">
              <w:rPr>
                <w:sz w:val="24"/>
                <w:szCs w:val="24"/>
              </w:rPr>
              <w:t>гающих теоретических</w:t>
            </w:r>
            <w:r>
              <w:rPr>
                <w:sz w:val="24"/>
                <w:szCs w:val="24"/>
              </w:rPr>
              <w:t xml:space="preserve"> </w:t>
            </w:r>
            <w:r w:rsidRPr="00E36670">
              <w:rPr>
                <w:sz w:val="24"/>
                <w:szCs w:val="24"/>
              </w:rPr>
              <w:t>знаний об особенностях природы, жизни,</w:t>
            </w:r>
            <w:r>
              <w:rPr>
                <w:sz w:val="24"/>
                <w:szCs w:val="24"/>
              </w:rPr>
              <w:t xml:space="preserve"> </w:t>
            </w:r>
            <w:r w:rsidRPr="00E36670">
              <w:rPr>
                <w:sz w:val="24"/>
                <w:szCs w:val="24"/>
              </w:rPr>
              <w:t>кул</w:t>
            </w:r>
            <w:r w:rsidRPr="00E36670">
              <w:rPr>
                <w:sz w:val="24"/>
                <w:szCs w:val="24"/>
              </w:rPr>
              <w:t>ь</w:t>
            </w:r>
            <w:r w:rsidRPr="00E36670">
              <w:rPr>
                <w:sz w:val="24"/>
                <w:szCs w:val="24"/>
              </w:rPr>
              <w:t>туры и хозяйственной деятельност</w:t>
            </w:r>
            <w:r>
              <w:rPr>
                <w:sz w:val="24"/>
                <w:szCs w:val="24"/>
              </w:rPr>
              <w:t xml:space="preserve">и </w:t>
            </w:r>
            <w:r w:rsidRPr="00E36670">
              <w:rPr>
                <w:sz w:val="24"/>
                <w:szCs w:val="24"/>
              </w:rPr>
              <w:t>людей, экологических проблемах н</w:t>
            </w:r>
            <w:r>
              <w:rPr>
                <w:sz w:val="24"/>
                <w:szCs w:val="24"/>
              </w:rPr>
              <w:t xml:space="preserve">а  </w:t>
            </w:r>
            <w:r w:rsidRPr="00E36670">
              <w:rPr>
                <w:sz w:val="24"/>
                <w:szCs w:val="24"/>
              </w:rPr>
              <w:t>разных материках и в отдельных странах</w:t>
            </w:r>
            <w:r>
              <w:rPr>
                <w:sz w:val="24"/>
                <w:szCs w:val="24"/>
              </w:rPr>
              <w:t>; о</w:t>
            </w:r>
            <w:r w:rsidRPr="00E36670">
              <w:rPr>
                <w:sz w:val="24"/>
                <w:szCs w:val="24"/>
              </w:rPr>
              <w:t>владение основными нав</w:t>
            </w:r>
            <w:r w:rsidRPr="00E36670">
              <w:rPr>
                <w:sz w:val="24"/>
                <w:szCs w:val="24"/>
              </w:rPr>
              <w:t>ы</w:t>
            </w:r>
            <w:r w:rsidRPr="00E36670">
              <w:rPr>
                <w:sz w:val="24"/>
                <w:szCs w:val="24"/>
              </w:rPr>
              <w:t>ками</w:t>
            </w:r>
            <w:r>
              <w:rPr>
                <w:sz w:val="24"/>
                <w:szCs w:val="24"/>
              </w:rPr>
              <w:t xml:space="preserve"> </w:t>
            </w:r>
            <w:r w:rsidRPr="00E36670">
              <w:rPr>
                <w:sz w:val="24"/>
                <w:szCs w:val="24"/>
              </w:rPr>
              <w:t>нахождения, использования</w:t>
            </w:r>
            <w:r>
              <w:rPr>
                <w:sz w:val="24"/>
                <w:szCs w:val="24"/>
              </w:rPr>
              <w:t xml:space="preserve"> </w:t>
            </w:r>
            <w:r w:rsidRPr="00E36670">
              <w:rPr>
                <w:sz w:val="24"/>
                <w:szCs w:val="24"/>
              </w:rPr>
              <w:t>и презентации географической</w:t>
            </w:r>
            <w:r>
              <w:rPr>
                <w:sz w:val="24"/>
                <w:szCs w:val="24"/>
              </w:rPr>
              <w:t xml:space="preserve"> </w:t>
            </w:r>
            <w:r w:rsidRPr="00E36670">
              <w:rPr>
                <w:sz w:val="24"/>
                <w:szCs w:val="24"/>
              </w:rPr>
              <w:t>инфо</w:t>
            </w:r>
            <w:r w:rsidRPr="00E36670">
              <w:rPr>
                <w:sz w:val="24"/>
                <w:szCs w:val="24"/>
              </w:rPr>
              <w:t>р</w:t>
            </w:r>
            <w:r w:rsidRPr="00E36670">
              <w:rPr>
                <w:sz w:val="24"/>
                <w:szCs w:val="24"/>
              </w:rPr>
              <w:t>мации</w:t>
            </w:r>
          </w:p>
        </w:tc>
        <w:tc>
          <w:tcPr>
            <w:tcW w:w="1417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98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B1268" w:rsidRPr="00A60AC2" w:rsidTr="00DB1268">
        <w:tc>
          <w:tcPr>
            <w:tcW w:w="568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4111" w:type="dxa"/>
          </w:tcPr>
          <w:p w:rsidR="00DB1268" w:rsidRPr="00E36670" w:rsidRDefault="00DB1268" w:rsidP="00DB1268">
            <w:pPr>
              <w:jc w:val="both"/>
              <w:rPr>
                <w:sz w:val="24"/>
                <w:szCs w:val="24"/>
              </w:rPr>
            </w:pPr>
            <w:r w:rsidRPr="00E36670">
              <w:rPr>
                <w:sz w:val="24"/>
                <w:szCs w:val="24"/>
              </w:rPr>
              <w:t>формирование умений</w:t>
            </w:r>
            <w:r>
              <w:rPr>
                <w:sz w:val="24"/>
                <w:szCs w:val="24"/>
              </w:rPr>
              <w:t xml:space="preserve"> </w:t>
            </w:r>
            <w:r w:rsidRPr="00E36670">
              <w:rPr>
                <w:sz w:val="24"/>
                <w:szCs w:val="24"/>
              </w:rPr>
              <w:t>и навыков и</w:t>
            </w:r>
            <w:r w:rsidRPr="00E36670">
              <w:rPr>
                <w:sz w:val="24"/>
                <w:szCs w:val="24"/>
              </w:rPr>
              <w:t>с</w:t>
            </w:r>
            <w:r w:rsidRPr="00E36670">
              <w:rPr>
                <w:sz w:val="24"/>
                <w:szCs w:val="24"/>
              </w:rPr>
              <w:t>пользования разнообразных</w:t>
            </w:r>
            <w:r>
              <w:rPr>
                <w:sz w:val="24"/>
                <w:szCs w:val="24"/>
              </w:rPr>
              <w:t xml:space="preserve"> </w:t>
            </w:r>
            <w:r w:rsidRPr="00E36670">
              <w:rPr>
                <w:sz w:val="24"/>
                <w:szCs w:val="24"/>
              </w:rPr>
              <w:t>геогр</w:t>
            </w:r>
            <w:r w:rsidRPr="00E36670">
              <w:rPr>
                <w:sz w:val="24"/>
                <w:szCs w:val="24"/>
              </w:rPr>
              <w:t>а</w:t>
            </w:r>
            <w:r w:rsidRPr="00E36670">
              <w:rPr>
                <w:sz w:val="24"/>
                <w:szCs w:val="24"/>
              </w:rPr>
              <w:t>фических знаний в повседневно</w:t>
            </w:r>
            <w:r>
              <w:rPr>
                <w:sz w:val="24"/>
                <w:szCs w:val="24"/>
              </w:rPr>
              <w:t xml:space="preserve">й </w:t>
            </w:r>
            <w:r w:rsidRPr="00E36670">
              <w:rPr>
                <w:sz w:val="24"/>
                <w:szCs w:val="24"/>
              </w:rPr>
              <w:t>жизни для объяснения и оценки я</w:t>
            </w:r>
            <w:r w:rsidRPr="00E36670">
              <w:rPr>
                <w:sz w:val="24"/>
                <w:szCs w:val="24"/>
              </w:rPr>
              <w:t>в</w:t>
            </w:r>
            <w:r w:rsidRPr="00E36670">
              <w:rPr>
                <w:sz w:val="24"/>
                <w:szCs w:val="24"/>
              </w:rPr>
              <w:t>лений</w:t>
            </w:r>
            <w:r>
              <w:rPr>
                <w:sz w:val="24"/>
                <w:szCs w:val="24"/>
              </w:rPr>
              <w:t xml:space="preserve"> </w:t>
            </w:r>
            <w:r w:rsidRPr="00E36670">
              <w:rPr>
                <w:sz w:val="24"/>
                <w:szCs w:val="24"/>
              </w:rPr>
              <w:t>и процессов, самостоятельного</w:t>
            </w:r>
            <w:r>
              <w:rPr>
                <w:sz w:val="24"/>
                <w:szCs w:val="24"/>
              </w:rPr>
              <w:t xml:space="preserve"> </w:t>
            </w:r>
            <w:r w:rsidRPr="00E36670">
              <w:rPr>
                <w:sz w:val="24"/>
                <w:szCs w:val="24"/>
              </w:rPr>
              <w:t>оценивания уровня безопасности</w:t>
            </w:r>
            <w:r>
              <w:rPr>
                <w:sz w:val="24"/>
                <w:szCs w:val="24"/>
              </w:rPr>
              <w:t xml:space="preserve"> </w:t>
            </w:r>
            <w:r w:rsidRPr="00E36670">
              <w:rPr>
                <w:sz w:val="24"/>
                <w:szCs w:val="24"/>
              </w:rPr>
              <w:t>о</w:t>
            </w:r>
            <w:r w:rsidRPr="00E36670">
              <w:rPr>
                <w:sz w:val="24"/>
                <w:szCs w:val="24"/>
              </w:rPr>
              <w:t>к</w:t>
            </w:r>
            <w:r w:rsidRPr="00E36670">
              <w:rPr>
                <w:sz w:val="24"/>
                <w:szCs w:val="24"/>
              </w:rPr>
              <w:t>ружающей среды, адаптации</w:t>
            </w:r>
            <w:r>
              <w:rPr>
                <w:sz w:val="24"/>
                <w:szCs w:val="24"/>
              </w:rPr>
              <w:t xml:space="preserve"> </w:t>
            </w:r>
            <w:r w:rsidRPr="00E36670">
              <w:rPr>
                <w:sz w:val="24"/>
                <w:szCs w:val="24"/>
              </w:rPr>
              <w:t>к усл</w:t>
            </w:r>
            <w:r w:rsidRPr="00E36670">
              <w:rPr>
                <w:sz w:val="24"/>
                <w:szCs w:val="24"/>
              </w:rPr>
              <w:t>о</w:t>
            </w:r>
            <w:r w:rsidRPr="00E36670">
              <w:rPr>
                <w:sz w:val="24"/>
                <w:szCs w:val="24"/>
              </w:rPr>
              <w:t>виям территории проживания,</w:t>
            </w:r>
            <w:r>
              <w:rPr>
                <w:sz w:val="24"/>
                <w:szCs w:val="24"/>
              </w:rPr>
              <w:t xml:space="preserve"> </w:t>
            </w:r>
            <w:r w:rsidRPr="00E36670">
              <w:rPr>
                <w:sz w:val="24"/>
                <w:szCs w:val="24"/>
              </w:rPr>
              <w:t>с</w:t>
            </w:r>
            <w:r w:rsidRPr="00E36670">
              <w:rPr>
                <w:sz w:val="24"/>
                <w:szCs w:val="24"/>
              </w:rPr>
              <w:t>о</w:t>
            </w:r>
            <w:r w:rsidRPr="00E36670">
              <w:rPr>
                <w:sz w:val="24"/>
                <w:szCs w:val="24"/>
              </w:rPr>
              <w:t>блюдения мер безопасности в случае</w:t>
            </w:r>
            <w:r>
              <w:rPr>
                <w:sz w:val="24"/>
                <w:szCs w:val="24"/>
              </w:rPr>
              <w:t xml:space="preserve"> </w:t>
            </w:r>
            <w:r w:rsidRPr="00E36670">
              <w:rPr>
                <w:sz w:val="24"/>
                <w:szCs w:val="24"/>
              </w:rPr>
              <w:t>природных стихийных бедствий и</w:t>
            </w:r>
          </w:p>
          <w:p w:rsidR="00DB1268" w:rsidRPr="00A60AC2" w:rsidRDefault="00DB1268" w:rsidP="00DB1268">
            <w:pPr>
              <w:jc w:val="both"/>
              <w:rPr>
                <w:sz w:val="24"/>
                <w:szCs w:val="24"/>
              </w:rPr>
            </w:pPr>
            <w:r w:rsidRPr="00E36670">
              <w:rPr>
                <w:sz w:val="24"/>
                <w:szCs w:val="24"/>
              </w:rPr>
              <w:t>техногенных катастроф</w:t>
            </w:r>
          </w:p>
        </w:tc>
        <w:tc>
          <w:tcPr>
            <w:tcW w:w="1417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198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</w:tr>
      <w:tr w:rsidR="00DB1268" w:rsidRPr="00A60AC2" w:rsidTr="00DB1268">
        <w:tc>
          <w:tcPr>
            <w:tcW w:w="568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4111" w:type="dxa"/>
          </w:tcPr>
          <w:p w:rsidR="00DB1268" w:rsidRPr="00A60AC2" w:rsidRDefault="00DB1268" w:rsidP="00DB1268">
            <w:pPr>
              <w:jc w:val="both"/>
              <w:rPr>
                <w:sz w:val="24"/>
                <w:szCs w:val="24"/>
              </w:rPr>
            </w:pPr>
            <w:r w:rsidRPr="00E36670">
              <w:rPr>
                <w:sz w:val="24"/>
                <w:szCs w:val="24"/>
              </w:rPr>
              <w:t>формирование представлений</w:t>
            </w:r>
            <w:r>
              <w:rPr>
                <w:sz w:val="24"/>
                <w:szCs w:val="24"/>
              </w:rPr>
              <w:t xml:space="preserve"> </w:t>
            </w:r>
            <w:r w:rsidRPr="00E36670">
              <w:rPr>
                <w:sz w:val="24"/>
                <w:szCs w:val="24"/>
              </w:rPr>
              <w:t>и о</w:t>
            </w:r>
            <w:r w:rsidRPr="00E36670">
              <w:rPr>
                <w:sz w:val="24"/>
                <w:szCs w:val="24"/>
              </w:rPr>
              <w:t>с</w:t>
            </w:r>
            <w:r w:rsidRPr="00E36670">
              <w:rPr>
                <w:sz w:val="24"/>
                <w:szCs w:val="24"/>
              </w:rPr>
              <w:t>новополагающих теоретических</w:t>
            </w:r>
            <w:r>
              <w:rPr>
                <w:sz w:val="24"/>
                <w:szCs w:val="24"/>
              </w:rPr>
              <w:t xml:space="preserve"> </w:t>
            </w:r>
            <w:r w:rsidRPr="00E36670">
              <w:rPr>
                <w:sz w:val="24"/>
                <w:szCs w:val="24"/>
              </w:rPr>
              <w:t>зн</w:t>
            </w:r>
            <w:r w:rsidRPr="00E36670">
              <w:rPr>
                <w:sz w:val="24"/>
                <w:szCs w:val="24"/>
              </w:rPr>
              <w:t>а</w:t>
            </w:r>
            <w:r w:rsidRPr="00E36670">
              <w:rPr>
                <w:sz w:val="24"/>
                <w:szCs w:val="24"/>
              </w:rPr>
              <w:t>ний</w:t>
            </w:r>
            <w:r>
              <w:rPr>
                <w:sz w:val="24"/>
                <w:szCs w:val="24"/>
              </w:rPr>
              <w:t xml:space="preserve"> </w:t>
            </w:r>
            <w:r w:rsidRPr="00E36670">
              <w:rPr>
                <w:sz w:val="24"/>
                <w:szCs w:val="24"/>
              </w:rPr>
              <w:t xml:space="preserve">о целостности и неоднородности </w:t>
            </w:r>
            <w:r w:rsidRPr="00E36670">
              <w:rPr>
                <w:sz w:val="24"/>
                <w:szCs w:val="24"/>
              </w:rPr>
              <w:lastRenderedPageBreak/>
              <w:t>Земли</w:t>
            </w:r>
            <w:r>
              <w:rPr>
                <w:sz w:val="24"/>
                <w:szCs w:val="24"/>
              </w:rPr>
              <w:t xml:space="preserve"> </w:t>
            </w:r>
            <w:r w:rsidRPr="00E36670">
              <w:rPr>
                <w:sz w:val="24"/>
                <w:szCs w:val="24"/>
              </w:rPr>
              <w:t>как планеты людей</w:t>
            </w:r>
            <w:r>
              <w:rPr>
                <w:sz w:val="24"/>
                <w:szCs w:val="24"/>
              </w:rPr>
              <w:t xml:space="preserve"> </w:t>
            </w:r>
            <w:r w:rsidRPr="00E36670">
              <w:rPr>
                <w:sz w:val="24"/>
                <w:szCs w:val="24"/>
              </w:rPr>
              <w:t>в пр</w:t>
            </w:r>
            <w:r w:rsidRPr="00E36670">
              <w:rPr>
                <w:sz w:val="24"/>
                <w:szCs w:val="24"/>
              </w:rPr>
              <w:t>о</w:t>
            </w:r>
            <w:r w:rsidRPr="00E36670">
              <w:rPr>
                <w:sz w:val="24"/>
                <w:szCs w:val="24"/>
              </w:rPr>
              <w:t>странстве и во времени</w:t>
            </w:r>
          </w:p>
        </w:tc>
        <w:tc>
          <w:tcPr>
            <w:tcW w:w="1417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</w:t>
            </w:r>
          </w:p>
        </w:tc>
        <w:tc>
          <w:tcPr>
            <w:tcW w:w="198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DB1268" w:rsidRPr="00A60AC2" w:rsidTr="00DB1268">
        <w:tc>
          <w:tcPr>
            <w:tcW w:w="6096" w:type="dxa"/>
            <w:gridSpan w:val="3"/>
          </w:tcPr>
          <w:p w:rsidR="00DB1268" w:rsidRPr="00A60AC2" w:rsidRDefault="00DB1268" w:rsidP="00DB1268">
            <w:pPr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lastRenderedPageBreak/>
              <w:t>Итого:</w:t>
            </w:r>
          </w:p>
        </w:tc>
        <w:tc>
          <w:tcPr>
            <w:tcW w:w="198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 w:rsidRPr="00A60AC2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DB1268" w:rsidRPr="00A60AC2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</w:tr>
    </w:tbl>
    <w:p w:rsidR="00DB1268" w:rsidRPr="001C26FF" w:rsidRDefault="00DB1268" w:rsidP="00DB1268">
      <w:pPr>
        <w:tabs>
          <w:tab w:val="left" w:pos="851"/>
        </w:tabs>
        <w:spacing w:line="300" w:lineRule="auto"/>
        <w:ind w:firstLine="567"/>
        <w:jc w:val="both"/>
        <w:rPr>
          <w:color w:val="000000"/>
          <w:sz w:val="24"/>
          <w:szCs w:val="24"/>
        </w:rPr>
      </w:pPr>
      <w:r w:rsidRPr="001C26FF">
        <w:rPr>
          <w:color w:val="000000"/>
          <w:sz w:val="24"/>
          <w:szCs w:val="24"/>
        </w:rPr>
        <w:tab/>
      </w:r>
    </w:p>
    <w:p w:rsidR="00DB1268" w:rsidRDefault="00DB1268" w:rsidP="00DB1268">
      <w:pPr>
        <w:tabs>
          <w:tab w:val="left" w:pos="851"/>
        </w:tabs>
        <w:spacing w:line="300" w:lineRule="auto"/>
        <w:ind w:firstLine="567"/>
        <w:jc w:val="both"/>
        <w:rPr>
          <w:color w:val="000000"/>
          <w:sz w:val="24"/>
          <w:szCs w:val="24"/>
        </w:rPr>
      </w:pPr>
    </w:p>
    <w:p w:rsidR="00DB1268" w:rsidRDefault="00DB1268" w:rsidP="00DB1268">
      <w:pPr>
        <w:tabs>
          <w:tab w:val="left" w:pos="851"/>
        </w:tabs>
        <w:spacing w:line="300" w:lineRule="auto"/>
        <w:ind w:firstLine="567"/>
        <w:jc w:val="both"/>
        <w:rPr>
          <w:sz w:val="24"/>
          <w:szCs w:val="24"/>
        </w:rPr>
      </w:pPr>
      <w:r w:rsidRPr="001C26FF"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Обучающиеся 9 класса успешно</w:t>
      </w:r>
      <w:r w:rsidRPr="00145D82">
        <w:rPr>
          <w:color w:val="000000"/>
          <w:sz w:val="24"/>
          <w:szCs w:val="24"/>
        </w:rPr>
        <w:t xml:space="preserve"> справились</w:t>
      </w:r>
      <w:r>
        <w:rPr>
          <w:color w:val="000000"/>
          <w:sz w:val="24"/>
          <w:szCs w:val="24"/>
        </w:rPr>
        <w:t xml:space="preserve"> (обученность - 100</w:t>
      </w:r>
      <w:r w:rsidRPr="00145D82">
        <w:rPr>
          <w:color w:val="000000"/>
          <w:sz w:val="24"/>
          <w:szCs w:val="24"/>
        </w:rPr>
        <w:t>%</w:t>
      </w:r>
      <w:r>
        <w:rPr>
          <w:color w:val="000000"/>
          <w:sz w:val="24"/>
          <w:szCs w:val="24"/>
        </w:rPr>
        <w:t>)</w:t>
      </w:r>
      <w:r w:rsidRPr="00145D82">
        <w:rPr>
          <w:color w:val="000000"/>
          <w:sz w:val="24"/>
          <w:szCs w:val="24"/>
        </w:rPr>
        <w:t xml:space="preserve"> с </w:t>
      </w:r>
      <w:r>
        <w:rPr>
          <w:color w:val="000000"/>
          <w:sz w:val="24"/>
          <w:szCs w:val="24"/>
        </w:rPr>
        <w:t>экзаменационной</w:t>
      </w:r>
      <w:r w:rsidRPr="00145D82">
        <w:rPr>
          <w:color w:val="000000"/>
          <w:sz w:val="24"/>
          <w:szCs w:val="24"/>
        </w:rPr>
        <w:t xml:space="preserve"> р</w:t>
      </w:r>
      <w:r w:rsidRPr="00145D82">
        <w:rPr>
          <w:color w:val="000000"/>
          <w:sz w:val="24"/>
          <w:szCs w:val="24"/>
        </w:rPr>
        <w:t>а</w:t>
      </w:r>
      <w:r w:rsidRPr="00145D82">
        <w:rPr>
          <w:color w:val="000000"/>
          <w:sz w:val="24"/>
          <w:szCs w:val="24"/>
        </w:rPr>
        <w:t xml:space="preserve">ботой по </w:t>
      </w:r>
      <w:r>
        <w:rPr>
          <w:color w:val="000000"/>
          <w:sz w:val="24"/>
          <w:szCs w:val="24"/>
        </w:rPr>
        <w:t xml:space="preserve">географии </w:t>
      </w:r>
      <w:r w:rsidRPr="00145D82">
        <w:rPr>
          <w:color w:val="000000"/>
          <w:sz w:val="24"/>
          <w:szCs w:val="24"/>
        </w:rPr>
        <w:t>в форме ОГЭ и показали базовый уровень (</w:t>
      </w:r>
      <w:r>
        <w:rPr>
          <w:color w:val="000000"/>
          <w:sz w:val="24"/>
          <w:szCs w:val="24"/>
        </w:rPr>
        <w:t>71</w:t>
      </w:r>
      <w:r w:rsidRPr="00145D82">
        <w:rPr>
          <w:color w:val="000000"/>
          <w:sz w:val="24"/>
          <w:szCs w:val="24"/>
        </w:rPr>
        <w:t xml:space="preserve">%) достижения предметных и метапредметных результатов. Задания повышенного уровня выполнены на </w:t>
      </w:r>
      <w:r>
        <w:rPr>
          <w:color w:val="000000"/>
          <w:sz w:val="24"/>
          <w:szCs w:val="24"/>
        </w:rPr>
        <w:t>60</w:t>
      </w:r>
      <w:r w:rsidRPr="00145D82">
        <w:rPr>
          <w:color w:val="000000"/>
          <w:sz w:val="24"/>
          <w:szCs w:val="24"/>
        </w:rPr>
        <w:t xml:space="preserve">%. Задания высокого уровня сложности выполнены на </w:t>
      </w:r>
      <w:r>
        <w:rPr>
          <w:color w:val="000000"/>
          <w:sz w:val="24"/>
          <w:szCs w:val="24"/>
        </w:rPr>
        <w:t>54</w:t>
      </w:r>
      <w:r w:rsidRPr="00145D82">
        <w:rPr>
          <w:color w:val="000000"/>
          <w:sz w:val="24"/>
          <w:szCs w:val="24"/>
        </w:rPr>
        <w:t xml:space="preserve">%. Общий процент выполнения </w:t>
      </w:r>
      <w:r>
        <w:rPr>
          <w:color w:val="000000"/>
          <w:sz w:val="24"/>
          <w:szCs w:val="24"/>
        </w:rPr>
        <w:t>экзаменационной</w:t>
      </w:r>
      <w:r w:rsidRPr="00145D82">
        <w:rPr>
          <w:color w:val="000000"/>
          <w:sz w:val="24"/>
          <w:szCs w:val="24"/>
        </w:rPr>
        <w:t xml:space="preserve"> работы – </w:t>
      </w:r>
      <w:r>
        <w:rPr>
          <w:color w:val="000000"/>
          <w:sz w:val="24"/>
          <w:szCs w:val="24"/>
        </w:rPr>
        <w:t>62%</w:t>
      </w:r>
      <w:r w:rsidRPr="00145D82">
        <w:rPr>
          <w:color w:val="000000"/>
          <w:sz w:val="24"/>
          <w:szCs w:val="24"/>
        </w:rPr>
        <w:t>.</w:t>
      </w:r>
    </w:p>
    <w:p w:rsidR="00DB1268" w:rsidRDefault="00DB1268" w:rsidP="00DB1268">
      <w:pPr>
        <w:tabs>
          <w:tab w:val="left" w:pos="851"/>
        </w:tabs>
        <w:spacing w:line="300" w:lineRule="auto"/>
        <w:ind w:firstLine="567"/>
        <w:jc w:val="both"/>
        <w:rPr>
          <w:b/>
          <w:color w:val="000000"/>
          <w:sz w:val="24"/>
          <w:szCs w:val="24"/>
        </w:rPr>
      </w:pPr>
      <w:r w:rsidRPr="00A508E3">
        <w:rPr>
          <w:b/>
          <w:color w:val="000000"/>
          <w:sz w:val="24"/>
          <w:szCs w:val="24"/>
        </w:rPr>
        <w:t>Проблемные поля, несформированные планируемые результаты:</w:t>
      </w:r>
    </w:p>
    <w:p w:rsidR="00DB1268" w:rsidRDefault="00DB1268" w:rsidP="00DB1268">
      <w:pPr>
        <w:tabs>
          <w:tab w:val="left" w:pos="851"/>
        </w:tabs>
        <w:spacing w:line="300" w:lineRule="auto"/>
        <w:jc w:val="both"/>
      </w:pPr>
      <w:r>
        <w:rPr>
          <w:color w:val="000000"/>
          <w:sz w:val="24"/>
          <w:szCs w:val="24"/>
        </w:rPr>
        <w:t xml:space="preserve">- </w:t>
      </w:r>
      <w:r w:rsidRPr="00E00865">
        <w:rPr>
          <w:color w:val="000000"/>
          <w:sz w:val="24"/>
          <w:szCs w:val="24"/>
        </w:rPr>
        <w:t>Умение осознанно использовать речевые</w:t>
      </w:r>
      <w:r>
        <w:rPr>
          <w:color w:val="000000"/>
          <w:sz w:val="24"/>
          <w:szCs w:val="24"/>
        </w:rPr>
        <w:t xml:space="preserve"> </w:t>
      </w:r>
      <w:r w:rsidRPr="00E00865">
        <w:rPr>
          <w:color w:val="000000"/>
          <w:sz w:val="24"/>
          <w:szCs w:val="24"/>
        </w:rPr>
        <w:t>средства в соответствии с задачей коммуник</w:t>
      </w:r>
      <w:r w:rsidRPr="00E00865">
        <w:rPr>
          <w:color w:val="000000"/>
          <w:sz w:val="24"/>
          <w:szCs w:val="24"/>
        </w:rPr>
        <w:t>а</w:t>
      </w:r>
      <w:r w:rsidRPr="00E00865">
        <w:rPr>
          <w:color w:val="000000"/>
          <w:sz w:val="24"/>
          <w:szCs w:val="24"/>
        </w:rPr>
        <w:t>ции для выражения</w:t>
      </w:r>
      <w:r>
        <w:rPr>
          <w:color w:val="000000"/>
          <w:sz w:val="24"/>
          <w:szCs w:val="24"/>
        </w:rPr>
        <w:t xml:space="preserve"> </w:t>
      </w:r>
      <w:r w:rsidRPr="00E00865">
        <w:rPr>
          <w:color w:val="000000"/>
          <w:sz w:val="24"/>
          <w:szCs w:val="24"/>
        </w:rPr>
        <w:t>своих мыслей, владение письменной речью.</w:t>
      </w:r>
    </w:p>
    <w:p w:rsidR="00DB1268" w:rsidRDefault="00DB1268" w:rsidP="00DB1268">
      <w:pPr>
        <w:tabs>
          <w:tab w:val="left" w:pos="851"/>
        </w:tabs>
        <w:spacing w:line="300" w:lineRule="auto"/>
        <w:jc w:val="both"/>
        <w:rPr>
          <w:color w:val="000000"/>
          <w:sz w:val="24"/>
          <w:szCs w:val="24"/>
        </w:rPr>
      </w:pPr>
      <w:r>
        <w:t xml:space="preserve">- </w:t>
      </w:r>
      <w:r w:rsidRPr="00E00865">
        <w:rPr>
          <w:color w:val="000000"/>
          <w:sz w:val="24"/>
          <w:szCs w:val="24"/>
        </w:rPr>
        <w:t>Умение применять</w:t>
      </w:r>
      <w:r>
        <w:rPr>
          <w:color w:val="000000"/>
          <w:sz w:val="24"/>
          <w:szCs w:val="24"/>
        </w:rPr>
        <w:t xml:space="preserve"> </w:t>
      </w:r>
      <w:r w:rsidRPr="00E00865">
        <w:rPr>
          <w:color w:val="000000"/>
          <w:sz w:val="24"/>
          <w:szCs w:val="24"/>
        </w:rPr>
        <w:t>географическое мышление в познавательной, коммуникативной и</w:t>
      </w:r>
      <w:r>
        <w:rPr>
          <w:color w:val="000000"/>
          <w:sz w:val="24"/>
          <w:szCs w:val="24"/>
        </w:rPr>
        <w:t xml:space="preserve"> </w:t>
      </w:r>
      <w:r w:rsidRPr="00E00865">
        <w:rPr>
          <w:color w:val="000000"/>
          <w:sz w:val="24"/>
          <w:szCs w:val="24"/>
        </w:rPr>
        <w:t>с</w:t>
      </w:r>
      <w:r w:rsidRPr="00E00865">
        <w:rPr>
          <w:color w:val="000000"/>
          <w:sz w:val="24"/>
          <w:szCs w:val="24"/>
        </w:rPr>
        <w:t>о</w:t>
      </w:r>
      <w:r w:rsidRPr="00E00865">
        <w:rPr>
          <w:color w:val="000000"/>
          <w:sz w:val="24"/>
          <w:szCs w:val="24"/>
        </w:rPr>
        <w:t>циальной практике. Первичные компетенции использования</w:t>
      </w:r>
      <w:r>
        <w:rPr>
          <w:color w:val="000000"/>
          <w:sz w:val="24"/>
          <w:szCs w:val="24"/>
        </w:rPr>
        <w:t xml:space="preserve"> </w:t>
      </w:r>
      <w:r w:rsidRPr="00E00865">
        <w:rPr>
          <w:color w:val="000000"/>
          <w:sz w:val="24"/>
          <w:szCs w:val="24"/>
        </w:rPr>
        <w:t>территориального подхода как основы геогр</w:t>
      </w:r>
      <w:r w:rsidRPr="00E00865">
        <w:rPr>
          <w:color w:val="000000"/>
          <w:sz w:val="24"/>
          <w:szCs w:val="24"/>
        </w:rPr>
        <w:t>а</w:t>
      </w:r>
      <w:r w:rsidRPr="00E00865">
        <w:rPr>
          <w:color w:val="000000"/>
          <w:sz w:val="24"/>
          <w:szCs w:val="24"/>
        </w:rPr>
        <w:t>фического мышления,</w:t>
      </w:r>
      <w:r>
        <w:rPr>
          <w:color w:val="000000"/>
          <w:sz w:val="24"/>
          <w:szCs w:val="24"/>
        </w:rPr>
        <w:t xml:space="preserve"> </w:t>
      </w:r>
      <w:r w:rsidRPr="00E00865">
        <w:rPr>
          <w:color w:val="000000"/>
          <w:sz w:val="24"/>
          <w:szCs w:val="24"/>
        </w:rPr>
        <w:t>владение понятийным аппаратом географии</w:t>
      </w:r>
      <w:r>
        <w:rPr>
          <w:color w:val="000000"/>
          <w:sz w:val="24"/>
          <w:szCs w:val="24"/>
        </w:rPr>
        <w:t>.</w:t>
      </w:r>
    </w:p>
    <w:p w:rsidR="00DB1268" w:rsidRPr="00E00865" w:rsidRDefault="00DB1268" w:rsidP="00DB1268">
      <w:pPr>
        <w:tabs>
          <w:tab w:val="left" w:pos="851"/>
        </w:tabs>
        <w:spacing w:line="30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E00865">
        <w:rPr>
          <w:color w:val="000000"/>
          <w:sz w:val="24"/>
          <w:szCs w:val="24"/>
        </w:rPr>
        <w:t>Умения</w:t>
      </w:r>
      <w:r>
        <w:rPr>
          <w:color w:val="000000"/>
          <w:sz w:val="24"/>
          <w:szCs w:val="24"/>
        </w:rPr>
        <w:t xml:space="preserve"> </w:t>
      </w:r>
      <w:r w:rsidRPr="00E00865">
        <w:rPr>
          <w:color w:val="000000"/>
          <w:sz w:val="24"/>
          <w:szCs w:val="24"/>
        </w:rPr>
        <w:t>различать изученные географические объекты, процессы и явления;</w:t>
      </w:r>
      <w:r>
        <w:rPr>
          <w:color w:val="000000"/>
          <w:sz w:val="24"/>
          <w:szCs w:val="24"/>
        </w:rPr>
        <w:t xml:space="preserve"> </w:t>
      </w:r>
      <w:r w:rsidRPr="00E00865">
        <w:rPr>
          <w:color w:val="000000"/>
          <w:sz w:val="24"/>
          <w:szCs w:val="24"/>
        </w:rPr>
        <w:t>сравнивать геогр</w:t>
      </w:r>
      <w:r w:rsidRPr="00E00865">
        <w:rPr>
          <w:color w:val="000000"/>
          <w:sz w:val="24"/>
          <w:szCs w:val="24"/>
        </w:rPr>
        <w:t>а</w:t>
      </w:r>
      <w:r w:rsidRPr="00E00865">
        <w:rPr>
          <w:color w:val="000000"/>
          <w:sz w:val="24"/>
          <w:szCs w:val="24"/>
        </w:rPr>
        <w:t>фические объекты, процессы и явления на основе</w:t>
      </w:r>
      <w:r>
        <w:rPr>
          <w:color w:val="000000"/>
          <w:sz w:val="24"/>
          <w:szCs w:val="24"/>
        </w:rPr>
        <w:t xml:space="preserve"> </w:t>
      </w:r>
      <w:r w:rsidRPr="00E00865">
        <w:rPr>
          <w:color w:val="000000"/>
          <w:sz w:val="24"/>
          <w:szCs w:val="24"/>
        </w:rPr>
        <w:t>известных характерных свойств и проводить их простейшую</w:t>
      </w:r>
      <w:r>
        <w:rPr>
          <w:color w:val="000000"/>
          <w:sz w:val="24"/>
          <w:szCs w:val="24"/>
        </w:rPr>
        <w:t xml:space="preserve"> </w:t>
      </w:r>
      <w:r w:rsidRPr="00E00865">
        <w:rPr>
          <w:color w:val="000000"/>
          <w:sz w:val="24"/>
          <w:szCs w:val="24"/>
        </w:rPr>
        <w:t>классификацию.</w:t>
      </w:r>
    </w:p>
    <w:p w:rsidR="00DB1268" w:rsidRPr="001F6D7C" w:rsidRDefault="00DB1268" w:rsidP="00DB1268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E00865">
        <w:rPr>
          <w:color w:val="000000"/>
          <w:sz w:val="24"/>
          <w:szCs w:val="24"/>
        </w:rPr>
        <w:t xml:space="preserve">Умение </w:t>
      </w:r>
      <w:r w:rsidRPr="00F21887">
        <w:rPr>
          <w:sz w:val="24"/>
          <w:szCs w:val="24"/>
        </w:rPr>
        <w:t>владе</w:t>
      </w:r>
      <w:r>
        <w:rPr>
          <w:sz w:val="24"/>
          <w:szCs w:val="24"/>
        </w:rPr>
        <w:t>ть</w:t>
      </w:r>
      <w:r w:rsidRPr="00F21887">
        <w:rPr>
          <w:sz w:val="24"/>
          <w:szCs w:val="24"/>
        </w:rPr>
        <w:t xml:space="preserve"> основами картографической</w:t>
      </w:r>
      <w:r>
        <w:rPr>
          <w:sz w:val="24"/>
          <w:szCs w:val="24"/>
        </w:rPr>
        <w:t xml:space="preserve"> </w:t>
      </w:r>
      <w:r w:rsidRPr="00F21887">
        <w:rPr>
          <w:sz w:val="24"/>
          <w:szCs w:val="24"/>
        </w:rPr>
        <w:t xml:space="preserve">грамотности и </w:t>
      </w:r>
      <w:r>
        <w:rPr>
          <w:sz w:val="24"/>
          <w:szCs w:val="24"/>
        </w:rPr>
        <w:t xml:space="preserve">использовании </w:t>
      </w:r>
      <w:r w:rsidRPr="00F21887">
        <w:rPr>
          <w:sz w:val="24"/>
          <w:szCs w:val="24"/>
        </w:rPr>
        <w:t>географической ка</w:t>
      </w:r>
      <w:r w:rsidRPr="00F21887">
        <w:rPr>
          <w:sz w:val="24"/>
          <w:szCs w:val="24"/>
        </w:rPr>
        <w:t>р</w:t>
      </w:r>
      <w:r w:rsidRPr="00F21887">
        <w:rPr>
          <w:sz w:val="24"/>
          <w:szCs w:val="24"/>
        </w:rPr>
        <w:t>ты как одного из</w:t>
      </w:r>
      <w:r>
        <w:rPr>
          <w:sz w:val="24"/>
          <w:szCs w:val="24"/>
        </w:rPr>
        <w:t xml:space="preserve"> </w:t>
      </w:r>
      <w:r w:rsidRPr="00F21887">
        <w:rPr>
          <w:sz w:val="24"/>
          <w:szCs w:val="24"/>
        </w:rPr>
        <w:t>языков международного общения</w:t>
      </w:r>
      <w:r>
        <w:rPr>
          <w:sz w:val="24"/>
          <w:szCs w:val="24"/>
        </w:rPr>
        <w:t>.</w:t>
      </w:r>
      <w:r w:rsidRPr="001C26FF">
        <w:rPr>
          <w:color w:val="000000"/>
          <w:sz w:val="24"/>
          <w:szCs w:val="24"/>
        </w:rPr>
        <w:tab/>
      </w:r>
      <w:r w:rsidRPr="001C26FF">
        <w:rPr>
          <w:color w:val="000000"/>
          <w:sz w:val="24"/>
          <w:szCs w:val="24"/>
        </w:rPr>
        <w:tab/>
      </w:r>
      <w:r w:rsidRPr="001C26FF">
        <w:rPr>
          <w:color w:val="000000"/>
          <w:sz w:val="24"/>
          <w:szCs w:val="24"/>
        </w:rPr>
        <w:tab/>
        <w:t>.</w:t>
      </w:r>
    </w:p>
    <w:p w:rsidR="00DB1268" w:rsidRPr="009E1B8E" w:rsidRDefault="00DB1268" w:rsidP="00DB1268">
      <w:pPr>
        <w:tabs>
          <w:tab w:val="left" w:pos="851"/>
        </w:tabs>
        <w:spacing w:line="300" w:lineRule="auto"/>
        <w:ind w:firstLine="567"/>
        <w:jc w:val="both"/>
        <w:rPr>
          <w:b/>
          <w:sz w:val="24"/>
          <w:szCs w:val="24"/>
        </w:rPr>
      </w:pPr>
      <w:r w:rsidRPr="00C72F5C">
        <w:rPr>
          <w:b/>
          <w:sz w:val="24"/>
          <w:szCs w:val="24"/>
        </w:rPr>
        <w:t>Рекомендации:</w:t>
      </w:r>
    </w:p>
    <w:p w:rsidR="00DB1268" w:rsidRDefault="00DB1268" w:rsidP="00DB1268">
      <w:pPr>
        <w:tabs>
          <w:tab w:val="left" w:pos="851"/>
        </w:tabs>
        <w:spacing w:line="30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72F5C">
        <w:rPr>
          <w:sz w:val="24"/>
          <w:szCs w:val="24"/>
        </w:rPr>
        <w:t>Организовать работу по развитию у обучающихся умений анализировать</w:t>
      </w:r>
      <w:r>
        <w:rPr>
          <w:sz w:val="24"/>
          <w:szCs w:val="24"/>
        </w:rPr>
        <w:t xml:space="preserve"> </w:t>
      </w:r>
      <w:r w:rsidRPr="00C72F5C">
        <w:rPr>
          <w:sz w:val="24"/>
          <w:szCs w:val="24"/>
        </w:rPr>
        <w:t>географическую и</w:t>
      </w:r>
      <w:r w:rsidRPr="00C72F5C">
        <w:rPr>
          <w:sz w:val="24"/>
          <w:szCs w:val="24"/>
        </w:rPr>
        <w:t>н</w:t>
      </w:r>
      <w:r w:rsidRPr="00C72F5C">
        <w:rPr>
          <w:sz w:val="24"/>
          <w:szCs w:val="24"/>
        </w:rPr>
        <w:t>формацию, определять по картам географические объекты и</w:t>
      </w:r>
      <w:r>
        <w:rPr>
          <w:sz w:val="24"/>
          <w:szCs w:val="24"/>
        </w:rPr>
        <w:t xml:space="preserve"> </w:t>
      </w:r>
      <w:r w:rsidRPr="00C72F5C">
        <w:rPr>
          <w:sz w:val="24"/>
          <w:szCs w:val="24"/>
        </w:rPr>
        <w:t>описывать их, осмысливать и опред</w:t>
      </w:r>
      <w:r w:rsidRPr="00C72F5C">
        <w:rPr>
          <w:sz w:val="24"/>
          <w:szCs w:val="24"/>
        </w:rPr>
        <w:t>е</w:t>
      </w:r>
      <w:r w:rsidRPr="00C72F5C">
        <w:rPr>
          <w:sz w:val="24"/>
          <w:szCs w:val="24"/>
        </w:rPr>
        <w:t>лять существенные признаки географических</w:t>
      </w:r>
      <w:r>
        <w:rPr>
          <w:sz w:val="24"/>
          <w:szCs w:val="24"/>
        </w:rPr>
        <w:t xml:space="preserve"> </w:t>
      </w:r>
      <w:r w:rsidRPr="00C72F5C">
        <w:rPr>
          <w:sz w:val="24"/>
          <w:szCs w:val="24"/>
        </w:rPr>
        <w:t>объектов и явлений</w:t>
      </w:r>
      <w:r>
        <w:rPr>
          <w:sz w:val="24"/>
          <w:szCs w:val="24"/>
        </w:rPr>
        <w:t>.</w:t>
      </w:r>
    </w:p>
    <w:p w:rsidR="00DB1268" w:rsidRDefault="00DB1268" w:rsidP="00DB1268">
      <w:pPr>
        <w:tabs>
          <w:tab w:val="left" w:pos="851"/>
        </w:tabs>
        <w:spacing w:line="30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72F5C">
        <w:rPr>
          <w:sz w:val="24"/>
          <w:szCs w:val="24"/>
        </w:rPr>
        <w:t>Организовать работу по развитию у обучающихся умений работать с текстами,</w:t>
      </w:r>
      <w:r>
        <w:rPr>
          <w:sz w:val="24"/>
          <w:szCs w:val="24"/>
        </w:rPr>
        <w:t xml:space="preserve"> </w:t>
      </w:r>
      <w:r w:rsidRPr="00C72F5C">
        <w:rPr>
          <w:sz w:val="24"/>
          <w:szCs w:val="24"/>
        </w:rPr>
        <w:t>карт</w:t>
      </w:r>
      <w:r w:rsidRPr="00C72F5C">
        <w:rPr>
          <w:sz w:val="24"/>
          <w:szCs w:val="24"/>
        </w:rPr>
        <w:t>о</w:t>
      </w:r>
      <w:r w:rsidRPr="00C72F5C">
        <w:rPr>
          <w:sz w:val="24"/>
          <w:szCs w:val="24"/>
        </w:rPr>
        <w:t>схемами, профилями, иллюстрирующими географические объекты и процессы</w:t>
      </w:r>
      <w:r>
        <w:rPr>
          <w:sz w:val="24"/>
          <w:szCs w:val="24"/>
        </w:rPr>
        <w:t>.</w:t>
      </w:r>
    </w:p>
    <w:p w:rsidR="00DB1268" w:rsidRPr="009E1B8E" w:rsidRDefault="00DB1268" w:rsidP="00DB1268">
      <w:pPr>
        <w:tabs>
          <w:tab w:val="left" w:pos="851"/>
        </w:tabs>
        <w:spacing w:line="300" w:lineRule="auto"/>
        <w:jc w:val="both"/>
        <w:rPr>
          <w:sz w:val="24"/>
          <w:szCs w:val="24"/>
        </w:rPr>
      </w:pPr>
      <w:r w:rsidRPr="009E1B8E"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Организовать работу над заданиями № 7, № 18, № 27, № 28, № 29, № 30, т.к. многие </w:t>
      </w:r>
      <w:r w:rsidRPr="009E1B8E">
        <w:rPr>
          <w:sz w:val="24"/>
          <w:szCs w:val="24"/>
        </w:rPr>
        <w:t>обучающи</w:t>
      </w:r>
      <w:r w:rsidRPr="009E1B8E">
        <w:rPr>
          <w:sz w:val="24"/>
          <w:szCs w:val="24"/>
        </w:rPr>
        <w:t>е</w:t>
      </w:r>
      <w:r w:rsidRPr="009E1B8E">
        <w:rPr>
          <w:sz w:val="24"/>
          <w:szCs w:val="24"/>
        </w:rPr>
        <w:t>ся не смогли правильно</w:t>
      </w:r>
      <w:r>
        <w:rPr>
          <w:sz w:val="24"/>
          <w:szCs w:val="24"/>
        </w:rPr>
        <w:t xml:space="preserve"> ответить на вопрос, определить географические коо</w:t>
      </w:r>
      <w:r>
        <w:rPr>
          <w:sz w:val="24"/>
          <w:szCs w:val="24"/>
        </w:rPr>
        <w:t>р</w:t>
      </w:r>
      <w:r>
        <w:rPr>
          <w:sz w:val="24"/>
          <w:szCs w:val="24"/>
        </w:rPr>
        <w:t>динаты; применить термины и понятия; найти ключевые моменты, характеризующие представленный город, регион России, страну мира.</w:t>
      </w:r>
    </w:p>
    <w:p w:rsidR="00DB1268" w:rsidRDefault="00DB1268" w:rsidP="00DB1268">
      <w:pPr>
        <w:pStyle w:val="p6"/>
        <w:shd w:val="clear" w:color="auto" w:fill="FFFFFF"/>
        <w:spacing w:before="0" w:beforeAutospacing="0" w:after="0" w:afterAutospacing="0"/>
        <w:ind w:firstLine="707"/>
        <w:jc w:val="center"/>
        <w:rPr>
          <w:rStyle w:val="s2"/>
          <w:rFonts w:eastAsiaTheme="majorEastAsia"/>
          <w:b/>
          <w:color w:val="000000"/>
          <w:sz w:val="28"/>
          <w:szCs w:val="28"/>
          <w:u w:val="single"/>
        </w:rPr>
      </w:pPr>
      <w:r>
        <w:rPr>
          <w:rStyle w:val="s2"/>
          <w:rFonts w:eastAsiaTheme="majorEastAsia"/>
          <w:color w:val="000000"/>
          <w:sz w:val="28"/>
          <w:szCs w:val="28"/>
          <w:u w:val="single"/>
        </w:rPr>
        <w:t>Анализ б</w:t>
      </w:r>
      <w:r w:rsidRPr="00B1758F">
        <w:rPr>
          <w:rStyle w:val="s2"/>
          <w:rFonts w:eastAsiaTheme="majorEastAsia"/>
          <w:color w:val="000000"/>
          <w:sz w:val="28"/>
          <w:szCs w:val="28"/>
          <w:u w:val="single"/>
        </w:rPr>
        <w:t>иология</w:t>
      </w:r>
      <w:r>
        <w:rPr>
          <w:rStyle w:val="s2"/>
          <w:rFonts w:eastAsiaTheme="majorEastAsia"/>
          <w:color w:val="000000"/>
          <w:sz w:val="28"/>
          <w:szCs w:val="28"/>
          <w:u w:val="single"/>
        </w:rPr>
        <w:t xml:space="preserve"> ОГЭ за 2022-2023 учебный  год</w:t>
      </w:r>
    </w:p>
    <w:p w:rsidR="00DB1268" w:rsidRDefault="00DB1268" w:rsidP="00DB1268">
      <w:pPr>
        <w:pStyle w:val="p6"/>
        <w:shd w:val="clear" w:color="auto" w:fill="FFFFFF"/>
        <w:spacing w:before="0" w:beforeAutospacing="0" w:after="0" w:afterAutospacing="0"/>
        <w:rPr>
          <w:rStyle w:val="s2"/>
          <w:rFonts w:eastAsiaTheme="majorEastAsia"/>
          <w:color w:val="000000"/>
          <w:sz w:val="28"/>
          <w:szCs w:val="28"/>
        </w:rPr>
      </w:pPr>
      <w:r>
        <w:rPr>
          <w:rStyle w:val="s2"/>
          <w:rFonts w:eastAsiaTheme="majorEastAsia"/>
          <w:color w:val="000000"/>
          <w:sz w:val="28"/>
          <w:szCs w:val="28"/>
        </w:rPr>
        <w:t xml:space="preserve"> В 2023 году этот предмет для сдачи основного государственного экзамена (далее – ОГЭ) выбрали 9 выпускников, что на 90% больше, что в 2022 году (1выпускни).</w:t>
      </w:r>
    </w:p>
    <w:p w:rsidR="00DB1268" w:rsidRDefault="00DB1268" w:rsidP="00DB1268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Результаты ОГЭ по биологии 24 мая 2023 года приведены ниже.</w:t>
      </w:r>
    </w:p>
    <w:p w:rsidR="00DB1268" w:rsidRDefault="00DB1268" w:rsidP="00DB1268">
      <w:pPr>
        <w:ind w:left="36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Численность выпускников выбравших предмет «Биология» ОГЭ- 2023 </w:t>
      </w:r>
    </w:p>
    <w:tbl>
      <w:tblPr>
        <w:tblStyle w:val="ab"/>
        <w:tblW w:w="8398" w:type="dxa"/>
        <w:jc w:val="center"/>
        <w:tblLook w:val="04A0"/>
      </w:tblPr>
      <w:tblGrid>
        <w:gridCol w:w="2263"/>
        <w:gridCol w:w="2047"/>
        <w:gridCol w:w="2044"/>
        <w:gridCol w:w="2044"/>
      </w:tblGrid>
      <w:tr w:rsidR="00DB1268" w:rsidTr="00DB1268">
        <w:trPr>
          <w:jc w:val="center"/>
        </w:trPr>
        <w:tc>
          <w:tcPr>
            <w:tcW w:w="2263" w:type="dxa"/>
            <w:vMerge w:val="restart"/>
          </w:tcPr>
          <w:p w:rsidR="00DB1268" w:rsidRPr="00861920" w:rsidRDefault="00DB1268" w:rsidP="00DB1268">
            <w:pPr>
              <w:jc w:val="center"/>
              <w:rPr>
                <w:b/>
                <w:sz w:val="24"/>
                <w:szCs w:val="24"/>
              </w:rPr>
            </w:pPr>
            <w:r w:rsidRPr="00861920">
              <w:rPr>
                <w:b/>
                <w:sz w:val="24"/>
                <w:szCs w:val="24"/>
              </w:rPr>
              <w:t>ОУ</w:t>
            </w:r>
          </w:p>
        </w:tc>
        <w:tc>
          <w:tcPr>
            <w:tcW w:w="4091" w:type="dxa"/>
            <w:gridSpan w:val="2"/>
          </w:tcPr>
          <w:p w:rsidR="00DB1268" w:rsidRPr="00861920" w:rsidRDefault="00DB1268" w:rsidP="00DB1268">
            <w:pPr>
              <w:jc w:val="center"/>
              <w:rPr>
                <w:b/>
                <w:sz w:val="24"/>
                <w:szCs w:val="24"/>
              </w:rPr>
            </w:pPr>
            <w:r w:rsidRPr="00861920">
              <w:rPr>
                <w:b/>
                <w:sz w:val="24"/>
                <w:szCs w:val="24"/>
              </w:rPr>
              <w:t>Всего сдавало</w:t>
            </w:r>
          </w:p>
        </w:tc>
        <w:tc>
          <w:tcPr>
            <w:tcW w:w="2044" w:type="dxa"/>
            <w:vMerge w:val="restart"/>
          </w:tcPr>
          <w:p w:rsidR="00DB1268" w:rsidRPr="00861920" w:rsidRDefault="00DB1268" w:rsidP="00DB126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Динамика</w:t>
            </w:r>
          </w:p>
        </w:tc>
      </w:tr>
      <w:tr w:rsidR="00DB1268" w:rsidTr="00DB1268">
        <w:trPr>
          <w:jc w:val="center"/>
        </w:trPr>
        <w:tc>
          <w:tcPr>
            <w:tcW w:w="2263" w:type="dxa"/>
            <w:vMerge/>
          </w:tcPr>
          <w:p w:rsidR="00DB1268" w:rsidRPr="00861920" w:rsidRDefault="00DB1268" w:rsidP="00DB1268">
            <w:pPr>
              <w:rPr>
                <w:b/>
                <w:sz w:val="24"/>
                <w:szCs w:val="24"/>
              </w:rPr>
            </w:pPr>
          </w:p>
        </w:tc>
        <w:tc>
          <w:tcPr>
            <w:tcW w:w="2047" w:type="dxa"/>
          </w:tcPr>
          <w:p w:rsidR="00DB1268" w:rsidRPr="00861920" w:rsidRDefault="00DB1268" w:rsidP="00DB1268">
            <w:pPr>
              <w:jc w:val="center"/>
              <w:rPr>
                <w:b/>
                <w:sz w:val="24"/>
                <w:szCs w:val="24"/>
              </w:rPr>
            </w:pPr>
            <w:r w:rsidRPr="00861920">
              <w:rPr>
                <w:b/>
                <w:sz w:val="24"/>
                <w:szCs w:val="24"/>
              </w:rPr>
              <w:t>2022</w:t>
            </w:r>
          </w:p>
        </w:tc>
        <w:tc>
          <w:tcPr>
            <w:tcW w:w="2044" w:type="dxa"/>
          </w:tcPr>
          <w:p w:rsidR="00DB1268" w:rsidRPr="00861920" w:rsidRDefault="00DB1268" w:rsidP="00DB1268">
            <w:pPr>
              <w:jc w:val="center"/>
              <w:rPr>
                <w:b/>
                <w:sz w:val="24"/>
                <w:szCs w:val="24"/>
              </w:rPr>
            </w:pPr>
            <w:r w:rsidRPr="00861920">
              <w:rPr>
                <w:b/>
                <w:sz w:val="24"/>
                <w:szCs w:val="24"/>
              </w:rPr>
              <w:t>2023</w:t>
            </w:r>
          </w:p>
        </w:tc>
        <w:tc>
          <w:tcPr>
            <w:tcW w:w="2044" w:type="dxa"/>
            <w:vMerge/>
          </w:tcPr>
          <w:p w:rsidR="00DB1268" w:rsidRPr="00861920" w:rsidRDefault="00DB1268" w:rsidP="00DB126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B1268" w:rsidRPr="00DF6F54" w:rsidTr="00DB1268">
        <w:trPr>
          <w:jc w:val="center"/>
        </w:trPr>
        <w:tc>
          <w:tcPr>
            <w:tcW w:w="2263" w:type="dxa"/>
          </w:tcPr>
          <w:p w:rsidR="00DB1268" w:rsidRPr="00332BDC" w:rsidRDefault="00DB1268" w:rsidP="00DB1268">
            <w:pPr>
              <w:pStyle w:val="Style4"/>
              <w:spacing w:line="276" w:lineRule="auto"/>
              <w:rPr>
                <w:rStyle w:val="FontStyle13"/>
                <w:b/>
                <w:sz w:val="22"/>
                <w:szCs w:val="22"/>
              </w:rPr>
            </w:pPr>
            <w:r w:rsidRPr="00332BDC">
              <w:rPr>
                <w:rStyle w:val="FontStyle13"/>
                <w:sz w:val="22"/>
              </w:rPr>
              <w:t>МБОУСОШ № 24</w:t>
            </w:r>
          </w:p>
        </w:tc>
        <w:tc>
          <w:tcPr>
            <w:tcW w:w="2047" w:type="dxa"/>
          </w:tcPr>
          <w:p w:rsidR="00DB1268" w:rsidRPr="00DF6F54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044" w:type="dxa"/>
          </w:tcPr>
          <w:p w:rsidR="00DB1268" w:rsidRPr="00DF6F54" w:rsidRDefault="00DB1268" w:rsidP="00DB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044" w:type="dxa"/>
          </w:tcPr>
          <w:p w:rsidR="00DB1268" w:rsidRPr="006E1363" w:rsidRDefault="00DB1268" w:rsidP="00DB1268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6E1363">
              <w:rPr>
                <w:b/>
                <w:color w:val="FF0000"/>
                <w:sz w:val="24"/>
                <w:szCs w:val="24"/>
              </w:rPr>
              <w:t>+9</w:t>
            </w:r>
          </w:p>
        </w:tc>
      </w:tr>
    </w:tbl>
    <w:p w:rsidR="00DB1268" w:rsidRDefault="00DB1268" w:rsidP="00DB1268">
      <w:pPr>
        <w:ind w:left="36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Результаты ОГЭ – 2023. Сравнение среднего балла, качества и обученности за год.</w:t>
      </w:r>
    </w:p>
    <w:tbl>
      <w:tblPr>
        <w:tblStyle w:val="ab"/>
        <w:tblW w:w="10604" w:type="dxa"/>
        <w:tblInd w:w="-998" w:type="dxa"/>
        <w:tblLook w:val="04A0"/>
      </w:tblPr>
      <w:tblGrid>
        <w:gridCol w:w="2411"/>
        <w:gridCol w:w="991"/>
        <w:gridCol w:w="917"/>
        <w:gridCol w:w="1167"/>
        <w:gridCol w:w="656"/>
        <w:gridCol w:w="656"/>
        <w:gridCol w:w="1161"/>
        <w:gridCol w:w="753"/>
        <w:gridCol w:w="731"/>
        <w:gridCol w:w="1161"/>
      </w:tblGrid>
      <w:tr w:rsidR="00DB1268" w:rsidRPr="006431A7" w:rsidTr="00DB1268">
        <w:tc>
          <w:tcPr>
            <w:tcW w:w="2411" w:type="dxa"/>
            <w:vMerge w:val="restart"/>
          </w:tcPr>
          <w:p w:rsidR="00DB1268" w:rsidRPr="006431A7" w:rsidRDefault="00DB1268" w:rsidP="00DB1268">
            <w:pPr>
              <w:rPr>
                <w:szCs w:val="24"/>
              </w:rPr>
            </w:pPr>
            <w:r w:rsidRPr="006431A7">
              <w:rPr>
                <w:szCs w:val="24"/>
              </w:rPr>
              <w:t>ОУ</w:t>
            </w:r>
          </w:p>
        </w:tc>
        <w:tc>
          <w:tcPr>
            <w:tcW w:w="1908" w:type="dxa"/>
            <w:gridSpan w:val="2"/>
          </w:tcPr>
          <w:p w:rsidR="00DB1268" w:rsidRPr="006431A7" w:rsidRDefault="00DB1268" w:rsidP="00DB126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Средний балл</w:t>
            </w:r>
          </w:p>
        </w:tc>
        <w:tc>
          <w:tcPr>
            <w:tcW w:w="1167" w:type="dxa"/>
            <w:vMerge w:val="restart"/>
          </w:tcPr>
          <w:p w:rsidR="00DB1268" w:rsidRPr="006431A7" w:rsidRDefault="00DB1268" w:rsidP="00DB1268">
            <w:pPr>
              <w:rPr>
                <w:szCs w:val="24"/>
              </w:rPr>
            </w:pPr>
            <w:r>
              <w:rPr>
                <w:szCs w:val="24"/>
              </w:rPr>
              <w:t>Динамика</w:t>
            </w:r>
          </w:p>
        </w:tc>
        <w:tc>
          <w:tcPr>
            <w:tcW w:w="1312" w:type="dxa"/>
            <w:gridSpan w:val="2"/>
          </w:tcPr>
          <w:p w:rsidR="00DB1268" w:rsidRPr="006431A7" w:rsidRDefault="00DB1268" w:rsidP="00DB1268">
            <w:pPr>
              <w:rPr>
                <w:szCs w:val="24"/>
              </w:rPr>
            </w:pPr>
            <w:r w:rsidRPr="006431A7">
              <w:rPr>
                <w:szCs w:val="24"/>
              </w:rPr>
              <w:t>Качество</w:t>
            </w:r>
          </w:p>
        </w:tc>
        <w:tc>
          <w:tcPr>
            <w:tcW w:w="1161" w:type="dxa"/>
            <w:vMerge w:val="restart"/>
          </w:tcPr>
          <w:p w:rsidR="00DB1268" w:rsidRPr="006431A7" w:rsidRDefault="00DB1268" w:rsidP="00DB1268">
            <w:pPr>
              <w:rPr>
                <w:szCs w:val="24"/>
              </w:rPr>
            </w:pPr>
            <w:r>
              <w:rPr>
                <w:szCs w:val="24"/>
              </w:rPr>
              <w:t>Динамика</w:t>
            </w:r>
          </w:p>
        </w:tc>
        <w:tc>
          <w:tcPr>
            <w:tcW w:w="1484" w:type="dxa"/>
            <w:gridSpan w:val="2"/>
          </w:tcPr>
          <w:p w:rsidR="00DB1268" w:rsidRPr="006431A7" w:rsidRDefault="00DB1268" w:rsidP="00DB1268">
            <w:pPr>
              <w:rPr>
                <w:szCs w:val="24"/>
              </w:rPr>
            </w:pPr>
            <w:r w:rsidRPr="006431A7">
              <w:rPr>
                <w:szCs w:val="24"/>
              </w:rPr>
              <w:t>Обученность</w:t>
            </w:r>
          </w:p>
        </w:tc>
        <w:tc>
          <w:tcPr>
            <w:tcW w:w="1161" w:type="dxa"/>
            <w:vMerge w:val="restart"/>
          </w:tcPr>
          <w:p w:rsidR="00DB1268" w:rsidRPr="006431A7" w:rsidRDefault="00DB1268" w:rsidP="00DB1268">
            <w:pPr>
              <w:rPr>
                <w:szCs w:val="24"/>
              </w:rPr>
            </w:pPr>
            <w:r>
              <w:rPr>
                <w:szCs w:val="24"/>
              </w:rPr>
              <w:t>Динамика</w:t>
            </w:r>
          </w:p>
        </w:tc>
      </w:tr>
      <w:tr w:rsidR="00DB1268" w:rsidRPr="006431A7" w:rsidTr="00DB1268">
        <w:tc>
          <w:tcPr>
            <w:tcW w:w="2411" w:type="dxa"/>
            <w:vMerge/>
          </w:tcPr>
          <w:p w:rsidR="00DB1268" w:rsidRPr="006431A7" w:rsidRDefault="00DB1268" w:rsidP="00DB1268">
            <w:pPr>
              <w:rPr>
                <w:szCs w:val="24"/>
              </w:rPr>
            </w:pPr>
          </w:p>
        </w:tc>
        <w:tc>
          <w:tcPr>
            <w:tcW w:w="991" w:type="dxa"/>
          </w:tcPr>
          <w:p w:rsidR="00DB1268" w:rsidRPr="006431A7" w:rsidRDefault="00DB1268" w:rsidP="00DB1268">
            <w:pPr>
              <w:jc w:val="center"/>
              <w:rPr>
                <w:szCs w:val="24"/>
              </w:rPr>
            </w:pPr>
            <w:r w:rsidRPr="006431A7">
              <w:rPr>
                <w:szCs w:val="24"/>
              </w:rPr>
              <w:t>2022</w:t>
            </w:r>
          </w:p>
        </w:tc>
        <w:tc>
          <w:tcPr>
            <w:tcW w:w="917" w:type="dxa"/>
          </w:tcPr>
          <w:p w:rsidR="00DB1268" w:rsidRPr="006431A7" w:rsidRDefault="00DB1268" w:rsidP="00DB1268">
            <w:pPr>
              <w:jc w:val="center"/>
              <w:rPr>
                <w:szCs w:val="24"/>
              </w:rPr>
            </w:pPr>
            <w:r w:rsidRPr="006431A7">
              <w:rPr>
                <w:szCs w:val="24"/>
              </w:rPr>
              <w:t>2023</w:t>
            </w:r>
          </w:p>
        </w:tc>
        <w:tc>
          <w:tcPr>
            <w:tcW w:w="1167" w:type="dxa"/>
            <w:vMerge/>
          </w:tcPr>
          <w:p w:rsidR="00DB1268" w:rsidRPr="006431A7" w:rsidRDefault="00DB1268" w:rsidP="00DB1268">
            <w:pPr>
              <w:rPr>
                <w:szCs w:val="24"/>
              </w:rPr>
            </w:pPr>
          </w:p>
        </w:tc>
        <w:tc>
          <w:tcPr>
            <w:tcW w:w="656" w:type="dxa"/>
          </w:tcPr>
          <w:p w:rsidR="00DB1268" w:rsidRPr="006431A7" w:rsidRDefault="00DB1268" w:rsidP="00DB1268">
            <w:pPr>
              <w:rPr>
                <w:szCs w:val="24"/>
              </w:rPr>
            </w:pPr>
            <w:r w:rsidRPr="006431A7">
              <w:rPr>
                <w:szCs w:val="24"/>
              </w:rPr>
              <w:t>2022</w:t>
            </w:r>
          </w:p>
        </w:tc>
        <w:tc>
          <w:tcPr>
            <w:tcW w:w="656" w:type="dxa"/>
          </w:tcPr>
          <w:p w:rsidR="00DB1268" w:rsidRPr="006431A7" w:rsidRDefault="00DB1268" w:rsidP="00DB1268">
            <w:pPr>
              <w:rPr>
                <w:szCs w:val="24"/>
              </w:rPr>
            </w:pPr>
            <w:r w:rsidRPr="006431A7">
              <w:rPr>
                <w:szCs w:val="24"/>
              </w:rPr>
              <w:t>2023</w:t>
            </w:r>
          </w:p>
        </w:tc>
        <w:tc>
          <w:tcPr>
            <w:tcW w:w="1161" w:type="dxa"/>
            <w:vMerge/>
          </w:tcPr>
          <w:p w:rsidR="00DB1268" w:rsidRPr="006431A7" w:rsidRDefault="00DB1268" w:rsidP="00DB1268">
            <w:pPr>
              <w:rPr>
                <w:szCs w:val="24"/>
              </w:rPr>
            </w:pPr>
          </w:p>
        </w:tc>
        <w:tc>
          <w:tcPr>
            <w:tcW w:w="753" w:type="dxa"/>
          </w:tcPr>
          <w:p w:rsidR="00DB1268" w:rsidRPr="006431A7" w:rsidRDefault="00DB1268" w:rsidP="00DB1268">
            <w:pPr>
              <w:rPr>
                <w:szCs w:val="24"/>
              </w:rPr>
            </w:pPr>
            <w:r w:rsidRPr="006431A7">
              <w:rPr>
                <w:szCs w:val="24"/>
              </w:rPr>
              <w:t>2022</w:t>
            </w:r>
          </w:p>
        </w:tc>
        <w:tc>
          <w:tcPr>
            <w:tcW w:w="731" w:type="dxa"/>
          </w:tcPr>
          <w:p w:rsidR="00DB1268" w:rsidRPr="006431A7" w:rsidRDefault="00DB1268" w:rsidP="00DB1268">
            <w:pPr>
              <w:rPr>
                <w:szCs w:val="24"/>
              </w:rPr>
            </w:pPr>
            <w:r w:rsidRPr="006431A7">
              <w:rPr>
                <w:szCs w:val="24"/>
              </w:rPr>
              <w:t>2023</w:t>
            </w:r>
          </w:p>
        </w:tc>
        <w:tc>
          <w:tcPr>
            <w:tcW w:w="1161" w:type="dxa"/>
            <w:vMerge/>
          </w:tcPr>
          <w:p w:rsidR="00DB1268" w:rsidRPr="006431A7" w:rsidRDefault="00DB1268" w:rsidP="00DB1268">
            <w:pPr>
              <w:rPr>
                <w:szCs w:val="24"/>
              </w:rPr>
            </w:pPr>
          </w:p>
        </w:tc>
      </w:tr>
      <w:tr w:rsidR="00DB1268" w:rsidRPr="006431A7" w:rsidTr="00DB1268">
        <w:tc>
          <w:tcPr>
            <w:tcW w:w="2411" w:type="dxa"/>
          </w:tcPr>
          <w:p w:rsidR="00DB1268" w:rsidRPr="006431A7" w:rsidRDefault="00DB1268" w:rsidP="00DB1268">
            <w:pPr>
              <w:pStyle w:val="Style4"/>
              <w:spacing w:line="276" w:lineRule="auto"/>
              <w:rPr>
                <w:rStyle w:val="FontStyle13"/>
                <w:b/>
                <w:sz w:val="22"/>
                <w:szCs w:val="22"/>
              </w:rPr>
            </w:pPr>
            <w:r w:rsidRPr="006431A7">
              <w:rPr>
                <w:rStyle w:val="FontStyle13"/>
                <w:sz w:val="22"/>
              </w:rPr>
              <w:t>МБОУСОШ № 24</w:t>
            </w:r>
          </w:p>
        </w:tc>
        <w:tc>
          <w:tcPr>
            <w:tcW w:w="991" w:type="dxa"/>
          </w:tcPr>
          <w:p w:rsidR="00DB1268" w:rsidRPr="006431A7" w:rsidRDefault="00DB1268" w:rsidP="00DB126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27</w:t>
            </w:r>
          </w:p>
        </w:tc>
        <w:tc>
          <w:tcPr>
            <w:tcW w:w="917" w:type="dxa"/>
          </w:tcPr>
          <w:p w:rsidR="00DB1268" w:rsidRPr="006431A7" w:rsidRDefault="00DB1268" w:rsidP="00DB126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27,1</w:t>
            </w:r>
          </w:p>
        </w:tc>
        <w:tc>
          <w:tcPr>
            <w:tcW w:w="1167" w:type="dxa"/>
          </w:tcPr>
          <w:p w:rsidR="00DB1268" w:rsidRDefault="00DB1268" w:rsidP="00DB126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27,1</w:t>
            </w:r>
          </w:p>
        </w:tc>
        <w:tc>
          <w:tcPr>
            <w:tcW w:w="656" w:type="dxa"/>
          </w:tcPr>
          <w:p w:rsidR="00DB1268" w:rsidRPr="006431A7" w:rsidRDefault="00DB1268" w:rsidP="00DB126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656" w:type="dxa"/>
          </w:tcPr>
          <w:p w:rsidR="00DB1268" w:rsidRPr="006431A7" w:rsidRDefault="00DB1268" w:rsidP="00DB126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66</w:t>
            </w:r>
          </w:p>
        </w:tc>
        <w:tc>
          <w:tcPr>
            <w:tcW w:w="1161" w:type="dxa"/>
          </w:tcPr>
          <w:p w:rsidR="00DB1268" w:rsidRDefault="00DB1268" w:rsidP="00DB126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66</w:t>
            </w:r>
          </w:p>
        </w:tc>
        <w:tc>
          <w:tcPr>
            <w:tcW w:w="753" w:type="dxa"/>
          </w:tcPr>
          <w:p w:rsidR="00DB1268" w:rsidRPr="006431A7" w:rsidRDefault="00DB1268" w:rsidP="00DB126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  <w:tc>
          <w:tcPr>
            <w:tcW w:w="731" w:type="dxa"/>
          </w:tcPr>
          <w:p w:rsidR="00DB1268" w:rsidRPr="006431A7" w:rsidRDefault="00DB1268" w:rsidP="00DB126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  <w:tc>
          <w:tcPr>
            <w:tcW w:w="1161" w:type="dxa"/>
          </w:tcPr>
          <w:p w:rsidR="00DB1268" w:rsidRPr="006431A7" w:rsidRDefault="00DB1268" w:rsidP="00DB126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</w:tr>
    </w:tbl>
    <w:p w:rsidR="00DB1268" w:rsidRPr="00A36CF4" w:rsidRDefault="00DB1268" w:rsidP="00DB1268">
      <w:pPr>
        <w:adjustRightInd w:val="0"/>
        <w:ind w:right="-20"/>
        <w:jc w:val="center"/>
        <w:rPr>
          <w:b/>
          <w:color w:val="FF0000"/>
          <w:sz w:val="28"/>
          <w:szCs w:val="28"/>
        </w:rPr>
      </w:pPr>
      <w:r w:rsidRPr="00A36CF4">
        <w:rPr>
          <w:b/>
          <w:bCs/>
          <w:sz w:val="28"/>
          <w:szCs w:val="28"/>
        </w:rPr>
        <w:t>Результаты основного государственного экзамена и государственного выпус</w:t>
      </w:r>
      <w:r w:rsidRPr="00A36CF4">
        <w:rPr>
          <w:b/>
          <w:bCs/>
          <w:sz w:val="28"/>
          <w:szCs w:val="28"/>
        </w:rPr>
        <w:t>к</w:t>
      </w:r>
      <w:r w:rsidRPr="00A36CF4">
        <w:rPr>
          <w:b/>
          <w:bCs/>
          <w:sz w:val="28"/>
          <w:szCs w:val="28"/>
        </w:rPr>
        <w:lastRenderedPageBreak/>
        <w:t xml:space="preserve">ного экзамена по </w:t>
      </w:r>
      <w:r>
        <w:rPr>
          <w:b/>
          <w:bCs/>
          <w:sz w:val="28"/>
          <w:szCs w:val="28"/>
        </w:rPr>
        <w:t>биологии (24.05.2023</w:t>
      </w:r>
      <w:r w:rsidRPr="00A36CF4">
        <w:rPr>
          <w:b/>
          <w:bCs/>
          <w:sz w:val="28"/>
          <w:szCs w:val="28"/>
        </w:rPr>
        <w:t>)</w:t>
      </w:r>
    </w:p>
    <w:tbl>
      <w:tblPr>
        <w:tblStyle w:val="ab"/>
        <w:tblW w:w="10723" w:type="dxa"/>
        <w:tblInd w:w="-998" w:type="dxa"/>
        <w:tblLook w:val="04A0"/>
      </w:tblPr>
      <w:tblGrid>
        <w:gridCol w:w="2230"/>
        <w:gridCol w:w="696"/>
        <w:gridCol w:w="761"/>
        <w:gridCol w:w="696"/>
        <w:gridCol w:w="695"/>
        <w:gridCol w:w="695"/>
        <w:gridCol w:w="695"/>
        <w:gridCol w:w="695"/>
        <w:gridCol w:w="695"/>
        <w:gridCol w:w="656"/>
        <w:gridCol w:w="656"/>
        <w:gridCol w:w="777"/>
        <w:gridCol w:w="776"/>
      </w:tblGrid>
      <w:tr w:rsidR="00DB1268" w:rsidRPr="006431A7" w:rsidTr="00DB1268">
        <w:tc>
          <w:tcPr>
            <w:tcW w:w="2230" w:type="dxa"/>
            <w:vMerge w:val="restart"/>
          </w:tcPr>
          <w:p w:rsidR="00DB1268" w:rsidRPr="006431A7" w:rsidRDefault="00DB1268" w:rsidP="00DB1268">
            <w:pPr>
              <w:jc w:val="center"/>
              <w:rPr>
                <w:szCs w:val="24"/>
              </w:rPr>
            </w:pPr>
            <w:r w:rsidRPr="006431A7">
              <w:rPr>
                <w:szCs w:val="24"/>
              </w:rPr>
              <w:t>ОУ</w:t>
            </w:r>
          </w:p>
        </w:tc>
        <w:tc>
          <w:tcPr>
            <w:tcW w:w="696" w:type="dxa"/>
            <w:shd w:val="clear" w:color="auto" w:fill="FFFFFF" w:themeFill="background1"/>
          </w:tcPr>
          <w:p w:rsidR="00DB1268" w:rsidRPr="00724251" w:rsidRDefault="00DB1268" w:rsidP="00DB1268">
            <w:pPr>
              <w:rPr>
                <w:szCs w:val="24"/>
              </w:rPr>
            </w:pPr>
            <w:r w:rsidRPr="00724251">
              <w:rPr>
                <w:szCs w:val="24"/>
              </w:rPr>
              <w:t>2022</w:t>
            </w:r>
          </w:p>
        </w:tc>
        <w:tc>
          <w:tcPr>
            <w:tcW w:w="761" w:type="dxa"/>
            <w:shd w:val="clear" w:color="auto" w:fill="FFFFFF" w:themeFill="background1"/>
          </w:tcPr>
          <w:p w:rsidR="00DB1268" w:rsidRPr="00724251" w:rsidRDefault="00DB1268" w:rsidP="00DB1268">
            <w:pPr>
              <w:rPr>
                <w:szCs w:val="24"/>
              </w:rPr>
            </w:pPr>
            <w:r w:rsidRPr="00724251">
              <w:rPr>
                <w:szCs w:val="24"/>
              </w:rPr>
              <w:t>2023</w:t>
            </w:r>
          </w:p>
        </w:tc>
        <w:tc>
          <w:tcPr>
            <w:tcW w:w="696" w:type="dxa"/>
            <w:shd w:val="clear" w:color="auto" w:fill="FFFFFF" w:themeFill="background1"/>
          </w:tcPr>
          <w:p w:rsidR="00DB1268" w:rsidRPr="00724251" w:rsidRDefault="00DB1268" w:rsidP="00DB1268">
            <w:pPr>
              <w:rPr>
                <w:szCs w:val="24"/>
              </w:rPr>
            </w:pPr>
            <w:r w:rsidRPr="00724251">
              <w:rPr>
                <w:szCs w:val="24"/>
              </w:rPr>
              <w:t>2022</w:t>
            </w:r>
          </w:p>
        </w:tc>
        <w:tc>
          <w:tcPr>
            <w:tcW w:w="695" w:type="dxa"/>
            <w:shd w:val="clear" w:color="auto" w:fill="FFFFFF" w:themeFill="background1"/>
          </w:tcPr>
          <w:p w:rsidR="00DB1268" w:rsidRPr="00724251" w:rsidRDefault="00DB1268" w:rsidP="00DB1268">
            <w:pPr>
              <w:rPr>
                <w:szCs w:val="24"/>
              </w:rPr>
            </w:pPr>
            <w:r w:rsidRPr="00724251">
              <w:rPr>
                <w:szCs w:val="24"/>
              </w:rPr>
              <w:t>2023</w:t>
            </w:r>
          </w:p>
        </w:tc>
        <w:tc>
          <w:tcPr>
            <w:tcW w:w="695" w:type="dxa"/>
            <w:shd w:val="clear" w:color="auto" w:fill="FFFFFF" w:themeFill="background1"/>
          </w:tcPr>
          <w:p w:rsidR="00DB1268" w:rsidRPr="00724251" w:rsidRDefault="00DB1268" w:rsidP="00DB1268">
            <w:pPr>
              <w:rPr>
                <w:szCs w:val="24"/>
              </w:rPr>
            </w:pPr>
            <w:r w:rsidRPr="00724251">
              <w:rPr>
                <w:szCs w:val="24"/>
              </w:rPr>
              <w:t>2022</w:t>
            </w:r>
          </w:p>
        </w:tc>
        <w:tc>
          <w:tcPr>
            <w:tcW w:w="695" w:type="dxa"/>
            <w:shd w:val="clear" w:color="auto" w:fill="FFFFFF" w:themeFill="background1"/>
          </w:tcPr>
          <w:p w:rsidR="00DB1268" w:rsidRPr="00724251" w:rsidRDefault="00DB1268" w:rsidP="00DB1268">
            <w:pPr>
              <w:rPr>
                <w:szCs w:val="24"/>
              </w:rPr>
            </w:pPr>
            <w:r w:rsidRPr="00724251">
              <w:rPr>
                <w:szCs w:val="24"/>
              </w:rPr>
              <w:t>2023</w:t>
            </w:r>
          </w:p>
        </w:tc>
        <w:tc>
          <w:tcPr>
            <w:tcW w:w="695" w:type="dxa"/>
            <w:shd w:val="clear" w:color="auto" w:fill="FFFFFF" w:themeFill="background1"/>
          </w:tcPr>
          <w:p w:rsidR="00DB1268" w:rsidRPr="00724251" w:rsidRDefault="00DB1268" w:rsidP="00DB1268">
            <w:pPr>
              <w:rPr>
                <w:szCs w:val="24"/>
              </w:rPr>
            </w:pPr>
            <w:r w:rsidRPr="00724251">
              <w:rPr>
                <w:szCs w:val="24"/>
              </w:rPr>
              <w:t>2022</w:t>
            </w:r>
          </w:p>
        </w:tc>
        <w:tc>
          <w:tcPr>
            <w:tcW w:w="695" w:type="dxa"/>
            <w:shd w:val="clear" w:color="auto" w:fill="FFFFFF" w:themeFill="background1"/>
          </w:tcPr>
          <w:p w:rsidR="00DB1268" w:rsidRPr="00724251" w:rsidRDefault="00DB1268" w:rsidP="00DB1268">
            <w:pPr>
              <w:rPr>
                <w:szCs w:val="24"/>
              </w:rPr>
            </w:pPr>
            <w:r w:rsidRPr="00724251">
              <w:rPr>
                <w:szCs w:val="24"/>
              </w:rPr>
              <w:t>2023</w:t>
            </w:r>
          </w:p>
        </w:tc>
        <w:tc>
          <w:tcPr>
            <w:tcW w:w="1312" w:type="dxa"/>
            <w:gridSpan w:val="2"/>
          </w:tcPr>
          <w:p w:rsidR="00DB1268" w:rsidRPr="006431A7" w:rsidRDefault="00DB1268" w:rsidP="00DB1268">
            <w:pPr>
              <w:rPr>
                <w:szCs w:val="24"/>
              </w:rPr>
            </w:pPr>
            <w:r w:rsidRPr="006431A7">
              <w:rPr>
                <w:szCs w:val="24"/>
              </w:rPr>
              <w:t>Качество</w:t>
            </w:r>
          </w:p>
        </w:tc>
        <w:tc>
          <w:tcPr>
            <w:tcW w:w="1553" w:type="dxa"/>
            <w:gridSpan w:val="2"/>
          </w:tcPr>
          <w:p w:rsidR="00DB1268" w:rsidRPr="006431A7" w:rsidRDefault="00DB1268" w:rsidP="00DB1268">
            <w:pPr>
              <w:rPr>
                <w:szCs w:val="24"/>
              </w:rPr>
            </w:pPr>
            <w:r w:rsidRPr="006431A7">
              <w:rPr>
                <w:szCs w:val="24"/>
              </w:rPr>
              <w:t>Обученность</w:t>
            </w:r>
          </w:p>
        </w:tc>
      </w:tr>
      <w:tr w:rsidR="00DB1268" w:rsidRPr="006431A7" w:rsidTr="00DB1268">
        <w:tc>
          <w:tcPr>
            <w:tcW w:w="2230" w:type="dxa"/>
            <w:vMerge/>
          </w:tcPr>
          <w:p w:rsidR="00DB1268" w:rsidRPr="006431A7" w:rsidRDefault="00DB1268" w:rsidP="00DB1268">
            <w:pPr>
              <w:rPr>
                <w:szCs w:val="24"/>
              </w:rPr>
            </w:pPr>
          </w:p>
        </w:tc>
        <w:tc>
          <w:tcPr>
            <w:tcW w:w="696" w:type="dxa"/>
            <w:shd w:val="clear" w:color="auto" w:fill="FFFFFF" w:themeFill="background1"/>
          </w:tcPr>
          <w:p w:rsidR="00DB1268" w:rsidRPr="00724251" w:rsidRDefault="00DB1268" w:rsidP="00DB1268">
            <w:pPr>
              <w:jc w:val="center"/>
              <w:rPr>
                <w:szCs w:val="24"/>
              </w:rPr>
            </w:pPr>
            <w:r w:rsidRPr="00724251">
              <w:rPr>
                <w:szCs w:val="24"/>
              </w:rPr>
              <w:t>«5»</w:t>
            </w:r>
          </w:p>
        </w:tc>
        <w:tc>
          <w:tcPr>
            <w:tcW w:w="761" w:type="dxa"/>
            <w:shd w:val="clear" w:color="auto" w:fill="FFFFFF" w:themeFill="background1"/>
          </w:tcPr>
          <w:p w:rsidR="00DB1268" w:rsidRPr="00724251" w:rsidRDefault="00DB1268" w:rsidP="00DB1268">
            <w:pPr>
              <w:jc w:val="center"/>
              <w:rPr>
                <w:szCs w:val="24"/>
              </w:rPr>
            </w:pPr>
            <w:r w:rsidRPr="00724251">
              <w:rPr>
                <w:szCs w:val="24"/>
              </w:rPr>
              <w:t>«5»</w:t>
            </w:r>
          </w:p>
        </w:tc>
        <w:tc>
          <w:tcPr>
            <w:tcW w:w="696" w:type="dxa"/>
            <w:shd w:val="clear" w:color="auto" w:fill="FFFFFF" w:themeFill="background1"/>
          </w:tcPr>
          <w:p w:rsidR="00DB1268" w:rsidRPr="00724251" w:rsidRDefault="00DB1268" w:rsidP="00DB1268">
            <w:pPr>
              <w:jc w:val="center"/>
              <w:rPr>
                <w:szCs w:val="24"/>
              </w:rPr>
            </w:pPr>
            <w:r w:rsidRPr="00724251">
              <w:rPr>
                <w:szCs w:val="24"/>
              </w:rPr>
              <w:t>«4»</w:t>
            </w:r>
          </w:p>
        </w:tc>
        <w:tc>
          <w:tcPr>
            <w:tcW w:w="695" w:type="dxa"/>
            <w:shd w:val="clear" w:color="auto" w:fill="FFFFFF" w:themeFill="background1"/>
          </w:tcPr>
          <w:p w:rsidR="00DB1268" w:rsidRPr="00724251" w:rsidRDefault="00DB1268" w:rsidP="00DB1268">
            <w:pPr>
              <w:jc w:val="center"/>
              <w:rPr>
                <w:szCs w:val="24"/>
              </w:rPr>
            </w:pPr>
            <w:r w:rsidRPr="00724251">
              <w:rPr>
                <w:szCs w:val="24"/>
              </w:rPr>
              <w:t>«4»</w:t>
            </w:r>
          </w:p>
        </w:tc>
        <w:tc>
          <w:tcPr>
            <w:tcW w:w="695" w:type="dxa"/>
            <w:shd w:val="clear" w:color="auto" w:fill="FFFFFF" w:themeFill="background1"/>
          </w:tcPr>
          <w:p w:rsidR="00DB1268" w:rsidRPr="00724251" w:rsidRDefault="00DB1268" w:rsidP="00DB1268">
            <w:pPr>
              <w:rPr>
                <w:szCs w:val="24"/>
              </w:rPr>
            </w:pPr>
            <w:r w:rsidRPr="00724251">
              <w:rPr>
                <w:szCs w:val="24"/>
              </w:rPr>
              <w:t>«3»</w:t>
            </w:r>
          </w:p>
        </w:tc>
        <w:tc>
          <w:tcPr>
            <w:tcW w:w="695" w:type="dxa"/>
            <w:shd w:val="clear" w:color="auto" w:fill="FFFFFF" w:themeFill="background1"/>
          </w:tcPr>
          <w:p w:rsidR="00DB1268" w:rsidRPr="00724251" w:rsidRDefault="00DB1268" w:rsidP="00DB1268">
            <w:pPr>
              <w:rPr>
                <w:szCs w:val="24"/>
              </w:rPr>
            </w:pPr>
            <w:r w:rsidRPr="00724251">
              <w:rPr>
                <w:szCs w:val="24"/>
              </w:rPr>
              <w:t>«3»</w:t>
            </w:r>
          </w:p>
        </w:tc>
        <w:tc>
          <w:tcPr>
            <w:tcW w:w="695" w:type="dxa"/>
            <w:shd w:val="clear" w:color="auto" w:fill="FFFFFF" w:themeFill="background1"/>
          </w:tcPr>
          <w:p w:rsidR="00DB1268" w:rsidRPr="00724251" w:rsidRDefault="00DB1268" w:rsidP="00DB1268">
            <w:pPr>
              <w:rPr>
                <w:szCs w:val="24"/>
              </w:rPr>
            </w:pPr>
            <w:r w:rsidRPr="00724251">
              <w:rPr>
                <w:szCs w:val="24"/>
              </w:rPr>
              <w:t>«2»</w:t>
            </w:r>
          </w:p>
        </w:tc>
        <w:tc>
          <w:tcPr>
            <w:tcW w:w="695" w:type="dxa"/>
            <w:shd w:val="clear" w:color="auto" w:fill="FFFFFF" w:themeFill="background1"/>
          </w:tcPr>
          <w:p w:rsidR="00DB1268" w:rsidRPr="00724251" w:rsidRDefault="00DB1268" w:rsidP="00DB1268">
            <w:pPr>
              <w:rPr>
                <w:szCs w:val="24"/>
              </w:rPr>
            </w:pPr>
            <w:r w:rsidRPr="00724251">
              <w:rPr>
                <w:szCs w:val="24"/>
              </w:rPr>
              <w:t>«2»</w:t>
            </w:r>
          </w:p>
        </w:tc>
        <w:tc>
          <w:tcPr>
            <w:tcW w:w="656" w:type="dxa"/>
          </w:tcPr>
          <w:p w:rsidR="00DB1268" w:rsidRPr="006431A7" w:rsidRDefault="00DB1268" w:rsidP="00DB1268">
            <w:pPr>
              <w:rPr>
                <w:szCs w:val="24"/>
              </w:rPr>
            </w:pPr>
            <w:r w:rsidRPr="006431A7">
              <w:rPr>
                <w:szCs w:val="24"/>
              </w:rPr>
              <w:t>2022</w:t>
            </w:r>
          </w:p>
        </w:tc>
        <w:tc>
          <w:tcPr>
            <w:tcW w:w="656" w:type="dxa"/>
          </w:tcPr>
          <w:p w:rsidR="00DB1268" w:rsidRPr="006431A7" w:rsidRDefault="00DB1268" w:rsidP="00DB1268">
            <w:pPr>
              <w:rPr>
                <w:szCs w:val="24"/>
              </w:rPr>
            </w:pPr>
            <w:r w:rsidRPr="006431A7">
              <w:rPr>
                <w:szCs w:val="24"/>
              </w:rPr>
              <w:t>2023</w:t>
            </w:r>
          </w:p>
        </w:tc>
        <w:tc>
          <w:tcPr>
            <w:tcW w:w="777" w:type="dxa"/>
          </w:tcPr>
          <w:p w:rsidR="00DB1268" w:rsidRPr="006431A7" w:rsidRDefault="00DB1268" w:rsidP="00DB1268">
            <w:pPr>
              <w:rPr>
                <w:szCs w:val="24"/>
              </w:rPr>
            </w:pPr>
            <w:r w:rsidRPr="006431A7">
              <w:rPr>
                <w:szCs w:val="24"/>
              </w:rPr>
              <w:t>2022</w:t>
            </w:r>
          </w:p>
        </w:tc>
        <w:tc>
          <w:tcPr>
            <w:tcW w:w="776" w:type="dxa"/>
          </w:tcPr>
          <w:p w:rsidR="00DB1268" w:rsidRPr="006431A7" w:rsidRDefault="00DB1268" w:rsidP="00DB1268">
            <w:pPr>
              <w:rPr>
                <w:szCs w:val="24"/>
              </w:rPr>
            </w:pPr>
            <w:r w:rsidRPr="006431A7">
              <w:rPr>
                <w:szCs w:val="24"/>
              </w:rPr>
              <w:t>2023</w:t>
            </w:r>
          </w:p>
        </w:tc>
      </w:tr>
      <w:tr w:rsidR="00DB1268" w:rsidRPr="006431A7" w:rsidTr="00DB1268">
        <w:tc>
          <w:tcPr>
            <w:tcW w:w="2230" w:type="dxa"/>
          </w:tcPr>
          <w:p w:rsidR="00DB1268" w:rsidRPr="006431A7" w:rsidRDefault="00DB1268" w:rsidP="00DB1268">
            <w:pPr>
              <w:pStyle w:val="Style4"/>
              <w:spacing w:line="276" w:lineRule="auto"/>
              <w:rPr>
                <w:rStyle w:val="FontStyle13"/>
                <w:b/>
                <w:sz w:val="22"/>
                <w:szCs w:val="22"/>
              </w:rPr>
            </w:pPr>
            <w:r w:rsidRPr="006431A7">
              <w:rPr>
                <w:rStyle w:val="FontStyle13"/>
                <w:sz w:val="22"/>
              </w:rPr>
              <w:t>МБОУСОШ № 24</w:t>
            </w:r>
          </w:p>
        </w:tc>
        <w:tc>
          <w:tcPr>
            <w:tcW w:w="696" w:type="dxa"/>
            <w:shd w:val="clear" w:color="auto" w:fill="FFFFFF" w:themeFill="background1"/>
          </w:tcPr>
          <w:p w:rsidR="00DB1268" w:rsidRPr="00724251" w:rsidRDefault="00DB1268" w:rsidP="00DB1268">
            <w:pPr>
              <w:jc w:val="center"/>
              <w:rPr>
                <w:szCs w:val="24"/>
              </w:rPr>
            </w:pPr>
            <w:r w:rsidRPr="00724251">
              <w:rPr>
                <w:szCs w:val="24"/>
              </w:rPr>
              <w:t>0</w:t>
            </w:r>
          </w:p>
        </w:tc>
        <w:tc>
          <w:tcPr>
            <w:tcW w:w="761" w:type="dxa"/>
            <w:shd w:val="clear" w:color="auto" w:fill="FFFFFF" w:themeFill="background1"/>
          </w:tcPr>
          <w:p w:rsidR="00DB1268" w:rsidRPr="00724251" w:rsidRDefault="00DB1268" w:rsidP="00DB1268">
            <w:pPr>
              <w:jc w:val="center"/>
              <w:rPr>
                <w:szCs w:val="24"/>
              </w:rPr>
            </w:pPr>
            <w:r w:rsidRPr="00724251">
              <w:rPr>
                <w:szCs w:val="24"/>
              </w:rPr>
              <w:t>1</w:t>
            </w:r>
          </w:p>
        </w:tc>
        <w:tc>
          <w:tcPr>
            <w:tcW w:w="696" w:type="dxa"/>
            <w:shd w:val="clear" w:color="auto" w:fill="FFFFFF" w:themeFill="background1"/>
          </w:tcPr>
          <w:p w:rsidR="00DB1268" w:rsidRPr="00724251" w:rsidRDefault="00DB1268" w:rsidP="00DB1268">
            <w:pPr>
              <w:jc w:val="center"/>
              <w:rPr>
                <w:szCs w:val="24"/>
              </w:rPr>
            </w:pPr>
            <w:r w:rsidRPr="00724251">
              <w:rPr>
                <w:szCs w:val="24"/>
              </w:rPr>
              <w:t>0</w:t>
            </w:r>
          </w:p>
        </w:tc>
        <w:tc>
          <w:tcPr>
            <w:tcW w:w="695" w:type="dxa"/>
            <w:shd w:val="clear" w:color="auto" w:fill="FFFFFF" w:themeFill="background1"/>
          </w:tcPr>
          <w:p w:rsidR="00DB1268" w:rsidRPr="00724251" w:rsidRDefault="00DB1268" w:rsidP="00DB1268">
            <w:pPr>
              <w:jc w:val="center"/>
              <w:rPr>
                <w:szCs w:val="24"/>
              </w:rPr>
            </w:pPr>
            <w:r w:rsidRPr="00724251">
              <w:rPr>
                <w:szCs w:val="24"/>
              </w:rPr>
              <w:t>5</w:t>
            </w:r>
          </w:p>
        </w:tc>
        <w:tc>
          <w:tcPr>
            <w:tcW w:w="695" w:type="dxa"/>
            <w:shd w:val="clear" w:color="auto" w:fill="FFFFFF" w:themeFill="background1"/>
          </w:tcPr>
          <w:p w:rsidR="00DB1268" w:rsidRPr="00724251" w:rsidRDefault="00DB1268" w:rsidP="00DB1268">
            <w:pPr>
              <w:jc w:val="center"/>
              <w:rPr>
                <w:szCs w:val="24"/>
              </w:rPr>
            </w:pPr>
            <w:r w:rsidRPr="00724251">
              <w:rPr>
                <w:szCs w:val="24"/>
              </w:rPr>
              <w:t>0</w:t>
            </w:r>
          </w:p>
        </w:tc>
        <w:tc>
          <w:tcPr>
            <w:tcW w:w="695" w:type="dxa"/>
            <w:shd w:val="clear" w:color="auto" w:fill="FFFFFF" w:themeFill="background1"/>
          </w:tcPr>
          <w:p w:rsidR="00DB1268" w:rsidRPr="00724251" w:rsidRDefault="00DB1268" w:rsidP="00DB1268">
            <w:pPr>
              <w:jc w:val="center"/>
              <w:rPr>
                <w:szCs w:val="24"/>
              </w:rPr>
            </w:pPr>
            <w:r w:rsidRPr="00724251">
              <w:rPr>
                <w:szCs w:val="24"/>
              </w:rPr>
              <w:t>3</w:t>
            </w:r>
          </w:p>
        </w:tc>
        <w:tc>
          <w:tcPr>
            <w:tcW w:w="695" w:type="dxa"/>
            <w:shd w:val="clear" w:color="auto" w:fill="FFFFFF" w:themeFill="background1"/>
          </w:tcPr>
          <w:p w:rsidR="00DB1268" w:rsidRPr="00724251" w:rsidRDefault="00DB1268" w:rsidP="00DB1268">
            <w:pPr>
              <w:jc w:val="center"/>
            </w:pPr>
            <w:r w:rsidRPr="00724251">
              <w:rPr>
                <w:szCs w:val="24"/>
              </w:rPr>
              <w:t>0</w:t>
            </w:r>
          </w:p>
        </w:tc>
        <w:tc>
          <w:tcPr>
            <w:tcW w:w="695" w:type="dxa"/>
            <w:shd w:val="clear" w:color="auto" w:fill="FFFFFF" w:themeFill="background1"/>
          </w:tcPr>
          <w:p w:rsidR="00DB1268" w:rsidRPr="00724251" w:rsidRDefault="00DB1268" w:rsidP="00DB1268">
            <w:pPr>
              <w:jc w:val="center"/>
              <w:rPr>
                <w:szCs w:val="24"/>
              </w:rPr>
            </w:pPr>
            <w:r w:rsidRPr="00724251">
              <w:rPr>
                <w:szCs w:val="24"/>
              </w:rPr>
              <w:t>0</w:t>
            </w:r>
          </w:p>
        </w:tc>
        <w:tc>
          <w:tcPr>
            <w:tcW w:w="656" w:type="dxa"/>
          </w:tcPr>
          <w:p w:rsidR="00DB1268" w:rsidRPr="006431A7" w:rsidRDefault="00DB1268" w:rsidP="00DB126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656" w:type="dxa"/>
          </w:tcPr>
          <w:p w:rsidR="00DB1268" w:rsidRPr="006431A7" w:rsidRDefault="00DB1268" w:rsidP="00DB126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66</w:t>
            </w:r>
          </w:p>
        </w:tc>
        <w:tc>
          <w:tcPr>
            <w:tcW w:w="777" w:type="dxa"/>
          </w:tcPr>
          <w:p w:rsidR="00DB1268" w:rsidRPr="006431A7" w:rsidRDefault="00DB1268" w:rsidP="00DB126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76" w:type="dxa"/>
          </w:tcPr>
          <w:p w:rsidR="00DB1268" w:rsidRPr="006431A7" w:rsidRDefault="00DB1268" w:rsidP="00DB126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</w:tr>
    </w:tbl>
    <w:p w:rsidR="00DB1268" w:rsidRDefault="00DB1268" w:rsidP="00DB1268">
      <w:pPr>
        <w:pStyle w:val="p6"/>
        <w:shd w:val="clear" w:color="auto" w:fill="FFFFFF"/>
        <w:spacing w:before="0" w:beforeAutospacing="0" w:after="0" w:afterAutospacing="0"/>
        <w:ind w:firstLine="707"/>
        <w:jc w:val="both"/>
        <w:rPr>
          <w:rStyle w:val="s2"/>
          <w:rFonts w:eastAsiaTheme="majorEastAsia"/>
          <w:color w:val="00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56"/>
        <w:gridCol w:w="2332"/>
        <w:gridCol w:w="2300"/>
        <w:gridCol w:w="2300"/>
      </w:tblGrid>
      <w:tr w:rsidR="00DB1268" w:rsidRPr="001B7A01" w:rsidTr="00DB1268">
        <w:trPr>
          <w:jc w:val="center"/>
        </w:trPr>
        <w:tc>
          <w:tcPr>
            <w:tcW w:w="2356" w:type="dxa"/>
            <w:vMerge w:val="restart"/>
          </w:tcPr>
          <w:p w:rsidR="00DB1268" w:rsidRPr="001B7A01" w:rsidRDefault="00DB1268" w:rsidP="00DB1268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32" w:type="dxa"/>
            <w:gridSpan w:val="2"/>
          </w:tcPr>
          <w:p w:rsidR="00DB1268" w:rsidRPr="001B7A01" w:rsidRDefault="00DB1268" w:rsidP="00DB1268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Среднетестовый балл</w:t>
            </w:r>
          </w:p>
        </w:tc>
        <w:tc>
          <w:tcPr>
            <w:tcW w:w="2300" w:type="dxa"/>
            <w:vMerge w:val="restart"/>
          </w:tcPr>
          <w:p w:rsidR="00DB1268" w:rsidRDefault="00DB1268" w:rsidP="00DB1268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Динамика</w:t>
            </w:r>
          </w:p>
        </w:tc>
      </w:tr>
      <w:tr w:rsidR="00DB1268" w:rsidRPr="001B7A01" w:rsidTr="00DB1268">
        <w:trPr>
          <w:jc w:val="center"/>
        </w:trPr>
        <w:tc>
          <w:tcPr>
            <w:tcW w:w="2356" w:type="dxa"/>
            <w:vMerge/>
          </w:tcPr>
          <w:p w:rsidR="00DB1268" w:rsidRPr="001B7A01" w:rsidRDefault="00DB1268" w:rsidP="00DB1268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2" w:type="dxa"/>
          </w:tcPr>
          <w:p w:rsidR="00DB1268" w:rsidRPr="001B7A01" w:rsidRDefault="00DB1268" w:rsidP="00DB1268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7A01">
              <w:rPr>
                <w:rFonts w:ascii="Times New Roman" w:hAnsi="Times New Roman"/>
                <w:sz w:val="28"/>
                <w:szCs w:val="28"/>
              </w:rPr>
              <w:t>район</w:t>
            </w:r>
          </w:p>
        </w:tc>
        <w:tc>
          <w:tcPr>
            <w:tcW w:w="2300" w:type="dxa"/>
          </w:tcPr>
          <w:p w:rsidR="00DB1268" w:rsidRPr="001B7A01" w:rsidRDefault="00DB1268" w:rsidP="00DB1268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7A01">
              <w:rPr>
                <w:rFonts w:ascii="Times New Roman" w:hAnsi="Times New Roman"/>
                <w:sz w:val="28"/>
                <w:szCs w:val="28"/>
              </w:rPr>
              <w:t>край</w:t>
            </w:r>
          </w:p>
        </w:tc>
        <w:tc>
          <w:tcPr>
            <w:tcW w:w="2300" w:type="dxa"/>
            <w:vMerge/>
          </w:tcPr>
          <w:p w:rsidR="00DB1268" w:rsidRPr="001B7A01" w:rsidRDefault="00DB1268" w:rsidP="00DB1268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B1268" w:rsidRPr="001B7A01" w:rsidTr="00DB1268">
        <w:trPr>
          <w:jc w:val="center"/>
        </w:trPr>
        <w:tc>
          <w:tcPr>
            <w:tcW w:w="2356" w:type="dxa"/>
          </w:tcPr>
          <w:p w:rsidR="00DB1268" w:rsidRPr="001B7A01" w:rsidRDefault="00DB1268" w:rsidP="00DB1268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2016-2017 уч. год</w:t>
            </w:r>
          </w:p>
        </w:tc>
        <w:tc>
          <w:tcPr>
            <w:tcW w:w="2332" w:type="dxa"/>
          </w:tcPr>
          <w:p w:rsidR="00DB1268" w:rsidRPr="001B7A01" w:rsidRDefault="00DB1268" w:rsidP="00DB1268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23,51</w:t>
            </w:r>
          </w:p>
        </w:tc>
        <w:tc>
          <w:tcPr>
            <w:tcW w:w="2300" w:type="dxa"/>
          </w:tcPr>
          <w:p w:rsidR="00DB1268" w:rsidRPr="001B7A01" w:rsidRDefault="00DB1268" w:rsidP="00DB1268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25,8</w:t>
            </w:r>
          </w:p>
        </w:tc>
        <w:tc>
          <w:tcPr>
            <w:tcW w:w="2300" w:type="dxa"/>
          </w:tcPr>
          <w:p w:rsidR="00DB1268" w:rsidRDefault="00DB1268" w:rsidP="00DB1268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-2,29</w:t>
            </w:r>
          </w:p>
        </w:tc>
      </w:tr>
      <w:tr w:rsidR="00DB1268" w:rsidRPr="001B7A01" w:rsidTr="00DB1268">
        <w:trPr>
          <w:jc w:val="center"/>
        </w:trPr>
        <w:tc>
          <w:tcPr>
            <w:tcW w:w="2356" w:type="dxa"/>
          </w:tcPr>
          <w:p w:rsidR="00DB1268" w:rsidRPr="001B7A01" w:rsidRDefault="00DB1268" w:rsidP="00DB1268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2017-2018 уч. год</w:t>
            </w:r>
          </w:p>
        </w:tc>
        <w:tc>
          <w:tcPr>
            <w:tcW w:w="2332" w:type="dxa"/>
          </w:tcPr>
          <w:p w:rsidR="00DB1268" w:rsidRPr="001B7A01" w:rsidRDefault="00DB1268" w:rsidP="00DB1268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22,82</w:t>
            </w:r>
          </w:p>
        </w:tc>
        <w:tc>
          <w:tcPr>
            <w:tcW w:w="2300" w:type="dxa"/>
          </w:tcPr>
          <w:p w:rsidR="00DB1268" w:rsidRPr="001B7A01" w:rsidRDefault="00DB1268" w:rsidP="00DB1268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25,7</w:t>
            </w:r>
          </w:p>
        </w:tc>
        <w:tc>
          <w:tcPr>
            <w:tcW w:w="2300" w:type="dxa"/>
          </w:tcPr>
          <w:p w:rsidR="00DB1268" w:rsidRDefault="00DB1268" w:rsidP="00DB1268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-2,88</w:t>
            </w:r>
          </w:p>
        </w:tc>
      </w:tr>
      <w:tr w:rsidR="00DB1268" w:rsidTr="00DB1268">
        <w:trPr>
          <w:jc w:val="center"/>
        </w:trPr>
        <w:tc>
          <w:tcPr>
            <w:tcW w:w="2356" w:type="dxa"/>
          </w:tcPr>
          <w:p w:rsidR="00DB1268" w:rsidRDefault="00DB1268" w:rsidP="00DB1268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2018-2019 уч. год</w:t>
            </w:r>
          </w:p>
        </w:tc>
        <w:tc>
          <w:tcPr>
            <w:tcW w:w="2332" w:type="dxa"/>
          </w:tcPr>
          <w:p w:rsidR="00DB1268" w:rsidRDefault="00DB1268" w:rsidP="00DB1268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27, 9</w:t>
            </w:r>
          </w:p>
        </w:tc>
        <w:tc>
          <w:tcPr>
            <w:tcW w:w="2300" w:type="dxa"/>
            <w:shd w:val="clear" w:color="auto" w:fill="FFFFFF" w:themeFill="background1"/>
          </w:tcPr>
          <w:p w:rsidR="00DB1268" w:rsidRDefault="00DB1268" w:rsidP="00DB1268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27,9</w:t>
            </w:r>
          </w:p>
        </w:tc>
        <w:tc>
          <w:tcPr>
            <w:tcW w:w="2300" w:type="dxa"/>
          </w:tcPr>
          <w:p w:rsidR="00DB1268" w:rsidRDefault="00DB1268" w:rsidP="00DB1268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B1268" w:rsidTr="00DB1268">
        <w:trPr>
          <w:jc w:val="center"/>
        </w:trPr>
        <w:tc>
          <w:tcPr>
            <w:tcW w:w="2356" w:type="dxa"/>
          </w:tcPr>
          <w:p w:rsidR="00DB1268" w:rsidRDefault="00DB1268" w:rsidP="00DB1268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2021-2022 уч. год</w:t>
            </w:r>
          </w:p>
        </w:tc>
        <w:tc>
          <w:tcPr>
            <w:tcW w:w="2332" w:type="dxa"/>
          </w:tcPr>
          <w:p w:rsidR="00DB1268" w:rsidRDefault="00DB1268" w:rsidP="00DB1268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2300" w:type="dxa"/>
            <w:shd w:val="clear" w:color="auto" w:fill="auto"/>
          </w:tcPr>
          <w:p w:rsidR="00DB1268" w:rsidRDefault="00DB1268" w:rsidP="00DB1268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26,8</w:t>
            </w:r>
          </w:p>
        </w:tc>
        <w:tc>
          <w:tcPr>
            <w:tcW w:w="2300" w:type="dxa"/>
          </w:tcPr>
          <w:p w:rsidR="00DB1268" w:rsidRDefault="00DB1268" w:rsidP="00DB1268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-0,8</w:t>
            </w:r>
          </w:p>
        </w:tc>
      </w:tr>
      <w:tr w:rsidR="00DB1268" w:rsidTr="00DB1268">
        <w:trPr>
          <w:jc w:val="center"/>
        </w:trPr>
        <w:tc>
          <w:tcPr>
            <w:tcW w:w="2356" w:type="dxa"/>
          </w:tcPr>
          <w:p w:rsidR="00DB1268" w:rsidRDefault="00DB1268" w:rsidP="00DB1268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2022-2023 уч. год</w:t>
            </w:r>
          </w:p>
        </w:tc>
        <w:tc>
          <w:tcPr>
            <w:tcW w:w="2332" w:type="dxa"/>
          </w:tcPr>
          <w:p w:rsidR="00DB1268" w:rsidRDefault="00DB1268" w:rsidP="00DB1268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26, 5</w:t>
            </w:r>
          </w:p>
        </w:tc>
        <w:tc>
          <w:tcPr>
            <w:tcW w:w="2300" w:type="dxa"/>
            <w:shd w:val="clear" w:color="auto" w:fill="auto"/>
          </w:tcPr>
          <w:p w:rsidR="00DB1268" w:rsidRDefault="00DB1268" w:rsidP="00DB1268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0" w:type="dxa"/>
          </w:tcPr>
          <w:p w:rsidR="00DB1268" w:rsidRDefault="00DB1268" w:rsidP="00DB1268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B1268" w:rsidRDefault="00DB1268" w:rsidP="00DB1268">
      <w:pPr>
        <w:pStyle w:val="p6"/>
        <w:shd w:val="clear" w:color="auto" w:fill="FFFFFF"/>
        <w:spacing w:before="0" w:beforeAutospacing="0" w:after="0" w:afterAutospacing="0"/>
        <w:jc w:val="both"/>
        <w:rPr>
          <w:rStyle w:val="s2"/>
          <w:rFonts w:eastAsiaTheme="majorEastAsia"/>
          <w:color w:val="000000"/>
          <w:sz w:val="28"/>
          <w:szCs w:val="28"/>
        </w:rPr>
      </w:pPr>
    </w:p>
    <w:p w:rsidR="00DB1268" w:rsidRDefault="00DB1268" w:rsidP="00DB1268">
      <w:pPr>
        <w:pStyle w:val="p6"/>
        <w:shd w:val="clear" w:color="auto" w:fill="FFFFFF"/>
        <w:spacing w:before="0" w:beforeAutospacing="0" w:after="0" w:afterAutospacing="0"/>
        <w:ind w:firstLine="707"/>
        <w:jc w:val="both"/>
        <w:rPr>
          <w:rStyle w:val="s2"/>
          <w:rFonts w:eastAsiaTheme="majorEastAsia"/>
          <w:color w:val="000000"/>
          <w:sz w:val="28"/>
          <w:szCs w:val="28"/>
        </w:rPr>
      </w:pPr>
      <w:r>
        <w:rPr>
          <w:rStyle w:val="s2"/>
          <w:rFonts w:eastAsiaTheme="majorEastAsia"/>
          <w:color w:val="000000"/>
          <w:sz w:val="28"/>
          <w:szCs w:val="28"/>
        </w:rPr>
        <w:t xml:space="preserve">Выше среднего балла по району показали учащиеся ОУ №24. Максимальный суммарный первичный балл за работу в целом составляет -  </w:t>
      </w:r>
      <w:r w:rsidRPr="00BD7ADB">
        <w:rPr>
          <w:rStyle w:val="s2"/>
          <w:rFonts w:eastAsiaTheme="majorEastAsia"/>
          <w:sz w:val="28"/>
          <w:szCs w:val="28"/>
        </w:rPr>
        <w:t>39</w:t>
      </w:r>
      <w:r w:rsidRPr="00382492">
        <w:rPr>
          <w:rStyle w:val="s2"/>
          <w:rFonts w:eastAsiaTheme="majorEastAsia"/>
          <w:color w:val="FF0000"/>
          <w:sz w:val="28"/>
          <w:szCs w:val="28"/>
        </w:rPr>
        <w:t>.</w:t>
      </w:r>
      <w:r>
        <w:rPr>
          <w:rStyle w:val="s2"/>
          <w:rFonts w:eastAsiaTheme="majorEastAsia"/>
          <w:color w:val="000000"/>
          <w:sz w:val="28"/>
          <w:szCs w:val="28"/>
        </w:rPr>
        <w:t xml:space="preserve"> Средний балл по району составил – 26,5.</w:t>
      </w:r>
    </w:p>
    <w:p w:rsidR="00DB1268" w:rsidRDefault="00DB1268" w:rsidP="00DB1268">
      <w:pPr>
        <w:pStyle w:val="p6"/>
        <w:shd w:val="clear" w:color="auto" w:fill="FFFFFF"/>
        <w:spacing w:before="0" w:beforeAutospacing="0" w:after="0" w:afterAutospacing="0"/>
        <w:ind w:firstLine="707"/>
        <w:jc w:val="both"/>
        <w:rPr>
          <w:rStyle w:val="s2"/>
          <w:rFonts w:eastAsiaTheme="majorEastAsia"/>
          <w:color w:val="000000"/>
          <w:sz w:val="28"/>
          <w:szCs w:val="28"/>
        </w:rPr>
      </w:pPr>
      <w:r>
        <w:rPr>
          <w:rStyle w:val="s2"/>
          <w:rFonts w:eastAsiaTheme="majorEastAsia"/>
          <w:color w:val="000000"/>
          <w:sz w:val="28"/>
          <w:szCs w:val="28"/>
        </w:rPr>
        <w:t xml:space="preserve">Оценку «5» баллов получили 1 выпускников (11%), в 2022 –0 , </w:t>
      </w:r>
    </w:p>
    <w:p w:rsidR="00DB1268" w:rsidRPr="005976E5" w:rsidRDefault="00DB1268" w:rsidP="00DB1268">
      <w:pPr>
        <w:pStyle w:val="p6"/>
        <w:shd w:val="clear" w:color="auto" w:fill="FFFFFF"/>
        <w:spacing w:before="0" w:beforeAutospacing="0" w:after="0" w:afterAutospacing="0"/>
        <w:ind w:firstLine="707"/>
        <w:jc w:val="right"/>
        <w:rPr>
          <w:rStyle w:val="s2"/>
          <w:rFonts w:eastAsiaTheme="majorEastAsia"/>
          <w:b/>
          <w:color w:val="000000"/>
          <w:sz w:val="28"/>
          <w:szCs w:val="28"/>
        </w:rPr>
      </w:pPr>
      <w:r w:rsidRPr="005976E5">
        <w:rPr>
          <w:rStyle w:val="s2"/>
          <w:rFonts w:eastAsiaTheme="majorEastAsia"/>
          <w:color w:val="000000"/>
          <w:sz w:val="28"/>
          <w:szCs w:val="28"/>
        </w:rPr>
        <w:t xml:space="preserve">Мах  </w:t>
      </w:r>
      <w:r>
        <w:rPr>
          <w:rStyle w:val="s2"/>
          <w:rFonts w:eastAsiaTheme="majorEastAsia"/>
          <w:color w:val="000000"/>
          <w:sz w:val="28"/>
          <w:szCs w:val="28"/>
        </w:rPr>
        <w:t xml:space="preserve">от 38 до </w:t>
      </w:r>
      <w:r w:rsidRPr="005976E5">
        <w:rPr>
          <w:rStyle w:val="s2"/>
          <w:rFonts w:eastAsiaTheme="majorEastAsia"/>
          <w:color w:val="000000"/>
          <w:sz w:val="28"/>
          <w:szCs w:val="28"/>
        </w:rPr>
        <w:t>48</w:t>
      </w:r>
      <w:r>
        <w:rPr>
          <w:rStyle w:val="s2"/>
          <w:rFonts w:eastAsiaTheme="majorEastAsia"/>
          <w:color w:val="000000"/>
          <w:sz w:val="28"/>
          <w:szCs w:val="28"/>
        </w:rPr>
        <w:t xml:space="preserve"> баллов</w:t>
      </w:r>
    </w:p>
    <w:tbl>
      <w:tblPr>
        <w:tblStyle w:val="ab"/>
        <w:tblW w:w="10417" w:type="dxa"/>
        <w:tblInd w:w="-572" w:type="dxa"/>
        <w:tblLook w:val="04A0"/>
      </w:tblPr>
      <w:tblGrid>
        <w:gridCol w:w="562"/>
        <w:gridCol w:w="2132"/>
        <w:gridCol w:w="4252"/>
        <w:gridCol w:w="1418"/>
        <w:gridCol w:w="2053"/>
      </w:tblGrid>
      <w:tr w:rsidR="00DB1268" w:rsidRPr="009E2B62" w:rsidTr="00DB1268">
        <w:tc>
          <w:tcPr>
            <w:tcW w:w="562" w:type="dxa"/>
          </w:tcPr>
          <w:p w:rsidR="00DB1268" w:rsidRPr="009E2B62" w:rsidRDefault="00DB1268" w:rsidP="00DB1268">
            <w:pPr>
              <w:pStyle w:val="p6"/>
              <w:spacing w:before="0" w:beforeAutospacing="0" w:after="0" w:afterAutospacing="0"/>
              <w:jc w:val="both"/>
              <w:rPr>
                <w:rStyle w:val="s2"/>
                <w:rFonts w:eastAsiaTheme="majorEastAsia"/>
                <w:color w:val="000000"/>
                <w:szCs w:val="28"/>
              </w:rPr>
            </w:pPr>
            <w:r w:rsidRPr="009E2B62">
              <w:rPr>
                <w:rStyle w:val="s2"/>
                <w:rFonts w:eastAsiaTheme="majorEastAsia"/>
                <w:color w:val="000000"/>
                <w:szCs w:val="28"/>
              </w:rPr>
              <w:t>№</w:t>
            </w:r>
          </w:p>
          <w:p w:rsidR="00DB1268" w:rsidRPr="009E2B62" w:rsidRDefault="00DB1268" w:rsidP="00DB1268">
            <w:pPr>
              <w:pStyle w:val="p6"/>
              <w:spacing w:before="0" w:beforeAutospacing="0" w:after="0" w:afterAutospacing="0"/>
              <w:jc w:val="both"/>
              <w:rPr>
                <w:rStyle w:val="s2"/>
                <w:rFonts w:eastAsiaTheme="majorEastAsia"/>
                <w:color w:val="000000"/>
                <w:szCs w:val="28"/>
              </w:rPr>
            </w:pPr>
            <w:r w:rsidRPr="009E2B62">
              <w:rPr>
                <w:rStyle w:val="s2"/>
                <w:rFonts w:eastAsiaTheme="majorEastAsia"/>
                <w:color w:val="000000"/>
                <w:szCs w:val="28"/>
              </w:rPr>
              <w:t>п/п</w:t>
            </w:r>
          </w:p>
        </w:tc>
        <w:tc>
          <w:tcPr>
            <w:tcW w:w="2132" w:type="dxa"/>
          </w:tcPr>
          <w:p w:rsidR="00DB1268" w:rsidRPr="009E2B62" w:rsidRDefault="00DB1268" w:rsidP="00DB1268">
            <w:pPr>
              <w:pStyle w:val="p6"/>
              <w:spacing w:before="0" w:beforeAutospacing="0" w:after="0" w:afterAutospacing="0"/>
              <w:jc w:val="both"/>
              <w:rPr>
                <w:rStyle w:val="s2"/>
                <w:rFonts w:eastAsiaTheme="majorEastAsia"/>
                <w:color w:val="000000"/>
                <w:szCs w:val="28"/>
              </w:rPr>
            </w:pPr>
            <w:r w:rsidRPr="009E2B62">
              <w:rPr>
                <w:rStyle w:val="s2"/>
                <w:rFonts w:eastAsiaTheme="majorEastAsia"/>
                <w:color w:val="000000"/>
                <w:szCs w:val="28"/>
              </w:rPr>
              <w:t>ОУ</w:t>
            </w:r>
          </w:p>
        </w:tc>
        <w:tc>
          <w:tcPr>
            <w:tcW w:w="4252" w:type="dxa"/>
          </w:tcPr>
          <w:p w:rsidR="00DB1268" w:rsidRPr="009E2B62" w:rsidRDefault="00DB1268" w:rsidP="00DB1268">
            <w:pPr>
              <w:pStyle w:val="p6"/>
              <w:spacing w:before="0" w:beforeAutospacing="0" w:after="0" w:afterAutospacing="0"/>
              <w:jc w:val="both"/>
              <w:rPr>
                <w:rStyle w:val="s2"/>
                <w:rFonts w:eastAsiaTheme="majorEastAsia"/>
                <w:color w:val="000000"/>
                <w:szCs w:val="28"/>
              </w:rPr>
            </w:pPr>
            <w:r w:rsidRPr="009E2B62">
              <w:rPr>
                <w:rStyle w:val="s2"/>
                <w:rFonts w:eastAsiaTheme="majorEastAsia"/>
                <w:color w:val="000000"/>
                <w:szCs w:val="28"/>
              </w:rPr>
              <w:t>ФИО выпускника</w:t>
            </w:r>
          </w:p>
        </w:tc>
        <w:tc>
          <w:tcPr>
            <w:tcW w:w="1418" w:type="dxa"/>
          </w:tcPr>
          <w:p w:rsidR="00DB1268" w:rsidRPr="009E2B62" w:rsidRDefault="00DB1268" w:rsidP="00DB1268">
            <w:pPr>
              <w:pStyle w:val="p6"/>
              <w:spacing w:before="0" w:beforeAutospacing="0" w:after="0" w:afterAutospacing="0"/>
              <w:jc w:val="center"/>
              <w:rPr>
                <w:rStyle w:val="s2"/>
                <w:rFonts w:eastAsiaTheme="majorEastAsia"/>
                <w:color w:val="000000"/>
                <w:szCs w:val="28"/>
              </w:rPr>
            </w:pPr>
            <w:r w:rsidRPr="009E2B62">
              <w:rPr>
                <w:rStyle w:val="s2"/>
                <w:rFonts w:eastAsiaTheme="majorEastAsia"/>
                <w:color w:val="000000"/>
                <w:szCs w:val="28"/>
              </w:rPr>
              <w:t>Количество баллов</w:t>
            </w:r>
          </w:p>
        </w:tc>
        <w:tc>
          <w:tcPr>
            <w:tcW w:w="2053" w:type="dxa"/>
          </w:tcPr>
          <w:p w:rsidR="00DB1268" w:rsidRPr="009E2B62" w:rsidRDefault="00DB1268" w:rsidP="00DB1268">
            <w:pPr>
              <w:pStyle w:val="p6"/>
              <w:spacing w:before="0" w:beforeAutospacing="0" w:after="0" w:afterAutospacing="0"/>
              <w:jc w:val="both"/>
              <w:rPr>
                <w:rStyle w:val="s2"/>
                <w:rFonts w:eastAsiaTheme="majorEastAsia"/>
                <w:color w:val="000000"/>
                <w:szCs w:val="28"/>
              </w:rPr>
            </w:pPr>
            <w:r w:rsidRPr="009E2B62">
              <w:rPr>
                <w:rStyle w:val="s2"/>
                <w:rFonts w:eastAsiaTheme="majorEastAsia"/>
                <w:color w:val="000000"/>
                <w:szCs w:val="28"/>
              </w:rPr>
              <w:t>ФИО учителя</w:t>
            </w:r>
          </w:p>
        </w:tc>
      </w:tr>
      <w:tr w:rsidR="00DB1268" w:rsidRPr="009E2B62" w:rsidTr="00DB1268">
        <w:tc>
          <w:tcPr>
            <w:tcW w:w="562" w:type="dxa"/>
          </w:tcPr>
          <w:p w:rsidR="00DB1268" w:rsidRPr="009E2B62" w:rsidRDefault="00DB1268" w:rsidP="008550EB">
            <w:pPr>
              <w:pStyle w:val="p6"/>
              <w:numPr>
                <w:ilvl w:val="0"/>
                <w:numId w:val="114"/>
              </w:numPr>
              <w:spacing w:before="0" w:beforeAutospacing="0" w:after="0" w:afterAutospacing="0"/>
              <w:jc w:val="both"/>
              <w:rPr>
                <w:rStyle w:val="s2"/>
                <w:rFonts w:eastAsiaTheme="majorEastAsia"/>
                <w:color w:val="000000"/>
                <w:szCs w:val="28"/>
              </w:rPr>
            </w:pPr>
          </w:p>
        </w:tc>
        <w:tc>
          <w:tcPr>
            <w:tcW w:w="2132" w:type="dxa"/>
          </w:tcPr>
          <w:p w:rsidR="00DB1268" w:rsidRPr="009E2B62" w:rsidRDefault="00DB1268" w:rsidP="00DB1268">
            <w:pPr>
              <w:pStyle w:val="p6"/>
              <w:spacing w:before="0" w:beforeAutospacing="0" w:after="0" w:afterAutospacing="0"/>
              <w:jc w:val="both"/>
              <w:rPr>
                <w:rStyle w:val="s2"/>
                <w:rFonts w:eastAsiaTheme="majorEastAsia"/>
                <w:color w:val="000000"/>
                <w:szCs w:val="28"/>
              </w:rPr>
            </w:pPr>
            <w:r w:rsidRPr="009E2B62">
              <w:rPr>
                <w:rStyle w:val="s2"/>
                <w:rFonts w:eastAsiaTheme="majorEastAsia"/>
                <w:color w:val="000000"/>
                <w:szCs w:val="28"/>
              </w:rPr>
              <w:t>МБОУСОШ № 24</w:t>
            </w:r>
          </w:p>
        </w:tc>
        <w:tc>
          <w:tcPr>
            <w:tcW w:w="4252" w:type="dxa"/>
          </w:tcPr>
          <w:p w:rsidR="00DB1268" w:rsidRPr="009E2B62" w:rsidRDefault="00DB1268" w:rsidP="00DB1268">
            <w:pPr>
              <w:pStyle w:val="p6"/>
              <w:spacing w:before="0" w:beforeAutospacing="0" w:after="0" w:afterAutospacing="0"/>
              <w:jc w:val="both"/>
              <w:rPr>
                <w:rStyle w:val="s2"/>
                <w:rFonts w:eastAsiaTheme="majorEastAsia"/>
                <w:color w:val="000000"/>
                <w:szCs w:val="28"/>
              </w:rPr>
            </w:pPr>
            <w:r w:rsidRPr="009E2B62">
              <w:rPr>
                <w:rStyle w:val="s2"/>
                <w:rFonts w:eastAsiaTheme="majorEastAsia"/>
                <w:color w:val="000000"/>
                <w:szCs w:val="28"/>
              </w:rPr>
              <w:t>Агабекян Георгий Ашотович</w:t>
            </w:r>
          </w:p>
        </w:tc>
        <w:tc>
          <w:tcPr>
            <w:tcW w:w="1418" w:type="dxa"/>
          </w:tcPr>
          <w:p w:rsidR="00DB1268" w:rsidRPr="009E2B62" w:rsidRDefault="00DB1268" w:rsidP="00DB1268">
            <w:pPr>
              <w:pStyle w:val="p6"/>
              <w:spacing w:before="0" w:beforeAutospacing="0" w:after="0" w:afterAutospacing="0"/>
              <w:jc w:val="center"/>
              <w:rPr>
                <w:rStyle w:val="s2"/>
                <w:rFonts w:eastAsiaTheme="majorEastAsia"/>
                <w:color w:val="000000"/>
                <w:szCs w:val="28"/>
              </w:rPr>
            </w:pPr>
            <w:r w:rsidRPr="009E2B62">
              <w:rPr>
                <w:rStyle w:val="s2"/>
                <w:rFonts w:eastAsiaTheme="majorEastAsia"/>
                <w:color w:val="000000"/>
                <w:szCs w:val="28"/>
              </w:rPr>
              <w:t>39</w:t>
            </w:r>
          </w:p>
        </w:tc>
        <w:tc>
          <w:tcPr>
            <w:tcW w:w="2053" w:type="dxa"/>
          </w:tcPr>
          <w:p w:rsidR="00DB1268" w:rsidRPr="009E2B62" w:rsidRDefault="00DB1268" w:rsidP="00DB1268">
            <w:pPr>
              <w:pStyle w:val="p6"/>
              <w:spacing w:before="0" w:beforeAutospacing="0" w:after="0" w:afterAutospacing="0"/>
              <w:jc w:val="both"/>
              <w:rPr>
                <w:rStyle w:val="s2"/>
                <w:rFonts w:eastAsiaTheme="majorEastAsia"/>
                <w:color w:val="000000"/>
                <w:szCs w:val="28"/>
              </w:rPr>
            </w:pPr>
            <w:r w:rsidRPr="009E2B62">
              <w:rPr>
                <w:rStyle w:val="s2"/>
                <w:rFonts w:eastAsiaTheme="majorEastAsia"/>
                <w:color w:val="000000"/>
                <w:szCs w:val="28"/>
              </w:rPr>
              <w:t>Завгородняя Т. И.</w:t>
            </w:r>
          </w:p>
        </w:tc>
      </w:tr>
    </w:tbl>
    <w:p w:rsidR="00DB1268" w:rsidRDefault="00DB1268" w:rsidP="00DB1268">
      <w:pPr>
        <w:pStyle w:val="p6"/>
        <w:shd w:val="clear" w:color="auto" w:fill="FFFFFF"/>
        <w:spacing w:before="0" w:beforeAutospacing="0" w:after="0" w:afterAutospacing="0"/>
        <w:ind w:firstLine="707"/>
        <w:jc w:val="both"/>
        <w:rPr>
          <w:rStyle w:val="s2"/>
          <w:rFonts w:eastAsiaTheme="majorEastAsia"/>
          <w:color w:val="000000"/>
          <w:sz w:val="28"/>
          <w:szCs w:val="28"/>
        </w:rPr>
      </w:pPr>
    </w:p>
    <w:p w:rsidR="00DB1268" w:rsidRDefault="00DB1268" w:rsidP="00DB1268">
      <w:pPr>
        <w:pStyle w:val="p6"/>
        <w:shd w:val="clear" w:color="auto" w:fill="FFFFFF"/>
        <w:spacing w:before="0" w:beforeAutospacing="0" w:after="0" w:afterAutospacing="0"/>
        <w:ind w:firstLine="707"/>
        <w:jc w:val="both"/>
        <w:rPr>
          <w:rStyle w:val="s2"/>
          <w:rFonts w:eastAsiaTheme="majorEastAsia"/>
          <w:color w:val="000000"/>
          <w:sz w:val="28"/>
          <w:szCs w:val="28"/>
        </w:rPr>
      </w:pPr>
      <w:r>
        <w:rPr>
          <w:rStyle w:val="s2"/>
          <w:rFonts w:eastAsiaTheme="majorEastAsia"/>
          <w:color w:val="000000"/>
          <w:sz w:val="28"/>
          <w:szCs w:val="28"/>
        </w:rPr>
        <w:t>По итогам года проведен анализ соответствия годовых, экзаменационных и итоговых оценок выпускников и объективности выставления оценок.</w:t>
      </w:r>
    </w:p>
    <w:p w:rsidR="00DB1268" w:rsidRPr="00D951C4" w:rsidRDefault="00DB1268" w:rsidP="00DB1268">
      <w:pPr>
        <w:pStyle w:val="p6"/>
        <w:shd w:val="clear" w:color="auto" w:fill="FFFFFF"/>
        <w:spacing w:before="0" w:beforeAutospacing="0" w:after="0" w:afterAutospacing="0"/>
        <w:ind w:firstLine="707"/>
        <w:jc w:val="both"/>
        <w:rPr>
          <w:rStyle w:val="s2"/>
          <w:rFonts w:eastAsiaTheme="majorEastAsia"/>
          <w:b/>
          <w:color w:val="000000"/>
          <w:szCs w:val="28"/>
        </w:rPr>
      </w:pPr>
      <w:r w:rsidRPr="00D951C4">
        <w:rPr>
          <w:rStyle w:val="s2"/>
          <w:rFonts w:eastAsiaTheme="majorEastAsia"/>
          <w:color w:val="000000"/>
          <w:szCs w:val="28"/>
        </w:rPr>
        <w:t>Анализ соответствия годовых, экзаменационных и итоговых оценок выпускников и объе</w:t>
      </w:r>
      <w:r w:rsidRPr="00D951C4">
        <w:rPr>
          <w:rStyle w:val="s2"/>
          <w:rFonts w:eastAsiaTheme="majorEastAsia"/>
          <w:color w:val="000000"/>
          <w:szCs w:val="28"/>
        </w:rPr>
        <w:t>к</w:t>
      </w:r>
      <w:r w:rsidRPr="00D951C4">
        <w:rPr>
          <w:rStyle w:val="s2"/>
          <w:rFonts w:eastAsiaTheme="majorEastAsia"/>
          <w:color w:val="000000"/>
          <w:szCs w:val="28"/>
        </w:rPr>
        <w:t xml:space="preserve">тивности выставления оценок по ОУ </w:t>
      </w:r>
    </w:p>
    <w:tbl>
      <w:tblPr>
        <w:tblStyle w:val="ab"/>
        <w:tblW w:w="10462" w:type="dxa"/>
        <w:tblInd w:w="-998" w:type="dxa"/>
        <w:tblLook w:val="04A0"/>
      </w:tblPr>
      <w:tblGrid>
        <w:gridCol w:w="2269"/>
        <w:gridCol w:w="1124"/>
        <w:gridCol w:w="1349"/>
        <w:gridCol w:w="1316"/>
        <w:gridCol w:w="1316"/>
        <w:gridCol w:w="1138"/>
        <w:gridCol w:w="1950"/>
      </w:tblGrid>
      <w:tr w:rsidR="00DB1268" w:rsidRPr="00E425FD" w:rsidTr="00DB1268">
        <w:tc>
          <w:tcPr>
            <w:tcW w:w="2269" w:type="dxa"/>
          </w:tcPr>
          <w:p w:rsidR="00DB1268" w:rsidRPr="00E425FD" w:rsidRDefault="00DB1268" w:rsidP="00DB1268">
            <w:pPr>
              <w:jc w:val="center"/>
              <w:rPr>
                <w:szCs w:val="24"/>
              </w:rPr>
            </w:pPr>
            <w:r w:rsidRPr="00E425FD">
              <w:rPr>
                <w:szCs w:val="24"/>
              </w:rPr>
              <w:t>ОУ</w:t>
            </w:r>
          </w:p>
        </w:tc>
        <w:tc>
          <w:tcPr>
            <w:tcW w:w="1124" w:type="dxa"/>
            <w:shd w:val="clear" w:color="auto" w:fill="auto"/>
          </w:tcPr>
          <w:p w:rsidR="00DB1268" w:rsidRPr="00E425FD" w:rsidRDefault="00DB1268" w:rsidP="00DB1268">
            <w:pPr>
              <w:jc w:val="center"/>
              <w:rPr>
                <w:szCs w:val="24"/>
              </w:rPr>
            </w:pPr>
            <w:r w:rsidRPr="00E425FD">
              <w:rPr>
                <w:szCs w:val="24"/>
              </w:rPr>
              <w:t>Всего сдавали ОГЭ БИО</w:t>
            </w:r>
          </w:p>
        </w:tc>
        <w:tc>
          <w:tcPr>
            <w:tcW w:w="1349" w:type="dxa"/>
            <w:shd w:val="clear" w:color="auto" w:fill="auto"/>
          </w:tcPr>
          <w:p w:rsidR="00DB1268" w:rsidRPr="00E425FD" w:rsidRDefault="00DB1268" w:rsidP="00DB1268">
            <w:pPr>
              <w:jc w:val="center"/>
              <w:rPr>
                <w:szCs w:val="24"/>
              </w:rPr>
            </w:pPr>
            <w:r w:rsidRPr="00E425FD">
              <w:rPr>
                <w:szCs w:val="24"/>
              </w:rPr>
              <w:t>Подтвердили результаты</w:t>
            </w:r>
          </w:p>
        </w:tc>
        <w:tc>
          <w:tcPr>
            <w:tcW w:w="1316" w:type="dxa"/>
            <w:shd w:val="clear" w:color="auto" w:fill="auto"/>
          </w:tcPr>
          <w:p w:rsidR="00DB1268" w:rsidRPr="00E425FD" w:rsidRDefault="00DB1268" w:rsidP="00DB1268">
            <w:pPr>
              <w:jc w:val="center"/>
              <w:rPr>
                <w:szCs w:val="24"/>
              </w:rPr>
            </w:pPr>
            <w:r w:rsidRPr="00E425FD">
              <w:rPr>
                <w:szCs w:val="24"/>
              </w:rPr>
              <w:t>Улучшили результаты</w:t>
            </w:r>
          </w:p>
        </w:tc>
        <w:tc>
          <w:tcPr>
            <w:tcW w:w="1316" w:type="dxa"/>
            <w:shd w:val="clear" w:color="auto" w:fill="auto"/>
          </w:tcPr>
          <w:p w:rsidR="00DB1268" w:rsidRPr="00E425FD" w:rsidRDefault="00DB1268" w:rsidP="00DB1268">
            <w:pPr>
              <w:jc w:val="center"/>
              <w:rPr>
                <w:szCs w:val="24"/>
              </w:rPr>
            </w:pPr>
            <w:r w:rsidRPr="00E425FD">
              <w:rPr>
                <w:szCs w:val="24"/>
              </w:rPr>
              <w:t>Ухудшили результаты</w:t>
            </w:r>
          </w:p>
        </w:tc>
        <w:tc>
          <w:tcPr>
            <w:tcW w:w="1138" w:type="dxa"/>
          </w:tcPr>
          <w:p w:rsidR="00DB1268" w:rsidRPr="00E425FD" w:rsidRDefault="00DB1268" w:rsidP="00DB1268">
            <w:pPr>
              <w:jc w:val="center"/>
              <w:rPr>
                <w:szCs w:val="24"/>
              </w:rPr>
            </w:pPr>
            <w:r w:rsidRPr="00E425FD">
              <w:rPr>
                <w:szCs w:val="24"/>
              </w:rPr>
              <w:t>Получили «2»</w:t>
            </w:r>
          </w:p>
        </w:tc>
        <w:tc>
          <w:tcPr>
            <w:tcW w:w="1950" w:type="dxa"/>
          </w:tcPr>
          <w:p w:rsidR="00DB1268" w:rsidRPr="00E425FD" w:rsidRDefault="00DB1268" w:rsidP="00DB1268">
            <w:pPr>
              <w:jc w:val="center"/>
              <w:rPr>
                <w:szCs w:val="24"/>
              </w:rPr>
            </w:pPr>
            <w:r w:rsidRPr="00E425FD">
              <w:rPr>
                <w:szCs w:val="24"/>
              </w:rPr>
              <w:t>Объективность в</w:t>
            </w:r>
            <w:r w:rsidRPr="00E425FD">
              <w:rPr>
                <w:szCs w:val="24"/>
              </w:rPr>
              <w:t>ы</w:t>
            </w:r>
            <w:r w:rsidRPr="00E425FD">
              <w:rPr>
                <w:szCs w:val="24"/>
              </w:rPr>
              <w:t>ставления оценок</w:t>
            </w:r>
          </w:p>
        </w:tc>
      </w:tr>
      <w:tr w:rsidR="00DB1268" w:rsidRPr="00E425FD" w:rsidTr="00DB1268">
        <w:tc>
          <w:tcPr>
            <w:tcW w:w="2269" w:type="dxa"/>
            <w:shd w:val="clear" w:color="auto" w:fill="auto"/>
          </w:tcPr>
          <w:p w:rsidR="00DB1268" w:rsidRPr="00BD7ADB" w:rsidRDefault="00DB1268" w:rsidP="00DB1268">
            <w:pPr>
              <w:pStyle w:val="Style4"/>
              <w:spacing w:line="276" w:lineRule="auto"/>
              <w:rPr>
                <w:rStyle w:val="FontStyle13"/>
                <w:b/>
                <w:sz w:val="20"/>
                <w:szCs w:val="22"/>
              </w:rPr>
            </w:pPr>
            <w:r w:rsidRPr="00BD7ADB">
              <w:rPr>
                <w:rStyle w:val="FontStyle13"/>
                <w:sz w:val="20"/>
              </w:rPr>
              <w:t>МБОУСОШ № 24</w:t>
            </w:r>
          </w:p>
        </w:tc>
        <w:tc>
          <w:tcPr>
            <w:tcW w:w="1124" w:type="dxa"/>
            <w:shd w:val="clear" w:color="auto" w:fill="auto"/>
          </w:tcPr>
          <w:p w:rsidR="00DB1268" w:rsidRPr="00BD7ADB" w:rsidRDefault="00DB1268" w:rsidP="00DB1268">
            <w:pPr>
              <w:jc w:val="center"/>
              <w:rPr>
                <w:szCs w:val="24"/>
              </w:rPr>
            </w:pPr>
            <w:r w:rsidRPr="00BD7ADB">
              <w:rPr>
                <w:szCs w:val="24"/>
              </w:rPr>
              <w:t>9</w:t>
            </w:r>
          </w:p>
        </w:tc>
        <w:tc>
          <w:tcPr>
            <w:tcW w:w="1349" w:type="dxa"/>
            <w:shd w:val="clear" w:color="auto" w:fill="auto"/>
          </w:tcPr>
          <w:p w:rsidR="00DB1268" w:rsidRPr="00BD7ADB" w:rsidRDefault="00DB1268" w:rsidP="00DB1268">
            <w:pPr>
              <w:jc w:val="center"/>
              <w:rPr>
                <w:szCs w:val="24"/>
              </w:rPr>
            </w:pPr>
            <w:r w:rsidRPr="00BD7ADB">
              <w:rPr>
                <w:szCs w:val="24"/>
              </w:rPr>
              <w:t>2</w:t>
            </w:r>
          </w:p>
        </w:tc>
        <w:tc>
          <w:tcPr>
            <w:tcW w:w="1316" w:type="dxa"/>
            <w:shd w:val="clear" w:color="auto" w:fill="auto"/>
          </w:tcPr>
          <w:p w:rsidR="00DB1268" w:rsidRPr="00BD7ADB" w:rsidRDefault="00DB1268" w:rsidP="00DB1268">
            <w:pPr>
              <w:jc w:val="center"/>
              <w:rPr>
                <w:szCs w:val="24"/>
              </w:rPr>
            </w:pPr>
            <w:r w:rsidRPr="00BD7ADB">
              <w:rPr>
                <w:szCs w:val="24"/>
              </w:rPr>
              <w:t>3</w:t>
            </w:r>
          </w:p>
        </w:tc>
        <w:tc>
          <w:tcPr>
            <w:tcW w:w="1316" w:type="dxa"/>
            <w:shd w:val="clear" w:color="auto" w:fill="auto"/>
          </w:tcPr>
          <w:p w:rsidR="00DB1268" w:rsidRPr="00BD7ADB" w:rsidRDefault="00DB1268" w:rsidP="00DB1268">
            <w:pPr>
              <w:jc w:val="center"/>
              <w:rPr>
                <w:szCs w:val="24"/>
              </w:rPr>
            </w:pPr>
            <w:r w:rsidRPr="00BD7ADB">
              <w:rPr>
                <w:szCs w:val="24"/>
              </w:rPr>
              <w:t>4</w:t>
            </w:r>
          </w:p>
        </w:tc>
        <w:tc>
          <w:tcPr>
            <w:tcW w:w="1138" w:type="dxa"/>
            <w:shd w:val="clear" w:color="auto" w:fill="auto"/>
          </w:tcPr>
          <w:p w:rsidR="00DB1268" w:rsidRPr="00BD7ADB" w:rsidRDefault="00DB1268" w:rsidP="00DB1268">
            <w:pPr>
              <w:jc w:val="center"/>
              <w:rPr>
                <w:szCs w:val="24"/>
              </w:rPr>
            </w:pPr>
            <w:r w:rsidRPr="00BD7ADB">
              <w:rPr>
                <w:szCs w:val="24"/>
              </w:rPr>
              <w:t>0</w:t>
            </w:r>
          </w:p>
        </w:tc>
        <w:tc>
          <w:tcPr>
            <w:tcW w:w="1950" w:type="dxa"/>
            <w:shd w:val="clear" w:color="auto" w:fill="auto"/>
          </w:tcPr>
          <w:p w:rsidR="00DB1268" w:rsidRPr="00BD7ADB" w:rsidRDefault="00DB1268" w:rsidP="00DB1268">
            <w:pPr>
              <w:jc w:val="center"/>
              <w:rPr>
                <w:szCs w:val="24"/>
              </w:rPr>
            </w:pPr>
            <w:r w:rsidRPr="00BD7ADB">
              <w:rPr>
                <w:szCs w:val="24"/>
              </w:rPr>
              <w:t>22%</w:t>
            </w:r>
          </w:p>
        </w:tc>
      </w:tr>
    </w:tbl>
    <w:p w:rsidR="00DB1268" w:rsidRDefault="00DB1268" w:rsidP="00DB1268">
      <w:pPr>
        <w:pStyle w:val="p6"/>
        <w:shd w:val="clear" w:color="auto" w:fill="FFFFFF"/>
        <w:spacing w:before="0" w:beforeAutospacing="0" w:after="0" w:afterAutospacing="0"/>
        <w:ind w:firstLine="707"/>
        <w:jc w:val="both"/>
        <w:rPr>
          <w:rStyle w:val="s2"/>
          <w:rFonts w:eastAsiaTheme="majorEastAsia"/>
          <w:b/>
          <w:color w:val="000000"/>
          <w:szCs w:val="28"/>
        </w:rPr>
      </w:pPr>
    </w:p>
    <w:p w:rsidR="00DB1268" w:rsidRPr="00F90138" w:rsidRDefault="00DB1268" w:rsidP="00DB1268">
      <w:pPr>
        <w:rPr>
          <w:sz w:val="28"/>
          <w:szCs w:val="28"/>
        </w:rPr>
      </w:pPr>
    </w:p>
    <w:p w:rsidR="00DB1268" w:rsidRDefault="00DB1268" w:rsidP="00DB1268">
      <w:pPr>
        <w:pStyle w:val="p6"/>
        <w:shd w:val="clear" w:color="auto" w:fill="FFFFFF"/>
        <w:spacing w:before="0" w:beforeAutospacing="0" w:after="0" w:afterAutospacing="0"/>
        <w:ind w:firstLine="707"/>
        <w:jc w:val="both"/>
        <w:rPr>
          <w:rStyle w:val="s2"/>
          <w:rFonts w:eastAsiaTheme="majorEastAsia"/>
          <w:color w:val="000000"/>
          <w:sz w:val="28"/>
          <w:szCs w:val="28"/>
        </w:rPr>
      </w:pPr>
    </w:p>
    <w:p w:rsidR="00DB1268" w:rsidRDefault="00DB1268" w:rsidP="00DB1268">
      <w:pPr>
        <w:pStyle w:val="p6"/>
        <w:shd w:val="clear" w:color="auto" w:fill="FFFFFF"/>
        <w:spacing w:before="0" w:beforeAutospacing="0" w:after="0" w:afterAutospacing="0"/>
        <w:ind w:firstLine="707"/>
        <w:jc w:val="both"/>
        <w:rPr>
          <w:rStyle w:val="s2"/>
          <w:rFonts w:eastAsiaTheme="majorEastAsia"/>
          <w:color w:val="000000"/>
          <w:sz w:val="28"/>
          <w:szCs w:val="28"/>
        </w:rPr>
      </w:pPr>
    </w:p>
    <w:p w:rsidR="00DB1268" w:rsidRDefault="00DB1268" w:rsidP="00DB1268">
      <w:pPr>
        <w:pStyle w:val="p6"/>
        <w:shd w:val="clear" w:color="auto" w:fill="FFFFFF"/>
        <w:spacing w:before="0" w:beforeAutospacing="0" w:after="0" w:afterAutospacing="0"/>
        <w:jc w:val="both"/>
        <w:rPr>
          <w:rStyle w:val="s2"/>
          <w:rFonts w:eastAsiaTheme="majorEastAsia"/>
          <w:color w:val="000000"/>
          <w:sz w:val="28"/>
          <w:szCs w:val="28"/>
        </w:rPr>
      </w:pPr>
    </w:p>
    <w:p w:rsidR="00DB1268" w:rsidRDefault="00DB1268" w:rsidP="00DB126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Сравнительный анализ с результатами ОГЭ предыдущих  лет показывает сл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дующее:</w:t>
      </w:r>
    </w:p>
    <w:p w:rsidR="00DB1268" w:rsidRPr="00E13DF0" w:rsidRDefault="00DB1268" w:rsidP="00DB1268">
      <w:pPr>
        <w:ind w:firstLine="708"/>
        <w:jc w:val="both"/>
        <w:rPr>
          <w:sz w:val="28"/>
          <w:szCs w:val="28"/>
        </w:rPr>
      </w:pPr>
      <w:r w:rsidRPr="00E13DF0">
        <w:rPr>
          <w:sz w:val="28"/>
          <w:szCs w:val="28"/>
        </w:rPr>
        <w:t>- увеличение процента  «3» на 17,3%;</w:t>
      </w:r>
      <w:r>
        <w:rPr>
          <w:sz w:val="28"/>
          <w:szCs w:val="28"/>
        </w:rPr>
        <w:t xml:space="preserve"> (увеличилось количество выпускников выбравших предмет</w:t>
      </w:r>
    </w:p>
    <w:p w:rsidR="00DB1268" w:rsidRDefault="00DB1268" w:rsidP="00DB1268">
      <w:pPr>
        <w:ind w:firstLine="708"/>
        <w:jc w:val="both"/>
        <w:rPr>
          <w:sz w:val="28"/>
          <w:szCs w:val="28"/>
        </w:rPr>
      </w:pPr>
    </w:p>
    <w:p w:rsidR="00DB1268" w:rsidRDefault="00DB1268" w:rsidP="00DB1268">
      <w:pPr>
        <w:ind w:firstLine="708"/>
        <w:jc w:val="both"/>
        <w:rPr>
          <w:sz w:val="28"/>
          <w:szCs w:val="28"/>
        </w:rPr>
      </w:pPr>
      <w:r w:rsidRPr="00CF5DBB">
        <w:rPr>
          <w:sz w:val="28"/>
          <w:szCs w:val="28"/>
        </w:rPr>
        <w:t>Полученные результаты</w:t>
      </w:r>
      <w:r>
        <w:rPr>
          <w:sz w:val="28"/>
          <w:szCs w:val="28"/>
        </w:rPr>
        <w:t>, именно</w:t>
      </w:r>
      <w:r w:rsidRPr="00162361">
        <w:rPr>
          <w:b/>
          <w:sz w:val="28"/>
          <w:szCs w:val="28"/>
        </w:rPr>
        <w:t>увеличение количества «3»</w:t>
      </w:r>
      <w:r>
        <w:rPr>
          <w:b/>
          <w:sz w:val="28"/>
          <w:szCs w:val="28"/>
        </w:rPr>
        <w:t xml:space="preserve"> ,  </w:t>
      </w:r>
      <w:r w:rsidRPr="00CF5DBB">
        <w:rPr>
          <w:sz w:val="28"/>
          <w:szCs w:val="28"/>
        </w:rPr>
        <w:t>оказались в пре</w:t>
      </w:r>
      <w:r>
        <w:rPr>
          <w:sz w:val="28"/>
          <w:szCs w:val="28"/>
        </w:rPr>
        <w:t>делах ожидаемого, так как в 2023 году по сравнению с 2022</w:t>
      </w:r>
      <w:r w:rsidRPr="00CF5DBB">
        <w:rPr>
          <w:sz w:val="28"/>
          <w:szCs w:val="28"/>
        </w:rPr>
        <w:t xml:space="preserve"> годо</w:t>
      </w:r>
      <w:r>
        <w:rPr>
          <w:sz w:val="28"/>
          <w:szCs w:val="28"/>
        </w:rPr>
        <w:t>м,   изменилось процентное соотно</w:t>
      </w:r>
      <w:r w:rsidRPr="00CF5DBB">
        <w:rPr>
          <w:sz w:val="28"/>
          <w:szCs w:val="28"/>
        </w:rPr>
        <w:t>шение зад</w:t>
      </w:r>
      <w:r>
        <w:rPr>
          <w:sz w:val="28"/>
          <w:szCs w:val="28"/>
        </w:rPr>
        <w:t>аний в КИМе по уровню сложности:</w:t>
      </w:r>
    </w:p>
    <w:p w:rsidR="00DB1268" w:rsidRDefault="00DB1268" w:rsidP="008550EB">
      <w:pPr>
        <w:widowControl/>
        <w:numPr>
          <w:ilvl w:val="0"/>
          <w:numId w:val="106"/>
        </w:numPr>
        <w:autoSpaceDE/>
        <w:autoSpaceDN/>
        <w:rPr>
          <w:sz w:val="28"/>
          <w:szCs w:val="28"/>
          <w:lang w:eastAsia="ru-RU"/>
        </w:rPr>
      </w:pPr>
      <w:r w:rsidRPr="00E71113">
        <w:rPr>
          <w:sz w:val="28"/>
          <w:szCs w:val="28"/>
          <w:lang w:eastAsia="ru-RU"/>
        </w:rPr>
        <w:t xml:space="preserve">Максимум за первую часть </w:t>
      </w:r>
      <w:r>
        <w:rPr>
          <w:sz w:val="28"/>
          <w:szCs w:val="28"/>
          <w:lang w:eastAsia="ru-RU"/>
        </w:rPr>
        <w:t>— 35 балла (73% от всей работы);</w:t>
      </w:r>
    </w:p>
    <w:p w:rsidR="00DB1268" w:rsidRPr="00F90BEC" w:rsidRDefault="00DB1268" w:rsidP="008550EB">
      <w:pPr>
        <w:widowControl/>
        <w:numPr>
          <w:ilvl w:val="0"/>
          <w:numId w:val="106"/>
        </w:numPr>
        <w:autoSpaceDE/>
        <w:autoSpaceDN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Максимум</w:t>
      </w:r>
      <w:r w:rsidRPr="00E71113">
        <w:rPr>
          <w:sz w:val="28"/>
          <w:szCs w:val="28"/>
          <w:lang w:eastAsia="ru-RU"/>
        </w:rPr>
        <w:t xml:space="preserve"> за вторую</w:t>
      </w:r>
      <w:r>
        <w:rPr>
          <w:sz w:val="28"/>
          <w:szCs w:val="28"/>
          <w:lang w:eastAsia="ru-RU"/>
        </w:rPr>
        <w:t xml:space="preserve"> часть - </w:t>
      </w:r>
      <w:r w:rsidRPr="00E71113">
        <w:rPr>
          <w:sz w:val="28"/>
          <w:szCs w:val="28"/>
          <w:lang w:eastAsia="ru-RU"/>
        </w:rPr>
        <w:t xml:space="preserve"> 13</w:t>
      </w:r>
      <w:r>
        <w:rPr>
          <w:sz w:val="28"/>
          <w:szCs w:val="28"/>
          <w:lang w:eastAsia="ru-RU"/>
        </w:rPr>
        <w:t xml:space="preserve"> баллов</w:t>
      </w:r>
      <w:r w:rsidRPr="00E71113">
        <w:rPr>
          <w:sz w:val="28"/>
          <w:szCs w:val="28"/>
          <w:lang w:eastAsia="ru-RU"/>
        </w:rPr>
        <w:t xml:space="preserve"> (27%</w:t>
      </w:r>
      <w:r>
        <w:rPr>
          <w:sz w:val="28"/>
          <w:szCs w:val="28"/>
          <w:lang w:eastAsia="ru-RU"/>
        </w:rPr>
        <w:t xml:space="preserve"> от всей работы</w:t>
      </w:r>
      <w:r w:rsidRPr="00E71113">
        <w:rPr>
          <w:sz w:val="28"/>
          <w:szCs w:val="28"/>
          <w:lang w:eastAsia="ru-RU"/>
        </w:rPr>
        <w:t>).</w:t>
      </w:r>
    </w:p>
    <w:p w:rsidR="00DB1268" w:rsidRDefault="00DB1268" w:rsidP="00DB126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F5DBB">
        <w:rPr>
          <w:sz w:val="28"/>
          <w:szCs w:val="28"/>
        </w:rPr>
        <w:t>задания базового у</w:t>
      </w:r>
      <w:r>
        <w:rPr>
          <w:sz w:val="28"/>
          <w:szCs w:val="28"/>
        </w:rPr>
        <w:t>ровня составили в 2023</w:t>
      </w:r>
      <w:r w:rsidRPr="00CF5DBB">
        <w:rPr>
          <w:sz w:val="28"/>
          <w:szCs w:val="28"/>
        </w:rPr>
        <w:t xml:space="preserve"> году составили</w:t>
      </w:r>
      <w:r>
        <w:rPr>
          <w:sz w:val="28"/>
          <w:szCs w:val="28"/>
        </w:rPr>
        <w:t>31%, в 2022 – 40% (в 2019 году – 75%);</w:t>
      </w:r>
    </w:p>
    <w:p w:rsidR="00DB1268" w:rsidRDefault="00DB1268" w:rsidP="00DB126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F5DBB">
        <w:rPr>
          <w:sz w:val="28"/>
          <w:szCs w:val="28"/>
        </w:rPr>
        <w:t>задания повыш</w:t>
      </w:r>
      <w:r>
        <w:rPr>
          <w:sz w:val="28"/>
          <w:szCs w:val="28"/>
        </w:rPr>
        <w:t>енного уровня– 48% , в 2022 - 42% (в 2019 году 22%);</w:t>
      </w:r>
    </w:p>
    <w:p w:rsidR="00DB1268" w:rsidRPr="00CF5DBB" w:rsidRDefault="00DB1268" w:rsidP="00DB1268"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- задания </w:t>
      </w:r>
      <w:r w:rsidRPr="00CF5DBB">
        <w:rPr>
          <w:sz w:val="28"/>
          <w:szCs w:val="28"/>
        </w:rPr>
        <w:t xml:space="preserve">высокого </w:t>
      </w:r>
      <w:r>
        <w:rPr>
          <w:sz w:val="28"/>
          <w:szCs w:val="28"/>
        </w:rPr>
        <w:t xml:space="preserve">уровня </w:t>
      </w:r>
      <w:r w:rsidRPr="00CF5DBB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21%, в 2022 - </w:t>
      </w:r>
      <w:r w:rsidRPr="00CF5DBB">
        <w:rPr>
          <w:sz w:val="28"/>
          <w:szCs w:val="28"/>
        </w:rPr>
        <w:t>18% (в 2019 году 3%).</w:t>
      </w:r>
    </w:p>
    <w:p w:rsidR="00DB1268" w:rsidRPr="00A416C0" w:rsidRDefault="00DB1268" w:rsidP="00DB1268">
      <w:pPr>
        <w:jc w:val="center"/>
        <w:rPr>
          <w:b/>
          <w:sz w:val="28"/>
          <w:szCs w:val="28"/>
        </w:rPr>
      </w:pPr>
      <w:r w:rsidRPr="00A416C0">
        <w:rPr>
          <w:b/>
          <w:sz w:val="28"/>
          <w:szCs w:val="28"/>
        </w:rPr>
        <w:t>Тематический анализ выполнения заданий ОГЭ в 2022  году</w:t>
      </w:r>
    </w:p>
    <w:p w:rsidR="00DB1268" w:rsidRDefault="00DB1268" w:rsidP="00DB1268">
      <w:pPr>
        <w:pStyle w:val="p6"/>
        <w:shd w:val="clear" w:color="auto" w:fill="FFFFFF"/>
        <w:spacing w:before="0" w:beforeAutospacing="0" w:after="0" w:afterAutospacing="0"/>
        <w:ind w:firstLine="707"/>
        <w:rPr>
          <w:sz w:val="28"/>
          <w:szCs w:val="28"/>
        </w:rPr>
      </w:pPr>
      <w:r w:rsidRPr="00E71113">
        <w:rPr>
          <w:sz w:val="28"/>
          <w:szCs w:val="28"/>
        </w:rPr>
        <w:t>Экзамен по биологии идет </w:t>
      </w:r>
      <w:r w:rsidRPr="00E71113">
        <w:rPr>
          <w:b/>
          <w:bCs/>
          <w:sz w:val="28"/>
          <w:szCs w:val="28"/>
        </w:rPr>
        <w:t>2,5 часа — 150 минут</w:t>
      </w:r>
      <w:r>
        <w:rPr>
          <w:sz w:val="28"/>
          <w:szCs w:val="28"/>
        </w:rPr>
        <w:t xml:space="preserve"> (в 2022 году – 3 часа). КИМ состоит из двух частей: задание части 1 (21 вопрос с кратким ответом), задание ча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ти 2 (5 вопросов с развернутым ответом).</w:t>
      </w:r>
    </w:p>
    <w:p w:rsidR="00DB1268" w:rsidRPr="00E71113" w:rsidRDefault="00DB1268" w:rsidP="00DB1268">
      <w:pPr>
        <w:outlineLvl w:val="3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И</w:t>
      </w:r>
      <w:r w:rsidRPr="00E71113">
        <w:rPr>
          <w:b/>
          <w:bCs/>
          <w:sz w:val="28"/>
          <w:szCs w:val="28"/>
          <w:lang w:eastAsia="ru-RU"/>
        </w:rPr>
        <w:t>зменения в ОГЭ по биологии — 2023</w:t>
      </w:r>
    </w:p>
    <w:p w:rsidR="00DB1268" w:rsidRPr="00E71113" w:rsidRDefault="00DB1268" w:rsidP="008550EB">
      <w:pPr>
        <w:widowControl/>
        <w:numPr>
          <w:ilvl w:val="0"/>
          <w:numId w:val="106"/>
        </w:numPr>
        <w:autoSpaceDE/>
        <w:autoSpaceDN/>
        <w:rPr>
          <w:sz w:val="28"/>
          <w:szCs w:val="28"/>
          <w:lang w:eastAsia="ru-RU"/>
        </w:rPr>
      </w:pPr>
      <w:r w:rsidRPr="00E71113">
        <w:rPr>
          <w:sz w:val="28"/>
          <w:szCs w:val="28"/>
          <w:lang w:eastAsia="ru-RU"/>
        </w:rPr>
        <w:t>В этом году все изменения в экзамене затрагивают первую часть, во второй части изменений нет.</w:t>
      </w:r>
    </w:p>
    <w:p w:rsidR="00DB1268" w:rsidRPr="00E71113" w:rsidRDefault="00DB1268" w:rsidP="008550EB">
      <w:pPr>
        <w:widowControl/>
        <w:numPr>
          <w:ilvl w:val="0"/>
          <w:numId w:val="106"/>
        </w:numPr>
        <w:autoSpaceDE/>
        <w:autoSpaceDN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Сократилось</w:t>
      </w:r>
      <w:r w:rsidRPr="00E71113">
        <w:rPr>
          <w:sz w:val="28"/>
          <w:szCs w:val="28"/>
          <w:lang w:eastAsia="ru-RU"/>
        </w:rPr>
        <w:t xml:space="preserve"> количество заданий — с 29 до 26. </w:t>
      </w:r>
      <w:r>
        <w:rPr>
          <w:sz w:val="28"/>
          <w:szCs w:val="28"/>
          <w:lang w:eastAsia="ru-RU"/>
        </w:rPr>
        <w:t>В</w:t>
      </w:r>
      <w:r w:rsidRPr="00E71113">
        <w:rPr>
          <w:sz w:val="28"/>
          <w:szCs w:val="28"/>
          <w:lang w:eastAsia="ru-RU"/>
        </w:rPr>
        <w:t xml:space="preserve"> первой части работы убрали три задания.</w:t>
      </w:r>
    </w:p>
    <w:p w:rsidR="00DB1268" w:rsidRPr="00E71113" w:rsidRDefault="00DB1268" w:rsidP="008550EB">
      <w:pPr>
        <w:widowControl/>
        <w:numPr>
          <w:ilvl w:val="0"/>
          <w:numId w:val="106"/>
        </w:numPr>
        <w:autoSpaceDE/>
        <w:autoSpaceDN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М</w:t>
      </w:r>
      <w:r w:rsidRPr="00E71113">
        <w:rPr>
          <w:b/>
          <w:bCs/>
          <w:sz w:val="28"/>
          <w:szCs w:val="28"/>
          <w:lang w:eastAsia="ru-RU"/>
        </w:rPr>
        <w:t>аксимальный первичный балл увеличился и теперь равен 48</w:t>
      </w:r>
      <w:r w:rsidRPr="00E71113">
        <w:rPr>
          <w:sz w:val="28"/>
          <w:szCs w:val="28"/>
          <w:lang w:eastAsia="ru-RU"/>
        </w:rPr>
        <w:t> (в 2022 г</w:t>
      </w:r>
      <w:r w:rsidRPr="00E71113">
        <w:rPr>
          <w:sz w:val="28"/>
          <w:szCs w:val="28"/>
          <w:lang w:eastAsia="ru-RU"/>
        </w:rPr>
        <w:t>о</w:t>
      </w:r>
      <w:r w:rsidRPr="00E71113">
        <w:rPr>
          <w:sz w:val="28"/>
          <w:szCs w:val="28"/>
          <w:lang w:eastAsia="ru-RU"/>
        </w:rPr>
        <w:t>ду был 45). </w:t>
      </w:r>
    </w:p>
    <w:p w:rsidR="00DB1268" w:rsidRPr="00E71113" w:rsidRDefault="00DB1268" w:rsidP="008550EB">
      <w:pPr>
        <w:widowControl/>
        <w:numPr>
          <w:ilvl w:val="0"/>
          <w:numId w:val="106"/>
        </w:numPr>
        <w:autoSpaceDE/>
        <w:autoSpaceDN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</w:t>
      </w:r>
      <w:r w:rsidRPr="00E71113">
        <w:rPr>
          <w:b/>
          <w:bCs/>
          <w:sz w:val="28"/>
          <w:szCs w:val="28"/>
          <w:lang w:eastAsia="ru-RU"/>
        </w:rPr>
        <w:t>ормат многих заданий был изменен</w:t>
      </w:r>
      <w:r w:rsidRPr="00E71113">
        <w:rPr>
          <w:sz w:val="28"/>
          <w:szCs w:val="28"/>
          <w:lang w:eastAsia="ru-RU"/>
        </w:rPr>
        <w:t> и их стали оценивать большим кол</w:t>
      </w:r>
      <w:r w:rsidRPr="00E71113">
        <w:rPr>
          <w:sz w:val="28"/>
          <w:szCs w:val="28"/>
          <w:lang w:eastAsia="ru-RU"/>
        </w:rPr>
        <w:t>и</w:t>
      </w:r>
      <w:r w:rsidRPr="00E71113">
        <w:rPr>
          <w:sz w:val="28"/>
          <w:szCs w:val="28"/>
          <w:lang w:eastAsia="ru-RU"/>
        </w:rPr>
        <w:t>чеством баллов. Это касается линий 2, 6, 14, 16,19 и 20. Задан</w:t>
      </w:r>
      <w:r>
        <w:rPr>
          <w:sz w:val="28"/>
          <w:szCs w:val="28"/>
          <w:lang w:eastAsia="ru-RU"/>
        </w:rPr>
        <w:t>ия теперь бол</w:t>
      </w:r>
      <w:r>
        <w:rPr>
          <w:sz w:val="28"/>
          <w:szCs w:val="28"/>
          <w:lang w:eastAsia="ru-RU"/>
        </w:rPr>
        <w:t>ь</w:t>
      </w:r>
      <w:r>
        <w:rPr>
          <w:sz w:val="28"/>
          <w:szCs w:val="28"/>
          <w:lang w:eastAsia="ru-RU"/>
        </w:rPr>
        <w:t>ше похожи на ЕГЭ.</w:t>
      </w:r>
    </w:p>
    <w:p w:rsidR="00DB1268" w:rsidRDefault="00DB1268" w:rsidP="008550EB">
      <w:pPr>
        <w:widowControl/>
        <w:numPr>
          <w:ilvl w:val="0"/>
          <w:numId w:val="106"/>
        </w:numPr>
        <w:autoSpaceDE/>
        <w:autoSpaceDN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</w:t>
      </w:r>
      <w:r w:rsidRPr="00E71113">
        <w:rPr>
          <w:sz w:val="28"/>
          <w:szCs w:val="28"/>
          <w:lang w:eastAsia="ru-RU"/>
        </w:rPr>
        <w:t xml:space="preserve"> линии 21 представлены задания по формату 2 линии из ЕГЭ.</w:t>
      </w:r>
    </w:p>
    <w:p w:rsidR="00DB1268" w:rsidRDefault="00DB1268" w:rsidP="008550EB">
      <w:pPr>
        <w:widowControl/>
        <w:numPr>
          <w:ilvl w:val="0"/>
          <w:numId w:val="106"/>
        </w:numPr>
        <w:autoSpaceDE/>
        <w:autoSpaceDN/>
        <w:rPr>
          <w:sz w:val="28"/>
          <w:szCs w:val="28"/>
          <w:lang w:eastAsia="ru-RU"/>
        </w:rPr>
      </w:pPr>
      <w:r w:rsidRPr="00E71113">
        <w:rPr>
          <w:sz w:val="28"/>
          <w:szCs w:val="28"/>
          <w:lang w:eastAsia="ru-RU"/>
        </w:rPr>
        <w:t>Максимум за первую часть — 35 балла (73% от всей работы), за вторую 13 (27%).</w:t>
      </w:r>
    </w:p>
    <w:p w:rsidR="00DB1268" w:rsidRPr="00917703" w:rsidRDefault="00DB1268" w:rsidP="00DB1268">
      <w:pPr>
        <w:ind w:left="360"/>
        <w:rPr>
          <w:sz w:val="28"/>
          <w:szCs w:val="28"/>
          <w:u w:val="single"/>
          <w:lang w:eastAsia="ru-RU"/>
        </w:rPr>
      </w:pPr>
      <w:r w:rsidRPr="00917703">
        <w:rPr>
          <w:sz w:val="28"/>
          <w:szCs w:val="28"/>
          <w:u w:val="single"/>
          <w:lang w:eastAsia="ru-RU"/>
        </w:rPr>
        <w:t>Первая часть</w:t>
      </w:r>
    </w:p>
    <w:p w:rsidR="00DB1268" w:rsidRPr="00E71113" w:rsidRDefault="00DB1268" w:rsidP="00DB1268">
      <w:pPr>
        <w:rPr>
          <w:sz w:val="28"/>
          <w:szCs w:val="28"/>
          <w:lang w:eastAsia="ru-RU"/>
        </w:rPr>
      </w:pPr>
      <w:r w:rsidRPr="00E71113">
        <w:rPr>
          <w:sz w:val="28"/>
          <w:szCs w:val="28"/>
          <w:lang w:eastAsia="ru-RU"/>
        </w:rPr>
        <w:t>Первая часть состоит из 21 задания, в ответе на которые нужно указать цифру или слово. Задания бывают пяти разных форматов.</w:t>
      </w:r>
    </w:p>
    <w:p w:rsidR="00DB1268" w:rsidRPr="00E71113" w:rsidRDefault="00DB1268" w:rsidP="008550EB">
      <w:pPr>
        <w:widowControl/>
        <w:numPr>
          <w:ilvl w:val="0"/>
          <w:numId w:val="107"/>
        </w:numPr>
        <w:autoSpaceDE/>
        <w:autoSpaceDN/>
        <w:rPr>
          <w:sz w:val="28"/>
          <w:szCs w:val="28"/>
          <w:lang w:eastAsia="ru-RU"/>
        </w:rPr>
      </w:pPr>
      <w:r w:rsidRPr="00E71113">
        <w:rPr>
          <w:sz w:val="28"/>
          <w:szCs w:val="28"/>
          <w:lang w:eastAsia="ru-RU"/>
        </w:rPr>
        <w:t>Пять тестовых заданий — ответ в виде одной цифры, которая соответствует номеру правильного варианта:</w:t>
      </w:r>
    </w:p>
    <w:p w:rsidR="00DB1268" w:rsidRPr="00917703" w:rsidRDefault="00DB1268" w:rsidP="008550EB">
      <w:pPr>
        <w:widowControl/>
        <w:numPr>
          <w:ilvl w:val="0"/>
          <w:numId w:val="108"/>
        </w:numPr>
        <w:autoSpaceDE/>
        <w:autoSpaceDN/>
        <w:rPr>
          <w:sz w:val="28"/>
          <w:szCs w:val="28"/>
          <w:lang w:eastAsia="ru-RU"/>
        </w:rPr>
      </w:pPr>
      <w:r w:rsidRPr="00E71113">
        <w:rPr>
          <w:sz w:val="28"/>
          <w:szCs w:val="28"/>
          <w:lang w:eastAsia="ru-RU"/>
        </w:rPr>
        <w:t>Одно задание, где нужно дать ответ в виде слова или словосочетания:</w:t>
      </w:r>
    </w:p>
    <w:p w:rsidR="00DB1268" w:rsidRPr="00917703" w:rsidRDefault="00DB1268" w:rsidP="008550EB">
      <w:pPr>
        <w:widowControl/>
        <w:numPr>
          <w:ilvl w:val="0"/>
          <w:numId w:val="109"/>
        </w:numPr>
        <w:autoSpaceDE/>
        <w:autoSpaceDN/>
        <w:rPr>
          <w:sz w:val="28"/>
          <w:szCs w:val="28"/>
          <w:lang w:eastAsia="ru-RU"/>
        </w:rPr>
      </w:pPr>
      <w:r w:rsidRPr="00E71113">
        <w:rPr>
          <w:sz w:val="28"/>
          <w:szCs w:val="28"/>
          <w:lang w:eastAsia="ru-RU"/>
        </w:rPr>
        <w:t>Шесть заданий, где нужно выбрать несколько ответов из предложенного сп</w:t>
      </w:r>
      <w:r w:rsidRPr="00E71113">
        <w:rPr>
          <w:sz w:val="28"/>
          <w:szCs w:val="28"/>
          <w:lang w:eastAsia="ru-RU"/>
        </w:rPr>
        <w:t>и</w:t>
      </w:r>
      <w:r w:rsidRPr="00E71113">
        <w:rPr>
          <w:sz w:val="28"/>
          <w:szCs w:val="28"/>
          <w:lang w:eastAsia="ru-RU"/>
        </w:rPr>
        <w:t>ска:</w:t>
      </w:r>
    </w:p>
    <w:p w:rsidR="00DB1268" w:rsidRPr="00E71113" w:rsidRDefault="00DB1268" w:rsidP="008550EB">
      <w:pPr>
        <w:widowControl/>
        <w:numPr>
          <w:ilvl w:val="0"/>
          <w:numId w:val="110"/>
        </w:numPr>
        <w:autoSpaceDE/>
        <w:autoSpaceDN/>
        <w:rPr>
          <w:sz w:val="28"/>
          <w:szCs w:val="28"/>
          <w:lang w:eastAsia="ru-RU"/>
        </w:rPr>
      </w:pPr>
      <w:r w:rsidRPr="00E71113">
        <w:rPr>
          <w:sz w:val="28"/>
          <w:szCs w:val="28"/>
          <w:lang w:eastAsia="ru-RU"/>
        </w:rPr>
        <w:t>Пять заданий на установление соответствия. Сюда же относятся задания на выбор пропущенных в тексте терминов и морфологическое описание орг</w:t>
      </w:r>
      <w:r w:rsidRPr="00E71113">
        <w:rPr>
          <w:sz w:val="28"/>
          <w:szCs w:val="28"/>
          <w:lang w:eastAsia="ru-RU"/>
        </w:rPr>
        <w:t>а</w:t>
      </w:r>
      <w:r w:rsidRPr="00E71113">
        <w:rPr>
          <w:sz w:val="28"/>
          <w:szCs w:val="28"/>
          <w:lang w:eastAsia="ru-RU"/>
        </w:rPr>
        <w:t>низма по предложенному образцу.</w:t>
      </w:r>
    </w:p>
    <w:p w:rsidR="00DB1268" w:rsidRPr="00917703" w:rsidRDefault="00DB1268" w:rsidP="008550EB">
      <w:pPr>
        <w:widowControl/>
        <w:numPr>
          <w:ilvl w:val="0"/>
          <w:numId w:val="111"/>
        </w:numPr>
        <w:autoSpaceDE/>
        <w:autoSpaceDN/>
        <w:rPr>
          <w:sz w:val="28"/>
          <w:szCs w:val="28"/>
          <w:lang w:eastAsia="ru-RU"/>
        </w:rPr>
      </w:pPr>
      <w:r w:rsidRPr="00E71113">
        <w:rPr>
          <w:sz w:val="28"/>
          <w:szCs w:val="28"/>
          <w:lang w:eastAsia="ru-RU"/>
        </w:rPr>
        <w:t>Три задания, где нужно определить правильную последовательность элеме</w:t>
      </w:r>
      <w:r w:rsidRPr="00E71113">
        <w:rPr>
          <w:sz w:val="28"/>
          <w:szCs w:val="28"/>
          <w:lang w:eastAsia="ru-RU"/>
        </w:rPr>
        <w:t>н</w:t>
      </w:r>
      <w:r w:rsidRPr="00E71113">
        <w:rPr>
          <w:sz w:val="28"/>
          <w:szCs w:val="28"/>
          <w:lang w:eastAsia="ru-RU"/>
        </w:rPr>
        <w:t>тов:</w:t>
      </w:r>
    </w:p>
    <w:p w:rsidR="00DB1268" w:rsidRPr="00E71113" w:rsidRDefault="00DB1268" w:rsidP="008550EB">
      <w:pPr>
        <w:widowControl/>
        <w:numPr>
          <w:ilvl w:val="0"/>
          <w:numId w:val="112"/>
        </w:numPr>
        <w:autoSpaceDE/>
        <w:autoSpaceDN/>
        <w:rPr>
          <w:sz w:val="28"/>
          <w:szCs w:val="28"/>
          <w:lang w:eastAsia="ru-RU"/>
        </w:rPr>
      </w:pPr>
      <w:r w:rsidRPr="00E71113">
        <w:rPr>
          <w:sz w:val="28"/>
          <w:szCs w:val="28"/>
          <w:lang w:eastAsia="ru-RU"/>
        </w:rPr>
        <w:t>И одно задание на заполнение пропусков в тексте:</w:t>
      </w:r>
    </w:p>
    <w:p w:rsidR="00DB1268" w:rsidRPr="00917703" w:rsidRDefault="00DB1268" w:rsidP="00DB1268">
      <w:pPr>
        <w:outlineLvl w:val="2"/>
        <w:rPr>
          <w:sz w:val="28"/>
          <w:szCs w:val="28"/>
          <w:u w:val="single"/>
          <w:lang w:eastAsia="ru-RU"/>
        </w:rPr>
      </w:pPr>
      <w:r w:rsidRPr="00917703">
        <w:rPr>
          <w:sz w:val="28"/>
          <w:szCs w:val="28"/>
          <w:u w:val="single"/>
          <w:lang w:eastAsia="ru-RU"/>
        </w:rPr>
        <w:t>Вторая часть</w:t>
      </w:r>
    </w:p>
    <w:p w:rsidR="00DB1268" w:rsidRPr="00E71113" w:rsidRDefault="00DB1268" w:rsidP="00DB1268">
      <w:pPr>
        <w:rPr>
          <w:sz w:val="28"/>
          <w:szCs w:val="28"/>
          <w:lang w:eastAsia="ru-RU"/>
        </w:rPr>
      </w:pPr>
      <w:r w:rsidRPr="00E71113">
        <w:rPr>
          <w:sz w:val="28"/>
          <w:szCs w:val="28"/>
          <w:lang w:eastAsia="ru-RU"/>
        </w:rPr>
        <w:t>5 заданий с развернутым ответом. Именно э</w:t>
      </w:r>
      <w:r>
        <w:rPr>
          <w:sz w:val="28"/>
          <w:szCs w:val="28"/>
          <w:lang w:eastAsia="ru-RU"/>
        </w:rPr>
        <w:t>ти задания вызывают наибольшее з</w:t>
      </w:r>
      <w:r>
        <w:rPr>
          <w:sz w:val="28"/>
          <w:szCs w:val="28"/>
          <w:lang w:eastAsia="ru-RU"/>
        </w:rPr>
        <w:t>а</w:t>
      </w:r>
      <w:r>
        <w:rPr>
          <w:sz w:val="28"/>
          <w:szCs w:val="28"/>
          <w:lang w:eastAsia="ru-RU"/>
        </w:rPr>
        <w:t>труднение у выпускников.</w:t>
      </w:r>
    </w:p>
    <w:p w:rsidR="00DB1268" w:rsidRPr="00E71113" w:rsidRDefault="00DB1268" w:rsidP="008550EB">
      <w:pPr>
        <w:widowControl/>
        <w:numPr>
          <w:ilvl w:val="0"/>
          <w:numId w:val="113"/>
        </w:numPr>
        <w:autoSpaceDE/>
        <w:autoSpaceDN/>
        <w:rPr>
          <w:sz w:val="28"/>
          <w:szCs w:val="28"/>
          <w:lang w:eastAsia="ru-RU"/>
        </w:rPr>
      </w:pPr>
      <w:r w:rsidRPr="00E71113">
        <w:rPr>
          <w:sz w:val="28"/>
          <w:szCs w:val="28"/>
          <w:lang w:eastAsia="ru-RU"/>
        </w:rPr>
        <w:t>№ 22 и № 26 — решение практических задач. Например, задача на подсчет энергетической и пищевой ценности продукции. В этих заданиях легко н</w:t>
      </w:r>
      <w:r w:rsidRPr="00E71113">
        <w:rPr>
          <w:sz w:val="28"/>
          <w:szCs w:val="28"/>
          <w:lang w:eastAsia="ru-RU"/>
        </w:rPr>
        <w:t>а</w:t>
      </w:r>
      <w:r w:rsidRPr="00E71113">
        <w:rPr>
          <w:sz w:val="28"/>
          <w:szCs w:val="28"/>
          <w:lang w:eastAsia="ru-RU"/>
        </w:rPr>
        <w:t>брать максимальный балл, если следить за оформлением и не допускать арифметических ошибок.</w:t>
      </w:r>
    </w:p>
    <w:p w:rsidR="00DB1268" w:rsidRPr="00E71113" w:rsidRDefault="00DB1268" w:rsidP="008550EB">
      <w:pPr>
        <w:widowControl/>
        <w:numPr>
          <w:ilvl w:val="0"/>
          <w:numId w:val="113"/>
        </w:numPr>
        <w:autoSpaceDE/>
        <w:autoSpaceDN/>
        <w:rPr>
          <w:sz w:val="28"/>
          <w:szCs w:val="28"/>
          <w:lang w:eastAsia="ru-RU"/>
        </w:rPr>
      </w:pPr>
      <w:r w:rsidRPr="00E71113">
        <w:rPr>
          <w:sz w:val="28"/>
          <w:szCs w:val="28"/>
          <w:lang w:eastAsia="ru-RU"/>
        </w:rPr>
        <w:t>№ 23 — анализ научных методов. Это новое и достаточно сложное задание. Для его выполнения нужны не только теоретические знания, но и умение а</w:t>
      </w:r>
      <w:r w:rsidRPr="00E71113">
        <w:rPr>
          <w:sz w:val="28"/>
          <w:szCs w:val="28"/>
          <w:lang w:eastAsia="ru-RU"/>
        </w:rPr>
        <w:t>б</w:t>
      </w:r>
      <w:r w:rsidRPr="00E71113">
        <w:rPr>
          <w:sz w:val="28"/>
          <w:szCs w:val="28"/>
          <w:lang w:eastAsia="ru-RU"/>
        </w:rPr>
        <w:t>страгироваться и делать выводы.</w:t>
      </w:r>
    </w:p>
    <w:p w:rsidR="00DB1268" w:rsidRPr="00E71113" w:rsidRDefault="00DB1268" w:rsidP="008550EB">
      <w:pPr>
        <w:widowControl/>
        <w:numPr>
          <w:ilvl w:val="0"/>
          <w:numId w:val="113"/>
        </w:numPr>
        <w:autoSpaceDE/>
        <w:autoSpaceDN/>
        <w:rPr>
          <w:sz w:val="28"/>
          <w:szCs w:val="28"/>
          <w:lang w:eastAsia="ru-RU"/>
        </w:rPr>
      </w:pPr>
      <w:r w:rsidRPr="00E71113">
        <w:rPr>
          <w:sz w:val="28"/>
          <w:szCs w:val="28"/>
          <w:lang w:eastAsia="ru-RU"/>
        </w:rPr>
        <w:t>№ 24 — работа с текстом. Нужно прочитать текст и, опираясь на него, отв</w:t>
      </w:r>
      <w:r w:rsidRPr="00E71113">
        <w:rPr>
          <w:sz w:val="28"/>
          <w:szCs w:val="28"/>
          <w:lang w:eastAsia="ru-RU"/>
        </w:rPr>
        <w:t>е</w:t>
      </w:r>
      <w:r w:rsidRPr="00E71113">
        <w:rPr>
          <w:sz w:val="28"/>
          <w:szCs w:val="28"/>
          <w:lang w:eastAsia="ru-RU"/>
        </w:rPr>
        <w:t>тить на три поставленных вопроса</w:t>
      </w:r>
    </w:p>
    <w:p w:rsidR="00DB1268" w:rsidRPr="00E71113" w:rsidRDefault="00DB1268" w:rsidP="008550EB">
      <w:pPr>
        <w:widowControl/>
        <w:numPr>
          <w:ilvl w:val="0"/>
          <w:numId w:val="113"/>
        </w:numPr>
        <w:autoSpaceDE/>
        <w:autoSpaceDN/>
        <w:rPr>
          <w:sz w:val="28"/>
          <w:szCs w:val="28"/>
          <w:lang w:eastAsia="ru-RU"/>
        </w:rPr>
      </w:pPr>
      <w:r w:rsidRPr="00E71113">
        <w:rPr>
          <w:sz w:val="28"/>
          <w:szCs w:val="28"/>
          <w:lang w:eastAsia="ru-RU"/>
        </w:rPr>
        <w:t>№ 25 — анализ таблицы. Анализируем таблицу и пользуемся знаниями из теоретического курса, отвечаем на вопросы.</w:t>
      </w:r>
    </w:p>
    <w:p w:rsidR="00DB1268" w:rsidRPr="00DF5624" w:rsidRDefault="00DB1268" w:rsidP="00DB1268">
      <w:pPr>
        <w:outlineLvl w:val="1"/>
        <w:rPr>
          <w:b/>
          <w:bCs/>
          <w:sz w:val="28"/>
          <w:szCs w:val="28"/>
          <w:lang w:eastAsia="ru-RU"/>
        </w:rPr>
      </w:pPr>
      <w:bookmarkStart w:id="1" w:name="article-title-3"/>
      <w:bookmarkEnd w:id="1"/>
      <w:r w:rsidRPr="00E71113">
        <w:rPr>
          <w:b/>
          <w:bCs/>
          <w:sz w:val="28"/>
          <w:szCs w:val="28"/>
          <w:lang w:eastAsia="ru-RU"/>
        </w:rPr>
        <w:lastRenderedPageBreak/>
        <w:t>Основные темы ОГЭ по биологии — 2023</w:t>
      </w:r>
      <w:r w:rsidRPr="00E71113">
        <w:rPr>
          <w:sz w:val="28"/>
          <w:szCs w:val="28"/>
          <w:lang w:eastAsia="ru-RU"/>
        </w:rPr>
        <w:t xml:space="preserve">пять теоретических блоков. </w:t>
      </w:r>
    </w:p>
    <w:p w:rsidR="00DB1268" w:rsidRPr="00E71113" w:rsidRDefault="00DB1268" w:rsidP="00DB1268">
      <w:pPr>
        <w:outlineLvl w:val="3"/>
        <w:rPr>
          <w:b/>
          <w:bCs/>
          <w:sz w:val="28"/>
          <w:szCs w:val="28"/>
          <w:lang w:eastAsia="ru-RU"/>
        </w:rPr>
      </w:pPr>
      <w:r w:rsidRPr="00E71113">
        <w:rPr>
          <w:b/>
          <w:bCs/>
          <w:sz w:val="28"/>
          <w:szCs w:val="28"/>
          <w:lang w:eastAsia="ru-RU"/>
        </w:rPr>
        <w:t>Биология как наука</w:t>
      </w:r>
    </w:p>
    <w:p w:rsidR="00DB1268" w:rsidRPr="00E71113" w:rsidRDefault="00DB1268" w:rsidP="00DB1268">
      <w:pPr>
        <w:rPr>
          <w:sz w:val="28"/>
          <w:szCs w:val="28"/>
          <w:lang w:eastAsia="ru-RU"/>
        </w:rPr>
      </w:pPr>
      <w:r w:rsidRPr="00E71113">
        <w:rPr>
          <w:sz w:val="28"/>
          <w:szCs w:val="28"/>
          <w:lang w:eastAsia="ru-RU"/>
        </w:rPr>
        <w:t xml:space="preserve">Задания, которые проверяют знания о роли биологии в формировании современной </w:t>
      </w:r>
      <w:r>
        <w:rPr>
          <w:sz w:val="28"/>
          <w:szCs w:val="28"/>
          <w:lang w:eastAsia="ru-RU"/>
        </w:rPr>
        <w:t>картины мира. Есть вопросы о био</w:t>
      </w:r>
      <w:r w:rsidRPr="00E71113">
        <w:rPr>
          <w:sz w:val="28"/>
          <w:szCs w:val="28"/>
          <w:lang w:eastAsia="ru-RU"/>
        </w:rPr>
        <w:t>логических науках и их методах, об уровнях о</w:t>
      </w:r>
      <w:r w:rsidRPr="00E71113">
        <w:rPr>
          <w:sz w:val="28"/>
          <w:szCs w:val="28"/>
          <w:lang w:eastAsia="ru-RU"/>
        </w:rPr>
        <w:t>р</w:t>
      </w:r>
      <w:r w:rsidRPr="00E71113">
        <w:rPr>
          <w:sz w:val="28"/>
          <w:szCs w:val="28"/>
          <w:lang w:eastAsia="ru-RU"/>
        </w:rPr>
        <w:t>ганизации жизни и свойствах живых организмов. Этот блок кажется самым пр</w:t>
      </w:r>
      <w:r w:rsidRPr="00E71113">
        <w:rPr>
          <w:sz w:val="28"/>
          <w:szCs w:val="28"/>
          <w:lang w:eastAsia="ru-RU"/>
        </w:rPr>
        <w:t>о</w:t>
      </w:r>
      <w:r w:rsidRPr="00E71113">
        <w:rPr>
          <w:sz w:val="28"/>
          <w:szCs w:val="28"/>
          <w:lang w:eastAsia="ru-RU"/>
        </w:rPr>
        <w:t>стым, но по статистике именно в нем допускаетс</w:t>
      </w:r>
      <w:r>
        <w:rPr>
          <w:sz w:val="28"/>
          <w:szCs w:val="28"/>
          <w:lang w:eastAsia="ru-RU"/>
        </w:rPr>
        <w:t xml:space="preserve">я много ошибок. </w:t>
      </w:r>
    </w:p>
    <w:p w:rsidR="00DB1268" w:rsidRPr="00E71113" w:rsidRDefault="00DB1268" w:rsidP="00DB1268">
      <w:pPr>
        <w:outlineLvl w:val="3"/>
        <w:rPr>
          <w:b/>
          <w:bCs/>
          <w:sz w:val="28"/>
          <w:szCs w:val="28"/>
          <w:lang w:eastAsia="ru-RU"/>
        </w:rPr>
      </w:pPr>
      <w:r w:rsidRPr="00E71113">
        <w:rPr>
          <w:b/>
          <w:bCs/>
          <w:sz w:val="28"/>
          <w:szCs w:val="28"/>
          <w:lang w:eastAsia="ru-RU"/>
        </w:rPr>
        <w:t>Признаки живых организмов</w:t>
      </w:r>
    </w:p>
    <w:p w:rsidR="00DB1268" w:rsidRPr="00E71113" w:rsidRDefault="00DB1268" w:rsidP="00DB1268">
      <w:pPr>
        <w:rPr>
          <w:sz w:val="28"/>
          <w:szCs w:val="28"/>
          <w:lang w:eastAsia="ru-RU"/>
        </w:rPr>
      </w:pPr>
      <w:r w:rsidRPr="00E71113">
        <w:rPr>
          <w:sz w:val="28"/>
          <w:szCs w:val="28"/>
          <w:lang w:eastAsia="ru-RU"/>
        </w:rPr>
        <w:t>Этот блок проверяет знания о строении и функциях клеток разных царств, информ</w:t>
      </w:r>
      <w:r w:rsidRPr="00E71113">
        <w:rPr>
          <w:sz w:val="28"/>
          <w:szCs w:val="28"/>
          <w:lang w:eastAsia="ru-RU"/>
        </w:rPr>
        <w:t>а</w:t>
      </w:r>
      <w:r w:rsidRPr="00E71113">
        <w:rPr>
          <w:sz w:val="28"/>
          <w:szCs w:val="28"/>
          <w:lang w:eastAsia="ru-RU"/>
        </w:rPr>
        <w:t>цию из области генетики и селекции. Самое сложное тут — это вопросы о наследс</w:t>
      </w:r>
      <w:r w:rsidRPr="00E71113">
        <w:rPr>
          <w:sz w:val="28"/>
          <w:szCs w:val="28"/>
          <w:lang w:eastAsia="ru-RU"/>
        </w:rPr>
        <w:t>т</w:t>
      </w:r>
      <w:r w:rsidRPr="00E71113">
        <w:rPr>
          <w:sz w:val="28"/>
          <w:szCs w:val="28"/>
          <w:lang w:eastAsia="ru-RU"/>
        </w:rPr>
        <w:t>венности и изменчивости, а также о способах разведения животных и выращивания растений. </w:t>
      </w:r>
      <w:r>
        <w:rPr>
          <w:sz w:val="28"/>
          <w:szCs w:val="28"/>
          <w:lang w:eastAsia="ru-RU"/>
        </w:rPr>
        <w:t>Надо иметь</w:t>
      </w:r>
      <w:r w:rsidRPr="00E71113">
        <w:rPr>
          <w:sz w:val="28"/>
          <w:szCs w:val="28"/>
          <w:lang w:eastAsia="ru-RU"/>
        </w:rPr>
        <w:t xml:space="preserve"> в виду, что этот блок не входит в большинство школьных учебников — нужно изучить его самостоятельно.</w:t>
      </w:r>
    </w:p>
    <w:p w:rsidR="00DB1268" w:rsidRPr="00E71113" w:rsidRDefault="00DB1268" w:rsidP="00DB1268">
      <w:pPr>
        <w:outlineLvl w:val="3"/>
        <w:rPr>
          <w:b/>
          <w:bCs/>
          <w:sz w:val="28"/>
          <w:szCs w:val="28"/>
          <w:lang w:eastAsia="ru-RU"/>
        </w:rPr>
      </w:pPr>
      <w:r w:rsidRPr="00E71113">
        <w:rPr>
          <w:b/>
          <w:bCs/>
          <w:sz w:val="28"/>
          <w:szCs w:val="28"/>
          <w:lang w:eastAsia="ru-RU"/>
        </w:rPr>
        <w:t>Система, многообразие и эволюция живой природы</w:t>
      </w:r>
    </w:p>
    <w:p w:rsidR="00DB1268" w:rsidRPr="00E71113" w:rsidRDefault="00DB1268" w:rsidP="00DB1268">
      <w:pPr>
        <w:rPr>
          <w:sz w:val="28"/>
          <w:szCs w:val="28"/>
          <w:lang w:eastAsia="ru-RU"/>
        </w:rPr>
      </w:pPr>
      <w:r w:rsidRPr="00E71113">
        <w:rPr>
          <w:sz w:val="28"/>
          <w:szCs w:val="28"/>
          <w:lang w:eastAsia="ru-RU"/>
        </w:rPr>
        <w:t>Задания из курса ботаники, зоологии и микробиологии. Классификация и систем</w:t>
      </w:r>
      <w:r w:rsidRPr="00E71113">
        <w:rPr>
          <w:sz w:val="28"/>
          <w:szCs w:val="28"/>
          <w:lang w:eastAsia="ru-RU"/>
        </w:rPr>
        <w:t>а</w:t>
      </w:r>
      <w:r w:rsidRPr="00E71113">
        <w:rPr>
          <w:sz w:val="28"/>
          <w:szCs w:val="28"/>
          <w:lang w:eastAsia="ru-RU"/>
        </w:rPr>
        <w:t>тика основных царств живой природы. Важно, что сюда входят задания об эвол</w:t>
      </w:r>
      <w:r w:rsidRPr="00E71113">
        <w:rPr>
          <w:sz w:val="28"/>
          <w:szCs w:val="28"/>
          <w:lang w:eastAsia="ru-RU"/>
        </w:rPr>
        <w:t>ю</w:t>
      </w:r>
      <w:r w:rsidRPr="00E71113">
        <w:rPr>
          <w:sz w:val="28"/>
          <w:szCs w:val="28"/>
          <w:lang w:eastAsia="ru-RU"/>
        </w:rPr>
        <w:t>ции и устойчивости экосистем, а этим темам в книгах по подготовке к ОГЭ уделяе</w:t>
      </w:r>
      <w:r w:rsidRPr="00E71113">
        <w:rPr>
          <w:sz w:val="28"/>
          <w:szCs w:val="28"/>
          <w:lang w:eastAsia="ru-RU"/>
        </w:rPr>
        <w:t>т</w:t>
      </w:r>
      <w:r w:rsidRPr="00E71113">
        <w:rPr>
          <w:sz w:val="28"/>
          <w:szCs w:val="28"/>
          <w:lang w:eastAsia="ru-RU"/>
        </w:rPr>
        <w:t>ся слишком мало внимания.</w:t>
      </w:r>
    </w:p>
    <w:p w:rsidR="00DB1268" w:rsidRPr="00E71113" w:rsidRDefault="00DB1268" w:rsidP="00DB1268">
      <w:pPr>
        <w:outlineLvl w:val="3"/>
        <w:rPr>
          <w:b/>
          <w:bCs/>
          <w:sz w:val="28"/>
          <w:szCs w:val="28"/>
          <w:lang w:eastAsia="ru-RU"/>
        </w:rPr>
      </w:pPr>
      <w:r w:rsidRPr="00E71113">
        <w:rPr>
          <w:b/>
          <w:bCs/>
          <w:sz w:val="28"/>
          <w:szCs w:val="28"/>
          <w:lang w:eastAsia="ru-RU"/>
        </w:rPr>
        <w:t>Человек и его здоровье</w:t>
      </w:r>
    </w:p>
    <w:p w:rsidR="00DB1268" w:rsidRPr="00E71113" w:rsidRDefault="00DB1268" w:rsidP="00DB1268">
      <w:pPr>
        <w:rPr>
          <w:sz w:val="28"/>
          <w:szCs w:val="28"/>
          <w:lang w:eastAsia="ru-RU"/>
        </w:rPr>
      </w:pPr>
      <w:r w:rsidRPr="00E71113">
        <w:rPr>
          <w:sz w:val="28"/>
          <w:szCs w:val="28"/>
          <w:lang w:eastAsia="ru-RU"/>
        </w:rPr>
        <w:t>Самый масштабный блок.  Содержит задания об анатомии, физиологии,</w:t>
      </w:r>
      <w:r>
        <w:rPr>
          <w:sz w:val="28"/>
          <w:szCs w:val="28"/>
          <w:lang w:eastAsia="ru-RU"/>
        </w:rPr>
        <w:t xml:space="preserve"> психологии и гигиене человека: изучается </w:t>
      </w:r>
      <w:r w:rsidRPr="00E71113">
        <w:rPr>
          <w:sz w:val="28"/>
          <w:szCs w:val="28"/>
          <w:lang w:eastAsia="ru-RU"/>
        </w:rPr>
        <w:t>строение и жизнедеятельность органов и их систем, санитарно-гигиенические нормы и правила здорового образа жизни.</w:t>
      </w:r>
    </w:p>
    <w:p w:rsidR="00DB1268" w:rsidRPr="00E71113" w:rsidRDefault="00DB1268" w:rsidP="00DB1268">
      <w:pPr>
        <w:outlineLvl w:val="3"/>
        <w:rPr>
          <w:b/>
          <w:bCs/>
          <w:sz w:val="28"/>
          <w:szCs w:val="28"/>
          <w:lang w:eastAsia="ru-RU"/>
        </w:rPr>
      </w:pPr>
      <w:r w:rsidRPr="00E71113">
        <w:rPr>
          <w:b/>
          <w:bCs/>
          <w:sz w:val="28"/>
          <w:szCs w:val="28"/>
          <w:lang w:eastAsia="ru-RU"/>
        </w:rPr>
        <w:t>Взаимосвязи организмов и окружающей среды</w:t>
      </w:r>
    </w:p>
    <w:p w:rsidR="00DB1268" w:rsidRPr="00E71113" w:rsidRDefault="00DB1268" w:rsidP="00DB1268">
      <w:pPr>
        <w:rPr>
          <w:sz w:val="28"/>
          <w:szCs w:val="28"/>
          <w:lang w:eastAsia="ru-RU"/>
        </w:rPr>
      </w:pPr>
      <w:r w:rsidRPr="00E71113">
        <w:rPr>
          <w:sz w:val="28"/>
          <w:szCs w:val="28"/>
          <w:lang w:eastAsia="ru-RU"/>
        </w:rPr>
        <w:t>Задания об экологических факторах, проблемах, о правилах поведения в окружа</w:t>
      </w:r>
      <w:r w:rsidRPr="00E71113">
        <w:rPr>
          <w:sz w:val="28"/>
          <w:szCs w:val="28"/>
          <w:lang w:eastAsia="ru-RU"/>
        </w:rPr>
        <w:t>ю</w:t>
      </w:r>
      <w:r w:rsidRPr="00E71113">
        <w:rPr>
          <w:sz w:val="28"/>
          <w:szCs w:val="28"/>
          <w:lang w:eastAsia="ru-RU"/>
        </w:rPr>
        <w:t>щей среде. Также упоминается взаимодействие организмов между собой и с окр</w:t>
      </w:r>
      <w:r w:rsidRPr="00E71113">
        <w:rPr>
          <w:sz w:val="28"/>
          <w:szCs w:val="28"/>
          <w:lang w:eastAsia="ru-RU"/>
        </w:rPr>
        <w:t>у</w:t>
      </w:r>
      <w:r w:rsidRPr="00E71113">
        <w:rPr>
          <w:sz w:val="28"/>
          <w:szCs w:val="28"/>
          <w:lang w:eastAsia="ru-RU"/>
        </w:rPr>
        <w:t>жающ</w:t>
      </w:r>
      <w:r>
        <w:rPr>
          <w:sz w:val="28"/>
          <w:szCs w:val="28"/>
          <w:lang w:eastAsia="ru-RU"/>
        </w:rPr>
        <w:t>ей средой. Э</w:t>
      </w:r>
      <w:r w:rsidRPr="00E71113">
        <w:rPr>
          <w:sz w:val="28"/>
          <w:szCs w:val="28"/>
          <w:lang w:eastAsia="ru-RU"/>
        </w:rPr>
        <w:t xml:space="preserve">кологии редко уделяют достаточно внимания — </w:t>
      </w:r>
      <w:r>
        <w:rPr>
          <w:sz w:val="28"/>
          <w:szCs w:val="28"/>
          <w:lang w:eastAsia="ru-RU"/>
        </w:rPr>
        <w:t>необходимо уч</w:t>
      </w:r>
      <w:r>
        <w:rPr>
          <w:sz w:val="28"/>
          <w:szCs w:val="28"/>
          <w:lang w:eastAsia="ru-RU"/>
        </w:rPr>
        <w:t>и</w:t>
      </w:r>
      <w:r>
        <w:rPr>
          <w:sz w:val="28"/>
          <w:szCs w:val="28"/>
          <w:lang w:eastAsia="ru-RU"/>
        </w:rPr>
        <w:t>тывать</w:t>
      </w:r>
      <w:r w:rsidRPr="00E71113">
        <w:rPr>
          <w:sz w:val="28"/>
          <w:szCs w:val="28"/>
          <w:lang w:eastAsia="ru-RU"/>
        </w:rPr>
        <w:t xml:space="preserve"> это при подготовке.</w:t>
      </w:r>
    </w:p>
    <w:p w:rsidR="00DB1268" w:rsidRPr="00DC488F" w:rsidRDefault="00DB1268" w:rsidP="00DB1268">
      <w:pPr>
        <w:ind w:firstLine="708"/>
        <w:jc w:val="both"/>
        <w:rPr>
          <w:sz w:val="28"/>
          <w:szCs w:val="28"/>
        </w:rPr>
      </w:pPr>
      <w:r w:rsidRPr="00DC488F">
        <w:rPr>
          <w:sz w:val="28"/>
          <w:szCs w:val="28"/>
        </w:rPr>
        <w:t xml:space="preserve">На основании рекомендаций ИРО, необходимо считать </w:t>
      </w:r>
      <w:r>
        <w:rPr>
          <w:sz w:val="28"/>
          <w:szCs w:val="28"/>
        </w:rPr>
        <w:t xml:space="preserve">уровень успешности усвоения  </w:t>
      </w:r>
      <w:r w:rsidRPr="00DC488F">
        <w:rPr>
          <w:sz w:val="28"/>
          <w:szCs w:val="28"/>
        </w:rPr>
        <w:t>материала по следующим</w:t>
      </w:r>
      <w:r>
        <w:rPr>
          <w:sz w:val="28"/>
          <w:szCs w:val="28"/>
        </w:rPr>
        <w:t xml:space="preserve"> критериям: </w:t>
      </w:r>
    </w:p>
    <w:p w:rsidR="00DB1268" w:rsidRPr="00DC488F" w:rsidRDefault="00DB1268" w:rsidP="00DB1268">
      <w:pPr>
        <w:ind w:firstLine="708"/>
        <w:jc w:val="both"/>
        <w:rPr>
          <w:sz w:val="28"/>
          <w:szCs w:val="28"/>
        </w:rPr>
      </w:pPr>
      <w:r w:rsidRPr="00041E21">
        <w:rPr>
          <w:b/>
          <w:sz w:val="28"/>
          <w:szCs w:val="28"/>
        </w:rPr>
        <w:t>0-29 %</w:t>
      </w:r>
      <w:r>
        <w:rPr>
          <w:sz w:val="28"/>
          <w:szCs w:val="28"/>
        </w:rPr>
        <w:t xml:space="preserve"> -</w:t>
      </w:r>
      <w:r w:rsidRPr="00DC488F">
        <w:rPr>
          <w:sz w:val="28"/>
          <w:szCs w:val="28"/>
        </w:rPr>
        <w:t xml:space="preserve"> Данный элемент содержания усвоен на </w:t>
      </w:r>
      <w:r w:rsidRPr="00B5640B">
        <w:rPr>
          <w:b/>
          <w:sz w:val="28"/>
          <w:szCs w:val="28"/>
          <w:u w:val="single"/>
        </w:rPr>
        <w:t>крайне низком уровне</w:t>
      </w:r>
      <w:r w:rsidRPr="00DC488F">
        <w:rPr>
          <w:sz w:val="28"/>
          <w:szCs w:val="28"/>
        </w:rPr>
        <w:t>. Тр</w:t>
      </w:r>
      <w:r w:rsidRPr="00DC488F">
        <w:rPr>
          <w:sz w:val="28"/>
          <w:szCs w:val="28"/>
        </w:rPr>
        <w:t>е</w:t>
      </w:r>
      <w:r w:rsidRPr="00DC488F">
        <w:rPr>
          <w:sz w:val="28"/>
          <w:szCs w:val="28"/>
        </w:rPr>
        <w:t xml:space="preserve">буется серьёзная коррекция. </w:t>
      </w:r>
    </w:p>
    <w:p w:rsidR="00DB1268" w:rsidRPr="00DC488F" w:rsidRDefault="00DB1268" w:rsidP="00DB1268">
      <w:pPr>
        <w:ind w:firstLine="708"/>
        <w:jc w:val="both"/>
        <w:rPr>
          <w:sz w:val="28"/>
          <w:szCs w:val="28"/>
        </w:rPr>
      </w:pPr>
      <w:r w:rsidRPr="00041E21">
        <w:rPr>
          <w:b/>
          <w:sz w:val="28"/>
          <w:szCs w:val="28"/>
        </w:rPr>
        <w:t>30-40 %</w:t>
      </w:r>
      <w:r>
        <w:rPr>
          <w:sz w:val="28"/>
          <w:szCs w:val="28"/>
        </w:rPr>
        <w:t xml:space="preserve">- </w:t>
      </w:r>
      <w:r w:rsidRPr="00DC488F">
        <w:rPr>
          <w:sz w:val="28"/>
          <w:szCs w:val="28"/>
        </w:rPr>
        <w:t xml:space="preserve">Данный элемент содержания усвоен </w:t>
      </w:r>
      <w:r w:rsidRPr="00B5640B">
        <w:rPr>
          <w:b/>
          <w:sz w:val="28"/>
          <w:szCs w:val="28"/>
          <w:u w:val="single"/>
        </w:rPr>
        <w:t>на низком уровне</w:t>
      </w:r>
      <w:r w:rsidRPr="00DC488F">
        <w:rPr>
          <w:sz w:val="28"/>
          <w:szCs w:val="28"/>
        </w:rPr>
        <w:t>. Требуется коррекция.</w:t>
      </w:r>
    </w:p>
    <w:p w:rsidR="00DB1268" w:rsidRPr="00DC488F" w:rsidRDefault="00DB1268" w:rsidP="00DB1268">
      <w:pPr>
        <w:ind w:firstLine="708"/>
        <w:jc w:val="both"/>
        <w:rPr>
          <w:sz w:val="28"/>
          <w:szCs w:val="28"/>
        </w:rPr>
      </w:pPr>
      <w:r w:rsidRPr="00041E21">
        <w:rPr>
          <w:b/>
          <w:sz w:val="28"/>
          <w:szCs w:val="28"/>
        </w:rPr>
        <w:t>40-70%</w:t>
      </w:r>
      <w:r>
        <w:rPr>
          <w:sz w:val="28"/>
          <w:szCs w:val="28"/>
        </w:rPr>
        <w:t xml:space="preserve">- </w:t>
      </w:r>
      <w:r w:rsidRPr="00DC488F">
        <w:rPr>
          <w:sz w:val="28"/>
          <w:szCs w:val="28"/>
        </w:rPr>
        <w:t xml:space="preserve">Данный элемент содержания усвоен </w:t>
      </w:r>
      <w:r w:rsidRPr="00B5640B">
        <w:rPr>
          <w:b/>
          <w:sz w:val="28"/>
          <w:szCs w:val="28"/>
          <w:u w:val="single"/>
        </w:rPr>
        <w:t>на достаточном уровне</w:t>
      </w:r>
      <w:r w:rsidRPr="00DC488F">
        <w:rPr>
          <w:sz w:val="28"/>
          <w:szCs w:val="28"/>
        </w:rPr>
        <w:t>. Во</w:t>
      </w:r>
      <w:r w:rsidRPr="00DC488F">
        <w:rPr>
          <w:sz w:val="28"/>
          <w:szCs w:val="28"/>
        </w:rPr>
        <w:t>з</w:t>
      </w:r>
      <w:r w:rsidRPr="00DC488F">
        <w:rPr>
          <w:sz w:val="28"/>
          <w:szCs w:val="28"/>
        </w:rPr>
        <w:t>можно, необходимо обратить внимание на категорию учащихся, затрудняющихся с данным заданием.</w:t>
      </w:r>
    </w:p>
    <w:p w:rsidR="00DB1268" w:rsidRDefault="00DB1268" w:rsidP="00DB1268">
      <w:pPr>
        <w:ind w:firstLine="708"/>
        <w:jc w:val="both"/>
        <w:rPr>
          <w:sz w:val="28"/>
          <w:szCs w:val="28"/>
        </w:rPr>
      </w:pPr>
      <w:r w:rsidRPr="00041E21">
        <w:rPr>
          <w:b/>
          <w:sz w:val="28"/>
          <w:szCs w:val="28"/>
        </w:rPr>
        <w:t>70-90%</w:t>
      </w:r>
      <w:r>
        <w:rPr>
          <w:sz w:val="28"/>
          <w:szCs w:val="28"/>
        </w:rPr>
        <w:t xml:space="preserve">- </w:t>
      </w:r>
      <w:r w:rsidRPr="00DC488F">
        <w:rPr>
          <w:sz w:val="28"/>
          <w:szCs w:val="28"/>
        </w:rPr>
        <w:t xml:space="preserve">Данный элемент содержания усвоен </w:t>
      </w:r>
      <w:r w:rsidRPr="00B5640B">
        <w:rPr>
          <w:b/>
          <w:sz w:val="28"/>
          <w:szCs w:val="28"/>
          <w:u w:val="single"/>
        </w:rPr>
        <w:t>на хорошем уровне</w:t>
      </w:r>
      <w:r w:rsidRPr="00DC488F">
        <w:rPr>
          <w:sz w:val="28"/>
          <w:szCs w:val="28"/>
        </w:rPr>
        <w:t xml:space="preserve">. Важно поддерживать этот уровень у сильных учащихся и продолжать подготовку слабых учеников. </w:t>
      </w:r>
    </w:p>
    <w:p w:rsidR="00DB1268" w:rsidRDefault="00DB1268" w:rsidP="00DB1268">
      <w:pPr>
        <w:pStyle w:val="Standard"/>
        <w:jc w:val="center"/>
        <w:rPr>
          <w:rFonts w:cs="Times New Roman"/>
          <w:b/>
          <w:lang w:val="ru-RU"/>
        </w:rPr>
      </w:pPr>
    </w:p>
    <w:p w:rsidR="00DB1268" w:rsidRDefault="00DB1268" w:rsidP="00DB1268">
      <w:pPr>
        <w:pStyle w:val="Standard"/>
        <w:jc w:val="center"/>
        <w:rPr>
          <w:rFonts w:cs="Times New Roman"/>
          <w:b/>
          <w:lang w:val="ru-RU"/>
        </w:rPr>
      </w:pPr>
    </w:p>
    <w:p w:rsidR="00DB1268" w:rsidRDefault="00DB1268" w:rsidP="00DB1268">
      <w:pPr>
        <w:pStyle w:val="Standard"/>
        <w:jc w:val="center"/>
        <w:rPr>
          <w:rFonts w:cs="Times New Roman"/>
          <w:b/>
          <w:lang w:val="ru-RU"/>
        </w:rPr>
      </w:pPr>
      <w:r w:rsidRPr="00112CF1">
        <w:rPr>
          <w:rFonts w:cs="Times New Roman"/>
          <w:b/>
          <w:lang w:val="ru-RU"/>
        </w:rPr>
        <w:t>АНАЛИЗ РЕЗУЛЬТАТОВ ОГЭ</w:t>
      </w:r>
      <w:r>
        <w:rPr>
          <w:rFonts w:cs="Times New Roman"/>
          <w:b/>
          <w:lang w:val="ru-RU"/>
        </w:rPr>
        <w:t>-</w:t>
      </w:r>
      <w:r w:rsidRPr="00112CF1">
        <w:rPr>
          <w:rFonts w:cs="Times New Roman"/>
          <w:b/>
          <w:lang w:val="ru-RU"/>
        </w:rPr>
        <w:t xml:space="preserve">9 ПО </w:t>
      </w:r>
      <w:r>
        <w:rPr>
          <w:rFonts w:cs="Times New Roman"/>
          <w:b/>
          <w:lang w:val="ru-RU"/>
        </w:rPr>
        <w:t xml:space="preserve">ОБЩЕСТВОЗНАНИЮ </w:t>
      </w:r>
      <w:r w:rsidRPr="00112CF1">
        <w:rPr>
          <w:rFonts w:cs="Times New Roman"/>
          <w:b/>
          <w:lang w:val="ru-RU"/>
        </w:rPr>
        <w:t>20</w:t>
      </w:r>
      <w:r>
        <w:rPr>
          <w:rFonts w:cs="Times New Roman"/>
          <w:b/>
          <w:lang w:val="ru-RU"/>
        </w:rPr>
        <w:t>23 год</w:t>
      </w:r>
      <w:r w:rsidRPr="00112CF1">
        <w:rPr>
          <w:rFonts w:cs="Times New Roman"/>
          <w:b/>
          <w:lang w:val="ru-RU"/>
        </w:rPr>
        <w:t>.</w:t>
      </w:r>
    </w:p>
    <w:p w:rsidR="00DB1268" w:rsidRPr="00112CF1" w:rsidRDefault="00DB1268" w:rsidP="00DB1268">
      <w:pPr>
        <w:pStyle w:val="Standard"/>
        <w:jc w:val="center"/>
        <w:rPr>
          <w:rFonts w:cs="Times New Roman"/>
          <w:b/>
          <w:lang w:val="ru-RU"/>
        </w:rPr>
      </w:pPr>
    </w:p>
    <w:p w:rsidR="00DB1268" w:rsidRDefault="00DB1268" w:rsidP="00DB1268">
      <w:pPr>
        <w:pStyle w:val="Standard"/>
        <w:ind w:firstLine="709"/>
        <w:jc w:val="both"/>
        <w:rPr>
          <w:rFonts w:cs="Times New Roman"/>
          <w:shd w:val="clear" w:color="auto" w:fill="FFFFFF"/>
          <w:lang w:val="ru-RU"/>
        </w:rPr>
      </w:pPr>
      <w:r>
        <w:rPr>
          <w:rFonts w:cs="Times New Roman"/>
          <w:shd w:val="clear" w:color="auto" w:fill="FFFFFF"/>
          <w:lang w:val="ru-RU"/>
        </w:rPr>
        <w:t>31</w:t>
      </w:r>
      <w:r w:rsidRPr="00112CF1">
        <w:rPr>
          <w:rFonts w:cs="Times New Roman"/>
          <w:shd w:val="clear" w:color="auto" w:fill="FFFFFF"/>
          <w:lang w:val="ru-RU"/>
        </w:rPr>
        <w:t xml:space="preserve"> ученик</w:t>
      </w:r>
      <w:r>
        <w:rPr>
          <w:rFonts w:cs="Times New Roman"/>
          <w:shd w:val="clear" w:color="auto" w:fill="FFFFFF"/>
          <w:lang w:val="ru-RU"/>
        </w:rPr>
        <w:t>, учащиеся 9-х классов</w:t>
      </w:r>
      <w:r w:rsidRPr="00112CF1">
        <w:rPr>
          <w:rFonts w:cs="Times New Roman"/>
          <w:shd w:val="clear" w:color="auto" w:fill="FFFFFF"/>
          <w:lang w:val="ru-RU"/>
        </w:rPr>
        <w:t>, сдавали на итоговой аттестации экзамен по обществознанию в 20</w:t>
      </w:r>
      <w:r>
        <w:rPr>
          <w:rFonts w:cs="Times New Roman"/>
          <w:shd w:val="clear" w:color="auto" w:fill="FFFFFF"/>
          <w:lang w:val="ru-RU"/>
        </w:rPr>
        <w:t>23</w:t>
      </w:r>
      <w:r w:rsidRPr="00112CF1">
        <w:rPr>
          <w:rFonts w:cs="Times New Roman"/>
          <w:shd w:val="clear" w:color="auto" w:fill="FFFFFF"/>
          <w:lang w:val="ru-RU"/>
        </w:rPr>
        <w:t xml:space="preserve"> году.</w:t>
      </w:r>
    </w:p>
    <w:p w:rsidR="00DB1268" w:rsidRDefault="00DB1268" w:rsidP="00DB1268">
      <w:pPr>
        <w:pStyle w:val="Standard"/>
        <w:ind w:firstLine="709"/>
        <w:jc w:val="both"/>
        <w:rPr>
          <w:rFonts w:cs="Times New Roman"/>
          <w:shd w:val="clear" w:color="auto" w:fill="FFFFFF"/>
          <w:lang w:val="ru-RU"/>
        </w:rPr>
      </w:pPr>
      <w:r>
        <w:rPr>
          <w:rFonts w:cs="Times New Roman"/>
          <w:shd w:val="clear" w:color="auto" w:fill="FFFFFF"/>
          <w:lang w:val="ru-RU"/>
        </w:rPr>
        <w:t>В варианте ОГЭ по обществознанию 24 задания по 6 основным разделам:</w:t>
      </w:r>
    </w:p>
    <w:p w:rsidR="00DB1268" w:rsidRDefault="00DB1268" w:rsidP="00DB1268">
      <w:pPr>
        <w:pStyle w:val="Standard"/>
        <w:ind w:firstLine="709"/>
        <w:jc w:val="both"/>
        <w:rPr>
          <w:rFonts w:cs="Times New Roman"/>
          <w:shd w:val="clear" w:color="auto" w:fill="FFFFFF"/>
          <w:lang w:val="ru-RU"/>
        </w:rPr>
      </w:pPr>
      <w:r>
        <w:rPr>
          <w:rFonts w:cs="Times New Roman"/>
          <w:shd w:val="clear" w:color="auto" w:fill="FFFFFF"/>
          <w:lang w:val="ru-RU"/>
        </w:rPr>
        <w:t>- Человек и общество;</w:t>
      </w:r>
    </w:p>
    <w:p w:rsidR="00DB1268" w:rsidRDefault="00DB1268" w:rsidP="00DB1268">
      <w:pPr>
        <w:pStyle w:val="Standard"/>
        <w:ind w:firstLine="709"/>
        <w:jc w:val="both"/>
        <w:rPr>
          <w:rFonts w:cs="Times New Roman"/>
          <w:shd w:val="clear" w:color="auto" w:fill="FFFFFF"/>
          <w:lang w:val="ru-RU"/>
        </w:rPr>
      </w:pPr>
      <w:r>
        <w:rPr>
          <w:rFonts w:cs="Times New Roman"/>
          <w:shd w:val="clear" w:color="auto" w:fill="FFFFFF"/>
          <w:lang w:val="ru-RU"/>
        </w:rPr>
        <w:t>- Духовная жизнь общества;</w:t>
      </w:r>
    </w:p>
    <w:p w:rsidR="00DB1268" w:rsidRDefault="00DB1268" w:rsidP="00DB1268">
      <w:pPr>
        <w:pStyle w:val="Standard"/>
        <w:ind w:firstLine="709"/>
        <w:jc w:val="both"/>
        <w:rPr>
          <w:rFonts w:cs="Times New Roman"/>
          <w:shd w:val="clear" w:color="auto" w:fill="FFFFFF"/>
          <w:lang w:val="ru-RU"/>
        </w:rPr>
      </w:pPr>
      <w:r>
        <w:rPr>
          <w:rFonts w:cs="Times New Roman"/>
          <w:shd w:val="clear" w:color="auto" w:fill="FFFFFF"/>
          <w:lang w:val="ru-RU"/>
        </w:rPr>
        <w:lastRenderedPageBreak/>
        <w:t>- Экономика;</w:t>
      </w:r>
    </w:p>
    <w:p w:rsidR="00DB1268" w:rsidRDefault="00DB1268" w:rsidP="00DB1268">
      <w:pPr>
        <w:pStyle w:val="Standard"/>
        <w:ind w:firstLine="709"/>
        <w:jc w:val="both"/>
        <w:rPr>
          <w:rFonts w:cs="Times New Roman"/>
          <w:shd w:val="clear" w:color="auto" w:fill="FFFFFF"/>
          <w:lang w:val="ru-RU"/>
        </w:rPr>
      </w:pPr>
      <w:r>
        <w:rPr>
          <w:rFonts w:cs="Times New Roman"/>
          <w:shd w:val="clear" w:color="auto" w:fill="FFFFFF"/>
          <w:lang w:val="ru-RU"/>
        </w:rPr>
        <w:t>- Социология;</w:t>
      </w:r>
    </w:p>
    <w:p w:rsidR="00DB1268" w:rsidRDefault="00DB1268" w:rsidP="00DB1268">
      <w:pPr>
        <w:pStyle w:val="Standard"/>
        <w:ind w:firstLine="709"/>
        <w:jc w:val="both"/>
        <w:rPr>
          <w:rFonts w:cs="Times New Roman"/>
          <w:shd w:val="clear" w:color="auto" w:fill="FFFFFF"/>
          <w:lang w:val="ru-RU"/>
        </w:rPr>
      </w:pPr>
      <w:r>
        <w:rPr>
          <w:rFonts w:cs="Times New Roman"/>
          <w:shd w:val="clear" w:color="auto" w:fill="FFFFFF"/>
          <w:lang w:val="ru-RU"/>
        </w:rPr>
        <w:t>- Политика;</w:t>
      </w:r>
    </w:p>
    <w:p w:rsidR="00DB1268" w:rsidRDefault="00DB1268" w:rsidP="00DB1268">
      <w:pPr>
        <w:pStyle w:val="Standard"/>
        <w:ind w:firstLine="709"/>
        <w:jc w:val="both"/>
        <w:rPr>
          <w:rFonts w:cs="Times New Roman"/>
          <w:b/>
          <w:shd w:val="clear" w:color="auto" w:fill="FFFFFF"/>
          <w:lang w:val="ru-RU"/>
        </w:rPr>
      </w:pPr>
      <w:r>
        <w:rPr>
          <w:rFonts w:cs="Times New Roman"/>
          <w:shd w:val="clear" w:color="auto" w:fill="FFFFFF"/>
          <w:lang w:val="ru-RU"/>
        </w:rPr>
        <w:t>- Право.</w:t>
      </w:r>
      <w:r w:rsidRPr="00633FB9">
        <w:rPr>
          <w:rFonts w:cs="Times New Roman"/>
          <w:b/>
          <w:shd w:val="clear" w:color="auto" w:fill="FFFFFF"/>
          <w:lang w:val="ru-RU"/>
        </w:rPr>
        <w:t xml:space="preserve"> </w:t>
      </w:r>
    </w:p>
    <w:p w:rsidR="00DB1268" w:rsidRDefault="00DB1268" w:rsidP="00DB1268">
      <w:pPr>
        <w:pStyle w:val="Standard"/>
        <w:ind w:firstLine="709"/>
        <w:jc w:val="both"/>
        <w:rPr>
          <w:rFonts w:cs="Times New Roman"/>
          <w:b/>
          <w:shd w:val="clear" w:color="auto" w:fill="FFFFFF"/>
          <w:lang w:val="ru-RU"/>
        </w:rPr>
      </w:pPr>
    </w:p>
    <w:p w:rsidR="00DB1268" w:rsidRDefault="00DB1268" w:rsidP="00DB1268">
      <w:pPr>
        <w:pStyle w:val="Standard"/>
        <w:jc w:val="center"/>
        <w:rPr>
          <w:rFonts w:cs="Times New Roman"/>
          <w:b/>
          <w:shd w:val="clear" w:color="auto" w:fill="FFFFFF"/>
          <w:lang w:val="ru-RU"/>
        </w:rPr>
      </w:pPr>
      <w:r w:rsidRPr="00112CF1">
        <w:rPr>
          <w:rFonts w:cs="Times New Roman"/>
          <w:b/>
          <w:shd w:val="clear" w:color="auto" w:fill="FFFFFF"/>
          <w:lang w:val="ru-RU"/>
        </w:rPr>
        <w:t xml:space="preserve">Система оценивания выполнения отдельных заданий и экзаменационной работы </w:t>
      </w:r>
      <w:r>
        <w:rPr>
          <w:rFonts w:cs="Times New Roman"/>
          <w:b/>
          <w:shd w:val="clear" w:color="auto" w:fill="FFFFFF"/>
          <w:lang w:val="ru-RU"/>
        </w:rPr>
        <w:t xml:space="preserve">              </w:t>
      </w:r>
      <w:r w:rsidRPr="00112CF1">
        <w:rPr>
          <w:rFonts w:cs="Times New Roman"/>
          <w:b/>
          <w:shd w:val="clear" w:color="auto" w:fill="FFFFFF"/>
          <w:lang w:val="ru-RU"/>
        </w:rPr>
        <w:t>в целом</w:t>
      </w:r>
    </w:p>
    <w:p w:rsidR="00DB1268" w:rsidRPr="00112CF1" w:rsidRDefault="00DB1268" w:rsidP="00DB1268">
      <w:pPr>
        <w:pStyle w:val="Standard"/>
        <w:jc w:val="center"/>
        <w:rPr>
          <w:rFonts w:cs="Times New Roman"/>
          <w:b/>
          <w:shd w:val="clear" w:color="auto" w:fill="FFFFFF"/>
          <w:lang w:val="ru-RU"/>
        </w:rPr>
      </w:pPr>
    </w:p>
    <w:p w:rsidR="00DB1268" w:rsidRDefault="00DB1268" w:rsidP="00DB1268">
      <w:pPr>
        <w:pStyle w:val="Standard"/>
        <w:ind w:firstLine="708"/>
        <w:jc w:val="both"/>
        <w:rPr>
          <w:rFonts w:cs="Times New Roman"/>
          <w:shd w:val="clear" w:color="auto" w:fill="FFFFFF"/>
          <w:lang w:val="ru-RU"/>
        </w:rPr>
      </w:pPr>
      <w:r>
        <w:rPr>
          <w:rFonts w:cs="Times New Roman"/>
          <w:shd w:val="clear" w:color="auto" w:fill="FFFFFF"/>
          <w:lang w:val="ru-RU"/>
        </w:rPr>
        <w:t>Вариант условно делится на две части: 16 тестовых заданий и 8 заданий с развернутым ответом.</w:t>
      </w:r>
    </w:p>
    <w:p w:rsidR="00DB1268" w:rsidRDefault="00DB1268" w:rsidP="00DB1268">
      <w:pPr>
        <w:pStyle w:val="Standard"/>
        <w:ind w:firstLine="709"/>
        <w:jc w:val="both"/>
        <w:rPr>
          <w:rFonts w:cs="Times New Roman"/>
          <w:shd w:val="clear" w:color="auto" w:fill="FFFFFF"/>
          <w:lang w:val="ru-RU"/>
        </w:rPr>
      </w:pPr>
      <w:r>
        <w:rPr>
          <w:rFonts w:cs="Times New Roman"/>
          <w:shd w:val="clear" w:color="auto" w:fill="FFFFFF"/>
          <w:lang w:val="ru-RU"/>
        </w:rPr>
        <w:t>Задание 1. Здесь можно встретить вопрос по любому разделу. За правильный полный ответ 2 балла. Не полный ответ оценивается в 1 балл.</w:t>
      </w:r>
    </w:p>
    <w:p w:rsidR="00DB1268" w:rsidRDefault="00DB1268" w:rsidP="00DB1268">
      <w:pPr>
        <w:pStyle w:val="Standard"/>
        <w:ind w:firstLine="709"/>
        <w:jc w:val="both"/>
        <w:rPr>
          <w:rFonts w:cs="Times New Roman"/>
          <w:shd w:val="clear" w:color="auto" w:fill="FFFFFF"/>
          <w:lang w:val="ru-RU"/>
        </w:rPr>
      </w:pPr>
      <w:r>
        <w:rPr>
          <w:rFonts w:cs="Times New Roman"/>
          <w:shd w:val="clear" w:color="auto" w:fill="FFFFFF"/>
          <w:lang w:val="ru-RU"/>
        </w:rPr>
        <w:t>Задания 2-4, 7-11, 13-14, 16-20 оцениваются в 1 балл.</w:t>
      </w:r>
    </w:p>
    <w:p w:rsidR="00DB1268" w:rsidRDefault="00DB1268" w:rsidP="00DB1268">
      <w:pPr>
        <w:pStyle w:val="Standard"/>
        <w:ind w:firstLine="709"/>
        <w:jc w:val="both"/>
        <w:rPr>
          <w:rFonts w:cs="Times New Roman"/>
          <w:shd w:val="clear" w:color="auto" w:fill="FFFFFF"/>
          <w:lang w:val="ru-RU"/>
        </w:rPr>
      </w:pPr>
      <w:r>
        <w:rPr>
          <w:rFonts w:cs="Times New Roman"/>
          <w:shd w:val="clear" w:color="auto" w:fill="FFFFFF"/>
          <w:lang w:val="ru-RU"/>
        </w:rPr>
        <w:t>Задание 5. За правильный полный ответ 3 балла, не полный ответ оценивается от 2 до   1 баллов.</w:t>
      </w:r>
    </w:p>
    <w:p w:rsidR="00DB1268" w:rsidRDefault="00DB1268" w:rsidP="00DB1268">
      <w:pPr>
        <w:pStyle w:val="Standard"/>
        <w:ind w:firstLine="709"/>
        <w:jc w:val="both"/>
        <w:rPr>
          <w:rFonts w:cs="Times New Roman"/>
          <w:shd w:val="clear" w:color="auto" w:fill="FFFFFF"/>
          <w:lang w:val="ru-RU"/>
        </w:rPr>
      </w:pPr>
      <w:r>
        <w:rPr>
          <w:rFonts w:cs="Times New Roman"/>
          <w:shd w:val="clear" w:color="auto" w:fill="FFFFFF"/>
          <w:lang w:val="ru-RU"/>
        </w:rPr>
        <w:t>Задание 6. Полный ответ 2 балла, правильный ответ только на 1 вопрос дает только        1 балл.</w:t>
      </w:r>
    </w:p>
    <w:p w:rsidR="00DB1268" w:rsidRDefault="00DB1268" w:rsidP="00DB1268">
      <w:pPr>
        <w:pStyle w:val="Standard"/>
        <w:ind w:firstLine="709"/>
        <w:jc w:val="both"/>
        <w:rPr>
          <w:rFonts w:cs="Times New Roman"/>
          <w:shd w:val="clear" w:color="auto" w:fill="FFFFFF"/>
          <w:lang w:val="ru-RU"/>
        </w:rPr>
      </w:pPr>
      <w:r>
        <w:rPr>
          <w:rFonts w:cs="Times New Roman"/>
          <w:shd w:val="clear" w:color="auto" w:fill="FFFFFF"/>
          <w:lang w:val="ru-RU"/>
        </w:rPr>
        <w:t>Задание 12. Задание правильно выполненное оценивается в 4 балла. Не полный ответ оценивается от 3 до 1 балла.</w:t>
      </w:r>
    </w:p>
    <w:p w:rsidR="00DB1268" w:rsidRDefault="00DB1268" w:rsidP="00DB1268">
      <w:pPr>
        <w:pStyle w:val="Standard"/>
        <w:ind w:firstLine="709"/>
        <w:jc w:val="both"/>
        <w:rPr>
          <w:rFonts w:cs="Times New Roman"/>
          <w:shd w:val="clear" w:color="auto" w:fill="FFFFFF"/>
          <w:lang w:val="ru-RU"/>
        </w:rPr>
      </w:pPr>
      <w:r>
        <w:rPr>
          <w:rFonts w:cs="Times New Roman"/>
          <w:shd w:val="clear" w:color="auto" w:fill="FFFFFF"/>
          <w:lang w:val="ru-RU"/>
        </w:rPr>
        <w:t>Задание 15. Полный ответ дает 2 балла, не полный ответ оценивается в 1 балл.</w:t>
      </w:r>
    </w:p>
    <w:p w:rsidR="00DB1268" w:rsidRDefault="00DB1268" w:rsidP="00DB1268">
      <w:pPr>
        <w:pStyle w:val="Standard"/>
        <w:ind w:firstLine="709"/>
        <w:jc w:val="both"/>
        <w:rPr>
          <w:rFonts w:cs="Times New Roman"/>
          <w:shd w:val="clear" w:color="auto" w:fill="FFFFFF"/>
          <w:lang w:val="ru-RU"/>
        </w:rPr>
      </w:pPr>
      <w:r>
        <w:rPr>
          <w:rFonts w:cs="Times New Roman"/>
          <w:shd w:val="clear" w:color="auto" w:fill="FFFFFF"/>
          <w:lang w:val="ru-RU"/>
        </w:rPr>
        <w:t>Задания 21-22, 24. Полный ответ оценивается в 2 балла, не полный ответ даст 1 балл.</w:t>
      </w:r>
    </w:p>
    <w:p w:rsidR="00DB1268" w:rsidRDefault="00DB1268" w:rsidP="00DB1268">
      <w:pPr>
        <w:pStyle w:val="Standard"/>
        <w:ind w:firstLine="709"/>
        <w:jc w:val="both"/>
        <w:rPr>
          <w:rFonts w:cs="Times New Roman"/>
          <w:shd w:val="clear" w:color="auto" w:fill="FFFFFF"/>
          <w:lang w:val="ru-RU"/>
        </w:rPr>
      </w:pPr>
      <w:r>
        <w:rPr>
          <w:rFonts w:cs="Times New Roman"/>
          <w:shd w:val="clear" w:color="auto" w:fill="FFFFFF"/>
          <w:lang w:val="ru-RU"/>
        </w:rPr>
        <w:t>Задание 23. При выполнение полного задания ученик получает 3 балла, не полный ответ оценивается от 2 до 1 балла.</w:t>
      </w:r>
      <w:r w:rsidRPr="009E57C2">
        <w:rPr>
          <w:rFonts w:cs="Times New Roman"/>
          <w:shd w:val="clear" w:color="auto" w:fill="FFFFFF"/>
          <w:lang w:val="ru-RU"/>
        </w:rPr>
        <w:t xml:space="preserve"> </w:t>
      </w:r>
    </w:p>
    <w:p w:rsidR="00DB1268" w:rsidRPr="00633FB9" w:rsidRDefault="00DB1268" w:rsidP="00DB1268">
      <w:pPr>
        <w:pStyle w:val="Standard"/>
        <w:ind w:firstLine="708"/>
        <w:jc w:val="both"/>
        <w:rPr>
          <w:rFonts w:cs="Times New Roman"/>
          <w:shd w:val="clear" w:color="auto" w:fill="FFFFFF"/>
          <w:lang w:val="ru-RU"/>
        </w:rPr>
      </w:pPr>
      <w:r w:rsidRPr="00112CF1">
        <w:rPr>
          <w:rFonts w:cs="Times New Roman"/>
          <w:lang w:val="ru-RU"/>
        </w:rPr>
        <w:t>На основе баллов, выставленных за выполнение всех заданий работы, подсчитывается общий балл, который переводится в отметку по пятибалльной шкале.</w:t>
      </w:r>
    </w:p>
    <w:p w:rsidR="00DB1268" w:rsidRDefault="00DB1268" w:rsidP="00DB1268">
      <w:pPr>
        <w:pStyle w:val="Standard"/>
        <w:ind w:firstLine="709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Максимальный первичный балл – 37</w:t>
      </w:r>
      <w:r w:rsidRPr="00112CF1">
        <w:rPr>
          <w:rFonts w:cs="Times New Roman"/>
          <w:lang w:val="ru-RU"/>
        </w:rPr>
        <w:t>;             Время выполнения – 180 минут;</w:t>
      </w:r>
    </w:p>
    <w:p w:rsidR="00DB1268" w:rsidRPr="00112CF1" w:rsidRDefault="00DB1268" w:rsidP="00DB1268">
      <w:pPr>
        <w:pStyle w:val="Standard"/>
        <w:ind w:firstLine="709"/>
        <w:jc w:val="both"/>
        <w:rPr>
          <w:rFonts w:cs="Times New Roman"/>
          <w:lang w:val="ru-RU"/>
        </w:rPr>
      </w:pPr>
    </w:p>
    <w:p w:rsidR="00DB1268" w:rsidRPr="00112CF1" w:rsidRDefault="00DB1268" w:rsidP="00DB1268">
      <w:pPr>
        <w:pStyle w:val="Standard"/>
        <w:ind w:firstLine="709"/>
        <w:jc w:val="center"/>
        <w:rPr>
          <w:rFonts w:cs="Times New Roman"/>
          <w:lang w:val="ru-RU"/>
        </w:rPr>
      </w:pPr>
      <w:r w:rsidRPr="00112CF1">
        <w:rPr>
          <w:rFonts w:cs="Times New Roman"/>
          <w:b/>
          <w:lang w:val="ru-RU"/>
        </w:rPr>
        <w:t xml:space="preserve">Шкала пересчета </w:t>
      </w:r>
      <w:r>
        <w:rPr>
          <w:rFonts w:cs="Times New Roman"/>
          <w:b/>
          <w:lang w:val="ru-RU"/>
        </w:rPr>
        <w:t xml:space="preserve">суммарного </w:t>
      </w:r>
      <w:r w:rsidRPr="00112CF1">
        <w:rPr>
          <w:rFonts w:cs="Times New Roman"/>
          <w:b/>
          <w:lang w:val="ru-RU"/>
        </w:rPr>
        <w:t>первичного балла за</w:t>
      </w:r>
      <w:r>
        <w:rPr>
          <w:rFonts w:cs="Times New Roman"/>
          <w:b/>
          <w:lang w:val="ru-RU"/>
        </w:rPr>
        <w:t xml:space="preserve"> выполнение экзаменационной работы в отметку по пятибалльной шкале</w:t>
      </w:r>
    </w:p>
    <w:p w:rsidR="00DB1268" w:rsidRPr="00112CF1" w:rsidRDefault="00DB1268" w:rsidP="00DB1268">
      <w:pPr>
        <w:pStyle w:val="Standard"/>
        <w:ind w:firstLine="709"/>
        <w:jc w:val="both"/>
        <w:rPr>
          <w:rFonts w:cs="Times New Roman"/>
          <w:lang w:val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4928"/>
        <w:gridCol w:w="1276"/>
        <w:gridCol w:w="1275"/>
        <w:gridCol w:w="1276"/>
        <w:gridCol w:w="1134"/>
      </w:tblGrid>
      <w:tr w:rsidR="00DB1268" w:rsidRPr="00112CF1" w:rsidTr="00DB1268">
        <w:trPr>
          <w:trHeight w:val="265"/>
        </w:trPr>
        <w:tc>
          <w:tcPr>
            <w:tcW w:w="492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268" w:rsidRPr="00112CF1" w:rsidRDefault="00DB1268" w:rsidP="00DB1268">
            <w:pPr>
              <w:pStyle w:val="Standard"/>
              <w:ind w:firstLine="709"/>
              <w:jc w:val="center"/>
              <w:rPr>
                <w:rFonts w:cs="Times New Roman"/>
              </w:rPr>
            </w:pPr>
            <w:r w:rsidRPr="00112CF1">
              <w:rPr>
                <w:rFonts w:cs="Times New Roman"/>
                <w:lang w:val="ru-RU"/>
              </w:rPr>
              <w:t>Отметка по</w:t>
            </w:r>
            <w:r>
              <w:rPr>
                <w:rFonts w:cs="Times New Roman"/>
                <w:lang w:val="ru-RU"/>
              </w:rPr>
              <w:t xml:space="preserve"> пятибалльной </w:t>
            </w:r>
            <w:r w:rsidRPr="00112CF1">
              <w:rPr>
                <w:rFonts w:cs="Times New Roman"/>
                <w:lang w:val="ru-RU"/>
              </w:rPr>
              <w:t>шкале</w:t>
            </w:r>
          </w:p>
          <w:p w:rsidR="00DB1268" w:rsidRPr="00112CF1" w:rsidRDefault="00DB1268" w:rsidP="00DB1268">
            <w:pPr>
              <w:pStyle w:val="Standard"/>
              <w:ind w:firstLine="709"/>
              <w:jc w:val="center"/>
              <w:rPr>
                <w:rFonts w:cs="Times New Roman"/>
              </w:rPr>
            </w:pPr>
          </w:p>
        </w:tc>
        <w:tc>
          <w:tcPr>
            <w:tcW w:w="127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1268" w:rsidRPr="00112CF1" w:rsidRDefault="00DB1268" w:rsidP="00DB1268">
            <w:pPr>
              <w:pStyle w:val="Standard"/>
              <w:jc w:val="center"/>
              <w:rPr>
                <w:rFonts w:cs="Times New Roman"/>
              </w:rPr>
            </w:pPr>
            <w:r w:rsidRPr="00112CF1">
              <w:rPr>
                <w:rFonts w:cs="Times New Roman"/>
                <w:b/>
              </w:rPr>
              <w:t>«2»</w:t>
            </w:r>
          </w:p>
        </w:tc>
        <w:tc>
          <w:tcPr>
            <w:tcW w:w="12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1268" w:rsidRPr="00112CF1" w:rsidRDefault="00DB1268" w:rsidP="00DB1268">
            <w:pPr>
              <w:pStyle w:val="Standard"/>
              <w:jc w:val="center"/>
              <w:rPr>
                <w:rFonts w:cs="Times New Roman"/>
              </w:rPr>
            </w:pPr>
            <w:r w:rsidRPr="00112CF1">
              <w:rPr>
                <w:rFonts w:cs="Times New Roman"/>
                <w:b/>
              </w:rPr>
              <w:t>«3»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1268" w:rsidRPr="00112CF1" w:rsidRDefault="00DB1268" w:rsidP="00DB1268">
            <w:pPr>
              <w:pStyle w:val="Standard"/>
              <w:jc w:val="center"/>
              <w:rPr>
                <w:rFonts w:cs="Times New Roman"/>
              </w:rPr>
            </w:pPr>
            <w:r w:rsidRPr="00112CF1">
              <w:rPr>
                <w:rFonts w:cs="Times New Roman"/>
                <w:b/>
              </w:rPr>
              <w:t>«4»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1268" w:rsidRPr="00112CF1" w:rsidRDefault="00DB1268" w:rsidP="00DB1268">
            <w:pPr>
              <w:pStyle w:val="Standard"/>
              <w:jc w:val="center"/>
              <w:rPr>
                <w:rFonts w:cs="Times New Roman"/>
              </w:rPr>
            </w:pPr>
            <w:r w:rsidRPr="00112CF1">
              <w:rPr>
                <w:rFonts w:cs="Times New Roman"/>
                <w:b/>
              </w:rPr>
              <w:t>«5»</w:t>
            </w:r>
          </w:p>
        </w:tc>
      </w:tr>
      <w:tr w:rsidR="00DB1268" w:rsidRPr="00112CF1" w:rsidTr="00DB1268">
        <w:trPr>
          <w:trHeight w:val="121"/>
        </w:trPr>
        <w:tc>
          <w:tcPr>
            <w:tcW w:w="492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1268" w:rsidRPr="00112CF1" w:rsidRDefault="00DB1268" w:rsidP="00DB1268">
            <w:pPr>
              <w:pStyle w:val="Standard"/>
              <w:ind w:firstLine="709"/>
              <w:jc w:val="center"/>
              <w:rPr>
                <w:rFonts w:cs="Times New Roman"/>
              </w:rPr>
            </w:pPr>
            <w:r w:rsidRPr="00112CF1">
              <w:rPr>
                <w:rFonts w:cs="Times New Roman"/>
                <w:lang w:val="ru-RU"/>
              </w:rPr>
              <w:t>Общий балл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1268" w:rsidRPr="003426A1" w:rsidRDefault="00DB1268" w:rsidP="00DB1268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12CF1">
              <w:rPr>
                <w:rFonts w:cs="Times New Roman"/>
              </w:rPr>
              <w:t>0 – 1</w:t>
            </w:r>
            <w:r>
              <w:rPr>
                <w:rFonts w:cs="Times New Roman"/>
                <w:lang w:val="ru-RU"/>
              </w:rPr>
              <w:t>3</w:t>
            </w:r>
          </w:p>
        </w:tc>
        <w:tc>
          <w:tcPr>
            <w:tcW w:w="12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1268" w:rsidRPr="003426A1" w:rsidRDefault="00DB1268" w:rsidP="00DB1268">
            <w:pPr>
              <w:pStyle w:val="Standard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</w:rPr>
              <w:t>1</w:t>
            </w:r>
            <w:r>
              <w:rPr>
                <w:rFonts w:cs="Times New Roman"/>
                <w:lang w:val="ru-RU"/>
              </w:rPr>
              <w:t>4</w:t>
            </w:r>
            <w:r w:rsidRPr="00112CF1">
              <w:rPr>
                <w:rFonts w:cs="Times New Roman"/>
              </w:rPr>
              <w:t xml:space="preserve"> – 2</w:t>
            </w:r>
            <w:r>
              <w:rPr>
                <w:rFonts w:cs="Times New Roman"/>
                <w:lang w:val="ru-RU"/>
              </w:rPr>
              <w:t>3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1268" w:rsidRPr="003426A1" w:rsidRDefault="00DB1268" w:rsidP="00DB1268">
            <w:pPr>
              <w:pStyle w:val="Standard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</w:rPr>
              <w:t>2</w:t>
            </w:r>
            <w:r>
              <w:rPr>
                <w:rFonts w:cs="Times New Roman"/>
                <w:lang w:val="ru-RU"/>
              </w:rPr>
              <w:t>4</w:t>
            </w:r>
            <w:r w:rsidRPr="00112CF1">
              <w:rPr>
                <w:rFonts w:cs="Times New Roman"/>
              </w:rPr>
              <w:t xml:space="preserve"> – </w:t>
            </w:r>
            <w:r>
              <w:rPr>
                <w:rFonts w:cs="Times New Roman"/>
                <w:lang w:val="ru-RU"/>
              </w:rPr>
              <w:t>31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1268" w:rsidRPr="003426A1" w:rsidRDefault="00DB1268" w:rsidP="00DB1268">
            <w:pPr>
              <w:pStyle w:val="Standard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</w:rPr>
              <w:t>3</w:t>
            </w:r>
            <w:r>
              <w:rPr>
                <w:rFonts w:cs="Times New Roman"/>
                <w:lang w:val="ru-RU"/>
              </w:rPr>
              <w:t>2</w:t>
            </w:r>
            <w:r w:rsidRPr="00112CF1">
              <w:rPr>
                <w:rFonts w:cs="Times New Roman"/>
              </w:rPr>
              <w:t xml:space="preserve"> – 3</w:t>
            </w:r>
            <w:r>
              <w:rPr>
                <w:rFonts w:cs="Times New Roman"/>
                <w:lang w:val="ru-RU"/>
              </w:rPr>
              <w:t>7</w:t>
            </w:r>
          </w:p>
        </w:tc>
      </w:tr>
    </w:tbl>
    <w:p w:rsidR="00DB1268" w:rsidRDefault="00DB1268" w:rsidP="00DB1268">
      <w:pPr>
        <w:pStyle w:val="Standard"/>
        <w:ind w:firstLine="709"/>
        <w:jc w:val="both"/>
        <w:rPr>
          <w:rFonts w:cs="Times New Roman"/>
          <w:lang w:val="ru-RU"/>
        </w:rPr>
      </w:pPr>
    </w:p>
    <w:p w:rsidR="00DB1268" w:rsidRDefault="00DB1268" w:rsidP="00DB1268">
      <w:pPr>
        <w:pStyle w:val="Standard"/>
        <w:ind w:firstLine="709"/>
        <w:jc w:val="center"/>
        <w:rPr>
          <w:rFonts w:cs="Times New Roman"/>
          <w:b/>
          <w:lang w:val="ru-RU"/>
        </w:rPr>
      </w:pPr>
      <w:r w:rsidRPr="00FF1F3D">
        <w:rPr>
          <w:rFonts w:cs="Times New Roman"/>
          <w:b/>
          <w:lang w:val="ru-RU"/>
        </w:rPr>
        <w:t>Сравнительный анализ результатов работы</w:t>
      </w:r>
    </w:p>
    <w:p w:rsidR="00DB1268" w:rsidRDefault="00DB1268" w:rsidP="00DB1268">
      <w:pPr>
        <w:pStyle w:val="Standard"/>
        <w:ind w:firstLine="709"/>
        <w:jc w:val="center"/>
        <w:rPr>
          <w:rFonts w:cs="Times New Roman"/>
          <w:b/>
          <w:lang w:val="ru-RU"/>
        </w:rPr>
      </w:pPr>
    </w:p>
    <w:p w:rsidR="00DB1268" w:rsidRDefault="00DB1268" w:rsidP="00DB1268">
      <w:pPr>
        <w:pStyle w:val="Standard"/>
        <w:ind w:firstLine="709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По результатам ОГЭ можно сделать следующие выводы: </w:t>
      </w:r>
    </w:p>
    <w:p w:rsidR="00DB1268" w:rsidRDefault="00DB1268" w:rsidP="00DB1268">
      <w:pPr>
        <w:pStyle w:val="Standard"/>
        <w:ind w:firstLine="709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На 100% выполнены тестовые задания №№ 2, 14.</w:t>
      </w:r>
    </w:p>
    <w:p w:rsidR="00DB1268" w:rsidRDefault="00DB1268" w:rsidP="00DB1268">
      <w:pPr>
        <w:pStyle w:val="Standard"/>
        <w:ind w:firstLine="709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Больше всех обучающихся справились с тестовыми заданиями: № 3 (94%), № 7 (97%), №№ 8, 10, 11, 13,17, 18 (90%).</w:t>
      </w:r>
    </w:p>
    <w:p w:rsidR="00DB1268" w:rsidRDefault="00DB1268" w:rsidP="00DB1268">
      <w:pPr>
        <w:pStyle w:val="Standard"/>
        <w:ind w:firstLine="709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Не справились с тестовыми заданиями: №№ 4,12 - 6 обучающихся (20%), № 9 –                7 обучающихся (23%), № 19 – 8 человек (26%).</w:t>
      </w:r>
    </w:p>
    <w:p w:rsidR="00DB1268" w:rsidRDefault="00DB1268" w:rsidP="00DB1268">
      <w:pPr>
        <w:pStyle w:val="Standard"/>
        <w:ind w:firstLine="709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Не приступили к выполнению заданий с развернутыми ответами: № 5 – 16 учащихся (52%), № 15 – 14 человек (45%), №№ 23,24 – по 20 учеников (65%).</w:t>
      </w:r>
    </w:p>
    <w:p w:rsidR="00DB1268" w:rsidRPr="00112CF1" w:rsidRDefault="00DB1268" w:rsidP="00DB1268">
      <w:pPr>
        <w:pStyle w:val="ac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112CF1">
        <w:rPr>
          <w:rFonts w:ascii="Times New Roman" w:hAnsi="Times New Roman"/>
          <w:sz w:val="24"/>
          <w:szCs w:val="24"/>
          <w:lang w:eastAsia="ru-RU"/>
        </w:rPr>
        <w:t xml:space="preserve">Анализ результатов выполнения заданий </w:t>
      </w:r>
      <w:r>
        <w:rPr>
          <w:rFonts w:ascii="Times New Roman" w:hAnsi="Times New Roman"/>
          <w:sz w:val="24"/>
          <w:szCs w:val="24"/>
          <w:lang w:eastAsia="ru-RU"/>
        </w:rPr>
        <w:t>позволил</w:t>
      </w:r>
      <w:r w:rsidRPr="00112CF1">
        <w:rPr>
          <w:rFonts w:ascii="Times New Roman" w:hAnsi="Times New Roman"/>
          <w:sz w:val="24"/>
          <w:szCs w:val="24"/>
          <w:lang w:eastAsia="ru-RU"/>
        </w:rPr>
        <w:t xml:space="preserve"> сделать</w:t>
      </w:r>
      <w:r>
        <w:rPr>
          <w:rFonts w:ascii="Times New Roman" w:hAnsi="Times New Roman"/>
          <w:sz w:val="24"/>
          <w:szCs w:val="24"/>
          <w:lang w:eastAsia="ru-RU"/>
        </w:rPr>
        <w:t xml:space="preserve"> следующие </w:t>
      </w:r>
      <w:r w:rsidRPr="00112CF1">
        <w:rPr>
          <w:rFonts w:ascii="Times New Roman" w:hAnsi="Times New Roman"/>
          <w:sz w:val="24"/>
          <w:szCs w:val="24"/>
          <w:lang w:eastAsia="ru-RU"/>
        </w:rPr>
        <w:t xml:space="preserve">выводы: </w:t>
      </w:r>
      <w:r>
        <w:rPr>
          <w:rFonts w:ascii="Times New Roman" w:hAnsi="Times New Roman"/>
          <w:sz w:val="24"/>
          <w:szCs w:val="24"/>
          <w:lang w:eastAsia="ru-RU"/>
        </w:rPr>
        <w:t>все учен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>
        <w:rPr>
          <w:rFonts w:ascii="Times New Roman" w:hAnsi="Times New Roman"/>
          <w:sz w:val="24"/>
          <w:szCs w:val="24"/>
          <w:lang w:eastAsia="ru-RU"/>
        </w:rPr>
        <w:t>ки, сдающие ОГЭ, в той или иной степени ответили на вопросы варианта, т.е. 100</w:t>
      </w:r>
      <w:r w:rsidRPr="00112CF1">
        <w:rPr>
          <w:rFonts w:ascii="Times New Roman" w:hAnsi="Times New Roman"/>
          <w:sz w:val="24"/>
          <w:szCs w:val="24"/>
          <w:lang w:eastAsia="ru-RU"/>
        </w:rPr>
        <w:t xml:space="preserve">% обучающихся усвоили материал по обществознанию. </w:t>
      </w:r>
    </w:p>
    <w:p w:rsidR="00DB1268" w:rsidRPr="00D20412" w:rsidRDefault="00DB1268" w:rsidP="00DB1268">
      <w:pPr>
        <w:pStyle w:val="Standard"/>
        <w:ind w:firstLine="708"/>
        <w:rPr>
          <w:rFonts w:cs="Times New Roman"/>
          <w:lang w:val="ru-RU"/>
        </w:rPr>
      </w:pPr>
      <w:r w:rsidRPr="00D20412">
        <w:rPr>
          <w:rFonts w:cs="Times New Roman"/>
          <w:lang w:val="ru-RU"/>
        </w:rPr>
        <w:t>В результате по классам:</w:t>
      </w:r>
    </w:p>
    <w:tbl>
      <w:tblPr>
        <w:tblStyle w:val="ab"/>
        <w:tblW w:w="0" w:type="auto"/>
        <w:tblLook w:val="04A0"/>
      </w:tblPr>
      <w:tblGrid>
        <w:gridCol w:w="1526"/>
        <w:gridCol w:w="992"/>
        <w:gridCol w:w="1134"/>
        <w:gridCol w:w="1276"/>
        <w:gridCol w:w="1276"/>
        <w:gridCol w:w="1275"/>
        <w:gridCol w:w="1276"/>
        <w:gridCol w:w="1134"/>
      </w:tblGrid>
      <w:tr w:rsidR="00DB1268" w:rsidRPr="00502094" w:rsidTr="00DB1268">
        <w:tc>
          <w:tcPr>
            <w:tcW w:w="1526" w:type="dxa"/>
            <w:vMerge w:val="restart"/>
          </w:tcPr>
          <w:p w:rsidR="00DB1268" w:rsidRDefault="00DB1268" w:rsidP="00DB1268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Класс</w:t>
            </w:r>
          </w:p>
        </w:tc>
        <w:tc>
          <w:tcPr>
            <w:tcW w:w="992" w:type="dxa"/>
            <w:vMerge w:val="restart"/>
          </w:tcPr>
          <w:p w:rsidR="00DB1268" w:rsidRDefault="00DB1268" w:rsidP="00DB1268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Кол-во</w:t>
            </w:r>
          </w:p>
          <w:p w:rsidR="00DB1268" w:rsidRDefault="00DB1268" w:rsidP="00DB1268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уч-в</w:t>
            </w:r>
          </w:p>
        </w:tc>
        <w:tc>
          <w:tcPr>
            <w:tcW w:w="4961" w:type="dxa"/>
            <w:gridSpan w:val="4"/>
          </w:tcPr>
          <w:p w:rsidR="00DB1268" w:rsidRDefault="00DB1268" w:rsidP="00DB1268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Оценка</w:t>
            </w:r>
          </w:p>
        </w:tc>
        <w:tc>
          <w:tcPr>
            <w:tcW w:w="1276" w:type="dxa"/>
            <w:vMerge w:val="restart"/>
          </w:tcPr>
          <w:p w:rsidR="00DB1268" w:rsidRDefault="00DB1268" w:rsidP="00DB1268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%</w:t>
            </w:r>
          </w:p>
          <w:p w:rsidR="00DB1268" w:rsidRDefault="00DB1268" w:rsidP="00DB1268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Кач.</w:t>
            </w:r>
          </w:p>
        </w:tc>
        <w:tc>
          <w:tcPr>
            <w:tcW w:w="1134" w:type="dxa"/>
            <w:vMerge w:val="restart"/>
          </w:tcPr>
          <w:p w:rsidR="00DB1268" w:rsidRDefault="00DB1268" w:rsidP="00DB1268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%</w:t>
            </w:r>
          </w:p>
          <w:p w:rsidR="00DB1268" w:rsidRDefault="00DB1268" w:rsidP="00DB1268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Усп.</w:t>
            </w:r>
          </w:p>
        </w:tc>
      </w:tr>
      <w:tr w:rsidR="00DB1268" w:rsidRPr="00502094" w:rsidTr="00DB1268">
        <w:tc>
          <w:tcPr>
            <w:tcW w:w="1526" w:type="dxa"/>
            <w:vMerge/>
          </w:tcPr>
          <w:p w:rsidR="00DB1268" w:rsidRDefault="00DB1268" w:rsidP="00DB1268">
            <w:pPr>
              <w:pStyle w:val="Standard"/>
              <w:jc w:val="center"/>
              <w:rPr>
                <w:rFonts w:cs="Times New Roman"/>
                <w:b/>
              </w:rPr>
            </w:pPr>
          </w:p>
        </w:tc>
        <w:tc>
          <w:tcPr>
            <w:tcW w:w="992" w:type="dxa"/>
            <w:vMerge/>
          </w:tcPr>
          <w:p w:rsidR="00DB1268" w:rsidRDefault="00DB1268" w:rsidP="00DB1268">
            <w:pPr>
              <w:pStyle w:val="Standard"/>
              <w:jc w:val="center"/>
              <w:rPr>
                <w:rFonts w:cs="Times New Roman"/>
                <w:b/>
              </w:rPr>
            </w:pPr>
          </w:p>
        </w:tc>
        <w:tc>
          <w:tcPr>
            <w:tcW w:w="1134" w:type="dxa"/>
          </w:tcPr>
          <w:p w:rsidR="00DB1268" w:rsidRDefault="00DB1268" w:rsidP="00DB1268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«5»</w:t>
            </w:r>
          </w:p>
        </w:tc>
        <w:tc>
          <w:tcPr>
            <w:tcW w:w="1276" w:type="dxa"/>
          </w:tcPr>
          <w:p w:rsidR="00DB1268" w:rsidRDefault="00DB1268" w:rsidP="00DB1268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«4»</w:t>
            </w:r>
          </w:p>
        </w:tc>
        <w:tc>
          <w:tcPr>
            <w:tcW w:w="1276" w:type="dxa"/>
          </w:tcPr>
          <w:p w:rsidR="00DB1268" w:rsidRDefault="00DB1268" w:rsidP="00DB1268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«3»</w:t>
            </w:r>
          </w:p>
        </w:tc>
        <w:tc>
          <w:tcPr>
            <w:tcW w:w="1275" w:type="dxa"/>
          </w:tcPr>
          <w:p w:rsidR="00DB1268" w:rsidRDefault="00DB1268" w:rsidP="00DB1268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«2»</w:t>
            </w:r>
          </w:p>
        </w:tc>
        <w:tc>
          <w:tcPr>
            <w:tcW w:w="1276" w:type="dxa"/>
            <w:vMerge/>
          </w:tcPr>
          <w:p w:rsidR="00DB1268" w:rsidRDefault="00DB1268" w:rsidP="00DB1268">
            <w:pPr>
              <w:pStyle w:val="Standard"/>
              <w:jc w:val="center"/>
              <w:rPr>
                <w:rFonts w:cs="Times New Roman"/>
                <w:b/>
              </w:rPr>
            </w:pPr>
          </w:p>
        </w:tc>
        <w:tc>
          <w:tcPr>
            <w:tcW w:w="1134" w:type="dxa"/>
            <w:vMerge/>
          </w:tcPr>
          <w:p w:rsidR="00DB1268" w:rsidRDefault="00DB1268" w:rsidP="00DB1268">
            <w:pPr>
              <w:pStyle w:val="Standard"/>
              <w:jc w:val="center"/>
              <w:rPr>
                <w:rFonts w:cs="Times New Roman"/>
                <w:b/>
              </w:rPr>
            </w:pPr>
          </w:p>
        </w:tc>
      </w:tr>
      <w:tr w:rsidR="00DB1268" w:rsidRPr="00502094" w:rsidTr="00DB1268">
        <w:tc>
          <w:tcPr>
            <w:tcW w:w="1526" w:type="dxa"/>
          </w:tcPr>
          <w:p w:rsidR="00DB1268" w:rsidRDefault="00DB1268" w:rsidP="00DB1268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9 «а»</w:t>
            </w:r>
          </w:p>
        </w:tc>
        <w:tc>
          <w:tcPr>
            <w:tcW w:w="992" w:type="dxa"/>
          </w:tcPr>
          <w:p w:rsidR="00DB1268" w:rsidRPr="00DE06F5" w:rsidRDefault="00DB1268" w:rsidP="00DB1268">
            <w:pPr>
              <w:pStyle w:val="Standard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  <w:tc>
          <w:tcPr>
            <w:tcW w:w="1134" w:type="dxa"/>
          </w:tcPr>
          <w:p w:rsidR="00DB1268" w:rsidRPr="00DE06F5" w:rsidRDefault="00DB1268" w:rsidP="00DB1268">
            <w:pPr>
              <w:pStyle w:val="Standard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276" w:type="dxa"/>
          </w:tcPr>
          <w:p w:rsidR="00DB1268" w:rsidRPr="00DE06F5" w:rsidRDefault="00DB1268" w:rsidP="00DB1268">
            <w:pPr>
              <w:pStyle w:val="Standard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1276" w:type="dxa"/>
          </w:tcPr>
          <w:p w:rsidR="00DB1268" w:rsidRPr="00DE06F5" w:rsidRDefault="00DB1268" w:rsidP="00DB1268">
            <w:pPr>
              <w:pStyle w:val="Standard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275" w:type="dxa"/>
          </w:tcPr>
          <w:p w:rsidR="00DB1268" w:rsidRPr="00DE06F5" w:rsidRDefault="00DB1268" w:rsidP="00DB1268">
            <w:pPr>
              <w:pStyle w:val="Standard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276" w:type="dxa"/>
          </w:tcPr>
          <w:p w:rsidR="00DB1268" w:rsidRPr="00DE06F5" w:rsidRDefault="00DB1268" w:rsidP="00DB1268">
            <w:pPr>
              <w:pStyle w:val="Standard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57%</w:t>
            </w:r>
          </w:p>
        </w:tc>
        <w:tc>
          <w:tcPr>
            <w:tcW w:w="1134" w:type="dxa"/>
          </w:tcPr>
          <w:p w:rsidR="00DB1268" w:rsidRPr="00DE06F5" w:rsidRDefault="00DB1268" w:rsidP="00DB1268">
            <w:pPr>
              <w:pStyle w:val="Standard"/>
              <w:jc w:val="center"/>
              <w:rPr>
                <w:rFonts w:cs="Times New Roman"/>
              </w:rPr>
            </w:pPr>
            <w:r w:rsidRPr="00DE06F5">
              <w:rPr>
                <w:rFonts w:cs="Times New Roman"/>
              </w:rPr>
              <w:t>100%</w:t>
            </w:r>
          </w:p>
        </w:tc>
      </w:tr>
      <w:tr w:rsidR="00DB1268" w:rsidTr="00DB1268">
        <w:tc>
          <w:tcPr>
            <w:tcW w:w="1526" w:type="dxa"/>
          </w:tcPr>
          <w:p w:rsidR="00DB1268" w:rsidRDefault="00DB1268" w:rsidP="00DB1268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9 «б»</w:t>
            </w:r>
          </w:p>
        </w:tc>
        <w:tc>
          <w:tcPr>
            <w:tcW w:w="992" w:type="dxa"/>
          </w:tcPr>
          <w:p w:rsidR="00DB1268" w:rsidRPr="00DE06F5" w:rsidRDefault="00DB1268" w:rsidP="00DB1268">
            <w:pPr>
              <w:pStyle w:val="Standard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17</w:t>
            </w:r>
          </w:p>
        </w:tc>
        <w:tc>
          <w:tcPr>
            <w:tcW w:w="1134" w:type="dxa"/>
          </w:tcPr>
          <w:p w:rsidR="00DB1268" w:rsidRPr="00DE06F5" w:rsidRDefault="00DB1268" w:rsidP="00DB1268">
            <w:pPr>
              <w:pStyle w:val="Standard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276" w:type="dxa"/>
          </w:tcPr>
          <w:p w:rsidR="00DB1268" w:rsidRPr="00DE06F5" w:rsidRDefault="00DB1268" w:rsidP="00DB1268">
            <w:pPr>
              <w:pStyle w:val="Standard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276" w:type="dxa"/>
          </w:tcPr>
          <w:p w:rsidR="00DB1268" w:rsidRPr="00DE06F5" w:rsidRDefault="00DB1268" w:rsidP="00DB1268">
            <w:pPr>
              <w:pStyle w:val="Standard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1275" w:type="dxa"/>
          </w:tcPr>
          <w:p w:rsidR="00DB1268" w:rsidRPr="00DE06F5" w:rsidRDefault="00DB1268" w:rsidP="00DB1268">
            <w:pPr>
              <w:pStyle w:val="Standard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276" w:type="dxa"/>
          </w:tcPr>
          <w:p w:rsidR="00DB1268" w:rsidRPr="00DE06F5" w:rsidRDefault="00DB1268" w:rsidP="00DB1268">
            <w:pPr>
              <w:pStyle w:val="Standard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24%</w:t>
            </w:r>
          </w:p>
        </w:tc>
        <w:tc>
          <w:tcPr>
            <w:tcW w:w="1134" w:type="dxa"/>
          </w:tcPr>
          <w:p w:rsidR="00DB1268" w:rsidRPr="00DE06F5" w:rsidRDefault="00DB1268" w:rsidP="00DB1268">
            <w:pPr>
              <w:pStyle w:val="Standard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100%</w:t>
            </w:r>
          </w:p>
        </w:tc>
      </w:tr>
      <w:tr w:rsidR="00DB1268" w:rsidTr="00DB1268">
        <w:tc>
          <w:tcPr>
            <w:tcW w:w="1526" w:type="dxa"/>
          </w:tcPr>
          <w:p w:rsidR="00DB1268" w:rsidRDefault="00DB1268" w:rsidP="00DB1268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9-е (общее)</w:t>
            </w:r>
          </w:p>
        </w:tc>
        <w:tc>
          <w:tcPr>
            <w:tcW w:w="992" w:type="dxa"/>
          </w:tcPr>
          <w:p w:rsidR="00DB1268" w:rsidRDefault="00DB1268" w:rsidP="00DB1268">
            <w:pPr>
              <w:pStyle w:val="Standard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31</w:t>
            </w:r>
          </w:p>
        </w:tc>
        <w:tc>
          <w:tcPr>
            <w:tcW w:w="1134" w:type="dxa"/>
          </w:tcPr>
          <w:p w:rsidR="00DB1268" w:rsidRDefault="00DB1268" w:rsidP="00DB1268">
            <w:pPr>
              <w:pStyle w:val="Standard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276" w:type="dxa"/>
          </w:tcPr>
          <w:p w:rsidR="00DB1268" w:rsidRDefault="00DB1268" w:rsidP="00DB1268">
            <w:pPr>
              <w:pStyle w:val="Standard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1276" w:type="dxa"/>
          </w:tcPr>
          <w:p w:rsidR="00DB1268" w:rsidRDefault="00DB1268" w:rsidP="00DB1268">
            <w:pPr>
              <w:pStyle w:val="Standard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</w:p>
        </w:tc>
        <w:tc>
          <w:tcPr>
            <w:tcW w:w="1275" w:type="dxa"/>
          </w:tcPr>
          <w:p w:rsidR="00DB1268" w:rsidRDefault="00DB1268" w:rsidP="00DB1268">
            <w:pPr>
              <w:pStyle w:val="Standard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276" w:type="dxa"/>
          </w:tcPr>
          <w:p w:rsidR="00DB1268" w:rsidRDefault="00DB1268" w:rsidP="00DB1268">
            <w:pPr>
              <w:pStyle w:val="Standard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39%</w:t>
            </w:r>
          </w:p>
        </w:tc>
        <w:tc>
          <w:tcPr>
            <w:tcW w:w="1134" w:type="dxa"/>
          </w:tcPr>
          <w:p w:rsidR="00DB1268" w:rsidRDefault="00DB1268" w:rsidP="00DB1268">
            <w:pPr>
              <w:pStyle w:val="Standard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100%</w:t>
            </w:r>
          </w:p>
        </w:tc>
      </w:tr>
    </w:tbl>
    <w:p w:rsidR="00DB1268" w:rsidRDefault="00DB1268" w:rsidP="00DB1268">
      <w:pPr>
        <w:pStyle w:val="Standard"/>
        <w:rPr>
          <w:rFonts w:eastAsia="Times New Roman" w:cs="Times New Roman"/>
          <w:b/>
          <w:kern w:val="0"/>
          <w:lang w:val="ru-RU" w:eastAsia="ru-RU" w:bidi="ar-SA"/>
        </w:rPr>
      </w:pPr>
    </w:p>
    <w:p w:rsidR="00DB1268" w:rsidRDefault="00DB1268" w:rsidP="00DB1268">
      <w:pPr>
        <w:pStyle w:val="Standard"/>
        <w:ind w:firstLine="708"/>
        <w:jc w:val="center"/>
        <w:rPr>
          <w:rFonts w:cs="Times New Roman"/>
          <w:b/>
          <w:lang w:val="ru-RU"/>
        </w:rPr>
      </w:pPr>
      <w:r>
        <w:rPr>
          <w:rFonts w:cs="Times New Roman"/>
          <w:b/>
          <w:lang w:val="ru-RU"/>
        </w:rPr>
        <w:t xml:space="preserve">Среди обучающихся </w:t>
      </w:r>
      <w:r w:rsidRPr="00112CF1">
        <w:rPr>
          <w:rFonts w:cs="Times New Roman"/>
          <w:b/>
          <w:lang w:val="ru-RU"/>
        </w:rPr>
        <w:t>набравших</w:t>
      </w:r>
      <w:r>
        <w:rPr>
          <w:rFonts w:cs="Times New Roman"/>
          <w:b/>
          <w:lang w:val="ru-RU"/>
        </w:rPr>
        <w:t>:</w:t>
      </w:r>
    </w:p>
    <w:p w:rsidR="00DB1268" w:rsidRDefault="00DB1268" w:rsidP="00DB1268">
      <w:pPr>
        <w:pStyle w:val="Standard"/>
        <w:ind w:firstLine="708"/>
        <w:rPr>
          <w:rFonts w:cs="Times New Roman"/>
          <w:b/>
          <w:lang w:val="ru-RU"/>
        </w:rPr>
      </w:pPr>
      <w:r w:rsidRPr="00112CF1">
        <w:rPr>
          <w:rFonts w:cs="Times New Roman"/>
          <w:b/>
          <w:lang w:val="ru-RU"/>
        </w:rPr>
        <w:t xml:space="preserve"> наибольшее количество баллов:</w:t>
      </w:r>
    </w:p>
    <w:p w:rsidR="00DB1268" w:rsidRDefault="00DB1268" w:rsidP="00DB1268">
      <w:pPr>
        <w:pStyle w:val="Standard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- Ерошкин Илья 9 «а» класс - </w:t>
      </w:r>
      <w:r w:rsidRPr="00112CF1">
        <w:rPr>
          <w:rFonts w:cs="Times New Roman"/>
          <w:lang w:val="ru-RU"/>
        </w:rPr>
        <w:t>3</w:t>
      </w:r>
      <w:r>
        <w:rPr>
          <w:rFonts w:cs="Times New Roman"/>
          <w:lang w:val="ru-RU"/>
        </w:rPr>
        <w:t xml:space="preserve">0 баллов; </w:t>
      </w:r>
    </w:p>
    <w:p w:rsidR="00DB1268" w:rsidRPr="00112CF1" w:rsidRDefault="00DB1268" w:rsidP="00DB1268">
      <w:pPr>
        <w:pStyle w:val="Standard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- Шахова Елизавета 9 «б» класс</w:t>
      </w:r>
      <w:r w:rsidRPr="00112CF1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 xml:space="preserve">- </w:t>
      </w:r>
      <w:r w:rsidRPr="00112CF1">
        <w:rPr>
          <w:rFonts w:cs="Times New Roman"/>
          <w:lang w:val="ru-RU"/>
        </w:rPr>
        <w:t>3</w:t>
      </w:r>
      <w:r>
        <w:rPr>
          <w:rFonts w:cs="Times New Roman"/>
          <w:lang w:val="ru-RU"/>
        </w:rPr>
        <w:t>0 баллов</w:t>
      </w:r>
      <w:r w:rsidRPr="00112CF1">
        <w:rPr>
          <w:rFonts w:cs="Times New Roman"/>
          <w:lang w:val="ru-RU"/>
        </w:rPr>
        <w:t>.</w:t>
      </w:r>
    </w:p>
    <w:p w:rsidR="00DB1268" w:rsidRDefault="00DB1268" w:rsidP="00DB1268">
      <w:pPr>
        <w:pStyle w:val="Standard"/>
        <w:ind w:firstLine="709"/>
        <w:jc w:val="both"/>
        <w:rPr>
          <w:rFonts w:cs="Times New Roman"/>
          <w:b/>
          <w:lang w:val="ru-RU"/>
        </w:rPr>
      </w:pPr>
      <w:r>
        <w:rPr>
          <w:rFonts w:cs="Times New Roman"/>
          <w:b/>
          <w:lang w:val="ru-RU"/>
        </w:rPr>
        <w:t>н</w:t>
      </w:r>
      <w:r w:rsidRPr="00112CF1">
        <w:rPr>
          <w:rFonts w:cs="Times New Roman"/>
          <w:b/>
          <w:lang w:val="ru-RU"/>
        </w:rPr>
        <w:t>аименьшее количество  балло</w:t>
      </w:r>
      <w:r>
        <w:rPr>
          <w:rFonts w:cs="Times New Roman"/>
          <w:b/>
          <w:lang w:val="ru-RU"/>
        </w:rPr>
        <w:t xml:space="preserve">в: </w:t>
      </w:r>
    </w:p>
    <w:p w:rsidR="00DB1268" w:rsidRPr="00112CF1" w:rsidRDefault="00DB1268" w:rsidP="00DB1268">
      <w:pPr>
        <w:pStyle w:val="Standard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- Куликовский Руслан 9 «а» класс -14 баллов.</w:t>
      </w:r>
    </w:p>
    <w:p w:rsidR="00DB1268" w:rsidRDefault="00DB1268" w:rsidP="00DB1268">
      <w:pPr>
        <w:pStyle w:val="ac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76EE">
        <w:rPr>
          <w:rFonts w:ascii="Times New Roman" w:eastAsia="Times New Roman" w:hAnsi="Times New Roman"/>
          <w:b/>
          <w:sz w:val="24"/>
          <w:szCs w:val="24"/>
          <w:lang w:eastAsia="ru-RU"/>
        </w:rPr>
        <w:t>Вывод</w:t>
      </w:r>
      <w:r w:rsidRPr="00112CF1">
        <w:rPr>
          <w:rFonts w:ascii="Times New Roman" w:eastAsia="Times New Roman" w:hAnsi="Times New Roman"/>
          <w:sz w:val="24"/>
          <w:szCs w:val="24"/>
          <w:lang w:eastAsia="ru-RU"/>
        </w:rPr>
        <w:t>: обучающиеся 9-х  классов в целом справились с предложенной работой и показали базовый  уровень достижения предметных и метапредметных результатов, однако результаты о</w:t>
      </w:r>
      <w:r w:rsidRPr="00112CF1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Pr="00112CF1">
        <w:rPr>
          <w:rFonts w:ascii="Times New Roman" w:eastAsia="Times New Roman" w:hAnsi="Times New Roman"/>
          <w:sz w:val="24"/>
          <w:szCs w:val="24"/>
          <w:lang w:eastAsia="ru-RU"/>
        </w:rPr>
        <w:t>дельных заданий  показали, что  учащиеся  допускают  ошибки  по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12CF1">
        <w:rPr>
          <w:rFonts w:ascii="Times New Roman" w:eastAsia="Times New Roman" w:hAnsi="Times New Roman"/>
          <w:sz w:val="24"/>
          <w:szCs w:val="24"/>
          <w:lang w:eastAsia="ru-RU"/>
        </w:rPr>
        <w:t>следующим блокам: «эконом</w:t>
      </w:r>
      <w:r w:rsidRPr="00112CF1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112CF1">
        <w:rPr>
          <w:rFonts w:ascii="Times New Roman" w:eastAsia="Times New Roman" w:hAnsi="Times New Roman"/>
          <w:sz w:val="24"/>
          <w:szCs w:val="24"/>
          <w:lang w:eastAsia="ru-RU"/>
        </w:rPr>
        <w:t xml:space="preserve">ка» и «право». </w:t>
      </w:r>
    </w:p>
    <w:p w:rsidR="00DB1268" w:rsidRPr="00112CF1" w:rsidRDefault="00DB1268" w:rsidP="00DB1268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112CF1">
        <w:rPr>
          <w:rFonts w:ascii="Times New Roman" w:hAnsi="Times New Roman"/>
          <w:sz w:val="24"/>
          <w:szCs w:val="24"/>
        </w:rPr>
        <w:t>Причины пробелов:</w:t>
      </w:r>
    </w:p>
    <w:p w:rsidR="00DB1268" w:rsidRDefault="00DB1268" w:rsidP="00DB1268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112CF1">
        <w:rPr>
          <w:rFonts w:ascii="Times New Roman" w:hAnsi="Times New Roman"/>
          <w:sz w:val="24"/>
          <w:szCs w:val="24"/>
        </w:rPr>
        <w:t>- блок «Экономика»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112CF1">
        <w:rPr>
          <w:rFonts w:ascii="Times New Roman" w:hAnsi="Times New Roman"/>
          <w:sz w:val="24"/>
          <w:szCs w:val="24"/>
        </w:rPr>
        <w:t xml:space="preserve">изучался в 8 классе, повторение прошло не на должном уровне;  </w:t>
      </w:r>
    </w:p>
    <w:p w:rsidR="00DB1268" w:rsidRPr="00112CF1" w:rsidRDefault="00DB1268" w:rsidP="00DB1268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12CF1">
        <w:rPr>
          <w:rFonts w:ascii="Times New Roman" w:hAnsi="Times New Roman"/>
          <w:sz w:val="24"/>
          <w:szCs w:val="24"/>
        </w:rPr>
        <w:t>задания по теме «право» -</w:t>
      </w:r>
      <w:r w:rsidRPr="00112CF1">
        <w:rPr>
          <w:rFonts w:ascii="Times New Roman" w:eastAsia="Times New Roman" w:hAnsi="Times New Roman"/>
          <w:sz w:val="24"/>
          <w:szCs w:val="24"/>
          <w:lang w:eastAsia="ru-RU"/>
        </w:rPr>
        <w:t xml:space="preserve"> недостаток жизненного опыта и непонимание процессов, пр</w:t>
      </w:r>
      <w:r w:rsidRPr="00112CF1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112CF1">
        <w:rPr>
          <w:rFonts w:ascii="Times New Roman" w:eastAsia="Times New Roman" w:hAnsi="Times New Roman"/>
          <w:sz w:val="24"/>
          <w:szCs w:val="24"/>
          <w:lang w:eastAsia="ru-RU"/>
        </w:rPr>
        <w:t xml:space="preserve">текающих в политических и социальных сферах жизни, </w:t>
      </w:r>
      <w:r>
        <w:rPr>
          <w:rFonts w:ascii="Times New Roman" w:hAnsi="Times New Roman"/>
          <w:sz w:val="24"/>
          <w:szCs w:val="24"/>
        </w:rPr>
        <w:t>а так</w:t>
      </w:r>
      <w:r w:rsidRPr="00112CF1">
        <w:rPr>
          <w:rFonts w:ascii="Times New Roman" w:hAnsi="Times New Roman"/>
          <w:sz w:val="24"/>
          <w:szCs w:val="24"/>
        </w:rPr>
        <w:t>же  неумение применить в конкре</w:t>
      </w:r>
      <w:r w:rsidRPr="00112CF1">
        <w:rPr>
          <w:rFonts w:ascii="Times New Roman" w:hAnsi="Times New Roman"/>
          <w:sz w:val="24"/>
          <w:szCs w:val="24"/>
        </w:rPr>
        <w:t>т</w:t>
      </w:r>
      <w:r w:rsidRPr="00112CF1">
        <w:rPr>
          <w:rFonts w:ascii="Times New Roman" w:hAnsi="Times New Roman"/>
          <w:sz w:val="24"/>
          <w:szCs w:val="24"/>
        </w:rPr>
        <w:t xml:space="preserve">ной ситуации </w:t>
      </w:r>
      <w:r w:rsidRPr="00112CF1">
        <w:rPr>
          <w:rFonts w:ascii="Times New Roman" w:eastAsia="Times New Roman" w:hAnsi="Times New Roman"/>
          <w:sz w:val="24"/>
          <w:szCs w:val="24"/>
          <w:lang w:eastAsia="ru-RU"/>
        </w:rPr>
        <w:t>факты общественной жизни или собственный опыт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12CF1">
        <w:rPr>
          <w:rFonts w:ascii="Times New Roman" w:eastAsia="Times New Roman" w:hAnsi="Times New Roman"/>
          <w:sz w:val="24"/>
          <w:szCs w:val="24"/>
          <w:lang w:eastAsia="ru-RU"/>
        </w:rPr>
        <w:t>и составили основную сло</w:t>
      </w:r>
      <w:r w:rsidRPr="00112CF1">
        <w:rPr>
          <w:rFonts w:ascii="Times New Roman" w:eastAsia="Times New Roman" w:hAnsi="Times New Roman"/>
          <w:sz w:val="24"/>
          <w:szCs w:val="24"/>
          <w:lang w:eastAsia="ru-RU"/>
        </w:rPr>
        <w:t>ж</w:t>
      </w:r>
      <w:r w:rsidRPr="00112CF1">
        <w:rPr>
          <w:rFonts w:ascii="Times New Roman" w:eastAsia="Times New Roman" w:hAnsi="Times New Roman"/>
          <w:sz w:val="24"/>
          <w:szCs w:val="24"/>
          <w:lang w:eastAsia="ru-RU"/>
        </w:rPr>
        <w:t>ность при сдаче ОГЭ.</w:t>
      </w:r>
    </w:p>
    <w:p w:rsidR="00DB1268" w:rsidRPr="00112CF1" w:rsidRDefault="00DB1268" w:rsidP="00DB1268">
      <w:pPr>
        <w:pStyle w:val="Standard"/>
        <w:ind w:firstLine="709"/>
        <w:jc w:val="both"/>
        <w:rPr>
          <w:rFonts w:cs="Times New Roman"/>
          <w:lang w:val="ru-RU"/>
        </w:rPr>
      </w:pPr>
      <w:r w:rsidRPr="00112CF1">
        <w:rPr>
          <w:rFonts w:cs="Times New Roman"/>
          <w:b/>
          <w:lang w:val="ru-RU"/>
        </w:rPr>
        <w:t>Рекомендовано:</w:t>
      </w:r>
    </w:p>
    <w:p w:rsidR="00DB1268" w:rsidRPr="00112CF1" w:rsidRDefault="00DB1268" w:rsidP="00DB1268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lang w:eastAsia="en-US"/>
        </w:rPr>
      </w:pPr>
      <w:r w:rsidRPr="00112CF1">
        <w:rPr>
          <w:rFonts w:eastAsiaTheme="minorHAnsi"/>
          <w:lang w:eastAsia="en-US"/>
        </w:rPr>
        <w:t>1. В план подготовки учащихся 9-х классов к ОГЭ включить вопросы, связанные с отрабо</w:t>
      </w:r>
      <w:r w:rsidRPr="00112CF1">
        <w:rPr>
          <w:rFonts w:eastAsiaTheme="minorHAnsi"/>
          <w:lang w:eastAsia="en-US"/>
        </w:rPr>
        <w:t>т</w:t>
      </w:r>
      <w:r w:rsidRPr="00112CF1">
        <w:rPr>
          <w:rFonts w:eastAsiaTheme="minorHAnsi"/>
          <w:lang w:eastAsia="en-US"/>
        </w:rPr>
        <w:t>кой умений распознавать существенные признаки понятий, характерные черты по экономике.</w:t>
      </w:r>
    </w:p>
    <w:p w:rsidR="00DB1268" w:rsidRPr="00112CF1" w:rsidRDefault="00DB1268" w:rsidP="00DB1268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lang w:eastAsia="en-US"/>
        </w:rPr>
      </w:pPr>
      <w:r w:rsidRPr="00112CF1">
        <w:rPr>
          <w:rFonts w:eastAsiaTheme="minorHAnsi"/>
          <w:lang w:eastAsia="en-US"/>
        </w:rPr>
        <w:t>2. Обратить особое внимание на отработку навыков применения обществоведческих знаний при решении познавательных и практических задач, отражающих проблемы права.</w:t>
      </w:r>
    </w:p>
    <w:p w:rsidR="00DB1268" w:rsidRPr="00112CF1" w:rsidRDefault="00DB1268" w:rsidP="00DB1268">
      <w:pPr>
        <w:pStyle w:val="Standard"/>
        <w:ind w:firstLine="709"/>
        <w:jc w:val="both"/>
        <w:rPr>
          <w:rFonts w:cs="Times New Roman"/>
          <w:lang w:val="ru-RU"/>
        </w:rPr>
      </w:pPr>
      <w:r w:rsidRPr="00112CF1">
        <w:rPr>
          <w:rFonts w:cs="Times New Roman"/>
          <w:lang w:val="ru-RU"/>
        </w:rPr>
        <w:t>3. Отработать задания части 2, т.к. многие учащиеся не смогли правильно выделить и извлечь нужную информацию из текста, применять термины и понятия обществоведческого курса, аргументировать свою позицию с опорой на факты общественной жизни и личный опыт.</w:t>
      </w:r>
    </w:p>
    <w:p w:rsidR="00DB1268" w:rsidRPr="00112CF1" w:rsidRDefault="00DB1268" w:rsidP="00DB1268">
      <w:pPr>
        <w:pStyle w:val="Standard"/>
        <w:ind w:firstLine="709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4. Нау</w:t>
      </w:r>
      <w:r w:rsidRPr="00112CF1">
        <w:rPr>
          <w:rFonts w:cs="Times New Roman"/>
          <w:lang w:val="ru-RU"/>
        </w:rPr>
        <w:t>чить</w:t>
      </w:r>
      <w:r>
        <w:rPr>
          <w:rFonts w:cs="Times New Roman"/>
          <w:lang w:val="ru-RU"/>
        </w:rPr>
        <w:t xml:space="preserve"> учащихся</w:t>
      </w:r>
      <w:r w:rsidRPr="00112CF1">
        <w:rPr>
          <w:rFonts w:cs="Times New Roman"/>
          <w:lang w:val="ru-RU"/>
        </w:rPr>
        <w:t xml:space="preserve"> рационально использовать время при выполнении работы.</w:t>
      </w:r>
    </w:p>
    <w:p w:rsidR="00664B64" w:rsidRPr="00664B64" w:rsidRDefault="00664B64" w:rsidP="00664B64">
      <w:pPr>
        <w:jc w:val="center"/>
        <w:rPr>
          <w:b/>
          <w:sz w:val="28"/>
          <w:szCs w:val="28"/>
        </w:rPr>
      </w:pPr>
      <w:r w:rsidRPr="00664B64">
        <w:rPr>
          <w:b/>
          <w:sz w:val="28"/>
          <w:szCs w:val="28"/>
        </w:rPr>
        <w:t>Анализ ОГЭ по литературе</w:t>
      </w:r>
    </w:p>
    <w:p w:rsidR="00664B64" w:rsidRDefault="00664B64" w:rsidP="00664B64">
      <w:pPr>
        <w:jc w:val="center"/>
        <w:rPr>
          <w:sz w:val="28"/>
          <w:szCs w:val="28"/>
        </w:rPr>
      </w:pPr>
      <w:r w:rsidRPr="00664B64">
        <w:rPr>
          <w:b/>
          <w:sz w:val="28"/>
          <w:szCs w:val="28"/>
        </w:rPr>
        <w:t>2022 – 2023 учебный год.</w:t>
      </w:r>
    </w:p>
    <w:p w:rsidR="00664B64" w:rsidRDefault="00664B64" w:rsidP="00664B64">
      <w:pPr>
        <w:rPr>
          <w:sz w:val="28"/>
          <w:szCs w:val="28"/>
        </w:rPr>
      </w:pPr>
      <w:r>
        <w:rPr>
          <w:sz w:val="28"/>
          <w:szCs w:val="28"/>
        </w:rPr>
        <w:t>ОГЭ по литературе сдавала одна ученица – Партальян Мария. Набрала 40 баллов из 42. Допущена одна речевая ошибка (1 балл) и недостаточное использование текста в сочинении на сопоставление эпизодов данного и подобранного самостоятельно (1 балл). Оценка «5».</w:t>
      </w:r>
    </w:p>
    <w:p w:rsidR="00174054" w:rsidRDefault="00174054" w:rsidP="00664B64">
      <w:pPr>
        <w:rPr>
          <w:sz w:val="28"/>
          <w:szCs w:val="28"/>
        </w:rPr>
      </w:pPr>
    </w:p>
    <w:p w:rsidR="00174054" w:rsidRPr="00174054" w:rsidRDefault="00174054" w:rsidP="00664B64">
      <w:pPr>
        <w:rPr>
          <w:b/>
          <w:sz w:val="28"/>
          <w:szCs w:val="28"/>
        </w:rPr>
      </w:pPr>
      <w:r w:rsidRPr="00174054">
        <w:rPr>
          <w:b/>
          <w:sz w:val="28"/>
          <w:szCs w:val="28"/>
        </w:rPr>
        <w:t>Анализ ГИА-11</w:t>
      </w:r>
    </w:p>
    <w:p w:rsidR="00DB1268" w:rsidRPr="000A0716" w:rsidRDefault="00174054" w:rsidP="00DB1268">
      <w:pPr>
        <w:ind w:firstLine="708"/>
        <w:jc w:val="both"/>
        <w:rPr>
          <w:rStyle w:val="s2"/>
          <w:rFonts w:eastAsiaTheme="majorEastAsia"/>
          <w:sz w:val="28"/>
          <w:szCs w:val="28"/>
        </w:rPr>
      </w:pPr>
      <w:r w:rsidRPr="00174054">
        <w:rPr>
          <w:rFonts w:eastAsiaTheme="majorEastAsia"/>
          <w:sz w:val="28"/>
          <w:szCs w:val="28"/>
        </w:rPr>
        <w:object w:dxaOrig="9600" w:dyaOrig="5390">
          <v:shape id="_x0000_i1025" type="#_x0000_t75" style="width:480pt;height:270pt" o:ole="">
            <v:imagedata r:id="rId45" o:title=""/>
          </v:shape>
          <o:OLEObject Type="Embed" ProgID="PowerPoint.Slide.12" ShapeID="_x0000_i1025" DrawAspect="Content" ObjectID="_1756594908" r:id="rId46"/>
        </w:object>
      </w:r>
      <w:r w:rsidRPr="00174054">
        <w:rPr>
          <w:rFonts w:asciiTheme="minorHAnsi" w:eastAsiaTheme="minorHAnsi" w:hAnsiTheme="minorHAnsi" w:cstheme="minorBidi"/>
          <w:lang w:eastAsia="ru-RU"/>
        </w:rPr>
        <w:t xml:space="preserve"> </w:t>
      </w:r>
      <w:r w:rsidRPr="00174054">
        <w:rPr>
          <w:rFonts w:eastAsiaTheme="majorEastAsia"/>
          <w:sz w:val="28"/>
          <w:szCs w:val="28"/>
        </w:rPr>
        <w:object w:dxaOrig="9600" w:dyaOrig="5390">
          <v:shape id="_x0000_i1026" type="#_x0000_t75" style="width:480pt;height:270pt" o:ole="">
            <v:imagedata r:id="rId47" o:title=""/>
          </v:shape>
          <o:OLEObject Type="Embed" ProgID="PowerPoint.Slide.12" ShapeID="_x0000_i1026" DrawAspect="Content" ObjectID="_1756594909" r:id="rId48"/>
        </w:object>
      </w:r>
    </w:p>
    <w:p w:rsidR="00964CF3" w:rsidRPr="00771FB4" w:rsidRDefault="00964CF3" w:rsidP="00A2048E">
      <w:pPr>
        <w:spacing w:line="0" w:lineRule="atLeast"/>
        <w:jc w:val="center"/>
        <w:rPr>
          <w:b/>
          <w:sz w:val="28"/>
          <w:szCs w:val="28"/>
          <w:lang w:eastAsia="ru-RU"/>
        </w:rPr>
      </w:pPr>
      <w:r w:rsidRPr="00771FB4">
        <w:rPr>
          <w:b/>
          <w:sz w:val="28"/>
          <w:szCs w:val="28"/>
          <w:lang w:eastAsia="ru-RU"/>
        </w:rPr>
        <w:t xml:space="preserve">Анализ результатов </w:t>
      </w:r>
      <w:r w:rsidRPr="00771FB4">
        <w:rPr>
          <w:b/>
          <w:sz w:val="28"/>
          <w:szCs w:val="28"/>
        </w:rPr>
        <w:t>ЕГЭ</w:t>
      </w:r>
      <w:r w:rsidRPr="00771FB4">
        <w:rPr>
          <w:b/>
          <w:sz w:val="28"/>
          <w:szCs w:val="28"/>
          <w:lang w:eastAsia="ru-RU"/>
        </w:rPr>
        <w:t xml:space="preserve"> – 11 по математике </w:t>
      </w:r>
      <w:r w:rsidRPr="00771FB4">
        <w:rPr>
          <w:b/>
          <w:sz w:val="28"/>
          <w:szCs w:val="28"/>
        </w:rPr>
        <w:t xml:space="preserve">(базовый уровень) </w:t>
      </w:r>
    </w:p>
    <w:p w:rsidR="00964CF3" w:rsidRPr="00771FB4" w:rsidRDefault="00964CF3" w:rsidP="00964CF3">
      <w:pPr>
        <w:spacing w:line="0" w:lineRule="atLeast"/>
        <w:jc w:val="both"/>
        <w:rPr>
          <w:sz w:val="28"/>
          <w:szCs w:val="28"/>
          <w:lang w:eastAsia="ru-RU"/>
        </w:rPr>
      </w:pPr>
    </w:p>
    <w:p w:rsidR="00964CF3" w:rsidRPr="00771FB4" w:rsidRDefault="00664B64" w:rsidP="00964CF3">
      <w:pPr>
        <w:spacing w:line="0" w:lineRule="atLeast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2022-2023</w:t>
      </w:r>
      <w:r w:rsidR="00964CF3" w:rsidRPr="00771FB4">
        <w:rPr>
          <w:sz w:val="28"/>
          <w:szCs w:val="28"/>
          <w:lang w:eastAsia="ru-RU"/>
        </w:rPr>
        <w:t>учебном году итоговая аттестация выпускников 11-х классов проходила в форме ЕГЭ.</w:t>
      </w:r>
    </w:p>
    <w:p w:rsidR="00964CF3" w:rsidRPr="00771FB4" w:rsidRDefault="00964CF3" w:rsidP="00964CF3">
      <w:pPr>
        <w:spacing w:line="0" w:lineRule="atLeast"/>
        <w:ind w:firstLine="851"/>
        <w:jc w:val="both"/>
        <w:rPr>
          <w:sz w:val="28"/>
          <w:szCs w:val="28"/>
          <w:lang w:eastAsia="ru-RU"/>
        </w:rPr>
      </w:pPr>
      <w:r w:rsidRPr="00771FB4">
        <w:rPr>
          <w:sz w:val="28"/>
          <w:szCs w:val="28"/>
          <w:lang w:eastAsia="ru-RU"/>
        </w:rPr>
        <w:t xml:space="preserve">Экзаменационная работа </w:t>
      </w:r>
      <w:r w:rsidR="00664B64">
        <w:rPr>
          <w:sz w:val="28"/>
          <w:szCs w:val="28"/>
        </w:rPr>
        <w:t>01.06.2023</w:t>
      </w:r>
      <w:r w:rsidRPr="00771FB4">
        <w:rPr>
          <w:sz w:val="28"/>
          <w:szCs w:val="28"/>
        </w:rPr>
        <w:t xml:space="preserve"> </w:t>
      </w:r>
      <w:r w:rsidRPr="00771FB4">
        <w:rPr>
          <w:sz w:val="28"/>
          <w:szCs w:val="28"/>
          <w:lang w:eastAsia="ru-RU"/>
        </w:rPr>
        <w:t>г. была представлена в нескольких вар</w:t>
      </w:r>
      <w:r w:rsidRPr="00771FB4">
        <w:rPr>
          <w:sz w:val="28"/>
          <w:szCs w:val="28"/>
          <w:lang w:eastAsia="ru-RU"/>
        </w:rPr>
        <w:t>и</w:t>
      </w:r>
      <w:r w:rsidRPr="00771FB4">
        <w:rPr>
          <w:sz w:val="28"/>
          <w:szCs w:val="28"/>
          <w:lang w:eastAsia="ru-RU"/>
        </w:rPr>
        <w:t>антах, которые были составлены на основе единой спецификации, и их содержание определялось на основе Федерального компонента государственного стандарта о</w:t>
      </w:r>
      <w:r w:rsidRPr="00771FB4">
        <w:rPr>
          <w:sz w:val="28"/>
          <w:szCs w:val="28"/>
          <w:lang w:eastAsia="ru-RU"/>
        </w:rPr>
        <w:t>б</w:t>
      </w:r>
      <w:r w:rsidRPr="00771FB4">
        <w:rPr>
          <w:sz w:val="28"/>
          <w:szCs w:val="28"/>
          <w:lang w:eastAsia="ru-RU"/>
        </w:rPr>
        <w:t>щего образования. Математика.</w:t>
      </w:r>
    </w:p>
    <w:p w:rsidR="00964CF3" w:rsidRPr="00771FB4" w:rsidRDefault="00964CF3" w:rsidP="00964CF3">
      <w:pPr>
        <w:tabs>
          <w:tab w:val="left" w:pos="4253"/>
          <w:tab w:val="left" w:pos="4962"/>
        </w:tabs>
        <w:spacing w:line="0" w:lineRule="atLeast"/>
        <w:ind w:firstLine="709"/>
        <w:jc w:val="both"/>
        <w:rPr>
          <w:sz w:val="28"/>
          <w:szCs w:val="28"/>
          <w:lang w:eastAsia="ru-RU"/>
        </w:rPr>
      </w:pPr>
      <w:r w:rsidRPr="00771FB4">
        <w:rPr>
          <w:sz w:val="28"/>
          <w:szCs w:val="28"/>
          <w:lang w:eastAsia="ru-RU"/>
        </w:rPr>
        <w:t>Экзаменационная работа включает в себя 21 задание с кратким ответом баз</w:t>
      </w:r>
      <w:r w:rsidRPr="00771FB4">
        <w:rPr>
          <w:sz w:val="28"/>
          <w:szCs w:val="28"/>
          <w:lang w:eastAsia="ru-RU"/>
        </w:rPr>
        <w:t>о</w:t>
      </w:r>
      <w:r w:rsidRPr="00771FB4">
        <w:rPr>
          <w:sz w:val="28"/>
          <w:szCs w:val="28"/>
          <w:lang w:eastAsia="ru-RU"/>
        </w:rPr>
        <w:t>вого уровня сложности. Все задания направлены на проверку освоения базовых умений и практических навыков применения математических знаний в повседне</w:t>
      </w:r>
      <w:r w:rsidRPr="00771FB4">
        <w:rPr>
          <w:sz w:val="28"/>
          <w:szCs w:val="28"/>
          <w:lang w:eastAsia="ru-RU"/>
        </w:rPr>
        <w:t>в</w:t>
      </w:r>
      <w:r w:rsidRPr="00771FB4">
        <w:rPr>
          <w:sz w:val="28"/>
          <w:szCs w:val="28"/>
          <w:lang w:eastAsia="ru-RU"/>
        </w:rPr>
        <w:t>ных ситуациях. Ответом к каждому из заданий 1–21 является целое число, или к</w:t>
      </w:r>
      <w:r w:rsidRPr="00771FB4">
        <w:rPr>
          <w:sz w:val="28"/>
          <w:szCs w:val="28"/>
          <w:lang w:eastAsia="ru-RU"/>
        </w:rPr>
        <w:t>о</w:t>
      </w:r>
      <w:r w:rsidRPr="00771FB4">
        <w:rPr>
          <w:sz w:val="28"/>
          <w:szCs w:val="28"/>
          <w:lang w:eastAsia="ru-RU"/>
        </w:rPr>
        <w:lastRenderedPageBreak/>
        <w:t xml:space="preserve">нечная десятичная дробь, или последовательность цифр. Задание с кратким ответом считается выполненным, если верный ответ записан в бланке ответов № 1 в той форме, которая предусмотрена инструкцией по выполнению задания. </w:t>
      </w:r>
    </w:p>
    <w:p w:rsidR="00964CF3" w:rsidRPr="00771FB4" w:rsidRDefault="00964CF3" w:rsidP="00964CF3">
      <w:pPr>
        <w:tabs>
          <w:tab w:val="left" w:pos="4253"/>
          <w:tab w:val="left" w:pos="4962"/>
        </w:tabs>
        <w:spacing w:line="0" w:lineRule="atLeast"/>
        <w:ind w:firstLine="709"/>
        <w:jc w:val="both"/>
        <w:rPr>
          <w:sz w:val="28"/>
          <w:szCs w:val="28"/>
          <w:lang w:eastAsia="ru-RU"/>
        </w:rPr>
      </w:pPr>
      <w:r w:rsidRPr="00771FB4">
        <w:rPr>
          <w:sz w:val="28"/>
          <w:szCs w:val="28"/>
          <w:lang w:eastAsia="ru-RU"/>
        </w:rPr>
        <w:t>Экзамен базового уровня не является облегченной версией профильного, он ориентирован на иную цель и другое направление изучения математики - математ</w:t>
      </w:r>
      <w:r w:rsidRPr="00771FB4">
        <w:rPr>
          <w:sz w:val="28"/>
          <w:szCs w:val="28"/>
          <w:lang w:eastAsia="ru-RU"/>
        </w:rPr>
        <w:t>и</w:t>
      </w:r>
      <w:r w:rsidRPr="00771FB4">
        <w:rPr>
          <w:sz w:val="28"/>
          <w:szCs w:val="28"/>
          <w:lang w:eastAsia="ru-RU"/>
        </w:rPr>
        <w:t>ка для повседневной жизни и практической деятельности. Структура и содержание контрольных работ базового уровня дают возможность проверить умение решать стандартные задачи практического содержания, проводить простейшие расчеты, и</w:t>
      </w:r>
      <w:r w:rsidRPr="00771FB4">
        <w:rPr>
          <w:sz w:val="28"/>
          <w:szCs w:val="28"/>
          <w:lang w:eastAsia="ru-RU"/>
        </w:rPr>
        <w:t>с</w:t>
      </w:r>
      <w:r w:rsidRPr="00771FB4">
        <w:rPr>
          <w:sz w:val="28"/>
          <w:szCs w:val="28"/>
          <w:lang w:eastAsia="ru-RU"/>
        </w:rPr>
        <w:t>пользовать для решения задач учебную и справочную информацию, решать, в том числе сложные задачи, требующие логических рассуждений, использовать просте</w:t>
      </w:r>
      <w:r w:rsidRPr="00771FB4">
        <w:rPr>
          <w:sz w:val="28"/>
          <w:szCs w:val="28"/>
          <w:lang w:eastAsia="ru-RU"/>
        </w:rPr>
        <w:t>й</w:t>
      </w:r>
      <w:r w:rsidRPr="00771FB4">
        <w:rPr>
          <w:sz w:val="28"/>
          <w:szCs w:val="28"/>
          <w:lang w:eastAsia="ru-RU"/>
        </w:rPr>
        <w:t>шие вероятностные и статистические модели, ориентироваться в простейших ге</w:t>
      </w:r>
      <w:r w:rsidRPr="00771FB4">
        <w:rPr>
          <w:sz w:val="28"/>
          <w:szCs w:val="28"/>
          <w:lang w:eastAsia="ru-RU"/>
        </w:rPr>
        <w:t>о</w:t>
      </w:r>
      <w:r w:rsidRPr="00771FB4">
        <w:rPr>
          <w:sz w:val="28"/>
          <w:szCs w:val="28"/>
          <w:lang w:eastAsia="ru-RU"/>
        </w:rPr>
        <w:t>метрических конструкциях. В работу включены задания базового уровня по всем основным предметным разделам: геометрия (планиметрия и стереометрия), алгебра, начала математического анализа, теория вероятностей и статистика.</w:t>
      </w:r>
    </w:p>
    <w:p w:rsidR="00964CF3" w:rsidRPr="00771FB4" w:rsidRDefault="00964CF3" w:rsidP="00964CF3">
      <w:pPr>
        <w:tabs>
          <w:tab w:val="left" w:pos="4253"/>
          <w:tab w:val="left" w:pos="4962"/>
        </w:tabs>
        <w:spacing w:line="0" w:lineRule="atLeast"/>
        <w:ind w:firstLine="709"/>
        <w:jc w:val="both"/>
        <w:rPr>
          <w:sz w:val="28"/>
          <w:szCs w:val="28"/>
          <w:lang w:eastAsia="ru-RU"/>
        </w:rPr>
      </w:pPr>
      <w:r w:rsidRPr="00771FB4">
        <w:rPr>
          <w:sz w:val="28"/>
          <w:szCs w:val="28"/>
          <w:lang w:eastAsia="ru-RU"/>
        </w:rPr>
        <w:t>Результаты базового ЕГЭ по математике выдаются в отметках по пятибалл</w:t>
      </w:r>
      <w:r w:rsidRPr="00771FB4">
        <w:rPr>
          <w:sz w:val="28"/>
          <w:szCs w:val="28"/>
          <w:lang w:eastAsia="ru-RU"/>
        </w:rPr>
        <w:t>ь</w:t>
      </w:r>
      <w:r w:rsidRPr="00771FB4">
        <w:rPr>
          <w:sz w:val="28"/>
          <w:szCs w:val="28"/>
          <w:lang w:eastAsia="ru-RU"/>
        </w:rPr>
        <w:t>ной шкале и не дают возможности участия в конкурсе на поступление в вузы.</w:t>
      </w:r>
    </w:p>
    <w:p w:rsidR="00964CF3" w:rsidRPr="00771FB4" w:rsidRDefault="00964CF3" w:rsidP="00964CF3">
      <w:pPr>
        <w:tabs>
          <w:tab w:val="left" w:pos="4253"/>
          <w:tab w:val="left" w:pos="4962"/>
        </w:tabs>
        <w:spacing w:line="0" w:lineRule="atLeast"/>
        <w:ind w:firstLine="709"/>
        <w:jc w:val="both"/>
        <w:rPr>
          <w:b/>
          <w:sz w:val="28"/>
          <w:szCs w:val="28"/>
          <w:lang w:eastAsia="ru-RU"/>
        </w:rPr>
      </w:pPr>
      <w:r w:rsidRPr="00771FB4">
        <w:rPr>
          <w:b/>
          <w:sz w:val="28"/>
          <w:szCs w:val="28"/>
          <w:lang w:eastAsia="ru-RU"/>
        </w:rPr>
        <w:t>Продолжительность ЕГЭ по математике</w:t>
      </w:r>
    </w:p>
    <w:p w:rsidR="00964CF3" w:rsidRPr="00771FB4" w:rsidRDefault="00964CF3" w:rsidP="00964CF3">
      <w:pPr>
        <w:tabs>
          <w:tab w:val="left" w:pos="4253"/>
          <w:tab w:val="left" w:pos="4962"/>
        </w:tabs>
        <w:spacing w:line="0" w:lineRule="atLeast"/>
        <w:ind w:firstLine="709"/>
        <w:jc w:val="both"/>
        <w:rPr>
          <w:sz w:val="28"/>
          <w:szCs w:val="28"/>
          <w:lang w:eastAsia="ru-RU"/>
        </w:rPr>
      </w:pPr>
      <w:r w:rsidRPr="00771FB4">
        <w:rPr>
          <w:sz w:val="28"/>
          <w:szCs w:val="28"/>
          <w:lang w:eastAsia="ru-RU"/>
        </w:rPr>
        <w:t xml:space="preserve">На выполнение экзаменационной работы отводится 3 часа (180 минут). </w:t>
      </w:r>
    </w:p>
    <w:p w:rsidR="00964CF3" w:rsidRPr="00771FB4" w:rsidRDefault="00964CF3" w:rsidP="00964CF3">
      <w:pPr>
        <w:tabs>
          <w:tab w:val="left" w:pos="4253"/>
          <w:tab w:val="left" w:pos="4962"/>
        </w:tabs>
        <w:spacing w:line="0" w:lineRule="atLeast"/>
        <w:ind w:firstLine="709"/>
        <w:jc w:val="both"/>
        <w:rPr>
          <w:b/>
          <w:sz w:val="28"/>
          <w:szCs w:val="28"/>
        </w:rPr>
      </w:pPr>
      <w:r w:rsidRPr="00771FB4">
        <w:rPr>
          <w:b/>
          <w:sz w:val="28"/>
          <w:szCs w:val="28"/>
        </w:rPr>
        <w:t>Проверяемые требования:</w:t>
      </w:r>
    </w:p>
    <w:p w:rsidR="00964CF3" w:rsidRPr="00771FB4" w:rsidRDefault="00964CF3" w:rsidP="008550EB">
      <w:pPr>
        <w:pStyle w:val="a5"/>
        <w:widowControl/>
        <w:numPr>
          <w:ilvl w:val="0"/>
          <w:numId w:val="24"/>
        </w:numPr>
        <w:shd w:val="clear" w:color="auto" w:fill="FFFFFF"/>
        <w:tabs>
          <w:tab w:val="left" w:pos="851"/>
        </w:tabs>
        <w:autoSpaceDE/>
        <w:autoSpaceDN/>
        <w:spacing w:line="0" w:lineRule="atLeast"/>
        <w:ind w:left="0"/>
        <w:contextualSpacing/>
        <w:rPr>
          <w:sz w:val="28"/>
          <w:szCs w:val="28"/>
          <w:lang w:eastAsia="ru-RU"/>
        </w:rPr>
      </w:pPr>
      <w:r w:rsidRPr="00771FB4">
        <w:rPr>
          <w:sz w:val="28"/>
          <w:szCs w:val="28"/>
          <w:lang w:eastAsia="ru-RU"/>
        </w:rPr>
        <w:t>Вычисления (действия с дробями)</w:t>
      </w:r>
    </w:p>
    <w:p w:rsidR="00964CF3" w:rsidRPr="00771FB4" w:rsidRDefault="00964CF3" w:rsidP="008550EB">
      <w:pPr>
        <w:pStyle w:val="a5"/>
        <w:widowControl/>
        <w:numPr>
          <w:ilvl w:val="0"/>
          <w:numId w:val="24"/>
        </w:numPr>
        <w:shd w:val="clear" w:color="auto" w:fill="FFFFFF"/>
        <w:tabs>
          <w:tab w:val="left" w:pos="851"/>
        </w:tabs>
        <w:autoSpaceDE/>
        <w:autoSpaceDN/>
        <w:spacing w:line="0" w:lineRule="atLeast"/>
        <w:ind w:left="0"/>
        <w:contextualSpacing/>
        <w:rPr>
          <w:sz w:val="28"/>
          <w:szCs w:val="28"/>
          <w:lang w:eastAsia="ru-RU"/>
        </w:rPr>
      </w:pPr>
      <w:r w:rsidRPr="00771FB4">
        <w:rPr>
          <w:sz w:val="28"/>
          <w:szCs w:val="28"/>
          <w:lang w:eastAsia="ru-RU"/>
        </w:rPr>
        <w:t>Действия с геометрическими фигурами</w:t>
      </w:r>
    </w:p>
    <w:p w:rsidR="00964CF3" w:rsidRPr="00771FB4" w:rsidRDefault="00964CF3" w:rsidP="008550EB">
      <w:pPr>
        <w:pStyle w:val="a5"/>
        <w:widowControl/>
        <w:numPr>
          <w:ilvl w:val="0"/>
          <w:numId w:val="24"/>
        </w:numPr>
        <w:shd w:val="clear" w:color="auto" w:fill="FFFFFF"/>
        <w:tabs>
          <w:tab w:val="left" w:pos="284"/>
        </w:tabs>
        <w:autoSpaceDE/>
        <w:autoSpaceDN/>
        <w:spacing w:line="0" w:lineRule="atLeast"/>
        <w:ind w:left="0"/>
        <w:contextualSpacing/>
        <w:rPr>
          <w:sz w:val="28"/>
          <w:szCs w:val="28"/>
          <w:lang w:eastAsia="ru-RU"/>
        </w:rPr>
      </w:pPr>
      <w:r w:rsidRPr="00771FB4">
        <w:rPr>
          <w:sz w:val="28"/>
          <w:szCs w:val="28"/>
          <w:lang w:eastAsia="ru-RU"/>
        </w:rPr>
        <w:t>Простейшие текстовые задачи (проценты, округление)</w:t>
      </w:r>
    </w:p>
    <w:p w:rsidR="00964CF3" w:rsidRPr="00771FB4" w:rsidRDefault="00964CF3" w:rsidP="008550EB">
      <w:pPr>
        <w:pStyle w:val="a5"/>
        <w:widowControl/>
        <w:numPr>
          <w:ilvl w:val="0"/>
          <w:numId w:val="24"/>
        </w:numPr>
        <w:shd w:val="clear" w:color="auto" w:fill="FFFFFF"/>
        <w:tabs>
          <w:tab w:val="left" w:pos="284"/>
        </w:tabs>
        <w:autoSpaceDE/>
        <w:autoSpaceDN/>
        <w:spacing w:line="0" w:lineRule="atLeast"/>
        <w:ind w:left="0"/>
        <w:contextualSpacing/>
        <w:rPr>
          <w:sz w:val="28"/>
          <w:szCs w:val="28"/>
          <w:lang w:eastAsia="ru-RU"/>
        </w:rPr>
      </w:pPr>
      <w:r w:rsidRPr="00771FB4">
        <w:rPr>
          <w:sz w:val="28"/>
          <w:szCs w:val="28"/>
          <w:lang w:eastAsia="ru-RU"/>
        </w:rPr>
        <w:t>Преобразование выражений (действия с формулами)</w:t>
      </w:r>
    </w:p>
    <w:p w:rsidR="00964CF3" w:rsidRPr="00771FB4" w:rsidRDefault="00964CF3" w:rsidP="008550EB">
      <w:pPr>
        <w:pStyle w:val="a5"/>
        <w:widowControl/>
        <w:numPr>
          <w:ilvl w:val="0"/>
          <w:numId w:val="24"/>
        </w:numPr>
        <w:shd w:val="clear" w:color="auto" w:fill="FFFFFF"/>
        <w:tabs>
          <w:tab w:val="left" w:pos="284"/>
        </w:tabs>
        <w:autoSpaceDE/>
        <w:autoSpaceDN/>
        <w:spacing w:line="0" w:lineRule="atLeast"/>
        <w:ind w:left="0"/>
        <w:contextualSpacing/>
        <w:rPr>
          <w:sz w:val="28"/>
          <w:szCs w:val="28"/>
          <w:lang w:eastAsia="ru-RU"/>
        </w:rPr>
      </w:pPr>
      <w:r w:rsidRPr="00771FB4">
        <w:rPr>
          <w:sz w:val="28"/>
          <w:szCs w:val="28"/>
          <w:lang w:eastAsia="ru-RU"/>
        </w:rPr>
        <w:t>Вычисления и преобразования (преобразования алгебраических, тригонометрич</w:t>
      </w:r>
      <w:r w:rsidRPr="00771FB4">
        <w:rPr>
          <w:sz w:val="28"/>
          <w:szCs w:val="28"/>
          <w:lang w:eastAsia="ru-RU"/>
        </w:rPr>
        <w:t>е</w:t>
      </w:r>
      <w:r w:rsidRPr="00771FB4">
        <w:rPr>
          <w:sz w:val="28"/>
          <w:szCs w:val="28"/>
          <w:lang w:eastAsia="ru-RU"/>
        </w:rPr>
        <w:t>ских, логарифмических выражений)</w:t>
      </w:r>
    </w:p>
    <w:p w:rsidR="00964CF3" w:rsidRPr="00771FB4" w:rsidRDefault="00964CF3" w:rsidP="008550EB">
      <w:pPr>
        <w:pStyle w:val="a5"/>
        <w:widowControl/>
        <w:numPr>
          <w:ilvl w:val="0"/>
          <w:numId w:val="24"/>
        </w:numPr>
        <w:shd w:val="clear" w:color="auto" w:fill="FFFFFF"/>
        <w:tabs>
          <w:tab w:val="left" w:pos="284"/>
        </w:tabs>
        <w:autoSpaceDE/>
        <w:autoSpaceDN/>
        <w:spacing w:line="0" w:lineRule="atLeast"/>
        <w:ind w:left="0"/>
        <w:contextualSpacing/>
        <w:rPr>
          <w:sz w:val="28"/>
          <w:szCs w:val="28"/>
          <w:lang w:eastAsia="ru-RU"/>
        </w:rPr>
      </w:pPr>
      <w:r w:rsidRPr="00771FB4">
        <w:rPr>
          <w:sz w:val="28"/>
          <w:szCs w:val="28"/>
          <w:lang w:eastAsia="ru-RU"/>
        </w:rPr>
        <w:t>Простейшие текстовые задачи (округление с недостатком и с избытком)</w:t>
      </w:r>
    </w:p>
    <w:p w:rsidR="00964CF3" w:rsidRPr="00771FB4" w:rsidRDefault="00964CF3" w:rsidP="008550EB">
      <w:pPr>
        <w:pStyle w:val="a5"/>
        <w:widowControl/>
        <w:numPr>
          <w:ilvl w:val="0"/>
          <w:numId w:val="24"/>
        </w:numPr>
        <w:shd w:val="clear" w:color="auto" w:fill="FFFFFF"/>
        <w:tabs>
          <w:tab w:val="left" w:pos="284"/>
        </w:tabs>
        <w:autoSpaceDE/>
        <w:autoSpaceDN/>
        <w:spacing w:line="0" w:lineRule="atLeast"/>
        <w:ind w:left="0"/>
        <w:contextualSpacing/>
        <w:rPr>
          <w:sz w:val="28"/>
          <w:szCs w:val="28"/>
          <w:lang w:eastAsia="ru-RU"/>
        </w:rPr>
      </w:pPr>
      <w:r w:rsidRPr="00771FB4">
        <w:rPr>
          <w:sz w:val="28"/>
          <w:szCs w:val="28"/>
          <w:lang w:eastAsia="ru-RU"/>
        </w:rPr>
        <w:t>Простейшие уравнения (рациональные, иррациональные, показательные)</w:t>
      </w:r>
    </w:p>
    <w:p w:rsidR="00964CF3" w:rsidRPr="00771FB4" w:rsidRDefault="00964CF3" w:rsidP="008550EB">
      <w:pPr>
        <w:pStyle w:val="a5"/>
        <w:widowControl/>
        <w:numPr>
          <w:ilvl w:val="0"/>
          <w:numId w:val="24"/>
        </w:numPr>
        <w:shd w:val="clear" w:color="auto" w:fill="FFFFFF"/>
        <w:tabs>
          <w:tab w:val="left" w:pos="284"/>
        </w:tabs>
        <w:autoSpaceDE/>
        <w:autoSpaceDN/>
        <w:spacing w:line="0" w:lineRule="atLeast"/>
        <w:ind w:left="0"/>
        <w:contextualSpacing/>
        <w:rPr>
          <w:sz w:val="28"/>
          <w:szCs w:val="28"/>
          <w:lang w:eastAsia="ru-RU"/>
        </w:rPr>
      </w:pPr>
      <w:r w:rsidRPr="00771FB4">
        <w:rPr>
          <w:sz w:val="28"/>
          <w:szCs w:val="28"/>
          <w:lang w:eastAsia="ru-RU"/>
        </w:rPr>
        <w:t>Прикладная геометрия (многоугольники)</w:t>
      </w:r>
    </w:p>
    <w:p w:rsidR="00964CF3" w:rsidRPr="00771FB4" w:rsidRDefault="00964CF3" w:rsidP="008550EB">
      <w:pPr>
        <w:pStyle w:val="a5"/>
        <w:widowControl/>
        <w:numPr>
          <w:ilvl w:val="0"/>
          <w:numId w:val="24"/>
        </w:numPr>
        <w:shd w:val="clear" w:color="auto" w:fill="FFFFFF"/>
        <w:tabs>
          <w:tab w:val="left" w:pos="284"/>
        </w:tabs>
        <w:autoSpaceDE/>
        <w:autoSpaceDN/>
        <w:spacing w:line="0" w:lineRule="atLeast"/>
        <w:ind w:left="0"/>
        <w:contextualSpacing/>
        <w:rPr>
          <w:sz w:val="28"/>
          <w:szCs w:val="28"/>
          <w:lang w:eastAsia="ru-RU"/>
        </w:rPr>
      </w:pPr>
      <w:r w:rsidRPr="00771FB4">
        <w:rPr>
          <w:sz w:val="28"/>
          <w:szCs w:val="28"/>
          <w:lang w:eastAsia="ru-RU"/>
        </w:rPr>
        <w:t>Размеры и единицы измерения</w:t>
      </w:r>
    </w:p>
    <w:p w:rsidR="00964CF3" w:rsidRPr="00771FB4" w:rsidRDefault="00964CF3" w:rsidP="008550EB">
      <w:pPr>
        <w:pStyle w:val="a5"/>
        <w:widowControl/>
        <w:numPr>
          <w:ilvl w:val="0"/>
          <w:numId w:val="24"/>
        </w:numPr>
        <w:shd w:val="clear" w:color="auto" w:fill="FFFFFF"/>
        <w:tabs>
          <w:tab w:val="left" w:pos="284"/>
        </w:tabs>
        <w:autoSpaceDE/>
        <w:autoSpaceDN/>
        <w:spacing w:line="0" w:lineRule="atLeast"/>
        <w:ind w:left="0"/>
        <w:contextualSpacing/>
        <w:rPr>
          <w:sz w:val="28"/>
          <w:szCs w:val="28"/>
          <w:lang w:eastAsia="ru-RU"/>
        </w:rPr>
      </w:pPr>
      <w:r w:rsidRPr="00771FB4">
        <w:rPr>
          <w:sz w:val="28"/>
          <w:szCs w:val="28"/>
          <w:lang w:eastAsia="ru-RU"/>
        </w:rPr>
        <w:t>Начала теории вероятностей (классическое определение вероятности)</w:t>
      </w:r>
    </w:p>
    <w:p w:rsidR="00964CF3" w:rsidRPr="00771FB4" w:rsidRDefault="00964CF3" w:rsidP="008550EB">
      <w:pPr>
        <w:pStyle w:val="a5"/>
        <w:widowControl/>
        <w:numPr>
          <w:ilvl w:val="0"/>
          <w:numId w:val="24"/>
        </w:numPr>
        <w:shd w:val="clear" w:color="auto" w:fill="FFFFFF"/>
        <w:tabs>
          <w:tab w:val="left" w:pos="284"/>
        </w:tabs>
        <w:autoSpaceDE/>
        <w:autoSpaceDN/>
        <w:spacing w:line="0" w:lineRule="atLeast"/>
        <w:ind w:left="0"/>
        <w:contextualSpacing/>
        <w:rPr>
          <w:sz w:val="28"/>
          <w:szCs w:val="28"/>
          <w:lang w:eastAsia="ru-RU"/>
        </w:rPr>
      </w:pPr>
      <w:r w:rsidRPr="00771FB4">
        <w:rPr>
          <w:sz w:val="28"/>
          <w:szCs w:val="28"/>
          <w:lang w:eastAsia="ru-RU"/>
        </w:rPr>
        <w:t>Чтение графиков и диаграмм</w:t>
      </w:r>
    </w:p>
    <w:p w:rsidR="00964CF3" w:rsidRPr="00771FB4" w:rsidRDefault="00964CF3" w:rsidP="008550EB">
      <w:pPr>
        <w:pStyle w:val="a5"/>
        <w:widowControl/>
        <w:numPr>
          <w:ilvl w:val="0"/>
          <w:numId w:val="24"/>
        </w:numPr>
        <w:shd w:val="clear" w:color="auto" w:fill="FFFFFF"/>
        <w:tabs>
          <w:tab w:val="left" w:pos="284"/>
        </w:tabs>
        <w:autoSpaceDE/>
        <w:autoSpaceDN/>
        <w:spacing w:line="0" w:lineRule="atLeast"/>
        <w:ind w:left="0"/>
        <w:contextualSpacing/>
        <w:rPr>
          <w:sz w:val="28"/>
          <w:szCs w:val="28"/>
          <w:lang w:eastAsia="ru-RU"/>
        </w:rPr>
      </w:pPr>
      <w:r w:rsidRPr="00771FB4">
        <w:rPr>
          <w:sz w:val="28"/>
          <w:szCs w:val="28"/>
          <w:lang w:eastAsia="ru-RU"/>
        </w:rPr>
        <w:t>Выбор оптимального варианта</w:t>
      </w:r>
    </w:p>
    <w:p w:rsidR="00964CF3" w:rsidRPr="00771FB4" w:rsidRDefault="00964CF3" w:rsidP="008550EB">
      <w:pPr>
        <w:pStyle w:val="a5"/>
        <w:widowControl/>
        <w:numPr>
          <w:ilvl w:val="0"/>
          <w:numId w:val="24"/>
        </w:numPr>
        <w:shd w:val="clear" w:color="auto" w:fill="FFFFFF"/>
        <w:tabs>
          <w:tab w:val="left" w:pos="284"/>
        </w:tabs>
        <w:autoSpaceDE/>
        <w:autoSpaceDN/>
        <w:spacing w:line="0" w:lineRule="atLeast"/>
        <w:ind w:left="0"/>
        <w:contextualSpacing/>
        <w:rPr>
          <w:sz w:val="28"/>
          <w:szCs w:val="28"/>
          <w:lang w:eastAsia="ru-RU"/>
        </w:rPr>
      </w:pPr>
      <w:r w:rsidRPr="00771FB4">
        <w:rPr>
          <w:sz w:val="28"/>
          <w:szCs w:val="28"/>
          <w:lang w:eastAsia="ru-RU"/>
        </w:rPr>
        <w:t>Стереометрия (многогранники)</w:t>
      </w:r>
    </w:p>
    <w:p w:rsidR="00964CF3" w:rsidRPr="00771FB4" w:rsidRDefault="00964CF3" w:rsidP="008550EB">
      <w:pPr>
        <w:pStyle w:val="a5"/>
        <w:widowControl/>
        <w:numPr>
          <w:ilvl w:val="0"/>
          <w:numId w:val="24"/>
        </w:numPr>
        <w:shd w:val="clear" w:color="auto" w:fill="FFFFFF"/>
        <w:tabs>
          <w:tab w:val="left" w:pos="284"/>
        </w:tabs>
        <w:autoSpaceDE/>
        <w:autoSpaceDN/>
        <w:spacing w:line="0" w:lineRule="atLeast"/>
        <w:ind w:left="0"/>
        <w:contextualSpacing/>
        <w:rPr>
          <w:sz w:val="28"/>
          <w:szCs w:val="28"/>
          <w:lang w:eastAsia="ru-RU"/>
        </w:rPr>
      </w:pPr>
      <w:r w:rsidRPr="00771FB4">
        <w:rPr>
          <w:sz w:val="28"/>
          <w:szCs w:val="28"/>
          <w:lang w:eastAsia="ru-RU"/>
        </w:rPr>
        <w:t>Анализ графиков и диаграмм (скорость изменения величин)</w:t>
      </w:r>
    </w:p>
    <w:p w:rsidR="00964CF3" w:rsidRPr="00771FB4" w:rsidRDefault="00964CF3" w:rsidP="008550EB">
      <w:pPr>
        <w:pStyle w:val="a5"/>
        <w:widowControl/>
        <w:numPr>
          <w:ilvl w:val="0"/>
          <w:numId w:val="24"/>
        </w:numPr>
        <w:shd w:val="clear" w:color="auto" w:fill="FFFFFF"/>
        <w:tabs>
          <w:tab w:val="left" w:pos="284"/>
        </w:tabs>
        <w:autoSpaceDE/>
        <w:autoSpaceDN/>
        <w:spacing w:line="0" w:lineRule="atLeast"/>
        <w:ind w:left="0"/>
        <w:contextualSpacing/>
        <w:rPr>
          <w:sz w:val="28"/>
          <w:szCs w:val="28"/>
          <w:lang w:eastAsia="ru-RU"/>
        </w:rPr>
      </w:pPr>
      <w:r w:rsidRPr="00771FB4">
        <w:rPr>
          <w:sz w:val="28"/>
          <w:szCs w:val="28"/>
          <w:lang w:eastAsia="ru-RU"/>
        </w:rPr>
        <w:t>Планиметрия (прямоугольный треугольник: вычисление элементов; окружность)</w:t>
      </w:r>
    </w:p>
    <w:p w:rsidR="00964CF3" w:rsidRPr="00771FB4" w:rsidRDefault="00964CF3" w:rsidP="008550EB">
      <w:pPr>
        <w:pStyle w:val="a5"/>
        <w:widowControl/>
        <w:numPr>
          <w:ilvl w:val="0"/>
          <w:numId w:val="24"/>
        </w:numPr>
        <w:shd w:val="clear" w:color="auto" w:fill="FFFFFF"/>
        <w:tabs>
          <w:tab w:val="left" w:pos="284"/>
        </w:tabs>
        <w:autoSpaceDE/>
        <w:autoSpaceDN/>
        <w:spacing w:line="0" w:lineRule="atLeast"/>
        <w:ind w:left="0"/>
        <w:contextualSpacing/>
        <w:rPr>
          <w:sz w:val="28"/>
          <w:szCs w:val="28"/>
          <w:lang w:eastAsia="ru-RU"/>
        </w:rPr>
      </w:pPr>
      <w:r w:rsidRPr="00771FB4">
        <w:rPr>
          <w:sz w:val="28"/>
          <w:szCs w:val="28"/>
          <w:lang w:eastAsia="ru-RU"/>
        </w:rPr>
        <w:t>Задачи по стереометрии (пирамида, призма)</w:t>
      </w:r>
    </w:p>
    <w:p w:rsidR="00964CF3" w:rsidRPr="00771FB4" w:rsidRDefault="00964CF3" w:rsidP="008550EB">
      <w:pPr>
        <w:pStyle w:val="a5"/>
        <w:widowControl/>
        <w:numPr>
          <w:ilvl w:val="0"/>
          <w:numId w:val="24"/>
        </w:numPr>
        <w:shd w:val="clear" w:color="auto" w:fill="FFFFFF"/>
        <w:tabs>
          <w:tab w:val="left" w:pos="284"/>
        </w:tabs>
        <w:autoSpaceDE/>
        <w:autoSpaceDN/>
        <w:spacing w:line="0" w:lineRule="atLeast"/>
        <w:ind w:left="0"/>
        <w:contextualSpacing/>
        <w:rPr>
          <w:sz w:val="28"/>
          <w:szCs w:val="28"/>
          <w:lang w:eastAsia="ru-RU"/>
        </w:rPr>
      </w:pPr>
      <w:r w:rsidRPr="00771FB4">
        <w:rPr>
          <w:sz w:val="28"/>
          <w:szCs w:val="28"/>
          <w:lang w:eastAsia="ru-RU"/>
        </w:rPr>
        <w:t>Неравенства (числовая ось, числовые промежутки, показательные неравенства)</w:t>
      </w:r>
    </w:p>
    <w:p w:rsidR="00964CF3" w:rsidRPr="00771FB4" w:rsidRDefault="00964CF3" w:rsidP="008550EB">
      <w:pPr>
        <w:pStyle w:val="a5"/>
        <w:widowControl/>
        <w:numPr>
          <w:ilvl w:val="0"/>
          <w:numId w:val="24"/>
        </w:numPr>
        <w:shd w:val="clear" w:color="auto" w:fill="FFFFFF"/>
        <w:tabs>
          <w:tab w:val="left" w:pos="284"/>
        </w:tabs>
        <w:autoSpaceDE/>
        <w:autoSpaceDN/>
        <w:spacing w:line="0" w:lineRule="atLeast"/>
        <w:ind w:left="0"/>
        <w:contextualSpacing/>
        <w:rPr>
          <w:sz w:val="28"/>
          <w:szCs w:val="28"/>
          <w:lang w:eastAsia="ru-RU"/>
        </w:rPr>
      </w:pPr>
      <w:r w:rsidRPr="00771FB4">
        <w:rPr>
          <w:sz w:val="28"/>
          <w:szCs w:val="28"/>
          <w:lang w:eastAsia="ru-RU"/>
        </w:rPr>
        <w:t>Анализ утверждений</w:t>
      </w:r>
    </w:p>
    <w:p w:rsidR="00964CF3" w:rsidRPr="00771FB4" w:rsidRDefault="00964CF3" w:rsidP="008550EB">
      <w:pPr>
        <w:pStyle w:val="a5"/>
        <w:widowControl/>
        <w:numPr>
          <w:ilvl w:val="0"/>
          <w:numId w:val="24"/>
        </w:numPr>
        <w:shd w:val="clear" w:color="auto" w:fill="FFFFFF"/>
        <w:tabs>
          <w:tab w:val="left" w:pos="284"/>
        </w:tabs>
        <w:autoSpaceDE/>
        <w:autoSpaceDN/>
        <w:spacing w:line="0" w:lineRule="atLeast"/>
        <w:ind w:left="0"/>
        <w:contextualSpacing/>
        <w:rPr>
          <w:sz w:val="28"/>
          <w:szCs w:val="28"/>
          <w:lang w:eastAsia="ru-RU"/>
        </w:rPr>
      </w:pPr>
      <w:r w:rsidRPr="00771FB4">
        <w:rPr>
          <w:sz w:val="28"/>
          <w:szCs w:val="28"/>
          <w:lang w:eastAsia="ru-RU"/>
        </w:rPr>
        <w:t>Числа и их свойства (цифровая запись числа)</w:t>
      </w:r>
    </w:p>
    <w:p w:rsidR="00964CF3" w:rsidRPr="00771FB4" w:rsidRDefault="00964CF3" w:rsidP="008550EB">
      <w:pPr>
        <w:pStyle w:val="a5"/>
        <w:widowControl/>
        <w:numPr>
          <w:ilvl w:val="0"/>
          <w:numId w:val="24"/>
        </w:numPr>
        <w:shd w:val="clear" w:color="auto" w:fill="FFFFFF"/>
        <w:tabs>
          <w:tab w:val="left" w:pos="284"/>
        </w:tabs>
        <w:autoSpaceDE/>
        <w:autoSpaceDN/>
        <w:spacing w:line="0" w:lineRule="atLeast"/>
        <w:ind w:left="0"/>
        <w:contextualSpacing/>
        <w:rPr>
          <w:sz w:val="28"/>
          <w:szCs w:val="28"/>
          <w:lang w:eastAsia="ru-RU"/>
        </w:rPr>
      </w:pPr>
      <w:r w:rsidRPr="00771FB4">
        <w:rPr>
          <w:sz w:val="28"/>
          <w:szCs w:val="28"/>
          <w:lang w:eastAsia="ru-RU"/>
        </w:rPr>
        <w:t>Исследование простейших математических моделей</w:t>
      </w:r>
    </w:p>
    <w:p w:rsidR="00964CF3" w:rsidRPr="00771FB4" w:rsidRDefault="00964CF3" w:rsidP="008550EB">
      <w:pPr>
        <w:pStyle w:val="a5"/>
        <w:widowControl/>
        <w:numPr>
          <w:ilvl w:val="0"/>
          <w:numId w:val="24"/>
        </w:numPr>
        <w:shd w:val="clear" w:color="auto" w:fill="FFFFFF"/>
        <w:tabs>
          <w:tab w:val="left" w:pos="284"/>
        </w:tabs>
        <w:autoSpaceDE/>
        <w:autoSpaceDN/>
        <w:spacing w:line="0" w:lineRule="atLeast"/>
        <w:ind w:left="0"/>
        <w:contextualSpacing/>
        <w:rPr>
          <w:sz w:val="28"/>
          <w:szCs w:val="28"/>
          <w:lang w:eastAsia="ru-RU"/>
        </w:rPr>
      </w:pPr>
      <w:r w:rsidRPr="00771FB4">
        <w:rPr>
          <w:sz w:val="28"/>
          <w:szCs w:val="28"/>
          <w:lang w:eastAsia="ru-RU"/>
        </w:rPr>
        <w:t>Задачи на смекалку</w:t>
      </w:r>
    </w:p>
    <w:p w:rsidR="00964CF3" w:rsidRPr="00771FB4" w:rsidRDefault="00964CF3" w:rsidP="00964CF3">
      <w:pPr>
        <w:pStyle w:val="a5"/>
        <w:shd w:val="clear" w:color="auto" w:fill="FFFFFF"/>
        <w:tabs>
          <w:tab w:val="left" w:pos="284"/>
        </w:tabs>
        <w:spacing w:line="0" w:lineRule="atLeast"/>
        <w:ind w:left="0" w:firstLine="709"/>
        <w:rPr>
          <w:b/>
          <w:sz w:val="28"/>
          <w:szCs w:val="28"/>
          <w:lang w:eastAsia="ru-RU"/>
        </w:rPr>
      </w:pPr>
      <w:r w:rsidRPr="00771FB4">
        <w:rPr>
          <w:b/>
          <w:sz w:val="28"/>
          <w:szCs w:val="28"/>
          <w:lang w:eastAsia="ru-RU"/>
        </w:rPr>
        <w:t>Дополнительные материалы и оборудование</w:t>
      </w:r>
    </w:p>
    <w:p w:rsidR="00964CF3" w:rsidRPr="00771FB4" w:rsidRDefault="00964CF3" w:rsidP="00964CF3">
      <w:pPr>
        <w:shd w:val="clear" w:color="auto" w:fill="FFFFFF"/>
        <w:tabs>
          <w:tab w:val="left" w:pos="284"/>
        </w:tabs>
        <w:spacing w:line="0" w:lineRule="atLeast"/>
        <w:ind w:firstLine="709"/>
        <w:rPr>
          <w:sz w:val="28"/>
          <w:szCs w:val="28"/>
          <w:lang w:eastAsia="ru-RU"/>
        </w:rPr>
      </w:pPr>
      <w:r w:rsidRPr="00771FB4">
        <w:rPr>
          <w:sz w:val="28"/>
          <w:szCs w:val="28"/>
          <w:lang w:eastAsia="ru-RU"/>
        </w:rPr>
        <w:t>Перечень дополнительных устройств и материалов, пользование которыми разрешено на ЕГЭ, утверждён приказом Минпросвещения России и Рособрнадзора. Необходимые справочные материалы выдаются вместе с текстом экзаменационной работы. При выполнении заданий разрешается пользоваться линейкой.</w:t>
      </w:r>
    </w:p>
    <w:p w:rsidR="00964CF3" w:rsidRPr="00771FB4" w:rsidRDefault="00964CF3" w:rsidP="00964CF3">
      <w:pPr>
        <w:pStyle w:val="a5"/>
        <w:shd w:val="clear" w:color="auto" w:fill="FFFFFF"/>
        <w:tabs>
          <w:tab w:val="left" w:pos="284"/>
        </w:tabs>
        <w:spacing w:line="0" w:lineRule="atLeast"/>
        <w:ind w:left="0" w:firstLine="709"/>
        <w:rPr>
          <w:sz w:val="28"/>
          <w:szCs w:val="28"/>
          <w:lang w:eastAsia="ru-RU"/>
        </w:rPr>
      </w:pPr>
      <w:r w:rsidRPr="00771FB4">
        <w:rPr>
          <w:b/>
          <w:sz w:val="28"/>
          <w:szCs w:val="28"/>
          <w:lang w:eastAsia="ru-RU"/>
        </w:rPr>
        <w:lastRenderedPageBreak/>
        <w:t>Система оценивания выполнения отдельных заданий и экзаменационной работы в целом</w:t>
      </w:r>
    </w:p>
    <w:p w:rsidR="00964CF3" w:rsidRPr="00771FB4" w:rsidRDefault="00964CF3" w:rsidP="00964CF3">
      <w:pPr>
        <w:pStyle w:val="a5"/>
        <w:shd w:val="clear" w:color="auto" w:fill="FFFFFF"/>
        <w:tabs>
          <w:tab w:val="left" w:pos="284"/>
        </w:tabs>
        <w:spacing w:line="0" w:lineRule="atLeast"/>
        <w:ind w:left="0" w:firstLine="709"/>
        <w:jc w:val="both"/>
        <w:rPr>
          <w:sz w:val="28"/>
          <w:szCs w:val="28"/>
          <w:lang w:eastAsia="ru-RU"/>
        </w:rPr>
      </w:pPr>
      <w:r w:rsidRPr="00771FB4">
        <w:rPr>
          <w:sz w:val="28"/>
          <w:szCs w:val="28"/>
          <w:lang w:eastAsia="ru-RU"/>
        </w:rPr>
        <w:t>Оценивание правильности выполнения заданий, предусматривающих краткий ответ, осуществляется с использованием специальных аппаратно- программных средств. Правильное решение каждого из заданий 1–21 оценивается 1 баллом. Зад</w:t>
      </w:r>
      <w:r w:rsidRPr="00771FB4">
        <w:rPr>
          <w:sz w:val="28"/>
          <w:szCs w:val="28"/>
          <w:lang w:eastAsia="ru-RU"/>
        </w:rPr>
        <w:t>а</w:t>
      </w:r>
      <w:r w:rsidRPr="00771FB4">
        <w:rPr>
          <w:sz w:val="28"/>
          <w:szCs w:val="28"/>
          <w:lang w:eastAsia="ru-RU"/>
        </w:rPr>
        <w:t>ние считается выполненным верно, если экзаменуемый дал правильный ответ в виде целого числа, или конечной десятичной дроби, или последовательности цифр. О</w:t>
      </w:r>
      <w:r w:rsidRPr="00771FB4">
        <w:rPr>
          <w:sz w:val="28"/>
          <w:szCs w:val="28"/>
          <w:lang w:eastAsia="ru-RU"/>
        </w:rPr>
        <w:t>б</w:t>
      </w:r>
      <w:r w:rsidRPr="00771FB4">
        <w:rPr>
          <w:sz w:val="28"/>
          <w:szCs w:val="28"/>
          <w:lang w:eastAsia="ru-RU"/>
        </w:rPr>
        <w:t>щий максимальный первичный балл за выполнение всей экзаменационной работы – 21</w:t>
      </w:r>
    </w:p>
    <w:p w:rsidR="00964CF3" w:rsidRPr="00771FB4" w:rsidRDefault="00964CF3" w:rsidP="00964CF3">
      <w:pPr>
        <w:shd w:val="clear" w:color="auto" w:fill="FFFFFF"/>
        <w:tabs>
          <w:tab w:val="left" w:pos="284"/>
        </w:tabs>
        <w:spacing w:line="0" w:lineRule="atLeast"/>
        <w:rPr>
          <w:sz w:val="28"/>
          <w:szCs w:val="28"/>
          <w:lang w:eastAsia="ru-RU"/>
        </w:rPr>
      </w:pPr>
    </w:p>
    <w:p w:rsidR="00964CF3" w:rsidRPr="00771FB4" w:rsidRDefault="00664B64" w:rsidP="00A2048E">
      <w:pPr>
        <w:pStyle w:val="a5"/>
        <w:spacing w:line="0" w:lineRule="atLeast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964CF3" w:rsidRPr="00771FB4">
        <w:rPr>
          <w:sz w:val="28"/>
          <w:szCs w:val="28"/>
        </w:rPr>
        <w:t>чащиеся испытывают трудности при выполнении заданий:</w:t>
      </w:r>
    </w:p>
    <w:p w:rsidR="00964CF3" w:rsidRPr="00771FB4" w:rsidRDefault="00964CF3" w:rsidP="00964CF3">
      <w:pPr>
        <w:shd w:val="clear" w:color="auto" w:fill="FFFFFF"/>
        <w:tabs>
          <w:tab w:val="left" w:pos="284"/>
        </w:tabs>
        <w:spacing w:line="0" w:lineRule="atLeast"/>
        <w:rPr>
          <w:sz w:val="28"/>
          <w:szCs w:val="28"/>
          <w:lang w:eastAsia="ru-RU"/>
        </w:rPr>
      </w:pPr>
      <w:r w:rsidRPr="00771FB4">
        <w:rPr>
          <w:sz w:val="28"/>
          <w:szCs w:val="28"/>
        </w:rPr>
        <w:t>№5</w:t>
      </w:r>
      <w:r w:rsidRPr="00771FB4">
        <w:rPr>
          <w:sz w:val="28"/>
          <w:szCs w:val="28"/>
          <w:lang w:eastAsia="ru-RU"/>
        </w:rPr>
        <w:t xml:space="preserve"> Вычисления и преобразования (преобразования алгебраических, тригонометр</w:t>
      </w:r>
      <w:r w:rsidRPr="00771FB4">
        <w:rPr>
          <w:sz w:val="28"/>
          <w:szCs w:val="28"/>
          <w:lang w:eastAsia="ru-RU"/>
        </w:rPr>
        <w:t>и</w:t>
      </w:r>
      <w:r w:rsidRPr="00771FB4">
        <w:rPr>
          <w:sz w:val="28"/>
          <w:szCs w:val="28"/>
          <w:lang w:eastAsia="ru-RU"/>
        </w:rPr>
        <w:t>ческих, логарифмических выражений)</w:t>
      </w:r>
    </w:p>
    <w:p w:rsidR="00A2048E" w:rsidRPr="00771FB4" w:rsidRDefault="00964CF3" w:rsidP="008550EB">
      <w:pPr>
        <w:pStyle w:val="a5"/>
        <w:widowControl/>
        <w:numPr>
          <w:ilvl w:val="0"/>
          <w:numId w:val="23"/>
        </w:numPr>
        <w:tabs>
          <w:tab w:val="left" w:pos="284"/>
        </w:tabs>
        <w:autoSpaceDE/>
        <w:autoSpaceDN/>
        <w:spacing w:line="0" w:lineRule="atLeast"/>
        <w:ind w:left="0" w:hanging="11"/>
        <w:contextualSpacing/>
        <w:jc w:val="both"/>
        <w:rPr>
          <w:sz w:val="28"/>
          <w:szCs w:val="28"/>
        </w:rPr>
      </w:pPr>
      <w:r w:rsidRPr="00771FB4">
        <w:rPr>
          <w:sz w:val="28"/>
          <w:szCs w:val="28"/>
        </w:rPr>
        <w:t>№13 решать простейшие стереометрические задачи на нахождение геометрич</w:t>
      </w:r>
      <w:r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>ских величин (длин, углов, площадей, объёмов); использовать при решении стере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метрических задач планиметрические факты и методы</w:t>
      </w:r>
    </w:p>
    <w:p w:rsidR="00964CF3" w:rsidRPr="00771FB4" w:rsidRDefault="00964CF3" w:rsidP="008550EB">
      <w:pPr>
        <w:pStyle w:val="a5"/>
        <w:widowControl/>
        <w:numPr>
          <w:ilvl w:val="0"/>
          <w:numId w:val="23"/>
        </w:numPr>
        <w:tabs>
          <w:tab w:val="left" w:pos="284"/>
        </w:tabs>
        <w:autoSpaceDE/>
        <w:autoSpaceDN/>
        <w:spacing w:line="0" w:lineRule="atLeast"/>
        <w:ind w:left="0" w:hanging="11"/>
        <w:contextualSpacing/>
        <w:jc w:val="both"/>
        <w:rPr>
          <w:sz w:val="28"/>
          <w:szCs w:val="28"/>
        </w:rPr>
      </w:pPr>
      <w:r w:rsidRPr="00771FB4">
        <w:rPr>
          <w:sz w:val="28"/>
          <w:szCs w:val="28"/>
        </w:rPr>
        <w:t>№16</w:t>
      </w:r>
      <w:r w:rsidRPr="00771FB4">
        <w:rPr>
          <w:sz w:val="28"/>
          <w:szCs w:val="28"/>
          <w:lang w:eastAsia="ru-RU"/>
        </w:rPr>
        <w:t xml:space="preserve"> Задачи по стереометрии (пирамида, призма)</w:t>
      </w:r>
    </w:p>
    <w:p w:rsidR="00964CF3" w:rsidRPr="00771FB4" w:rsidRDefault="00964CF3" w:rsidP="008550EB">
      <w:pPr>
        <w:pStyle w:val="a5"/>
        <w:widowControl/>
        <w:numPr>
          <w:ilvl w:val="0"/>
          <w:numId w:val="23"/>
        </w:numPr>
        <w:tabs>
          <w:tab w:val="left" w:pos="284"/>
        </w:tabs>
        <w:autoSpaceDE/>
        <w:autoSpaceDN/>
        <w:spacing w:line="0" w:lineRule="atLeast"/>
        <w:ind w:left="0" w:hanging="11"/>
        <w:contextualSpacing/>
        <w:jc w:val="both"/>
        <w:rPr>
          <w:sz w:val="28"/>
          <w:szCs w:val="28"/>
        </w:rPr>
      </w:pPr>
      <w:r w:rsidRPr="00771FB4">
        <w:rPr>
          <w:sz w:val="28"/>
          <w:szCs w:val="28"/>
        </w:rPr>
        <w:t>№20 решать рациональные, иррациональные, показательные, тригонометрические и логарифмические уравнения, их системы, решать уравнения, простейшие системы уравнений, используя свойства функций и их графиков; использовать для прибл</w:t>
      </w:r>
      <w:r w:rsidRPr="00771FB4">
        <w:rPr>
          <w:sz w:val="28"/>
          <w:szCs w:val="28"/>
        </w:rPr>
        <w:t>и</w:t>
      </w:r>
      <w:r w:rsidRPr="00771FB4">
        <w:rPr>
          <w:sz w:val="28"/>
          <w:szCs w:val="28"/>
        </w:rPr>
        <w:t>женного решения уравнений и неравенств, графический метод, решать рационал</w:t>
      </w:r>
      <w:r w:rsidRPr="00771FB4">
        <w:rPr>
          <w:sz w:val="28"/>
          <w:szCs w:val="28"/>
        </w:rPr>
        <w:t>ь</w:t>
      </w:r>
      <w:r w:rsidRPr="00771FB4">
        <w:rPr>
          <w:sz w:val="28"/>
          <w:szCs w:val="28"/>
        </w:rPr>
        <w:t>ные, показательные и логарифмические неравенства, их системы</w:t>
      </w:r>
    </w:p>
    <w:p w:rsidR="00964CF3" w:rsidRPr="00771FB4" w:rsidRDefault="00964CF3" w:rsidP="008550EB">
      <w:pPr>
        <w:pStyle w:val="a5"/>
        <w:widowControl/>
        <w:numPr>
          <w:ilvl w:val="0"/>
          <w:numId w:val="23"/>
        </w:numPr>
        <w:tabs>
          <w:tab w:val="left" w:pos="284"/>
        </w:tabs>
        <w:autoSpaceDE/>
        <w:autoSpaceDN/>
        <w:spacing w:line="0" w:lineRule="atLeast"/>
        <w:ind w:left="0" w:hanging="11"/>
        <w:contextualSpacing/>
        <w:jc w:val="both"/>
        <w:rPr>
          <w:sz w:val="28"/>
          <w:szCs w:val="28"/>
        </w:rPr>
      </w:pPr>
      <w:r w:rsidRPr="00771FB4">
        <w:rPr>
          <w:sz w:val="28"/>
          <w:szCs w:val="28"/>
        </w:rPr>
        <w:t>№21 моделировать реальные ситуации на языке алгебры, составлять уравнения и неравенства по условию задачи; исследовать построенные модели с использованием аппарата алгебры</w:t>
      </w:r>
    </w:p>
    <w:p w:rsidR="00964CF3" w:rsidRPr="00771FB4" w:rsidRDefault="00964CF3" w:rsidP="00964CF3">
      <w:pPr>
        <w:pStyle w:val="a5"/>
        <w:tabs>
          <w:tab w:val="left" w:pos="284"/>
        </w:tabs>
        <w:spacing w:line="0" w:lineRule="atLeast"/>
        <w:ind w:left="0" w:firstLine="851"/>
        <w:jc w:val="both"/>
        <w:rPr>
          <w:sz w:val="28"/>
          <w:szCs w:val="28"/>
        </w:rPr>
      </w:pPr>
    </w:p>
    <w:p w:rsidR="00964CF3" w:rsidRPr="00771FB4" w:rsidRDefault="00964CF3" w:rsidP="00964CF3">
      <w:pPr>
        <w:pStyle w:val="a5"/>
        <w:tabs>
          <w:tab w:val="left" w:pos="284"/>
        </w:tabs>
        <w:spacing w:line="0" w:lineRule="atLeast"/>
        <w:ind w:left="0" w:firstLine="851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Анализируя результаты экзамена по математике в форме</w:t>
      </w:r>
      <w:r w:rsidR="00664B64">
        <w:rPr>
          <w:sz w:val="28"/>
          <w:szCs w:val="28"/>
        </w:rPr>
        <w:t xml:space="preserve"> ЕГЭ можно сделать вывод, что 9 выпускников из 10</w:t>
      </w:r>
      <w:r w:rsidRPr="00771FB4">
        <w:rPr>
          <w:sz w:val="28"/>
          <w:szCs w:val="28"/>
        </w:rPr>
        <w:t>, получили отметки «4» и «5», имеют базовый ур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вень подготовки по математике средней школы. Все ученики 11класса показали к</w:t>
      </w:r>
      <w:r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t xml:space="preserve">чественные результаты установленные Рособрнадзором. </w:t>
      </w:r>
    </w:p>
    <w:p w:rsidR="00964CF3" w:rsidRPr="00771FB4" w:rsidRDefault="00964CF3" w:rsidP="00964CF3">
      <w:pPr>
        <w:spacing w:line="0" w:lineRule="atLeast"/>
        <w:ind w:firstLine="851"/>
        <w:jc w:val="both"/>
        <w:rPr>
          <w:sz w:val="28"/>
          <w:szCs w:val="28"/>
        </w:rPr>
      </w:pPr>
    </w:p>
    <w:p w:rsidR="00A2048E" w:rsidRPr="00771FB4" w:rsidRDefault="00A2048E" w:rsidP="00A2048E">
      <w:pPr>
        <w:pStyle w:val="a3"/>
        <w:spacing w:line="0" w:lineRule="atLeast"/>
        <w:ind w:left="0"/>
        <w:jc w:val="both"/>
        <w:rPr>
          <w:b/>
          <w:sz w:val="28"/>
          <w:szCs w:val="28"/>
        </w:rPr>
      </w:pPr>
      <w:r w:rsidRPr="00771FB4">
        <w:rPr>
          <w:b/>
          <w:sz w:val="28"/>
          <w:szCs w:val="28"/>
        </w:rPr>
        <w:t>Анализ</w:t>
      </w:r>
      <w:r w:rsidR="00664B64">
        <w:rPr>
          <w:b/>
          <w:sz w:val="28"/>
          <w:szCs w:val="28"/>
        </w:rPr>
        <w:t xml:space="preserve"> </w:t>
      </w:r>
      <w:r w:rsidRPr="00771FB4">
        <w:rPr>
          <w:b/>
          <w:sz w:val="28"/>
          <w:szCs w:val="28"/>
        </w:rPr>
        <w:t>результатов</w:t>
      </w:r>
      <w:r w:rsidR="00664B64">
        <w:rPr>
          <w:b/>
          <w:sz w:val="28"/>
          <w:szCs w:val="28"/>
        </w:rPr>
        <w:t xml:space="preserve"> </w:t>
      </w:r>
      <w:r w:rsidRPr="00771FB4">
        <w:rPr>
          <w:b/>
          <w:sz w:val="28"/>
          <w:szCs w:val="28"/>
        </w:rPr>
        <w:t>экзамена</w:t>
      </w:r>
      <w:r w:rsidR="00664B64">
        <w:rPr>
          <w:b/>
          <w:sz w:val="28"/>
          <w:szCs w:val="28"/>
        </w:rPr>
        <w:t xml:space="preserve"> </w:t>
      </w:r>
      <w:r w:rsidRPr="00771FB4">
        <w:rPr>
          <w:b/>
          <w:sz w:val="28"/>
          <w:szCs w:val="28"/>
        </w:rPr>
        <w:t>позволяет</w:t>
      </w:r>
      <w:r w:rsidR="00664B64">
        <w:rPr>
          <w:b/>
          <w:sz w:val="28"/>
          <w:szCs w:val="28"/>
        </w:rPr>
        <w:t xml:space="preserve"> </w:t>
      </w:r>
      <w:r w:rsidRPr="00771FB4">
        <w:rPr>
          <w:b/>
          <w:sz w:val="28"/>
          <w:szCs w:val="28"/>
        </w:rPr>
        <w:t xml:space="preserve">датьучителю </w:t>
      </w:r>
      <w:r w:rsidR="005E32F1" w:rsidRPr="00771FB4">
        <w:rPr>
          <w:b/>
          <w:sz w:val="28"/>
          <w:szCs w:val="28"/>
        </w:rPr>
        <w:t>математики</w:t>
      </w:r>
      <w:r w:rsidRPr="00771FB4">
        <w:rPr>
          <w:b/>
          <w:sz w:val="28"/>
          <w:szCs w:val="28"/>
        </w:rPr>
        <w:t xml:space="preserve"> следующи</w:t>
      </w:r>
      <w:r w:rsidRPr="00771FB4">
        <w:rPr>
          <w:b/>
          <w:sz w:val="28"/>
          <w:szCs w:val="28"/>
        </w:rPr>
        <w:t>е</w:t>
      </w:r>
      <w:r w:rsidRPr="00771FB4">
        <w:rPr>
          <w:b/>
          <w:sz w:val="28"/>
          <w:szCs w:val="28"/>
        </w:rPr>
        <w:t>рекомендации:</w:t>
      </w:r>
    </w:p>
    <w:p w:rsidR="00964CF3" w:rsidRPr="00771FB4" w:rsidRDefault="00964CF3" w:rsidP="00964CF3">
      <w:pPr>
        <w:spacing w:line="0" w:lineRule="atLeast"/>
        <w:ind w:firstLine="720"/>
        <w:rPr>
          <w:sz w:val="28"/>
          <w:szCs w:val="28"/>
        </w:rPr>
      </w:pPr>
      <w:r w:rsidRPr="00771FB4">
        <w:rPr>
          <w:sz w:val="28"/>
          <w:szCs w:val="28"/>
        </w:rPr>
        <w:t>1.</w:t>
      </w:r>
      <w:r w:rsidRPr="00771FB4">
        <w:rPr>
          <w:sz w:val="28"/>
          <w:szCs w:val="28"/>
        </w:rPr>
        <w:tab/>
        <w:t>Проанализировать результаты выполнения заданий КИМ, обратив вн</w:t>
      </w:r>
      <w:r w:rsidRPr="00771FB4">
        <w:rPr>
          <w:sz w:val="28"/>
          <w:szCs w:val="28"/>
        </w:rPr>
        <w:t>и</w:t>
      </w:r>
      <w:r w:rsidRPr="00771FB4">
        <w:rPr>
          <w:sz w:val="28"/>
          <w:szCs w:val="28"/>
        </w:rPr>
        <w:t>мание на выявленные типичные ошибки и пути их устранения.</w:t>
      </w:r>
    </w:p>
    <w:p w:rsidR="00964CF3" w:rsidRPr="00771FB4" w:rsidRDefault="00964CF3" w:rsidP="00964CF3">
      <w:pPr>
        <w:spacing w:line="0" w:lineRule="atLeast"/>
        <w:ind w:firstLine="720"/>
        <w:rPr>
          <w:sz w:val="28"/>
          <w:szCs w:val="28"/>
        </w:rPr>
      </w:pPr>
      <w:r w:rsidRPr="00771FB4">
        <w:rPr>
          <w:sz w:val="28"/>
          <w:szCs w:val="28"/>
        </w:rPr>
        <w:t>2.</w:t>
      </w:r>
      <w:r w:rsidRPr="00771FB4">
        <w:rPr>
          <w:sz w:val="28"/>
          <w:szCs w:val="28"/>
        </w:rPr>
        <w:tab/>
        <w:t>Организовать систему повторения с поурочным контролем и проверкой.</w:t>
      </w:r>
    </w:p>
    <w:p w:rsidR="00964CF3" w:rsidRPr="00771FB4" w:rsidRDefault="00964CF3" w:rsidP="00964CF3">
      <w:pPr>
        <w:spacing w:line="0" w:lineRule="atLeast"/>
        <w:ind w:firstLine="720"/>
        <w:rPr>
          <w:sz w:val="28"/>
          <w:szCs w:val="28"/>
        </w:rPr>
      </w:pPr>
      <w:r w:rsidRPr="00771FB4">
        <w:rPr>
          <w:sz w:val="28"/>
          <w:szCs w:val="28"/>
        </w:rPr>
        <w:t>3.</w:t>
      </w:r>
      <w:r w:rsidRPr="00771FB4">
        <w:rPr>
          <w:sz w:val="28"/>
          <w:szCs w:val="28"/>
        </w:rPr>
        <w:tab/>
        <w:t>Использовать на уроках задания, включенные в КИМ.</w:t>
      </w:r>
    </w:p>
    <w:p w:rsidR="00964CF3" w:rsidRPr="00771FB4" w:rsidRDefault="00964CF3" w:rsidP="00964CF3">
      <w:pPr>
        <w:spacing w:line="0" w:lineRule="atLeast"/>
        <w:ind w:firstLine="720"/>
        <w:rPr>
          <w:sz w:val="28"/>
          <w:szCs w:val="28"/>
        </w:rPr>
      </w:pPr>
      <w:r w:rsidRPr="00771FB4">
        <w:rPr>
          <w:sz w:val="28"/>
          <w:szCs w:val="28"/>
        </w:rPr>
        <w:t>4.</w:t>
      </w:r>
      <w:r w:rsidRPr="00771FB4">
        <w:rPr>
          <w:sz w:val="28"/>
          <w:szCs w:val="28"/>
        </w:rPr>
        <w:tab/>
        <w:t>Обратить внимание на формирование у учащихся общеучебных и пр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 xml:space="preserve">стейших математических навыков, находящих непосредственное применение на практике. </w:t>
      </w:r>
    </w:p>
    <w:p w:rsidR="00964CF3" w:rsidRPr="00771FB4" w:rsidRDefault="00964CF3" w:rsidP="00964CF3">
      <w:pPr>
        <w:spacing w:line="0" w:lineRule="atLeast"/>
        <w:ind w:firstLine="720"/>
        <w:rPr>
          <w:sz w:val="28"/>
          <w:szCs w:val="28"/>
        </w:rPr>
      </w:pPr>
      <w:r w:rsidRPr="00771FB4">
        <w:rPr>
          <w:sz w:val="28"/>
          <w:szCs w:val="28"/>
        </w:rPr>
        <w:t>5.</w:t>
      </w:r>
      <w:r w:rsidRPr="00771FB4">
        <w:rPr>
          <w:sz w:val="28"/>
          <w:szCs w:val="28"/>
        </w:rPr>
        <w:tab/>
        <w:t xml:space="preserve">При организации повторения уделить необходимое внимание вопросам, вызвавшим наибольшие затруднения у школьников на пробном экзамене. </w:t>
      </w:r>
    </w:p>
    <w:p w:rsidR="00A2048E" w:rsidRPr="00771FB4" w:rsidRDefault="00964CF3" w:rsidP="00B0500B">
      <w:pPr>
        <w:spacing w:line="0" w:lineRule="atLeast"/>
        <w:ind w:firstLine="720"/>
        <w:rPr>
          <w:sz w:val="28"/>
          <w:szCs w:val="28"/>
        </w:rPr>
      </w:pPr>
      <w:r w:rsidRPr="00771FB4">
        <w:rPr>
          <w:sz w:val="28"/>
          <w:szCs w:val="28"/>
        </w:rPr>
        <w:t>6.</w:t>
      </w:r>
      <w:r w:rsidRPr="00771FB4">
        <w:rPr>
          <w:sz w:val="28"/>
          <w:szCs w:val="28"/>
        </w:rPr>
        <w:tab/>
        <w:t>Систематически проводить работу с учащимися, отрабатывая с ними з</w:t>
      </w:r>
      <w:r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t xml:space="preserve">дания базового уровня сложности. </w:t>
      </w:r>
    </w:p>
    <w:p w:rsidR="00A2048E" w:rsidRPr="00771FB4" w:rsidRDefault="00A2048E" w:rsidP="00A2048E">
      <w:pPr>
        <w:jc w:val="center"/>
        <w:rPr>
          <w:b/>
          <w:sz w:val="28"/>
          <w:szCs w:val="28"/>
          <w:lang w:eastAsia="ru-RU"/>
        </w:rPr>
      </w:pPr>
    </w:p>
    <w:p w:rsidR="00A2048E" w:rsidRPr="00771FB4" w:rsidRDefault="00A2048E" w:rsidP="00A2048E">
      <w:pPr>
        <w:jc w:val="center"/>
        <w:rPr>
          <w:b/>
          <w:sz w:val="28"/>
          <w:szCs w:val="28"/>
          <w:lang w:eastAsia="ru-RU"/>
        </w:rPr>
      </w:pPr>
      <w:r w:rsidRPr="00771FB4">
        <w:rPr>
          <w:b/>
          <w:sz w:val="28"/>
          <w:szCs w:val="28"/>
          <w:lang w:eastAsia="ru-RU"/>
        </w:rPr>
        <w:t xml:space="preserve">Анализ результатов </w:t>
      </w:r>
      <w:r w:rsidRPr="00771FB4">
        <w:rPr>
          <w:b/>
          <w:sz w:val="28"/>
          <w:szCs w:val="28"/>
        </w:rPr>
        <w:t>ЕГЭ</w:t>
      </w:r>
      <w:r w:rsidRPr="00771FB4">
        <w:rPr>
          <w:b/>
          <w:sz w:val="28"/>
          <w:szCs w:val="28"/>
          <w:lang w:eastAsia="ru-RU"/>
        </w:rPr>
        <w:t xml:space="preserve"> – 11 по математике </w:t>
      </w:r>
      <w:r w:rsidRPr="00771FB4">
        <w:rPr>
          <w:b/>
          <w:sz w:val="28"/>
          <w:szCs w:val="28"/>
        </w:rPr>
        <w:t>(профильный уровень)</w:t>
      </w:r>
    </w:p>
    <w:p w:rsidR="00A2048E" w:rsidRPr="00771FB4" w:rsidRDefault="00A2048E" w:rsidP="00A2048E">
      <w:pPr>
        <w:jc w:val="both"/>
        <w:rPr>
          <w:sz w:val="28"/>
          <w:szCs w:val="28"/>
          <w:lang w:eastAsia="ru-RU"/>
        </w:rPr>
      </w:pPr>
    </w:p>
    <w:p w:rsidR="00A2048E" w:rsidRPr="00771FB4" w:rsidRDefault="00664B64" w:rsidP="00A2048E">
      <w:pPr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2022-2023 </w:t>
      </w:r>
      <w:r w:rsidR="00A2048E" w:rsidRPr="00771FB4">
        <w:rPr>
          <w:sz w:val="28"/>
          <w:szCs w:val="28"/>
          <w:lang w:eastAsia="ru-RU"/>
        </w:rPr>
        <w:t>учебном году итоговая аттестация выпускников 11-х классов проходила в форме ЕГЭ.</w:t>
      </w:r>
    </w:p>
    <w:p w:rsidR="00A2048E" w:rsidRPr="00771FB4" w:rsidRDefault="00A2048E" w:rsidP="00A2048E">
      <w:pPr>
        <w:ind w:firstLine="851"/>
        <w:jc w:val="both"/>
        <w:rPr>
          <w:sz w:val="28"/>
          <w:szCs w:val="28"/>
          <w:lang w:eastAsia="ru-RU"/>
        </w:rPr>
      </w:pPr>
      <w:r w:rsidRPr="00771FB4">
        <w:rPr>
          <w:sz w:val="28"/>
          <w:szCs w:val="28"/>
          <w:lang w:eastAsia="ru-RU"/>
        </w:rPr>
        <w:t xml:space="preserve">Экзаменационная работа </w:t>
      </w:r>
      <w:r w:rsidRPr="00771FB4">
        <w:rPr>
          <w:sz w:val="28"/>
          <w:szCs w:val="28"/>
        </w:rPr>
        <w:t xml:space="preserve">02.06.2022 </w:t>
      </w:r>
      <w:r w:rsidRPr="00771FB4">
        <w:rPr>
          <w:sz w:val="28"/>
          <w:szCs w:val="28"/>
          <w:lang w:eastAsia="ru-RU"/>
        </w:rPr>
        <w:t>г. была представлена в нескольких вар</w:t>
      </w:r>
      <w:r w:rsidRPr="00771FB4">
        <w:rPr>
          <w:sz w:val="28"/>
          <w:szCs w:val="28"/>
          <w:lang w:eastAsia="ru-RU"/>
        </w:rPr>
        <w:t>и</w:t>
      </w:r>
      <w:r w:rsidRPr="00771FB4">
        <w:rPr>
          <w:sz w:val="28"/>
          <w:szCs w:val="28"/>
          <w:lang w:eastAsia="ru-RU"/>
        </w:rPr>
        <w:t>антах, которые были составлены на основе единой спецификации, и их содержание определялось на основе Федерального компонента государственного стандарта о</w:t>
      </w:r>
      <w:r w:rsidRPr="00771FB4">
        <w:rPr>
          <w:sz w:val="28"/>
          <w:szCs w:val="28"/>
          <w:lang w:eastAsia="ru-RU"/>
        </w:rPr>
        <w:t>б</w:t>
      </w:r>
      <w:r w:rsidRPr="00771FB4">
        <w:rPr>
          <w:sz w:val="28"/>
          <w:szCs w:val="28"/>
          <w:lang w:eastAsia="ru-RU"/>
        </w:rPr>
        <w:t>щего образования. Математика.</w:t>
      </w:r>
    </w:p>
    <w:p w:rsidR="00A2048E" w:rsidRPr="00771FB4" w:rsidRDefault="00A2048E" w:rsidP="00A2048E">
      <w:pPr>
        <w:pStyle w:val="af1"/>
        <w:shd w:val="clear" w:color="auto" w:fill="FFFFFF"/>
        <w:spacing w:before="0" w:beforeAutospacing="0" w:after="0" w:afterAutospacing="0"/>
        <w:ind w:firstLine="709"/>
        <w:rPr>
          <w:color w:val="1F262D"/>
          <w:sz w:val="28"/>
          <w:szCs w:val="28"/>
        </w:rPr>
      </w:pPr>
      <w:r w:rsidRPr="00771FB4">
        <w:rPr>
          <w:sz w:val="28"/>
          <w:szCs w:val="28"/>
        </w:rPr>
        <w:t xml:space="preserve">ЕГЭ по математике профильного уровня состоит из двух частей, включающих 18 заданий. </w:t>
      </w:r>
      <w:r w:rsidRPr="00771FB4">
        <w:rPr>
          <w:color w:val="1F262D"/>
          <w:sz w:val="28"/>
          <w:szCs w:val="28"/>
        </w:rPr>
        <w:t>Минимальный порог – 27 баллов.</w:t>
      </w:r>
    </w:p>
    <w:p w:rsidR="00A2048E" w:rsidRPr="00771FB4" w:rsidRDefault="00A2048E" w:rsidP="00A2048E">
      <w:pPr>
        <w:tabs>
          <w:tab w:val="left" w:pos="4253"/>
          <w:tab w:val="left" w:pos="4962"/>
        </w:tabs>
        <w:ind w:firstLine="709"/>
        <w:jc w:val="both"/>
        <w:rPr>
          <w:sz w:val="28"/>
          <w:szCs w:val="28"/>
          <w:lang w:eastAsia="ru-RU"/>
        </w:rPr>
      </w:pPr>
      <w:r w:rsidRPr="00771FB4">
        <w:rPr>
          <w:sz w:val="28"/>
          <w:szCs w:val="28"/>
          <w:lang w:eastAsia="ru-RU"/>
        </w:rPr>
        <w:t>Экзаменационная работа состоит из двух частей, которые различаются по с</w:t>
      </w:r>
      <w:r w:rsidRPr="00771FB4">
        <w:rPr>
          <w:sz w:val="28"/>
          <w:szCs w:val="28"/>
          <w:lang w:eastAsia="ru-RU"/>
        </w:rPr>
        <w:t>о</w:t>
      </w:r>
      <w:r w:rsidRPr="00771FB4">
        <w:rPr>
          <w:sz w:val="28"/>
          <w:szCs w:val="28"/>
          <w:lang w:eastAsia="ru-RU"/>
        </w:rPr>
        <w:t xml:space="preserve">держанию, сложности и количеству заданий: – часть 1 содержит 11 заданий (задания 1–11) с кратким ответом в виде целого числа или конечной десятичной дроби; – часть 2 содержит 7 заданий (задания 12–18) с развёрнутым ответом (полная запись решения с обоснованием выполненных действий). </w:t>
      </w:r>
    </w:p>
    <w:p w:rsidR="00A2048E" w:rsidRPr="00771FB4" w:rsidRDefault="00A2048E" w:rsidP="00A2048E">
      <w:pPr>
        <w:tabs>
          <w:tab w:val="left" w:pos="4253"/>
          <w:tab w:val="left" w:pos="4962"/>
        </w:tabs>
        <w:ind w:firstLine="709"/>
        <w:jc w:val="both"/>
        <w:rPr>
          <w:sz w:val="28"/>
          <w:szCs w:val="28"/>
          <w:lang w:eastAsia="ru-RU"/>
        </w:rPr>
      </w:pPr>
      <w:r w:rsidRPr="00771FB4">
        <w:rPr>
          <w:sz w:val="28"/>
          <w:szCs w:val="28"/>
          <w:lang w:eastAsia="ru-RU"/>
        </w:rPr>
        <w:t>Задания части 1 направлены на проверку освоения базовых умений и практ</w:t>
      </w:r>
      <w:r w:rsidRPr="00771FB4">
        <w:rPr>
          <w:sz w:val="28"/>
          <w:szCs w:val="28"/>
          <w:lang w:eastAsia="ru-RU"/>
        </w:rPr>
        <w:t>и</w:t>
      </w:r>
      <w:r w:rsidRPr="00771FB4">
        <w:rPr>
          <w:sz w:val="28"/>
          <w:szCs w:val="28"/>
          <w:lang w:eastAsia="ru-RU"/>
        </w:rPr>
        <w:t>ческих навыков применения математических знаний в повседневных ситуациях. П</w:t>
      </w:r>
      <w:r w:rsidRPr="00771FB4">
        <w:rPr>
          <w:sz w:val="28"/>
          <w:szCs w:val="28"/>
          <w:lang w:eastAsia="ru-RU"/>
        </w:rPr>
        <w:t>о</w:t>
      </w:r>
      <w:r w:rsidRPr="00771FB4">
        <w:rPr>
          <w:sz w:val="28"/>
          <w:szCs w:val="28"/>
          <w:lang w:eastAsia="ru-RU"/>
        </w:rPr>
        <w:t>средством заданий части 2 осуществляется проверка освоения математики на пр</w:t>
      </w:r>
      <w:r w:rsidRPr="00771FB4">
        <w:rPr>
          <w:sz w:val="28"/>
          <w:szCs w:val="28"/>
          <w:lang w:eastAsia="ru-RU"/>
        </w:rPr>
        <w:t>о</w:t>
      </w:r>
      <w:r w:rsidRPr="00771FB4">
        <w:rPr>
          <w:sz w:val="28"/>
          <w:szCs w:val="28"/>
          <w:lang w:eastAsia="ru-RU"/>
        </w:rPr>
        <w:t xml:space="preserve">фильном уровне, необходимом для применения математики в профессиональной деятельности и на творческом уровне. </w:t>
      </w:r>
    </w:p>
    <w:p w:rsidR="00A2048E" w:rsidRPr="00771FB4" w:rsidRDefault="00A2048E" w:rsidP="00A2048E">
      <w:pPr>
        <w:tabs>
          <w:tab w:val="left" w:pos="4253"/>
          <w:tab w:val="left" w:pos="4962"/>
        </w:tabs>
        <w:ind w:firstLine="709"/>
        <w:jc w:val="both"/>
        <w:rPr>
          <w:sz w:val="28"/>
          <w:szCs w:val="28"/>
          <w:lang w:eastAsia="ru-RU"/>
        </w:rPr>
      </w:pPr>
      <w:r w:rsidRPr="00771FB4">
        <w:rPr>
          <w:sz w:val="28"/>
          <w:szCs w:val="28"/>
          <w:lang w:eastAsia="ru-RU"/>
        </w:rPr>
        <w:t>Задания части 1 предназначены для определения математических компетен</w:t>
      </w:r>
      <w:r w:rsidRPr="00771FB4">
        <w:rPr>
          <w:sz w:val="28"/>
          <w:szCs w:val="28"/>
          <w:lang w:eastAsia="ru-RU"/>
        </w:rPr>
        <w:t>т</w:t>
      </w:r>
      <w:r w:rsidRPr="00771FB4">
        <w:rPr>
          <w:sz w:val="28"/>
          <w:szCs w:val="28"/>
          <w:lang w:eastAsia="ru-RU"/>
        </w:rPr>
        <w:t>ностей выпускников образовательных организаций, реализующих программы сре</w:t>
      </w:r>
      <w:r w:rsidRPr="00771FB4">
        <w:rPr>
          <w:sz w:val="28"/>
          <w:szCs w:val="28"/>
          <w:lang w:eastAsia="ru-RU"/>
        </w:rPr>
        <w:t>д</w:t>
      </w:r>
      <w:r w:rsidRPr="00771FB4">
        <w:rPr>
          <w:sz w:val="28"/>
          <w:szCs w:val="28"/>
          <w:lang w:eastAsia="ru-RU"/>
        </w:rPr>
        <w:t>него (полного) общего образования на базовом уровне. Задание с кратким ответом (1–11) считается выполненным, если в бланке ответов № 1 зафиксирован верный о</w:t>
      </w:r>
      <w:r w:rsidRPr="00771FB4">
        <w:rPr>
          <w:sz w:val="28"/>
          <w:szCs w:val="28"/>
          <w:lang w:eastAsia="ru-RU"/>
        </w:rPr>
        <w:t>т</w:t>
      </w:r>
      <w:r w:rsidRPr="00771FB4">
        <w:rPr>
          <w:sz w:val="28"/>
          <w:szCs w:val="28"/>
          <w:lang w:eastAsia="ru-RU"/>
        </w:rPr>
        <w:t>вет в виде целого числа или конечной десятичной дроби. Задания 12–18 с развёрн</w:t>
      </w:r>
      <w:r w:rsidRPr="00771FB4">
        <w:rPr>
          <w:sz w:val="28"/>
          <w:szCs w:val="28"/>
          <w:lang w:eastAsia="ru-RU"/>
        </w:rPr>
        <w:t>у</w:t>
      </w:r>
      <w:r w:rsidRPr="00771FB4">
        <w:rPr>
          <w:sz w:val="28"/>
          <w:szCs w:val="28"/>
          <w:lang w:eastAsia="ru-RU"/>
        </w:rPr>
        <w:t xml:space="preserve">тым ответом, в числе которых 5 заданий повышенного уровня и 2 задания высокого уровня сложности, предназначены для более точной дифференциации абитуриентов вузов. При выполнении заданий с развернутым ответом части 2 экзаменационной работы в бланке ответов № 2 должны быть записаны полное обоснованное решение и ответ для каждой задачи. </w:t>
      </w:r>
    </w:p>
    <w:p w:rsidR="00A2048E" w:rsidRPr="00771FB4" w:rsidRDefault="00A2048E" w:rsidP="00A2048E">
      <w:pPr>
        <w:tabs>
          <w:tab w:val="left" w:pos="4253"/>
          <w:tab w:val="left" w:pos="4962"/>
        </w:tabs>
        <w:ind w:firstLine="709"/>
        <w:jc w:val="both"/>
        <w:rPr>
          <w:b/>
          <w:sz w:val="28"/>
          <w:szCs w:val="28"/>
        </w:rPr>
      </w:pPr>
      <w:r w:rsidRPr="00771FB4">
        <w:rPr>
          <w:b/>
          <w:sz w:val="28"/>
          <w:szCs w:val="28"/>
        </w:rPr>
        <w:t>Проверяемые требования:</w:t>
      </w:r>
    </w:p>
    <w:p w:rsidR="00A2048E" w:rsidRPr="00771FB4" w:rsidRDefault="00A2048E" w:rsidP="008550EB">
      <w:pPr>
        <w:pStyle w:val="a5"/>
        <w:widowControl/>
        <w:numPr>
          <w:ilvl w:val="0"/>
          <w:numId w:val="25"/>
        </w:numPr>
        <w:shd w:val="clear" w:color="auto" w:fill="FFFFFF"/>
        <w:tabs>
          <w:tab w:val="left" w:pos="284"/>
        </w:tabs>
        <w:autoSpaceDE/>
        <w:autoSpaceDN/>
        <w:contextualSpacing/>
        <w:rPr>
          <w:sz w:val="28"/>
          <w:szCs w:val="28"/>
          <w:lang w:eastAsia="ru-RU"/>
        </w:rPr>
      </w:pPr>
      <w:r w:rsidRPr="00771FB4">
        <w:rPr>
          <w:sz w:val="28"/>
          <w:szCs w:val="28"/>
          <w:shd w:val="clear" w:color="auto" w:fill="FFFFFF"/>
          <w:lang w:eastAsia="ru-RU"/>
        </w:rPr>
        <w:t xml:space="preserve">Уметь решать уравнения и неравенства </w:t>
      </w:r>
    </w:p>
    <w:p w:rsidR="00A2048E" w:rsidRPr="00771FB4" w:rsidRDefault="00A2048E" w:rsidP="008550EB">
      <w:pPr>
        <w:pStyle w:val="a5"/>
        <w:widowControl/>
        <w:numPr>
          <w:ilvl w:val="0"/>
          <w:numId w:val="25"/>
        </w:numPr>
        <w:shd w:val="clear" w:color="auto" w:fill="FFFFFF"/>
        <w:tabs>
          <w:tab w:val="left" w:pos="284"/>
        </w:tabs>
        <w:autoSpaceDE/>
        <w:autoSpaceDN/>
        <w:ind w:left="720"/>
        <w:contextualSpacing/>
        <w:rPr>
          <w:sz w:val="28"/>
          <w:szCs w:val="28"/>
          <w:lang w:eastAsia="ru-RU"/>
        </w:rPr>
      </w:pPr>
      <w:r w:rsidRPr="00771FB4">
        <w:rPr>
          <w:sz w:val="28"/>
          <w:szCs w:val="28"/>
          <w:shd w:val="clear" w:color="auto" w:fill="FFFFFF"/>
          <w:lang w:eastAsia="ru-RU"/>
        </w:rPr>
        <w:t xml:space="preserve">Уметь строить и исследовать простейшие математические модели </w:t>
      </w:r>
    </w:p>
    <w:p w:rsidR="00A2048E" w:rsidRPr="00771FB4" w:rsidRDefault="00A2048E" w:rsidP="008550EB">
      <w:pPr>
        <w:pStyle w:val="a5"/>
        <w:widowControl/>
        <w:numPr>
          <w:ilvl w:val="0"/>
          <w:numId w:val="25"/>
        </w:numPr>
        <w:shd w:val="clear" w:color="auto" w:fill="FFFFFF"/>
        <w:tabs>
          <w:tab w:val="left" w:pos="284"/>
        </w:tabs>
        <w:autoSpaceDE/>
        <w:autoSpaceDN/>
        <w:ind w:left="720"/>
        <w:contextualSpacing/>
        <w:rPr>
          <w:sz w:val="28"/>
          <w:szCs w:val="28"/>
          <w:lang w:eastAsia="ru-RU"/>
        </w:rPr>
      </w:pPr>
      <w:r w:rsidRPr="00771FB4">
        <w:rPr>
          <w:sz w:val="28"/>
          <w:szCs w:val="28"/>
          <w:shd w:val="clear" w:color="auto" w:fill="FFFFFF"/>
          <w:lang w:eastAsia="ru-RU"/>
        </w:rPr>
        <w:t xml:space="preserve">Уметь выполнять действия с геометрическими фигурами, координатами и векторами </w:t>
      </w:r>
    </w:p>
    <w:p w:rsidR="00A2048E" w:rsidRPr="00771FB4" w:rsidRDefault="00A2048E" w:rsidP="008550EB">
      <w:pPr>
        <w:pStyle w:val="a5"/>
        <w:widowControl/>
        <w:numPr>
          <w:ilvl w:val="0"/>
          <w:numId w:val="25"/>
        </w:numPr>
        <w:shd w:val="clear" w:color="auto" w:fill="FFFFFF"/>
        <w:tabs>
          <w:tab w:val="left" w:pos="284"/>
        </w:tabs>
        <w:autoSpaceDE/>
        <w:autoSpaceDN/>
        <w:ind w:left="720"/>
        <w:contextualSpacing/>
        <w:rPr>
          <w:sz w:val="28"/>
          <w:szCs w:val="28"/>
          <w:lang w:eastAsia="ru-RU"/>
        </w:rPr>
      </w:pPr>
      <w:r w:rsidRPr="00771FB4">
        <w:rPr>
          <w:sz w:val="28"/>
          <w:szCs w:val="28"/>
          <w:shd w:val="clear" w:color="auto" w:fill="FFFFFF"/>
          <w:lang w:eastAsia="ru-RU"/>
        </w:rPr>
        <w:t xml:space="preserve">Уметь выполнять вычисления и преобразования </w:t>
      </w:r>
    </w:p>
    <w:p w:rsidR="00A2048E" w:rsidRPr="00771FB4" w:rsidRDefault="00A2048E" w:rsidP="008550EB">
      <w:pPr>
        <w:pStyle w:val="a5"/>
        <w:widowControl/>
        <w:numPr>
          <w:ilvl w:val="0"/>
          <w:numId w:val="25"/>
        </w:numPr>
        <w:shd w:val="clear" w:color="auto" w:fill="FFFFFF"/>
        <w:tabs>
          <w:tab w:val="left" w:pos="284"/>
        </w:tabs>
        <w:autoSpaceDE/>
        <w:autoSpaceDN/>
        <w:ind w:left="720"/>
        <w:contextualSpacing/>
        <w:rPr>
          <w:sz w:val="28"/>
          <w:szCs w:val="28"/>
          <w:lang w:eastAsia="ru-RU"/>
        </w:rPr>
      </w:pPr>
      <w:r w:rsidRPr="00771FB4">
        <w:rPr>
          <w:sz w:val="28"/>
          <w:szCs w:val="28"/>
          <w:shd w:val="clear" w:color="auto" w:fill="FFFFFF"/>
          <w:lang w:eastAsia="ru-RU"/>
        </w:rPr>
        <w:t xml:space="preserve">Уметь выполнять действия с геометрическими фигурами, координатами и векторами </w:t>
      </w:r>
    </w:p>
    <w:p w:rsidR="00A2048E" w:rsidRPr="00771FB4" w:rsidRDefault="00A2048E" w:rsidP="008550EB">
      <w:pPr>
        <w:pStyle w:val="a5"/>
        <w:widowControl/>
        <w:numPr>
          <w:ilvl w:val="0"/>
          <w:numId w:val="25"/>
        </w:numPr>
        <w:shd w:val="clear" w:color="auto" w:fill="FFFFFF"/>
        <w:tabs>
          <w:tab w:val="left" w:pos="284"/>
        </w:tabs>
        <w:autoSpaceDE/>
        <w:autoSpaceDN/>
        <w:ind w:left="720"/>
        <w:contextualSpacing/>
        <w:rPr>
          <w:sz w:val="28"/>
          <w:szCs w:val="28"/>
          <w:lang w:eastAsia="ru-RU"/>
        </w:rPr>
      </w:pPr>
      <w:r w:rsidRPr="00771FB4">
        <w:rPr>
          <w:sz w:val="28"/>
          <w:szCs w:val="28"/>
          <w:shd w:val="clear" w:color="auto" w:fill="FFFFFF"/>
          <w:lang w:eastAsia="ru-RU"/>
        </w:rPr>
        <w:t xml:space="preserve">Уметь выполнять действия с функциями </w:t>
      </w:r>
    </w:p>
    <w:p w:rsidR="00A2048E" w:rsidRPr="00771FB4" w:rsidRDefault="00A2048E" w:rsidP="008550EB">
      <w:pPr>
        <w:pStyle w:val="a5"/>
        <w:widowControl/>
        <w:numPr>
          <w:ilvl w:val="0"/>
          <w:numId w:val="25"/>
        </w:numPr>
        <w:shd w:val="clear" w:color="auto" w:fill="FFFFFF"/>
        <w:tabs>
          <w:tab w:val="left" w:pos="284"/>
        </w:tabs>
        <w:autoSpaceDE/>
        <w:autoSpaceDN/>
        <w:ind w:left="720"/>
        <w:contextualSpacing/>
        <w:rPr>
          <w:sz w:val="28"/>
          <w:szCs w:val="28"/>
          <w:lang w:eastAsia="ru-RU"/>
        </w:rPr>
      </w:pPr>
      <w:r w:rsidRPr="00771FB4">
        <w:rPr>
          <w:sz w:val="28"/>
          <w:szCs w:val="28"/>
          <w:shd w:val="clear" w:color="auto" w:fill="FFFFFF"/>
          <w:lang w:eastAsia="ru-RU"/>
        </w:rPr>
        <w:t>Уметь использовать приобретённые знания и умения в практической деятел</w:t>
      </w:r>
      <w:r w:rsidRPr="00771FB4">
        <w:rPr>
          <w:sz w:val="28"/>
          <w:szCs w:val="28"/>
          <w:shd w:val="clear" w:color="auto" w:fill="FFFFFF"/>
          <w:lang w:eastAsia="ru-RU"/>
        </w:rPr>
        <w:t>ь</w:t>
      </w:r>
      <w:r w:rsidRPr="00771FB4">
        <w:rPr>
          <w:sz w:val="28"/>
          <w:szCs w:val="28"/>
          <w:shd w:val="clear" w:color="auto" w:fill="FFFFFF"/>
          <w:lang w:eastAsia="ru-RU"/>
        </w:rPr>
        <w:t xml:space="preserve">ности и повседневной жизни </w:t>
      </w:r>
    </w:p>
    <w:p w:rsidR="00A2048E" w:rsidRPr="00771FB4" w:rsidRDefault="00A2048E" w:rsidP="008550EB">
      <w:pPr>
        <w:pStyle w:val="a5"/>
        <w:widowControl/>
        <w:numPr>
          <w:ilvl w:val="0"/>
          <w:numId w:val="25"/>
        </w:numPr>
        <w:shd w:val="clear" w:color="auto" w:fill="FFFFFF"/>
        <w:tabs>
          <w:tab w:val="left" w:pos="284"/>
        </w:tabs>
        <w:autoSpaceDE/>
        <w:autoSpaceDN/>
        <w:ind w:left="720"/>
        <w:contextualSpacing/>
        <w:rPr>
          <w:sz w:val="28"/>
          <w:szCs w:val="28"/>
          <w:lang w:eastAsia="ru-RU"/>
        </w:rPr>
      </w:pPr>
      <w:r w:rsidRPr="00771FB4">
        <w:rPr>
          <w:sz w:val="28"/>
          <w:szCs w:val="28"/>
          <w:shd w:val="clear" w:color="auto" w:fill="FFFFFF"/>
          <w:lang w:eastAsia="ru-RU"/>
        </w:rPr>
        <w:t xml:space="preserve">Уметь строить и исследовать простейшие математические модели </w:t>
      </w:r>
    </w:p>
    <w:p w:rsidR="00A2048E" w:rsidRPr="00771FB4" w:rsidRDefault="00A2048E" w:rsidP="008550EB">
      <w:pPr>
        <w:pStyle w:val="a5"/>
        <w:widowControl/>
        <w:numPr>
          <w:ilvl w:val="0"/>
          <w:numId w:val="25"/>
        </w:numPr>
        <w:shd w:val="clear" w:color="auto" w:fill="FFFFFF"/>
        <w:tabs>
          <w:tab w:val="left" w:pos="284"/>
        </w:tabs>
        <w:autoSpaceDE/>
        <w:autoSpaceDN/>
        <w:ind w:left="720"/>
        <w:contextualSpacing/>
        <w:rPr>
          <w:sz w:val="28"/>
          <w:szCs w:val="28"/>
          <w:lang w:eastAsia="ru-RU"/>
        </w:rPr>
      </w:pPr>
      <w:r w:rsidRPr="00771FB4">
        <w:rPr>
          <w:sz w:val="28"/>
          <w:szCs w:val="28"/>
          <w:shd w:val="clear" w:color="auto" w:fill="FFFFFF"/>
          <w:lang w:eastAsia="ru-RU"/>
        </w:rPr>
        <w:t xml:space="preserve">Уметь выполнять действия с функциями </w:t>
      </w:r>
    </w:p>
    <w:p w:rsidR="00A2048E" w:rsidRPr="00771FB4" w:rsidRDefault="00A2048E" w:rsidP="008550EB">
      <w:pPr>
        <w:pStyle w:val="a5"/>
        <w:widowControl/>
        <w:numPr>
          <w:ilvl w:val="0"/>
          <w:numId w:val="25"/>
        </w:numPr>
        <w:shd w:val="clear" w:color="auto" w:fill="FFFFFF"/>
        <w:tabs>
          <w:tab w:val="left" w:pos="284"/>
        </w:tabs>
        <w:autoSpaceDE/>
        <w:autoSpaceDN/>
        <w:ind w:left="720"/>
        <w:contextualSpacing/>
        <w:rPr>
          <w:sz w:val="28"/>
          <w:szCs w:val="28"/>
          <w:lang w:eastAsia="ru-RU"/>
        </w:rPr>
      </w:pPr>
      <w:r w:rsidRPr="00771FB4">
        <w:rPr>
          <w:sz w:val="28"/>
          <w:szCs w:val="28"/>
          <w:shd w:val="clear" w:color="auto" w:fill="FFFFFF"/>
          <w:lang w:eastAsia="ru-RU"/>
        </w:rPr>
        <w:t>Уметь использовать приобретённые знания и умения в практической деятел</w:t>
      </w:r>
      <w:r w:rsidRPr="00771FB4">
        <w:rPr>
          <w:sz w:val="28"/>
          <w:szCs w:val="28"/>
          <w:shd w:val="clear" w:color="auto" w:fill="FFFFFF"/>
          <w:lang w:eastAsia="ru-RU"/>
        </w:rPr>
        <w:t>ь</w:t>
      </w:r>
      <w:r w:rsidRPr="00771FB4">
        <w:rPr>
          <w:sz w:val="28"/>
          <w:szCs w:val="28"/>
          <w:shd w:val="clear" w:color="auto" w:fill="FFFFFF"/>
          <w:lang w:eastAsia="ru-RU"/>
        </w:rPr>
        <w:t xml:space="preserve">ности и повседневной жизни </w:t>
      </w:r>
    </w:p>
    <w:p w:rsidR="00A2048E" w:rsidRPr="00771FB4" w:rsidRDefault="00A2048E" w:rsidP="008550EB">
      <w:pPr>
        <w:pStyle w:val="a5"/>
        <w:widowControl/>
        <w:numPr>
          <w:ilvl w:val="0"/>
          <w:numId w:val="25"/>
        </w:numPr>
        <w:shd w:val="clear" w:color="auto" w:fill="FFFFFF"/>
        <w:tabs>
          <w:tab w:val="left" w:pos="284"/>
        </w:tabs>
        <w:autoSpaceDE/>
        <w:autoSpaceDN/>
        <w:ind w:left="720"/>
        <w:contextualSpacing/>
        <w:rPr>
          <w:sz w:val="28"/>
          <w:szCs w:val="28"/>
          <w:lang w:eastAsia="ru-RU"/>
        </w:rPr>
      </w:pPr>
      <w:r w:rsidRPr="00771FB4">
        <w:rPr>
          <w:sz w:val="28"/>
          <w:szCs w:val="28"/>
          <w:shd w:val="clear" w:color="auto" w:fill="FFFFFF"/>
          <w:lang w:eastAsia="ru-RU"/>
        </w:rPr>
        <w:t xml:space="preserve">Уметь выполнять действия с функциями </w:t>
      </w:r>
    </w:p>
    <w:p w:rsidR="00A2048E" w:rsidRPr="00771FB4" w:rsidRDefault="00A2048E" w:rsidP="008550EB">
      <w:pPr>
        <w:pStyle w:val="a5"/>
        <w:widowControl/>
        <w:numPr>
          <w:ilvl w:val="0"/>
          <w:numId w:val="25"/>
        </w:numPr>
        <w:shd w:val="clear" w:color="auto" w:fill="FFFFFF"/>
        <w:tabs>
          <w:tab w:val="left" w:pos="284"/>
        </w:tabs>
        <w:autoSpaceDE/>
        <w:autoSpaceDN/>
        <w:ind w:left="720"/>
        <w:contextualSpacing/>
        <w:rPr>
          <w:sz w:val="28"/>
          <w:szCs w:val="28"/>
          <w:lang w:eastAsia="ru-RU"/>
        </w:rPr>
      </w:pPr>
      <w:r w:rsidRPr="00771FB4">
        <w:rPr>
          <w:sz w:val="28"/>
          <w:szCs w:val="28"/>
          <w:shd w:val="clear" w:color="auto" w:fill="FFFFFF"/>
          <w:lang w:eastAsia="ru-RU"/>
        </w:rPr>
        <w:t xml:space="preserve">Уметь решать уравнения и неравенства </w:t>
      </w:r>
    </w:p>
    <w:p w:rsidR="00A2048E" w:rsidRPr="00771FB4" w:rsidRDefault="00A2048E" w:rsidP="008550EB">
      <w:pPr>
        <w:pStyle w:val="a5"/>
        <w:widowControl/>
        <w:numPr>
          <w:ilvl w:val="0"/>
          <w:numId w:val="25"/>
        </w:numPr>
        <w:shd w:val="clear" w:color="auto" w:fill="FFFFFF"/>
        <w:tabs>
          <w:tab w:val="left" w:pos="284"/>
        </w:tabs>
        <w:autoSpaceDE/>
        <w:autoSpaceDN/>
        <w:ind w:left="720"/>
        <w:contextualSpacing/>
        <w:rPr>
          <w:sz w:val="28"/>
          <w:szCs w:val="28"/>
          <w:lang w:eastAsia="ru-RU"/>
        </w:rPr>
      </w:pPr>
      <w:r w:rsidRPr="00771FB4">
        <w:rPr>
          <w:sz w:val="28"/>
          <w:szCs w:val="28"/>
          <w:shd w:val="clear" w:color="auto" w:fill="FFFFFF"/>
          <w:lang w:eastAsia="ru-RU"/>
        </w:rPr>
        <w:lastRenderedPageBreak/>
        <w:t xml:space="preserve">Уметь выполнять действия с геометрическими фигурами, координатами и векторами </w:t>
      </w:r>
    </w:p>
    <w:p w:rsidR="00A2048E" w:rsidRPr="00771FB4" w:rsidRDefault="00A2048E" w:rsidP="008550EB">
      <w:pPr>
        <w:pStyle w:val="a5"/>
        <w:widowControl/>
        <w:numPr>
          <w:ilvl w:val="0"/>
          <w:numId w:val="25"/>
        </w:numPr>
        <w:shd w:val="clear" w:color="auto" w:fill="FFFFFF"/>
        <w:tabs>
          <w:tab w:val="left" w:pos="284"/>
        </w:tabs>
        <w:autoSpaceDE/>
        <w:autoSpaceDN/>
        <w:ind w:left="720"/>
        <w:contextualSpacing/>
        <w:rPr>
          <w:sz w:val="28"/>
          <w:szCs w:val="28"/>
          <w:lang w:eastAsia="ru-RU"/>
        </w:rPr>
      </w:pPr>
      <w:r w:rsidRPr="00771FB4">
        <w:rPr>
          <w:sz w:val="28"/>
          <w:szCs w:val="28"/>
          <w:shd w:val="clear" w:color="auto" w:fill="FFFFFF"/>
          <w:lang w:eastAsia="ru-RU"/>
        </w:rPr>
        <w:t xml:space="preserve">Уметь решать уравнения и неравенства </w:t>
      </w:r>
    </w:p>
    <w:p w:rsidR="00A2048E" w:rsidRPr="00771FB4" w:rsidRDefault="00A2048E" w:rsidP="008550EB">
      <w:pPr>
        <w:pStyle w:val="a5"/>
        <w:widowControl/>
        <w:numPr>
          <w:ilvl w:val="0"/>
          <w:numId w:val="25"/>
        </w:numPr>
        <w:shd w:val="clear" w:color="auto" w:fill="FFFFFF"/>
        <w:tabs>
          <w:tab w:val="left" w:pos="284"/>
        </w:tabs>
        <w:autoSpaceDE/>
        <w:autoSpaceDN/>
        <w:ind w:left="720"/>
        <w:contextualSpacing/>
        <w:rPr>
          <w:sz w:val="28"/>
          <w:szCs w:val="28"/>
          <w:lang w:eastAsia="ru-RU"/>
        </w:rPr>
      </w:pPr>
      <w:r w:rsidRPr="00771FB4">
        <w:rPr>
          <w:sz w:val="28"/>
          <w:szCs w:val="28"/>
          <w:shd w:val="clear" w:color="auto" w:fill="FFFFFF"/>
          <w:lang w:eastAsia="ru-RU"/>
        </w:rPr>
        <w:t>Уметь использовать приобретённые знания и умения в практической деятел</w:t>
      </w:r>
      <w:r w:rsidRPr="00771FB4">
        <w:rPr>
          <w:sz w:val="28"/>
          <w:szCs w:val="28"/>
          <w:shd w:val="clear" w:color="auto" w:fill="FFFFFF"/>
          <w:lang w:eastAsia="ru-RU"/>
        </w:rPr>
        <w:t>ь</w:t>
      </w:r>
      <w:r w:rsidRPr="00771FB4">
        <w:rPr>
          <w:sz w:val="28"/>
          <w:szCs w:val="28"/>
          <w:shd w:val="clear" w:color="auto" w:fill="FFFFFF"/>
          <w:lang w:eastAsia="ru-RU"/>
        </w:rPr>
        <w:t xml:space="preserve">ности и повседневной жизни </w:t>
      </w:r>
    </w:p>
    <w:p w:rsidR="00A2048E" w:rsidRPr="00771FB4" w:rsidRDefault="00A2048E" w:rsidP="008550EB">
      <w:pPr>
        <w:pStyle w:val="a5"/>
        <w:widowControl/>
        <w:numPr>
          <w:ilvl w:val="0"/>
          <w:numId w:val="25"/>
        </w:numPr>
        <w:shd w:val="clear" w:color="auto" w:fill="FFFFFF"/>
        <w:tabs>
          <w:tab w:val="left" w:pos="284"/>
        </w:tabs>
        <w:autoSpaceDE/>
        <w:autoSpaceDN/>
        <w:ind w:left="720"/>
        <w:contextualSpacing/>
        <w:rPr>
          <w:sz w:val="28"/>
          <w:szCs w:val="28"/>
          <w:lang w:eastAsia="ru-RU"/>
        </w:rPr>
      </w:pPr>
      <w:r w:rsidRPr="00771FB4">
        <w:rPr>
          <w:sz w:val="28"/>
          <w:szCs w:val="28"/>
          <w:shd w:val="clear" w:color="auto" w:fill="FFFFFF"/>
          <w:lang w:eastAsia="ru-RU"/>
        </w:rPr>
        <w:t>Уметь выполнять действия с геометрическими фигурами, координатами и векторами</w:t>
      </w:r>
    </w:p>
    <w:p w:rsidR="00A2048E" w:rsidRPr="00771FB4" w:rsidRDefault="00A2048E" w:rsidP="008550EB">
      <w:pPr>
        <w:pStyle w:val="a5"/>
        <w:widowControl/>
        <w:numPr>
          <w:ilvl w:val="0"/>
          <w:numId w:val="25"/>
        </w:numPr>
        <w:shd w:val="clear" w:color="auto" w:fill="FFFFFF"/>
        <w:tabs>
          <w:tab w:val="left" w:pos="284"/>
        </w:tabs>
        <w:autoSpaceDE/>
        <w:autoSpaceDN/>
        <w:ind w:left="720"/>
        <w:contextualSpacing/>
        <w:rPr>
          <w:sz w:val="28"/>
          <w:szCs w:val="28"/>
          <w:lang w:eastAsia="ru-RU"/>
        </w:rPr>
      </w:pPr>
      <w:r w:rsidRPr="00771FB4">
        <w:rPr>
          <w:sz w:val="28"/>
          <w:szCs w:val="28"/>
          <w:shd w:val="clear" w:color="auto" w:fill="FFFFFF"/>
          <w:lang w:eastAsia="ru-RU"/>
        </w:rPr>
        <w:t xml:space="preserve">Уметь решать уравнения и неравенства </w:t>
      </w:r>
    </w:p>
    <w:p w:rsidR="00A2048E" w:rsidRPr="00771FB4" w:rsidRDefault="00A2048E" w:rsidP="008550EB">
      <w:pPr>
        <w:pStyle w:val="a5"/>
        <w:widowControl/>
        <w:numPr>
          <w:ilvl w:val="0"/>
          <w:numId w:val="25"/>
        </w:numPr>
        <w:shd w:val="clear" w:color="auto" w:fill="FFFFFF"/>
        <w:tabs>
          <w:tab w:val="left" w:pos="284"/>
        </w:tabs>
        <w:autoSpaceDE/>
        <w:autoSpaceDN/>
        <w:ind w:left="720"/>
        <w:contextualSpacing/>
        <w:rPr>
          <w:sz w:val="28"/>
          <w:szCs w:val="28"/>
          <w:lang w:eastAsia="ru-RU"/>
        </w:rPr>
      </w:pPr>
      <w:r w:rsidRPr="00771FB4">
        <w:rPr>
          <w:sz w:val="28"/>
          <w:szCs w:val="28"/>
          <w:shd w:val="clear" w:color="auto" w:fill="FFFFFF"/>
          <w:lang w:eastAsia="ru-RU"/>
        </w:rPr>
        <w:t>Уметь строить и исследовать простейшие математические модели</w:t>
      </w:r>
    </w:p>
    <w:p w:rsidR="00A2048E" w:rsidRPr="00771FB4" w:rsidRDefault="00A2048E" w:rsidP="00A2048E">
      <w:pPr>
        <w:tabs>
          <w:tab w:val="left" w:pos="1560"/>
        </w:tabs>
        <w:ind w:firstLine="709"/>
        <w:jc w:val="center"/>
        <w:rPr>
          <w:b/>
          <w:sz w:val="28"/>
          <w:szCs w:val="28"/>
        </w:rPr>
      </w:pPr>
    </w:p>
    <w:p w:rsidR="00A2048E" w:rsidRPr="00771FB4" w:rsidRDefault="00664B64" w:rsidP="00A2048E">
      <w:pPr>
        <w:pStyle w:val="a5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A2048E" w:rsidRPr="00771FB4">
        <w:rPr>
          <w:sz w:val="28"/>
          <w:szCs w:val="28"/>
        </w:rPr>
        <w:t>чащиеся испытывают трудности при выполнении заданий:</w:t>
      </w:r>
    </w:p>
    <w:p w:rsidR="00A2048E" w:rsidRPr="00771FB4" w:rsidRDefault="00A2048E" w:rsidP="008550EB">
      <w:pPr>
        <w:pStyle w:val="a5"/>
        <w:widowControl/>
        <w:numPr>
          <w:ilvl w:val="0"/>
          <w:numId w:val="23"/>
        </w:numPr>
        <w:tabs>
          <w:tab w:val="left" w:pos="284"/>
        </w:tabs>
        <w:autoSpaceDE/>
        <w:autoSpaceDN/>
        <w:ind w:left="0" w:hanging="11"/>
        <w:contextualSpacing/>
        <w:jc w:val="both"/>
        <w:rPr>
          <w:sz w:val="28"/>
          <w:szCs w:val="28"/>
        </w:rPr>
      </w:pPr>
      <w:r w:rsidRPr="00771FB4">
        <w:rPr>
          <w:sz w:val="28"/>
          <w:szCs w:val="28"/>
        </w:rPr>
        <w:t>№4 выполнять арифметические действия, сочетая устные и письменные приёмы; находить значения корня натуральной степени, степени с рациональным показат</w:t>
      </w:r>
      <w:r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>лем, логарифма, вычислять значения числовых и буквенных выражений, осущест</w:t>
      </w:r>
      <w:r w:rsidRPr="00771FB4">
        <w:rPr>
          <w:sz w:val="28"/>
          <w:szCs w:val="28"/>
        </w:rPr>
        <w:t>в</w:t>
      </w:r>
      <w:r w:rsidRPr="00771FB4">
        <w:rPr>
          <w:sz w:val="28"/>
          <w:szCs w:val="28"/>
        </w:rPr>
        <w:t>ляя необходимые подстановки и преобразования, проводить по известным форм</w:t>
      </w:r>
      <w:r w:rsidRPr="00771FB4">
        <w:rPr>
          <w:sz w:val="28"/>
          <w:szCs w:val="28"/>
        </w:rPr>
        <w:t>у</w:t>
      </w:r>
      <w:r w:rsidRPr="00771FB4">
        <w:rPr>
          <w:sz w:val="28"/>
          <w:szCs w:val="28"/>
        </w:rPr>
        <w:t>лам и правилам преобразования буквенных выражений, включающих степени, р</w:t>
      </w:r>
      <w:r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t>дикалы, логарифмы и тригонометрические функции</w:t>
      </w:r>
    </w:p>
    <w:p w:rsidR="005E32F1" w:rsidRPr="00771FB4" w:rsidRDefault="00A2048E" w:rsidP="005E32F1">
      <w:pPr>
        <w:pStyle w:val="a3"/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ab/>
      </w:r>
    </w:p>
    <w:p w:rsidR="005E32F1" w:rsidRPr="00771FB4" w:rsidRDefault="005E32F1" w:rsidP="005E32F1">
      <w:pPr>
        <w:pStyle w:val="a3"/>
        <w:spacing w:line="0" w:lineRule="atLeast"/>
        <w:ind w:left="0"/>
        <w:jc w:val="both"/>
        <w:rPr>
          <w:b/>
          <w:sz w:val="28"/>
          <w:szCs w:val="28"/>
        </w:rPr>
      </w:pPr>
      <w:r w:rsidRPr="00771FB4">
        <w:rPr>
          <w:b/>
          <w:sz w:val="28"/>
          <w:szCs w:val="28"/>
        </w:rPr>
        <w:t>Анализрезультатовэкзаменапозволяетдатьучителю математики следующиер</w:t>
      </w:r>
      <w:r w:rsidRPr="00771FB4">
        <w:rPr>
          <w:b/>
          <w:sz w:val="28"/>
          <w:szCs w:val="28"/>
        </w:rPr>
        <w:t>е</w:t>
      </w:r>
      <w:r w:rsidRPr="00771FB4">
        <w:rPr>
          <w:b/>
          <w:sz w:val="28"/>
          <w:szCs w:val="28"/>
        </w:rPr>
        <w:t>комендации:</w:t>
      </w:r>
    </w:p>
    <w:p w:rsidR="00A2048E" w:rsidRPr="00771FB4" w:rsidRDefault="00A2048E" w:rsidP="00A2048E">
      <w:pPr>
        <w:jc w:val="both"/>
        <w:rPr>
          <w:b/>
          <w:sz w:val="28"/>
          <w:szCs w:val="28"/>
        </w:rPr>
      </w:pPr>
    </w:p>
    <w:p w:rsidR="00A2048E" w:rsidRPr="00771FB4" w:rsidRDefault="00A2048E" w:rsidP="00A2048E">
      <w:pPr>
        <w:ind w:firstLine="720"/>
        <w:rPr>
          <w:sz w:val="28"/>
          <w:szCs w:val="28"/>
        </w:rPr>
      </w:pPr>
      <w:r w:rsidRPr="00771FB4">
        <w:rPr>
          <w:sz w:val="28"/>
          <w:szCs w:val="28"/>
        </w:rPr>
        <w:t>1.</w:t>
      </w:r>
      <w:r w:rsidRPr="00771FB4">
        <w:rPr>
          <w:sz w:val="28"/>
          <w:szCs w:val="28"/>
        </w:rPr>
        <w:tab/>
        <w:t>Проанализировать результаты выполнения заданий КИМ, обратив вн</w:t>
      </w:r>
      <w:r w:rsidRPr="00771FB4">
        <w:rPr>
          <w:sz w:val="28"/>
          <w:szCs w:val="28"/>
        </w:rPr>
        <w:t>и</w:t>
      </w:r>
      <w:r w:rsidRPr="00771FB4">
        <w:rPr>
          <w:sz w:val="28"/>
          <w:szCs w:val="28"/>
        </w:rPr>
        <w:t>мание на выявленные типичные ошибки и пути их устранения.</w:t>
      </w:r>
    </w:p>
    <w:p w:rsidR="00A2048E" w:rsidRPr="00771FB4" w:rsidRDefault="00A2048E" w:rsidP="00A2048E">
      <w:pPr>
        <w:ind w:firstLine="720"/>
        <w:rPr>
          <w:sz w:val="28"/>
          <w:szCs w:val="28"/>
        </w:rPr>
      </w:pPr>
      <w:r w:rsidRPr="00771FB4">
        <w:rPr>
          <w:sz w:val="28"/>
          <w:szCs w:val="28"/>
        </w:rPr>
        <w:t>2.</w:t>
      </w:r>
      <w:r w:rsidRPr="00771FB4">
        <w:rPr>
          <w:sz w:val="28"/>
          <w:szCs w:val="28"/>
        </w:rPr>
        <w:tab/>
        <w:t>Организовать систему повторения с поурочным контролем и проверкой.</w:t>
      </w:r>
    </w:p>
    <w:p w:rsidR="00A2048E" w:rsidRPr="00771FB4" w:rsidRDefault="00A2048E" w:rsidP="00A2048E">
      <w:pPr>
        <w:ind w:firstLine="720"/>
        <w:rPr>
          <w:sz w:val="28"/>
          <w:szCs w:val="28"/>
        </w:rPr>
      </w:pPr>
      <w:r w:rsidRPr="00771FB4">
        <w:rPr>
          <w:sz w:val="28"/>
          <w:szCs w:val="28"/>
        </w:rPr>
        <w:t>3.</w:t>
      </w:r>
      <w:r w:rsidRPr="00771FB4">
        <w:rPr>
          <w:sz w:val="28"/>
          <w:szCs w:val="28"/>
        </w:rPr>
        <w:tab/>
        <w:t>Использовать на уроках задания, включенные в КИМ.</w:t>
      </w:r>
    </w:p>
    <w:p w:rsidR="00A2048E" w:rsidRPr="00771FB4" w:rsidRDefault="00A2048E" w:rsidP="00A2048E">
      <w:pPr>
        <w:ind w:firstLine="720"/>
        <w:rPr>
          <w:sz w:val="28"/>
          <w:szCs w:val="28"/>
        </w:rPr>
      </w:pPr>
      <w:r w:rsidRPr="00771FB4">
        <w:rPr>
          <w:sz w:val="28"/>
          <w:szCs w:val="28"/>
        </w:rPr>
        <w:t>4.</w:t>
      </w:r>
      <w:r w:rsidRPr="00771FB4">
        <w:rPr>
          <w:sz w:val="28"/>
          <w:szCs w:val="28"/>
        </w:rPr>
        <w:tab/>
        <w:t>Обратить внимание на формирование у учащихся  общеучебных и пр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 xml:space="preserve">стейших математических навыков, находящих непосредственное применение на практике. </w:t>
      </w:r>
    </w:p>
    <w:p w:rsidR="00A2048E" w:rsidRPr="00771FB4" w:rsidRDefault="00A2048E" w:rsidP="00A2048E">
      <w:pPr>
        <w:ind w:firstLine="720"/>
        <w:rPr>
          <w:sz w:val="28"/>
          <w:szCs w:val="28"/>
        </w:rPr>
      </w:pPr>
      <w:r w:rsidRPr="00771FB4">
        <w:rPr>
          <w:sz w:val="28"/>
          <w:szCs w:val="28"/>
        </w:rPr>
        <w:t>5.</w:t>
      </w:r>
      <w:r w:rsidRPr="00771FB4">
        <w:rPr>
          <w:sz w:val="28"/>
          <w:szCs w:val="28"/>
        </w:rPr>
        <w:tab/>
        <w:t xml:space="preserve">При организации повторения уделить необходимое внимание вопросам, вызвавшим наибольшие затруднения у школьников на пробном экзамене. </w:t>
      </w:r>
    </w:p>
    <w:p w:rsidR="00A2048E" w:rsidRPr="00771FB4" w:rsidRDefault="00A2048E" w:rsidP="00A2048E">
      <w:pPr>
        <w:ind w:firstLine="720"/>
        <w:rPr>
          <w:sz w:val="28"/>
          <w:szCs w:val="28"/>
        </w:rPr>
      </w:pPr>
      <w:r w:rsidRPr="00771FB4">
        <w:rPr>
          <w:sz w:val="28"/>
          <w:szCs w:val="28"/>
        </w:rPr>
        <w:t>6.</w:t>
      </w:r>
      <w:r w:rsidRPr="00771FB4">
        <w:rPr>
          <w:sz w:val="28"/>
          <w:szCs w:val="28"/>
        </w:rPr>
        <w:tab/>
        <w:t>Систематически проводить работу с учащимися, отрабатывая с ними з</w:t>
      </w:r>
      <w:r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t xml:space="preserve">дания базового уровня сложности. </w:t>
      </w:r>
    </w:p>
    <w:p w:rsidR="00964CF3" w:rsidRPr="00771FB4" w:rsidRDefault="00964CF3" w:rsidP="008A0E52">
      <w:pPr>
        <w:pStyle w:val="a3"/>
        <w:spacing w:line="0" w:lineRule="atLeast"/>
        <w:ind w:left="0"/>
        <w:rPr>
          <w:sz w:val="28"/>
          <w:szCs w:val="28"/>
        </w:rPr>
      </w:pPr>
    </w:p>
    <w:p w:rsidR="00664B64" w:rsidRDefault="00664B64" w:rsidP="00664B64">
      <w:pPr>
        <w:jc w:val="center"/>
        <w:rPr>
          <w:sz w:val="28"/>
          <w:szCs w:val="28"/>
        </w:rPr>
      </w:pPr>
      <w:r w:rsidRPr="00736699">
        <w:rPr>
          <w:sz w:val="28"/>
          <w:szCs w:val="28"/>
        </w:rPr>
        <w:t>Анализ результатов ЕГЭ по русскому языку в 11 классе</w:t>
      </w:r>
    </w:p>
    <w:p w:rsidR="00664B64" w:rsidRPr="00736699" w:rsidRDefault="00664B64" w:rsidP="00664B64">
      <w:pPr>
        <w:jc w:val="center"/>
        <w:rPr>
          <w:sz w:val="28"/>
          <w:szCs w:val="28"/>
        </w:rPr>
      </w:pPr>
      <w:r>
        <w:rPr>
          <w:sz w:val="28"/>
          <w:szCs w:val="28"/>
        </w:rPr>
        <w:t>2022 – 2023 учебный год.</w:t>
      </w:r>
    </w:p>
    <w:p w:rsidR="00664B64" w:rsidRDefault="00664B64" w:rsidP="00664B64">
      <w:pPr>
        <w:rPr>
          <w:sz w:val="28"/>
          <w:szCs w:val="28"/>
        </w:rPr>
      </w:pPr>
      <w:r w:rsidRPr="00736699">
        <w:rPr>
          <w:noProof/>
          <w:lang w:eastAsia="ru-RU"/>
        </w:rPr>
        <w:drawing>
          <wp:inline distT="0" distB="0" distL="0" distR="0">
            <wp:extent cx="6902166" cy="2266950"/>
            <wp:effectExtent l="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102" cy="226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B64" w:rsidRDefault="00664B64" w:rsidP="00664B64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10375" cy="2171700"/>
            <wp:effectExtent l="0" t="0" r="9525" b="19050"/>
            <wp:docPr id="24" name="Диаграмма 2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xdr="http://schemas.openxmlformats.org/drawingml/2006/spreadsheetDrawing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id="{8EDB1533-227E-4BFE-613B-420C3C84166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664B64" w:rsidRDefault="00664B64" w:rsidP="00664B64">
      <w:pPr>
        <w:rPr>
          <w:sz w:val="28"/>
          <w:szCs w:val="28"/>
        </w:rPr>
      </w:pPr>
      <w:r w:rsidRPr="00736699">
        <w:rPr>
          <w:noProof/>
          <w:lang w:eastAsia="ru-RU"/>
        </w:rPr>
        <w:drawing>
          <wp:inline distT="0" distB="0" distL="0" distR="0">
            <wp:extent cx="6645910" cy="392070"/>
            <wp:effectExtent l="0" t="0" r="2540" b="8255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B64" w:rsidRDefault="00664B64" w:rsidP="00664B64">
      <w:pPr>
        <w:rPr>
          <w:sz w:val="28"/>
          <w:szCs w:val="28"/>
        </w:rPr>
      </w:pPr>
      <w:r w:rsidRPr="00736699">
        <w:rPr>
          <w:noProof/>
          <w:lang w:eastAsia="ru-RU"/>
        </w:rPr>
        <w:drawing>
          <wp:inline distT="0" distB="0" distL="0" distR="0">
            <wp:extent cx="5572125" cy="3429000"/>
            <wp:effectExtent l="0" t="0" r="9525" b="0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B64" w:rsidRDefault="00664B64" w:rsidP="00664B6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11165" cy="2822575"/>
            <wp:effectExtent l="0" t="0" r="0" b="0"/>
            <wp:docPr id="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4B64" w:rsidRDefault="00664B64" w:rsidP="00664B64">
      <w:pPr>
        <w:rPr>
          <w:sz w:val="28"/>
          <w:szCs w:val="28"/>
        </w:rPr>
      </w:pPr>
      <w:r w:rsidRPr="00736699">
        <w:rPr>
          <w:noProof/>
          <w:lang w:eastAsia="ru-RU"/>
        </w:rPr>
        <w:drawing>
          <wp:inline distT="0" distB="0" distL="0" distR="0">
            <wp:extent cx="5505450" cy="609600"/>
            <wp:effectExtent l="0" t="0" r="0" b="0"/>
            <wp:docPr id="2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B64" w:rsidRDefault="00664B64" w:rsidP="00664B64">
      <w:pPr>
        <w:rPr>
          <w:sz w:val="28"/>
          <w:szCs w:val="28"/>
        </w:rPr>
      </w:pPr>
      <w:r w:rsidRPr="00736699">
        <w:rPr>
          <w:noProof/>
          <w:lang w:eastAsia="ru-RU"/>
        </w:rPr>
        <w:lastRenderedPageBreak/>
        <w:drawing>
          <wp:inline distT="0" distB="0" distL="0" distR="0">
            <wp:extent cx="3371850" cy="2809875"/>
            <wp:effectExtent l="0" t="0" r="0" b="9525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B64" w:rsidRDefault="00664B64" w:rsidP="00664B64">
      <w:pPr>
        <w:rPr>
          <w:sz w:val="28"/>
          <w:szCs w:val="28"/>
        </w:rPr>
      </w:pPr>
      <w:r>
        <w:rPr>
          <w:sz w:val="28"/>
          <w:szCs w:val="28"/>
        </w:rPr>
        <w:t>ЕГЭ по русскому языку в 2022 – 23 учебном году сдавали 14 человек. Средний балл 74,64. Высокие баллы набрали следующие ученики: Аведисьян Игорь – 95, Багдас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рян Кристина – 91, Ионова Эмилия – 89, Авджиян Элина, Лебединская Евгения, Уханёв Алексей – 83 балла.</w:t>
      </w:r>
    </w:p>
    <w:p w:rsidR="00664B64" w:rsidRDefault="00664B64" w:rsidP="00664B64">
      <w:pPr>
        <w:rPr>
          <w:sz w:val="28"/>
          <w:szCs w:val="28"/>
        </w:rPr>
      </w:pPr>
      <w:r>
        <w:rPr>
          <w:sz w:val="28"/>
          <w:szCs w:val="28"/>
        </w:rPr>
        <w:t>Самый низкий балл – 42 набрал Фазулзянов Марк в силу своих физических возмо</w:t>
      </w:r>
      <w:r>
        <w:rPr>
          <w:sz w:val="28"/>
          <w:szCs w:val="28"/>
        </w:rPr>
        <w:t>ж</w:t>
      </w:r>
      <w:r>
        <w:rPr>
          <w:sz w:val="28"/>
          <w:szCs w:val="28"/>
        </w:rPr>
        <w:t>ностей.</w:t>
      </w:r>
    </w:p>
    <w:p w:rsidR="00664B64" w:rsidRDefault="00664B64" w:rsidP="00664B64">
      <w:pPr>
        <w:rPr>
          <w:sz w:val="28"/>
          <w:szCs w:val="28"/>
        </w:rPr>
      </w:pPr>
      <w:r>
        <w:rPr>
          <w:sz w:val="28"/>
          <w:szCs w:val="28"/>
        </w:rPr>
        <w:t>50% и ниже процентов учеников справились с заданиями 12 – правописание личных окончаний глаголов и суффиксов глагольных форм, 20– знаки препинания в сло</w:t>
      </w:r>
      <w:r>
        <w:rPr>
          <w:sz w:val="28"/>
          <w:szCs w:val="28"/>
        </w:rPr>
        <w:t>ж</w:t>
      </w:r>
      <w:r>
        <w:rPr>
          <w:sz w:val="28"/>
          <w:szCs w:val="28"/>
        </w:rPr>
        <w:t>ном предложении с различными видами связи, 21 – пунктуация, 25 – способы связи пре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ложений в тексте.</w:t>
      </w:r>
    </w:p>
    <w:p w:rsidR="00664B64" w:rsidRDefault="00664B64" w:rsidP="00664B64">
      <w:pPr>
        <w:rPr>
          <w:sz w:val="28"/>
          <w:szCs w:val="28"/>
        </w:rPr>
      </w:pPr>
      <w:r>
        <w:rPr>
          <w:sz w:val="28"/>
          <w:szCs w:val="28"/>
        </w:rPr>
        <w:t>Недостаточное владение учениками орфографическими и пунктуационными гра</w:t>
      </w:r>
      <w:r>
        <w:rPr>
          <w:sz w:val="28"/>
          <w:szCs w:val="28"/>
        </w:rPr>
        <w:t>м</w:t>
      </w:r>
      <w:r>
        <w:rPr>
          <w:sz w:val="28"/>
          <w:szCs w:val="28"/>
        </w:rPr>
        <w:t>матическими нормами определило выполнение заданий по критериям К7 - (собл</w:t>
      </w:r>
      <w:r>
        <w:rPr>
          <w:sz w:val="28"/>
          <w:szCs w:val="28"/>
        </w:rPr>
        <w:t>ю</w:t>
      </w:r>
      <w:r>
        <w:rPr>
          <w:sz w:val="28"/>
          <w:szCs w:val="28"/>
        </w:rPr>
        <w:t>дение орфографических норм) – 86%,  К8(соблюдение пунктуационных норм) и К9 (собл</w:t>
      </w:r>
      <w:r>
        <w:rPr>
          <w:sz w:val="28"/>
          <w:szCs w:val="28"/>
        </w:rPr>
        <w:t>ю</w:t>
      </w:r>
      <w:r>
        <w:rPr>
          <w:sz w:val="28"/>
          <w:szCs w:val="28"/>
        </w:rPr>
        <w:t>дение грамматических норм) на 71%.</w:t>
      </w:r>
    </w:p>
    <w:p w:rsidR="00664B64" w:rsidRDefault="00664B64" w:rsidP="00664B64">
      <w:pPr>
        <w:rPr>
          <w:sz w:val="28"/>
          <w:szCs w:val="28"/>
        </w:rPr>
      </w:pPr>
    </w:p>
    <w:p w:rsidR="00674E27" w:rsidRPr="00771FB4" w:rsidRDefault="00674E27" w:rsidP="00674E27">
      <w:pPr>
        <w:pStyle w:val="af1"/>
        <w:spacing w:before="0" w:beforeAutospacing="0" w:after="153" w:afterAutospacing="0"/>
        <w:jc w:val="both"/>
        <w:rPr>
          <w:b/>
          <w:color w:val="000000"/>
          <w:sz w:val="28"/>
          <w:szCs w:val="28"/>
        </w:rPr>
      </w:pPr>
      <w:r w:rsidRPr="00771FB4">
        <w:rPr>
          <w:b/>
          <w:color w:val="000000"/>
          <w:sz w:val="28"/>
          <w:szCs w:val="28"/>
        </w:rPr>
        <w:t>Анализ  экзамена по биологии в 11 классе ЕГЭ.</w:t>
      </w:r>
    </w:p>
    <w:p w:rsidR="00674E27" w:rsidRPr="00771FB4" w:rsidRDefault="00674E27" w:rsidP="00174054">
      <w:pPr>
        <w:rPr>
          <w:color w:val="000000"/>
          <w:sz w:val="28"/>
          <w:szCs w:val="28"/>
        </w:rPr>
      </w:pPr>
      <w:r w:rsidRPr="00771FB4">
        <w:rPr>
          <w:color w:val="000000"/>
          <w:sz w:val="28"/>
          <w:szCs w:val="28"/>
        </w:rPr>
        <w:t>Учитель:Завгородняя Т.И.</w:t>
      </w:r>
      <w:r w:rsidRPr="00771FB4">
        <w:rPr>
          <w:sz w:val="28"/>
          <w:szCs w:val="28"/>
        </w:rPr>
        <w:t xml:space="preserve"> 1. Всего участвовало в ЕГЭ по биологии </w:t>
      </w:r>
      <w:r w:rsidR="00174054">
        <w:rPr>
          <w:sz w:val="28"/>
          <w:szCs w:val="28"/>
        </w:rPr>
        <w:t>4</w:t>
      </w:r>
      <w:r w:rsidRPr="00771FB4">
        <w:rPr>
          <w:sz w:val="28"/>
          <w:szCs w:val="28"/>
        </w:rPr>
        <w:t xml:space="preserve"> человек</w:t>
      </w:r>
      <w:r w:rsidR="00174054">
        <w:rPr>
          <w:sz w:val="28"/>
          <w:szCs w:val="28"/>
        </w:rPr>
        <w:t>а</w:t>
      </w:r>
    </w:p>
    <w:p w:rsidR="00674E27" w:rsidRPr="00771FB4" w:rsidRDefault="00674E27" w:rsidP="00674E27">
      <w:pPr>
        <w:pStyle w:val="1"/>
        <w:tabs>
          <w:tab w:val="left" w:pos="498"/>
        </w:tabs>
        <w:spacing w:before="170"/>
        <w:rPr>
          <w:rFonts w:ascii="Times New Roman" w:hAnsi="Times New Roman" w:cs="Times New Roman"/>
        </w:rPr>
      </w:pPr>
      <w:r w:rsidRPr="00771FB4">
        <w:rPr>
          <w:rFonts w:ascii="Times New Roman" w:hAnsi="Times New Roman" w:cs="Times New Roman"/>
        </w:rPr>
        <w:t>СтруктуравариантаКИМЕГЭ</w:t>
      </w:r>
    </w:p>
    <w:p w:rsidR="00674E27" w:rsidRPr="00771FB4" w:rsidRDefault="00674E27" w:rsidP="00674E27">
      <w:pPr>
        <w:pStyle w:val="a3"/>
        <w:spacing w:before="2"/>
        <w:ind w:left="304" w:right="39" w:firstLine="496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Каждый вариант КИМ содержит 28 заданий и состоит из двух ча</w:t>
      </w:r>
      <w:r w:rsidRPr="00771FB4">
        <w:rPr>
          <w:sz w:val="28"/>
          <w:szCs w:val="28"/>
        </w:rPr>
        <w:t>с</w:t>
      </w:r>
      <w:r w:rsidRPr="00771FB4">
        <w:rPr>
          <w:sz w:val="28"/>
          <w:szCs w:val="28"/>
        </w:rPr>
        <w:t>тей,различающихся поформеиуровнюсложности.</w:t>
      </w:r>
    </w:p>
    <w:p w:rsidR="00674E27" w:rsidRPr="00771FB4" w:rsidRDefault="00674E27" w:rsidP="00674E27">
      <w:pPr>
        <w:pStyle w:val="a3"/>
        <w:ind w:left="801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Часть1содержит21задание:</w:t>
      </w:r>
    </w:p>
    <w:p w:rsidR="00674E27" w:rsidRPr="00771FB4" w:rsidRDefault="00674E27" w:rsidP="00674E27">
      <w:pPr>
        <w:pStyle w:val="a3"/>
        <w:spacing w:before="4"/>
        <w:ind w:left="793" w:right="563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6 – с множественным выбором ответов из предложенного списка;7–наустановлениесоответствияэлементовдвухмножеств;</w:t>
      </w:r>
    </w:p>
    <w:p w:rsidR="00674E27" w:rsidRPr="00771FB4" w:rsidRDefault="00674E27" w:rsidP="00674E27">
      <w:pPr>
        <w:pStyle w:val="a3"/>
        <w:ind w:left="1086" w:right="40" w:hanging="294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4 – наустановлениепоследовательностисистематическихтаксонов,биологическихобъектов,процессов,явлений;</w:t>
      </w:r>
    </w:p>
    <w:p w:rsidR="00674E27" w:rsidRPr="00771FB4" w:rsidRDefault="00674E27" w:rsidP="00674E27">
      <w:pPr>
        <w:pStyle w:val="a3"/>
        <w:ind w:left="793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4–сответомввидечислаилислова(словосочетания).</w:t>
      </w:r>
    </w:p>
    <w:p w:rsidR="00674E27" w:rsidRPr="00771FB4" w:rsidRDefault="00674E27" w:rsidP="00674E27">
      <w:pPr>
        <w:pStyle w:val="a3"/>
        <w:spacing w:before="2"/>
        <w:ind w:left="304" w:right="38" w:firstLine="496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Ответназаданиячасти1даётсясоответствующейзаписьюввидеслова (словос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четания), числа или последовательности цифр, записанных безпробелов иразд</w:t>
      </w:r>
      <w:r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>лительных символов.</w:t>
      </w:r>
    </w:p>
    <w:p w:rsidR="00674E27" w:rsidRPr="00771FB4" w:rsidRDefault="00674E27" w:rsidP="00674E27">
      <w:pPr>
        <w:pStyle w:val="a3"/>
        <w:spacing w:before="50"/>
        <w:ind w:left="304" w:right="308" w:firstLine="496"/>
        <w:jc w:val="both"/>
        <w:rPr>
          <w:sz w:val="28"/>
          <w:szCs w:val="28"/>
        </w:rPr>
      </w:pPr>
      <w:r w:rsidRPr="00771FB4">
        <w:rPr>
          <w:sz w:val="28"/>
          <w:szCs w:val="28"/>
        </w:rPr>
        <w:t xml:space="preserve">Часть 2 содержит 7 заданий с развёрнутым ответом. В этих заданияхответ  </w:t>
      </w:r>
      <w:r w:rsidRPr="00771FB4">
        <w:rPr>
          <w:sz w:val="28"/>
          <w:szCs w:val="28"/>
        </w:rPr>
        <w:lastRenderedPageBreak/>
        <w:t>формулируется   и   записывается   экзаменуемымсамостоятельновразвёрнутойформе.Заданияэтойчастиработынацеленынавыявлениевыпускн</w:t>
      </w:r>
      <w:r w:rsidRPr="00771FB4">
        <w:rPr>
          <w:sz w:val="28"/>
          <w:szCs w:val="28"/>
        </w:rPr>
        <w:t>и</w:t>
      </w:r>
      <w:r w:rsidRPr="00771FB4">
        <w:rPr>
          <w:sz w:val="28"/>
          <w:szCs w:val="28"/>
        </w:rPr>
        <w:t>ков,имеющихвысокийуровеньбиологическойподготовки.</w:t>
      </w:r>
    </w:p>
    <w:p w:rsidR="00674E27" w:rsidRPr="00771FB4" w:rsidRDefault="00674E27" w:rsidP="00674E27">
      <w:pPr>
        <w:pStyle w:val="a3"/>
        <w:ind w:left="304" w:right="309" w:firstLine="496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Вчасти1задания1–21группируютсяпосодержательнымблокам,представленнымвкодификаторе,чтообеспечиваетболеедоступноевосприятие информации. В части 2 задания гру</w:t>
      </w:r>
      <w:r w:rsidRPr="00771FB4">
        <w:rPr>
          <w:sz w:val="28"/>
          <w:szCs w:val="28"/>
        </w:rPr>
        <w:t>п</w:t>
      </w:r>
      <w:r w:rsidRPr="00771FB4">
        <w:rPr>
          <w:sz w:val="28"/>
          <w:szCs w:val="28"/>
        </w:rPr>
        <w:t>пируются в зависимости отпроверяемых видов учебной деятельности и в соо</w:t>
      </w:r>
      <w:r w:rsidRPr="00771FB4">
        <w:rPr>
          <w:sz w:val="28"/>
          <w:szCs w:val="28"/>
        </w:rPr>
        <w:t>т</w:t>
      </w:r>
      <w:r w:rsidRPr="00771FB4">
        <w:rPr>
          <w:sz w:val="28"/>
          <w:szCs w:val="28"/>
        </w:rPr>
        <w:t>ветствии с тематическойпринадлежностью.</w:t>
      </w:r>
    </w:p>
    <w:p w:rsidR="00674E27" w:rsidRPr="00771FB4" w:rsidRDefault="00674E27" w:rsidP="00674E27">
      <w:pPr>
        <w:pStyle w:val="a3"/>
        <w:ind w:left="304" w:right="308" w:firstLine="496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1.Распределение заданий экзаменационной работы по её частям с учётоммаксимальногопервичногобаллазавыполнениезаданийкаждойчастиприведено в таблице 1.</w:t>
      </w:r>
    </w:p>
    <w:tbl>
      <w:tblPr>
        <w:tblW w:w="10196" w:type="dxa"/>
        <w:jc w:val="center"/>
        <w:tblInd w:w="1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0"/>
        <w:gridCol w:w="2278"/>
        <w:gridCol w:w="2126"/>
        <w:gridCol w:w="3392"/>
      </w:tblGrid>
      <w:tr w:rsidR="00674E27" w:rsidRPr="00771FB4" w:rsidTr="00674E27">
        <w:trPr>
          <w:trHeight w:val="1107"/>
          <w:jc w:val="center"/>
        </w:trPr>
        <w:tc>
          <w:tcPr>
            <w:tcW w:w="2400" w:type="dxa"/>
          </w:tcPr>
          <w:p w:rsidR="00674E27" w:rsidRPr="00771FB4" w:rsidRDefault="00674E27" w:rsidP="00674E27">
            <w:pPr>
              <w:pStyle w:val="TableParagraph"/>
              <w:spacing w:line="244" w:lineRule="auto"/>
              <w:ind w:left="196" w:right="189" w:hanging="2"/>
              <w:rPr>
                <w:spacing w:val="-45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Уровеньсло</w:t>
            </w:r>
            <w:r w:rsidRPr="00771FB4">
              <w:rPr>
                <w:sz w:val="28"/>
                <w:szCs w:val="28"/>
              </w:rPr>
              <w:t>ж</w:t>
            </w:r>
            <w:r w:rsidRPr="00771FB4">
              <w:rPr>
                <w:sz w:val="28"/>
                <w:szCs w:val="28"/>
              </w:rPr>
              <w:t>ности</w:t>
            </w:r>
          </w:p>
          <w:p w:rsidR="00674E27" w:rsidRPr="00771FB4" w:rsidRDefault="00674E27" w:rsidP="00674E27">
            <w:pPr>
              <w:pStyle w:val="TableParagraph"/>
              <w:spacing w:line="244" w:lineRule="auto"/>
              <w:ind w:left="196" w:right="189" w:hanging="2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заданий</w:t>
            </w:r>
          </w:p>
        </w:tc>
        <w:tc>
          <w:tcPr>
            <w:tcW w:w="2278" w:type="dxa"/>
          </w:tcPr>
          <w:p w:rsidR="00674E27" w:rsidRPr="00771FB4" w:rsidRDefault="00674E27" w:rsidP="00674E27">
            <w:pPr>
              <w:pStyle w:val="TableParagraph"/>
              <w:spacing w:line="244" w:lineRule="auto"/>
              <w:ind w:left="239" w:right="76" w:hanging="156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Количествоз</w:t>
            </w:r>
            <w:r w:rsidRPr="00771FB4">
              <w:rPr>
                <w:sz w:val="28"/>
                <w:szCs w:val="28"/>
              </w:rPr>
              <w:t>а</w:t>
            </w:r>
            <w:r w:rsidRPr="00771FB4">
              <w:rPr>
                <w:sz w:val="28"/>
                <w:szCs w:val="28"/>
              </w:rPr>
              <w:t>даний</w:t>
            </w:r>
          </w:p>
        </w:tc>
        <w:tc>
          <w:tcPr>
            <w:tcW w:w="2126" w:type="dxa"/>
          </w:tcPr>
          <w:p w:rsidR="00674E27" w:rsidRPr="00771FB4" w:rsidRDefault="00674E27" w:rsidP="00674E27">
            <w:pPr>
              <w:pStyle w:val="TableParagraph"/>
              <w:spacing w:line="244" w:lineRule="auto"/>
              <w:ind w:left="176" w:right="169" w:hanging="2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Макси-мальны</w:t>
            </w:r>
            <w:r w:rsidRPr="00771FB4">
              <w:rPr>
                <w:sz w:val="28"/>
                <w:szCs w:val="28"/>
              </w:rPr>
              <w:t>й</w:t>
            </w:r>
            <w:r w:rsidRPr="00771FB4">
              <w:rPr>
                <w:sz w:val="28"/>
                <w:szCs w:val="28"/>
              </w:rPr>
              <w:t>первичны</w:t>
            </w:r>
            <w:r w:rsidRPr="00771FB4">
              <w:rPr>
                <w:sz w:val="28"/>
                <w:szCs w:val="28"/>
              </w:rPr>
              <w:t>й</w:t>
            </w:r>
            <w:r w:rsidRPr="00771FB4">
              <w:rPr>
                <w:sz w:val="28"/>
                <w:szCs w:val="28"/>
              </w:rPr>
              <w:t>балл</w:t>
            </w:r>
          </w:p>
        </w:tc>
        <w:tc>
          <w:tcPr>
            <w:tcW w:w="3392" w:type="dxa"/>
          </w:tcPr>
          <w:p w:rsidR="00674E27" w:rsidRPr="00771FB4" w:rsidRDefault="00674E27" w:rsidP="00674E27">
            <w:pPr>
              <w:pStyle w:val="TableParagraph"/>
              <w:spacing w:line="244" w:lineRule="auto"/>
              <w:ind w:left="150" w:right="145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Процентмаксимальногобаллазавыполнениезаданийданногоуровн</w:t>
            </w:r>
            <w:r w:rsidRPr="00771FB4">
              <w:rPr>
                <w:sz w:val="28"/>
                <w:szCs w:val="28"/>
              </w:rPr>
              <w:t>я</w:t>
            </w:r>
            <w:r w:rsidRPr="00771FB4">
              <w:rPr>
                <w:sz w:val="28"/>
                <w:szCs w:val="28"/>
              </w:rPr>
              <w:t>сложностиот</w:t>
            </w:r>
          </w:p>
          <w:p w:rsidR="00674E27" w:rsidRPr="00771FB4" w:rsidRDefault="00674E27" w:rsidP="00674E27">
            <w:pPr>
              <w:pStyle w:val="TableParagraph"/>
              <w:spacing w:line="216" w:lineRule="exact"/>
              <w:ind w:left="67" w:right="64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максимальногоперви</w:t>
            </w:r>
            <w:r w:rsidRPr="00771FB4">
              <w:rPr>
                <w:sz w:val="28"/>
                <w:szCs w:val="28"/>
              </w:rPr>
              <w:t>ч</w:t>
            </w:r>
            <w:r w:rsidRPr="00771FB4">
              <w:rPr>
                <w:sz w:val="28"/>
                <w:szCs w:val="28"/>
              </w:rPr>
              <w:t>ногобалла</w:t>
            </w:r>
          </w:p>
          <w:p w:rsidR="00674E27" w:rsidRPr="00771FB4" w:rsidRDefault="00674E27" w:rsidP="00674E27">
            <w:pPr>
              <w:pStyle w:val="TableParagraph"/>
              <w:spacing w:before="2" w:line="200" w:lineRule="exact"/>
              <w:ind w:left="146" w:right="145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завсюработу,равного59</w:t>
            </w:r>
          </w:p>
        </w:tc>
      </w:tr>
      <w:tr w:rsidR="00674E27" w:rsidRPr="00771FB4" w:rsidTr="00674E27">
        <w:trPr>
          <w:trHeight w:val="218"/>
          <w:jc w:val="center"/>
        </w:trPr>
        <w:tc>
          <w:tcPr>
            <w:tcW w:w="2400" w:type="dxa"/>
          </w:tcPr>
          <w:p w:rsidR="00674E27" w:rsidRPr="00771FB4" w:rsidRDefault="00674E27" w:rsidP="00674E27">
            <w:pPr>
              <w:pStyle w:val="TableParagraph"/>
              <w:spacing w:line="198" w:lineRule="exact"/>
              <w:ind w:left="72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Базовый</w:t>
            </w:r>
          </w:p>
        </w:tc>
        <w:tc>
          <w:tcPr>
            <w:tcW w:w="2278" w:type="dxa"/>
          </w:tcPr>
          <w:p w:rsidR="00674E27" w:rsidRPr="00771FB4" w:rsidRDefault="00674E27" w:rsidP="00674E27">
            <w:pPr>
              <w:pStyle w:val="TableParagraph"/>
              <w:spacing w:line="198" w:lineRule="exact"/>
              <w:ind w:left="452" w:right="447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12</w:t>
            </w:r>
          </w:p>
        </w:tc>
        <w:tc>
          <w:tcPr>
            <w:tcW w:w="2126" w:type="dxa"/>
          </w:tcPr>
          <w:p w:rsidR="00674E27" w:rsidRPr="00771FB4" w:rsidRDefault="00674E27" w:rsidP="00674E27">
            <w:pPr>
              <w:pStyle w:val="TableParagraph"/>
              <w:spacing w:line="198" w:lineRule="exact"/>
              <w:ind w:left="518" w:right="513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20</w:t>
            </w:r>
          </w:p>
        </w:tc>
        <w:tc>
          <w:tcPr>
            <w:tcW w:w="3392" w:type="dxa"/>
          </w:tcPr>
          <w:p w:rsidR="00674E27" w:rsidRPr="00771FB4" w:rsidRDefault="00674E27" w:rsidP="00674E27">
            <w:pPr>
              <w:pStyle w:val="TableParagraph"/>
              <w:spacing w:line="198" w:lineRule="exact"/>
              <w:ind w:left="147" w:right="145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34</w:t>
            </w:r>
          </w:p>
        </w:tc>
      </w:tr>
      <w:tr w:rsidR="00674E27" w:rsidRPr="00771FB4" w:rsidTr="00674E27">
        <w:trPr>
          <w:trHeight w:val="219"/>
          <w:jc w:val="center"/>
        </w:trPr>
        <w:tc>
          <w:tcPr>
            <w:tcW w:w="2400" w:type="dxa"/>
          </w:tcPr>
          <w:p w:rsidR="00674E27" w:rsidRPr="00771FB4" w:rsidRDefault="00674E27" w:rsidP="00674E27">
            <w:pPr>
              <w:pStyle w:val="TableParagraph"/>
              <w:spacing w:line="199" w:lineRule="exact"/>
              <w:ind w:left="72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Повышенный</w:t>
            </w:r>
          </w:p>
        </w:tc>
        <w:tc>
          <w:tcPr>
            <w:tcW w:w="2278" w:type="dxa"/>
          </w:tcPr>
          <w:p w:rsidR="00674E27" w:rsidRPr="00771FB4" w:rsidRDefault="00674E27" w:rsidP="00674E27">
            <w:pPr>
              <w:pStyle w:val="TableParagraph"/>
              <w:spacing w:line="199" w:lineRule="exact"/>
              <w:ind w:left="4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9</w:t>
            </w:r>
          </w:p>
        </w:tc>
        <w:tc>
          <w:tcPr>
            <w:tcW w:w="2126" w:type="dxa"/>
          </w:tcPr>
          <w:p w:rsidR="00674E27" w:rsidRPr="00771FB4" w:rsidRDefault="00674E27" w:rsidP="00674E27">
            <w:pPr>
              <w:pStyle w:val="TableParagraph"/>
              <w:spacing w:line="199" w:lineRule="exact"/>
              <w:ind w:left="518" w:right="513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18</w:t>
            </w:r>
          </w:p>
        </w:tc>
        <w:tc>
          <w:tcPr>
            <w:tcW w:w="3392" w:type="dxa"/>
          </w:tcPr>
          <w:p w:rsidR="00674E27" w:rsidRPr="00771FB4" w:rsidRDefault="00674E27" w:rsidP="00674E27">
            <w:pPr>
              <w:pStyle w:val="TableParagraph"/>
              <w:spacing w:line="199" w:lineRule="exact"/>
              <w:ind w:left="147" w:right="145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31</w:t>
            </w:r>
          </w:p>
        </w:tc>
      </w:tr>
      <w:tr w:rsidR="00674E27" w:rsidRPr="00771FB4" w:rsidTr="00674E27">
        <w:trPr>
          <w:trHeight w:val="219"/>
          <w:jc w:val="center"/>
        </w:trPr>
        <w:tc>
          <w:tcPr>
            <w:tcW w:w="2400" w:type="dxa"/>
          </w:tcPr>
          <w:p w:rsidR="00674E27" w:rsidRPr="00771FB4" w:rsidRDefault="00674E27" w:rsidP="00674E27">
            <w:pPr>
              <w:pStyle w:val="TableParagraph"/>
              <w:spacing w:line="199" w:lineRule="exact"/>
              <w:ind w:left="72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Высокий</w:t>
            </w:r>
          </w:p>
        </w:tc>
        <w:tc>
          <w:tcPr>
            <w:tcW w:w="2278" w:type="dxa"/>
          </w:tcPr>
          <w:p w:rsidR="00674E27" w:rsidRPr="00771FB4" w:rsidRDefault="00674E27" w:rsidP="00674E27">
            <w:pPr>
              <w:pStyle w:val="TableParagraph"/>
              <w:spacing w:line="199" w:lineRule="exact"/>
              <w:ind w:left="5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7</w:t>
            </w:r>
          </w:p>
        </w:tc>
        <w:tc>
          <w:tcPr>
            <w:tcW w:w="2126" w:type="dxa"/>
          </w:tcPr>
          <w:p w:rsidR="00674E27" w:rsidRPr="00771FB4" w:rsidRDefault="00674E27" w:rsidP="00674E27">
            <w:pPr>
              <w:pStyle w:val="TableParagraph"/>
              <w:spacing w:line="199" w:lineRule="exact"/>
              <w:ind w:left="518" w:right="512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21</w:t>
            </w:r>
          </w:p>
        </w:tc>
        <w:tc>
          <w:tcPr>
            <w:tcW w:w="3392" w:type="dxa"/>
          </w:tcPr>
          <w:p w:rsidR="00674E27" w:rsidRPr="00771FB4" w:rsidRDefault="00674E27" w:rsidP="00674E27">
            <w:pPr>
              <w:pStyle w:val="TableParagraph"/>
              <w:spacing w:line="199" w:lineRule="exact"/>
              <w:ind w:left="148" w:right="145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35</w:t>
            </w:r>
          </w:p>
        </w:tc>
      </w:tr>
      <w:tr w:rsidR="00674E27" w:rsidRPr="00771FB4" w:rsidTr="00674E27">
        <w:trPr>
          <w:trHeight w:val="219"/>
          <w:jc w:val="center"/>
        </w:trPr>
        <w:tc>
          <w:tcPr>
            <w:tcW w:w="2400" w:type="dxa"/>
          </w:tcPr>
          <w:p w:rsidR="00674E27" w:rsidRPr="00771FB4" w:rsidRDefault="00674E27" w:rsidP="00674E27">
            <w:pPr>
              <w:pStyle w:val="TableParagraph"/>
              <w:spacing w:line="199" w:lineRule="exact"/>
              <w:ind w:left="708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Итого</w:t>
            </w:r>
          </w:p>
        </w:tc>
        <w:tc>
          <w:tcPr>
            <w:tcW w:w="2278" w:type="dxa"/>
          </w:tcPr>
          <w:p w:rsidR="00674E27" w:rsidRPr="00771FB4" w:rsidRDefault="00674E27" w:rsidP="00674E27">
            <w:pPr>
              <w:pStyle w:val="TableParagraph"/>
              <w:spacing w:line="199" w:lineRule="exact"/>
              <w:ind w:left="452" w:right="447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28</w:t>
            </w:r>
          </w:p>
        </w:tc>
        <w:tc>
          <w:tcPr>
            <w:tcW w:w="2126" w:type="dxa"/>
          </w:tcPr>
          <w:p w:rsidR="00674E27" w:rsidRPr="00771FB4" w:rsidRDefault="00674E27" w:rsidP="00674E27">
            <w:pPr>
              <w:pStyle w:val="TableParagraph"/>
              <w:spacing w:line="199" w:lineRule="exact"/>
              <w:ind w:left="518" w:right="513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59</w:t>
            </w:r>
          </w:p>
        </w:tc>
        <w:tc>
          <w:tcPr>
            <w:tcW w:w="3392" w:type="dxa"/>
          </w:tcPr>
          <w:p w:rsidR="00674E27" w:rsidRPr="00771FB4" w:rsidRDefault="00674E27" w:rsidP="00674E27">
            <w:pPr>
              <w:pStyle w:val="TableParagraph"/>
              <w:spacing w:line="199" w:lineRule="exact"/>
              <w:ind w:left="147" w:right="145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100</w:t>
            </w:r>
          </w:p>
        </w:tc>
      </w:tr>
    </w:tbl>
    <w:p w:rsidR="00674E27" w:rsidRPr="00771FB4" w:rsidRDefault="00674E27" w:rsidP="00674E27">
      <w:pPr>
        <w:rPr>
          <w:sz w:val="28"/>
          <w:szCs w:val="28"/>
        </w:rPr>
      </w:pPr>
    </w:p>
    <w:p w:rsidR="00674E27" w:rsidRPr="00771FB4" w:rsidRDefault="00674E27" w:rsidP="00674E27">
      <w:pPr>
        <w:spacing w:before="3" w:line="244" w:lineRule="auto"/>
        <w:ind w:left="1485" w:right="1492"/>
        <w:jc w:val="center"/>
        <w:rPr>
          <w:sz w:val="28"/>
          <w:szCs w:val="28"/>
        </w:rPr>
      </w:pPr>
      <w:r w:rsidRPr="00771FB4">
        <w:rPr>
          <w:sz w:val="28"/>
          <w:szCs w:val="28"/>
        </w:rPr>
        <w:t>Распределениезаданийэкзаменационнойработыпосодержательнымразделамкурсабиологии</w:t>
      </w:r>
    </w:p>
    <w:tbl>
      <w:tblPr>
        <w:tblW w:w="10499" w:type="dxa"/>
        <w:jc w:val="center"/>
        <w:tblInd w:w="-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3"/>
        <w:gridCol w:w="3397"/>
        <w:gridCol w:w="1559"/>
        <w:gridCol w:w="860"/>
      </w:tblGrid>
      <w:tr w:rsidR="00674E27" w:rsidRPr="00771FB4" w:rsidTr="00674E27">
        <w:trPr>
          <w:trHeight w:val="218"/>
          <w:jc w:val="center"/>
        </w:trPr>
        <w:tc>
          <w:tcPr>
            <w:tcW w:w="4683" w:type="dxa"/>
            <w:vMerge w:val="restart"/>
          </w:tcPr>
          <w:p w:rsidR="00674E27" w:rsidRPr="00771FB4" w:rsidRDefault="00674E27" w:rsidP="00674E27">
            <w:pPr>
              <w:pStyle w:val="TableParagraph"/>
              <w:spacing w:line="217" w:lineRule="exact"/>
              <w:ind w:left="717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Содержательныеразделы</w:t>
            </w:r>
          </w:p>
        </w:tc>
        <w:tc>
          <w:tcPr>
            <w:tcW w:w="5816" w:type="dxa"/>
            <w:gridSpan w:val="3"/>
          </w:tcPr>
          <w:p w:rsidR="00674E27" w:rsidRPr="00771FB4" w:rsidRDefault="00674E27" w:rsidP="00674E27">
            <w:pPr>
              <w:pStyle w:val="TableParagraph"/>
              <w:spacing w:line="198" w:lineRule="exact"/>
              <w:ind w:left="750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Количествозаданий</w:t>
            </w:r>
          </w:p>
        </w:tc>
      </w:tr>
      <w:tr w:rsidR="00674E27" w:rsidRPr="00771FB4" w:rsidTr="00674E27">
        <w:trPr>
          <w:trHeight w:val="441"/>
          <w:jc w:val="center"/>
        </w:trPr>
        <w:tc>
          <w:tcPr>
            <w:tcW w:w="4683" w:type="dxa"/>
            <w:vMerge/>
            <w:tcBorders>
              <w:top w:val="nil"/>
            </w:tcBorders>
          </w:tcPr>
          <w:p w:rsidR="00674E27" w:rsidRPr="00771FB4" w:rsidRDefault="00674E27" w:rsidP="00674E27">
            <w:pPr>
              <w:rPr>
                <w:sz w:val="28"/>
                <w:szCs w:val="28"/>
              </w:rPr>
            </w:pPr>
          </w:p>
        </w:tc>
        <w:tc>
          <w:tcPr>
            <w:tcW w:w="3397" w:type="dxa"/>
          </w:tcPr>
          <w:p w:rsidR="00674E27" w:rsidRPr="00771FB4" w:rsidRDefault="00674E27" w:rsidP="00674E27">
            <w:pPr>
              <w:pStyle w:val="TableParagraph"/>
              <w:spacing w:line="217" w:lineRule="exact"/>
              <w:ind w:left="213" w:right="210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Вся</w:t>
            </w:r>
          </w:p>
          <w:p w:rsidR="00674E27" w:rsidRPr="00771FB4" w:rsidRDefault="00674E27" w:rsidP="00674E27">
            <w:pPr>
              <w:pStyle w:val="TableParagraph"/>
              <w:spacing w:before="4" w:line="200" w:lineRule="exact"/>
              <w:ind w:left="213" w:right="211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работа</w:t>
            </w:r>
          </w:p>
        </w:tc>
        <w:tc>
          <w:tcPr>
            <w:tcW w:w="1559" w:type="dxa"/>
          </w:tcPr>
          <w:p w:rsidR="00674E27" w:rsidRPr="00771FB4" w:rsidRDefault="00674E27" w:rsidP="00674E27">
            <w:pPr>
              <w:pStyle w:val="TableParagraph"/>
              <w:spacing w:before="110"/>
              <w:ind w:left="261" w:right="258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Часть1</w:t>
            </w:r>
          </w:p>
        </w:tc>
        <w:tc>
          <w:tcPr>
            <w:tcW w:w="860" w:type="dxa"/>
          </w:tcPr>
          <w:p w:rsidR="00674E27" w:rsidRPr="00771FB4" w:rsidRDefault="00674E27" w:rsidP="00674E27">
            <w:pPr>
              <w:pStyle w:val="TableParagraph"/>
              <w:spacing w:before="110"/>
              <w:ind w:left="170" w:right="160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Часть2</w:t>
            </w:r>
          </w:p>
        </w:tc>
      </w:tr>
      <w:tr w:rsidR="00674E27" w:rsidRPr="00771FB4" w:rsidTr="00674E27">
        <w:trPr>
          <w:trHeight w:val="441"/>
          <w:jc w:val="center"/>
        </w:trPr>
        <w:tc>
          <w:tcPr>
            <w:tcW w:w="4683" w:type="dxa"/>
          </w:tcPr>
          <w:p w:rsidR="00674E27" w:rsidRPr="00771FB4" w:rsidRDefault="00674E27" w:rsidP="00674E27">
            <w:pPr>
              <w:pStyle w:val="TableParagraph"/>
              <w:ind w:left="7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1.Биологиякакнаука.Методынаучного</w:t>
            </w:r>
          </w:p>
          <w:p w:rsidR="00674E27" w:rsidRPr="00771FB4" w:rsidRDefault="00674E27" w:rsidP="00674E27">
            <w:pPr>
              <w:pStyle w:val="TableParagraph"/>
              <w:spacing w:before="4"/>
              <w:ind w:left="7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познания</w:t>
            </w:r>
          </w:p>
        </w:tc>
        <w:tc>
          <w:tcPr>
            <w:tcW w:w="3397" w:type="dxa"/>
          </w:tcPr>
          <w:p w:rsidR="00674E27" w:rsidRPr="00771FB4" w:rsidRDefault="00674E27" w:rsidP="00674E27">
            <w:pPr>
              <w:pStyle w:val="TableParagraph"/>
              <w:spacing w:line="217" w:lineRule="exact"/>
              <w:ind w:right="450"/>
              <w:jc w:val="right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674E27" w:rsidRPr="00771FB4" w:rsidRDefault="00674E27" w:rsidP="00674E27">
            <w:pPr>
              <w:pStyle w:val="TableParagraph"/>
              <w:spacing w:line="217" w:lineRule="exact"/>
              <w:ind w:left="2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3</w:t>
            </w:r>
          </w:p>
        </w:tc>
        <w:tc>
          <w:tcPr>
            <w:tcW w:w="860" w:type="dxa"/>
          </w:tcPr>
          <w:p w:rsidR="00674E27" w:rsidRPr="00771FB4" w:rsidRDefault="00674E27" w:rsidP="00674E27">
            <w:pPr>
              <w:pStyle w:val="TableParagraph"/>
              <w:spacing w:line="217" w:lineRule="exact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1</w:t>
            </w:r>
          </w:p>
        </w:tc>
      </w:tr>
      <w:tr w:rsidR="00674E27" w:rsidRPr="00771FB4" w:rsidTr="00674E27">
        <w:trPr>
          <w:trHeight w:val="441"/>
          <w:jc w:val="center"/>
        </w:trPr>
        <w:tc>
          <w:tcPr>
            <w:tcW w:w="4683" w:type="dxa"/>
          </w:tcPr>
          <w:p w:rsidR="00674E27" w:rsidRPr="00771FB4" w:rsidRDefault="00674E27" w:rsidP="00674E27">
            <w:pPr>
              <w:pStyle w:val="TableParagraph"/>
              <w:ind w:left="7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2.Клеткакакбиологическаясистема,</w:t>
            </w:r>
          </w:p>
          <w:p w:rsidR="00674E27" w:rsidRPr="00771FB4" w:rsidRDefault="00674E27" w:rsidP="00674E27">
            <w:pPr>
              <w:pStyle w:val="TableParagraph"/>
              <w:spacing w:before="4"/>
              <w:ind w:left="7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организмкакбиологическаясистема</w:t>
            </w:r>
          </w:p>
        </w:tc>
        <w:tc>
          <w:tcPr>
            <w:tcW w:w="3397" w:type="dxa"/>
          </w:tcPr>
          <w:p w:rsidR="00674E27" w:rsidRPr="00771FB4" w:rsidRDefault="00674E27" w:rsidP="00674E27">
            <w:pPr>
              <w:pStyle w:val="TableParagraph"/>
              <w:spacing w:line="217" w:lineRule="exact"/>
              <w:ind w:right="353"/>
              <w:jc w:val="righ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8–9</w:t>
            </w:r>
          </w:p>
        </w:tc>
        <w:tc>
          <w:tcPr>
            <w:tcW w:w="1559" w:type="dxa"/>
          </w:tcPr>
          <w:p w:rsidR="00674E27" w:rsidRPr="00771FB4" w:rsidRDefault="00674E27" w:rsidP="00674E27">
            <w:pPr>
              <w:pStyle w:val="TableParagraph"/>
              <w:spacing w:line="217" w:lineRule="exact"/>
              <w:ind w:left="260" w:right="258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6–7</w:t>
            </w:r>
          </w:p>
        </w:tc>
        <w:tc>
          <w:tcPr>
            <w:tcW w:w="860" w:type="dxa"/>
          </w:tcPr>
          <w:p w:rsidR="00674E27" w:rsidRPr="00771FB4" w:rsidRDefault="00674E27" w:rsidP="00674E27">
            <w:pPr>
              <w:pStyle w:val="TableParagraph"/>
              <w:spacing w:line="217" w:lineRule="exact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2</w:t>
            </w:r>
          </w:p>
        </w:tc>
      </w:tr>
      <w:tr w:rsidR="00674E27" w:rsidRPr="00771FB4" w:rsidTr="00674E27">
        <w:trPr>
          <w:trHeight w:val="441"/>
          <w:jc w:val="center"/>
        </w:trPr>
        <w:tc>
          <w:tcPr>
            <w:tcW w:w="4683" w:type="dxa"/>
          </w:tcPr>
          <w:p w:rsidR="00674E27" w:rsidRPr="00771FB4" w:rsidRDefault="00674E27" w:rsidP="00674E27">
            <w:pPr>
              <w:pStyle w:val="TableParagraph"/>
              <w:ind w:left="71"/>
              <w:rPr>
                <w:sz w:val="28"/>
                <w:szCs w:val="28"/>
              </w:rPr>
            </w:pPr>
            <w:r w:rsidRPr="00771FB4">
              <w:rPr>
                <w:spacing w:val="-1"/>
                <w:sz w:val="28"/>
                <w:szCs w:val="28"/>
              </w:rPr>
              <w:t>3.Системаимногообразие</w:t>
            </w:r>
            <w:r w:rsidRPr="00771FB4">
              <w:rPr>
                <w:sz w:val="28"/>
                <w:szCs w:val="28"/>
              </w:rPr>
              <w:t>органического</w:t>
            </w:r>
          </w:p>
          <w:p w:rsidR="00674E27" w:rsidRPr="00771FB4" w:rsidRDefault="00674E27" w:rsidP="00674E27">
            <w:pPr>
              <w:pStyle w:val="TableParagraph"/>
              <w:spacing w:before="4"/>
              <w:ind w:left="7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мира</w:t>
            </w:r>
          </w:p>
        </w:tc>
        <w:tc>
          <w:tcPr>
            <w:tcW w:w="3397" w:type="dxa"/>
          </w:tcPr>
          <w:p w:rsidR="00674E27" w:rsidRPr="00771FB4" w:rsidRDefault="00674E27" w:rsidP="00674E27">
            <w:pPr>
              <w:pStyle w:val="TableParagraph"/>
              <w:spacing w:line="217" w:lineRule="exact"/>
              <w:ind w:right="353"/>
              <w:jc w:val="righ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4–6</w:t>
            </w:r>
          </w:p>
        </w:tc>
        <w:tc>
          <w:tcPr>
            <w:tcW w:w="1559" w:type="dxa"/>
          </w:tcPr>
          <w:p w:rsidR="00674E27" w:rsidRPr="00771FB4" w:rsidRDefault="00674E27" w:rsidP="00674E27">
            <w:pPr>
              <w:pStyle w:val="TableParagraph"/>
              <w:spacing w:line="217" w:lineRule="exact"/>
              <w:ind w:left="260" w:right="258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3–4</w:t>
            </w:r>
          </w:p>
        </w:tc>
        <w:tc>
          <w:tcPr>
            <w:tcW w:w="860" w:type="dxa"/>
          </w:tcPr>
          <w:p w:rsidR="00674E27" w:rsidRPr="00771FB4" w:rsidRDefault="00674E27" w:rsidP="00674E27">
            <w:pPr>
              <w:pStyle w:val="TableParagraph"/>
              <w:spacing w:line="217" w:lineRule="exact"/>
              <w:ind w:left="160" w:right="160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1–2</w:t>
            </w:r>
          </w:p>
        </w:tc>
      </w:tr>
      <w:tr w:rsidR="00674E27" w:rsidRPr="00771FB4" w:rsidTr="00674E27">
        <w:trPr>
          <w:trHeight w:val="219"/>
          <w:jc w:val="center"/>
        </w:trPr>
        <w:tc>
          <w:tcPr>
            <w:tcW w:w="4683" w:type="dxa"/>
          </w:tcPr>
          <w:p w:rsidR="00674E27" w:rsidRPr="00771FB4" w:rsidRDefault="00674E27" w:rsidP="00674E27">
            <w:pPr>
              <w:pStyle w:val="TableParagraph"/>
              <w:ind w:left="7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4.Организмчеловекаи егоздоровье</w:t>
            </w:r>
          </w:p>
        </w:tc>
        <w:tc>
          <w:tcPr>
            <w:tcW w:w="3397" w:type="dxa"/>
          </w:tcPr>
          <w:p w:rsidR="00674E27" w:rsidRPr="00771FB4" w:rsidRDefault="00674E27" w:rsidP="00674E27">
            <w:pPr>
              <w:pStyle w:val="TableParagraph"/>
              <w:spacing w:line="199" w:lineRule="exact"/>
              <w:ind w:right="349"/>
              <w:jc w:val="righ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4–6</w:t>
            </w:r>
          </w:p>
        </w:tc>
        <w:tc>
          <w:tcPr>
            <w:tcW w:w="1559" w:type="dxa"/>
          </w:tcPr>
          <w:p w:rsidR="00674E27" w:rsidRPr="00771FB4" w:rsidRDefault="00674E27" w:rsidP="00674E27">
            <w:pPr>
              <w:pStyle w:val="TableParagraph"/>
              <w:spacing w:line="199" w:lineRule="exact"/>
              <w:ind w:left="261" w:right="252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3–4</w:t>
            </w:r>
          </w:p>
        </w:tc>
        <w:tc>
          <w:tcPr>
            <w:tcW w:w="860" w:type="dxa"/>
          </w:tcPr>
          <w:p w:rsidR="00674E27" w:rsidRPr="00771FB4" w:rsidRDefault="00674E27" w:rsidP="00674E27">
            <w:pPr>
              <w:pStyle w:val="TableParagraph"/>
              <w:spacing w:line="199" w:lineRule="exact"/>
              <w:ind w:left="162" w:right="160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1–2</w:t>
            </w:r>
          </w:p>
        </w:tc>
      </w:tr>
      <w:tr w:rsidR="00674E27" w:rsidRPr="00771FB4" w:rsidTr="00674E27">
        <w:trPr>
          <w:trHeight w:val="218"/>
          <w:jc w:val="center"/>
        </w:trPr>
        <w:tc>
          <w:tcPr>
            <w:tcW w:w="4683" w:type="dxa"/>
          </w:tcPr>
          <w:p w:rsidR="00674E27" w:rsidRPr="00771FB4" w:rsidRDefault="00674E27" w:rsidP="00674E27">
            <w:pPr>
              <w:pStyle w:val="TableParagraph"/>
              <w:ind w:left="7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5.Эволюцияживойприроды</w:t>
            </w:r>
          </w:p>
        </w:tc>
        <w:tc>
          <w:tcPr>
            <w:tcW w:w="3397" w:type="dxa"/>
          </w:tcPr>
          <w:p w:rsidR="00674E27" w:rsidRPr="00771FB4" w:rsidRDefault="00674E27" w:rsidP="00674E27">
            <w:pPr>
              <w:pStyle w:val="TableParagraph"/>
              <w:spacing w:line="198" w:lineRule="exact"/>
              <w:ind w:right="353"/>
              <w:jc w:val="righ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3–5</w:t>
            </w:r>
          </w:p>
        </w:tc>
        <w:tc>
          <w:tcPr>
            <w:tcW w:w="1559" w:type="dxa"/>
          </w:tcPr>
          <w:p w:rsidR="00674E27" w:rsidRPr="00771FB4" w:rsidRDefault="00674E27" w:rsidP="00674E27">
            <w:pPr>
              <w:pStyle w:val="TableParagraph"/>
              <w:spacing w:line="198" w:lineRule="exact"/>
              <w:ind w:left="260" w:right="258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2–3</w:t>
            </w:r>
          </w:p>
        </w:tc>
        <w:tc>
          <w:tcPr>
            <w:tcW w:w="860" w:type="dxa"/>
          </w:tcPr>
          <w:p w:rsidR="00674E27" w:rsidRPr="00771FB4" w:rsidRDefault="00674E27" w:rsidP="00674E27">
            <w:pPr>
              <w:pStyle w:val="TableParagraph"/>
              <w:spacing w:line="198" w:lineRule="exact"/>
              <w:ind w:left="160" w:right="160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1–2</w:t>
            </w:r>
          </w:p>
        </w:tc>
      </w:tr>
      <w:tr w:rsidR="00674E27" w:rsidRPr="00771FB4" w:rsidTr="00674E27">
        <w:trPr>
          <w:trHeight w:val="441"/>
          <w:jc w:val="center"/>
        </w:trPr>
        <w:tc>
          <w:tcPr>
            <w:tcW w:w="4683" w:type="dxa"/>
          </w:tcPr>
          <w:p w:rsidR="00674E27" w:rsidRPr="00771FB4" w:rsidRDefault="00674E27" w:rsidP="00674E27">
            <w:pPr>
              <w:pStyle w:val="TableParagraph"/>
              <w:ind w:left="7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6.Экосистемыиприсущиеим</w:t>
            </w:r>
          </w:p>
          <w:p w:rsidR="00674E27" w:rsidRPr="00771FB4" w:rsidRDefault="00674E27" w:rsidP="00674E27">
            <w:pPr>
              <w:pStyle w:val="TableParagraph"/>
              <w:spacing w:before="4"/>
              <w:ind w:left="7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закономерности</w:t>
            </w:r>
          </w:p>
        </w:tc>
        <w:tc>
          <w:tcPr>
            <w:tcW w:w="3397" w:type="dxa"/>
          </w:tcPr>
          <w:p w:rsidR="00674E27" w:rsidRPr="00771FB4" w:rsidRDefault="00674E27" w:rsidP="00674E27">
            <w:pPr>
              <w:pStyle w:val="TableParagraph"/>
              <w:spacing w:line="217" w:lineRule="exact"/>
              <w:ind w:right="353"/>
              <w:jc w:val="righ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3–5</w:t>
            </w:r>
          </w:p>
        </w:tc>
        <w:tc>
          <w:tcPr>
            <w:tcW w:w="1559" w:type="dxa"/>
          </w:tcPr>
          <w:p w:rsidR="00674E27" w:rsidRPr="00771FB4" w:rsidRDefault="00674E27" w:rsidP="00674E27">
            <w:pPr>
              <w:pStyle w:val="TableParagraph"/>
              <w:spacing w:line="217" w:lineRule="exact"/>
              <w:ind w:left="260" w:right="258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2–3</w:t>
            </w:r>
          </w:p>
        </w:tc>
        <w:tc>
          <w:tcPr>
            <w:tcW w:w="860" w:type="dxa"/>
          </w:tcPr>
          <w:p w:rsidR="00674E27" w:rsidRPr="00771FB4" w:rsidRDefault="00674E27" w:rsidP="00674E27">
            <w:pPr>
              <w:pStyle w:val="TableParagraph"/>
              <w:spacing w:line="217" w:lineRule="exact"/>
              <w:ind w:left="160" w:right="160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1–2</w:t>
            </w:r>
          </w:p>
        </w:tc>
      </w:tr>
      <w:tr w:rsidR="00674E27" w:rsidRPr="00771FB4" w:rsidTr="00674E27">
        <w:trPr>
          <w:trHeight w:val="219"/>
          <w:jc w:val="center"/>
        </w:trPr>
        <w:tc>
          <w:tcPr>
            <w:tcW w:w="4683" w:type="dxa"/>
          </w:tcPr>
          <w:p w:rsidR="00674E27" w:rsidRPr="00771FB4" w:rsidRDefault="00674E27" w:rsidP="00674E27">
            <w:pPr>
              <w:pStyle w:val="TableParagraph"/>
              <w:spacing w:line="199" w:lineRule="exact"/>
              <w:ind w:right="65"/>
              <w:jc w:val="righ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Итого</w:t>
            </w:r>
          </w:p>
        </w:tc>
        <w:tc>
          <w:tcPr>
            <w:tcW w:w="3397" w:type="dxa"/>
          </w:tcPr>
          <w:p w:rsidR="00674E27" w:rsidRPr="00771FB4" w:rsidRDefault="00674E27" w:rsidP="00674E27">
            <w:pPr>
              <w:pStyle w:val="TableParagraph"/>
              <w:spacing w:line="199" w:lineRule="exact"/>
              <w:ind w:right="401"/>
              <w:jc w:val="righ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28</w:t>
            </w:r>
          </w:p>
        </w:tc>
        <w:tc>
          <w:tcPr>
            <w:tcW w:w="1559" w:type="dxa"/>
          </w:tcPr>
          <w:p w:rsidR="00674E27" w:rsidRPr="00771FB4" w:rsidRDefault="00674E27" w:rsidP="00674E27">
            <w:pPr>
              <w:pStyle w:val="TableParagraph"/>
              <w:spacing w:line="199" w:lineRule="exact"/>
              <w:ind w:left="261" w:right="258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21</w:t>
            </w:r>
          </w:p>
        </w:tc>
        <w:tc>
          <w:tcPr>
            <w:tcW w:w="860" w:type="dxa"/>
          </w:tcPr>
          <w:p w:rsidR="00674E27" w:rsidRPr="00771FB4" w:rsidRDefault="00674E27" w:rsidP="00674E27">
            <w:pPr>
              <w:pStyle w:val="TableParagraph"/>
              <w:spacing w:line="199" w:lineRule="exact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7</w:t>
            </w:r>
          </w:p>
        </w:tc>
      </w:tr>
    </w:tbl>
    <w:p w:rsidR="00674E27" w:rsidRPr="00771FB4" w:rsidRDefault="00674E27" w:rsidP="00674E27">
      <w:pPr>
        <w:jc w:val="center"/>
        <w:rPr>
          <w:sz w:val="28"/>
          <w:szCs w:val="28"/>
        </w:rPr>
      </w:pPr>
    </w:p>
    <w:p w:rsidR="00674E27" w:rsidRPr="00771FB4" w:rsidRDefault="00674E27" w:rsidP="00674E27">
      <w:pPr>
        <w:jc w:val="center"/>
        <w:rPr>
          <w:sz w:val="28"/>
          <w:szCs w:val="28"/>
        </w:rPr>
      </w:pPr>
      <w:r w:rsidRPr="00771FB4">
        <w:rPr>
          <w:sz w:val="28"/>
          <w:szCs w:val="28"/>
        </w:rPr>
        <w:t>Основные результаты ЕГЭ по учебному предмету по школе</w:t>
      </w:r>
    </w:p>
    <w:p w:rsidR="00674E27" w:rsidRPr="00771FB4" w:rsidRDefault="00674E27" w:rsidP="00674E27">
      <w:pPr>
        <w:jc w:val="center"/>
        <w:rPr>
          <w:sz w:val="28"/>
          <w:szCs w:val="28"/>
        </w:rPr>
      </w:pPr>
      <w:r w:rsidRPr="00771FB4">
        <w:rPr>
          <w:sz w:val="28"/>
          <w:szCs w:val="28"/>
        </w:rPr>
        <w:t xml:space="preserve"> Результативность</w:t>
      </w:r>
    </w:p>
    <w:tbl>
      <w:tblPr>
        <w:tblW w:w="3828" w:type="dxa"/>
        <w:tblLook w:val="04A0"/>
      </w:tblPr>
      <w:tblGrid>
        <w:gridCol w:w="1914"/>
        <w:gridCol w:w="1914"/>
      </w:tblGrid>
      <w:tr w:rsidR="00174054" w:rsidRPr="00771FB4" w:rsidTr="00174054">
        <w:tc>
          <w:tcPr>
            <w:tcW w:w="1914" w:type="dxa"/>
          </w:tcPr>
          <w:p w:rsidR="00174054" w:rsidRPr="00771FB4" w:rsidRDefault="00174054" w:rsidP="00674E27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 Участников</w:t>
            </w:r>
          </w:p>
        </w:tc>
        <w:tc>
          <w:tcPr>
            <w:tcW w:w="1914" w:type="dxa"/>
          </w:tcPr>
          <w:p w:rsidR="00174054" w:rsidRPr="00771FB4" w:rsidRDefault="00174054" w:rsidP="00674E27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Средний балл</w:t>
            </w:r>
          </w:p>
        </w:tc>
      </w:tr>
      <w:tr w:rsidR="00174054" w:rsidRPr="00771FB4" w:rsidTr="00174054">
        <w:tc>
          <w:tcPr>
            <w:tcW w:w="1914" w:type="dxa"/>
          </w:tcPr>
          <w:p w:rsidR="00174054" w:rsidRPr="00771FB4" w:rsidRDefault="00174054" w:rsidP="00674E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14" w:type="dxa"/>
          </w:tcPr>
          <w:p w:rsidR="00174054" w:rsidRPr="00771FB4" w:rsidRDefault="00174054" w:rsidP="00674E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56,3</w:t>
            </w:r>
          </w:p>
        </w:tc>
      </w:tr>
    </w:tbl>
    <w:p w:rsidR="00674E27" w:rsidRPr="00771FB4" w:rsidRDefault="00674E27" w:rsidP="00674E27">
      <w:pPr>
        <w:rPr>
          <w:sz w:val="28"/>
          <w:szCs w:val="28"/>
        </w:rPr>
      </w:pPr>
    </w:p>
    <w:p w:rsidR="00674E27" w:rsidRPr="00771FB4" w:rsidRDefault="00674E27" w:rsidP="00674E27">
      <w:pPr>
        <w:rPr>
          <w:sz w:val="28"/>
          <w:szCs w:val="28"/>
        </w:rPr>
      </w:pPr>
    </w:p>
    <w:tbl>
      <w:tblPr>
        <w:tblW w:w="9530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1"/>
        <w:gridCol w:w="4784"/>
        <w:gridCol w:w="793"/>
        <w:gridCol w:w="863"/>
        <w:gridCol w:w="269"/>
        <w:gridCol w:w="14"/>
        <w:gridCol w:w="1134"/>
        <w:gridCol w:w="126"/>
        <w:gridCol w:w="866"/>
      </w:tblGrid>
      <w:tr w:rsidR="00674E27" w:rsidRPr="00771FB4" w:rsidTr="00674E27">
        <w:trPr>
          <w:trHeight w:val="701"/>
        </w:trPr>
        <w:tc>
          <w:tcPr>
            <w:tcW w:w="681" w:type="dxa"/>
          </w:tcPr>
          <w:p w:rsidR="00674E27" w:rsidRPr="00771FB4" w:rsidRDefault="00674E27" w:rsidP="00674E27">
            <w:pPr>
              <w:pStyle w:val="TableParagraph"/>
              <w:spacing w:before="1"/>
              <w:ind w:left="98" w:firstLine="43"/>
              <w:rPr>
                <w:sz w:val="28"/>
                <w:szCs w:val="28"/>
              </w:rPr>
            </w:pPr>
            <w:r w:rsidRPr="00771FB4">
              <w:rPr>
                <w:w w:val="105"/>
                <w:sz w:val="28"/>
                <w:szCs w:val="28"/>
              </w:rPr>
              <w:lastRenderedPageBreak/>
              <w:t>№</w:t>
            </w:r>
            <w:r w:rsidRPr="00771FB4">
              <w:rPr>
                <w:sz w:val="28"/>
                <w:szCs w:val="28"/>
              </w:rPr>
              <w:t>задания</w:t>
            </w:r>
          </w:p>
        </w:tc>
        <w:tc>
          <w:tcPr>
            <w:tcW w:w="4784" w:type="dxa"/>
          </w:tcPr>
          <w:p w:rsidR="00674E27" w:rsidRPr="00771FB4" w:rsidRDefault="00674E27" w:rsidP="00674E27">
            <w:pPr>
              <w:pStyle w:val="TableParagraph"/>
              <w:spacing w:before="5"/>
              <w:ind w:left="93" w:right="50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Проверяемыеэлементы</w:t>
            </w:r>
            <w:r w:rsidRPr="00771FB4">
              <w:rPr>
                <w:w w:val="105"/>
                <w:sz w:val="28"/>
                <w:szCs w:val="28"/>
              </w:rPr>
              <w:t>содержания и форма</w:t>
            </w:r>
            <w:r w:rsidRPr="00771FB4">
              <w:rPr>
                <w:sz w:val="28"/>
                <w:szCs w:val="28"/>
              </w:rPr>
              <w:t>представлениязадания</w:t>
            </w:r>
          </w:p>
        </w:tc>
        <w:tc>
          <w:tcPr>
            <w:tcW w:w="793" w:type="dxa"/>
          </w:tcPr>
          <w:p w:rsidR="00674E27" w:rsidRPr="00771FB4" w:rsidRDefault="00674E27" w:rsidP="00674E27">
            <w:pPr>
              <w:pStyle w:val="TableParagraph"/>
              <w:spacing w:before="1"/>
              <w:ind w:left="76" w:right="-15" w:firstLine="34"/>
              <w:jc w:val="both"/>
              <w:rPr>
                <w:sz w:val="28"/>
                <w:szCs w:val="28"/>
              </w:rPr>
            </w:pPr>
            <w:r w:rsidRPr="00771FB4">
              <w:rPr>
                <w:w w:val="105"/>
                <w:sz w:val="28"/>
                <w:szCs w:val="28"/>
              </w:rPr>
              <w:t>Уро-веньслож-ности</w:t>
            </w:r>
          </w:p>
        </w:tc>
        <w:tc>
          <w:tcPr>
            <w:tcW w:w="1132" w:type="dxa"/>
            <w:gridSpan w:val="2"/>
          </w:tcPr>
          <w:p w:rsidR="00674E27" w:rsidRPr="00771FB4" w:rsidRDefault="00674E27" w:rsidP="00674E27">
            <w:pPr>
              <w:pStyle w:val="TableParagraph"/>
              <w:spacing w:before="1"/>
              <w:ind w:left="152" w:right="66" w:hanging="1"/>
              <w:jc w:val="center"/>
              <w:rPr>
                <w:sz w:val="28"/>
                <w:szCs w:val="28"/>
              </w:rPr>
            </w:pPr>
            <w:r w:rsidRPr="00771FB4">
              <w:rPr>
                <w:w w:val="105"/>
                <w:sz w:val="28"/>
                <w:szCs w:val="28"/>
              </w:rPr>
              <w:t>Макс.балл з</w:t>
            </w:r>
            <w:r w:rsidRPr="00771FB4">
              <w:rPr>
                <w:w w:val="105"/>
                <w:sz w:val="28"/>
                <w:szCs w:val="28"/>
              </w:rPr>
              <w:t>а</w:t>
            </w:r>
            <w:r w:rsidRPr="00771FB4">
              <w:rPr>
                <w:w w:val="105"/>
                <w:sz w:val="28"/>
                <w:szCs w:val="28"/>
              </w:rPr>
              <w:t>в</w:t>
            </w:r>
            <w:r w:rsidRPr="00771FB4">
              <w:rPr>
                <w:w w:val="105"/>
                <w:sz w:val="28"/>
                <w:szCs w:val="28"/>
              </w:rPr>
              <w:t>ы</w:t>
            </w:r>
            <w:r w:rsidRPr="00771FB4">
              <w:rPr>
                <w:w w:val="105"/>
                <w:sz w:val="28"/>
                <w:szCs w:val="28"/>
              </w:rPr>
              <w:t>пол-н</w:t>
            </w:r>
            <w:r w:rsidRPr="00771FB4">
              <w:rPr>
                <w:w w:val="105"/>
                <w:sz w:val="28"/>
                <w:szCs w:val="28"/>
              </w:rPr>
              <w:t>е</w:t>
            </w:r>
            <w:r w:rsidRPr="00771FB4">
              <w:rPr>
                <w:w w:val="105"/>
                <w:sz w:val="28"/>
                <w:szCs w:val="28"/>
              </w:rPr>
              <w:t>ни</w:t>
            </w:r>
            <w:r w:rsidRPr="00771FB4">
              <w:rPr>
                <w:w w:val="105"/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t>зад</w:t>
            </w:r>
            <w:r w:rsidRPr="00771FB4">
              <w:rPr>
                <w:sz w:val="28"/>
                <w:szCs w:val="28"/>
              </w:rPr>
              <w:t>а</w:t>
            </w:r>
            <w:r w:rsidRPr="00771FB4">
              <w:rPr>
                <w:sz w:val="28"/>
                <w:szCs w:val="28"/>
              </w:rPr>
              <w:t>ния</w:t>
            </w:r>
          </w:p>
        </w:tc>
        <w:tc>
          <w:tcPr>
            <w:tcW w:w="1274" w:type="dxa"/>
            <w:gridSpan w:val="3"/>
          </w:tcPr>
          <w:p w:rsidR="00674E27" w:rsidRPr="00771FB4" w:rsidRDefault="00674E27" w:rsidP="00674E27">
            <w:pPr>
              <w:pStyle w:val="TableParagraph"/>
              <w:spacing w:before="1"/>
              <w:ind w:left="152" w:right="66" w:hanging="1"/>
              <w:jc w:val="center"/>
              <w:rPr>
                <w:w w:val="105"/>
                <w:sz w:val="28"/>
                <w:szCs w:val="28"/>
              </w:rPr>
            </w:pPr>
            <w:r w:rsidRPr="00771FB4">
              <w:rPr>
                <w:w w:val="105"/>
                <w:sz w:val="28"/>
                <w:szCs w:val="28"/>
              </w:rPr>
              <w:t>К</w:t>
            </w:r>
            <w:r w:rsidRPr="00771FB4">
              <w:rPr>
                <w:w w:val="105"/>
                <w:sz w:val="28"/>
                <w:szCs w:val="28"/>
              </w:rPr>
              <w:t>о</w:t>
            </w:r>
            <w:r w:rsidRPr="00771FB4">
              <w:rPr>
                <w:w w:val="105"/>
                <w:sz w:val="28"/>
                <w:szCs w:val="28"/>
              </w:rPr>
              <w:t>няева А.</w:t>
            </w:r>
          </w:p>
        </w:tc>
        <w:tc>
          <w:tcPr>
            <w:tcW w:w="866" w:type="dxa"/>
          </w:tcPr>
          <w:p w:rsidR="00674E27" w:rsidRPr="00771FB4" w:rsidRDefault="00674E27" w:rsidP="00674E27">
            <w:pPr>
              <w:pStyle w:val="TableParagraph"/>
              <w:spacing w:before="1" w:line="247" w:lineRule="auto"/>
              <w:ind w:left="152" w:right="66" w:hanging="1"/>
              <w:jc w:val="center"/>
              <w:rPr>
                <w:w w:val="105"/>
                <w:sz w:val="28"/>
                <w:szCs w:val="28"/>
              </w:rPr>
            </w:pPr>
            <w:r w:rsidRPr="00771FB4">
              <w:rPr>
                <w:w w:val="105"/>
                <w:sz w:val="28"/>
                <w:szCs w:val="28"/>
              </w:rPr>
              <w:t>Новик</w:t>
            </w:r>
            <w:r w:rsidRPr="00771FB4">
              <w:rPr>
                <w:w w:val="105"/>
                <w:sz w:val="28"/>
                <w:szCs w:val="28"/>
              </w:rPr>
              <w:t>о</w:t>
            </w:r>
            <w:r w:rsidRPr="00771FB4">
              <w:rPr>
                <w:w w:val="105"/>
                <w:sz w:val="28"/>
                <w:szCs w:val="28"/>
              </w:rPr>
              <w:t>ва С.</w:t>
            </w:r>
          </w:p>
        </w:tc>
      </w:tr>
      <w:tr w:rsidR="00674E27" w:rsidRPr="00771FB4" w:rsidTr="00674E27">
        <w:trPr>
          <w:trHeight w:val="218"/>
        </w:trPr>
        <w:tc>
          <w:tcPr>
            <w:tcW w:w="7390" w:type="dxa"/>
            <w:gridSpan w:val="5"/>
          </w:tcPr>
          <w:p w:rsidR="00674E27" w:rsidRPr="00771FB4" w:rsidRDefault="00674E27" w:rsidP="00674E27">
            <w:pPr>
              <w:pStyle w:val="TableParagraph"/>
              <w:spacing w:before="1"/>
              <w:ind w:left="1329" w:right="1323"/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Часть1</w:t>
            </w:r>
          </w:p>
        </w:tc>
        <w:tc>
          <w:tcPr>
            <w:tcW w:w="1274" w:type="dxa"/>
            <w:gridSpan w:val="3"/>
          </w:tcPr>
          <w:p w:rsidR="00674E27" w:rsidRPr="00771FB4" w:rsidRDefault="00674E27" w:rsidP="00674E27">
            <w:pPr>
              <w:pStyle w:val="TableParagraph"/>
              <w:spacing w:before="1"/>
              <w:ind w:left="1329" w:right="132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66" w:type="dxa"/>
          </w:tcPr>
          <w:p w:rsidR="00674E27" w:rsidRPr="00771FB4" w:rsidRDefault="00674E27" w:rsidP="00674E27">
            <w:pPr>
              <w:pStyle w:val="TableParagraph"/>
              <w:spacing w:before="1" w:line="197" w:lineRule="exact"/>
              <w:ind w:left="1329" w:right="1323"/>
              <w:jc w:val="center"/>
              <w:rPr>
                <w:b/>
                <w:sz w:val="28"/>
                <w:szCs w:val="28"/>
              </w:rPr>
            </w:pPr>
          </w:p>
        </w:tc>
      </w:tr>
      <w:tr w:rsidR="00674E27" w:rsidRPr="00771FB4" w:rsidTr="00674E27">
        <w:trPr>
          <w:trHeight w:val="757"/>
        </w:trPr>
        <w:tc>
          <w:tcPr>
            <w:tcW w:w="681" w:type="dxa"/>
          </w:tcPr>
          <w:p w:rsidR="00674E27" w:rsidRPr="00771FB4" w:rsidRDefault="00674E27" w:rsidP="00674E27">
            <w:pPr>
              <w:pStyle w:val="TableParagraph"/>
              <w:ind w:left="290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1</w:t>
            </w:r>
          </w:p>
        </w:tc>
        <w:tc>
          <w:tcPr>
            <w:tcW w:w="4784" w:type="dxa"/>
          </w:tcPr>
          <w:p w:rsidR="00674E27" w:rsidRPr="00771FB4" w:rsidRDefault="00674E27" w:rsidP="00674E27">
            <w:pPr>
              <w:pStyle w:val="TableParagraph"/>
              <w:ind w:left="71" w:right="72" w:hanging="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Биологиякакна</w:t>
            </w:r>
            <w:r w:rsidRPr="00771FB4">
              <w:rPr>
                <w:sz w:val="28"/>
                <w:szCs w:val="28"/>
              </w:rPr>
              <w:t>у</w:t>
            </w:r>
            <w:r w:rsidRPr="00771FB4">
              <w:rPr>
                <w:sz w:val="28"/>
                <w:szCs w:val="28"/>
              </w:rPr>
              <w:t>ка.Методынаучногопознания.Уровниорганизацииипризнакиживого.</w:t>
            </w:r>
          </w:p>
          <w:p w:rsidR="00674E27" w:rsidRPr="00771FB4" w:rsidRDefault="00674E27" w:rsidP="00674E27">
            <w:pPr>
              <w:pStyle w:val="TableParagraph"/>
              <w:ind w:left="7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Работастабл</w:t>
            </w:r>
            <w:r w:rsidRPr="00771FB4">
              <w:rPr>
                <w:sz w:val="28"/>
                <w:szCs w:val="28"/>
              </w:rPr>
              <w:t>и</w:t>
            </w:r>
            <w:r w:rsidRPr="00771FB4">
              <w:rPr>
                <w:sz w:val="28"/>
                <w:szCs w:val="28"/>
              </w:rPr>
              <w:t>цей(срисункомибезрисунка)</w:t>
            </w:r>
          </w:p>
        </w:tc>
        <w:tc>
          <w:tcPr>
            <w:tcW w:w="793" w:type="dxa"/>
          </w:tcPr>
          <w:p w:rsidR="00674E27" w:rsidRPr="00771FB4" w:rsidRDefault="00674E27" w:rsidP="00674E27">
            <w:pPr>
              <w:pStyle w:val="TableParagraph"/>
              <w:ind w:left="6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Б</w:t>
            </w:r>
          </w:p>
        </w:tc>
        <w:tc>
          <w:tcPr>
            <w:tcW w:w="1132" w:type="dxa"/>
            <w:gridSpan w:val="2"/>
          </w:tcPr>
          <w:p w:rsidR="00674E27" w:rsidRPr="00771FB4" w:rsidRDefault="00674E27" w:rsidP="00674E27">
            <w:pPr>
              <w:pStyle w:val="TableParagraph"/>
              <w:ind w:left="9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1</w:t>
            </w:r>
          </w:p>
        </w:tc>
        <w:tc>
          <w:tcPr>
            <w:tcW w:w="1274" w:type="dxa"/>
            <w:gridSpan w:val="3"/>
          </w:tcPr>
          <w:p w:rsidR="00674E27" w:rsidRPr="00771FB4" w:rsidRDefault="00674E27" w:rsidP="00674E27">
            <w:pPr>
              <w:pStyle w:val="TableParagraph"/>
              <w:ind w:left="9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1</w:t>
            </w:r>
          </w:p>
        </w:tc>
        <w:tc>
          <w:tcPr>
            <w:tcW w:w="866" w:type="dxa"/>
          </w:tcPr>
          <w:p w:rsidR="00674E27" w:rsidRPr="00771FB4" w:rsidRDefault="00674E27" w:rsidP="00674E27">
            <w:pPr>
              <w:pStyle w:val="TableParagraph"/>
              <w:spacing w:line="217" w:lineRule="exact"/>
              <w:ind w:left="9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1</w:t>
            </w:r>
          </w:p>
        </w:tc>
      </w:tr>
      <w:tr w:rsidR="00674E27" w:rsidRPr="00771FB4" w:rsidTr="00674E27">
        <w:trPr>
          <w:trHeight w:val="413"/>
        </w:trPr>
        <w:tc>
          <w:tcPr>
            <w:tcW w:w="681" w:type="dxa"/>
          </w:tcPr>
          <w:p w:rsidR="00674E27" w:rsidRPr="00771FB4" w:rsidRDefault="00674E27" w:rsidP="00674E27">
            <w:pPr>
              <w:pStyle w:val="TableParagraph"/>
              <w:ind w:left="290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2</w:t>
            </w:r>
          </w:p>
        </w:tc>
        <w:tc>
          <w:tcPr>
            <w:tcW w:w="4784" w:type="dxa"/>
          </w:tcPr>
          <w:p w:rsidR="00674E27" w:rsidRPr="00771FB4" w:rsidRDefault="00674E27" w:rsidP="00674E27">
            <w:pPr>
              <w:pStyle w:val="TableParagraph"/>
              <w:ind w:left="71" w:right="72" w:hanging="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Прогнозированиерезультатовбиологическогоэксперимента. Множес</w:t>
            </w:r>
            <w:r w:rsidRPr="00771FB4">
              <w:rPr>
                <w:sz w:val="28"/>
                <w:szCs w:val="28"/>
              </w:rPr>
              <w:t>т</w:t>
            </w:r>
            <w:r w:rsidRPr="00771FB4">
              <w:rPr>
                <w:sz w:val="28"/>
                <w:szCs w:val="28"/>
              </w:rPr>
              <w:t>венныйвыбор</w:t>
            </w:r>
          </w:p>
        </w:tc>
        <w:tc>
          <w:tcPr>
            <w:tcW w:w="793" w:type="dxa"/>
          </w:tcPr>
          <w:p w:rsidR="00674E27" w:rsidRPr="00771FB4" w:rsidRDefault="00674E27" w:rsidP="00674E27">
            <w:pPr>
              <w:pStyle w:val="TableParagraph"/>
              <w:ind w:left="6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Б</w:t>
            </w:r>
          </w:p>
        </w:tc>
        <w:tc>
          <w:tcPr>
            <w:tcW w:w="1132" w:type="dxa"/>
            <w:gridSpan w:val="2"/>
          </w:tcPr>
          <w:p w:rsidR="00674E27" w:rsidRPr="00771FB4" w:rsidRDefault="00674E27" w:rsidP="00674E27">
            <w:pPr>
              <w:pStyle w:val="TableParagraph"/>
              <w:ind w:left="9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2</w:t>
            </w:r>
          </w:p>
        </w:tc>
        <w:tc>
          <w:tcPr>
            <w:tcW w:w="1274" w:type="dxa"/>
            <w:gridSpan w:val="3"/>
          </w:tcPr>
          <w:p w:rsidR="00674E27" w:rsidRPr="00771FB4" w:rsidRDefault="00674E27" w:rsidP="00674E27">
            <w:pPr>
              <w:pStyle w:val="TableParagraph"/>
              <w:ind w:left="9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1</w:t>
            </w:r>
          </w:p>
        </w:tc>
        <w:tc>
          <w:tcPr>
            <w:tcW w:w="866" w:type="dxa"/>
          </w:tcPr>
          <w:p w:rsidR="00674E27" w:rsidRPr="00771FB4" w:rsidRDefault="00674E27" w:rsidP="00674E27">
            <w:pPr>
              <w:pStyle w:val="TableParagraph"/>
              <w:spacing w:line="217" w:lineRule="exact"/>
              <w:ind w:left="9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2</w:t>
            </w:r>
          </w:p>
        </w:tc>
      </w:tr>
      <w:tr w:rsidR="00674E27" w:rsidRPr="00771FB4" w:rsidTr="00674E27">
        <w:trPr>
          <w:trHeight w:val="660"/>
        </w:trPr>
        <w:tc>
          <w:tcPr>
            <w:tcW w:w="681" w:type="dxa"/>
          </w:tcPr>
          <w:p w:rsidR="00674E27" w:rsidRPr="00771FB4" w:rsidRDefault="00674E27" w:rsidP="00674E27">
            <w:pPr>
              <w:pStyle w:val="TableParagraph"/>
              <w:ind w:left="290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3</w:t>
            </w:r>
          </w:p>
        </w:tc>
        <w:tc>
          <w:tcPr>
            <w:tcW w:w="4784" w:type="dxa"/>
          </w:tcPr>
          <w:p w:rsidR="00674E27" w:rsidRPr="00771FB4" w:rsidRDefault="00674E27" w:rsidP="00674E27">
            <w:pPr>
              <w:pStyle w:val="TableParagraph"/>
              <w:ind w:left="71" w:right="72" w:hanging="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Генетическаяинформациявкле</w:t>
            </w:r>
            <w:r w:rsidRPr="00771FB4">
              <w:rPr>
                <w:sz w:val="28"/>
                <w:szCs w:val="28"/>
              </w:rPr>
              <w:t>т</w:t>
            </w:r>
            <w:r w:rsidRPr="00771FB4">
              <w:rPr>
                <w:sz w:val="28"/>
                <w:szCs w:val="28"/>
              </w:rPr>
              <w:t>ке.Хромосомныйнабор,соматическиеиполовые клетки .Решениебиологической задачи</w:t>
            </w:r>
          </w:p>
        </w:tc>
        <w:tc>
          <w:tcPr>
            <w:tcW w:w="793" w:type="dxa"/>
          </w:tcPr>
          <w:p w:rsidR="00674E27" w:rsidRPr="00771FB4" w:rsidRDefault="00674E27" w:rsidP="00674E27">
            <w:pPr>
              <w:pStyle w:val="TableParagraph"/>
              <w:ind w:left="6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Б</w:t>
            </w:r>
          </w:p>
        </w:tc>
        <w:tc>
          <w:tcPr>
            <w:tcW w:w="1132" w:type="dxa"/>
            <w:gridSpan w:val="2"/>
          </w:tcPr>
          <w:p w:rsidR="00674E27" w:rsidRPr="00771FB4" w:rsidRDefault="00674E27" w:rsidP="00674E27">
            <w:pPr>
              <w:pStyle w:val="TableParagraph"/>
              <w:ind w:left="9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1</w:t>
            </w:r>
          </w:p>
        </w:tc>
        <w:tc>
          <w:tcPr>
            <w:tcW w:w="1274" w:type="dxa"/>
            <w:gridSpan w:val="3"/>
          </w:tcPr>
          <w:p w:rsidR="00674E27" w:rsidRPr="00771FB4" w:rsidRDefault="00674E27" w:rsidP="00674E27">
            <w:pPr>
              <w:pStyle w:val="TableParagraph"/>
              <w:ind w:left="9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1</w:t>
            </w:r>
          </w:p>
        </w:tc>
        <w:tc>
          <w:tcPr>
            <w:tcW w:w="866" w:type="dxa"/>
          </w:tcPr>
          <w:p w:rsidR="00674E27" w:rsidRPr="00771FB4" w:rsidRDefault="00674E27" w:rsidP="00674E27">
            <w:pPr>
              <w:pStyle w:val="TableParagraph"/>
              <w:spacing w:line="217" w:lineRule="exact"/>
              <w:ind w:left="9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1</w:t>
            </w:r>
          </w:p>
        </w:tc>
      </w:tr>
      <w:tr w:rsidR="00674E27" w:rsidRPr="00771FB4" w:rsidTr="00674E27">
        <w:trPr>
          <w:trHeight w:val="571"/>
        </w:trPr>
        <w:tc>
          <w:tcPr>
            <w:tcW w:w="681" w:type="dxa"/>
          </w:tcPr>
          <w:p w:rsidR="00674E27" w:rsidRPr="00771FB4" w:rsidRDefault="00674E27" w:rsidP="00674E27">
            <w:pPr>
              <w:pStyle w:val="TableParagraph"/>
              <w:ind w:left="290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4</w:t>
            </w:r>
          </w:p>
        </w:tc>
        <w:tc>
          <w:tcPr>
            <w:tcW w:w="4784" w:type="dxa"/>
          </w:tcPr>
          <w:p w:rsidR="00674E27" w:rsidRPr="00771FB4" w:rsidRDefault="00674E27" w:rsidP="00674E27">
            <w:pPr>
              <w:pStyle w:val="TableParagraph"/>
              <w:ind w:left="71" w:hanging="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Моно-идигибри</w:t>
            </w:r>
            <w:r w:rsidRPr="00771FB4">
              <w:rPr>
                <w:sz w:val="28"/>
                <w:szCs w:val="28"/>
              </w:rPr>
              <w:t>д</w:t>
            </w:r>
            <w:r w:rsidRPr="00771FB4">
              <w:rPr>
                <w:sz w:val="28"/>
                <w:szCs w:val="28"/>
              </w:rPr>
              <w:t>ное,анализирующеескрещивание. Решениебиологической задачи</w:t>
            </w:r>
          </w:p>
        </w:tc>
        <w:tc>
          <w:tcPr>
            <w:tcW w:w="793" w:type="dxa"/>
          </w:tcPr>
          <w:p w:rsidR="00674E27" w:rsidRPr="00771FB4" w:rsidRDefault="00674E27" w:rsidP="00674E27">
            <w:pPr>
              <w:pStyle w:val="TableParagraph"/>
              <w:ind w:left="7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Б</w:t>
            </w:r>
          </w:p>
        </w:tc>
        <w:tc>
          <w:tcPr>
            <w:tcW w:w="1132" w:type="dxa"/>
            <w:gridSpan w:val="2"/>
          </w:tcPr>
          <w:p w:rsidR="00674E27" w:rsidRPr="00771FB4" w:rsidRDefault="00674E27" w:rsidP="00674E27">
            <w:pPr>
              <w:pStyle w:val="TableParagraph"/>
              <w:ind w:left="10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1</w:t>
            </w:r>
          </w:p>
        </w:tc>
        <w:tc>
          <w:tcPr>
            <w:tcW w:w="1274" w:type="dxa"/>
            <w:gridSpan w:val="3"/>
          </w:tcPr>
          <w:p w:rsidR="00674E27" w:rsidRPr="00771FB4" w:rsidRDefault="00674E27" w:rsidP="00674E27">
            <w:pPr>
              <w:pStyle w:val="TableParagraph"/>
              <w:ind w:left="10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1</w:t>
            </w:r>
          </w:p>
        </w:tc>
        <w:tc>
          <w:tcPr>
            <w:tcW w:w="866" w:type="dxa"/>
          </w:tcPr>
          <w:p w:rsidR="00674E27" w:rsidRPr="00771FB4" w:rsidRDefault="00674E27" w:rsidP="00674E27">
            <w:pPr>
              <w:pStyle w:val="TableParagraph"/>
              <w:spacing w:line="217" w:lineRule="exact"/>
              <w:ind w:left="10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1</w:t>
            </w:r>
          </w:p>
        </w:tc>
      </w:tr>
      <w:tr w:rsidR="00674E27" w:rsidRPr="00771FB4" w:rsidTr="00674E27">
        <w:trPr>
          <w:trHeight w:val="218"/>
        </w:trPr>
        <w:tc>
          <w:tcPr>
            <w:tcW w:w="7390" w:type="dxa"/>
            <w:gridSpan w:val="5"/>
          </w:tcPr>
          <w:p w:rsidR="00674E27" w:rsidRPr="00771FB4" w:rsidRDefault="00674E27" w:rsidP="00674E27">
            <w:pPr>
              <w:pStyle w:val="TableParagraph"/>
              <w:ind w:left="1326" w:right="1324"/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Блокзаданий5–8:«Клетка,организм»,вариант1</w:t>
            </w:r>
          </w:p>
        </w:tc>
        <w:tc>
          <w:tcPr>
            <w:tcW w:w="1274" w:type="dxa"/>
            <w:gridSpan w:val="3"/>
          </w:tcPr>
          <w:p w:rsidR="00674E27" w:rsidRPr="00771FB4" w:rsidRDefault="00674E27" w:rsidP="00674E27">
            <w:pPr>
              <w:pStyle w:val="TableParagraph"/>
              <w:ind w:left="1326" w:right="1324"/>
              <w:jc w:val="center"/>
              <w:rPr>
                <w:sz w:val="28"/>
                <w:szCs w:val="28"/>
              </w:rPr>
            </w:pPr>
          </w:p>
        </w:tc>
        <w:tc>
          <w:tcPr>
            <w:tcW w:w="866" w:type="dxa"/>
          </w:tcPr>
          <w:p w:rsidR="00674E27" w:rsidRPr="00771FB4" w:rsidRDefault="00674E27" w:rsidP="00674E27">
            <w:pPr>
              <w:pStyle w:val="TableParagraph"/>
              <w:spacing w:line="198" w:lineRule="exact"/>
              <w:ind w:left="1326" w:right="1324"/>
              <w:jc w:val="center"/>
              <w:rPr>
                <w:sz w:val="28"/>
                <w:szCs w:val="28"/>
              </w:rPr>
            </w:pPr>
          </w:p>
        </w:tc>
      </w:tr>
      <w:tr w:rsidR="00674E27" w:rsidRPr="00771FB4" w:rsidTr="00674E27">
        <w:trPr>
          <w:trHeight w:val="752"/>
        </w:trPr>
        <w:tc>
          <w:tcPr>
            <w:tcW w:w="681" w:type="dxa"/>
          </w:tcPr>
          <w:p w:rsidR="00674E27" w:rsidRPr="00771FB4" w:rsidRDefault="00674E27" w:rsidP="00674E27">
            <w:pPr>
              <w:pStyle w:val="TableParagraph"/>
              <w:ind w:left="290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5</w:t>
            </w:r>
          </w:p>
        </w:tc>
        <w:tc>
          <w:tcPr>
            <w:tcW w:w="4784" w:type="dxa"/>
          </w:tcPr>
          <w:p w:rsidR="00674E27" w:rsidRPr="00771FB4" w:rsidRDefault="00674E27" w:rsidP="00674E27">
            <w:pPr>
              <w:pStyle w:val="TableParagraph"/>
              <w:ind w:left="71" w:right="72" w:hanging="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Клеткакакбиологическаясист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t>ма.Строениеклетки,метаболизм.Жизненныйцикл клетки.</w:t>
            </w:r>
          </w:p>
          <w:p w:rsidR="00674E27" w:rsidRPr="00771FB4" w:rsidRDefault="00674E27" w:rsidP="00674E27">
            <w:pPr>
              <w:pStyle w:val="TableParagraph"/>
              <w:spacing w:before="4"/>
              <w:ind w:left="59" w:right="50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Анализрисункаилисхемы</w:t>
            </w:r>
          </w:p>
        </w:tc>
        <w:tc>
          <w:tcPr>
            <w:tcW w:w="793" w:type="dxa"/>
          </w:tcPr>
          <w:p w:rsidR="00674E27" w:rsidRPr="00771FB4" w:rsidRDefault="00674E27" w:rsidP="00674E27">
            <w:pPr>
              <w:pStyle w:val="TableParagraph"/>
              <w:ind w:left="6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Б</w:t>
            </w:r>
          </w:p>
        </w:tc>
        <w:tc>
          <w:tcPr>
            <w:tcW w:w="1132" w:type="dxa"/>
            <w:gridSpan w:val="2"/>
          </w:tcPr>
          <w:p w:rsidR="00674E27" w:rsidRPr="00771FB4" w:rsidRDefault="00674E27" w:rsidP="00674E27">
            <w:pPr>
              <w:pStyle w:val="TableParagraph"/>
              <w:ind w:left="9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1</w:t>
            </w:r>
          </w:p>
        </w:tc>
        <w:tc>
          <w:tcPr>
            <w:tcW w:w="1274" w:type="dxa"/>
            <w:gridSpan w:val="3"/>
          </w:tcPr>
          <w:p w:rsidR="00674E27" w:rsidRPr="00771FB4" w:rsidRDefault="00674E27" w:rsidP="00674E27">
            <w:pPr>
              <w:pStyle w:val="TableParagraph"/>
              <w:ind w:left="9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0</w:t>
            </w:r>
          </w:p>
        </w:tc>
        <w:tc>
          <w:tcPr>
            <w:tcW w:w="866" w:type="dxa"/>
          </w:tcPr>
          <w:p w:rsidR="00674E27" w:rsidRPr="00771FB4" w:rsidRDefault="00674E27" w:rsidP="00674E27">
            <w:pPr>
              <w:pStyle w:val="TableParagraph"/>
              <w:spacing w:line="217" w:lineRule="exact"/>
              <w:ind w:left="9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1</w:t>
            </w:r>
          </w:p>
        </w:tc>
      </w:tr>
      <w:tr w:rsidR="00674E27" w:rsidRPr="00771FB4" w:rsidTr="00674E27">
        <w:trPr>
          <w:trHeight w:val="409"/>
        </w:trPr>
        <w:tc>
          <w:tcPr>
            <w:tcW w:w="681" w:type="dxa"/>
          </w:tcPr>
          <w:p w:rsidR="00674E27" w:rsidRPr="00771FB4" w:rsidRDefault="00674E27" w:rsidP="00674E27">
            <w:pPr>
              <w:pStyle w:val="TableParagraph"/>
              <w:ind w:left="4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6</w:t>
            </w:r>
          </w:p>
        </w:tc>
        <w:tc>
          <w:tcPr>
            <w:tcW w:w="4784" w:type="dxa"/>
          </w:tcPr>
          <w:p w:rsidR="00674E27" w:rsidRPr="00771FB4" w:rsidRDefault="00674E27" w:rsidP="00674E27">
            <w:pPr>
              <w:pStyle w:val="TableParagraph"/>
              <w:ind w:left="7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Клеткакакбиологическая сист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t>ма.Строениеклетки, метаб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лизм.Жизненный циклклетки. Уст</w:t>
            </w:r>
            <w:r w:rsidRPr="00771FB4">
              <w:rPr>
                <w:sz w:val="28"/>
                <w:szCs w:val="28"/>
              </w:rPr>
              <w:t>а</w:t>
            </w:r>
            <w:r w:rsidRPr="00771FB4">
              <w:rPr>
                <w:sz w:val="28"/>
                <w:szCs w:val="28"/>
              </w:rPr>
              <w:t>новление соответствия(срисунком)</w:t>
            </w:r>
          </w:p>
        </w:tc>
        <w:tc>
          <w:tcPr>
            <w:tcW w:w="793" w:type="dxa"/>
          </w:tcPr>
          <w:p w:rsidR="00674E27" w:rsidRPr="00771FB4" w:rsidRDefault="00674E27" w:rsidP="00674E27">
            <w:pPr>
              <w:pStyle w:val="TableParagraph"/>
              <w:ind w:left="7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П</w:t>
            </w:r>
          </w:p>
        </w:tc>
        <w:tc>
          <w:tcPr>
            <w:tcW w:w="1132" w:type="dxa"/>
            <w:gridSpan w:val="2"/>
          </w:tcPr>
          <w:p w:rsidR="00674E27" w:rsidRPr="00771FB4" w:rsidRDefault="00674E27" w:rsidP="00674E27">
            <w:pPr>
              <w:pStyle w:val="TableParagraph"/>
              <w:ind w:left="10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2</w:t>
            </w:r>
          </w:p>
        </w:tc>
        <w:tc>
          <w:tcPr>
            <w:tcW w:w="1274" w:type="dxa"/>
            <w:gridSpan w:val="3"/>
          </w:tcPr>
          <w:p w:rsidR="00674E27" w:rsidRPr="00771FB4" w:rsidRDefault="00674E27" w:rsidP="00674E27">
            <w:pPr>
              <w:pStyle w:val="TableParagraph"/>
              <w:ind w:left="10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0</w:t>
            </w:r>
          </w:p>
        </w:tc>
        <w:tc>
          <w:tcPr>
            <w:tcW w:w="866" w:type="dxa"/>
          </w:tcPr>
          <w:p w:rsidR="00674E27" w:rsidRPr="00771FB4" w:rsidRDefault="00674E27" w:rsidP="00674E27">
            <w:pPr>
              <w:pStyle w:val="TableParagraph"/>
              <w:spacing w:line="202" w:lineRule="exact"/>
              <w:ind w:left="10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2</w:t>
            </w:r>
          </w:p>
        </w:tc>
      </w:tr>
      <w:tr w:rsidR="00674E27" w:rsidRPr="00771FB4" w:rsidTr="00674E27">
        <w:trPr>
          <w:trHeight w:val="414"/>
        </w:trPr>
        <w:tc>
          <w:tcPr>
            <w:tcW w:w="681" w:type="dxa"/>
          </w:tcPr>
          <w:p w:rsidR="00674E27" w:rsidRPr="00771FB4" w:rsidRDefault="00674E27" w:rsidP="00674E27">
            <w:pPr>
              <w:pStyle w:val="TableParagraph"/>
              <w:ind w:left="4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7</w:t>
            </w:r>
          </w:p>
        </w:tc>
        <w:tc>
          <w:tcPr>
            <w:tcW w:w="4784" w:type="dxa"/>
          </w:tcPr>
          <w:p w:rsidR="00674E27" w:rsidRPr="00771FB4" w:rsidRDefault="00674E27" w:rsidP="00674E27">
            <w:pPr>
              <w:pStyle w:val="TableParagraph"/>
              <w:ind w:left="7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Организмкак биологическаясистема.</w:t>
            </w:r>
          </w:p>
          <w:p w:rsidR="00674E27" w:rsidRPr="00771FB4" w:rsidRDefault="00674E27" w:rsidP="00674E27">
            <w:pPr>
              <w:pStyle w:val="TableParagraph"/>
              <w:ind w:left="7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Селекция.Биотехнология. Множес</w:t>
            </w:r>
            <w:r w:rsidRPr="00771FB4">
              <w:rPr>
                <w:sz w:val="28"/>
                <w:szCs w:val="28"/>
              </w:rPr>
              <w:t>т</w:t>
            </w:r>
            <w:r w:rsidRPr="00771FB4">
              <w:rPr>
                <w:sz w:val="28"/>
                <w:szCs w:val="28"/>
              </w:rPr>
              <w:t>венныйв</w:t>
            </w:r>
            <w:r w:rsidRPr="00771FB4">
              <w:rPr>
                <w:sz w:val="28"/>
                <w:szCs w:val="28"/>
              </w:rPr>
              <w:t>ы</w:t>
            </w:r>
            <w:r w:rsidRPr="00771FB4">
              <w:rPr>
                <w:sz w:val="28"/>
                <w:szCs w:val="28"/>
              </w:rPr>
              <w:t>бор(срисункомибезрисунка)</w:t>
            </w:r>
          </w:p>
        </w:tc>
        <w:tc>
          <w:tcPr>
            <w:tcW w:w="793" w:type="dxa"/>
          </w:tcPr>
          <w:p w:rsidR="00674E27" w:rsidRPr="00771FB4" w:rsidRDefault="00674E27" w:rsidP="00674E27">
            <w:pPr>
              <w:pStyle w:val="TableParagraph"/>
              <w:ind w:left="6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Б</w:t>
            </w:r>
          </w:p>
        </w:tc>
        <w:tc>
          <w:tcPr>
            <w:tcW w:w="1132" w:type="dxa"/>
            <w:gridSpan w:val="2"/>
          </w:tcPr>
          <w:p w:rsidR="00674E27" w:rsidRPr="00771FB4" w:rsidRDefault="00674E27" w:rsidP="00674E27">
            <w:pPr>
              <w:pStyle w:val="TableParagraph"/>
              <w:ind w:left="9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2</w:t>
            </w:r>
          </w:p>
        </w:tc>
        <w:tc>
          <w:tcPr>
            <w:tcW w:w="1274" w:type="dxa"/>
            <w:gridSpan w:val="3"/>
          </w:tcPr>
          <w:p w:rsidR="00674E27" w:rsidRPr="00771FB4" w:rsidRDefault="00674E27" w:rsidP="00674E27">
            <w:pPr>
              <w:pStyle w:val="TableParagraph"/>
              <w:ind w:left="9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1</w:t>
            </w:r>
          </w:p>
        </w:tc>
        <w:tc>
          <w:tcPr>
            <w:tcW w:w="866" w:type="dxa"/>
          </w:tcPr>
          <w:p w:rsidR="00674E27" w:rsidRPr="00771FB4" w:rsidRDefault="00674E27" w:rsidP="00674E27">
            <w:pPr>
              <w:pStyle w:val="TableParagraph"/>
              <w:spacing w:line="202" w:lineRule="exact"/>
              <w:ind w:left="9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2</w:t>
            </w:r>
          </w:p>
        </w:tc>
      </w:tr>
      <w:tr w:rsidR="00674E27" w:rsidRPr="00771FB4" w:rsidTr="00674E27">
        <w:trPr>
          <w:trHeight w:val="421"/>
        </w:trPr>
        <w:tc>
          <w:tcPr>
            <w:tcW w:w="681" w:type="dxa"/>
          </w:tcPr>
          <w:p w:rsidR="00674E27" w:rsidRPr="00771FB4" w:rsidRDefault="00674E27" w:rsidP="00674E27">
            <w:pPr>
              <w:pStyle w:val="TableParagraph"/>
              <w:ind w:left="4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8</w:t>
            </w:r>
          </w:p>
        </w:tc>
        <w:tc>
          <w:tcPr>
            <w:tcW w:w="4784" w:type="dxa"/>
          </w:tcPr>
          <w:p w:rsidR="00674E27" w:rsidRPr="00771FB4" w:rsidRDefault="00674E27" w:rsidP="00674E27">
            <w:pPr>
              <w:pStyle w:val="TableParagraph"/>
              <w:ind w:left="7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Организм,как биологическаясистема.</w:t>
            </w:r>
          </w:p>
          <w:p w:rsidR="00674E27" w:rsidRPr="00771FB4" w:rsidRDefault="00674E27" w:rsidP="00674E27">
            <w:pPr>
              <w:pStyle w:val="TableParagraph"/>
              <w:ind w:left="7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Селекция.Биотехнология. Устано</w:t>
            </w:r>
            <w:r w:rsidRPr="00771FB4">
              <w:rPr>
                <w:sz w:val="28"/>
                <w:szCs w:val="28"/>
              </w:rPr>
              <w:t>в</w:t>
            </w:r>
            <w:r w:rsidRPr="00771FB4">
              <w:rPr>
                <w:sz w:val="28"/>
                <w:szCs w:val="28"/>
              </w:rPr>
              <w:t>ление</w:t>
            </w:r>
          </w:p>
          <w:p w:rsidR="00674E27" w:rsidRPr="00771FB4" w:rsidRDefault="00674E27" w:rsidP="00674E27">
            <w:pPr>
              <w:pStyle w:val="TableParagraph"/>
              <w:ind w:left="7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последовательности(безрисунка)</w:t>
            </w:r>
          </w:p>
        </w:tc>
        <w:tc>
          <w:tcPr>
            <w:tcW w:w="793" w:type="dxa"/>
          </w:tcPr>
          <w:p w:rsidR="00674E27" w:rsidRPr="00771FB4" w:rsidRDefault="00674E27" w:rsidP="00674E27">
            <w:pPr>
              <w:pStyle w:val="TableParagraph"/>
              <w:ind w:left="7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П</w:t>
            </w:r>
          </w:p>
        </w:tc>
        <w:tc>
          <w:tcPr>
            <w:tcW w:w="1132" w:type="dxa"/>
            <w:gridSpan w:val="2"/>
          </w:tcPr>
          <w:p w:rsidR="00674E27" w:rsidRPr="00771FB4" w:rsidRDefault="00674E27" w:rsidP="00674E27">
            <w:pPr>
              <w:pStyle w:val="TableParagraph"/>
              <w:ind w:left="10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2</w:t>
            </w:r>
          </w:p>
        </w:tc>
        <w:tc>
          <w:tcPr>
            <w:tcW w:w="1274" w:type="dxa"/>
            <w:gridSpan w:val="3"/>
          </w:tcPr>
          <w:p w:rsidR="00674E27" w:rsidRPr="00771FB4" w:rsidRDefault="00674E27" w:rsidP="00674E27">
            <w:pPr>
              <w:pStyle w:val="TableParagraph"/>
              <w:ind w:left="10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0</w:t>
            </w:r>
          </w:p>
        </w:tc>
        <w:tc>
          <w:tcPr>
            <w:tcW w:w="866" w:type="dxa"/>
          </w:tcPr>
          <w:p w:rsidR="00674E27" w:rsidRPr="00771FB4" w:rsidRDefault="00674E27" w:rsidP="00674E27">
            <w:pPr>
              <w:pStyle w:val="TableParagraph"/>
              <w:spacing w:line="202" w:lineRule="exact"/>
              <w:ind w:left="10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2</w:t>
            </w:r>
          </w:p>
        </w:tc>
      </w:tr>
      <w:tr w:rsidR="00674E27" w:rsidRPr="00771FB4" w:rsidTr="00674E27">
        <w:trPr>
          <w:trHeight w:val="534"/>
        </w:trPr>
        <w:tc>
          <w:tcPr>
            <w:tcW w:w="9530" w:type="dxa"/>
            <w:gridSpan w:val="9"/>
          </w:tcPr>
          <w:p w:rsidR="00674E27" w:rsidRPr="00771FB4" w:rsidRDefault="00674E27" w:rsidP="00674E27">
            <w:pPr>
              <w:pStyle w:val="TableParagraph"/>
              <w:spacing w:before="1"/>
              <w:ind w:left="1329" w:right="1323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ИЛИ</w:t>
            </w:r>
          </w:p>
          <w:p w:rsidR="00674E27" w:rsidRPr="00771FB4" w:rsidRDefault="00674E27" w:rsidP="00674E27">
            <w:pPr>
              <w:pStyle w:val="TableParagraph"/>
              <w:spacing w:before="1"/>
              <w:ind w:left="1329" w:right="1323"/>
              <w:rPr>
                <w:b/>
                <w:color w:val="EE2E29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Блокзаданий5–8:«Клетка,организм»,вариант2</w:t>
            </w:r>
          </w:p>
        </w:tc>
      </w:tr>
      <w:tr w:rsidR="00674E27" w:rsidRPr="00771FB4" w:rsidTr="00674E27">
        <w:trPr>
          <w:trHeight w:val="557"/>
        </w:trPr>
        <w:tc>
          <w:tcPr>
            <w:tcW w:w="681" w:type="dxa"/>
          </w:tcPr>
          <w:p w:rsidR="00674E27" w:rsidRPr="00771FB4" w:rsidRDefault="00674E27" w:rsidP="00674E27">
            <w:pPr>
              <w:pStyle w:val="TableParagraph"/>
              <w:ind w:left="4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5</w:t>
            </w:r>
          </w:p>
        </w:tc>
        <w:tc>
          <w:tcPr>
            <w:tcW w:w="4784" w:type="dxa"/>
          </w:tcPr>
          <w:p w:rsidR="00674E27" w:rsidRPr="00771FB4" w:rsidRDefault="00674E27" w:rsidP="00674E27">
            <w:pPr>
              <w:pStyle w:val="TableParagraph"/>
              <w:ind w:left="7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Организмкак  биологическаясистема.</w:t>
            </w:r>
          </w:p>
          <w:p w:rsidR="00674E27" w:rsidRPr="00771FB4" w:rsidRDefault="00674E27" w:rsidP="00674E27">
            <w:pPr>
              <w:pStyle w:val="TableParagraph"/>
              <w:ind w:left="7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Селекция.Биотехнология. Анализр</w:t>
            </w:r>
            <w:r w:rsidRPr="00771FB4">
              <w:rPr>
                <w:sz w:val="28"/>
                <w:szCs w:val="28"/>
              </w:rPr>
              <w:t>и</w:t>
            </w:r>
            <w:r w:rsidRPr="00771FB4">
              <w:rPr>
                <w:sz w:val="28"/>
                <w:szCs w:val="28"/>
              </w:rPr>
              <w:t>сункаилисхемы</w:t>
            </w:r>
          </w:p>
        </w:tc>
        <w:tc>
          <w:tcPr>
            <w:tcW w:w="793" w:type="dxa"/>
          </w:tcPr>
          <w:p w:rsidR="00674E27" w:rsidRPr="00771FB4" w:rsidRDefault="00674E27" w:rsidP="00674E27">
            <w:pPr>
              <w:pStyle w:val="TableParagraph"/>
              <w:ind w:left="6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Б</w:t>
            </w:r>
          </w:p>
        </w:tc>
        <w:tc>
          <w:tcPr>
            <w:tcW w:w="1146" w:type="dxa"/>
            <w:gridSpan w:val="3"/>
          </w:tcPr>
          <w:p w:rsidR="00674E27" w:rsidRPr="00771FB4" w:rsidRDefault="00674E27" w:rsidP="00674E27">
            <w:pPr>
              <w:pStyle w:val="TableParagraph"/>
              <w:ind w:left="9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674E27" w:rsidRPr="00771FB4" w:rsidRDefault="00674E27" w:rsidP="00674E27">
            <w:pPr>
              <w:pStyle w:val="TableParagraph"/>
              <w:ind w:left="9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1</w:t>
            </w:r>
          </w:p>
        </w:tc>
        <w:tc>
          <w:tcPr>
            <w:tcW w:w="992" w:type="dxa"/>
            <w:gridSpan w:val="2"/>
          </w:tcPr>
          <w:p w:rsidR="00674E27" w:rsidRPr="00771FB4" w:rsidRDefault="00674E27" w:rsidP="00674E27">
            <w:pPr>
              <w:pStyle w:val="TableParagraph"/>
              <w:spacing w:line="203" w:lineRule="exact"/>
              <w:ind w:left="9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1</w:t>
            </w:r>
          </w:p>
        </w:tc>
      </w:tr>
      <w:tr w:rsidR="00674E27" w:rsidRPr="00771FB4" w:rsidTr="00674E27">
        <w:trPr>
          <w:trHeight w:val="706"/>
        </w:trPr>
        <w:tc>
          <w:tcPr>
            <w:tcW w:w="681" w:type="dxa"/>
          </w:tcPr>
          <w:p w:rsidR="00674E27" w:rsidRPr="00771FB4" w:rsidRDefault="00674E27" w:rsidP="00674E27">
            <w:pPr>
              <w:pStyle w:val="TableParagraph"/>
              <w:ind w:left="4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6</w:t>
            </w:r>
          </w:p>
        </w:tc>
        <w:tc>
          <w:tcPr>
            <w:tcW w:w="4784" w:type="dxa"/>
          </w:tcPr>
          <w:p w:rsidR="00674E27" w:rsidRPr="00771FB4" w:rsidRDefault="00674E27" w:rsidP="00674E27">
            <w:pPr>
              <w:pStyle w:val="TableParagraph"/>
              <w:ind w:left="7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Организмкак биологическаясистема.</w:t>
            </w:r>
          </w:p>
          <w:p w:rsidR="00674E27" w:rsidRPr="00771FB4" w:rsidRDefault="00674E27" w:rsidP="00674E27">
            <w:pPr>
              <w:pStyle w:val="TableParagraph"/>
              <w:ind w:left="7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Селекция.Биотехнология. Устано</w:t>
            </w:r>
            <w:r w:rsidRPr="00771FB4">
              <w:rPr>
                <w:sz w:val="28"/>
                <w:szCs w:val="28"/>
              </w:rPr>
              <w:t>в</w:t>
            </w:r>
            <w:r w:rsidRPr="00771FB4">
              <w:rPr>
                <w:sz w:val="28"/>
                <w:szCs w:val="28"/>
              </w:rPr>
              <w:t>ление соответствия</w:t>
            </w:r>
          </w:p>
          <w:p w:rsidR="00674E27" w:rsidRPr="00771FB4" w:rsidRDefault="00674E27" w:rsidP="00674E27">
            <w:pPr>
              <w:pStyle w:val="TableParagraph"/>
              <w:ind w:left="15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(срисунком)</w:t>
            </w:r>
          </w:p>
        </w:tc>
        <w:tc>
          <w:tcPr>
            <w:tcW w:w="793" w:type="dxa"/>
          </w:tcPr>
          <w:p w:rsidR="00674E27" w:rsidRPr="00771FB4" w:rsidRDefault="00674E27" w:rsidP="00674E27">
            <w:pPr>
              <w:pStyle w:val="TableParagraph"/>
              <w:ind w:left="7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П</w:t>
            </w:r>
          </w:p>
        </w:tc>
        <w:tc>
          <w:tcPr>
            <w:tcW w:w="1146" w:type="dxa"/>
            <w:gridSpan w:val="3"/>
          </w:tcPr>
          <w:p w:rsidR="00674E27" w:rsidRPr="00771FB4" w:rsidRDefault="00674E27" w:rsidP="00674E27">
            <w:pPr>
              <w:pStyle w:val="TableParagraph"/>
              <w:ind w:left="10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74E27" w:rsidRPr="00771FB4" w:rsidRDefault="00674E27" w:rsidP="00674E27">
            <w:pPr>
              <w:pStyle w:val="TableParagraph"/>
              <w:ind w:left="10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1</w:t>
            </w:r>
          </w:p>
        </w:tc>
        <w:tc>
          <w:tcPr>
            <w:tcW w:w="992" w:type="dxa"/>
            <w:gridSpan w:val="2"/>
          </w:tcPr>
          <w:p w:rsidR="00674E27" w:rsidRPr="00771FB4" w:rsidRDefault="00674E27" w:rsidP="00674E27">
            <w:pPr>
              <w:pStyle w:val="TableParagraph"/>
              <w:spacing w:line="202" w:lineRule="exact"/>
              <w:ind w:left="10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2</w:t>
            </w:r>
          </w:p>
        </w:tc>
      </w:tr>
      <w:tr w:rsidR="00674E27" w:rsidRPr="00771FB4" w:rsidTr="00674E27">
        <w:trPr>
          <w:trHeight w:val="840"/>
        </w:trPr>
        <w:tc>
          <w:tcPr>
            <w:tcW w:w="681" w:type="dxa"/>
          </w:tcPr>
          <w:p w:rsidR="00674E27" w:rsidRPr="00771FB4" w:rsidRDefault="00674E27" w:rsidP="00674E27">
            <w:pPr>
              <w:pStyle w:val="TableParagraph"/>
              <w:ind w:left="4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7</w:t>
            </w:r>
          </w:p>
        </w:tc>
        <w:tc>
          <w:tcPr>
            <w:tcW w:w="4784" w:type="dxa"/>
          </w:tcPr>
          <w:p w:rsidR="00674E27" w:rsidRPr="00771FB4" w:rsidRDefault="00674E27" w:rsidP="00674E27">
            <w:pPr>
              <w:pStyle w:val="TableParagraph"/>
              <w:ind w:left="7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Клеткакакбиологическаясист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t>ма.Строениеклетки, метаболизм.  Жизненный циклклетки. Множес</w:t>
            </w:r>
            <w:r w:rsidRPr="00771FB4">
              <w:rPr>
                <w:sz w:val="28"/>
                <w:szCs w:val="28"/>
              </w:rPr>
              <w:t>т</w:t>
            </w:r>
            <w:r w:rsidRPr="00771FB4">
              <w:rPr>
                <w:sz w:val="28"/>
                <w:szCs w:val="28"/>
              </w:rPr>
              <w:t>венныйвыбор</w:t>
            </w:r>
          </w:p>
        </w:tc>
        <w:tc>
          <w:tcPr>
            <w:tcW w:w="793" w:type="dxa"/>
          </w:tcPr>
          <w:p w:rsidR="00674E27" w:rsidRPr="00771FB4" w:rsidRDefault="00674E27" w:rsidP="00674E27">
            <w:pPr>
              <w:pStyle w:val="TableParagraph"/>
              <w:ind w:left="6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Б</w:t>
            </w:r>
          </w:p>
        </w:tc>
        <w:tc>
          <w:tcPr>
            <w:tcW w:w="1146" w:type="dxa"/>
            <w:gridSpan w:val="3"/>
          </w:tcPr>
          <w:p w:rsidR="00674E27" w:rsidRPr="00771FB4" w:rsidRDefault="00674E27" w:rsidP="00674E27">
            <w:pPr>
              <w:pStyle w:val="TableParagraph"/>
              <w:ind w:left="9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74E27" w:rsidRPr="00771FB4" w:rsidRDefault="00674E27" w:rsidP="00674E27">
            <w:pPr>
              <w:pStyle w:val="TableParagraph"/>
              <w:ind w:left="9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2</w:t>
            </w:r>
          </w:p>
        </w:tc>
        <w:tc>
          <w:tcPr>
            <w:tcW w:w="992" w:type="dxa"/>
            <w:gridSpan w:val="2"/>
          </w:tcPr>
          <w:p w:rsidR="00674E27" w:rsidRPr="00771FB4" w:rsidRDefault="00674E27" w:rsidP="00674E27">
            <w:pPr>
              <w:pStyle w:val="TableParagraph"/>
              <w:spacing w:line="202" w:lineRule="exact"/>
              <w:ind w:left="9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2</w:t>
            </w:r>
          </w:p>
        </w:tc>
      </w:tr>
      <w:tr w:rsidR="00674E27" w:rsidRPr="00771FB4" w:rsidTr="00674E27">
        <w:trPr>
          <w:trHeight w:val="701"/>
        </w:trPr>
        <w:tc>
          <w:tcPr>
            <w:tcW w:w="681" w:type="dxa"/>
          </w:tcPr>
          <w:p w:rsidR="00674E27" w:rsidRPr="00771FB4" w:rsidRDefault="00674E27" w:rsidP="00674E27">
            <w:pPr>
              <w:pStyle w:val="TableParagraph"/>
              <w:ind w:left="4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lastRenderedPageBreak/>
              <w:t>8</w:t>
            </w:r>
          </w:p>
        </w:tc>
        <w:tc>
          <w:tcPr>
            <w:tcW w:w="4784" w:type="dxa"/>
          </w:tcPr>
          <w:p w:rsidR="00674E27" w:rsidRPr="00771FB4" w:rsidRDefault="00674E27" w:rsidP="00674E27">
            <w:pPr>
              <w:pStyle w:val="TableParagraph"/>
              <w:ind w:left="71" w:right="64" w:hanging="1"/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Клетка как биологическаясистема. Строение кле</w:t>
            </w:r>
            <w:r w:rsidRPr="00771FB4">
              <w:rPr>
                <w:sz w:val="28"/>
                <w:szCs w:val="28"/>
              </w:rPr>
              <w:t>т</w:t>
            </w:r>
            <w:r w:rsidRPr="00771FB4">
              <w:rPr>
                <w:sz w:val="28"/>
                <w:szCs w:val="28"/>
              </w:rPr>
              <w:t>ки,метаболизм.Жизненныйцикл клетки. Установлениепоследов</w:t>
            </w:r>
            <w:r w:rsidRPr="00771FB4">
              <w:rPr>
                <w:sz w:val="28"/>
                <w:szCs w:val="28"/>
              </w:rPr>
              <w:t>а</w:t>
            </w:r>
            <w:r w:rsidRPr="00771FB4">
              <w:rPr>
                <w:sz w:val="28"/>
                <w:szCs w:val="28"/>
              </w:rPr>
              <w:t>тельности(безрисунка)</w:t>
            </w:r>
          </w:p>
        </w:tc>
        <w:tc>
          <w:tcPr>
            <w:tcW w:w="793" w:type="dxa"/>
          </w:tcPr>
          <w:p w:rsidR="00674E27" w:rsidRPr="00771FB4" w:rsidRDefault="00674E27" w:rsidP="00674E27">
            <w:pPr>
              <w:pStyle w:val="TableParagraph"/>
              <w:ind w:left="7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П</w:t>
            </w:r>
          </w:p>
        </w:tc>
        <w:tc>
          <w:tcPr>
            <w:tcW w:w="1146" w:type="dxa"/>
            <w:gridSpan w:val="3"/>
          </w:tcPr>
          <w:p w:rsidR="00674E27" w:rsidRPr="00771FB4" w:rsidRDefault="00674E27" w:rsidP="00674E27">
            <w:pPr>
              <w:pStyle w:val="TableParagraph"/>
              <w:ind w:left="10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74E27" w:rsidRPr="00771FB4" w:rsidRDefault="00674E27" w:rsidP="00674E27">
            <w:pPr>
              <w:pStyle w:val="TableParagraph"/>
              <w:ind w:left="10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1</w:t>
            </w:r>
          </w:p>
        </w:tc>
        <w:tc>
          <w:tcPr>
            <w:tcW w:w="992" w:type="dxa"/>
            <w:gridSpan w:val="2"/>
          </w:tcPr>
          <w:p w:rsidR="00674E27" w:rsidRPr="00771FB4" w:rsidRDefault="00674E27" w:rsidP="00674E27">
            <w:pPr>
              <w:pStyle w:val="TableParagraph"/>
              <w:spacing w:line="217" w:lineRule="exact"/>
              <w:ind w:left="10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2</w:t>
            </w:r>
          </w:p>
        </w:tc>
      </w:tr>
      <w:tr w:rsidR="00674E27" w:rsidRPr="00771FB4" w:rsidTr="00674E27">
        <w:trPr>
          <w:trHeight w:val="701"/>
        </w:trPr>
        <w:tc>
          <w:tcPr>
            <w:tcW w:w="681" w:type="dxa"/>
          </w:tcPr>
          <w:p w:rsidR="00674E27" w:rsidRPr="00771FB4" w:rsidRDefault="00674E27" w:rsidP="00674E27">
            <w:pPr>
              <w:pStyle w:val="TableParagraph"/>
              <w:ind w:left="4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9</w:t>
            </w:r>
          </w:p>
        </w:tc>
        <w:tc>
          <w:tcPr>
            <w:tcW w:w="4784" w:type="dxa"/>
          </w:tcPr>
          <w:p w:rsidR="00674E27" w:rsidRPr="00771FB4" w:rsidRDefault="00674E27" w:rsidP="00674E27">
            <w:pPr>
              <w:pStyle w:val="TableParagraph"/>
              <w:ind w:left="71" w:right="223" w:hanging="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Многообразиеоргани</w:t>
            </w:r>
            <w:r w:rsidRPr="00771FB4">
              <w:rPr>
                <w:sz w:val="28"/>
                <w:szCs w:val="28"/>
              </w:rPr>
              <w:t>з</w:t>
            </w:r>
            <w:r w:rsidRPr="00771FB4">
              <w:rPr>
                <w:sz w:val="28"/>
                <w:szCs w:val="28"/>
              </w:rPr>
              <w:t>мов.Бактерии,Грибы,Растения,Животные,Вирусы. Множественны</w:t>
            </w:r>
            <w:r w:rsidRPr="00771FB4">
              <w:rPr>
                <w:sz w:val="28"/>
                <w:szCs w:val="28"/>
              </w:rPr>
              <w:t>й</w:t>
            </w:r>
            <w:r w:rsidRPr="00771FB4">
              <w:rPr>
                <w:sz w:val="28"/>
                <w:szCs w:val="28"/>
              </w:rPr>
              <w:t>выбор(срисункомибезрисунка)</w:t>
            </w:r>
          </w:p>
        </w:tc>
        <w:tc>
          <w:tcPr>
            <w:tcW w:w="793" w:type="dxa"/>
          </w:tcPr>
          <w:p w:rsidR="00674E27" w:rsidRPr="00771FB4" w:rsidRDefault="00674E27" w:rsidP="00674E27">
            <w:pPr>
              <w:pStyle w:val="TableParagraph"/>
              <w:ind w:left="6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Б</w:t>
            </w:r>
          </w:p>
        </w:tc>
        <w:tc>
          <w:tcPr>
            <w:tcW w:w="1146" w:type="dxa"/>
            <w:gridSpan w:val="3"/>
          </w:tcPr>
          <w:p w:rsidR="00674E27" w:rsidRPr="00771FB4" w:rsidRDefault="00674E27" w:rsidP="00674E27">
            <w:pPr>
              <w:pStyle w:val="TableParagraph"/>
              <w:ind w:left="9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74E27" w:rsidRPr="00771FB4" w:rsidRDefault="00674E27" w:rsidP="00674E27">
            <w:pPr>
              <w:pStyle w:val="TableParagraph"/>
              <w:ind w:left="9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1</w:t>
            </w:r>
          </w:p>
        </w:tc>
        <w:tc>
          <w:tcPr>
            <w:tcW w:w="992" w:type="dxa"/>
            <w:gridSpan w:val="2"/>
          </w:tcPr>
          <w:p w:rsidR="00674E27" w:rsidRPr="00771FB4" w:rsidRDefault="00674E27" w:rsidP="00674E27">
            <w:pPr>
              <w:pStyle w:val="TableParagraph"/>
              <w:spacing w:line="217" w:lineRule="exact"/>
              <w:ind w:left="9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2</w:t>
            </w:r>
          </w:p>
        </w:tc>
      </w:tr>
      <w:tr w:rsidR="00674E27" w:rsidRPr="00771FB4" w:rsidTr="00674E27">
        <w:trPr>
          <w:trHeight w:val="697"/>
        </w:trPr>
        <w:tc>
          <w:tcPr>
            <w:tcW w:w="681" w:type="dxa"/>
          </w:tcPr>
          <w:p w:rsidR="00674E27" w:rsidRPr="00771FB4" w:rsidRDefault="00674E27" w:rsidP="00674E27">
            <w:pPr>
              <w:pStyle w:val="TableParagraph"/>
              <w:ind w:left="3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10</w:t>
            </w:r>
          </w:p>
        </w:tc>
        <w:tc>
          <w:tcPr>
            <w:tcW w:w="4784" w:type="dxa"/>
          </w:tcPr>
          <w:p w:rsidR="00674E27" w:rsidRPr="00771FB4" w:rsidRDefault="00674E27" w:rsidP="00674E27">
            <w:pPr>
              <w:pStyle w:val="TableParagraph"/>
              <w:ind w:left="71" w:right="223" w:hanging="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Многообразиеоргани</w:t>
            </w:r>
            <w:r w:rsidRPr="00771FB4">
              <w:rPr>
                <w:sz w:val="28"/>
                <w:szCs w:val="28"/>
              </w:rPr>
              <w:t>з</w:t>
            </w:r>
            <w:r w:rsidRPr="00771FB4">
              <w:rPr>
                <w:sz w:val="28"/>
                <w:szCs w:val="28"/>
              </w:rPr>
              <w:t>мов.Бактерии,Грибы,Растения,Животные,Вирусы. Установлениесоо</w:t>
            </w:r>
            <w:r w:rsidRPr="00771FB4">
              <w:rPr>
                <w:sz w:val="28"/>
                <w:szCs w:val="28"/>
              </w:rPr>
              <w:t>т</w:t>
            </w:r>
            <w:r w:rsidRPr="00771FB4">
              <w:rPr>
                <w:sz w:val="28"/>
                <w:szCs w:val="28"/>
              </w:rPr>
              <w:t>ветствия(срисункомибезрисунка)</w:t>
            </w:r>
          </w:p>
        </w:tc>
        <w:tc>
          <w:tcPr>
            <w:tcW w:w="793" w:type="dxa"/>
          </w:tcPr>
          <w:p w:rsidR="00674E27" w:rsidRPr="00771FB4" w:rsidRDefault="00674E27" w:rsidP="00674E27">
            <w:pPr>
              <w:pStyle w:val="TableParagraph"/>
              <w:ind w:left="7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П</w:t>
            </w:r>
          </w:p>
        </w:tc>
        <w:tc>
          <w:tcPr>
            <w:tcW w:w="1146" w:type="dxa"/>
            <w:gridSpan w:val="3"/>
          </w:tcPr>
          <w:p w:rsidR="00674E27" w:rsidRPr="00771FB4" w:rsidRDefault="00674E27" w:rsidP="00674E27">
            <w:pPr>
              <w:pStyle w:val="TableParagraph"/>
              <w:ind w:left="10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74E27" w:rsidRPr="00771FB4" w:rsidRDefault="00674E27" w:rsidP="00674E27">
            <w:pPr>
              <w:pStyle w:val="TableParagraph"/>
              <w:ind w:left="10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2</w:t>
            </w:r>
          </w:p>
        </w:tc>
        <w:tc>
          <w:tcPr>
            <w:tcW w:w="992" w:type="dxa"/>
            <w:gridSpan w:val="2"/>
          </w:tcPr>
          <w:p w:rsidR="00674E27" w:rsidRPr="00771FB4" w:rsidRDefault="00674E27" w:rsidP="00674E27">
            <w:pPr>
              <w:pStyle w:val="TableParagraph"/>
              <w:spacing w:line="217" w:lineRule="exact"/>
              <w:ind w:left="10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0</w:t>
            </w:r>
          </w:p>
        </w:tc>
      </w:tr>
      <w:tr w:rsidR="00674E27" w:rsidRPr="00771FB4" w:rsidTr="00674E27">
        <w:trPr>
          <w:trHeight w:val="706"/>
        </w:trPr>
        <w:tc>
          <w:tcPr>
            <w:tcW w:w="681" w:type="dxa"/>
          </w:tcPr>
          <w:p w:rsidR="00674E27" w:rsidRPr="00771FB4" w:rsidRDefault="00674E27" w:rsidP="00674E27">
            <w:pPr>
              <w:pStyle w:val="TableParagraph"/>
              <w:ind w:left="3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11</w:t>
            </w:r>
          </w:p>
        </w:tc>
        <w:tc>
          <w:tcPr>
            <w:tcW w:w="4784" w:type="dxa"/>
          </w:tcPr>
          <w:p w:rsidR="00674E27" w:rsidRPr="00771FB4" w:rsidRDefault="00674E27" w:rsidP="00674E27">
            <w:pPr>
              <w:pStyle w:val="TableParagraph"/>
              <w:ind w:left="71" w:right="223" w:hanging="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Многообразиеоргани</w:t>
            </w:r>
            <w:r w:rsidRPr="00771FB4">
              <w:rPr>
                <w:sz w:val="28"/>
                <w:szCs w:val="28"/>
              </w:rPr>
              <w:t>з</w:t>
            </w:r>
            <w:r w:rsidRPr="00771FB4">
              <w:rPr>
                <w:sz w:val="28"/>
                <w:szCs w:val="28"/>
              </w:rPr>
              <w:t>мов.Основныесистематическиекатегории,ихсоподчинённость. Уст</w:t>
            </w:r>
            <w:r w:rsidRPr="00771FB4">
              <w:rPr>
                <w:sz w:val="28"/>
                <w:szCs w:val="28"/>
              </w:rPr>
              <w:t>а</w:t>
            </w:r>
            <w:r w:rsidRPr="00771FB4">
              <w:rPr>
                <w:sz w:val="28"/>
                <w:szCs w:val="28"/>
              </w:rPr>
              <w:t>новление последовательности</w:t>
            </w:r>
          </w:p>
        </w:tc>
        <w:tc>
          <w:tcPr>
            <w:tcW w:w="793" w:type="dxa"/>
          </w:tcPr>
          <w:p w:rsidR="00674E27" w:rsidRPr="00771FB4" w:rsidRDefault="00674E27" w:rsidP="00674E27">
            <w:pPr>
              <w:pStyle w:val="TableParagraph"/>
              <w:ind w:left="7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Б</w:t>
            </w:r>
          </w:p>
        </w:tc>
        <w:tc>
          <w:tcPr>
            <w:tcW w:w="1146" w:type="dxa"/>
            <w:gridSpan w:val="3"/>
          </w:tcPr>
          <w:p w:rsidR="00674E27" w:rsidRPr="00771FB4" w:rsidRDefault="00674E27" w:rsidP="00674E27">
            <w:pPr>
              <w:pStyle w:val="TableParagraph"/>
              <w:ind w:left="10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74E27" w:rsidRPr="00771FB4" w:rsidRDefault="00674E27" w:rsidP="00674E27">
            <w:pPr>
              <w:pStyle w:val="TableParagraph"/>
              <w:ind w:left="10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2</w:t>
            </w:r>
          </w:p>
        </w:tc>
        <w:tc>
          <w:tcPr>
            <w:tcW w:w="992" w:type="dxa"/>
            <w:gridSpan w:val="2"/>
          </w:tcPr>
          <w:p w:rsidR="00674E27" w:rsidRPr="00771FB4" w:rsidRDefault="00674E27" w:rsidP="00674E27">
            <w:pPr>
              <w:pStyle w:val="TableParagraph"/>
              <w:spacing w:line="217" w:lineRule="exact"/>
              <w:ind w:left="10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2</w:t>
            </w:r>
          </w:p>
        </w:tc>
      </w:tr>
      <w:tr w:rsidR="00674E27" w:rsidRPr="00771FB4" w:rsidTr="00674E27">
        <w:trPr>
          <w:trHeight w:val="547"/>
        </w:trPr>
        <w:tc>
          <w:tcPr>
            <w:tcW w:w="681" w:type="dxa"/>
          </w:tcPr>
          <w:p w:rsidR="00674E27" w:rsidRPr="00771FB4" w:rsidRDefault="00674E27" w:rsidP="00674E27">
            <w:pPr>
              <w:pStyle w:val="TableParagraph"/>
              <w:ind w:left="3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12</w:t>
            </w:r>
          </w:p>
        </w:tc>
        <w:tc>
          <w:tcPr>
            <w:tcW w:w="4784" w:type="dxa"/>
          </w:tcPr>
          <w:p w:rsidR="00674E27" w:rsidRPr="00771FB4" w:rsidRDefault="00674E27" w:rsidP="00674E27">
            <w:pPr>
              <w:pStyle w:val="TableParagraph"/>
              <w:ind w:left="71" w:right="72" w:hanging="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Организмчелов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t>ка.Гигиеначеловека.Множественныйвыбор(срисункомибезрисунка)</w:t>
            </w:r>
          </w:p>
        </w:tc>
        <w:tc>
          <w:tcPr>
            <w:tcW w:w="793" w:type="dxa"/>
          </w:tcPr>
          <w:p w:rsidR="00674E27" w:rsidRPr="00771FB4" w:rsidRDefault="00674E27" w:rsidP="00674E27">
            <w:pPr>
              <w:pStyle w:val="TableParagraph"/>
              <w:ind w:left="6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Б</w:t>
            </w:r>
          </w:p>
        </w:tc>
        <w:tc>
          <w:tcPr>
            <w:tcW w:w="1146" w:type="dxa"/>
            <w:gridSpan w:val="3"/>
          </w:tcPr>
          <w:p w:rsidR="00674E27" w:rsidRPr="00771FB4" w:rsidRDefault="00674E27" w:rsidP="00674E27">
            <w:pPr>
              <w:pStyle w:val="TableParagraph"/>
              <w:ind w:left="9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74E27" w:rsidRPr="00771FB4" w:rsidRDefault="00674E27" w:rsidP="00674E27">
            <w:pPr>
              <w:pStyle w:val="TableParagraph"/>
              <w:ind w:left="9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2</w:t>
            </w:r>
          </w:p>
        </w:tc>
        <w:tc>
          <w:tcPr>
            <w:tcW w:w="992" w:type="dxa"/>
            <w:gridSpan w:val="2"/>
          </w:tcPr>
          <w:p w:rsidR="00674E27" w:rsidRPr="00771FB4" w:rsidRDefault="00674E27" w:rsidP="00674E27">
            <w:pPr>
              <w:pStyle w:val="TableParagraph"/>
              <w:spacing w:line="217" w:lineRule="exact"/>
              <w:ind w:left="9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1</w:t>
            </w:r>
          </w:p>
        </w:tc>
      </w:tr>
      <w:tr w:rsidR="00674E27" w:rsidRPr="00771FB4" w:rsidTr="00674E27">
        <w:trPr>
          <w:trHeight w:val="555"/>
        </w:trPr>
        <w:tc>
          <w:tcPr>
            <w:tcW w:w="681" w:type="dxa"/>
          </w:tcPr>
          <w:p w:rsidR="00674E27" w:rsidRPr="00771FB4" w:rsidRDefault="00674E27" w:rsidP="00674E27">
            <w:pPr>
              <w:pStyle w:val="TableParagraph"/>
              <w:ind w:left="3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13</w:t>
            </w:r>
          </w:p>
        </w:tc>
        <w:tc>
          <w:tcPr>
            <w:tcW w:w="4784" w:type="dxa"/>
          </w:tcPr>
          <w:p w:rsidR="00674E27" w:rsidRPr="00771FB4" w:rsidRDefault="00674E27" w:rsidP="00674E27">
            <w:pPr>
              <w:pStyle w:val="TableParagraph"/>
              <w:ind w:left="71" w:hanging="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Организмчелов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t>ка.Установлениесоответствия</w:t>
            </w:r>
          </w:p>
          <w:p w:rsidR="00674E27" w:rsidRPr="00771FB4" w:rsidRDefault="00674E27" w:rsidP="00674E27">
            <w:pPr>
              <w:pStyle w:val="TableParagraph"/>
              <w:spacing w:before="3"/>
              <w:ind w:left="176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(срисункомибезрисунка)</w:t>
            </w:r>
          </w:p>
        </w:tc>
        <w:tc>
          <w:tcPr>
            <w:tcW w:w="793" w:type="dxa"/>
          </w:tcPr>
          <w:p w:rsidR="00674E27" w:rsidRPr="00771FB4" w:rsidRDefault="00674E27" w:rsidP="00674E27">
            <w:pPr>
              <w:pStyle w:val="TableParagraph"/>
              <w:ind w:left="7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П</w:t>
            </w:r>
          </w:p>
        </w:tc>
        <w:tc>
          <w:tcPr>
            <w:tcW w:w="1146" w:type="dxa"/>
            <w:gridSpan w:val="3"/>
          </w:tcPr>
          <w:p w:rsidR="00674E27" w:rsidRPr="00771FB4" w:rsidRDefault="00674E27" w:rsidP="00674E27">
            <w:pPr>
              <w:pStyle w:val="TableParagraph"/>
              <w:ind w:left="10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74E27" w:rsidRPr="00771FB4" w:rsidRDefault="00674E27" w:rsidP="00674E27">
            <w:pPr>
              <w:pStyle w:val="TableParagraph"/>
              <w:ind w:left="10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1</w:t>
            </w:r>
          </w:p>
        </w:tc>
        <w:tc>
          <w:tcPr>
            <w:tcW w:w="992" w:type="dxa"/>
            <w:gridSpan w:val="2"/>
          </w:tcPr>
          <w:p w:rsidR="00674E27" w:rsidRPr="00771FB4" w:rsidRDefault="00674E27" w:rsidP="00674E27">
            <w:pPr>
              <w:pStyle w:val="TableParagraph"/>
              <w:spacing w:line="217" w:lineRule="exact"/>
              <w:ind w:left="10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1</w:t>
            </w:r>
          </w:p>
        </w:tc>
      </w:tr>
      <w:tr w:rsidR="00674E27" w:rsidRPr="00771FB4" w:rsidTr="00674E27">
        <w:trPr>
          <w:trHeight w:val="563"/>
        </w:trPr>
        <w:tc>
          <w:tcPr>
            <w:tcW w:w="681" w:type="dxa"/>
          </w:tcPr>
          <w:p w:rsidR="00674E27" w:rsidRPr="00771FB4" w:rsidRDefault="00674E27" w:rsidP="00674E27">
            <w:pPr>
              <w:pStyle w:val="TableParagraph"/>
              <w:ind w:left="3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14</w:t>
            </w:r>
          </w:p>
        </w:tc>
        <w:tc>
          <w:tcPr>
            <w:tcW w:w="4784" w:type="dxa"/>
          </w:tcPr>
          <w:p w:rsidR="00674E27" w:rsidRPr="00771FB4" w:rsidRDefault="00674E27" w:rsidP="00674E27">
            <w:pPr>
              <w:pStyle w:val="TableParagraph"/>
              <w:ind w:left="7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Организмчеловека. Установлени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t>последовательности</w:t>
            </w:r>
          </w:p>
        </w:tc>
        <w:tc>
          <w:tcPr>
            <w:tcW w:w="793" w:type="dxa"/>
          </w:tcPr>
          <w:p w:rsidR="00674E27" w:rsidRPr="00771FB4" w:rsidRDefault="00674E27" w:rsidP="00674E27">
            <w:pPr>
              <w:pStyle w:val="TableParagraph"/>
              <w:ind w:left="7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П</w:t>
            </w:r>
          </w:p>
        </w:tc>
        <w:tc>
          <w:tcPr>
            <w:tcW w:w="1146" w:type="dxa"/>
            <w:gridSpan w:val="3"/>
          </w:tcPr>
          <w:p w:rsidR="00674E27" w:rsidRPr="00771FB4" w:rsidRDefault="00674E27" w:rsidP="00674E27">
            <w:pPr>
              <w:pStyle w:val="TableParagraph"/>
              <w:ind w:left="10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74E27" w:rsidRPr="00771FB4" w:rsidRDefault="00674E27" w:rsidP="00674E27">
            <w:pPr>
              <w:pStyle w:val="TableParagraph"/>
              <w:ind w:left="10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2</w:t>
            </w:r>
          </w:p>
        </w:tc>
        <w:tc>
          <w:tcPr>
            <w:tcW w:w="992" w:type="dxa"/>
            <w:gridSpan w:val="2"/>
          </w:tcPr>
          <w:p w:rsidR="00674E27" w:rsidRPr="00771FB4" w:rsidRDefault="00674E27" w:rsidP="00674E27">
            <w:pPr>
              <w:pStyle w:val="TableParagraph"/>
              <w:spacing w:line="217" w:lineRule="exact"/>
              <w:ind w:left="10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2</w:t>
            </w:r>
          </w:p>
        </w:tc>
      </w:tr>
      <w:tr w:rsidR="00674E27" w:rsidRPr="00771FB4" w:rsidTr="00674E27">
        <w:trPr>
          <w:trHeight w:val="560"/>
        </w:trPr>
        <w:tc>
          <w:tcPr>
            <w:tcW w:w="681" w:type="dxa"/>
          </w:tcPr>
          <w:p w:rsidR="00674E27" w:rsidRPr="00771FB4" w:rsidRDefault="00674E27" w:rsidP="00674E27">
            <w:pPr>
              <w:pStyle w:val="TableParagraph"/>
              <w:ind w:left="3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15</w:t>
            </w:r>
          </w:p>
        </w:tc>
        <w:tc>
          <w:tcPr>
            <w:tcW w:w="4784" w:type="dxa"/>
          </w:tcPr>
          <w:p w:rsidR="00674E27" w:rsidRPr="00771FB4" w:rsidRDefault="00674E27" w:rsidP="00674E27">
            <w:pPr>
              <w:pStyle w:val="TableParagraph"/>
              <w:ind w:left="71" w:right="223" w:hanging="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Эволюцияживойприроды. Множ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t>ственныйвыбор(работастекстом)</w:t>
            </w:r>
          </w:p>
        </w:tc>
        <w:tc>
          <w:tcPr>
            <w:tcW w:w="793" w:type="dxa"/>
          </w:tcPr>
          <w:p w:rsidR="00674E27" w:rsidRPr="00771FB4" w:rsidRDefault="00674E27" w:rsidP="00674E27">
            <w:pPr>
              <w:pStyle w:val="TableParagraph"/>
              <w:ind w:left="6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Б</w:t>
            </w:r>
          </w:p>
        </w:tc>
        <w:tc>
          <w:tcPr>
            <w:tcW w:w="1146" w:type="dxa"/>
            <w:gridSpan w:val="3"/>
          </w:tcPr>
          <w:p w:rsidR="00674E27" w:rsidRPr="00771FB4" w:rsidRDefault="00674E27" w:rsidP="00674E27">
            <w:pPr>
              <w:pStyle w:val="TableParagraph"/>
              <w:ind w:right="330"/>
              <w:jc w:val="right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74E27" w:rsidRPr="00771FB4" w:rsidRDefault="00674E27" w:rsidP="00674E27">
            <w:pPr>
              <w:pStyle w:val="TableParagraph"/>
              <w:ind w:right="330"/>
              <w:jc w:val="right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2</w:t>
            </w:r>
          </w:p>
        </w:tc>
        <w:tc>
          <w:tcPr>
            <w:tcW w:w="992" w:type="dxa"/>
            <w:gridSpan w:val="2"/>
          </w:tcPr>
          <w:p w:rsidR="00674E27" w:rsidRPr="00771FB4" w:rsidRDefault="00674E27" w:rsidP="00674E27">
            <w:pPr>
              <w:pStyle w:val="TableParagraph"/>
              <w:spacing w:line="217" w:lineRule="exact"/>
              <w:ind w:right="330"/>
              <w:jc w:val="right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2</w:t>
            </w:r>
          </w:p>
        </w:tc>
      </w:tr>
      <w:tr w:rsidR="00674E27" w:rsidRPr="00771FB4" w:rsidTr="00674E27">
        <w:trPr>
          <w:trHeight w:val="574"/>
        </w:trPr>
        <w:tc>
          <w:tcPr>
            <w:tcW w:w="681" w:type="dxa"/>
          </w:tcPr>
          <w:p w:rsidR="00674E27" w:rsidRPr="00771FB4" w:rsidRDefault="00674E27" w:rsidP="00674E27">
            <w:pPr>
              <w:pStyle w:val="TableParagraph"/>
              <w:ind w:left="3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16</w:t>
            </w:r>
          </w:p>
        </w:tc>
        <w:tc>
          <w:tcPr>
            <w:tcW w:w="4784" w:type="dxa"/>
          </w:tcPr>
          <w:p w:rsidR="00674E27" w:rsidRPr="00771FB4" w:rsidRDefault="00674E27" w:rsidP="00674E27">
            <w:pPr>
              <w:pStyle w:val="TableParagraph"/>
              <w:ind w:left="71" w:right="223" w:hanging="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Эволюцияживойприроды. Прои</w:t>
            </w:r>
            <w:r w:rsidRPr="00771FB4">
              <w:rPr>
                <w:sz w:val="28"/>
                <w:szCs w:val="28"/>
              </w:rPr>
              <w:t>с</w:t>
            </w:r>
            <w:r w:rsidRPr="00771FB4">
              <w:rPr>
                <w:sz w:val="28"/>
                <w:szCs w:val="28"/>
              </w:rPr>
              <w:t>хождениечелов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t>ка.Установлениесоответствия(безрисунка)</w:t>
            </w:r>
          </w:p>
        </w:tc>
        <w:tc>
          <w:tcPr>
            <w:tcW w:w="793" w:type="dxa"/>
          </w:tcPr>
          <w:p w:rsidR="00674E27" w:rsidRPr="00771FB4" w:rsidRDefault="00674E27" w:rsidP="00674E27">
            <w:pPr>
              <w:pStyle w:val="TableParagraph"/>
              <w:ind w:left="7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П</w:t>
            </w:r>
          </w:p>
        </w:tc>
        <w:tc>
          <w:tcPr>
            <w:tcW w:w="1146" w:type="dxa"/>
            <w:gridSpan w:val="3"/>
          </w:tcPr>
          <w:p w:rsidR="00674E27" w:rsidRPr="00771FB4" w:rsidRDefault="00674E27" w:rsidP="00674E27">
            <w:pPr>
              <w:pStyle w:val="TableParagraph"/>
              <w:ind w:right="330"/>
              <w:jc w:val="right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74E27" w:rsidRPr="00771FB4" w:rsidRDefault="00674E27" w:rsidP="00674E27">
            <w:pPr>
              <w:pStyle w:val="TableParagraph"/>
              <w:ind w:right="330"/>
              <w:jc w:val="right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2</w:t>
            </w:r>
          </w:p>
        </w:tc>
        <w:tc>
          <w:tcPr>
            <w:tcW w:w="992" w:type="dxa"/>
            <w:gridSpan w:val="2"/>
          </w:tcPr>
          <w:p w:rsidR="00674E27" w:rsidRPr="00771FB4" w:rsidRDefault="00674E27" w:rsidP="00674E27">
            <w:pPr>
              <w:pStyle w:val="TableParagraph"/>
              <w:spacing w:line="217" w:lineRule="exact"/>
              <w:ind w:right="330"/>
              <w:jc w:val="right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2</w:t>
            </w:r>
          </w:p>
        </w:tc>
      </w:tr>
      <w:tr w:rsidR="00674E27" w:rsidRPr="00771FB4" w:rsidTr="00674E27">
        <w:trPr>
          <w:trHeight w:val="590"/>
        </w:trPr>
        <w:tc>
          <w:tcPr>
            <w:tcW w:w="681" w:type="dxa"/>
          </w:tcPr>
          <w:p w:rsidR="00674E27" w:rsidRPr="00771FB4" w:rsidRDefault="00674E27" w:rsidP="00674E27">
            <w:pPr>
              <w:pStyle w:val="TableParagraph"/>
              <w:ind w:left="3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17</w:t>
            </w:r>
          </w:p>
        </w:tc>
        <w:tc>
          <w:tcPr>
            <w:tcW w:w="4784" w:type="dxa"/>
          </w:tcPr>
          <w:p w:rsidR="00674E27" w:rsidRPr="00771FB4" w:rsidRDefault="00674E27" w:rsidP="00674E27">
            <w:pPr>
              <w:pStyle w:val="TableParagraph"/>
              <w:ind w:left="71" w:right="72" w:hanging="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Экосистемыиприсущиеимзакон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мерности.</w:t>
            </w:r>
          </w:p>
          <w:p w:rsidR="00674E27" w:rsidRPr="00771FB4" w:rsidRDefault="00674E27" w:rsidP="00674E27">
            <w:pPr>
              <w:pStyle w:val="TableParagraph"/>
              <w:spacing w:before="4"/>
              <w:ind w:left="58" w:right="50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Биосфера.Множественныйвыбор(без рисунка)</w:t>
            </w:r>
          </w:p>
        </w:tc>
        <w:tc>
          <w:tcPr>
            <w:tcW w:w="793" w:type="dxa"/>
          </w:tcPr>
          <w:p w:rsidR="00674E27" w:rsidRPr="00771FB4" w:rsidRDefault="00674E27" w:rsidP="00674E27">
            <w:pPr>
              <w:pStyle w:val="TableParagraph"/>
              <w:ind w:left="6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Б</w:t>
            </w:r>
          </w:p>
        </w:tc>
        <w:tc>
          <w:tcPr>
            <w:tcW w:w="1146" w:type="dxa"/>
            <w:gridSpan w:val="3"/>
          </w:tcPr>
          <w:p w:rsidR="00674E27" w:rsidRPr="00771FB4" w:rsidRDefault="00674E27" w:rsidP="00674E27">
            <w:pPr>
              <w:pStyle w:val="TableParagraph"/>
              <w:ind w:right="330"/>
              <w:jc w:val="right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74E27" w:rsidRPr="00771FB4" w:rsidRDefault="00674E27" w:rsidP="00674E27">
            <w:pPr>
              <w:pStyle w:val="TableParagraph"/>
              <w:ind w:right="330"/>
              <w:jc w:val="right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1</w:t>
            </w:r>
          </w:p>
        </w:tc>
        <w:tc>
          <w:tcPr>
            <w:tcW w:w="992" w:type="dxa"/>
            <w:gridSpan w:val="2"/>
          </w:tcPr>
          <w:p w:rsidR="00674E27" w:rsidRPr="00771FB4" w:rsidRDefault="00674E27" w:rsidP="00674E27">
            <w:pPr>
              <w:pStyle w:val="TableParagraph"/>
              <w:spacing w:line="217" w:lineRule="exact"/>
              <w:ind w:right="330"/>
              <w:jc w:val="right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1</w:t>
            </w:r>
          </w:p>
        </w:tc>
      </w:tr>
      <w:tr w:rsidR="00674E27" w:rsidRPr="00771FB4" w:rsidTr="00674E27">
        <w:trPr>
          <w:trHeight w:val="607"/>
        </w:trPr>
        <w:tc>
          <w:tcPr>
            <w:tcW w:w="681" w:type="dxa"/>
          </w:tcPr>
          <w:p w:rsidR="00674E27" w:rsidRPr="00771FB4" w:rsidRDefault="00674E27" w:rsidP="00674E27">
            <w:pPr>
              <w:pStyle w:val="TableParagraph"/>
              <w:ind w:left="3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18</w:t>
            </w:r>
          </w:p>
        </w:tc>
        <w:tc>
          <w:tcPr>
            <w:tcW w:w="4784" w:type="dxa"/>
          </w:tcPr>
          <w:p w:rsidR="00674E27" w:rsidRPr="00771FB4" w:rsidRDefault="00674E27" w:rsidP="00674E27">
            <w:pPr>
              <w:pStyle w:val="TableParagraph"/>
              <w:ind w:left="71" w:right="72" w:hanging="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Экосистемыиприсущиеимзакон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мерности.</w:t>
            </w:r>
          </w:p>
          <w:p w:rsidR="00674E27" w:rsidRPr="00771FB4" w:rsidRDefault="00674E27" w:rsidP="00674E27">
            <w:pPr>
              <w:pStyle w:val="TableParagraph"/>
              <w:spacing w:before="4"/>
              <w:ind w:left="58" w:right="50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Биосф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t>ра.Установлениесоответствия(безрисунка)</w:t>
            </w:r>
          </w:p>
        </w:tc>
        <w:tc>
          <w:tcPr>
            <w:tcW w:w="793" w:type="dxa"/>
          </w:tcPr>
          <w:p w:rsidR="00674E27" w:rsidRPr="00771FB4" w:rsidRDefault="00674E27" w:rsidP="00674E27">
            <w:pPr>
              <w:pStyle w:val="TableParagraph"/>
              <w:ind w:left="7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П</w:t>
            </w:r>
          </w:p>
        </w:tc>
        <w:tc>
          <w:tcPr>
            <w:tcW w:w="1146" w:type="dxa"/>
            <w:gridSpan w:val="3"/>
          </w:tcPr>
          <w:p w:rsidR="00674E27" w:rsidRPr="00771FB4" w:rsidRDefault="00674E27" w:rsidP="00674E27">
            <w:pPr>
              <w:pStyle w:val="TableParagraph"/>
              <w:ind w:right="330"/>
              <w:jc w:val="right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74E27" w:rsidRPr="00771FB4" w:rsidRDefault="00674E27" w:rsidP="00674E27">
            <w:pPr>
              <w:pStyle w:val="TableParagraph"/>
              <w:ind w:right="330"/>
              <w:jc w:val="right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0</w:t>
            </w:r>
          </w:p>
        </w:tc>
        <w:tc>
          <w:tcPr>
            <w:tcW w:w="992" w:type="dxa"/>
            <w:gridSpan w:val="2"/>
          </w:tcPr>
          <w:p w:rsidR="00674E27" w:rsidRPr="00771FB4" w:rsidRDefault="00674E27" w:rsidP="00674E27">
            <w:pPr>
              <w:pStyle w:val="TableParagraph"/>
              <w:spacing w:line="217" w:lineRule="exact"/>
              <w:ind w:right="330"/>
              <w:jc w:val="right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2</w:t>
            </w:r>
          </w:p>
        </w:tc>
      </w:tr>
      <w:tr w:rsidR="00674E27" w:rsidRPr="00771FB4" w:rsidTr="00674E27">
        <w:trPr>
          <w:trHeight w:val="481"/>
        </w:trPr>
        <w:tc>
          <w:tcPr>
            <w:tcW w:w="681" w:type="dxa"/>
          </w:tcPr>
          <w:p w:rsidR="00674E27" w:rsidRPr="00771FB4" w:rsidRDefault="00674E27" w:rsidP="00674E27">
            <w:pPr>
              <w:pStyle w:val="TableParagraph"/>
              <w:ind w:left="3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19</w:t>
            </w:r>
          </w:p>
        </w:tc>
        <w:tc>
          <w:tcPr>
            <w:tcW w:w="4784" w:type="dxa"/>
          </w:tcPr>
          <w:p w:rsidR="00674E27" w:rsidRPr="00771FB4" w:rsidRDefault="00674E27" w:rsidP="00674E27">
            <w:pPr>
              <w:pStyle w:val="TableParagraph"/>
              <w:ind w:left="71" w:hanging="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Общебиологические закономерн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сти.</w:t>
            </w:r>
          </w:p>
          <w:p w:rsidR="00674E27" w:rsidRPr="00771FB4" w:rsidRDefault="00674E27" w:rsidP="00674E27">
            <w:pPr>
              <w:pStyle w:val="TableParagraph"/>
              <w:spacing w:before="3"/>
              <w:ind w:left="58" w:right="50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Установлениепоследовательности</w:t>
            </w:r>
          </w:p>
        </w:tc>
        <w:tc>
          <w:tcPr>
            <w:tcW w:w="793" w:type="dxa"/>
          </w:tcPr>
          <w:p w:rsidR="00674E27" w:rsidRPr="00771FB4" w:rsidRDefault="00674E27" w:rsidP="00674E27">
            <w:pPr>
              <w:pStyle w:val="TableParagraph"/>
              <w:ind w:left="7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П</w:t>
            </w:r>
          </w:p>
        </w:tc>
        <w:tc>
          <w:tcPr>
            <w:tcW w:w="1146" w:type="dxa"/>
            <w:gridSpan w:val="3"/>
          </w:tcPr>
          <w:p w:rsidR="00674E27" w:rsidRPr="00771FB4" w:rsidRDefault="00674E27" w:rsidP="00674E27">
            <w:pPr>
              <w:pStyle w:val="TableParagraph"/>
              <w:ind w:right="330"/>
              <w:jc w:val="right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74E27" w:rsidRPr="00771FB4" w:rsidRDefault="00674E27" w:rsidP="00674E27">
            <w:pPr>
              <w:pStyle w:val="TableParagraph"/>
              <w:ind w:right="330"/>
              <w:jc w:val="right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2</w:t>
            </w:r>
          </w:p>
        </w:tc>
        <w:tc>
          <w:tcPr>
            <w:tcW w:w="992" w:type="dxa"/>
            <w:gridSpan w:val="2"/>
          </w:tcPr>
          <w:p w:rsidR="00674E27" w:rsidRPr="00771FB4" w:rsidRDefault="00674E27" w:rsidP="00674E27">
            <w:pPr>
              <w:pStyle w:val="TableParagraph"/>
              <w:spacing w:line="217" w:lineRule="exact"/>
              <w:ind w:right="330"/>
              <w:jc w:val="right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2</w:t>
            </w:r>
          </w:p>
        </w:tc>
      </w:tr>
      <w:tr w:rsidR="00674E27" w:rsidRPr="00771FB4" w:rsidTr="00674E27">
        <w:trPr>
          <w:trHeight w:val="780"/>
        </w:trPr>
        <w:tc>
          <w:tcPr>
            <w:tcW w:w="681" w:type="dxa"/>
          </w:tcPr>
          <w:p w:rsidR="00674E27" w:rsidRPr="00771FB4" w:rsidRDefault="00674E27" w:rsidP="00674E27">
            <w:pPr>
              <w:pStyle w:val="TableParagraph"/>
              <w:ind w:left="3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20</w:t>
            </w:r>
          </w:p>
        </w:tc>
        <w:tc>
          <w:tcPr>
            <w:tcW w:w="4784" w:type="dxa"/>
          </w:tcPr>
          <w:p w:rsidR="00674E27" w:rsidRPr="00771FB4" w:rsidRDefault="00674E27" w:rsidP="00674E27">
            <w:pPr>
              <w:pStyle w:val="TableParagraph"/>
              <w:ind w:left="71" w:hanging="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Общебиологическиезакономерности.</w:t>
            </w:r>
          </w:p>
          <w:p w:rsidR="00674E27" w:rsidRPr="00771FB4" w:rsidRDefault="00674E27" w:rsidP="00674E27">
            <w:pPr>
              <w:pStyle w:val="TableParagraph"/>
              <w:ind w:left="7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Человекиегоздоровье.</w:t>
            </w:r>
          </w:p>
          <w:p w:rsidR="00674E27" w:rsidRPr="00771FB4" w:rsidRDefault="00674E27" w:rsidP="00674E27">
            <w:pPr>
              <w:pStyle w:val="TableParagraph"/>
              <w:spacing w:before="4"/>
              <w:ind w:left="7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Работастабл</w:t>
            </w:r>
            <w:r w:rsidRPr="00771FB4">
              <w:rPr>
                <w:sz w:val="28"/>
                <w:szCs w:val="28"/>
              </w:rPr>
              <w:t>и</w:t>
            </w:r>
            <w:r w:rsidRPr="00771FB4">
              <w:rPr>
                <w:sz w:val="28"/>
                <w:szCs w:val="28"/>
              </w:rPr>
              <w:t>цей(срисункомибезрисунка)</w:t>
            </w:r>
          </w:p>
        </w:tc>
        <w:tc>
          <w:tcPr>
            <w:tcW w:w="793" w:type="dxa"/>
          </w:tcPr>
          <w:p w:rsidR="00674E27" w:rsidRPr="00771FB4" w:rsidRDefault="00674E27" w:rsidP="00674E27">
            <w:pPr>
              <w:pStyle w:val="TableParagraph"/>
              <w:ind w:left="7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П</w:t>
            </w:r>
          </w:p>
        </w:tc>
        <w:tc>
          <w:tcPr>
            <w:tcW w:w="1146" w:type="dxa"/>
            <w:gridSpan w:val="3"/>
          </w:tcPr>
          <w:p w:rsidR="00674E27" w:rsidRPr="00771FB4" w:rsidRDefault="00674E27" w:rsidP="00674E27">
            <w:pPr>
              <w:pStyle w:val="TableParagraph"/>
              <w:ind w:right="330"/>
              <w:jc w:val="right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74E27" w:rsidRPr="00771FB4" w:rsidRDefault="00674E27" w:rsidP="00674E27">
            <w:pPr>
              <w:pStyle w:val="TableParagraph"/>
              <w:ind w:right="330"/>
              <w:jc w:val="right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2</w:t>
            </w:r>
          </w:p>
        </w:tc>
        <w:tc>
          <w:tcPr>
            <w:tcW w:w="992" w:type="dxa"/>
            <w:gridSpan w:val="2"/>
          </w:tcPr>
          <w:p w:rsidR="00674E27" w:rsidRPr="00771FB4" w:rsidRDefault="00674E27" w:rsidP="00674E27">
            <w:pPr>
              <w:pStyle w:val="TableParagraph"/>
              <w:spacing w:line="217" w:lineRule="exact"/>
              <w:ind w:right="330"/>
              <w:jc w:val="right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2</w:t>
            </w:r>
          </w:p>
        </w:tc>
      </w:tr>
      <w:tr w:rsidR="00674E27" w:rsidRPr="00771FB4" w:rsidTr="00674E27">
        <w:trPr>
          <w:trHeight w:val="513"/>
        </w:trPr>
        <w:tc>
          <w:tcPr>
            <w:tcW w:w="681" w:type="dxa"/>
          </w:tcPr>
          <w:p w:rsidR="00674E27" w:rsidRPr="00771FB4" w:rsidRDefault="00674E27" w:rsidP="00674E27">
            <w:pPr>
              <w:pStyle w:val="TableParagraph"/>
              <w:ind w:left="3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21</w:t>
            </w:r>
          </w:p>
        </w:tc>
        <w:tc>
          <w:tcPr>
            <w:tcW w:w="4784" w:type="dxa"/>
          </w:tcPr>
          <w:p w:rsidR="00674E27" w:rsidRPr="00771FB4" w:rsidRDefault="00674E27" w:rsidP="00674E27">
            <w:pPr>
              <w:pStyle w:val="TableParagraph"/>
              <w:ind w:left="71" w:right="223" w:hanging="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Биологическиесистемыиихзакон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мерности.</w:t>
            </w:r>
          </w:p>
          <w:p w:rsidR="00674E27" w:rsidRPr="00771FB4" w:rsidRDefault="00674E27" w:rsidP="00674E27">
            <w:pPr>
              <w:pStyle w:val="TableParagraph"/>
              <w:spacing w:before="3"/>
              <w:ind w:left="58" w:right="50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Анализ данных втабличной илигр</w:t>
            </w:r>
            <w:r w:rsidRPr="00771FB4">
              <w:rPr>
                <w:sz w:val="28"/>
                <w:szCs w:val="28"/>
              </w:rPr>
              <w:t>а</w:t>
            </w:r>
            <w:r w:rsidRPr="00771FB4">
              <w:rPr>
                <w:sz w:val="28"/>
                <w:szCs w:val="28"/>
              </w:rPr>
              <w:t>фическойформе</w:t>
            </w:r>
          </w:p>
        </w:tc>
        <w:tc>
          <w:tcPr>
            <w:tcW w:w="793" w:type="dxa"/>
          </w:tcPr>
          <w:p w:rsidR="00674E27" w:rsidRPr="00771FB4" w:rsidRDefault="00674E27" w:rsidP="00674E27">
            <w:pPr>
              <w:pStyle w:val="TableParagraph"/>
              <w:ind w:left="6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Б</w:t>
            </w:r>
          </w:p>
        </w:tc>
        <w:tc>
          <w:tcPr>
            <w:tcW w:w="1146" w:type="dxa"/>
            <w:gridSpan w:val="3"/>
          </w:tcPr>
          <w:p w:rsidR="00674E27" w:rsidRPr="00771FB4" w:rsidRDefault="00674E27" w:rsidP="00674E27">
            <w:pPr>
              <w:pStyle w:val="TableParagraph"/>
              <w:ind w:right="330"/>
              <w:jc w:val="right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74E27" w:rsidRPr="00771FB4" w:rsidRDefault="00674E27" w:rsidP="00674E27">
            <w:pPr>
              <w:pStyle w:val="TableParagraph"/>
              <w:ind w:right="330"/>
              <w:jc w:val="right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1</w:t>
            </w:r>
          </w:p>
        </w:tc>
        <w:tc>
          <w:tcPr>
            <w:tcW w:w="992" w:type="dxa"/>
            <w:gridSpan w:val="2"/>
          </w:tcPr>
          <w:p w:rsidR="00674E27" w:rsidRPr="00771FB4" w:rsidRDefault="00674E27" w:rsidP="00674E27">
            <w:pPr>
              <w:pStyle w:val="TableParagraph"/>
              <w:spacing w:line="217" w:lineRule="exact"/>
              <w:ind w:right="330"/>
              <w:jc w:val="right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2</w:t>
            </w:r>
          </w:p>
        </w:tc>
      </w:tr>
      <w:tr w:rsidR="00674E27" w:rsidRPr="00771FB4" w:rsidTr="00674E27">
        <w:trPr>
          <w:gridAfter w:val="2"/>
          <w:wAfter w:w="992" w:type="dxa"/>
          <w:trHeight w:val="245"/>
        </w:trPr>
        <w:tc>
          <w:tcPr>
            <w:tcW w:w="8538" w:type="dxa"/>
            <w:gridSpan w:val="7"/>
          </w:tcPr>
          <w:p w:rsidR="00674E27" w:rsidRPr="00771FB4" w:rsidRDefault="00674E27" w:rsidP="00674E27">
            <w:pPr>
              <w:pStyle w:val="TableParagraph"/>
              <w:ind w:right="330"/>
              <w:rPr>
                <w:w w:val="101"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Часть2</w:t>
            </w:r>
          </w:p>
        </w:tc>
      </w:tr>
      <w:tr w:rsidR="00674E27" w:rsidRPr="00771FB4" w:rsidTr="00674E27">
        <w:trPr>
          <w:trHeight w:val="828"/>
        </w:trPr>
        <w:tc>
          <w:tcPr>
            <w:tcW w:w="681" w:type="dxa"/>
          </w:tcPr>
          <w:p w:rsidR="00674E27" w:rsidRPr="00771FB4" w:rsidRDefault="00674E27" w:rsidP="00674E27">
            <w:pPr>
              <w:pStyle w:val="TableParagraph"/>
              <w:ind w:left="4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22</w:t>
            </w:r>
          </w:p>
        </w:tc>
        <w:tc>
          <w:tcPr>
            <w:tcW w:w="4784" w:type="dxa"/>
          </w:tcPr>
          <w:p w:rsidR="00674E27" w:rsidRPr="00771FB4" w:rsidRDefault="00674E27" w:rsidP="00674E27">
            <w:pPr>
              <w:pStyle w:val="TableParagraph"/>
              <w:ind w:left="71" w:right="72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Применениебиологическихзнаний</w:t>
            </w:r>
          </w:p>
          <w:p w:rsidR="00674E27" w:rsidRPr="00771FB4" w:rsidRDefault="00674E27" w:rsidP="00674E27">
            <w:pPr>
              <w:pStyle w:val="TableParagraph"/>
              <w:ind w:left="7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иуменийвпрактическихситуац</w:t>
            </w:r>
            <w:r w:rsidRPr="00771FB4">
              <w:rPr>
                <w:sz w:val="28"/>
                <w:szCs w:val="28"/>
              </w:rPr>
              <w:t>и</w:t>
            </w:r>
            <w:r w:rsidRPr="00771FB4">
              <w:rPr>
                <w:sz w:val="28"/>
                <w:szCs w:val="28"/>
              </w:rPr>
              <w:t>ях(анализбиологического экспер</w:t>
            </w:r>
            <w:r w:rsidRPr="00771FB4">
              <w:rPr>
                <w:sz w:val="28"/>
                <w:szCs w:val="28"/>
              </w:rPr>
              <w:t>и</w:t>
            </w:r>
            <w:r w:rsidRPr="00771FB4">
              <w:rPr>
                <w:sz w:val="28"/>
                <w:szCs w:val="28"/>
              </w:rPr>
              <w:t>мента)</w:t>
            </w:r>
          </w:p>
        </w:tc>
        <w:tc>
          <w:tcPr>
            <w:tcW w:w="793" w:type="dxa"/>
          </w:tcPr>
          <w:p w:rsidR="00674E27" w:rsidRPr="00771FB4" w:rsidRDefault="00674E27" w:rsidP="00674E27">
            <w:pPr>
              <w:pStyle w:val="TableParagraph"/>
              <w:ind w:left="8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В</w:t>
            </w:r>
          </w:p>
        </w:tc>
        <w:tc>
          <w:tcPr>
            <w:tcW w:w="863" w:type="dxa"/>
          </w:tcPr>
          <w:p w:rsidR="00674E27" w:rsidRPr="00771FB4" w:rsidRDefault="00674E27" w:rsidP="00674E27">
            <w:pPr>
              <w:pStyle w:val="TableParagraph"/>
              <w:ind w:left="10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3</w:t>
            </w:r>
          </w:p>
        </w:tc>
        <w:tc>
          <w:tcPr>
            <w:tcW w:w="1417" w:type="dxa"/>
            <w:gridSpan w:val="3"/>
          </w:tcPr>
          <w:p w:rsidR="00674E27" w:rsidRPr="00771FB4" w:rsidRDefault="00674E27" w:rsidP="00674E27">
            <w:pPr>
              <w:pStyle w:val="TableParagraph"/>
              <w:ind w:left="10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3</w:t>
            </w:r>
          </w:p>
        </w:tc>
        <w:tc>
          <w:tcPr>
            <w:tcW w:w="992" w:type="dxa"/>
            <w:gridSpan w:val="2"/>
          </w:tcPr>
          <w:p w:rsidR="00674E27" w:rsidRPr="00771FB4" w:rsidRDefault="00674E27" w:rsidP="00674E27">
            <w:pPr>
              <w:pStyle w:val="TableParagraph"/>
              <w:spacing w:line="217" w:lineRule="exact"/>
              <w:ind w:left="10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2</w:t>
            </w:r>
          </w:p>
        </w:tc>
      </w:tr>
      <w:tr w:rsidR="00674E27" w:rsidRPr="00771FB4" w:rsidTr="00674E27">
        <w:trPr>
          <w:trHeight w:val="418"/>
        </w:trPr>
        <w:tc>
          <w:tcPr>
            <w:tcW w:w="681" w:type="dxa"/>
          </w:tcPr>
          <w:p w:rsidR="00674E27" w:rsidRPr="00771FB4" w:rsidRDefault="00674E27" w:rsidP="00674E27">
            <w:pPr>
              <w:pStyle w:val="TableParagraph"/>
              <w:ind w:left="3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lastRenderedPageBreak/>
              <w:t>23</w:t>
            </w:r>
          </w:p>
        </w:tc>
        <w:tc>
          <w:tcPr>
            <w:tcW w:w="4784" w:type="dxa"/>
          </w:tcPr>
          <w:p w:rsidR="00674E27" w:rsidRPr="00771FB4" w:rsidRDefault="00674E27" w:rsidP="00674E27">
            <w:pPr>
              <w:pStyle w:val="TableParagraph"/>
              <w:ind w:left="7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Заданиесизображением биологич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t>скогообъекта</w:t>
            </w:r>
          </w:p>
        </w:tc>
        <w:tc>
          <w:tcPr>
            <w:tcW w:w="793" w:type="dxa"/>
          </w:tcPr>
          <w:p w:rsidR="00674E27" w:rsidRPr="00771FB4" w:rsidRDefault="00674E27" w:rsidP="00674E27">
            <w:pPr>
              <w:pStyle w:val="TableParagraph"/>
              <w:ind w:left="8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В</w:t>
            </w:r>
          </w:p>
        </w:tc>
        <w:tc>
          <w:tcPr>
            <w:tcW w:w="863" w:type="dxa"/>
          </w:tcPr>
          <w:p w:rsidR="00674E27" w:rsidRPr="00771FB4" w:rsidRDefault="00674E27" w:rsidP="00674E27">
            <w:pPr>
              <w:pStyle w:val="TableParagraph"/>
              <w:ind w:left="10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3</w:t>
            </w:r>
          </w:p>
        </w:tc>
        <w:tc>
          <w:tcPr>
            <w:tcW w:w="1417" w:type="dxa"/>
            <w:gridSpan w:val="3"/>
          </w:tcPr>
          <w:p w:rsidR="00674E27" w:rsidRPr="00771FB4" w:rsidRDefault="00674E27" w:rsidP="00674E27">
            <w:pPr>
              <w:pStyle w:val="TableParagraph"/>
              <w:ind w:left="10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0</w:t>
            </w:r>
          </w:p>
        </w:tc>
        <w:tc>
          <w:tcPr>
            <w:tcW w:w="992" w:type="dxa"/>
            <w:gridSpan w:val="2"/>
          </w:tcPr>
          <w:p w:rsidR="00674E27" w:rsidRPr="00771FB4" w:rsidRDefault="00674E27" w:rsidP="00674E27">
            <w:pPr>
              <w:pStyle w:val="TableParagraph"/>
              <w:spacing w:line="217" w:lineRule="exact"/>
              <w:ind w:left="10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2</w:t>
            </w:r>
          </w:p>
        </w:tc>
      </w:tr>
      <w:tr w:rsidR="00674E27" w:rsidRPr="00771FB4" w:rsidTr="00674E27">
        <w:trPr>
          <w:trHeight w:val="433"/>
        </w:trPr>
        <w:tc>
          <w:tcPr>
            <w:tcW w:w="681" w:type="dxa"/>
          </w:tcPr>
          <w:p w:rsidR="00674E27" w:rsidRPr="00771FB4" w:rsidRDefault="00674E27" w:rsidP="00674E27">
            <w:pPr>
              <w:pStyle w:val="TableParagraph"/>
              <w:ind w:left="3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24</w:t>
            </w:r>
          </w:p>
        </w:tc>
        <w:tc>
          <w:tcPr>
            <w:tcW w:w="4784" w:type="dxa"/>
          </w:tcPr>
          <w:p w:rsidR="00674E27" w:rsidRPr="00771FB4" w:rsidRDefault="00674E27" w:rsidP="00674E27">
            <w:pPr>
              <w:pStyle w:val="TableParagraph"/>
              <w:ind w:left="7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Заданиенаанализ биологической и</w:t>
            </w:r>
            <w:r w:rsidRPr="00771FB4">
              <w:rPr>
                <w:sz w:val="28"/>
                <w:szCs w:val="28"/>
              </w:rPr>
              <w:t>н</w:t>
            </w:r>
            <w:r w:rsidRPr="00771FB4">
              <w:rPr>
                <w:sz w:val="28"/>
                <w:szCs w:val="28"/>
              </w:rPr>
              <w:t>формации</w:t>
            </w:r>
          </w:p>
        </w:tc>
        <w:tc>
          <w:tcPr>
            <w:tcW w:w="793" w:type="dxa"/>
          </w:tcPr>
          <w:p w:rsidR="00674E27" w:rsidRPr="00771FB4" w:rsidRDefault="00674E27" w:rsidP="00674E27">
            <w:pPr>
              <w:pStyle w:val="TableParagraph"/>
              <w:ind w:left="8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В</w:t>
            </w:r>
          </w:p>
        </w:tc>
        <w:tc>
          <w:tcPr>
            <w:tcW w:w="863" w:type="dxa"/>
          </w:tcPr>
          <w:p w:rsidR="00674E27" w:rsidRPr="00771FB4" w:rsidRDefault="00674E27" w:rsidP="00674E27">
            <w:pPr>
              <w:pStyle w:val="TableParagraph"/>
              <w:ind w:left="10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3</w:t>
            </w:r>
          </w:p>
        </w:tc>
        <w:tc>
          <w:tcPr>
            <w:tcW w:w="1417" w:type="dxa"/>
            <w:gridSpan w:val="3"/>
          </w:tcPr>
          <w:p w:rsidR="00674E27" w:rsidRPr="00771FB4" w:rsidRDefault="00674E27" w:rsidP="00674E27">
            <w:pPr>
              <w:pStyle w:val="TableParagraph"/>
              <w:ind w:left="10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2</w:t>
            </w:r>
          </w:p>
        </w:tc>
        <w:tc>
          <w:tcPr>
            <w:tcW w:w="992" w:type="dxa"/>
            <w:gridSpan w:val="2"/>
          </w:tcPr>
          <w:p w:rsidR="00674E27" w:rsidRPr="00771FB4" w:rsidRDefault="00674E27" w:rsidP="00674E27">
            <w:pPr>
              <w:pStyle w:val="TableParagraph"/>
              <w:spacing w:line="217" w:lineRule="exact"/>
              <w:ind w:left="10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3</w:t>
            </w:r>
          </w:p>
        </w:tc>
      </w:tr>
      <w:tr w:rsidR="00674E27" w:rsidRPr="00771FB4" w:rsidTr="00674E27">
        <w:trPr>
          <w:trHeight w:val="591"/>
        </w:trPr>
        <w:tc>
          <w:tcPr>
            <w:tcW w:w="681" w:type="dxa"/>
          </w:tcPr>
          <w:p w:rsidR="00674E27" w:rsidRPr="00771FB4" w:rsidRDefault="00674E27" w:rsidP="00674E27">
            <w:pPr>
              <w:pStyle w:val="TableParagraph"/>
              <w:ind w:left="3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25</w:t>
            </w:r>
          </w:p>
        </w:tc>
        <w:tc>
          <w:tcPr>
            <w:tcW w:w="4784" w:type="dxa"/>
          </w:tcPr>
          <w:p w:rsidR="00674E27" w:rsidRPr="00771FB4" w:rsidRDefault="00674E27" w:rsidP="00674E27">
            <w:pPr>
              <w:pStyle w:val="TableParagraph"/>
              <w:ind w:left="71" w:hanging="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Обобщениеиприменениезнанийоч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t>ловеке</w:t>
            </w:r>
          </w:p>
          <w:p w:rsidR="00674E27" w:rsidRPr="00771FB4" w:rsidRDefault="00674E27" w:rsidP="00674E27">
            <w:pPr>
              <w:pStyle w:val="TableParagraph"/>
              <w:ind w:left="71"/>
              <w:rPr>
                <w:sz w:val="28"/>
                <w:szCs w:val="28"/>
              </w:rPr>
            </w:pPr>
            <w:r w:rsidRPr="00771FB4">
              <w:rPr>
                <w:spacing w:val="-2"/>
                <w:sz w:val="28"/>
                <w:szCs w:val="28"/>
              </w:rPr>
              <w:t>имногообразии</w:t>
            </w:r>
            <w:r w:rsidRPr="00771FB4">
              <w:rPr>
                <w:sz w:val="28"/>
                <w:szCs w:val="28"/>
              </w:rPr>
              <w:t>организмов</w:t>
            </w:r>
          </w:p>
        </w:tc>
        <w:tc>
          <w:tcPr>
            <w:tcW w:w="793" w:type="dxa"/>
          </w:tcPr>
          <w:p w:rsidR="00674E27" w:rsidRPr="00771FB4" w:rsidRDefault="00674E27" w:rsidP="00674E27">
            <w:pPr>
              <w:pStyle w:val="TableParagraph"/>
              <w:ind w:left="8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В</w:t>
            </w:r>
          </w:p>
        </w:tc>
        <w:tc>
          <w:tcPr>
            <w:tcW w:w="863" w:type="dxa"/>
          </w:tcPr>
          <w:p w:rsidR="00674E27" w:rsidRPr="00771FB4" w:rsidRDefault="00674E27" w:rsidP="00674E27">
            <w:pPr>
              <w:pStyle w:val="TableParagraph"/>
              <w:ind w:left="10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3</w:t>
            </w:r>
          </w:p>
        </w:tc>
        <w:tc>
          <w:tcPr>
            <w:tcW w:w="1417" w:type="dxa"/>
            <w:gridSpan w:val="3"/>
          </w:tcPr>
          <w:p w:rsidR="00674E27" w:rsidRPr="00771FB4" w:rsidRDefault="00674E27" w:rsidP="00674E27">
            <w:pPr>
              <w:pStyle w:val="TableParagraph"/>
              <w:ind w:left="10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0</w:t>
            </w:r>
          </w:p>
        </w:tc>
        <w:tc>
          <w:tcPr>
            <w:tcW w:w="992" w:type="dxa"/>
            <w:gridSpan w:val="2"/>
          </w:tcPr>
          <w:p w:rsidR="00674E27" w:rsidRPr="00771FB4" w:rsidRDefault="00674E27" w:rsidP="00674E27">
            <w:pPr>
              <w:pStyle w:val="TableParagraph"/>
              <w:spacing w:line="217" w:lineRule="exact"/>
              <w:ind w:left="10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0</w:t>
            </w:r>
          </w:p>
        </w:tc>
      </w:tr>
      <w:tr w:rsidR="00674E27" w:rsidRPr="00771FB4" w:rsidTr="00674E27">
        <w:trPr>
          <w:trHeight w:val="748"/>
        </w:trPr>
        <w:tc>
          <w:tcPr>
            <w:tcW w:w="681" w:type="dxa"/>
          </w:tcPr>
          <w:p w:rsidR="00674E27" w:rsidRPr="00771FB4" w:rsidRDefault="00674E27" w:rsidP="00674E27">
            <w:pPr>
              <w:pStyle w:val="TableParagraph"/>
              <w:ind w:left="3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26</w:t>
            </w:r>
          </w:p>
        </w:tc>
        <w:tc>
          <w:tcPr>
            <w:tcW w:w="4784" w:type="dxa"/>
          </w:tcPr>
          <w:p w:rsidR="00674E27" w:rsidRPr="00771FB4" w:rsidRDefault="00674E27" w:rsidP="00674E27">
            <w:pPr>
              <w:pStyle w:val="TableParagraph"/>
              <w:ind w:left="71" w:hanging="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Обобщениеиприменениезнаний об эволюцииорганическогомира иэк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логических закономерностяхвново</w:t>
            </w:r>
            <w:r w:rsidRPr="00771FB4">
              <w:rPr>
                <w:sz w:val="28"/>
                <w:szCs w:val="28"/>
              </w:rPr>
              <w:t>й</w:t>
            </w:r>
            <w:r w:rsidRPr="00771FB4">
              <w:rPr>
                <w:sz w:val="28"/>
                <w:szCs w:val="28"/>
              </w:rPr>
              <w:t>ситуации</w:t>
            </w:r>
          </w:p>
        </w:tc>
        <w:tc>
          <w:tcPr>
            <w:tcW w:w="793" w:type="dxa"/>
          </w:tcPr>
          <w:p w:rsidR="00674E27" w:rsidRPr="00771FB4" w:rsidRDefault="00674E27" w:rsidP="00674E27">
            <w:pPr>
              <w:pStyle w:val="TableParagraph"/>
              <w:ind w:left="8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В</w:t>
            </w:r>
          </w:p>
        </w:tc>
        <w:tc>
          <w:tcPr>
            <w:tcW w:w="863" w:type="dxa"/>
          </w:tcPr>
          <w:p w:rsidR="00674E27" w:rsidRPr="00771FB4" w:rsidRDefault="00674E27" w:rsidP="00674E27">
            <w:pPr>
              <w:pStyle w:val="TableParagraph"/>
              <w:ind w:left="10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3</w:t>
            </w:r>
          </w:p>
        </w:tc>
        <w:tc>
          <w:tcPr>
            <w:tcW w:w="1417" w:type="dxa"/>
            <w:gridSpan w:val="3"/>
          </w:tcPr>
          <w:p w:rsidR="00674E27" w:rsidRPr="00771FB4" w:rsidRDefault="00674E27" w:rsidP="00674E27">
            <w:pPr>
              <w:pStyle w:val="TableParagraph"/>
              <w:ind w:left="10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2</w:t>
            </w:r>
          </w:p>
        </w:tc>
        <w:tc>
          <w:tcPr>
            <w:tcW w:w="992" w:type="dxa"/>
            <w:gridSpan w:val="2"/>
          </w:tcPr>
          <w:p w:rsidR="00674E27" w:rsidRPr="00771FB4" w:rsidRDefault="00674E27" w:rsidP="00674E27">
            <w:pPr>
              <w:pStyle w:val="TableParagraph"/>
              <w:spacing w:line="217" w:lineRule="exact"/>
              <w:ind w:left="10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0</w:t>
            </w:r>
          </w:p>
        </w:tc>
      </w:tr>
      <w:tr w:rsidR="00674E27" w:rsidRPr="00771FB4" w:rsidTr="00674E27">
        <w:trPr>
          <w:trHeight w:val="481"/>
        </w:trPr>
        <w:tc>
          <w:tcPr>
            <w:tcW w:w="681" w:type="dxa"/>
          </w:tcPr>
          <w:p w:rsidR="00674E27" w:rsidRPr="00771FB4" w:rsidRDefault="00674E27" w:rsidP="00674E27">
            <w:pPr>
              <w:pStyle w:val="TableParagraph"/>
              <w:ind w:left="3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27</w:t>
            </w:r>
          </w:p>
        </w:tc>
        <w:tc>
          <w:tcPr>
            <w:tcW w:w="4784" w:type="dxa"/>
          </w:tcPr>
          <w:p w:rsidR="00674E27" w:rsidRPr="00771FB4" w:rsidRDefault="00674E27" w:rsidP="00674E27">
            <w:pPr>
              <w:pStyle w:val="TableParagraph"/>
              <w:ind w:left="71" w:hanging="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Решениезадачпоцитологиинаприм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t>нение знанийвновойситуации</w:t>
            </w:r>
          </w:p>
        </w:tc>
        <w:tc>
          <w:tcPr>
            <w:tcW w:w="793" w:type="dxa"/>
          </w:tcPr>
          <w:p w:rsidR="00674E27" w:rsidRPr="00771FB4" w:rsidRDefault="00674E27" w:rsidP="00674E27">
            <w:pPr>
              <w:pStyle w:val="TableParagraph"/>
              <w:ind w:left="7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В</w:t>
            </w:r>
          </w:p>
        </w:tc>
        <w:tc>
          <w:tcPr>
            <w:tcW w:w="863" w:type="dxa"/>
          </w:tcPr>
          <w:p w:rsidR="00674E27" w:rsidRPr="00771FB4" w:rsidRDefault="00674E27" w:rsidP="00674E27">
            <w:pPr>
              <w:pStyle w:val="TableParagraph"/>
              <w:ind w:left="10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3</w:t>
            </w:r>
          </w:p>
        </w:tc>
        <w:tc>
          <w:tcPr>
            <w:tcW w:w="1417" w:type="dxa"/>
            <w:gridSpan w:val="3"/>
          </w:tcPr>
          <w:p w:rsidR="00674E27" w:rsidRPr="00771FB4" w:rsidRDefault="00674E27" w:rsidP="00674E27">
            <w:pPr>
              <w:pStyle w:val="TableParagraph"/>
              <w:ind w:left="10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3</w:t>
            </w:r>
          </w:p>
        </w:tc>
        <w:tc>
          <w:tcPr>
            <w:tcW w:w="992" w:type="dxa"/>
            <w:gridSpan w:val="2"/>
          </w:tcPr>
          <w:p w:rsidR="00674E27" w:rsidRPr="00771FB4" w:rsidRDefault="00674E27" w:rsidP="00674E27">
            <w:pPr>
              <w:pStyle w:val="TableParagraph"/>
              <w:spacing w:line="217" w:lineRule="exact"/>
              <w:ind w:left="10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3</w:t>
            </w:r>
          </w:p>
        </w:tc>
      </w:tr>
      <w:tr w:rsidR="00674E27" w:rsidRPr="00771FB4" w:rsidTr="00674E27">
        <w:trPr>
          <w:trHeight w:val="497"/>
        </w:trPr>
        <w:tc>
          <w:tcPr>
            <w:tcW w:w="681" w:type="dxa"/>
          </w:tcPr>
          <w:p w:rsidR="00674E27" w:rsidRPr="00771FB4" w:rsidRDefault="00674E27" w:rsidP="00674E27">
            <w:pPr>
              <w:pStyle w:val="TableParagraph"/>
              <w:ind w:left="3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28</w:t>
            </w:r>
          </w:p>
        </w:tc>
        <w:tc>
          <w:tcPr>
            <w:tcW w:w="4784" w:type="dxa"/>
          </w:tcPr>
          <w:p w:rsidR="00674E27" w:rsidRPr="00771FB4" w:rsidRDefault="00674E27" w:rsidP="00674E27">
            <w:pPr>
              <w:pStyle w:val="TableParagraph"/>
              <w:ind w:left="71" w:right="223" w:hanging="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Решениезадачпогенетикенаприм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t>нение знанийвновойситуации</w:t>
            </w:r>
          </w:p>
        </w:tc>
        <w:tc>
          <w:tcPr>
            <w:tcW w:w="793" w:type="dxa"/>
          </w:tcPr>
          <w:p w:rsidR="00674E27" w:rsidRPr="00771FB4" w:rsidRDefault="00674E27" w:rsidP="00674E27">
            <w:pPr>
              <w:pStyle w:val="TableParagraph"/>
              <w:ind w:left="7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В</w:t>
            </w:r>
          </w:p>
        </w:tc>
        <w:tc>
          <w:tcPr>
            <w:tcW w:w="863" w:type="dxa"/>
          </w:tcPr>
          <w:p w:rsidR="00674E27" w:rsidRPr="00771FB4" w:rsidRDefault="00674E27" w:rsidP="00674E27">
            <w:pPr>
              <w:pStyle w:val="TableParagraph"/>
              <w:ind w:left="10"/>
              <w:jc w:val="center"/>
              <w:rPr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3</w:t>
            </w:r>
          </w:p>
        </w:tc>
        <w:tc>
          <w:tcPr>
            <w:tcW w:w="1417" w:type="dxa"/>
            <w:gridSpan w:val="3"/>
          </w:tcPr>
          <w:p w:rsidR="00674E27" w:rsidRPr="00771FB4" w:rsidRDefault="00674E27" w:rsidP="00674E27">
            <w:pPr>
              <w:pStyle w:val="TableParagraph"/>
              <w:ind w:left="10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3</w:t>
            </w:r>
          </w:p>
        </w:tc>
        <w:tc>
          <w:tcPr>
            <w:tcW w:w="992" w:type="dxa"/>
            <w:gridSpan w:val="2"/>
          </w:tcPr>
          <w:p w:rsidR="00674E27" w:rsidRPr="00771FB4" w:rsidRDefault="00674E27" w:rsidP="00674E27">
            <w:pPr>
              <w:pStyle w:val="TableParagraph"/>
              <w:spacing w:line="217" w:lineRule="exact"/>
              <w:ind w:left="10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3</w:t>
            </w:r>
          </w:p>
        </w:tc>
      </w:tr>
      <w:tr w:rsidR="00674E27" w:rsidRPr="00771FB4" w:rsidTr="00674E27">
        <w:trPr>
          <w:trHeight w:val="419"/>
        </w:trPr>
        <w:tc>
          <w:tcPr>
            <w:tcW w:w="681" w:type="dxa"/>
          </w:tcPr>
          <w:p w:rsidR="00674E27" w:rsidRPr="00771FB4" w:rsidRDefault="00674E27" w:rsidP="00674E27">
            <w:pPr>
              <w:pStyle w:val="TableParagraph"/>
              <w:ind w:left="3"/>
              <w:jc w:val="center"/>
              <w:rPr>
                <w:sz w:val="28"/>
                <w:szCs w:val="28"/>
              </w:rPr>
            </w:pPr>
          </w:p>
        </w:tc>
        <w:tc>
          <w:tcPr>
            <w:tcW w:w="4784" w:type="dxa"/>
          </w:tcPr>
          <w:p w:rsidR="00674E27" w:rsidRPr="00771FB4" w:rsidRDefault="00674E27" w:rsidP="00674E27">
            <w:pPr>
              <w:pStyle w:val="TableParagraph"/>
              <w:ind w:left="81" w:right="50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итого</w:t>
            </w:r>
          </w:p>
        </w:tc>
        <w:tc>
          <w:tcPr>
            <w:tcW w:w="793" w:type="dxa"/>
          </w:tcPr>
          <w:p w:rsidR="00674E27" w:rsidRPr="00771FB4" w:rsidRDefault="00674E27" w:rsidP="00674E27">
            <w:pPr>
              <w:pStyle w:val="TableParagraph"/>
              <w:ind w:left="8"/>
              <w:jc w:val="center"/>
              <w:rPr>
                <w:w w:val="101"/>
                <w:sz w:val="28"/>
                <w:szCs w:val="28"/>
              </w:rPr>
            </w:pPr>
          </w:p>
        </w:tc>
        <w:tc>
          <w:tcPr>
            <w:tcW w:w="863" w:type="dxa"/>
          </w:tcPr>
          <w:p w:rsidR="00674E27" w:rsidRPr="00771FB4" w:rsidRDefault="00674E27" w:rsidP="00674E27">
            <w:pPr>
              <w:pStyle w:val="TableParagraph"/>
              <w:ind w:left="10"/>
              <w:jc w:val="center"/>
              <w:rPr>
                <w:w w:val="101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674E27" w:rsidRPr="00771FB4" w:rsidRDefault="00674E27" w:rsidP="00674E27">
            <w:pPr>
              <w:pStyle w:val="TableParagraph"/>
              <w:ind w:left="10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 xml:space="preserve"> Из 28 заданий</w:t>
            </w:r>
          </w:p>
          <w:p w:rsidR="00674E27" w:rsidRPr="00771FB4" w:rsidRDefault="00674E27" w:rsidP="00674E27">
            <w:pPr>
              <w:pStyle w:val="TableParagraph"/>
              <w:ind w:left="10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b/>
                <w:w w:val="101"/>
                <w:sz w:val="28"/>
                <w:szCs w:val="28"/>
              </w:rPr>
              <w:t>Базового уровня</w:t>
            </w:r>
            <w:r w:rsidRPr="00771FB4">
              <w:rPr>
                <w:w w:val="101"/>
                <w:sz w:val="28"/>
                <w:szCs w:val="28"/>
              </w:rPr>
              <w:t xml:space="preserve"> 100% выполн</w:t>
            </w:r>
            <w:r w:rsidRPr="00771FB4">
              <w:rPr>
                <w:w w:val="101"/>
                <w:sz w:val="28"/>
                <w:szCs w:val="28"/>
              </w:rPr>
              <w:t>е</w:t>
            </w:r>
            <w:r w:rsidRPr="00771FB4">
              <w:rPr>
                <w:w w:val="101"/>
                <w:sz w:val="28"/>
                <w:szCs w:val="28"/>
              </w:rPr>
              <w:t>ние</w:t>
            </w:r>
          </w:p>
          <w:p w:rsidR="00674E27" w:rsidRPr="00771FB4" w:rsidRDefault="00674E27" w:rsidP="00674E27">
            <w:pPr>
              <w:pStyle w:val="TableParagraph"/>
              <w:ind w:left="10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 xml:space="preserve"> ( с уч</w:t>
            </w:r>
            <w:r w:rsidRPr="00771FB4">
              <w:rPr>
                <w:w w:val="101"/>
                <w:sz w:val="28"/>
                <w:szCs w:val="28"/>
              </w:rPr>
              <w:t>е</w:t>
            </w:r>
            <w:r w:rsidRPr="00771FB4">
              <w:rPr>
                <w:w w:val="101"/>
                <w:sz w:val="28"/>
                <w:szCs w:val="28"/>
              </w:rPr>
              <w:t>том , что по нек</w:t>
            </w:r>
            <w:r w:rsidRPr="00771FB4">
              <w:rPr>
                <w:w w:val="101"/>
                <w:sz w:val="28"/>
                <w:szCs w:val="28"/>
              </w:rPr>
              <w:t>о</w:t>
            </w:r>
            <w:r w:rsidRPr="00771FB4">
              <w:rPr>
                <w:w w:val="101"/>
                <w:sz w:val="28"/>
                <w:szCs w:val="28"/>
              </w:rPr>
              <w:t>торым заданиям не пол</w:t>
            </w:r>
            <w:r w:rsidRPr="00771FB4">
              <w:rPr>
                <w:w w:val="101"/>
                <w:sz w:val="28"/>
                <w:szCs w:val="28"/>
              </w:rPr>
              <w:t>у</w:t>
            </w:r>
            <w:r w:rsidRPr="00771FB4">
              <w:rPr>
                <w:w w:val="101"/>
                <w:sz w:val="28"/>
                <w:szCs w:val="28"/>
              </w:rPr>
              <w:t>чен ма</w:t>
            </w:r>
            <w:r w:rsidRPr="00771FB4">
              <w:rPr>
                <w:w w:val="101"/>
                <w:sz w:val="28"/>
                <w:szCs w:val="28"/>
              </w:rPr>
              <w:t>к</w:t>
            </w:r>
            <w:r w:rsidRPr="00771FB4">
              <w:rPr>
                <w:w w:val="101"/>
                <w:sz w:val="28"/>
                <w:szCs w:val="28"/>
              </w:rPr>
              <w:t>симал</w:t>
            </w:r>
            <w:r w:rsidRPr="00771FB4">
              <w:rPr>
                <w:w w:val="101"/>
                <w:sz w:val="28"/>
                <w:szCs w:val="28"/>
              </w:rPr>
              <w:t>ь</w:t>
            </w:r>
            <w:r w:rsidRPr="00771FB4">
              <w:rPr>
                <w:w w:val="101"/>
                <w:sz w:val="28"/>
                <w:szCs w:val="28"/>
              </w:rPr>
              <w:t>ный бал, те зад</w:t>
            </w:r>
            <w:r w:rsidRPr="00771FB4">
              <w:rPr>
                <w:w w:val="101"/>
                <w:sz w:val="28"/>
                <w:szCs w:val="28"/>
              </w:rPr>
              <w:t>а</w:t>
            </w:r>
            <w:r w:rsidRPr="00771FB4">
              <w:rPr>
                <w:w w:val="101"/>
                <w:sz w:val="28"/>
                <w:szCs w:val="28"/>
              </w:rPr>
              <w:t>ние в</w:t>
            </w:r>
            <w:r w:rsidRPr="00771FB4">
              <w:rPr>
                <w:w w:val="101"/>
                <w:sz w:val="28"/>
                <w:szCs w:val="28"/>
              </w:rPr>
              <w:t>ы</w:t>
            </w:r>
            <w:r w:rsidRPr="00771FB4">
              <w:rPr>
                <w:w w:val="101"/>
                <w:sz w:val="28"/>
                <w:szCs w:val="28"/>
              </w:rPr>
              <w:t>полнено с оши</w:t>
            </w:r>
            <w:r w:rsidRPr="00771FB4">
              <w:rPr>
                <w:w w:val="101"/>
                <w:sz w:val="28"/>
                <w:szCs w:val="28"/>
              </w:rPr>
              <w:t>б</w:t>
            </w:r>
            <w:r w:rsidRPr="00771FB4">
              <w:rPr>
                <w:w w:val="101"/>
                <w:sz w:val="28"/>
                <w:szCs w:val="28"/>
              </w:rPr>
              <w:t>ками) ,</w:t>
            </w:r>
          </w:p>
          <w:p w:rsidR="00674E27" w:rsidRPr="00771FB4" w:rsidRDefault="00674E27" w:rsidP="00674E27">
            <w:pPr>
              <w:pStyle w:val="TableParagraph"/>
              <w:ind w:left="10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b/>
                <w:w w:val="101"/>
                <w:sz w:val="28"/>
                <w:szCs w:val="28"/>
              </w:rPr>
              <w:t>пов</w:t>
            </w:r>
            <w:r w:rsidRPr="00771FB4">
              <w:rPr>
                <w:b/>
                <w:w w:val="101"/>
                <w:sz w:val="28"/>
                <w:szCs w:val="28"/>
              </w:rPr>
              <w:t>ы</w:t>
            </w:r>
            <w:r w:rsidRPr="00771FB4">
              <w:rPr>
                <w:b/>
                <w:w w:val="101"/>
                <w:sz w:val="28"/>
                <w:szCs w:val="28"/>
              </w:rPr>
              <w:t>шенн</w:t>
            </w:r>
            <w:r w:rsidRPr="00771FB4">
              <w:rPr>
                <w:b/>
                <w:w w:val="101"/>
                <w:sz w:val="28"/>
                <w:szCs w:val="28"/>
              </w:rPr>
              <w:t>о</w:t>
            </w:r>
            <w:r w:rsidRPr="00771FB4">
              <w:rPr>
                <w:b/>
                <w:w w:val="101"/>
                <w:sz w:val="28"/>
                <w:szCs w:val="28"/>
              </w:rPr>
              <w:t>го-</w:t>
            </w:r>
            <w:r w:rsidRPr="00771FB4">
              <w:rPr>
                <w:w w:val="101"/>
                <w:sz w:val="28"/>
                <w:szCs w:val="28"/>
              </w:rPr>
              <w:t>100% выполн</w:t>
            </w:r>
            <w:r w:rsidRPr="00771FB4">
              <w:rPr>
                <w:w w:val="101"/>
                <w:sz w:val="28"/>
                <w:szCs w:val="28"/>
              </w:rPr>
              <w:t>е</w:t>
            </w:r>
            <w:r w:rsidRPr="00771FB4">
              <w:rPr>
                <w:w w:val="101"/>
                <w:sz w:val="28"/>
                <w:szCs w:val="28"/>
              </w:rPr>
              <w:t>ние ( с учетом, что по некот</w:t>
            </w:r>
            <w:r w:rsidRPr="00771FB4">
              <w:rPr>
                <w:w w:val="101"/>
                <w:sz w:val="28"/>
                <w:szCs w:val="28"/>
              </w:rPr>
              <w:t>о</w:t>
            </w:r>
            <w:r w:rsidRPr="00771FB4">
              <w:rPr>
                <w:w w:val="101"/>
                <w:sz w:val="28"/>
                <w:szCs w:val="28"/>
              </w:rPr>
              <w:t>рым з</w:t>
            </w:r>
            <w:r w:rsidRPr="00771FB4">
              <w:rPr>
                <w:w w:val="101"/>
                <w:sz w:val="28"/>
                <w:szCs w:val="28"/>
              </w:rPr>
              <w:t>а</w:t>
            </w:r>
            <w:r w:rsidRPr="00771FB4">
              <w:rPr>
                <w:w w:val="101"/>
                <w:sz w:val="28"/>
                <w:szCs w:val="28"/>
              </w:rPr>
              <w:t>даниям не пол</w:t>
            </w:r>
            <w:r w:rsidRPr="00771FB4">
              <w:rPr>
                <w:w w:val="101"/>
                <w:sz w:val="28"/>
                <w:szCs w:val="28"/>
              </w:rPr>
              <w:t>у</w:t>
            </w:r>
            <w:r w:rsidRPr="00771FB4">
              <w:rPr>
                <w:w w:val="101"/>
                <w:sz w:val="28"/>
                <w:szCs w:val="28"/>
              </w:rPr>
              <w:t>чен ма</w:t>
            </w:r>
            <w:r w:rsidRPr="00771FB4">
              <w:rPr>
                <w:w w:val="101"/>
                <w:sz w:val="28"/>
                <w:szCs w:val="28"/>
              </w:rPr>
              <w:t>к</w:t>
            </w:r>
            <w:r w:rsidRPr="00771FB4">
              <w:rPr>
                <w:w w:val="101"/>
                <w:sz w:val="28"/>
                <w:szCs w:val="28"/>
              </w:rPr>
              <w:t>симал</w:t>
            </w:r>
            <w:r w:rsidRPr="00771FB4">
              <w:rPr>
                <w:w w:val="101"/>
                <w:sz w:val="28"/>
                <w:szCs w:val="28"/>
              </w:rPr>
              <w:t>ь</w:t>
            </w:r>
            <w:r w:rsidRPr="00771FB4">
              <w:rPr>
                <w:w w:val="101"/>
                <w:sz w:val="28"/>
                <w:szCs w:val="28"/>
              </w:rPr>
              <w:t>ный бал,те з</w:t>
            </w:r>
            <w:r w:rsidRPr="00771FB4">
              <w:rPr>
                <w:w w:val="101"/>
                <w:sz w:val="28"/>
                <w:szCs w:val="28"/>
              </w:rPr>
              <w:t>а</w:t>
            </w:r>
            <w:r w:rsidRPr="00771FB4">
              <w:rPr>
                <w:w w:val="101"/>
                <w:sz w:val="28"/>
                <w:szCs w:val="28"/>
              </w:rPr>
              <w:t>дание выполн</w:t>
            </w:r>
            <w:r w:rsidRPr="00771FB4">
              <w:rPr>
                <w:w w:val="101"/>
                <w:sz w:val="28"/>
                <w:szCs w:val="28"/>
              </w:rPr>
              <w:t>е</w:t>
            </w:r>
            <w:r w:rsidRPr="00771FB4">
              <w:rPr>
                <w:w w:val="101"/>
                <w:sz w:val="28"/>
                <w:szCs w:val="28"/>
              </w:rPr>
              <w:t>но с ошибк</w:t>
            </w:r>
            <w:r w:rsidRPr="00771FB4">
              <w:rPr>
                <w:w w:val="101"/>
                <w:sz w:val="28"/>
                <w:szCs w:val="28"/>
              </w:rPr>
              <w:t>а</w:t>
            </w:r>
            <w:r w:rsidRPr="00771FB4">
              <w:rPr>
                <w:w w:val="101"/>
                <w:sz w:val="28"/>
                <w:szCs w:val="28"/>
              </w:rPr>
              <w:t>ми)</w:t>
            </w:r>
          </w:p>
          <w:p w:rsidR="00674E27" w:rsidRPr="00771FB4" w:rsidRDefault="00674E27" w:rsidP="00674E27">
            <w:pPr>
              <w:pStyle w:val="TableParagraph"/>
              <w:ind w:left="10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 xml:space="preserve">Высокого </w:t>
            </w:r>
            <w:r w:rsidRPr="00771FB4">
              <w:rPr>
                <w:w w:val="101"/>
                <w:sz w:val="28"/>
                <w:szCs w:val="28"/>
              </w:rPr>
              <w:lastRenderedPageBreak/>
              <w:t>-57 %</w:t>
            </w:r>
          </w:p>
        </w:tc>
        <w:tc>
          <w:tcPr>
            <w:tcW w:w="992" w:type="dxa"/>
            <w:gridSpan w:val="2"/>
          </w:tcPr>
          <w:p w:rsidR="00674E27" w:rsidRPr="00771FB4" w:rsidRDefault="00674E27" w:rsidP="00674E27">
            <w:pPr>
              <w:pStyle w:val="TableParagraph"/>
              <w:ind w:left="10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lastRenderedPageBreak/>
              <w:t>Из 28 зад</w:t>
            </w:r>
            <w:r w:rsidRPr="00771FB4">
              <w:rPr>
                <w:w w:val="101"/>
                <w:sz w:val="28"/>
                <w:szCs w:val="28"/>
              </w:rPr>
              <w:t>а</w:t>
            </w:r>
            <w:r w:rsidRPr="00771FB4">
              <w:rPr>
                <w:w w:val="101"/>
                <w:sz w:val="28"/>
                <w:szCs w:val="28"/>
              </w:rPr>
              <w:t>ний</w:t>
            </w:r>
          </w:p>
          <w:p w:rsidR="00674E27" w:rsidRPr="00771FB4" w:rsidRDefault="00674E27" w:rsidP="00674E27">
            <w:pPr>
              <w:pStyle w:val="TableParagraph"/>
              <w:ind w:left="10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b/>
                <w:w w:val="101"/>
                <w:sz w:val="28"/>
                <w:szCs w:val="28"/>
              </w:rPr>
              <w:t>Баз</w:t>
            </w:r>
            <w:r w:rsidRPr="00771FB4">
              <w:rPr>
                <w:b/>
                <w:w w:val="101"/>
                <w:sz w:val="28"/>
                <w:szCs w:val="28"/>
              </w:rPr>
              <w:t>о</w:t>
            </w:r>
            <w:r w:rsidRPr="00771FB4">
              <w:rPr>
                <w:b/>
                <w:w w:val="101"/>
                <w:sz w:val="28"/>
                <w:szCs w:val="28"/>
              </w:rPr>
              <w:t>вого уро</w:t>
            </w:r>
            <w:r w:rsidRPr="00771FB4">
              <w:rPr>
                <w:b/>
                <w:w w:val="101"/>
                <w:sz w:val="28"/>
                <w:szCs w:val="28"/>
              </w:rPr>
              <w:t>в</w:t>
            </w:r>
            <w:r w:rsidRPr="00771FB4">
              <w:rPr>
                <w:b/>
                <w:w w:val="101"/>
                <w:sz w:val="28"/>
                <w:szCs w:val="28"/>
              </w:rPr>
              <w:t>ня</w:t>
            </w:r>
            <w:r w:rsidRPr="00771FB4">
              <w:rPr>
                <w:w w:val="101"/>
                <w:sz w:val="28"/>
                <w:szCs w:val="28"/>
              </w:rPr>
              <w:t xml:space="preserve"> 33% в</w:t>
            </w:r>
            <w:r w:rsidRPr="00771FB4">
              <w:rPr>
                <w:w w:val="101"/>
                <w:sz w:val="28"/>
                <w:szCs w:val="28"/>
              </w:rPr>
              <w:t>ы</w:t>
            </w:r>
            <w:r w:rsidRPr="00771FB4">
              <w:rPr>
                <w:w w:val="101"/>
                <w:sz w:val="28"/>
                <w:szCs w:val="28"/>
              </w:rPr>
              <w:t>по</w:t>
            </w:r>
            <w:r w:rsidRPr="00771FB4">
              <w:rPr>
                <w:w w:val="101"/>
                <w:sz w:val="28"/>
                <w:szCs w:val="28"/>
              </w:rPr>
              <w:t>л</w:t>
            </w:r>
            <w:r w:rsidRPr="00771FB4">
              <w:rPr>
                <w:w w:val="101"/>
                <w:sz w:val="28"/>
                <w:szCs w:val="28"/>
              </w:rPr>
              <w:t>нение</w:t>
            </w:r>
          </w:p>
          <w:p w:rsidR="00674E27" w:rsidRPr="00771FB4" w:rsidRDefault="00674E27" w:rsidP="00674E27">
            <w:pPr>
              <w:pStyle w:val="TableParagraph"/>
              <w:ind w:left="10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 xml:space="preserve"> ( с уч</w:t>
            </w:r>
            <w:r w:rsidRPr="00771FB4">
              <w:rPr>
                <w:w w:val="101"/>
                <w:sz w:val="28"/>
                <w:szCs w:val="28"/>
              </w:rPr>
              <w:t>е</w:t>
            </w:r>
            <w:r w:rsidRPr="00771FB4">
              <w:rPr>
                <w:w w:val="101"/>
                <w:sz w:val="28"/>
                <w:szCs w:val="28"/>
              </w:rPr>
              <w:t>том , что по нек</w:t>
            </w:r>
            <w:r w:rsidRPr="00771FB4">
              <w:rPr>
                <w:w w:val="101"/>
                <w:sz w:val="28"/>
                <w:szCs w:val="28"/>
              </w:rPr>
              <w:t>о</w:t>
            </w:r>
            <w:r w:rsidRPr="00771FB4">
              <w:rPr>
                <w:w w:val="101"/>
                <w:sz w:val="28"/>
                <w:szCs w:val="28"/>
              </w:rPr>
              <w:t>т</w:t>
            </w:r>
            <w:r w:rsidRPr="00771FB4">
              <w:rPr>
                <w:w w:val="101"/>
                <w:sz w:val="28"/>
                <w:szCs w:val="28"/>
              </w:rPr>
              <w:t>о</w:t>
            </w:r>
            <w:r w:rsidRPr="00771FB4">
              <w:rPr>
                <w:w w:val="101"/>
                <w:sz w:val="28"/>
                <w:szCs w:val="28"/>
              </w:rPr>
              <w:t>рым зад</w:t>
            </w:r>
            <w:r w:rsidRPr="00771FB4">
              <w:rPr>
                <w:w w:val="101"/>
                <w:sz w:val="28"/>
                <w:szCs w:val="28"/>
              </w:rPr>
              <w:t>а</w:t>
            </w:r>
            <w:r w:rsidRPr="00771FB4">
              <w:rPr>
                <w:w w:val="101"/>
                <w:sz w:val="28"/>
                <w:szCs w:val="28"/>
              </w:rPr>
              <w:t>ниям не пол</w:t>
            </w:r>
            <w:r w:rsidRPr="00771FB4">
              <w:rPr>
                <w:w w:val="101"/>
                <w:sz w:val="28"/>
                <w:szCs w:val="28"/>
              </w:rPr>
              <w:t>у</w:t>
            </w:r>
            <w:r w:rsidRPr="00771FB4">
              <w:rPr>
                <w:w w:val="101"/>
                <w:sz w:val="28"/>
                <w:szCs w:val="28"/>
              </w:rPr>
              <w:t>чен ма</w:t>
            </w:r>
            <w:r w:rsidRPr="00771FB4">
              <w:rPr>
                <w:w w:val="101"/>
                <w:sz w:val="28"/>
                <w:szCs w:val="28"/>
              </w:rPr>
              <w:t>к</w:t>
            </w:r>
            <w:r w:rsidRPr="00771FB4">
              <w:rPr>
                <w:w w:val="101"/>
                <w:sz w:val="28"/>
                <w:szCs w:val="28"/>
              </w:rPr>
              <w:t>с</w:t>
            </w:r>
            <w:r w:rsidRPr="00771FB4">
              <w:rPr>
                <w:w w:val="101"/>
                <w:sz w:val="28"/>
                <w:szCs w:val="28"/>
              </w:rPr>
              <w:t>и</w:t>
            </w:r>
            <w:r w:rsidRPr="00771FB4">
              <w:rPr>
                <w:w w:val="101"/>
                <w:sz w:val="28"/>
                <w:szCs w:val="28"/>
              </w:rPr>
              <w:t>мал</w:t>
            </w:r>
            <w:r w:rsidRPr="00771FB4">
              <w:rPr>
                <w:w w:val="101"/>
                <w:sz w:val="28"/>
                <w:szCs w:val="28"/>
              </w:rPr>
              <w:t>ь</w:t>
            </w:r>
            <w:r w:rsidRPr="00771FB4">
              <w:rPr>
                <w:w w:val="101"/>
                <w:sz w:val="28"/>
                <w:szCs w:val="28"/>
              </w:rPr>
              <w:t>ный бал, те з</w:t>
            </w:r>
            <w:r w:rsidRPr="00771FB4">
              <w:rPr>
                <w:w w:val="101"/>
                <w:sz w:val="28"/>
                <w:szCs w:val="28"/>
              </w:rPr>
              <w:t>а</w:t>
            </w:r>
            <w:r w:rsidRPr="00771FB4">
              <w:rPr>
                <w:w w:val="101"/>
                <w:sz w:val="28"/>
                <w:szCs w:val="28"/>
              </w:rPr>
              <w:t>дание в</w:t>
            </w:r>
            <w:r w:rsidRPr="00771FB4">
              <w:rPr>
                <w:w w:val="101"/>
                <w:sz w:val="28"/>
                <w:szCs w:val="28"/>
              </w:rPr>
              <w:t>ы</w:t>
            </w:r>
            <w:r w:rsidRPr="00771FB4">
              <w:rPr>
                <w:w w:val="101"/>
                <w:sz w:val="28"/>
                <w:szCs w:val="28"/>
              </w:rPr>
              <w:t>по</w:t>
            </w:r>
            <w:r w:rsidRPr="00771FB4">
              <w:rPr>
                <w:w w:val="101"/>
                <w:sz w:val="28"/>
                <w:szCs w:val="28"/>
              </w:rPr>
              <w:t>л</w:t>
            </w:r>
            <w:r w:rsidRPr="00771FB4">
              <w:rPr>
                <w:w w:val="101"/>
                <w:sz w:val="28"/>
                <w:szCs w:val="28"/>
              </w:rPr>
              <w:t>нено с ошибками) ,</w:t>
            </w:r>
          </w:p>
          <w:p w:rsidR="00674E27" w:rsidRPr="00771FB4" w:rsidRDefault="00674E27" w:rsidP="00674E27">
            <w:pPr>
              <w:pStyle w:val="TableParagraph"/>
              <w:ind w:left="10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b/>
                <w:w w:val="101"/>
                <w:sz w:val="28"/>
                <w:szCs w:val="28"/>
              </w:rPr>
              <w:t>п</w:t>
            </w:r>
            <w:r w:rsidRPr="00771FB4">
              <w:rPr>
                <w:b/>
                <w:w w:val="101"/>
                <w:sz w:val="28"/>
                <w:szCs w:val="28"/>
              </w:rPr>
              <w:t>о</w:t>
            </w:r>
            <w:r w:rsidRPr="00771FB4">
              <w:rPr>
                <w:b/>
                <w:w w:val="101"/>
                <w:sz w:val="28"/>
                <w:szCs w:val="28"/>
              </w:rPr>
              <w:t>в</w:t>
            </w:r>
            <w:r w:rsidRPr="00771FB4">
              <w:rPr>
                <w:b/>
                <w:w w:val="101"/>
                <w:sz w:val="28"/>
                <w:szCs w:val="28"/>
              </w:rPr>
              <w:t>ы</w:t>
            </w:r>
            <w:r w:rsidRPr="00771FB4">
              <w:rPr>
                <w:b/>
                <w:w w:val="101"/>
                <w:sz w:val="28"/>
                <w:szCs w:val="28"/>
              </w:rPr>
              <w:t>ше</w:t>
            </w:r>
            <w:r w:rsidRPr="00771FB4">
              <w:rPr>
                <w:b/>
                <w:w w:val="101"/>
                <w:sz w:val="28"/>
                <w:szCs w:val="28"/>
              </w:rPr>
              <w:t>н</w:t>
            </w:r>
            <w:r w:rsidRPr="00771FB4">
              <w:rPr>
                <w:b/>
                <w:w w:val="101"/>
                <w:sz w:val="28"/>
                <w:szCs w:val="28"/>
              </w:rPr>
              <w:t>ного-</w:t>
            </w:r>
            <w:r w:rsidRPr="00771FB4">
              <w:rPr>
                <w:w w:val="101"/>
                <w:sz w:val="28"/>
                <w:szCs w:val="28"/>
              </w:rPr>
              <w:t xml:space="preserve">66% </w:t>
            </w:r>
            <w:r w:rsidRPr="00771FB4">
              <w:rPr>
                <w:w w:val="101"/>
                <w:sz w:val="28"/>
                <w:szCs w:val="28"/>
              </w:rPr>
              <w:lastRenderedPageBreak/>
              <w:t>в</w:t>
            </w:r>
            <w:r w:rsidRPr="00771FB4">
              <w:rPr>
                <w:w w:val="101"/>
                <w:sz w:val="28"/>
                <w:szCs w:val="28"/>
              </w:rPr>
              <w:t>ы</w:t>
            </w:r>
            <w:r w:rsidRPr="00771FB4">
              <w:rPr>
                <w:w w:val="101"/>
                <w:sz w:val="28"/>
                <w:szCs w:val="28"/>
              </w:rPr>
              <w:t>по</w:t>
            </w:r>
            <w:r w:rsidRPr="00771FB4">
              <w:rPr>
                <w:w w:val="101"/>
                <w:sz w:val="28"/>
                <w:szCs w:val="28"/>
              </w:rPr>
              <w:t>л</w:t>
            </w:r>
            <w:r w:rsidRPr="00771FB4">
              <w:rPr>
                <w:w w:val="101"/>
                <w:sz w:val="28"/>
                <w:szCs w:val="28"/>
              </w:rPr>
              <w:t>нение ( с уч</w:t>
            </w:r>
            <w:r w:rsidRPr="00771FB4">
              <w:rPr>
                <w:w w:val="101"/>
                <w:sz w:val="28"/>
                <w:szCs w:val="28"/>
              </w:rPr>
              <w:t>е</w:t>
            </w:r>
            <w:r w:rsidRPr="00771FB4">
              <w:rPr>
                <w:w w:val="101"/>
                <w:sz w:val="28"/>
                <w:szCs w:val="28"/>
              </w:rPr>
              <w:t>том, что по нек</w:t>
            </w:r>
            <w:r w:rsidRPr="00771FB4">
              <w:rPr>
                <w:w w:val="101"/>
                <w:sz w:val="28"/>
                <w:szCs w:val="28"/>
              </w:rPr>
              <w:t>о</w:t>
            </w:r>
            <w:r w:rsidRPr="00771FB4">
              <w:rPr>
                <w:w w:val="101"/>
                <w:sz w:val="28"/>
                <w:szCs w:val="28"/>
              </w:rPr>
              <w:t>т</w:t>
            </w:r>
            <w:r w:rsidRPr="00771FB4">
              <w:rPr>
                <w:w w:val="101"/>
                <w:sz w:val="28"/>
                <w:szCs w:val="28"/>
              </w:rPr>
              <w:t>о</w:t>
            </w:r>
            <w:r w:rsidRPr="00771FB4">
              <w:rPr>
                <w:w w:val="101"/>
                <w:sz w:val="28"/>
                <w:szCs w:val="28"/>
              </w:rPr>
              <w:t>рым зад</w:t>
            </w:r>
            <w:r w:rsidRPr="00771FB4">
              <w:rPr>
                <w:w w:val="101"/>
                <w:sz w:val="28"/>
                <w:szCs w:val="28"/>
              </w:rPr>
              <w:t>а</w:t>
            </w:r>
            <w:r w:rsidRPr="00771FB4">
              <w:rPr>
                <w:w w:val="101"/>
                <w:sz w:val="28"/>
                <w:szCs w:val="28"/>
              </w:rPr>
              <w:t>ниям не пол</w:t>
            </w:r>
            <w:r w:rsidRPr="00771FB4">
              <w:rPr>
                <w:w w:val="101"/>
                <w:sz w:val="28"/>
                <w:szCs w:val="28"/>
              </w:rPr>
              <w:t>у</w:t>
            </w:r>
            <w:r w:rsidRPr="00771FB4">
              <w:rPr>
                <w:w w:val="101"/>
                <w:sz w:val="28"/>
                <w:szCs w:val="28"/>
              </w:rPr>
              <w:t>чен ма</w:t>
            </w:r>
            <w:r w:rsidRPr="00771FB4">
              <w:rPr>
                <w:w w:val="101"/>
                <w:sz w:val="28"/>
                <w:szCs w:val="28"/>
              </w:rPr>
              <w:t>к</w:t>
            </w:r>
            <w:r w:rsidRPr="00771FB4">
              <w:rPr>
                <w:w w:val="101"/>
                <w:sz w:val="28"/>
                <w:szCs w:val="28"/>
              </w:rPr>
              <w:t>с</w:t>
            </w:r>
            <w:r w:rsidRPr="00771FB4">
              <w:rPr>
                <w:w w:val="101"/>
                <w:sz w:val="28"/>
                <w:szCs w:val="28"/>
              </w:rPr>
              <w:t>и</w:t>
            </w:r>
            <w:r w:rsidRPr="00771FB4">
              <w:rPr>
                <w:w w:val="101"/>
                <w:sz w:val="28"/>
                <w:szCs w:val="28"/>
              </w:rPr>
              <w:t>мал</w:t>
            </w:r>
            <w:r w:rsidRPr="00771FB4">
              <w:rPr>
                <w:w w:val="101"/>
                <w:sz w:val="28"/>
                <w:szCs w:val="28"/>
              </w:rPr>
              <w:t>ь</w:t>
            </w:r>
            <w:r w:rsidRPr="00771FB4">
              <w:rPr>
                <w:w w:val="101"/>
                <w:sz w:val="28"/>
                <w:szCs w:val="28"/>
              </w:rPr>
              <w:t>ный бал, те з</w:t>
            </w:r>
            <w:r w:rsidRPr="00771FB4">
              <w:rPr>
                <w:w w:val="101"/>
                <w:sz w:val="28"/>
                <w:szCs w:val="28"/>
              </w:rPr>
              <w:t>а</w:t>
            </w:r>
            <w:r w:rsidRPr="00771FB4">
              <w:rPr>
                <w:w w:val="101"/>
                <w:sz w:val="28"/>
                <w:szCs w:val="28"/>
              </w:rPr>
              <w:t>дание в</w:t>
            </w:r>
            <w:r w:rsidRPr="00771FB4">
              <w:rPr>
                <w:w w:val="101"/>
                <w:sz w:val="28"/>
                <w:szCs w:val="28"/>
              </w:rPr>
              <w:t>ы</w:t>
            </w:r>
            <w:r w:rsidRPr="00771FB4">
              <w:rPr>
                <w:w w:val="101"/>
                <w:sz w:val="28"/>
                <w:szCs w:val="28"/>
              </w:rPr>
              <w:t>по</w:t>
            </w:r>
            <w:r w:rsidRPr="00771FB4">
              <w:rPr>
                <w:w w:val="101"/>
                <w:sz w:val="28"/>
                <w:szCs w:val="28"/>
              </w:rPr>
              <w:t>л</w:t>
            </w:r>
            <w:r w:rsidRPr="00771FB4">
              <w:rPr>
                <w:w w:val="101"/>
                <w:sz w:val="28"/>
                <w:szCs w:val="28"/>
              </w:rPr>
              <w:t>нено с ошибками)</w:t>
            </w:r>
          </w:p>
          <w:p w:rsidR="00674E27" w:rsidRPr="00771FB4" w:rsidRDefault="00674E27" w:rsidP="00674E27">
            <w:pPr>
              <w:pStyle w:val="TableParagraph"/>
              <w:ind w:left="10"/>
              <w:jc w:val="center"/>
              <w:rPr>
                <w:w w:val="101"/>
                <w:sz w:val="28"/>
                <w:szCs w:val="28"/>
              </w:rPr>
            </w:pPr>
            <w:r w:rsidRPr="00771FB4">
              <w:rPr>
                <w:w w:val="101"/>
                <w:sz w:val="28"/>
                <w:szCs w:val="28"/>
              </w:rPr>
              <w:t>В</w:t>
            </w:r>
            <w:r w:rsidRPr="00771FB4">
              <w:rPr>
                <w:w w:val="101"/>
                <w:sz w:val="28"/>
                <w:szCs w:val="28"/>
              </w:rPr>
              <w:t>ы</w:t>
            </w:r>
            <w:r w:rsidRPr="00771FB4">
              <w:rPr>
                <w:w w:val="101"/>
                <w:sz w:val="28"/>
                <w:szCs w:val="28"/>
              </w:rPr>
              <w:t>сок</w:t>
            </w:r>
            <w:r w:rsidRPr="00771FB4">
              <w:rPr>
                <w:w w:val="101"/>
                <w:sz w:val="28"/>
                <w:szCs w:val="28"/>
              </w:rPr>
              <w:t>о</w:t>
            </w:r>
            <w:r w:rsidRPr="00771FB4">
              <w:rPr>
                <w:w w:val="101"/>
                <w:sz w:val="28"/>
                <w:szCs w:val="28"/>
              </w:rPr>
              <w:t>го -0 %</w:t>
            </w:r>
          </w:p>
        </w:tc>
      </w:tr>
      <w:tr w:rsidR="00674E27" w:rsidRPr="00771FB4" w:rsidTr="00674E27">
        <w:trPr>
          <w:trHeight w:val="1108"/>
        </w:trPr>
        <w:tc>
          <w:tcPr>
            <w:tcW w:w="681" w:type="dxa"/>
          </w:tcPr>
          <w:p w:rsidR="00674E27" w:rsidRPr="00771FB4" w:rsidRDefault="00674E27" w:rsidP="00674E27">
            <w:pPr>
              <w:pStyle w:val="TableParagraph"/>
              <w:ind w:left="3"/>
              <w:jc w:val="center"/>
              <w:rPr>
                <w:sz w:val="28"/>
                <w:szCs w:val="28"/>
              </w:rPr>
            </w:pPr>
          </w:p>
        </w:tc>
        <w:tc>
          <w:tcPr>
            <w:tcW w:w="6440" w:type="dxa"/>
            <w:gridSpan w:val="3"/>
          </w:tcPr>
          <w:p w:rsidR="00674E27" w:rsidRPr="00771FB4" w:rsidRDefault="00674E27" w:rsidP="00674E27">
            <w:pPr>
              <w:pStyle w:val="TableParagraph"/>
              <w:ind w:left="7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Всегозаданий–</w:t>
            </w:r>
            <w:r w:rsidRPr="00771FB4">
              <w:rPr>
                <w:b/>
                <w:sz w:val="28"/>
                <w:szCs w:val="28"/>
              </w:rPr>
              <w:t>28</w:t>
            </w:r>
            <w:r w:rsidRPr="00771FB4">
              <w:rPr>
                <w:sz w:val="28"/>
                <w:szCs w:val="28"/>
              </w:rPr>
              <w:t>,изних</w:t>
            </w:r>
          </w:p>
          <w:p w:rsidR="00674E27" w:rsidRPr="00771FB4" w:rsidRDefault="00674E27" w:rsidP="00674E27">
            <w:pPr>
              <w:pStyle w:val="TableParagraph"/>
              <w:spacing w:before="3"/>
              <w:ind w:left="71" w:right="119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потипузаданий:скраткимответом–</w:t>
            </w:r>
            <w:r w:rsidRPr="00771FB4">
              <w:rPr>
                <w:b/>
                <w:sz w:val="28"/>
                <w:szCs w:val="28"/>
              </w:rPr>
              <w:t>21</w:t>
            </w:r>
            <w:r w:rsidRPr="00771FB4">
              <w:rPr>
                <w:sz w:val="28"/>
                <w:szCs w:val="28"/>
              </w:rPr>
              <w:t>,сразвёрнутымответом–</w:t>
            </w:r>
            <w:r w:rsidRPr="00771FB4">
              <w:rPr>
                <w:b/>
                <w:sz w:val="28"/>
                <w:szCs w:val="28"/>
              </w:rPr>
              <w:t>7</w:t>
            </w:r>
            <w:r w:rsidRPr="00771FB4">
              <w:rPr>
                <w:sz w:val="28"/>
                <w:szCs w:val="28"/>
              </w:rPr>
              <w:t>;по уровнюсложн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 xml:space="preserve">сти:Б– </w:t>
            </w:r>
            <w:r w:rsidRPr="00771FB4">
              <w:rPr>
                <w:b/>
                <w:sz w:val="28"/>
                <w:szCs w:val="28"/>
              </w:rPr>
              <w:t>12</w:t>
            </w:r>
            <w:r w:rsidRPr="00771FB4">
              <w:rPr>
                <w:sz w:val="28"/>
                <w:szCs w:val="28"/>
              </w:rPr>
              <w:t>;П–</w:t>
            </w:r>
            <w:r w:rsidRPr="00771FB4">
              <w:rPr>
                <w:b/>
                <w:sz w:val="28"/>
                <w:szCs w:val="28"/>
              </w:rPr>
              <w:t>9</w:t>
            </w:r>
            <w:r w:rsidRPr="00771FB4">
              <w:rPr>
                <w:sz w:val="28"/>
                <w:szCs w:val="28"/>
              </w:rPr>
              <w:t>;В –</w:t>
            </w:r>
            <w:r w:rsidRPr="00771FB4">
              <w:rPr>
                <w:b/>
                <w:sz w:val="28"/>
                <w:szCs w:val="28"/>
              </w:rPr>
              <w:t>7</w:t>
            </w:r>
            <w:r w:rsidRPr="00771FB4">
              <w:rPr>
                <w:sz w:val="28"/>
                <w:szCs w:val="28"/>
              </w:rPr>
              <w:t>.</w:t>
            </w:r>
          </w:p>
          <w:p w:rsidR="00674E27" w:rsidRPr="00771FB4" w:rsidRDefault="00674E27" w:rsidP="00674E27">
            <w:pPr>
              <w:pStyle w:val="TableParagraph"/>
              <w:ind w:left="72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Максимальныйпервичныйбаллзаработу–</w:t>
            </w:r>
            <w:r w:rsidRPr="00771FB4">
              <w:rPr>
                <w:b/>
                <w:sz w:val="28"/>
                <w:szCs w:val="28"/>
              </w:rPr>
              <w:t>59</w:t>
            </w:r>
            <w:r w:rsidRPr="00771FB4">
              <w:rPr>
                <w:sz w:val="28"/>
                <w:szCs w:val="28"/>
              </w:rPr>
              <w:t>.</w:t>
            </w:r>
          </w:p>
          <w:p w:rsidR="00674E27" w:rsidRPr="00771FB4" w:rsidRDefault="00674E27" w:rsidP="00674E27">
            <w:pPr>
              <w:pStyle w:val="TableParagrap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Общеевремявыполненияработы–</w:t>
            </w:r>
            <w:r w:rsidRPr="00771FB4">
              <w:rPr>
                <w:b/>
                <w:sz w:val="28"/>
                <w:szCs w:val="28"/>
              </w:rPr>
              <w:t>3часа55минут(235мин.)</w:t>
            </w:r>
          </w:p>
        </w:tc>
        <w:tc>
          <w:tcPr>
            <w:tcW w:w="1417" w:type="dxa"/>
            <w:gridSpan w:val="3"/>
          </w:tcPr>
          <w:p w:rsidR="00674E27" w:rsidRPr="00771FB4" w:rsidRDefault="00674E27" w:rsidP="00674E27">
            <w:pPr>
              <w:pStyle w:val="TableParagraph"/>
              <w:ind w:left="71"/>
              <w:rPr>
                <w:color w:val="FF0000"/>
                <w:sz w:val="28"/>
                <w:szCs w:val="28"/>
              </w:rPr>
            </w:pPr>
            <w:r w:rsidRPr="00771FB4">
              <w:rPr>
                <w:color w:val="FF0000"/>
                <w:sz w:val="28"/>
                <w:szCs w:val="28"/>
              </w:rPr>
              <w:t>36 пе</w:t>
            </w:r>
            <w:r w:rsidRPr="00771FB4">
              <w:rPr>
                <w:color w:val="FF0000"/>
                <w:sz w:val="28"/>
                <w:szCs w:val="28"/>
              </w:rPr>
              <w:t>р</w:t>
            </w:r>
            <w:r w:rsidRPr="00771FB4">
              <w:rPr>
                <w:color w:val="FF0000"/>
                <w:sz w:val="28"/>
                <w:szCs w:val="28"/>
              </w:rPr>
              <w:t>вичных балла</w:t>
            </w:r>
          </w:p>
          <w:p w:rsidR="00674E27" w:rsidRPr="00771FB4" w:rsidRDefault="00674E27" w:rsidP="00674E27">
            <w:pPr>
              <w:pStyle w:val="TableParagraph"/>
              <w:ind w:left="71"/>
              <w:rPr>
                <w:color w:val="FF0000"/>
                <w:sz w:val="28"/>
                <w:szCs w:val="28"/>
              </w:rPr>
            </w:pPr>
            <w:r w:rsidRPr="00771FB4">
              <w:rPr>
                <w:color w:val="FF0000"/>
                <w:sz w:val="28"/>
                <w:szCs w:val="28"/>
              </w:rPr>
              <w:t>62 тест</w:t>
            </w:r>
            <w:r w:rsidRPr="00771FB4">
              <w:rPr>
                <w:color w:val="FF0000"/>
                <w:sz w:val="28"/>
                <w:szCs w:val="28"/>
              </w:rPr>
              <w:t>о</w:t>
            </w:r>
            <w:r w:rsidRPr="00771FB4">
              <w:rPr>
                <w:color w:val="FF0000"/>
                <w:sz w:val="28"/>
                <w:szCs w:val="28"/>
              </w:rPr>
              <w:t>вых</w:t>
            </w:r>
          </w:p>
        </w:tc>
        <w:tc>
          <w:tcPr>
            <w:tcW w:w="992" w:type="dxa"/>
            <w:gridSpan w:val="2"/>
          </w:tcPr>
          <w:p w:rsidR="00674E27" w:rsidRPr="00771FB4" w:rsidRDefault="00674E27" w:rsidP="00674E27">
            <w:pPr>
              <w:pStyle w:val="TableParagraph"/>
              <w:spacing w:line="276" w:lineRule="auto"/>
              <w:ind w:left="71"/>
              <w:rPr>
                <w:color w:val="FF0000"/>
                <w:sz w:val="28"/>
                <w:szCs w:val="28"/>
              </w:rPr>
            </w:pPr>
            <w:r w:rsidRPr="00771FB4">
              <w:rPr>
                <w:color w:val="FF0000"/>
                <w:sz w:val="28"/>
                <w:szCs w:val="28"/>
              </w:rPr>
              <w:t>47перви</w:t>
            </w:r>
            <w:r w:rsidRPr="00771FB4">
              <w:rPr>
                <w:color w:val="FF0000"/>
                <w:sz w:val="28"/>
                <w:szCs w:val="28"/>
              </w:rPr>
              <w:t>ч</w:t>
            </w:r>
            <w:r w:rsidRPr="00771FB4">
              <w:rPr>
                <w:color w:val="FF0000"/>
                <w:sz w:val="28"/>
                <w:szCs w:val="28"/>
              </w:rPr>
              <w:t>ных ба</w:t>
            </w:r>
            <w:r w:rsidRPr="00771FB4">
              <w:rPr>
                <w:color w:val="FF0000"/>
                <w:sz w:val="28"/>
                <w:szCs w:val="28"/>
              </w:rPr>
              <w:t>л</w:t>
            </w:r>
            <w:r w:rsidRPr="00771FB4">
              <w:rPr>
                <w:color w:val="FF0000"/>
                <w:sz w:val="28"/>
                <w:szCs w:val="28"/>
              </w:rPr>
              <w:t>ла,</w:t>
            </w:r>
          </w:p>
          <w:p w:rsidR="00674E27" w:rsidRPr="00771FB4" w:rsidRDefault="00674E27" w:rsidP="00674E27">
            <w:pPr>
              <w:pStyle w:val="TableParagraph"/>
              <w:spacing w:line="276" w:lineRule="auto"/>
              <w:ind w:left="71"/>
              <w:rPr>
                <w:color w:val="FF0000"/>
                <w:sz w:val="28"/>
                <w:szCs w:val="28"/>
              </w:rPr>
            </w:pPr>
            <w:r w:rsidRPr="00771FB4">
              <w:rPr>
                <w:color w:val="FF0000"/>
                <w:sz w:val="28"/>
                <w:szCs w:val="28"/>
              </w:rPr>
              <w:t>76 те</w:t>
            </w:r>
            <w:r w:rsidRPr="00771FB4">
              <w:rPr>
                <w:color w:val="FF0000"/>
                <w:sz w:val="28"/>
                <w:szCs w:val="28"/>
              </w:rPr>
              <w:t>с</w:t>
            </w:r>
            <w:r w:rsidRPr="00771FB4">
              <w:rPr>
                <w:color w:val="FF0000"/>
                <w:sz w:val="28"/>
                <w:szCs w:val="28"/>
              </w:rPr>
              <w:t>т</w:t>
            </w:r>
            <w:r w:rsidRPr="00771FB4">
              <w:rPr>
                <w:color w:val="FF0000"/>
                <w:sz w:val="28"/>
                <w:szCs w:val="28"/>
              </w:rPr>
              <w:t>о</w:t>
            </w:r>
            <w:r w:rsidRPr="00771FB4">
              <w:rPr>
                <w:color w:val="FF0000"/>
                <w:sz w:val="28"/>
                <w:szCs w:val="28"/>
              </w:rPr>
              <w:t>вых</w:t>
            </w:r>
          </w:p>
          <w:p w:rsidR="00674E27" w:rsidRPr="00771FB4" w:rsidRDefault="00674E27" w:rsidP="00674E27">
            <w:pPr>
              <w:pStyle w:val="TableParagraph"/>
              <w:spacing w:line="276" w:lineRule="auto"/>
              <w:ind w:left="71"/>
              <w:rPr>
                <w:color w:val="FF0000"/>
                <w:sz w:val="28"/>
                <w:szCs w:val="28"/>
              </w:rPr>
            </w:pPr>
          </w:p>
        </w:tc>
      </w:tr>
    </w:tbl>
    <w:p w:rsidR="00674E27" w:rsidRPr="00771FB4" w:rsidRDefault="00674E27" w:rsidP="00674E27">
      <w:pPr>
        <w:pStyle w:val="af1"/>
        <w:spacing w:before="0" w:beforeAutospacing="0" w:after="153" w:afterAutospacing="0"/>
        <w:jc w:val="both"/>
        <w:rPr>
          <w:color w:val="000000"/>
          <w:sz w:val="28"/>
          <w:szCs w:val="28"/>
        </w:rPr>
      </w:pPr>
      <w:r w:rsidRPr="00771FB4">
        <w:rPr>
          <w:color w:val="000000"/>
          <w:sz w:val="28"/>
          <w:szCs w:val="28"/>
        </w:rPr>
        <w:t>Стабильные знания и умения выпускники показали в решении базового и повыше</w:t>
      </w:r>
      <w:r w:rsidRPr="00771FB4">
        <w:rPr>
          <w:color w:val="000000"/>
          <w:sz w:val="28"/>
          <w:szCs w:val="28"/>
        </w:rPr>
        <w:t>н</w:t>
      </w:r>
      <w:r w:rsidRPr="00771FB4">
        <w:rPr>
          <w:color w:val="000000"/>
          <w:sz w:val="28"/>
          <w:szCs w:val="28"/>
        </w:rPr>
        <w:t xml:space="preserve">ного уровнях сложности, задания части 1 и 2. </w:t>
      </w:r>
    </w:p>
    <w:p w:rsidR="00674E27" w:rsidRPr="00771FB4" w:rsidRDefault="00674E27" w:rsidP="00674E27">
      <w:pPr>
        <w:pStyle w:val="af1"/>
        <w:spacing w:before="0" w:beforeAutospacing="0" w:after="153" w:afterAutospacing="0"/>
        <w:jc w:val="both"/>
        <w:rPr>
          <w:color w:val="000000"/>
          <w:sz w:val="28"/>
          <w:szCs w:val="28"/>
        </w:rPr>
      </w:pPr>
      <w:r w:rsidRPr="00771FB4">
        <w:rPr>
          <w:color w:val="000000"/>
          <w:sz w:val="28"/>
          <w:szCs w:val="28"/>
        </w:rPr>
        <w:t xml:space="preserve">Самыми трудными вопросами оказались те, которые проверяют умение работать с текстом, схемами, решать молекулярные и генетические задачи задания части 2. </w:t>
      </w:r>
    </w:p>
    <w:p w:rsidR="00674E27" w:rsidRPr="00771FB4" w:rsidRDefault="00674E27" w:rsidP="00674E27">
      <w:pPr>
        <w:pStyle w:val="af1"/>
        <w:spacing w:before="0" w:beforeAutospacing="0" w:after="153" w:afterAutospacing="0"/>
        <w:jc w:val="both"/>
        <w:rPr>
          <w:color w:val="000000"/>
          <w:sz w:val="28"/>
          <w:szCs w:val="28"/>
        </w:rPr>
      </w:pPr>
      <w:r w:rsidRPr="00771FB4">
        <w:rPr>
          <w:color w:val="000000"/>
          <w:sz w:val="28"/>
          <w:szCs w:val="28"/>
        </w:rPr>
        <w:t xml:space="preserve">На основе анализа типичных ошибок </w:t>
      </w:r>
      <w:r w:rsidRPr="00771FB4">
        <w:rPr>
          <w:b/>
          <w:color w:val="000000"/>
          <w:sz w:val="28"/>
          <w:szCs w:val="28"/>
        </w:rPr>
        <w:t>рекомендуется:</w:t>
      </w:r>
    </w:p>
    <w:p w:rsidR="00674E27" w:rsidRPr="00771FB4" w:rsidRDefault="00674E27" w:rsidP="00674E27">
      <w:pPr>
        <w:pStyle w:val="af1"/>
        <w:spacing w:before="0" w:beforeAutospacing="0" w:after="153" w:afterAutospacing="0"/>
        <w:jc w:val="both"/>
        <w:rPr>
          <w:color w:val="000000"/>
          <w:sz w:val="28"/>
          <w:szCs w:val="28"/>
        </w:rPr>
      </w:pPr>
      <w:r w:rsidRPr="00771FB4">
        <w:rPr>
          <w:color w:val="000000"/>
          <w:sz w:val="28"/>
          <w:szCs w:val="28"/>
        </w:rPr>
        <w:t>1. Продолжать индивидуальную работу с учащимися по ликвидации пробелов в зн</w:t>
      </w:r>
      <w:r w:rsidRPr="00771FB4">
        <w:rPr>
          <w:color w:val="000000"/>
          <w:sz w:val="28"/>
          <w:szCs w:val="28"/>
        </w:rPr>
        <w:t>а</w:t>
      </w:r>
      <w:r w:rsidRPr="00771FB4">
        <w:rPr>
          <w:color w:val="000000"/>
          <w:sz w:val="28"/>
          <w:szCs w:val="28"/>
        </w:rPr>
        <w:t>ниях при подготовке к итоговой аттестации по биологии.</w:t>
      </w:r>
    </w:p>
    <w:p w:rsidR="00674E27" w:rsidRPr="00771FB4" w:rsidRDefault="00674E27" w:rsidP="00674E27">
      <w:pPr>
        <w:pStyle w:val="af1"/>
        <w:spacing w:before="0" w:beforeAutospacing="0" w:after="153" w:afterAutospacing="0"/>
        <w:jc w:val="both"/>
        <w:rPr>
          <w:color w:val="000000"/>
          <w:sz w:val="28"/>
          <w:szCs w:val="28"/>
        </w:rPr>
      </w:pPr>
      <w:r w:rsidRPr="00771FB4">
        <w:rPr>
          <w:color w:val="000000"/>
          <w:sz w:val="28"/>
          <w:szCs w:val="28"/>
        </w:rPr>
        <w:lastRenderedPageBreak/>
        <w:t>2. Обеспечить в процессе подготовки  индивидуальный подход к учащимся, позв</w:t>
      </w:r>
      <w:r w:rsidRPr="00771FB4">
        <w:rPr>
          <w:color w:val="000000"/>
          <w:sz w:val="28"/>
          <w:szCs w:val="28"/>
        </w:rPr>
        <w:t>о</w:t>
      </w:r>
      <w:r w:rsidRPr="00771FB4">
        <w:rPr>
          <w:color w:val="000000"/>
          <w:sz w:val="28"/>
          <w:szCs w:val="28"/>
        </w:rPr>
        <w:t>ляющий менее подготовленным более длительное время отрабатывать формиру</w:t>
      </w:r>
      <w:r w:rsidRPr="00771FB4">
        <w:rPr>
          <w:color w:val="000000"/>
          <w:sz w:val="28"/>
          <w:szCs w:val="28"/>
        </w:rPr>
        <w:t>е</w:t>
      </w:r>
      <w:r w:rsidRPr="00771FB4">
        <w:rPr>
          <w:color w:val="000000"/>
          <w:sz w:val="28"/>
          <w:szCs w:val="28"/>
        </w:rPr>
        <w:t>мые умения.</w:t>
      </w:r>
    </w:p>
    <w:p w:rsidR="00674E27" w:rsidRPr="00771FB4" w:rsidRDefault="00674E27" w:rsidP="00674E27">
      <w:pPr>
        <w:pStyle w:val="af1"/>
        <w:spacing w:before="0" w:beforeAutospacing="0" w:after="153" w:afterAutospacing="0"/>
        <w:jc w:val="both"/>
        <w:rPr>
          <w:color w:val="000000"/>
          <w:sz w:val="28"/>
          <w:szCs w:val="28"/>
        </w:rPr>
      </w:pPr>
      <w:r w:rsidRPr="00771FB4">
        <w:rPr>
          <w:color w:val="000000"/>
          <w:sz w:val="28"/>
          <w:szCs w:val="28"/>
        </w:rPr>
        <w:t>3. Развивать на уроках умения, связанные с извлечением из текста и использованием информации необходимой для практического применения в повседневной жизни.</w:t>
      </w:r>
    </w:p>
    <w:p w:rsidR="00674E27" w:rsidRPr="00771FB4" w:rsidRDefault="00674E27" w:rsidP="00674E27">
      <w:pPr>
        <w:pStyle w:val="af1"/>
        <w:spacing w:before="0" w:beforeAutospacing="0" w:after="153" w:afterAutospacing="0"/>
        <w:jc w:val="both"/>
        <w:rPr>
          <w:color w:val="000000"/>
          <w:sz w:val="28"/>
          <w:szCs w:val="28"/>
        </w:rPr>
      </w:pPr>
      <w:r w:rsidRPr="00771FB4">
        <w:rPr>
          <w:color w:val="000000"/>
          <w:sz w:val="28"/>
          <w:szCs w:val="28"/>
        </w:rPr>
        <w:t>4. Работать с заданиями на нахождение и исправление ошибок в биологическом те</w:t>
      </w:r>
      <w:r w:rsidRPr="00771FB4">
        <w:rPr>
          <w:color w:val="000000"/>
          <w:sz w:val="28"/>
          <w:szCs w:val="28"/>
        </w:rPr>
        <w:t>к</w:t>
      </w:r>
      <w:r w:rsidRPr="00771FB4">
        <w:rPr>
          <w:color w:val="000000"/>
          <w:sz w:val="28"/>
          <w:szCs w:val="28"/>
        </w:rPr>
        <w:t>сте, учить правильно, оформлять ответы в подобных заданиях.</w:t>
      </w:r>
    </w:p>
    <w:p w:rsidR="00674E27" w:rsidRPr="00771FB4" w:rsidRDefault="00674E27" w:rsidP="00674E27">
      <w:pPr>
        <w:pStyle w:val="af1"/>
        <w:spacing w:before="0" w:beforeAutospacing="0" w:after="153" w:afterAutospacing="0"/>
        <w:jc w:val="both"/>
        <w:rPr>
          <w:color w:val="000000"/>
          <w:sz w:val="28"/>
          <w:szCs w:val="28"/>
        </w:rPr>
      </w:pPr>
      <w:r w:rsidRPr="00771FB4">
        <w:rPr>
          <w:color w:val="000000"/>
          <w:sz w:val="28"/>
          <w:szCs w:val="28"/>
        </w:rPr>
        <w:t>5. Больше внимания обращать на решение генетических и молекулярных задач, учить оформлять их в соответствии с требованиями.</w:t>
      </w:r>
    </w:p>
    <w:p w:rsidR="00674E27" w:rsidRPr="00771FB4" w:rsidRDefault="00674E27" w:rsidP="00674E27">
      <w:pPr>
        <w:pStyle w:val="af1"/>
        <w:spacing w:before="0" w:beforeAutospacing="0" w:after="153" w:afterAutospacing="0"/>
        <w:jc w:val="both"/>
        <w:rPr>
          <w:color w:val="000000"/>
          <w:sz w:val="28"/>
          <w:szCs w:val="28"/>
        </w:rPr>
      </w:pPr>
      <w:r w:rsidRPr="00771FB4">
        <w:rPr>
          <w:color w:val="000000"/>
          <w:sz w:val="28"/>
          <w:szCs w:val="28"/>
        </w:rPr>
        <w:t>6. Целесообразно использовать задания для проведения контроля аналогичные зад</w:t>
      </w:r>
      <w:r w:rsidRPr="00771FB4">
        <w:rPr>
          <w:color w:val="000000"/>
          <w:sz w:val="28"/>
          <w:szCs w:val="28"/>
        </w:rPr>
        <w:t>а</w:t>
      </w:r>
      <w:r w:rsidRPr="00771FB4">
        <w:rPr>
          <w:color w:val="000000"/>
          <w:sz w:val="28"/>
          <w:szCs w:val="28"/>
        </w:rPr>
        <w:t>ниям экзаменационной работы.</w:t>
      </w:r>
    </w:p>
    <w:p w:rsidR="00664B64" w:rsidRDefault="00664B64" w:rsidP="00664B64">
      <w:pPr>
        <w:jc w:val="center"/>
        <w:rPr>
          <w:b/>
          <w:sz w:val="28"/>
          <w:szCs w:val="28"/>
        </w:rPr>
      </w:pPr>
      <w:r w:rsidRPr="0051689B">
        <w:rPr>
          <w:b/>
          <w:sz w:val="28"/>
          <w:szCs w:val="28"/>
        </w:rPr>
        <w:t xml:space="preserve">Анализ ЕГЭ по литературе </w:t>
      </w:r>
    </w:p>
    <w:p w:rsidR="00664B64" w:rsidRPr="0051689B" w:rsidRDefault="00664B64" w:rsidP="00664B64">
      <w:pPr>
        <w:jc w:val="center"/>
        <w:rPr>
          <w:b/>
          <w:sz w:val="28"/>
          <w:szCs w:val="28"/>
        </w:rPr>
      </w:pPr>
      <w:r w:rsidRPr="0051689B">
        <w:rPr>
          <w:b/>
          <w:sz w:val="28"/>
          <w:szCs w:val="28"/>
        </w:rPr>
        <w:t>2022 – 2023 учебный год.</w:t>
      </w:r>
      <w:r>
        <w:rPr>
          <w:b/>
          <w:sz w:val="28"/>
          <w:szCs w:val="28"/>
        </w:rPr>
        <w:t xml:space="preserve"> Учитель Сергун С.Н.</w:t>
      </w:r>
    </w:p>
    <w:p w:rsidR="00664B64" w:rsidRDefault="00664B64" w:rsidP="00664B64">
      <w:pPr>
        <w:tabs>
          <w:tab w:val="left" w:pos="15026"/>
        </w:tabs>
        <w:rPr>
          <w:sz w:val="28"/>
          <w:szCs w:val="28"/>
        </w:rPr>
      </w:pPr>
      <w:r w:rsidRPr="001B63F2">
        <w:rPr>
          <w:noProof/>
          <w:lang w:eastAsia="ru-RU"/>
        </w:rPr>
        <w:drawing>
          <wp:inline distT="0" distB="0" distL="0" distR="0">
            <wp:extent cx="6645910" cy="4898028"/>
            <wp:effectExtent l="0" t="0" r="2540" b="0"/>
            <wp:docPr id="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9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B64" w:rsidRDefault="00664B64" w:rsidP="00664B64">
      <w:pPr>
        <w:tabs>
          <w:tab w:val="left" w:pos="15026"/>
        </w:tabs>
        <w:rPr>
          <w:sz w:val="28"/>
          <w:szCs w:val="28"/>
        </w:rPr>
      </w:pPr>
      <w:r>
        <w:rPr>
          <w:sz w:val="28"/>
          <w:szCs w:val="28"/>
        </w:rPr>
        <w:t>ЕГЭ</w:t>
      </w:r>
    </w:p>
    <w:p w:rsidR="00664B64" w:rsidRDefault="00664B64" w:rsidP="00664B64">
      <w:pPr>
        <w:tabs>
          <w:tab w:val="left" w:pos="15026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7933" cy="3413051"/>
            <wp:effectExtent l="0" t="0" r="0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197" cy="3415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4B64" w:rsidRDefault="00664B64" w:rsidP="00664B64">
      <w:pPr>
        <w:tabs>
          <w:tab w:val="left" w:pos="15026"/>
        </w:tabs>
        <w:rPr>
          <w:sz w:val="28"/>
          <w:szCs w:val="28"/>
        </w:rPr>
      </w:pPr>
    </w:p>
    <w:p w:rsidR="00664B64" w:rsidRDefault="00664B64" w:rsidP="00664B64">
      <w:pPr>
        <w:tabs>
          <w:tab w:val="left" w:pos="15026"/>
        </w:tabs>
        <w:rPr>
          <w:sz w:val="28"/>
          <w:szCs w:val="28"/>
        </w:rPr>
      </w:pPr>
    </w:p>
    <w:p w:rsidR="00664B64" w:rsidRDefault="00664B64" w:rsidP="00664B64">
      <w:pPr>
        <w:tabs>
          <w:tab w:val="left" w:pos="15026"/>
        </w:tabs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79535" cy="3413051"/>
            <wp:effectExtent l="0" t="0" r="21590" b="16510"/>
            <wp:docPr id="192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664B64" w:rsidRDefault="00664B64" w:rsidP="00664B64">
      <w:pPr>
        <w:tabs>
          <w:tab w:val="left" w:pos="15026"/>
        </w:tabs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2743200"/>
            <wp:effectExtent l="0" t="0" r="19050" b="19050"/>
            <wp:docPr id="193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664B64" w:rsidRDefault="00664B64" w:rsidP="00664B64">
      <w:pPr>
        <w:tabs>
          <w:tab w:val="left" w:pos="15026"/>
        </w:tabs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19050" b="19050"/>
            <wp:docPr id="194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664B64" w:rsidRDefault="00664B64" w:rsidP="00664B64">
      <w:pPr>
        <w:tabs>
          <w:tab w:val="left" w:pos="15026"/>
        </w:tabs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19050" b="19050"/>
            <wp:docPr id="195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664B64" w:rsidRDefault="00664B64" w:rsidP="00664B64">
      <w:pPr>
        <w:tabs>
          <w:tab w:val="left" w:pos="15026"/>
        </w:tabs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2743200"/>
            <wp:effectExtent l="0" t="0" r="19050" b="19050"/>
            <wp:docPr id="196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664B64" w:rsidRDefault="00664B64" w:rsidP="00664B64">
      <w:pPr>
        <w:tabs>
          <w:tab w:val="left" w:pos="15026"/>
        </w:tabs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19050" b="19050"/>
            <wp:docPr id="197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664B64" w:rsidRDefault="00664B64" w:rsidP="00664B64">
      <w:pPr>
        <w:tabs>
          <w:tab w:val="left" w:pos="15026"/>
        </w:tabs>
        <w:rPr>
          <w:sz w:val="28"/>
          <w:szCs w:val="28"/>
        </w:rPr>
      </w:pPr>
      <w:r>
        <w:rPr>
          <w:sz w:val="28"/>
          <w:szCs w:val="28"/>
        </w:rPr>
        <w:t>ЕГЭ по литературе состоит из 2-ух частей.</w:t>
      </w:r>
    </w:p>
    <w:p w:rsidR="00664B64" w:rsidRDefault="00664B64" w:rsidP="00664B64">
      <w:pPr>
        <w:tabs>
          <w:tab w:val="left" w:pos="15026"/>
        </w:tabs>
        <w:rPr>
          <w:sz w:val="28"/>
          <w:szCs w:val="28"/>
        </w:rPr>
      </w:pPr>
      <w:r>
        <w:rPr>
          <w:sz w:val="28"/>
          <w:szCs w:val="28"/>
        </w:rPr>
        <w:t>Выпускники с заданиями в основном справились.</w:t>
      </w:r>
    </w:p>
    <w:p w:rsidR="00664B64" w:rsidRDefault="00664B64" w:rsidP="00664B64">
      <w:pPr>
        <w:tabs>
          <w:tab w:val="left" w:pos="15026"/>
        </w:tabs>
        <w:rPr>
          <w:sz w:val="28"/>
          <w:szCs w:val="28"/>
        </w:rPr>
      </w:pPr>
      <w:r>
        <w:rPr>
          <w:sz w:val="28"/>
          <w:szCs w:val="28"/>
        </w:rPr>
        <w:t>Часть1. Теоретические вопросы по эпосу и лироэпосу: допущена одна ошибка (С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рян А.). Сочинение №5.1/5.2 справились все. Допущена одна речевая ошибка (Ион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 Э.). Сочинение №6. Андруха, Ионова, сарян – потеряли по одному баллу по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влечению текста из выбранного произведения и по речевому оформлению. В теор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тических вопросах по лирике по одному баллу потеряли Андруха и Багдасарян. С осчинением 10.1/10.2 справились все, потерян балл за речевую ошибку Сарян А.. В сочинении 11 ошибок нет, набран максимальный балл всеми учениками. В сочин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нии 12 Андруха  А. по К4, К5 набрал по 2 балла, К6 (орфография) о баллов – 15 из 18.</w:t>
      </w:r>
    </w:p>
    <w:p w:rsidR="00664B64" w:rsidRDefault="00664B64" w:rsidP="00664B64">
      <w:pPr>
        <w:tabs>
          <w:tab w:val="left" w:pos="15026"/>
        </w:tabs>
        <w:rPr>
          <w:sz w:val="28"/>
          <w:szCs w:val="28"/>
        </w:rPr>
      </w:pPr>
      <w:r>
        <w:rPr>
          <w:sz w:val="28"/>
          <w:szCs w:val="28"/>
        </w:rPr>
        <w:t>Ионова Э. потеряла один балл по речевому оформлению. Сарян А. по 1 баллу в К2 (привлечение текста) и К3 (использование теоретических терминов для анализа произведения) и 2 балла по К4 (композиция и логика). Основную трудность в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полнении экзаменационных заданий вижу в отсутствии у ребят опыта написания ЕГЭ. Первый экзамен: не смогли собраться и выдать всё, что знали.</w:t>
      </w:r>
    </w:p>
    <w:p w:rsidR="00664B64" w:rsidRPr="000C18DF" w:rsidRDefault="00664B64" w:rsidP="00664B64">
      <w:pPr>
        <w:pStyle w:val="af1"/>
        <w:shd w:val="clear" w:color="auto" w:fill="FFFFFF"/>
        <w:spacing w:before="0" w:beforeAutospacing="0" w:after="0" w:afterAutospacing="0" w:line="0" w:lineRule="atLeast"/>
        <w:ind w:firstLine="709"/>
        <w:jc w:val="center"/>
        <w:rPr>
          <w:b/>
          <w:bCs/>
          <w:i/>
          <w:color w:val="000000"/>
          <w:sz w:val="28"/>
          <w:szCs w:val="28"/>
        </w:rPr>
      </w:pPr>
      <w:r w:rsidRPr="000C18DF">
        <w:rPr>
          <w:b/>
          <w:bCs/>
          <w:i/>
          <w:color w:val="000000"/>
          <w:sz w:val="28"/>
          <w:szCs w:val="28"/>
        </w:rPr>
        <w:t>Анализ результатов государственной итоговой аттестации</w:t>
      </w:r>
    </w:p>
    <w:p w:rsidR="00664B64" w:rsidRPr="000C18DF" w:rsidRDefault="00664B64" w:rsidP="00664B64">
      <w:pPr>
        <w:pStyle w:val="af1"/>
        <w:shd w:val="clear" w:color="auto" w:fill="FFFFFF"/>
        <w:spacing w:before="0" w:beforeAutospacing="0" w:after="0" w:afterAutospacing="0" w:line="0" w:lineRule="atLeast"/>
        <w:ind w:firstLine="709"/>
        <w:jc w:val="center"/>
        <w:rPr>
          <w:b/>
          <w:bCs/>
          <w:i/>
          <w:color w:val="000000"/>
          <w:sz w:val="28"/>
          <w:szCs w:val="28"/>
        </w:rPr>
      </w:pPr>
      <w:r w:rsidRPr="000C18DF">
        <w:rPr>
          <w:b/>
          <w:bCs/>
          <w:i/>
          <w:color w:val="000000"/>
          <w:sz w:val="28"/>
          <w:szCs w:val="28"/>
        </w:rPr>
        <w:t xml:space="preserve">в форме </w:t>
      </w:r>
      <w:r>
        <w:rPr>
          <w:b/>
          <w:bCs/>
          <w:i/>
          <w:color w:val="000000"/>
          <w:sz w:val="28"/>
          <w:szCs w:val="28"/>
        </w:rPr>
        <w:t xml:space="preserve">ЕГЭ  </w:t>
      </w:r>
      <w:r w:rsidRPr="000C18DF">
        <w:rPr>
          <w:b/>
          <w:bCs/>
          <w:i/>
          <w:color w:val="000000"/>
          <w:sz w:val="28"/>
          <w:szCs w:val="28"/>
        </w:rPr>
        <w:t>учеников 11 класса по информатике в 2023 году</w:t>
      </w:r>
    </w:p>
    <w:p w:rsidR="00664B64" w:rsidRDefault="00664B64" w:rsidP="00664B64">
      <w:pPr>
        <w:pStyle w:val="af1"/>
        <w:shd w:val="clear" w:color="auto" w:fill="FFFFFF"/>
        <w:spacing w:before="0" w:beforeAutospacing="0" w:after="0" w:afterAutospacing="0" w:line="0" w:lineRule="atLeast"/>
        <w:ind w:firstLine="709"/>
        <w:jc w:val="both"/>
        <w:rPr>
          <w:color w:val="000000"/>
        </w:rPr>
      </w:pPr>
    </w:p>
    <w:p w:rsidR="00664B64" w:rsidRDefault="00664B64" w:rsidP="00664B64">
      <w:pPr>
        <w:pStyle w:val="af1"/>
        <w:shd w:val="clear" w:color="auto" w:fill="FFFFFF"/>
        <w:spacing w:before="0" w:beforeAutospacing="0" w:after="0" w:afterAutospacing="0" w:line="0" w:lineRule="atLeast"/>
        <w:ind w:firstLine="709"/>
        <w:jc w:val="both"/>
        <w:rPr>
          <w:color w:val="000000"/>
        </w:rPr>
      </w:pPr>
      <w:r w:rsidRPr="00F161CA">
        <w:rPr>
          <w:color w:val="000000"/>
        </w:rPr>
        <w:lastRenderedPageBreak/>
        <w:t xml:space="preserve">В 11 классе </w:t>
      </w:r>
      <w:r>
        <w:rPr>
          <w:color w:val="000000"/>
        </w:rPr>
        <w:t xml:space="preserve"> </w:t>
      </w:r>
      <w:r w:rsidRPr="00F161CA">
        <w:rPr>
          <w:color w:val="000000"/>
        </w:rPr>
        <w:t xml:space="preserve"> ЕГЭ по информатике сдавали дв</w:t>
      </w:r>
      <w:r>
        <w:rPr>
          <w:color w:val="000000"/>
        </w:rPr>
        <w:t>а</w:t>
      </w:r>
      <w:r w:rsidRPr="00F161CA">
        <w:rPr>
          <w:color w:val="000000"/>
        </w:rPr>
        <w:t xml:space="preserve"> учени</w:t>
      </w:r>
      <w:r>
        <w:rPr>
          <w:color w:val="000000"/>
        </w:rPr>
        <w:t xml:space="preserve">ка: </w:t>
      </w:r>
    </w:p>
    <w:p w:rsidR="00664B64" w:rsidRDefault="00664B64" w:rsidP="00664B64">
      <w:pPr>
        <w:pStyle w:val="af1"/>
        <w:shd w:val="clear" w:color="auto" w:fill="FFFFFF"/>
        <w:spacing w:before="0" w:beforeAutospacing="0" w:after="0" w:afterAutospacing="0" w:line="0" w:lineRule="atLeast"/>
        <w:ind w:firstLine="709"/>
        <w:jc w:val="both"/>
        <w:rPr>
          <w:color w:val="000000"/>
        </w:rPr>
      </w:pPr>
      <w:r>
        <w:rPr>
          <w:color w:val="000000"/>
        </w:rPr>
        <w:t xml:space="preserve">- Аведисьян Игорь </w:t>
      </w:r>
      <w:r w:rsidRPr="00F161CA">
        <w:rPr>
          <w:color w:val="000000"/>
        </w:rPr>
        <w:t xml:space="preserve"> набрал</w:t>
      </w:r>
      <w:r>
        <w:rPr>
          <w:color w:val="000000"/>
        </w:rPr>
        <w:t xml:space="preserve">  22 первичных баллов (83</w:t>
      </w:r>
      <w:r w:rsidRPr="00F161CA">
        <w:rPr>
          <w:color w:val="000000"/>
        </w:rPr>
        <w:t xml:space="preserve"> балла</w:t>
      </w:r>
      <w:r>
        <w:rPr>
          <w:color w:val="000000"/>
        </w:rPr>
        <w:t>);</w:t>
      </w:r>
    </w:p>
    <w:p w:rsidR="00664B64" w:rsidRDefault="00664B64" w:rsidP="00664B64">
      <w:pPr>
        <w:pStyle w:val="af1"/>
        <w:shd w:val="clear" w:color="auto" w:fill="FFFFFF"/>
        <w:spacing w:before="0" w:beforeAutospacing="0" w:after="0" w:afterAutospacing="0" w:line="0" w:lineRule="atLeast"/>
        <w:ind w:firstLine="709"/>
        <w:jc w:val="both"/>
        <w:rPr>
          <w:color w:val="000000"/>
        </w:rPr>
      </w:pPr>
      <w:r>
        <w:rPr>
          <w:color w:val="000000"/>
        </w:rPr>
        <w:t xml:space="preserve">- Финаев Алексей  </w:t>
      </w:r>
      <w:r w:rsidRPr="00F161CA">
        <w:rPr>
          <w:color w:val="000000"/>
        </w:rPr>
        <w:t>набрал</w:t>
      </w:r>
      <w:r>
        <w:rPr>
          <w:color w:val="000000"/>
        </w:rPr>
        <w:t xml:space="preserve"> 17 первичных баллов (70</w:t>
      </w:r>
      <w:r w:rsidRPr="00F161CA">
        <w:rPr>
          <w:color w:val="000000"/>
        </w:rPr>
        <w:t xml:space="preserve"> балл</w:t>
      </w:r>
      <w:r>
        <w:rPr>
          <w:color w:val="000000"/>
        </w:rPr>
        <w:t>ов)</w:t>
      </w:r>
      <w:r w:rsidRPr="00F161CA">
        <w:rPr>
          <w:color w:val="000000"/>
        </w:rPr>
        <w:t xml:space="preserve">. </w:t>
      </w:r>
    </w:p>
    <w:p w:rsidR="00664B64" w:rsidRPr="00F161CA" w:rsidRDefault="00664B64" w:rsidP="00664B64">
      <w:pPr>
        <w:pStyle w:val="af1"/>
        <w:shd w:val="clear" w:color="auto" w:fill="FFFFFF"/>
        <w:spacing w:before="0" w:beforeAutospacing="0" w:after="0" w:afterAutospacing="0" w:line="0" w:lineRule="atLeast"/>
        <w:ind w:firstLine="709"/>
        <w:jc w:val="both"/>
        <w:rPr>
          <w:color w:val="000000"/>
        </w:rPr>
      </w:pPr>
      <w:r>
        <w:rPr>
          <w:color w:val="000000"/>
        </w:rPr>
        <w:t>В</w:t>
      </w:r>
      <w:r w:rsidRPr="00F161CA">
        <w:rPr>
          <w:color w:val="000000"/>
        </w:rPr>
        <w:t>ариант экзаменационной работы состоит из двух частей и включает в себя 27 заданий</w:t>
      </w:r>
      <w:r>
        <w:rPr>
          <w:color w:val="000000"/>
        </w:rPr>
        <w:t xml:space="preserve"> с кра</w:t>
      </w:r>
      <w:r>
        <w:rPr>
          <w:color w:val="000000"/>
        </w:rPr>
        <w:t>т</w:t>
      </w:r>
      <w:r>
        <w:rPr>
          <w:color w:val="000000"/>
        </w:rPr>
        <w:t>ким ответом</w:t>
      </w:r>
      <w:r w:rsidRPr="00F161CA">
        <w:rPr>
          <w:color w:val="000000"/>
        </w:rPr>
        <w:t>, различающихся формой и уровнем сложности.</w:t>
      </w:r>
    </w:p>
    <w:p w:rsidR="00664B64" w:rsidRPr="00F161CA" w:rsidRDefault="00664B64" w:rsidP="00664B64">
      <w:pPr>
        <w:pStyle w:val="af1"/>
        <w:shd w:val="clear" w:color="auto" w:fill="FFFFFF"/>
        <w:spacing w:before="0" w:beforeAutospacing="0" w:after="0" w:afterAutospacing="0" w:line="0" w:lineRule="atLeast"/>
        <w:ind w:firstLine="709"/>
        <w:jc w:val="both"/>
        <w:rPr>
          <w:color w:val="000000"/>
        </w:rPr>
      </w:pPr>
      <w:r w:rsidRPr="00F161CA">
        <w:rPr>
          <w:color w:val="000000"/>
        </w:rPr>
        <w:t>Часть 1 содержит 23 задания базового, повышенного и высокого уровней сложности. В этой части собраны задания с кратким ответом, подразумевающие самостоятельное формулиров</w:t>
      </w:r>
      <w:r w:rsidRPr="00F161CA">
        <w:rPr>
          <w:color w:val="000000"/>
        </w:rPr>
        <w:t>а</w:t>
      </w:r>
      <w:r w:rsidRPr="00F161CA">
        <w:rPr>
          <w:color w:val="000000"/>
        </w:rPr>
        <w:t xml:space="preserve">ние и запись ответа в виде числа или последовательности символов. Задания проверяют материал всех тематических блоков. В </w:t>
      </w:r>
      <w:r>
        <w:rPr>
          <w:color w:val="000000"/>
        </w:rPr>
        <w:t xml:space="preserve">1 </w:t>
      </w:r>
      <w:r w:rsidRPr="00F161CA">
        <w:rPr>
          <w:color w:val="000000"/>
        </w:rPr>
        <w:t>части 12 заданий относятся к базовому уровню, 10 заданий к п</w:t>
      </w:r>
      <w:r w:rsidRPr="00F161CA">
        <w:rPr>
          <w:color w:val="000000"/>
        </w:rPr>
        <w:t>о</w:t>
      </w:r>
      <w:r w:rsidRPr="00F161CA">
        <w:rPr>
          <w:color w:val="000000"/>
        </w:rPr>
        <w:t xml:space="preserve">вышенному уровню сложности, 1 задание – к высокому уровню сложности. </w:t>
      </w:r>
    </w:p>
    <w:p w:rsidR="00664B64" w:rsidRDefault="00664B64" w:rsidP="00664B64">
      <w:pPr>
        <w:pStyle w:val="af1"/>
        <w:shd w:val="clear" w:color="auto" w:fill="FFFFFF"/>
        <w:spacing w:before="0" w:beforeAutospacing="0" w:after="0" w:afterAutospacing="0" w:line="0" w:lineRule="atLeast"/>
        <w:ind w:firstLine="709"/>
        <w:jc w:val="both"/>
        <w:rPr>
          <w:color w:val="000000"/>
        </w:rPr>
      </w:pPr>
      <w:r w:rsidRPr="0012003F">
        <w:rPr>
          <w:color w:val="000000"/>
        </w:rPr>
        <w:t>За задания 1-25 можно получить по</w:t>
      </w:r>
      <w:r>
        <w:rPr>
          <w:color w:val="000000"/>
        </w:rPr>
        <w:t xml:space="preserve"> 1 первичному баллу, а за задания 26 и 27 по 2 перви</w:t>
      </w:r>
      <w:r>
        <w:rPr>
          <w:color w:val="000000"/>
        </w:rPr>
        <w:t>ч</w:t>
      </w:r>
      <w:r>
        <w:rPr>
          <w:color w:val="000000"/>
        </w:rPr>
        <w:t>ных балла. Максимальный возможный результат – 29 первичных баллов.</w:t>
      </w:r>
    </w:p>
    <w:p w:rsidR="00664B64" w:rsidRDefault="00664B64" w:rsidP="00664B64">
      <w:pPr>
        <w:pStyle w:val="af1"/>
        <w:shd w:val="clear" w:color="auto" w:fill="FFFFFF"/>
        <w:spacing w:before="0" w:beforeAutospacing="0" w:after="0" w:afterAutospacing="0" w:line="0" w:lineRule="atLeast"/>
        <w:ind w:firstLine="709"/>
        <w:jc w:val="both"/>
        <w:rPr>
          <w:color w:val="000000"/>
        </w:rPr>
      </w:pPr>
      <w:r>
        <w:rPr>
          <w:color w:val="000000"/>
        </w:rPr>
        <w:t xml:space="preserve">Экзамен включает </w:t>
      </w:r>
      <w:r w:rsidRPr="00C4409D">
        <w:rPr>
          <w:color w:val="000000"/>
        </w:rPr>
        <w:t>задания по программированию, логике, алгоритмизации, работу с и</w:t>
      </w:r>
      <w:r w:rsidRPr="00C4409D">
        <w:rPr>
          <w:color w:val="000000"/>
        </w:rPr>
        <w:t>н</w:t>
      </w:r>
      <w:r w:rsidRPr="00C4409D">
        <w:rPr>
          <w:color w:val="000000"/>
        </w:rPr>
        <w:t>формационными моделями, а также кодирование информации.</w:t>
      </w:r>
    </w:p>
    <w:p w:rsidR="00664B64" w:rsidRDefault="00664B64" w:rsidP="00664B64">
      <w:pPr>
        <w:pStyle w:val="af1"/>
        <w:shd w:val="clear" w:color="auto" w:fill="FFFFFF"/>
        <w:spacing w:before="0" w:beforeAutospacing="0" w:after="0" w:afterAutospacing="0" w:line="0" w:lineRule="atLeast"/>
        <w:ind w:firstLine="709"/>
        <w:jc w:val="both"/>
        <w:rPr>
          <w:color w:val="000000"/>
        </w:rPr>
      </w:pPr>
      <w:r w:rsidRPr="009321AD">
        <w:rPr>
          <w:color w:val="000000"/>
        </w:rPr>
        <w:t>Программирование встречается в шести заданиях — а именно в 16, 17, 24, 25, 26 и 27. Чт</w:t>
      </w:r>
      <w:r w:rsidRPr="009321AD">
        <w:rPr>
          <w:color w:val="000000"/>
        </w:rPr>
        <w:t>о</w:t>
      </w:r>
      <w:r w:rsidRPr="009321AD">
        <w:rPr>
          <w:color w:val="000000"/>
        </w:rPr>
        <w:t>бы справиться с ними достаточно хорошо знать только один язык программирования. Нужно уметь р</w:t>
      </w:r>
      <w:r w:rsidRPr="009321AD">
        <w:rPr>
          <w:color w:val="000000"/>
        </w:rPr>
        <w:t>а</w:t>
      </w:r>
      <w:r w:rsidRPr="009321AD">
        <w:rPr>
          <w:color w:val="000000"/>
        </w:rPr>
        <w:t>ботать с массивом, строками, файлами, знать алгоритмы сортировки и другие не менее важные алг</w:t>
      </w:r>
      <w:r w:rsidRPr="009321AD">
        <w:rPr>
          <w:color w:val="000000"/>
        </w:rPr>
        <w:t>о</w:t>
      </w:r>
      <w:r w:rsidRPr="009321AD">
        <w:rPr>
          <w:color w:val="000000"/>
        </w:rPr>
        <w:t>ритмы работы с числами.</w:t>
      </w:r>
    </w:p>
    <w:p w:rsidR="00664B64" w:rsidRDefault="00664B64" w:rsidP="00664B64">
      <w:pPr>
        <w:pStyle w:val="af1"/>
        <w:shd w:val="clear" w:color="auto" w:fill="FFFFFF"/>
        <w:spacing w:before="0" w:beforeAutospacing="0" w:after="0" w:afterAutospacing="0" w:line="0" w:lineRule="atLeast"/>
        <w:ind w:firstLine="709"/>
        <w:jc w:val="both"/>
        <w:rPr>
          <w:color w:val="000000"/>
        </w:rPr>
      </w:pPr>
      <w:r w:rsidRPr="009321AD">
        <w:rPr>
          <w:color w:val="000000"/>
        </w:rPr>
        <w:t>Логика встречается в заданиях 2 и 15. Чтобы успешно справиться с этими заданиями, ну</w:t>
      </w:r>
      <w:r w:rsidRPr="009321AD">
        <w:rPr>
          <w:color w:val="000000"/>
        </w:rPr>
        <w:t>ж</w:t>
      </w:r>
      <w:r w:rsidRPr="009321AD">
        <w:rPr>
          <w:color w:val="000000"/>
        </w:rPr>
        <w:t>но знать основные логические операции и их таблицы истинности, уметь преобразовывать и ан</w:t>
      </w:r>
      <w:r w:rsidRPr="009321AD">
        <w:rPr>
          <w:color w:val="000000"/>
        </w:rPr>
        <w:t>а</w:t>
      </w:r>
      <w:r w:rsidRPr="009321AD">
        <w:rPr>
          <w:color w:val="000000"/>
        </w:rPr>
        <w:t>лизир</w:t>
      </w:r>
      <w:r w:rsidRPr="009321AD">
        <w:rPr>
          <w:color w:val="000000"/>
        </w:rPr>
        <w:t>о</w:t>
      </w:r>
      <w:r w:rsidRPr="009321AD">
        <w:rPr>
          <w:color w:val="000000"/>
        </w:rPr>
        <w:t>вать выражения.</w:t>
      </w:r>
    </w:p>
    <w:p w:rsidR="00664B64" w:rsidRDefault="00664B64" w:rsidP="00664B64">
      <w:pPr>
        <w:pStyle w:val="af1"/>
        <w:shd w:val="clear" w:color="auto" w:fill="FFFFFF"/>
        <w:spacing w:before="0" w:beforeAutospacing="0" w:after="0" w:afterAutospacing="0" w:line="0" w:lineRule="atLeast"/>
        <w:ind w:firstLine="709"/>
        <w:jc w:val="both"/>
        <w:rPr>
          <w:color w:val="000000"/>
        </w:rPr>
      </w:pPr>
      <w:r w:rsidRPr="009321AD">
        <w:rPr>
          <w:color w:val="000000"/>
        </w:rPr>
        <w:t>В блок</w:t>
      </w:r>
      <w:r>
        <w:rPr>
          <w:color w:val="000000"/>
        </w:rPr>
        <w:t xml:space="preserve"> алгоритмизации</w:t>
      </w:r>
      <w:r w:rsidRPr="009321AD">
        <w:rPr>
          <w:color w:val="000000"/>
        </w:rPr>
        <w:t xml:space="preserve"> входят семь заданий (5, 6, 12, 19, 20, 21 и 23). Для решения этих з</w:t>
      </w:r>
      <w:r w:rsidRPr="009321AD">
        <w:rPr>
          <w:color w:val="000000"/>
        </w:rPr>
        <w:t>а</w:t>
      </w:r>
      <w:r w:rsidRPr="009321AD">
        <w:rPr>
          <w:color w:val="000000"/>
        </w:rPr>
        <w:t>даний нужно уметь работать с различными алгоритмами и исполнителями. Важно понимать те</w:t>
      </w:r>
      <w:r w:rsidRPr="009321AD">
        <w:rPr>
          <w:color w:val="000000"/>
        </w:rPr>
        <w:t>о</w:t>
      </w:r>
      <w:r w:rsidRPr="009321AD">
        <w:rPr>
          <w:color w:val="000000"/>
        </w:rPr>
        <w:t>рию игр — определять выигрывающего игрока, выигрышную позицию, различать понятия зав</w:t>
      </w:r>
      <w:r w:rsidRPr="009321AD">
        <w:rPr>
          <w:color w:val="000000"/>
        </w:rPr>
        <w:t>е</w:t>
      </w:r>
      <w:r w:rsidRPr="009321AD">
        <w:rPr>
          <w:color w:val="000000"/>
        </w:rPr>
        <w:t>домо пр</w:t>
      </w:r>
      <w:r w:rsidRPr="009321AD">
        <w:rPr>
          <w:color w:val="000000"/>
        </w:rPr>
        <w:t>о</w:t>
      </w:r>
      <w:r w:rsidRPr="009321AD">
        <w:rPr>
          <w:color w:val="000000"/>
        </w:rPr>
        <w:t>игрышной и выигрышной позиций.</w:t>
      </w:r>
    </w:p>
    <w:p w:rsidR="00664B64" w:rsidRDefault="00664B64" w:rsidP="00664B64">
      <w:pPr>
        <w:pStyle w:val="af1"/>
        <w:shd w:val="clear" w:color="auto" w:fill="FFFFFF"/>
        <w:spacing w:before="0" w:beforeAutospacing="0" w:after="0" w:afterAutospacing="0" w:line="0" w:lineRule="atLeast"/>
        <w:ind w:firstLine="709"/>
        <w:jc w:val="both"/>
        <w:rPr>
          <w:color w:val="000000"/>
        </w:rPr>
      </w:pPr>
      <w:r>
        <w:rPr>
          <w:color w:val="000000"/>
        </w:rPr>
        <w:t>Официальный список изменений ФИПИ по информатике 2023 выглядит следующим обр</w:t>
      </w:r>
      <w:r>
        <w:rPr>
          <w:color w:val="000000"/>
        </w:rPr>
        <w:t>а</w:t>
      </w:r>
      <w:r>
        <w:rPr>
          <w:color w:val="000000"/>
        </w:rPr>
        <w:t xml:space="preserve">зом: </w:t>
      </w:r>
    </w:p>
    <w:p w:rsidR="00664B64" w:rsidRDefault="00664B64" w:rsidP="008550EB">
      <w:pPr>
        <w:pStyle w:val="af1"/>
        <w:numPr>
          <w:ilvl w:val="0"/>
          <w:numId w:val="115"/>
        </w:numPr>
        <w:shd w:val="clear" w:color="auto" w:fill="FFFFFF"/>
        <w:spacing w:before="0" w:beforeAutospacing="0" w:after="0" w:afterAutospacing="0" w:line="0" w:lineRule="atLeast"/>
        <w:jc w:val="both"/>
        <w:rPr>
          <w:color w:val="000000"/>
        </w:rPr>
      </w:pPr>
      <w:r>
        <w:rPr>
          <w:color w:val="000000"/>
        </w:rPr>
        <w:t>Задание 6 в 2023 году будет посвящено анализу алгоритма для конкретного исполнит</w:t>
      </w:r>
      <w:r>
        <w:rPr>
          <w:color w:val="000000"/>
        </w:rPr>
        <w:t>е</w:t>
      </w:r>
      <w:r>
        <w:rPr>
          <w:color w:val="000000"/>
        </w:rPr>
        <w:t>ля, определению возможных результатов работы простейших алгоритмов управления испо</w:t>
      </w:r>
      <w:r>
        <w:rPr>
          <w:color w:val="000000"/>
        </w:rPr>
        <w:t>л</w:t>
      </w:r>
      <w:r>
        <w:rPr>
          <w:color w:val="000000"/>
        </w:rPr>
        <w:t>нителями и вычислительных алгоритмов.</w:t>
      </w:r>
    </w:p>
    <w:p w:rsidR="00664B64" w:rsidRDefault="00664B64" w:rsidP="008550EB">
      <w:pPr>
        <w:pStyle w:val="af1"/>
        <w:numPr>
          <w:ilvl w:val="0"/>
          <w:numId w:val="115"/>
        </w:numPr>
        <w:shd w:val="clear" w:color="auto" w:fill="FFFFFF"/>
        <w:spacing w:before="0" w:beforeAutospacing="0" w:after="0" w:afterAutospacing="0" w:line="0" w:lineRule="atLeast"/>
        <w:jc w:val="both"/>
        <w:rPr>
          <w:color w:val="000000"/>
        </w:rPr>
      </w:pPr>
      <w:r>
        <w:rPr>
          <w:color w:val="000000"/>
        </w:rPr>
        <w:t>Задание 22 призвано привлечь внимание к параллельному программированию, технол</w:t>
      </w:r>
      <w:r>
        <w:rPr>
          <w:color w:val="000000"/>
        </w:rPr>
        <w:t>о</w:t>
      </w:r>
      <w:r>
        <w:rPr>
          <w:color w:val="000000"/>
        </w:rPr>
        <w:t>гиям организации многопроцессорных/многопоточных вычислений. Это задание будет выполняться с использованием файла, содержащего информацию, необходимую для решения задачи.</w:t>
      </w:r>
    </w:p>
    <w:p w:rsidR="00664B64" w:rsidRDefault="00664B64" w:rsidP="00664B64">
      <w:pPr>
        <w:pStyle w:val="af1"/>
        <w:shd w:val="clear" w:color="auto" w:fill="FFFFFF"/>
        <w:spacing w:before="0" w:beforeAutospacing="0" w:after="0" w:afterAutospacing="0" w:line="0" w:lineRule="atLeast"/>
        <w:ind w:left="709"/>
        <w:jc w:val="both"/>
        <w:rPr>
          <w:color w:val="000000"/>
        </w:rPr>
      </w:pPr>
      <w:r>
        <w:rPr>
          <w:color w:val="000000"/>
        </w:rPr>
        <w:t>Кроме двух новых заданий, некоторые номера также претерпели изменения:</w:t>
      </w:r>
    </w:p>
    <w:p w:rsidR="00664B64" w:rsidRDefault="00664B64" w:rsidP="00664B64">
      <w:pPr>
        <w:pStyle w:val="af1"/>
        <w:shd w:val="clear" w:color="auto" w:fill="FFFFFF"/>
        <w:spacing w:before="0" w:beforeAutospacing="0" w:after="0" w:afterAutospacing="0" w:line="0" w:lineRule="atLeast"/>
        <w:ind w:firstLine="709"/>
        <w:jc w:val="both"/>
        <w:rPr>
          <w:color w:val="000000"/>
        </w:rPr>
      </w:pPr>
      <w:r>
        <w:rPr>
          <w:color w:val="000000"/>
        </w:rPr>
        <w:t>- задание 14 все еще направлено на работу с системами счисления, но теперь нужно искать неизвестную цифру числа;</w:t>
      </w:r>
    </w:p>
    <w:p w:rsidR="00664B64" w:rsidRDefault="00664B64" w:rsidP="00664B64">
      <w:pPr>
        <w:pStyle w:val="af1"/>
        <w:shd w:val="clear" w:color="auto" w:fill="FFFFFF"/>
        <w:spacing w:before="0" w:beforeAutospacing="0" w:after="0" w:afterAutospacing="0" w:line="0" w:lineRule="atLeast"/>
        <w:ind w:firstLine="709"/>
        <w:jc w:val="both"/>
        <w:rPr>
          <w:color w:val="000000"/>
        </w:rPr>
      </w:pPr>
      <w:r>
        <w:rPr>
          <w:color w:val="000000"/>
        </w:rPr>
        <w:t xml:space="preserve">- задание 12, </w:t>
      </w:r>
      <w:r w:rsidRPr="0012003F">
        <w:rPr>
          <w:color w:val="000000"/>
        </w:rPr>
        <w:t>судя по демоверсии, станет сложнее — это уже знакомый для экзамена испо</w:t>
      </w:r>
      <w:r w:rsidRPr="0012003F">
        <w:rPr>
          <w:color w:val="000000"/>
        </w:rPr>
        <w:t>л</w:t>
      </w:r>
      <w:r w:rsidRPr="0012003F">
        <w:rPr>
          <w:color w:val="000000"/>
        </w:rPr>
        <w:t>нитель «Редактор», но с необычным вопросом (раньше, в основном, требовалось назвать пол</w:t>
      </w:r>
      <w:r w:rsidRPr="0012003F">
        <w:rPr>
          <w:color w:val="000000"/>
        </w:rPr>
        <w:t>у</w:t>
      </w:r>
      <w:r w:rsidRPr="0012003F">
        <w:rPr>
          <w:color w:val="000000"/>
        </w:rPr>
        <w:t>чившуюся после обработки программой строку/сумму цифр строки)</w:t>
      </w:r>
    </w:p>
    <w:p w:rsidR="00664B64" w:rsidRDefault="00664B64" w:rsidP="00664B64">
      <w:pPr>
        <w:pStyle w:val="af1"/>
        <w:shd w:val="clear" w:color="auto" w:fill="FFFFFF"/>
        <w:spacing w:before="0" w:beforeAutospacing="0" w:after="0" w:afterAutospacing="0" w:line="0" w:lineRule="atLeast"/>
        <w:ind w:firstLine="709"/>
        <w:jc w:val="both"/>
        <w:rPr>
          <w:color w:val="000000"/>
        </w:rPr>
      </w:pPr>
      <w:r w:rsidRPr="00F161CA">
        <w:rPr>
          <w:color w:val="000000"/>
        </w:rPr>
        <w:t xml:space="preserve">Часть 2 содержит 4 задания, первое из которых повышенного уровня сложности, остальные 3 задания высокого уровня сложности. Задания этой части подразумевают запись развернутого ответа в произвольной форме. </w:t>
      </w:r>
    </w:p>
    <w:p w:rsidR="00664B64" w:rsidRDefault="00664B64" w:rsidP="00664B64">
      <w:pPr>
        <w:pStyle w:val="af1"/>
        <w:shd w:val="clear" w:color="auto" w:fill="FFFFFF"/>
        <w:spacing w:before="0" w:beforeAutospacing="0" w:after="0" w:afterAutospacing="0" w:line="0" w:lineRule="atLeast"/>
        <w:ind w:firstLine="709"/>
        <w:jc w:val="both"/>
        <w:rPr>
          <w:color w:val="000000"/>
        </w:rPr>
      </w:pPr>
    </w:p>
    <w:tbl>
      <w:tblPr>
        <w:tblStyle w:val="ab"/>
        <w:tblW w:w="10677" w:type="dxa"/>
        <w:tblInd w:w="108" w:type="dxa"/>
        <w:tblLook w:val="04A0"/>
      </w:tblPr>
      <w:tblGrid>
        <w:gridCol w:w="2269"/>
        <w:gridCol w:w="3798"/>
        <w:gridCol w:w="2224"/>
        <w:gridCol w:w="1557"/>
        <w:gridCol w:w="829"/>
      </w:tblGrid>
      <w:tr w:rsidR="00664B64" w:rsidTr="00174054">
        <w:tc>
          <w:tcPr>
            <w:tcW w:w="2269" w:type="dxa"/>
            <w:vAlign w:val="center"/>
          </w:tcPr>
          <w:p w:rsidR="00664B64" w:rsidRPr="003815EA" w:rsidRDefault="00664B64" w:rsidP="00174054">
            <w:pPr>
              <w:pStyle w:val="af1"/>
              <w:spacing w:before="0" w:beforeAutospacing="0" w:after="0" w:afterAutospacing="0" w:line="0" w:lineRule="atLeast"/>
              <w:jc w:val="center"/>
              <w:rPr>
                <w:b/>
                <w:bCs/>
                <w:i/>
                <w:color w:val="000000"/>
              </w:rPr>
            </w:pPr>
            <w:r w:rsidRPr="003815EA">
              <w:rPr>
                <w:b/>
                <w:bCs/>
                <w:i/>
                <w:color w:val="000000"/>
              </w:rPr>
              <w:t>ФИО учеников</w:t>
            </w:r>
          </w:p>
        </w:tc>
        <w:tc>
          <w:tcPr>
            <w:tcW w:w="3798" w:type="dxa"/>
            <w:vAlign w:val="center"/>
          </w:tcPr>
          <w:p w:rsidR="00664B64" w:rsidRPr="003815EA" w:rsidRDefault="00664B64" w:rsidP="00174054">
            <w:pPr>
              <w:pStyle w:val="af1"/>
              <w:spacing w:before="0" w:beforeAutospacing="0" w:after="0" w:afterAutospacing="0" w:line="0" w:lineRule="atLeast"/>
              <w:jc w:val="center"/>
              <w:rPr>
                <w:b/>
                <w:bCs/>
                <w:i/>
                <w:color w:val="000000"/>
              </w:rPr>
            </w:pPr>
            <w:r w:rsidRPr="003815EA">
              <w:rPr>
                <w:b/>
                <w:bCs/>
                <w:i/>
                <w:color w:val="000000"/>
              </w:rPr>
              <w:t>Задания с кратким ответом</w:t>
            </w:r>
          </w:p>
        </w:tc>
        <w:tc>
          <w:tcPr>
            <w:tcW w:w="2224" w:type="dxa"/>
            <w:vAlign w:val="center"/>
          </w:tcPr>
          <w:p w:rsidR="00664B64" w:rsidRPr="003815EA" w:rsidRDefault="00664B64" w:rsidP="00174054">
            <w:pPr>
              <w:pStyle w:val="af1"/>
              <w:spacing w:before="0" w:beforeAutospacing="0" w:after="0" w:afterAutospacing="0" w:line="0" w:lineRule="atLeast"/>
              <w:jc w:val="center"/>
              <w:rPr>
                <w:b/>
                <w:bCs/>
                <w:i/>
                <w:color w:val="000000"/>
              </w:rPr>
            </w:pPr>
            <w:r w:rsidRPr="003815EA">
              <w:rPr>
                <w:b/>
                <w:bCs/>
                <w:i/>
                <w:color w:val="000000"/>
              </w:rPr>
              <w:t>Задания с развё</w:t>
            </w:r>
            <w:r w:rsidRPr="003815EA">
              <w:rPr>
                <w:b/>
                <w:bCs/>
                <w:i/>
                <w:color w:val="000000"/>
              </w:rPr>
              <w:t>р</w:t>
            </w:r>
            <w:r w:rsidRPr="003815EA">
              <w:rPr>
                <w:b/>
                <w:bCs/>
                <w:i/>
                <w:color w:val="000000"/>
              </w:rPr>
              <w:t>нутым ответом</w:t>
            </w:r>
          </w:p>
        </w:tc>
        <w:tc>
          <w:tcPr>
            <w:tcW w:w="1557" w:type="dxa"/>
            <w:vAlign w:val="center"/>
          </w:tcPr>
          <w:p w:rsidR="00664B64" w:rsidRPr="003815EA" w:rsidRDefault="00664B64" w:rsidP="00174054">
            <w:pPr>
              <w:pStyle w:val="af1"/>
              <w:spacing w:before="0" w:beforeAutospacing="0" w:after="0" w:afterAutospacing="0" w:line="0" w:lineRule="atLeast"/>
              <w:jc w:val="center"/>
              <w:rPr>
                <w:b/>
                <w:bCs/>
                <w:i/>
                <w:color w:val="000000"/>
              </w:rPr>
            </w:pPr>
            <w:r w:rsidRPr="003815EA">
              <w:rPr>
                <w:b/>
                <w:bCs/>
                <w:i/>
                <w:color w:val="000000"/>
              </w:rPr>
              <w:t>Первичный балл</w:t>
            </w:r>
          </w:p>
        </w:tc>
        <w:tc>
          <w:tcPr>
            <w:tcW w:w="829" w:type="dxa"/>
            <w:vAlign w:val="center"/>
          </w:tcPr>
          <w:p w:rsidR="00664B64" w:rsidRPr="003815EA" w:rsidRDefault="00664B64" w:rsidP="00174054">
            <w:pPr>
              <w:pStyle w:val="af1"/>
              <w:spacing w:before="0" w:beforeAutospacing="0" w:after="0" w:afterAutospacing="0" w:line="0" w:lineRule="atLeast"/>
              <w:jc w:val="center"/>
              <w:rPr>
                <w:b/>
                <w:bCs/>
                <w:i/>
                <w:color w:val="000000"/>
              </w:rPr>
            </w:pPr>
            <w:r w:rsidRPr="003815EA">
              <w:rPr>
                <w:b/>
                <w:bCs/>
                <w:i/>
                <w:color w:val="000000"/>
              </w:rPr>
              <w:t>балл</w:t>
            </w:r>
          </w:p>
        </w:tc>
      </w:tr>
      <w:tr w:rsidR="00664B64" w:rsidTr="00174054">
        <w:tc>
          <w:tcPr>
            <w:tcW w:w="2269" w:type="dxa"/>
          </w:tcPr>
          <w:p w:rsidR="00664B64" w:rsidRPr="00497DC5" w:rsidRDefault="00664B64" w:rsidP="00174054">
            <w:pPr>
              <w:pStyle w:val="af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Аведисьян Игорь</w:t>
            </w:r>
          </w:p>
        </w:tc>
        <w:tc>
          <w:tcPr>
            <w:tcW w:w="3798" w:type="dxa"/>
            <w:vAlign w:val="center"/>
          </w:tcPr>
          <w:p w:rsidR="00664B64" w:rsidRPr="00497DC5" w:rsidRDefault="00664B64" w:rsidP="00174054">
            <w:pPr>
              <w:pStyle w:val="af1"/>
              <w:spacing w:before="0" w:beforeAutospacing="0" w:after="0" w:afterAutospacing="0" w:line="0" w:lineRule="atLeast"/>
              <w:rPr>
                <w:color w:val="000000"/>
              </w:rPr>
            </w:pPr>
            <w:r w:rsidRPr="00497DC5">
              <w:rPr>
                <w:color w:val="000000"/>
              </w:rPr>
              <w:t>+</w:t>
            </w:r>
            <w:r>
              <w:rPr>
                <w:color w:val="000000"/>
              </w:rPr>
              <w:t>+</w:t>
            </w:r>
            <w:r w:rsidRPr="00497DC5">
              <w:rPr>
                <w:color w:val="000000"/>
              </w:rPr>
              <w:t>+++++++</w:t>
            </w:r>
            <w:r>
              <w:rPr>
                <w:color w:val="000000"/>
              </w:rPr>
              <w:t>+</w:t>
            </w:r>
            <w:r w:rsidRPr="00497DC5">
              <w:rPr>
                <w:color w:val="000000"/>
              </w:rPr>
              <w:t>+</w:t>
            </w:r>
            <w:r>
              <w:rPr>
                <w:color w:val="000000"/>
              </w:rPr>
              <w:t>+</w:t>
            </w:r>
            <w:r w:rsidRPr="00497DC5">
              <w:rPr>
                <w:color w:val="000000"/>
              </w:rPr>
              <w:t>+</w:t>
            </w:r>
            <w:r>
              <w:rPr>
                <w:color w:val="000000"/>
              </w:rPr>
              <w:t>+</w:t>
            </w:r>
            <w:r w:rsidRPr="00497DC5">
              <w:rPr>
                <w:color w:val="000000"/>
              </w:rPr>
              <w:t>+++-</w:t>
            </w:r>
            <w:r>
              <w:rPr>
                <w:color w:val="000000"/>
              </w:rPr>
              <w:t>+++++</w:t>
            </w:r>
          </w:p>
        </w:tc>
        <w:tc>
          <w:tcPr>
            <w:tcW w:w="2224" w:type="dxa"/>
            <w:vAlign w:val="center"/>
          </w:tcPr>
          <w:p w:rsidR="00664B64" w:rsidRPr="00497DC5" w:rsidRDefault="00664B64" w:rsidP="00174054">
            <w:pPr>
              <w:pStyle w:val="af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0(3)0(2)0</w:t>
            </w:r>
            <w:r w:rsidRPr="00497DC5">
              <w:rPr>
                <w:color w:val="000000"/>
              </w:rPr>
              <w:t>(3)0(4)</w:t>
            </w:r>
          </w:p>
        </w:tc>
        <w:tc>
          <w:tcPr>
            <w:tcW w:w="1557" w:type="dxa"/>
            <w:vAlign w:val="center"/>
          </w:tcPr>
          <w:p w:rsidR="00664B64" w:rsidRPr="00497DC5" w:rsidRDefault="00664B64" w:rsidP="00174054">
            <w:pPr>
              <w:pStyle w:val="af1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829" w:type="dxa"/>
            <w:vAlign w:val="center"/>
          </w:tcPr>
          <w:p w:rsidR="00664B64" w:rsidRPr="00497DC5" w:rsidRDefault="00664B64" w:rsidP="00174054">
            <w:pPr>
              <w:pStyle w:val="af1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</w:tr>
      <w:tr w:rsidR="00664B64" w:rsidTr="00174054">
        <w:tc>
          <w:tcPr>
            <w:tcW w:w="2269" w:type="dxa"/>
          </w:tcPr>
          <w:p w:rsidR="00664B64" w:rsidRPr="003C6B9B" w:rsidRDefault="00664B64" w:rsidP="00174054">
            <w:pPr>
              <w:pStyle w:val="af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Финаев Алексей</w:t>
            </w:r>
          </w:p>
        </w:tc>
        <w:tc>
          <w:tcPr>
            <w:tcW w:w="3798" w:type="dxa"/>
            <w:vAlign w:val="center"/>
          </w:tcPr>
          <w:p w:rsidR="00664B64" w:rsidRPr="00497DC5" w:rsidRDefault="00664B64" w:rsidP="00174054">
            <w:pPr>
              <w:pStyle w:val="af1"/>
              <w:spacing w:before="0" w:beforeAutospacing="0" w:after="0" w:afterAutospacing="0" w:line="0" w:lineRule="atLeast"/>
              <w:rPr>
                <w:color w:val="000000"/>
              </w:rPr>
            </w:pPr>
            <w:r w:rsidRPr="00497DC5">
              <w:rPr>
                <w:color w:val="000000"/>
              </w:rPr>
              <w:t>+-+</w:t>
            </w:r>
            <w:r>
              <w:rPr>
                <w:color w:val="000000"/>
              </w:rPr>
              <w:t>+</w:t>
            </w:r>
            <w:r w:rsidRPr="00497DC5">
              <w:rPr>
                <w:color w:val="000000"/>
              </w:rPr>
              <w:t>+</w:t>
            </w:r>
            <w:r>
              <w:rPr>
                <w:color w:val="000000"/>
              </w:rPr>
              <w:t>-</w:t>
            </w:r>
            <w:r w:rsidRPr="00497DC5">
              <w:rPr>
                <w:color w:val="000000"/>
              </w:rPr>
              <w:t>+</w:t>
            </w:r>
            <w:r>
              <w:rPr>
                <w:color w:val="000000"/>
              </w:rPr>
              <w:t>-</w:t>
            </w:r>
            <w:r w:rsidRPr="00497DC5">
              <w:rPr>
                <w:color w:val="000000"/>
              </w:rPr>
              <w:t>+++</w:t>
            </w:r>
            <w:r>
              <w:rPr>
                <w:color w:val="000000"/>
              </w:rPr>
              <w:t>+</w:t>
            </w:r>
            <w:r w:rsidRPr="00497DC5">
              <w:rPr>
                <w:color w:val="000000"/>
              </w:rPr>
              <w:t>+</w:t>
            </w:r>
            <w:r>
              <w:rPr>
                <w:color w:val="000000"/>
              </w:rPr>
              <w:t>+</w:t>
            </w:r>
            <w:r w:rsidRPr="00497DC5">
              <w:rPr>
                <w:color w:val="000000"/>
              </w:rPr>
              <w:t>+-</w:t>
            </w:r>
            <w:r>
              <w:rPr>
                <w:color w:val="000000"/>
              </w:rPr>
              <w:t>--</w:t>
            </w:r>
            <w:r w:rsidRPr="00497DC5">
              <w:rPr>
                <w:color w:val="000000"/>
              </w:rPr>
              <w:t>+</w:t>
            </w:r>
            <w:r>
              <w:rPr>
                <w:color w:val="000000"/>
              </w:rPr>
              <w:t>++++</w:t>
            </w:r>
          </w:p>
        </w:tc>
        <w:tc>
          <w:tcPr>
            <w:tcW w:w="2224" w:type="dxa"/>
            <w:vAlign w:val="center"/>
          </w:tcPr>
          <w:p w:rsidR="00664B64" w:rsidRPr="00497DC5" w:rsidRDefault="00664B64" w:rsidP="00174054">
            <w:pPr>
              <w:pStyle w:val="af1"/>
              <w:spacing w:before="0" w:beforeAutospacing="0" w:after="0" w:afterAutospacing="0" w:line="0" w:lineRule="atLeast"/>
              <w:rPr>
                <w:color w:val="000000"/>
              </w:rPr>
            </w:pPr>
            <w:r w:rsidRPr="00497DC5">
              <w:rPr>
                <w:color w:val="000000"/>
              </w:rPr>
              <w:t>0(</w:t>
            </w:r>
            <w:r>
              <w:rPr>
                <w:color w:val="000000"/>
              </w:rPr>
              <w:t>2)0(2)0</w:t>
            </w:r>
            <w:r w:rsidRPr="00497DC5">
              <w:rPr>
                <w:color w:val="000000"/>
              </w:rPr>
              <w:t>(3)0(</w:t>
            </w:r>
            <w:r>
              <w:rPr>
                <w:color w:val="000000"/>
              </w:rPr>
              <w:t>3</w:t>
            </w:r>
            <w:r w:rsidRPr="00497DC5">
              <w:rPr>
                <w:color w:val="000000"/>
              </w:rPr>
              <w:t>)</w:t>
            </w:r>
          </w:p>
        </w:tc>
        <w:tc>
          <w:tcPr>
            <w:tcW w:w="1557" w:type="dxa"/>
            <w:vAlign w:val="center"/>
          </w:tcPr>
          <w:p w:rsidR="00664B64" w:rsidRPr="00497DC5" w:rsidRDefault="00664B64" w:rsidP="00174054">
            <w:pPr>
              <w:pStyle w:val="af1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829" w:type="dxa"/>
            <w:vAlign w:val="center"/>
          </w:tcPr>
          <w:p w:rsidR="00664B64" w:rsidRPr="00497DC5" w:rsidRDefault="00664B64" w:rsidP="00174054">
            <w:pPr>
              <w:pStyle w:val="af1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</w:tr>
    </w:tbl>
    <w:p w:rsidR="00664B64" w:rsidRDefault="00664B64" w:rsidP="00664B64">
      <w:pPr>
        <w:pStyle w:val="af1"/>
        <w:shd w:val="clear" w:color="auto" w:fill="FFFFFF"/>
        <w:spacing w:before="0" w:beforeAutospacing="0" w:after="0" w:afterAutospacing="0" w:line="0" w:lineRule="atLeast"/>
        <w:ind w:firstLine="709"/>
        <w:rPr>
          <w:color w:val="000000"/>
        </w:rPr>
      </w:pPr>
    </w:p>
    <w:p w:rsidR="00664B64" w:rsidRPr="00F161CA" w:rsidRDefault="00664B64" w:rsidP="00664B64">
      <w:pPr>
        <w:pStyle w:val="af1"/>
        <w:shd w:val="clear" w:color="auto" w:fill="FFFFFF"/>
        <w:spacing w:before="0" w:beforeAutospacing="0" w:after="0" w:afterAutospacing="0" w:line="0" w:lineRule="atLeast"/>
        <w:ind w:firstLine="709"/>
        <w:rPr>
          <w:color w:val="000000"/>
        </w:rPr>
      </w:pPr>
    </w:p>
    <w:tbl>
      <w:tblPr>
        <w:tblStyle w:val="ab"/>
        <w:tblW w:w="0" w:type="auto"/>
        <w:tblLook w:val="04A0"/>
      </w:tblPr>
      <w:tblGrid>
        <w:gridCol w:w="3897"/>
        <w:gridCol w:w="1601"/>
        <w:gridCol w:w="1689"/>
        <w:gridCol w:w="1551"/>
        <w:gridCol w:w="1684"/>
      </w:tblGrid>
      <w:tr w:rsidR="00664B64" w:rsidRPr="003815EA" w:rsidTr="00174054">
        <w:tc>
          <w:tcPr>
            <w:tcW w:w="3936" w:type="dxa"/>
            <w:vMerge w:val="restart"/>
            <w:vAlign w:val="center"/>
          </w:tcPr>
          <w:p w:rsidR="00664B64" w:rsidRPr="003815EA" w:rsidRDefault="00664B64" w:rsidP="00174054">
            <w:pPr>
              <w:pStyle w:val="af1"/>
              <w:spacing w:before="0" w:beforeAutospacing="0" w:after="0" w:afterAutospacing="0" w:line="0" w:lineRule="atLeast"/>
              <w:jc w:val="center"/>
              <w:rPr>
                <w:i/>
                <w:color w:val="111115"/>
                <w:bdr w:val="none" w:sz="0" w:space="0" w:color="auto" w:frame="1"/>
              </w:rPr>
            </w:pPr>
            <w:r w:rsidRPr="003815EA">
              <w:rPr>
                <w:b/>
                <w:bCs/>
                <w:i/>
                <w:color w:val="000000"/>
              </w:rPr>
              <w:t>Тематика заданий ЕГЭ по и</w:t>
            </w:r>
            <w:r w:rsidRPr="003815EA">
              <w:rPr>
                <w:b/>
                <w:bCs/>
                <w:i/>
                <w:color w:val="000000"/>
              </w:rPr>
              <w:t>н</w:t>
            </w:r>
            <w:r w:rsidRPr="003815EA">
              <w:rPr>
                <w:b/>
                <w:bCs/>
                <w:i/>
                <w:color w:val="000000"/>
              </w:rPr>
              <w:t>форматике</w:t>
            </w:r>
          </w:p>
        </w:tc>
        <w:tc>
          <w:tcPr>
            <w:tcW w:w="3308" w:type="dxa"/>
            <w:gridSpan w:val="2"/>
            <w:shd w:val="clear" w:color="auto" w:fill="E5DFEC" w:themeFill="accent4" w:themeFillTint="33"/>
            <w:vAlign w:val="center"/>
          </w:tcPr>
          <w:p w:rsidR="00664B64" w:rsidRPr="003815E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i/>
                <w:color w:val="111115"/>
                <w:bdr w:val="none" w:sz="0" w:space="0" w:color="auto" w:frame="1"/>
                <w:lang w:val="en-US"/>
              </w:rPr>
            </w:pPr>
            <w:r w:rsidRPr="003815EA">
              <w:rPr>
                <w:i/>
                <w:color w:val="000000"/>
              </w:rPr>
              <w:t xml:space="preserve">Аведисьян </w:t>
            </w:r>
            <w:r>
              <w:rPr>
                <w:i/>
                <w:color w:val="000000"/>
              </w:rPr>
              <w:t xml:space="preserve"> </w:t>
            </w:r>
            <w:r w:rsidRPr="003815EA">
              <w:rPr>
                <w:i/>
                <w:color w:val="000000"/>
              </w:rPr>
              <w:t>Игорь</w:t>
            </w:r>
          </w:p>
        </w:tc>
        <w:tc>
          <w:tcPr>
            <w:tcW w:w="3254" w:type="dxa"/>
            <w:gridSpan w:val="2"/>
            <w:shd w:val="clear" w:color="auto" w:fill="FDE9D9" w:themeFill="accent6" w:themeFillTint="33"/>
            <w:vAlign w:val="center"/>
          </w:tcPr>
          <w:p w:rsidR="00664B64" w:rsidRPr="003815E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i/>
                <w:color w:val="111115"/>
                <w:bdr w:val="none" w:sz="0" w:space="0" w:color="auto" w:frame="1"/>
              </w:rPr>
            </w:pPr>
            <w:r w:rsidRPr="003815EA">
              <w:rPr>
                <w:i/>
                <w:color w:val="000000"/>
              </w:rPr>
              <w:t>Финаев</w:t>
            </w:r>
            <w:r>
              <w:rPr>
                <w:i/>
                <w:color w:val="000000"/>
              </w:rPr>
              <w:t xml:space="preserve"> </w:t>
            </w:r>
            <w:r w:rsidRPr="003815EA">
              <w:rPr>
                <w:i/>
                <w:color w:val="000000"/>
              </w:rPr>
              <w:t xml:space="preserve"> Алексей</w:t>
            </w:r>
          </w:p>
        </w:tc>
      </w:tr>
      <w:tr w:rsidR="00664B64" w:rsidRPr="003815EA" w:rsidTr="00174054">
        <w:tc>
          <w:tcPr>
            <w:tcW w:w="3936" w:type="dxa"/>
            <w:vMerge/>
            <w:tcBorders>
              <w:bottom w:val="single" w:sz="6" w:space="0" w:color="000000"/>
            </w:tcBorders>
            <w:shd w:val="clear" w:color="auto" w:fill="FFFFFF"/>
            <w:vAlign w:val="center"/>
          </w:tcPr>
          <w:p w:rsidR="00664B64" w:rsidRPr="003815EA" w:rsidRDefault="00664B64" w:rsidP="00174054">
            <w:pPr>
              <w:pStyle w:val="af1"/>
              <w:spacing w:before="0" w:beforeAutospacing="0" w:after="0" w:afterAutospacing="0" w:line="0" w:lineRule="atLeast"/>
              <w:jc w:val="center"/>
              <w:rPr>
                <w:i/>
                <w:color w:val="111115"/>
                <w:bdr w:val="none" w:sz="0" w:space="0" w:color="auto" w:frame="1"/>
              </w:rPr>
            </w:pPr>
          </w:p>
        </w:tc>
        <w:tc>
          <w:tcPr>
            <w:tcW w:w="16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vAlign w:val="center"/>
          </w:tcPr>
          <w:p w:rsidR="00664B64" w:rsidRPr="003815EA" w:rsidRDefault="00664B64" w:rsidP="00174054">
            <w:pPr>
              <w:pStyle w:val="af1"/>
              <w:spacing w:before="0" w:beforeAutospacing="0" w:after="0" w:afterAutospacing="0" w:line="0" w:lineRule="atLeast"/>
              <w:jc w:val="center"/>
              <w:rPr>
                <w:i/>
                <w:color w:val="111115"/>
                <w:bdr w:val="none" w:sz="0" w:space="0" w:color="auto" w:frame="1"/>
              </w:rPr>
            </w:pPr>
            <w:r w:rsidRPr="003815EA">
              <w:rPr>
                <w:i/>
                <w:color w:val="000000"/>
              </w:rPr>
              <w:t>справился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vAlign w:val="center"/>
          </w:tcPr>
          <w:p w:rsidR="00664B64" w:rsidRPr="003815EA" w:rsidRDefault="00664B64" w:rsidP="00174054">
            <w:pPr>
              <w:pStyle w:val="af1"/>
              <w:spacing w:before="0" w:beforeAutospacing="0" w:after="0" w:afterAutospacing="0" w:line="0" w:lineRule="atLeast"/>
              <w:jc w:val="center"/>
              <w:rPr>
                <w:i/>
                <w:color w:val="111115"/>
                <w:bdr w:val="none" w:sz="0" w:space="0" w:color="auto" w:frame="1"/>
              </w:rPr>
            </w:pPr>
            <w:r w:rsidRPr="003815EA">
              <w:rPr>
                <w:i/>
                <w:color w:val="000000"/>
              </w:rPr>
              <w:t>не справился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:rsidR="00664B64" w:rsidRPr="003815EA" w:rsidRDefault="00664B64" w:rsidP="00174054">
            <w:pPr>
              <w:pStyle w:val="af1"/>
              <w:spacing w:before="0" w:beforeAutospacing="0" w:after="0" w:afterAutospacing="0" w:line="0" w:lineRule="atLeast"/>
              <w:jc w:val="center"/>
              <w:rPr>
                <w:i/>
                <w:color w:val="111115"/>
                <w:bdr w:val="none" w:sz="0" w:space="0" w:color="auto" w:frame="1"/>
              </w:rPr>
            </w:pPr>
            <w:r w:rsidRPr="003815EA">
              <w:rPr>
                <w:i/>
                <w:color w:val="000000"/>
              </w:rPr>
              <w:t>справился</w:t>
            </w:r>
          </w:p>
        </w:tc>
        <w:tc>
          <w:tcPr>
            <w:tcW w:w="1695" w:type="dxa"/>
            <w:shd w:val="clear" w:color="auto" w:fill="FDE9D9" w:themeFill="accent6" w:themeFillTint="33"/>
            <w:vAlign w:val="center"/>
          </w:tcPr>
          <w:p w:rsidR="00664B64" w:rsidRPr="003815EA" w:rsidRDefault="00664B64" w:rsidP="00174054">
            <w:pPr>
              <w:pStyle w:val="af1"/>
              <w:spacing w:before="0" w:beforeAutospacing="0" w:after="0" w:afterAutospacing="0" w:line="0" w:lineRule="atLeast"/>
              <w:jc w:val="center"/>
              <w:rPr>
                <w:i/>
                <w:color w:val="111115"/>
                <w:bdr w:val="none" w:sz="0" w:space="0" w:color="auto" w:frame="1"/>
              </w:rPr>
            </w:pPr>
            <w:r w:rsidRPr="003815EA">
              <w:rPr>
                <w:i/>
                <w:color w:val="000000"/>
              </w:rPr>
              <w:t>не справился</w:t>
            </w:r>
          </w:p>
        </w:tc>
      </w:tr>
      <w:tr w:rsidR="00664B64" w:rsidRPr="00F161CA" w:rsidTr="00174054"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4B64" w:rsidRPr="00E9791D" w:rsidRDefault="00664B64" w:rsidP="00174054">
            <w:pPr>
              <w:pStyle w:val="af1"/>
              <w:spacing w:before="0" w:beforeAutospacing="0" w:after="0" w:afterAutospacing="0" w:line="0" w:lineRule="atLeast"/>
              <w:rPr>
                <w:color w:val="111115"/>
                <w:bdr w:val="none" w:sz="0" w:space="0" w:color="auto" w:frame="1"/>
              </w:rPr>
            </w:pPr>
            <w:r w:rsidRPr="00E9791D">
              <w:rPr>
                <w:color w:val="000000"/>
              </w:rPr>
              <w:t xml:space="preserve">1. </w:t>
            </w:r>
            <w:r w:rsidRPr="00E9791D">
              <w:rPr>
                <w:color w:val="000000"/>
                <w:shd w:val="clear" w:color="auto" w:fill="FFFFFF"/>
              </w:rPr>
              <w:t>Анализ информационных мод</w:t>
            </w:r>
            <w:r w:rsidRPr="00E9791D">
              <w:rPr>
                <w:color w:val="000000"/>
                <w:shd w:val="clear" w:color="auto" w:fill="FFFFFF"/>
              </w:rPr>
              <w:t>е</w:t>
            </w:r>
            <w:r w:rsidRPr="00E9791D">
              <w:rPr>
                <w:color w:val="000000"/>
                <w:shd w:val="clear" w:color="auto" w:fill="FFFFFF"/>
              </w:rPr>
              <w:lastRenderedPageBreak/>
              <w:t>лей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lastRenderedPageBreak/>
              <w:t>100%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0%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100%</w:t>
            </w:r>
          </w:p>
        </w:tc>
        <w:tc>
          <w:tcPr>
            <w:tcW w:w="1695" w:type="dxa"/>
            <w:shd w:val="clear" w:color="auto" w:fill="FDE9D9" w:themeFill="accent6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0%</w:t>
            </w:r>
          </w:p>
        </w:tc>
      </w:tr>
      <w:tr w:rsidR="00664B64" w:rsidRPr="00F161CA" w:rsidTr="00174054"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4B64" w:rsidRPr="00E9791D" w:rsidRDefault="00664B64" w:rsidP="00174054">
            <w:pPr>
              <w:pStyle w:val="af1"/>
              <w:spacing w:before="0" w:beforeAutospacing="0" w:after="0" w:afterAutospacing="0" w:line="0" w:lineRule="atLeast"/>
              <w:rPr>
                <w:color w:val="111115"/>
                <w:bdr w:val="none" w:sz="0" w:space="0" w:color="auto" w:frame="1"/>
              </w:rPr>
            </w:pPr>
            <w:r w:rsidRPr="00E9791D">
              <w:rPr>
                <w:color w:val="000000"/>
              </w:rPr>
              <w:lastRenderedPageBreak/>
              <w:t xml:space="preserve">2. </w:t>
            </w:r>
            <w:r w:rsidRPr="00E9791D">
              <w:rPr>
                <w:color w:val="000000"/>
                <w:shd w:val="clear" w:color="auto" w:fill="FFFFFF"/>
              </w:rPr>
              <w:t>Построение таблиц истинности логических выражений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100%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0%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0%</w:t>
            </w:r>
          </w:p>
        </w:tc>
        <w:tc>
          <w:tcPr>
            <w:tcW w:w="1695" w:type="dxa"/>
            <w:shd w:val="clear" w:color="auto" w:fill="FDE9D9" w:themeFill="accent6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>
              <w:rPr>
                <w:color w:val="000000"/>
              </w:rPr>
              <w:t>10</w:t>
            </w:r>
            <w:r w:rsidRPr="00F161CA">
              <w:rPr>
                <w:color w:val="000000"/>
              </w:rPr>
              <w:t>0%</w:t>
            </w:r>
          </w:p>
        </w:tc>
      </w:tr>
      <w:tr w:rsidR="00664B64" w:rsidRPr="00F161CA" w:rsidTr="00174054"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4B64" w:rsidRPr="00E9791D" w:rsidRDefault="00664B64" w:rsidP="00174054">
            <w:pPr>
              <w:pStyle w:val="af1"/>
              <w:spacing w:before="0" w:beforeAutospacing="0" w:after="0" w:afterAutospacing="0" w:line="0" w:lineRule="atLeast"/>
              <w:rPr>
                <w:color w:val="111115"/>
                <w:bdr w:val="none" w:sz="0" w:space="0" w:color="auto" w:frame="1"/>
              </w:rPr>
            </w:pPr>
            <w:r w:rsidRPr="00E9791D">
              <w:rPr>
                <w:color w:val="000000"/>
              </w:rPr>
              <w:t xml:space="preserve">3. </w:t>
            </w:r>
            <w:r w:rsidRPr="00E9791D">
              <w:rPr>
                <w:color w:val="000000"/>
                <w:shd w:val="clear" w:color="auto" w:fill="FFFFFF"/>
              </w:rPr>
              <w:t>Поиск информации в реляцио</w:t>
            </w:r>
            <w:r w:rsidRPr="00E9791D">
              <w:rPr>
                <w:color w:val="000000"/>
                <w:shd w:val="clear" w:color="auto" w:fill="FFFFFF"/>
              </w:rPr>
              <w:t>н</w:t>
            </w:r>
            <w:r w:rsidRPr="00E9791D">
              <w:rPr>
                <w:color w:val="000000"/>
                <w:shd w:val="clear" w:color="auto" w:fill="FFFFFF"/>
              </w:rPr>
              <w:t>ных базах данных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100%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0%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>
              <w:rPr>
                <w:color w:val="000000"/>
              </w:rPr>
              <w:t>10</w:t>
            </w:r>
            <w:r w:rsidRPr="00F161CA">
              <w:rPr>
                <w:color w:val="000000"/>
              </w:rPr>
              <w:t>0%</w:t>
            </w:r>
          </w:p>
        </w:tc>
        <w:tc>
          <w:tcPr>
            <w:tcW w:w="1695" w:type="dxa"/>
            <w:shd w:val="clear" w:color="auto" w:fill="FDE9D9" w:themeFill="accent6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0%</w:t>
            </w:r>
          </w:p>
        </w:tc>
      </w:tr>
      <w:tr w:rsidR="00664B64" w:rsidRPr="00F161CA" w:rsidTr="00174054"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4B64" w:rsidRPr="00E9791D" w:rsidRDefault="00664B64" w:rsidP="00174054">
            <w:pPr>
              <w:pStyle w:val="af1"/>
              <w:spacing w:before="0" w:beforeAutospacing="0" w:after="0" w:afterAutospacing="0" w:line="0" w:lineRule="atLeast"/>
              <w:rPr>
                <w:color w:val="111115"/>
                <w:bdr w:val="none" w:sz="0" w:space="0" w:color="auto" w:frame="1"/>
              </w:rPr>
            </w:pPr>
            <w:r w:rsidRPr="00E9791D">
              <w:rPr>
                <w:color w:val="000000"/>
              </w:rPr>
              <w:t xml:space="preserve">4. </w:t>
            </w:r>
            <w:r w:rsidRPr="00E9791D">
              <w:rPr>
                <w:color w:val="000000"/>
                <w:shd w:val="clear" w:color="auto" w:fill="FFFFFF"/>
              </w:rPr>
              <w:t>Кодирование и декодирование информации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100%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0%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>
              <w:rPr>
                <w:color w:val="000000"/>
              </w:rPr>
              <w:t>100</w:t>
            </w:r>
            <w:r w:rsidRPr="00F161CA">
              <w:rPr>
                <w:color w:val="000000"/>
              </w:rPr>
              <w:t>%</w:t>
            </w:r>
          </w:p>
        </w:tc>
        <w:tc>
          <w:tcPr>
            <w:tcW w:w="1695" w:type="dxa"/>
            <w:shd w:val="clear" w:color="auto" w:fill="FDE9D9" w:themeFill="accent6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>
              <w:rPr>
                <w:color w:val="000000"/>
              </w:rPr>
              <w:t>10</w:t>
            </w:r>
            <w:r w:rsidRPr="00F161CA">
              <w:rPr>
                <w:color w:val="000000"/>
              </w:rPr>
              <w:t>0%</w:t>
            </w:r>
          </w:p>
        </w:tc>
      </w:tr>
      <w:tr w:rsidR="00664B64" w:rsidRPr="00F161CA" w:rsidTr="00174054"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4B64" w:rsidRPr="00E9791D" w:rsidRDefault="00664B64" w:rsidP="00174054">
            <w:pPr>
              <w:pStyle w:val="af1"/>
              <w:spacing w:before="0" w:beforeAutospacing="0" w:after="0" w:afterAutospacing="0" w:line="0" w:lineRule="atLeast"/>
              <w:rPr>
                <w:color w:val="111115"/>
                <w:bdr w:val="none" w:sz="0" w:space="0" w:color="auto" w:frame="1"/>
              </w:rPr>
            </w:pPr>
            <w:r w:rsidRPr="00E9791D">
              <w:rPr>
                <w:color w:val="000000"/>
              </w:rPr>
              <w:t xml:space="preserve">5. </w:t>
            </w:r>
            <w:r w:rsidRPr="00E9791D">
              <w:rPr>
                <w:color w:val="000000"/>
                <w:shd w:val="clear" w:color="auto" w:fill="FFFFFF"/>
              </w:rPr>
              <w:t>Анализ и построение алгоритмов для исполнителей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100%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0%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>
              <w:rPr>
                <w:color w:val="000000"/>
              </w:rPr>
              <w:t>10</w:t>
            </w:r>
            <w:r w:rsidRPr="00F161CA">
              <w:rPr>
                <w:color w:val="000000"/>
              </w:rPr>
              <w:t>0%</w:t>
            </w:r>
          </w:p>
        </w:tc>
        <w:tc>
          <w:tcPr>
            <w:tcW w:w="1695" w:type="dxa"/>
            <w:shd w:val="clear" w:color="auto" w:fill="FDE9D9" w:themeFill="accent6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0%</w:t>
            </w:r>
          </w:p>
        </w:tc>
      </w:tr>
      <w:tr w:rsidR="00664B64" w:rsidRPr="00F161CA" w:rsidTr="00174054"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4B64" w:rsidRPr="00E9791D" w:rsidRDefault="00664B64" w:rsidP="00174054">
            <w:pPr>
              <w:pStyle w:val="af1"/>
              <w:spacing w:before="0" w:beforeAutospacing="0" w:after="0" w:afterAutospacing="0" w:line="0" w:lineRule="atLeast"/>
              <w:rPr>
                <w:color w:val="111115"/>
                <w:bdr w:val="none" w:sz="0" w:space="0" w:color="auto" w:frame="1"/>
              </w:rPr>
            </w:pPr>
            <w:r w:rsidRPr="00E9791D">
              <w:rPr>
                <w:color w:val="000000"/>
              </w:rPr>
              <w:t xml:space="preserve">6. </w:t>
            </w:r>
            <w:r w:rsidRPr="00E9791D">
              <w:rPr>
                <w:color w:val="000000"/>
                <w:shd w:val="clear" w:color="auto" w:fill="FFFFFF"/>
              </w:rPr>
              <w:t>Определение результатов работы простейших алгоритмов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100%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0%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0%</w:t>
            </w:r>
          </w:p>
        </w:tc>
        <w:tc>
          <w:tcPr>
            <w:tcW w:w="1695" w:type="dxa"/>
            <w:shd w:val="clear" w:color="auto" w:fill="FDE9D9" w:themeFill="accent6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>
              <w:rPr>
                <w:color w:val="000000"/>
              </w:rPr>
              <w:t>10</w:t>
            </w:r>
            <w:r w:rsidRPr="00F161CA">
              <w:rPr>
                <w:color w:val="000000"/>
              </w:rPr>
              <w:t>0%</w:t>
            </w:r>
          </w:p>
        </w:tc>
      </w:tr>
      <w:tr w:rsidR="00664B64" w:rsidRPr="00F161CA" w:rsidTr="00174054"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4B64" w:rsidRPr="00E9791D" w:rsidRDefault="00664B64" w:rsidP="00174054">
            <w:pPr>
              <w:pStyle w:val="af1"/>
              <w:spacing w:before="0" w:beforeAutospacing="0" w:after="0" w:afterAutospacing="0" w:line="0" w:lineRule="atLeast"/>
              <w:rPr>
                <w:color w:val="111115"/>
                <w:bdr w:val="none" w:sz="0" w:space="0" w:color="auto" w:frame="1"/>
              </w:rPr>
            </w:pPr>
            <w:r w:rsidRPr="00E9791D">
              <w:rPr>
                <w:color w:val="000000"/>
              </w:rPr>
              <w:t xml:space="preserve">7. </w:t>
            </w:r>
            <w:r w:rsidRPr="00E9791D">
              <w:rPr>
                <w:color w:val="000000"/>
                <w:shd w:val="clear" w:color="auto" w:fill="FFFFFF"/>
              </w:rPr>
              <w:t>Кодирование и декодирование информации. Передача информ</w:t>
            </w:r>
            <w:r w:rsidRPr="00E9791D">
              <w:rPr>
                <w:color w:val="000000"/>
                <w:shd w:val="clear" w:color="auto" w:fill="FFFFFF"/>
              </w:rPr>
              <w:t>а</w:t>
            </w:r>
            <w:r w:rsidRPr="00E9791D">
              <w:rPr>
                <w:color w:val="000000"/>
                <w:shd w:val="clear" w:color="auto" w:fill="FFFFFF"/>
              </w:rPr>
              <w:t>ции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100%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0%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>
              <w:rPr>
                <w:color w:val="000000"/>
              </w:rPr>
              <w:t>10</w:t>
            </w:r>
            <w:r w:rsidRPr="00F161CA">
              <w:rPr>
                <w:color w:val="000000"/>
              </w:rPr>
              <w:t>0%</w:t>
            </w:r>
          </w:p>
        </w:tc>
        <w:tc>
          <w:tcPr>
            <w:tcW w:w="1695" w:type="dxa"/>
            <w:shd w:val="clear" w:color="auto" w:fill="FDE9D9" w:themeFill="accent6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0%</w:t>
            </w:r>
          </w:p>
        </w:tc>
      </w:tr>
      <w:tr w:rsidR="00664B64" w:rsidRPr="00F161CA" w:rsidTr="00174054"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4B64" w:rsidRPr="00E9791D" w:rsidRDefault="00664B64" w:rsidP="00174054">
            <w:pPr>
              <w:pStyle w:val="af1"/>
              <w:spacing w:before="0" w:beforeAutospacing="0" w:after="0" w:afterAutospacing="0" w:line="0" w:lineRule="atLeast"/>
              <w:rPr>
                <w:color w:val="111115"/>
                <w:bdr w:val="none" w:sz="0" w:space="0" w:color="auto" w:frame="1"/>
              </w:rPr>
            </w:pPr>
            <w:r w:rsidRPr="00E9791D">
              <w:rPr>
                <w:color w:val="000000"/>
              </w:rPr>
              <w:t xml:space="preserve">8. </w:t>
            </w:r>
            <w:r w:rsidRPr="00E9791D">
              <w:rPr>
                <w:color w:val="000000"/>
                <w:shd w:val="clear" w:color="auto" w:fill="FFFFFF"/>
              </w:rPr>
              <w:t>Перебор слов и системы счисл</w:t>
            </w:r>
            <w:r w:rsidRPr="00E9791D">
              <w:rPr>
                <w:color w:val="000000"/>
                <w:shd w:val="clear" w:color="auto" w:fill="FFFFFF"/>
              </w:rPr>
              <w:t>е</w:t>
            </w:r>
            <w:r w:rsidRPr="00E9791D">
              <w:rPr>
                <w:color w:val="000000"/>
                <w:shd w:val="clear" w:color="auto" w:fill="FFFFFF"/>
              </w:rPr>
              <w:t>ния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100%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0%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0%</w:t>
            </w:r>
          </w:p>
        </w:tc>
        <w:tc>
          <w:tcPr>
            <w:tcW w:w="1695" w:type="dxa"/>
            <w:shd w:val="clear" w:color="auto" w:fill="FDE9D9" w:themeFill="accent6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>
              <w:rPr>
                <w:color w:val="000000"/>
              </w:rPr>
              <w:t>10</w:t>
            </w:r>
            <w:r w:rsidRPr="00F161CA">
              <w:rPr>
                <w:color w:val="000000"/>
              </w:rPr>
              <w:t>0%</w:t>
            </w:r>
          </w:p>
        </w:tc>
      </w:tr>
      <w:tr w:rsidR="00664B64" w:rsidRPr="00F161CA" w:rsidTr="00174054"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4B64" w:rsidRPr="00E9791D" w:rsidRDefault="00664B64" w:rsidP="00174054">
            <w:pPr>
              <w:pStyle w:val="af1"/>
              <w:spacing w:before="0" w:beforeAutospacing="0" w:after="0" w:afterAutospacing="0" w:line="0" w:lineRule="atLeast"/>
              <w:rPr>
                <w:color w:val="111115"/>
                <w:bdr w:val="none" w:sz="0" w:space="0" w:color="auto" w:frame="1"/>
              </w:rPr>
            </w:pPr>
            <w:r w:rsidRPr="00E9791D">
              <w:rPr>
                <w:color w:val="000000"/>
              </w:rPr>
              <w:t xml:space="preserve">9. </w:t>
            </w:r>
            <w:r w:rsidRPr="00E9791D">
              <w:rPr>
                <w:color w:val="000000"/>
                <w:shd w:val="clear" w:color="auto" w:fill="FFFFFF"/>
              </w:rPr>
              <w:t>Работа с таблицами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100%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0%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>
              <w:rPr>
                <w:color w:val="000000"/>
              </w:rPr>
              <w:t>10</w:t>
            </w:r>
            <w:r w:rsidRPr="00F161CA">
              <w:rPr>
                <w:color w:val="000000"/>
              </w:rPr>
              <w:t>0%</w:t>
            </w:r>
          </w:p>
        </w:tc>
        <w:tc>
          <w:tcPr>
            <w:tcW w:w="1695" w:type="dxa"/>
            <w:shd w:val="clear" w:color="auto" w:fill="FDE9D9" w:themeFill="accent6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0%</w:t>
            </w:r>
          </w:p>
        </w:tc>
      </w:tr>
      <w:tr w:rsidR="00664B64" w:rsidRPr="00F161CA" w:rsidTr="00174054"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4B64" w:rsidRPr="00E9791D" w:rsidRDefault="00664B64" w:rsidP="00174054">
            <w:pPr>
              <w:pStyle w:val="af1"/>
              <w:spacing w:before="0" w:beforeAutospacing="0" w:after="0" w:afterAutospacing="0" w:line="0" w:lineRule="atLeast"/>
              <w:rPr>
                <w:color w:val="111115"/>
                <w:bdr w:val="none" w:sz="0" w:space="0" w:color="auto" w:frame="1"/>
              </w:rPr>
            </w:pPr>
            <w:r w:rsidRPr="00E9791D">
              <w:rPr>
                <w:color w:val="000000"/>
              </w:rPr>
              <w:t xml:space="preserve">10. </w:t>
            </w:r>
            <w:r w:rsidRPr="00E9791D">
              <w:rPr>
                <w:color w:val="000000"/>
                <w:shd w:val="clear" w:color="auto" w:fill="FFFFFF"/>
              </w:rPr>
              <w:t>Поиск символов в текстовом редакторе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>
              <w:rPr>
                <w:color w:val="000000"/>
              </w:rPr>
              <w:t>10</w:t>
            </w:r>
            <w:r w:rsidRPr="00F161CA">
              <w:rPr>
                <w:color w:val="000000"/>
              </w:rPr>
              <w:t>0%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>
              <w:rPr>
                <w:color w:val="000000"/>
              </w:rPr>
              <w:t>0</w:t>
            </w:r>
            <w:r w:rsidRPr="00F161CA">
              <w:rPr>
                <w:color w:val="000000"/>
              </w:rPr>
              <w:t>%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>
              <w:rPr>
                <w:color w:val="000000"/>
              </w:rPr>
              <w:t>10</w:t>
            </w:r>
            <w:r w:rsidRPr="00F161CA">
              <w:rPr>
                <w:color w:val="000000"/>
              </w:rPr>
              <w:t>0%</w:t>
            </w:r>
          </w:p>
        </w:tc>
        <w:tc>
          <w:tcPr>
            <w:tcW w:w="1695" w:type="dxa"/>
            <w:shd w:val="clear" w:color="auto" w:fill="FDE9D9" w:themeFill="accent6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>
              <w:rPr>
                <w:color w:val="000000"/>
              </w:rPr>
              <w:t>0</w:t>
            </w:r>
            <w:r w:rsidRPr="00F161CA">
              <w:rPr>
                <w:color w:val="000000"/>
              </w:rPr>
              <w:t>%</w:t>
            </w:r>
          </w:p>
        </w:tc>
      </w:tr>
      <w:tr w:rsidR="00664B64" w:rsidRPr="00F161CA" w:rsidTr="00174054"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4B64" w:rsidRPr="00E9791D" w:rsidRDefault="00664B64" w:rsidP="00174054">
            <w:pPr>
              <w:pStyle w:val="af1"/>
              <w:spacing w:before="0" w:beforeAutospacing="0" w:after="0" w:afterAutospacing="0" w:line="0" w:lineRule="atLeast"/>
              <w:rPr>
                <w:color w:val="111115"/>
                <w:bdr w:val="none" w:sz="0" w:space="0" w:color="auto" w:frame="1"/>
              </w:rPr>
            </w:pPr>
            <w:r w:rsidRPr="00E9791D">
              <w:rPr>
                <w:color w:val="000000"/>
              </w:rPr>
              <w:t xml:space="preserve">11. </w:t>
            </w:r>
            <w:r w:rsidRPr="00E9791D">
              <w:rPr>
                <w:color w:val="000000"/>
                <w:shd w:val="clear" w:color="auto" w:fill="FFFFFF"/>
              </w:rPr>
              <w:t>Вычисление количества и</w:t>
            </w:r>
            <w:r w:rsidRPr="00E9791D">
              <w:rPr>
                <w:color w:val="000000"/>
                <w:shd w:val="clear" w:color="auto" w:fill="FFFFFF"/>
              </w:rPr>
              <w:t>н</w:t>
            </w:r>
            <w:r w:rsidRPr="00E9791D">
              <w:rPr>
                <w:color w:val="000000"/>
                <w:shd w:val="clear" w:color="auto" w:fill="FFFFFF"/>
              </w:rPr>
              <w:t>формации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100%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0%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>
              <w:rPr>
                <w:color w:val="000000"/>
              </w:rPr>
              <w:t>10</w:t>
            </w:r>
            <w:r w:rsidRPr="00F161CA">
              <w:rPr>
                <w:color w:val="000000"/>
              </w:rPr>
              <w:t>0%</w:t>
            </w:r>
          </w:p>
        </w:tc>
        <w:tc>
          <w:tcPr>
            <w:tcW w:w="1695" w:type="dxa"/>
            <w:shd w:val="clear" w:color="auto" w:fill="FDE9D9" w:themeFill="accent6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0%</w:t>
            </w:r>
          </w:p>
        </w:tc>
      </w:tr>
      <w:tr w:rsidR="00664B64" w:rsidRPr="00F161CA" w:rsidTr="00174054"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4B64" w:rsidRPr="00E9791D" w:rsidRDefault="00664B64" w:rsidP="00174054">
            <w:pPr>
              <w:pStyle w:val="af1"/>
              <w:spacing w:before="0" w:beforeAutospacing="0" w:after="0" w:afterAutospacing="0" w:line="0" w:lineRule="atLeast"/>
              <w:rPr>
                <w:color w:val="111115"/>
                <w:bdr w:val="none" w:sz="0" w:space="0" w:color="auto" w:frame="1"/>
              </w:rPr>
            </w:pPr>
            <w:r w:rsidRPr="00E9791D">
              <w:rPr>
                <w:color w:val="000000"/>
              </w:rPr>
              <w:t xml:space="preserve">12. </w:t>
            </w:r>
            <w:r w:rsidRPr="00E9791D">
              <w:rPr>
                <w:color w:val="000000"/>
                <w:shd w:val="clear" w:color="auto" w:fill="FFFFFF"/>
              </w:rPr>
              <w:t>Выполнение алгоритмов для исполнителей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100%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0%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>
              <w:rPr>
                <w:color w:val="000000"/>
              </w:rPr>
              <w:t>10</w:t>
            </w:r>
            <w:r w:rsidRPr="00F161CA">
              <w:rPr>
                <w:color w:val="000000"/>
              </w:rPr>
              <w:t>0%</w:t>
            </w:r>
          </w:p>
        </w:tc>
        <w:tc>
          <w:tcPr>
            <w:tcW w:w="1695" w:type="dxa"/>
            <w:shd w:val="clear" w:color="auto" w:fill="FDE9D9" w:themeFill="accent6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0%</w:t>
            </w:r>
          </w:p>
        </w:tc>
      </w:tr>
      <w:tr w:rsidR="00664B64" w:rsidRPr="00F161CA" w:rsidTr="00174054"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4B64" w:rsidRPr="00E9791D" w:rsidRDefault="00664B64" w:rsidP="00174054">
            <w:pPr>
              <w:pStyle w:val="af1"/>
              <w:spacing w:before="0" w:beforeAutospacing="0" w:after="0" w:afterAutospacing="0" w:line="0" w:lineRule="atLeast"/>
              <w:rPr>
                <w:color w:val="111115"/>
                <w:bdr w:val="none" w:sz="0" w:space="0" w:color="auto" w:frame="1"/>
              </w:rPr>
            </w:pPr>
            <w:r w:rsidRPr="00E9791D">
              <w:rPr>
                <w:color w:val="000000"/>
              </w:rPr>
              <w:t xml:space="preserve">13. </w:t>
            </w:r>
            <w:r w:rsidRPr="00E9791D">
              <w:rPr>
                <w:color w:val="000000"/>
                <w:shd w:val="clear" w:color="auto" w:fill="FFFFFF"/>
              </w:rPr>
              <w:t>Поиск путей в графе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>
              <w:rPr>
                <w:color w:val="000000"/>
              </w:rPr>
              <w:t>10</w:t>
            </w:r>
            <w:r w:rsidRPr="00F161CA">
              <w:rPr>
                <w:color w:val="000000"/>
              </w:rPr>
              <w:t>0%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0%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100%</w:t>
            </w:r>
          </w:p>
        </w:tc>
        <w:tc>
          <w:tcPr>
            <w:tcW w:w="1695" w:type="dxa"/>
            <w:shd w:val="clear" w:color="auto" w:fill="FDE9D9" w:themeFill="accent6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0%</w:t>
            </w:r>
          </w:p>
        </w:tc>
      </w:tr>
      <w:tr w:rsidR="00664B64" w:rsidRPr="00F161CA" w:rsidTr="00174054"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4B64" w:rsidRPr="00E9791D" w:rsidRDefault="00664B64" w:rsidP="00174054">
            <w:pPr>
              <w:pStyle w:val="af1"/>
              <w:spacing w:before="0" w:beforeAutospacing="0" w:after="0" w:afterAutospacing="0" w:line="0" w:lineRule="atLeast"/>
              <w:rPr>
                <w:color w:val="111115"/>
                <w:bdr w:val="none" w:sz="0" w:space="0" w:color="auto" w:frame="1"/>
              </w:rPr>
            </w:pPr>
            <w:r w:rsidRPr="00E9791D">
              <w:rPr>
                <w:color w:val="000000"/>
              </w:rPr>
              <w:t xml:space="preserve">14. </w:t>
            </w:r>
            <w:r w:rsidRPr="00E9791D">
              <w:rPr>
                <w:color w:val="000000"/>
                <w:shd w:val="clear" w:color="auto" w:fill="FFFFFF"/>
              </w:rPr>
              <w:t>Кодирование чисел. Системы счисления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100%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0%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>
              <w:rPr>
                <w:color w:val="000000"/>
              </w:rPr>
              <w:t>10</w:t>
            </w:r>
            <w:r w:rsidRPr="00F161CA">
              <w:rPr>
                <w:color w:val="000000"/>
              </w:rPr>
              <w:t>0%</w:t>
            </w:r>
          </w:p>
        </w:tc>
        <w:tc>
          <w:tcPr>
            <w:tcW w:w="1695" w:type="dxa"/>
            <w:shd w:val="clear" w:color="auto" w:fill="FDE9D9" w:themeFill="accent6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0%</w:t>
            </w:r>
          </w:p>
        </w:tc>
      </w:tr>
      <w:tr w:rsidR="00664B64" w:rsidRPr="00F161CA" w:rsidTr="00174054"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4B64" w:rsidRPr="00E9791D" w:rsidRDefault="00664B64" w:rsidP="00174054">
            <w:pPr>
              <w:pStyle w:val="af1"/>
              <w:spacing w:before="0" w:beforeAutospacing="0" w:after="0" w:afterAutospacing="0" w:line="0" w:lineRule="atLeast"/>
              <w:rPr>
                <w:color w:val="111115"/>
                <w:bdr w:val="none" w:sz="0" w:space="0" w:color="auto" w:frame="1"/>
              </w:rPr>
            </w:pPr>
            <w:r w:rsidRPr="00E9791D">
              <w:rPr>
                <w:color w:val="000000"/>
              </w:rPr>
              <w:t xml:space="preserve">15. </w:t>
            </w:r>
            <w:r w:rsidRPr="00E9791D">
              <w:rPr>
                <w:color w:val="000000"/>
                <w:shd w:val="clear" w:color="auto" w:fill="FFFFFF"/>
              </w:rPr>
              <w:t>Преобразование логических выражений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100%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0%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>
              <w:rPr>
                <w:color w:val="000000"/>
              </w:rPr>
              <w:t>10</w:t>
            </w:r>
            <w:r w:rsidRPr="00F161CA">
              <w:rPr>
                <w:color w:val="000000"/>
              </w:rPr>
              <w:t>0%</w:t>
            </w:r>
          </w:p>
        </w:tc>
        <w:tc>
          <w:tcPr>
            <w:tcW w:w="1695" w:type="dxa"/>
            <w:shd w:val="clear" w:color="auto" w:fill="FDE9D9" w:themeFill="accent6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0%</w:t>
            </w:r>
          </w:p>
        </w:tc>
      </w:tr>
      <w:tr w:rsidR="00664B64" w:rsidRPr="00F161CA" w:rsidTr="00174054"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4B64" w:rsidRPr="00E9791D" w:rsidRDefault="00664B64" w:rsidP="00174054">
            <w:pPr>
              <w:pStyle w:val="af1"/>
              <w:spacing w:before="0" w:beforeAutospacing="0" w:after="0" w:afterAutospacing="0" w:line="0" w:lineRule="atLeast"/>
              <w:rPr>
                <w:color w:val="111115"/>
                <w:bdr w:val="none" w:sz="0" w:space="0" w:color="auto" w:frame="1"/>
              </w:rPr>
            </w:pPr>
            <w:r w:rsidRPr="00E9791D">
              <w:rPr>
                <w:color w:val="000000"/>
              </w:rPr>
              <w:t xml:space="preserve">16. </w:t>
            </w:r>
            <w:r w:rsidRPr="00E9791D">
              <w:rPr>
                <w:color w:val="000000"/>
                <w:shd w:val="clear" w:color="auto" w:fill="FFFFFF"/>
              </w:rPr>
              <w:t>Рекурсивные алгоритмы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100%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0%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0%</w:t>
            </w:r>
          </w:p>
        </w:tc>
        <w:tc>
          <w:tcPr>
            <w:tcW w:w="1695" w:type="dxa"/>
            <w:shd w:val="clear" w:color="auto" w:fill="FDE9D9" w:themeFill="accent6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>
              <w:rPr>
                <w:color w:val="000000"/>
              </w:rPr>
              <w:t>10</w:t>
            </w:r>
            <w:r w:rsidRPr="00F161CA">
              <w:rPr>
                <w:color w:val="000000"/>
              </w:rPr>
              <w:t>0%</w:t>
            </w:r>
          </w:p>
        </w:tc>
      </w:tr>
      <w:tr w:rsidR="00664B64" w:rsidRPr="00F161CA" w:rsidTr="00174054"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4B64" w:rsidRPr="00E9791D" w:rsidRDefault="00664B64" w:rsidP="00174054">
            <w:pPr>
              <w:pStyle w:val="af1"/>
              <w:spacing w:before="0" w:beforeAutospacing="0" w:after="0" w:afterAutospacing="0" w:line="0" w:lineRule="atLeast"/>
              <w:rPr>
                <w:color w:val="111115"/>
                <w:bdr w:val="none" w:sz="0" w:space="0" w:color="auto" w:frame="1"/>
              </w:rPr>
            </w:pPr>
            <w:r w:rsidRPr="00E9791D">
              <w:rPr>
                <w:color w:val="000000"/>
              </w:rPr>
              <w:t xml:space="preserve">17. </w:t>
            </w:r>
            <w:r w:rsidRPr="00E9791D">
              <w:rPr>
                <w:color w:val="000000"/>
                <w:shd w:val="clear" w:color="auto" w:fill="FFFFFF"/>
              </w:rPr>
              <w:t>Обработки числовой послед</w:t>
            </w:r>
            <w:r w:rsidRPr="00E9791D">
              <w:rPr>
                <w:color w:val="000000"/>
                <w:shd w:val="clear" w:color="auto" w:fill="FFFFFF"/>
              </w:rPr>
              <w:t>о</w:t>
            </w:r>
            <w:r w:rsidRPr="00E9791D">
              <w:rPr>
                <w:color w:val="000000"/>
                <w:shd w:val="clear" w:color="auto" w:fill="FFFFFF"/>
              </w:rPr>
              <w:t>вательности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100%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0%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0%</w:t>
            </w:r>
          </w:p>
        </w:tc>
        <w:tc>
          <w:tcPr>
            <w:tcW w:w="1695" w:type="dxa"/>
            <w:shd w:val="clear" w:color="auto" w:fill="FDE9D9" w:themeFill="accent6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>
              <w:rPr>
                <w:color w:val="000000"/>
              </w:rPr>
              <w:t>10</w:t>
            </w:r>
            <w:r w:rsidRPr="00F161CA">
              <w:rPr>
                <w:color w:val="000000"/>
              </w:rPr>
              <w:t>0%</w:t>
            </w:r>
          </w:p>
        </w:tc>
      </w:tr>
      <w:tr w:rsidR="00664B64" w:rsidRPr="00F161CA" w:rsidTr="00174054"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4B64" w:rsidRPr="00E9791D" w:rsidRDefault="00664B64" w:rsidP="00174054">
            <w:pPr>
              <w:pStyle w:val="af1"/>
              <w:spacing w:before="0" w:beforeAutospacing="0" w:after="0" w:afterAutospacing="0" w:line="0" w:lineRule="atLeast"/>
              <w:rPr>
                <w:color w:val="111115"/>
                <w:bdr w:val="none" w:sz="0" w:space="0" w:color="auto" w:frame="1"/>
              </w:rPr>
            </w:pPr>
            <w:r w:rsidRPr="00E9791D">
              <w:rPr>
                <w:color w:val="000000"/>
              </w:rPr>
              <w:t xml:space="preserve">18. </w:t>
            </w:r>
            <w:r w:rsidRPr="00E9791D">
              <w:rPr>
                <w:color w:val="000000"/>
                <w:shd w:val="clear" w:color="auto" w:fill="FFFFFF"/>
              </w:rPr>
              <w:t>Робот-сборщик монет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0%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100%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0%</w:t>
            </w:r>
          </w:p>
        </w:tc>
        <w:tc>
          <w:tcPr>
            <w:tcW w:w="1695" w:type="dxa"/>
            <w:shd w:val="clear" w:color="auto" w:fill="FDE9D9" w:themeFill="accent6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>
              <w:rPr>
                <w:color w:val="000000"/>
              </w:rPr>
              <w:t>10</w:t>
            </w:r>
            <w:r w:rsidRPr="00F161CA">
              <w:rPr>
                <w:color w:val="000000"/>
              </w:rPr>
              <w:t>0%</w:t>
            </w:r>
          </w:p>
        </w:tc>
      </w:tr>
      <w:tr w:rsidR="00664B64" w:rsidRPr="00F161CA" w:rsidTr="00174054"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4B64" w:rsidRPr="00E9791D" w:rsidRDefault="00664B64" w:rsidP="00174054">
            <w:pPr>
              <w:pStyle w:val="af1"/>
              <w:spacing w:before="0" w:beforeAutospacing="0" w:after="0" w:afterAutospacing="0" w:line="0" w:lineRule="atLeast"/>
              <w:rPr>
                <w:color w:val="111115"/>
                <w:bdr w:val="none" w:sz="0" w:space="0" w:color="auto" w:frame="1"/>
              </w:rPr>
            </w:pPr>
            <w:r w:rsidRPr="00E9791D">
              <w:rPr>
                <w:color w:val="000000"/>
              </w:rPr>
              <w:t xml:space="preserve">19. </w:t>
            </w:r>
            <w:r w:rsidRPr="00E9791D">
              <w:rPr>
                <w:color w:val="000000"/>
                <w:shd w:val="clear" w:color="auto" w:fill="FFFFFF"/>
              </w:rPr>
              <w:t>Выигрышная стратегия. Зад</w:t>
            </w:r>
            <w:r w:rsidRPr="00E9791D">
              <w:rPr>
                <w:color w:val="000000"/>
                <w:shd w:val="clear" w:color="auto" w:fill="FFFFFF"/>
              </w:rPr>
              <w:t>а</w:t>
            </w:r>
            <w:r w:rsidRPr="00E9791D">
              <w:rPr>
                <w:color w:val="000000"/>
                <w:shd w:val="clear" w:color="auto" w:fill="FFFFFF"/>
              </w:rPr>
              <w:t>ние 1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:rsidR="00664B64" w:rsidRPr="00ED325E" w:rsidRDefault="00664B64" w:rsidP="00174054">
            <w:pPr>
              <w:spacing w:line="0" w:lineRule="atLeast"/>
              <w:ind w:left="571"/>
              <w:jc w:val="center"/>
              <w:rPr>
                <w:sz w:val="24"/>
                <w:szCs w:val="24"/>
              </w:rPr>
            </w:pPr>
            <w:r w:rsidRPr="00ED325E">
              <w:rPr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0%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>
              <w:rPr>
                <w:color w:val="000000"/>
              </w:rPr>
              <w:t>10</w:t>
            </w:r>
            <w:r w:rsidRPr="00F161CA">
              <w:rPr>
                <w:color w:val="000000"/>
              </w:rPr>
              <w:t>0%</w:t>
            </w:r>
          </w:p>
        </w:tc>
        <w:tc>
          <w:tcPr>
            <w:tcW w:w="1695" w:type="dxa"/>
            <w:shd w:val="clear" w:color="auto" w:fill="FDE9D9" w:themeFill="accent6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0%</w:t>
            </w:r>
          </w:p>
        </w:tc>
      </w:tr>
      <w:tr w:rsidR="00664B64" w:rsidRPr="00F161CA" w:rsidTr="00174054"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4B64" w:rsidRPr="00E9791D" w:rsidRDefault="00664B64" w:rsidP="00174054">
            <w:pPr>
              <w:pStyle w:val="af1"/>
              <w:spacing w:before="0" w:beforeAutospacing="0" w:after="0" w:afterAutospacing="0" w:line="0" w:lineRule="atLeast"/>
              <w:rPr>
                <w:color w:val="111115"/>
                <w:bdr w:val="none" w:sz="0" w:space="0" w:color="auto" w:frame="1"/>
              </w:rPr>
            </w:pPr>
            <w:r w:rsidRPr="00E9791D">
              <w:rPr>
                <w:color w:val="000000"/>
              </w:rPr>
              <w:t xml:space="preserve">20. </w:t>
            </w:r>
            <w:r w:rsidRPr="00E9791D">
              <w:rPr>
                <w:color w:val="000000"/>
                <w:shd w:val="clear" w:color="auto" w:fill="FFFFFF"/>
              </w:rPr>
              <w:t>Выигрышная стратегия. Зад</w:t>
            </w:r>
            <w:r w:rsidRPr="00E9791D">
              <w:rPr>
                <w:color w:val="000000"/>
                <w:shd w:val="clear" w:color="auto" w:fill="FFFFFF"/>
              </w:rPr>
              <w:t>а</w:t>
            </w:r>
            <w:r w:rsidRPr="00E9791D">
              <w:rPr>
                <w:color w:val="000000"/>
                <w:shd w:val="clear" w:color="auto" w:fill="FFFFFF"/>
              </w:rPr>
              <w:t>ние 2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:rsidR="00664B64" w:rsidRPr="00ED325E" w:rsidRDefault="00664B64" w:rsidP="00174054">
            <w:pPr>
              <w:spacing w:line="0" w:lineRule="atLeast"/>
              <w:ind w:left="571"/>
              <w:jc w:val="center"/>
              <w:rPr>
                <w:sz w:val="24"/>
                <w:szCs w:val="24"/>
              </w:rPr>
            </w:pPr>
            <w:r w:rsidRPr="00ED325E">
              <w:rPr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0%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>
              <w:rPr>
                <w:color w:val="000000"/>
              </w:rPr>
              <w:t>10</w:t>
            </w:r>
            <w:r w:rsidRPr="00F161CA">
              <w:rPr>
                <w:color w:val="000000"/>
              </w:rPr>
              <w:t>0%</w:t>
            </w:r>
          </w:p>
        </w:tc>
        <w:tc>
          <w:tcPr>
            <w:tcW w:w="1695" w:type="dxa"/>
            <w:shd w:val="clear" w:color="auto" w:fill="FDE9D9" w:themeFill="accent6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0%</w:t>
            </w:r>
          </w:p>
        </w:tc>
      </w:tr>
      <w:tr w:rsidR="00664B64" w:rsidRPr="00F161CA" w:rsidTr="00174054"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4B64" w:rsidRPr="00E9791D" w:rsidRDefault="00664B64" w:rsidP="00174054">
            <w:pPr>
              <w:pStyle w:val="af1"/>
              <w:spacing w:before="0" w:beforeAutospacing="0" w:after="0" w:afterAutospacing="0" w:line="0" w:lineRule="atLeast"/>
              <w:rPr>
                <w:color w:val="111115"/>
                <w:bdr w:val="none" w:sz="0" w:space="0" w:color="auto" w:frame="1"/>
              </w:rPr>
            </w:pPr>
            <w:r w:rsidRPr="00E9791D">
              <w:rPr>
                <w:color w:val="000000"/>
              </w:rPr>
              <w:t xml:space="preserve">21. </w:t>
            </w:r>
            <w:r w:rsidRPr="00E9791D">
              <w:rPr>
                <w:color w:val="000000"/>
                <w:shd w:val="clear" w:color="auto" w:fill="FFFFFF"/>
              </w:rPr>
              <w:t>Выигрышная стратегия. Зад</w:t>
            </w:r>
            <w:r w:rsidRPr="00E9791D">
              <w:rPr>
                <w:color w:val="000000"/>
                <w:shd w:val="clear" w:color="auto" w:fill="FFFFFF"/>
              </w:rPr>
              <w:t>а</w:t>
            </w:r>
            <w:r w:rsidRPr="00E9791D">
              <w:rPr>
                <w:color w:val="000000"/>
                <w:shd w:val="clear" w:color="auto" w:fill="FFFFFF"/>
              </w:rPr>
              <w:t>ние 3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:rsidR="00664B64" w:rsidRPr="00ED325E" w:rsidRDefault="00664B64" w:rsidP="00174054">
            <w:pPr>
              <w:spacing w:line="0" w:lineRule="atLeast"/>
              <w:ind w:left="571"/>
              <w:jc w:val="center"/>
              <w:rPr>
                <w:sz w:val="24"/>
                <w:szCs w:val="24"/>
              </w:rPr>
            </w:pPr>
            <w:r w:rsidRPr="00ED325E">
              <w:rPr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0%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>
              <w:rPr>
                <w:color w:val="000000"/>
              </w:rPr>
              <w:t>10</w:t>
            </w:r>
            <w:r w:rsidRPr="00F161CA">
              <w:rPr>
                <w:color w:val="000000"/>
              </w:rPr>
              <w:t>0%</w:t>
            </w:r>
          </w:p>
        </w:tc>
        <w:tc>
          <w:tcPr>
            <w:tcW w:w="1695" w:type="dxa"/>
            <w:shd w:val="clear" w:color="auto" w:fill="FDE9D9" w:themeFill="accent6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0%</w:t>
            </w:r>
          </w:p>
        </w:tc>
      </w:tr>
      <w:tr w:rsidR="00664B64" w:rsidRPr="00F161CA" w:rsidTr="00174054"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4B64" w:rsidRPr="00E9791D" w:rsidRDefault="00664B64" w:rsidP="00174054">
            <w:pPr>
              <w:pStyle w:val="af1"/>
              <w:spacing w:before="0" w:beforeAutospacing="0" w:after="0" w:afterAutospacing="0" w:line="0" w:lineRule="atLeast"/>
              <w:rPr>
                <w:color w:val="111115"/>
                <w:bdr w:val="none" w:sz="0" w:space="0" w:color="auto" w:frame="1"/>
              </w:rPr>
            </w:pPr>
            <w:r w:rsidRPr="00E9791D">
              <w:rPr>
                <w:color w:val="000000"/>
              </w:rPr>
              <w:t xml:space="preserve">22. </w:t>
            </w:r>
            <w:r w:rsidRPr="00E9791D">
              <w:rPr>
                <w:color w:val="000000"/>
                <w:shd w:val="clear" w:color="auto" w:fill="FFFFFF"/>
              </w:rPr>
              <w:t>Многопроцессорные системы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:rsidR="00664B64" w:rsidRPr="00ED325E" w:rsidRDefault="00664B64" w:rsidP="00174054">
            <w:pPr>
              <w:spacing w:line="0" w:lineRule="atLeast"/>
              <w:ind w:left="571"/>
              <w:jc w:val="center"/>
              <w:rPr>
                <w:sz w:val="24"/>
                <w:szCs w:val="24"/>
              </w:rPr>
            </w:pPr>
            <w:r w:rsidRPr="00ED325E">
              <w:rPr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100%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>
              <w:rPr>
                <w:color w:val="000000"/>
              </w:rPr>
              <w:t>10</w:t>
            </w:r>
            <w:r w:rsidRPr="00F161CA">
              <w:rPr>
                <w:color w:val="000000"/>
              </w:rPr>
              <w:t>0%</w:t>
            </w:r>
          </w:p>
        </w:tc>
        <w:tc>
          <w:tcPr>
            <w:tcW w:w="1695" w:type="dxa"/>
            <w:shd w:val="clear" w:color="auto" w:fill="FDE9D9" w:themeFill="accent6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0%</w:t>
            </w:r>
          </w:p>
        </w:tc>
      </w:tr>
      <w:tr w:rsidR="00664B64" w:rsidRPr="00F161CA" w:rsidTr="00174054"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4B64" w:rsidRPr="00E9791D" w:rsidRDefault="00664B64" w:rsidP="00174054">
            <w:pPr>
              <w:pStyle w:val="af1"/>
              <w:spacing w:before="0" w:beforeAutospacing="0" w:after="0" w:afterAutospacing="0" w:line="0" w:lineRule="atLeast"/>
              <w:rPr>
                <w:color w:val="111115"/>
                <w:bdr w:val="none" w:sz="0" w:space="0" w:color="auto" w:frame="1"/>
              </w:rPr>
            </w:pPr>
            <w:r w:rsidRPr="00E9791D">
              <w:rPr>
                <w:color w:val="000000"/>
              </w:rPr>
              <w:t xml:space="preserve">23. </w:t>
            </w:r>
            <w:r w:rsidRPr="00E9791D">
              <w:rPr>
                <w:color w:val="000000"/>
                <w:shd w:val="clear" w:color="auto" w:fill="FFFFFF"/>
              </w:rPr>
              <w:t>Оператор присваивания и вет</w:t>
            </w:r>
            <w:r w:rsidRPr="00E9791D">
              <w:rPr>
                <w:color w:val="000000"/>
                <w:shd w:val="clear" w:color="auto" w:fill="FFFFFF"/>
              </w:rPr>
              <w:t>в</w:t>
            </w:r>
            <w:r w:rsidRPr="00E9791D">
              <w:rPr>
                <w:color w:val="000000"/>
                <w:shd w:val="clear" w:color="auto" w:fill="FFFFFF"/>
              </w:rPr>
              <w:t>ления. Перебор вариантов, п</w:t>
            </w:r>
            <w:r w:rsidRPr="00E9791D">
              <w:rPr>
                <w:color w:val="000000"/>
                <w:shd w:val="clear" w:color="auto" w:fill="FFFFFF"/>
              </w:rPr>
              <w:t>о</w:t>
            </w:r>
            <w:r w:rsidRPr="00E9791D">
              <w:rPr>
                <w:color w:val="000000"/>
                <w:shd w:val="clear" w:color="auto" w:fill="FFFFFF"/>
              </w:rPr>
              <w:t>строение дерева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:rsidR="00664B64" w:rsidRPr="00ED325E" w:rsidRDefault="00664B64" w:rsidP="00174054">
            <w:pPr>
              <w:spacing w:line="0" w:lineRule="atLeast"/>
              <w:ind w:left="571"/>
              <w:jc w:val="center"/>
              <w:rPr>
                <w:sz w:val="24"/>
                <w:szCs w:val="24"/>
              </w:rPr>
            </w:pPr>
            <w:r w:rsidRPr="00ED325E">
              <w:rPr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0%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>
              <w:rPr>
                <w:color w:val="000000"/>
              </w:rPr>
              <w:t>10</w:t>
            </w:r>
            <w:r w:rsidRPr="00F161CA">
              <w:rPr>
                <w:color w:val="000000"/>
              </w:rPr>
              <w:t>0%</w:t>
            </w:r>
          </w:p>
        </w:tc>
        <w:tc>
          <w:tcPr>
            <w:tcW w:w="1695" w:type="dxa"/>
            <w:shd w:val="clear" w:color="auto" w:fill="FDE9D9" w:themeFill="accent6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0%</w:t>
            </w:r>
          </w:p>
        </w:tc>
      </w:tr>
      <w:tr w:rsidR="00664B64" w:rsidRPr="00F161CA" w:rsidTr="00174054"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4B64" w:rsidRPr="00E9791D" w:rsidRDefault="00664B64" w:rsidP="00174054">
            <w:pPr>
              <w:pStyle w:val="af1"/>
              <w:spacing w:before="0" w:beforeAutospacing="0" w:after="0" w:afterAutospacing="0" w:line="0" w:lineRule="atLeast"/>
              <w:rPr>
                <w:color w:val="111115"/>
                <w:bdr w:val="none" w:sz="0" w:space="0" w:color="auto" w:frame="1"/>
              </w:rPr>
            </w:pPr>
            <w:r w:rsidRPr="00E9791D">
              <w:rPr>
                <w:color w:val="000000"/>
              </w:rPr>
              <w:t xml:space="preserve">24. </w:t>
            </w:r>
            <w:r w:rsidRPr="00E9791D">
              <w:rPr>
                <w:color w:val="000000"/>
                <w:shd w:val="clear" w:color="auto" w:fill="FFFFFF"/>
              </w:rPr>
              <w:t>Обработка символьных строк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0%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100%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0%</w:t>
            </w:r>
          </w:p>
        </w:tc>
        <w:tc>
          <w:tcPr>
            <w:tcW w:w="1695" w:type="dxa"/>
            <w:shd w:val="clear" w:color="auto" w:fill="FDE9D9" w:themeFill="accent6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>
              <w:rPr>
                <w:color w:val="000000"/>
              </w:rPr>
              <w:t>10</w:t>
            </w:r>
            <w:r w:rsidRPr="00F161CA">
              <w:rPr>
                <w:color w:val="000000"/>
              </w:rPr>
              <w:t>0%</w:t>
            </w:r>
          </w:p>
        </w:tc>
      </w:tr>
      <w:tr w:rsidR="00664B64" w:rsidRPr="00F161CA" w:rsidTr="00174054"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4B64" w:rsidRPr="00E9791D" w:rsidRDefault="00664B64" w:rsidP="00174054">
            <w:pPr>
              <w:pStyle w:val="af1"/>
              <w:spacing w:before="0" w:beforeAutospacing="0" w:after="0" w:afterAutospacing="0" w:line="0" w:lineRule="atLeast"/>
              <w:rPr>
                <w:color w:val="111115"/>
                <w:bdr w:val="none" w:sz="0" w:space="0" w:color="auto" w:frame="1"/>
              </w:rPr>
            </w:pPr>
            <w:r w:rsidRPr="00E9791D">
              <w:rPr>
                <w:color w:val="000000"/>
              </w:rPr>
              <w:t xml:space="preserve">25. </w:t>
            </w:r>
            <w:r w:rsidRPr="00E9791D">
              <w:rPr>
                <w:color w:val="000000"/>
                <w:shd w:val="clear" w:color="auto" w:fill="FFFFFF"/>
              </w:rPr>
              <w:t>Обработка целочисленной и</w:t>
            </w:r>
            <w:r w:rsidRPr="00E9791D">
              <w:rPr>
                <w:color w:val="000000"/>
                <w:shd w:val="clear" w:color="auto" w:fill="FFFFFF"/>
              </w:rPr>
              <w:t>н</w:t>
            </w:r>
            <w:r w:rsidRPr="00E9791D">
              <w:rPr>
                <w:color w:val="000000"/>
                <w:shd w:val="clear" w:color="auto" w:fill="FFFFFF"/>
              </w:rPr>
              <w:t>формации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0%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100%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0%</w:t>
            </w:r>
          </w:p>
        </w:tc>
        <w:tc>
          <w:tcPr>
            <w:tcW w:w="1695" w:type="dxa"/>
            <w:shd w:val="clear" w:color="auto" w:fill="FDE9D9" w:themeFill="accent6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>
              <w:rPr>
                <w:color w:val="000000"/>
              </w:rPr>
              <w:t>10</w:t>
            </w:r>
            <w:r w:rsidRPr="00F161CA">
              <w:rPr>
                <w:color w:val="000000"/>
              </w:rPr>
              <w:t>0%</w:t>
            </w:r>
          </w:p>
        </w:tc>
      </w:tr>
      <w:tr w:rsidR="00664B64" w:rsidRPr="00F161CA" w:rsidTr="00174054"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4B64" w:rsidRPr="00E9791D" w:rsidRDefault="00664B64" w:rsidP="00174054">
            <w:pPr>
              <w:pStyle w:val="af1"/>
              <w:spacing w:before="0" w:beforeAutospacing="0" w:after="0" w:afterAutospacing="0" w:line="0" w:lineRule="atLeast"/>
              <w:rPr>
                <w:color w:val="111115"/>
                <w:bdr w:val="none" w:sz="0" w:space="0" w:color="auto" w:frame="1"/>
              </w:rPr>
            </w:pPr>
            <w:r w:rsidRPr="00E9791D">
              <w:rPr>
                <w:color w:val="000000"/>
              </w:rPr>
              <w:t xml:space="preserve">26. </w:t>
            </w:r>
            <w:r w:rsidRPr="00E9791D">
              <w:rPr>
                <w:color w:val="000000"/>
                <w:shd w:val="clear" w:color="auto" w:fill="FFFFFF"/>
              </w:rPr>
              <w:t>Обработка целочисленной и</w:t>
            </w:r>
            <w:r w:rsidRPr="00E9791D">
              <w:rPr>
                <w:color w:val="000000"/>
                <w:shd w:val="clear" w:color="auto" w:fill="FFFFFF"/>
              </w:rPr>
              <w:t>н</w:t>
            </w:r>
            <w:r w:rsidRPr="00E9791D">
              <w:rPr>
                <w:color w:val="000000"/>
                <w:shd w:val="clear" w:color="auto" w:fill="FFFFFF"/>
              </w:rPr>
              <w:t>формации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0%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>
              <w:rPr>
                <w:color w:val="000000"/>
              </w:rPr>
              <w:t>10</w:t>
            </w:r>
            <w:r w:rsidRPr="00F161CA">
              <w:rPr>
                <w:color w:val="000000"/>
              </w:rPr>
              <w:t>0%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>
              <w:rPr>
                <w:color w:val="000000"/>
              </w:rPr>
              <w:t>0</w:t>
            </w:r>
            <w:r w:rsidRPr="00F161CA">
              <w:rPr>
                <w:color w:val="000000"/>
              </w:rPr>
              <w:t>%</w:t>
            </w:r>
          </w:p>
        </w:tc>
        <w:tc>
          <w:tcPr>
            <w:tcW w:w="1695" w:type="dxa"/>
            <w:shd w:val="clear" w:color="auto" w:fill="FDE9D9" w:themeFill="accent6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>
              <w:rPr>
                <w:color w:val="000000"/>
              </w:rPr>
              <w:t>100</w:t>
            </w:r>
            <w:r w:rsidRPr="00F161CA">
              <w:rPr>
                <w:color w:val="000000"/>
              </w:rPr>
              <w:t>%</w:t>
            </w:r>
          </w:p>
        </w:tc>
      </w:tr>
      <w:tr w:rsidR="00664B64" w:rsidRPr="00F161CA" w:rsidTr="00174054"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4B64" w:rsidRPr="00E9791D" w:rsidRDefault="00664B64" w:rsidP="00174054">
            <w:pPr>
              <w:pStyle w:val="af1"/>
              <w:spacing w:before="0" w:beforeAutospacing="0" w:after="0" w:afterAutospacing="0" w:line="0" w:lineRule="atLeast"/>
              <w:rPr>
                <w:color w:val="111115"/>
                <w:bdr w:val="none" w:sz="0" w:space="0" w:color="auto" w:frame="1"/>
              </w:rPr>
            </w:pPr>
            <w:r w:rsidRPr="00E9791D">
              <w:rPr>
                <w:color w:val="000000"/>
              </w:rPr>
              <w:t>27. Программирование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0%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100%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 w:rsidRPr="00F161CA">
              <w:rPr>
                <w:color w:val="000000"/>
              </w:rPr>
              <w:t>0%</w:t>
            </w:r>
          </w:p>
        </w:tc>
        <w:tc>
          <w:tcPr>
            <w:tcW w:w="1695" w:type="dxa"/>
            <w:shd w:val="clear" w:color="auto" w:fill="FDE9D9" w:themeFill="accent6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>
              <w:rPr>
                <w:color w:val="000000"/>
              </w:rPr>
              <w:t>10</w:t>
            </w:r>
            <w:r w:rsidRPr="00F161CA">
              <w:rPr>
                <w:color w:val="000000"/>
              </w:rPr>
              <w:t>0%</w:t>
            </w:r>
          </w:p>
        </w:tc>
      </w:tr>
      <w:tr w:rsidR="00664B64" w:rsidRPr="00F161CA" w:rsidTr="00174054"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4B64" w:rsidRPr="00E9791D" w:rsidRDefault="00664B64" w:rsidP="00174054">
            <w:pPr>
              <w:pStyle w:val="af1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Итого баллов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000000"/>
              </w:rPr>
            </w:pPr>
          </w:p>
        </w:tc>
        <w:tc>
          <w:tcPr>
            <w:tcW w:w="1559" w:type="dxa"/>
            <w:shd w:val="clear" w:color="auto" w:fill="FDE9D9" w:themeFill="accent6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  <w:r>
              <w:rPr>
                <w:color w:val="111115"/>
                <w:bdr w:val="none" w:sz="0" w:space="0" w:color="auto" w:frame="1"/>
              </w:rPr>
              <w:t>70</w:t>
            </w:r>
          </w:p>
        </w:tc>
        <w:tc>
          <w:tcPr>
            <w:tcW w:w="1695" w:type="dxa"/>
            <w:shd w:val="clear" w:color="auto" w:fill="FDE9D9" w:themeFill="accent6" w:themeFillTint="33"/>
          </w:tcPr>
          <w:p w:rsidR="00664B64" w:rsidRPr="00F161CA" w:rsidRDefault="00664B64" w:rsidP="00174054">
            <w:pPr>
              <w:pStyle w:val="af1"/>
              <w:spacing w:before="0" w:beforeAutospacing="0" w:after="0" w:afterAutospacing="0" w:line="0" w:lineRule="atLeast"/>
              <w:ind w:firstLine="709"/>
              <w:jc w:val="center"/>
              <w:rPr>
                <w:color w:val="111115"/>
                <w:bdr w:val="none" w:sz="0" w:space="0" w:color="auto" w:frame="1"/>
              </w:rPr>
            </w:pPr>
          </w:p>
        </w:tc>
      </w:tr>
    </w:tbl>
    <w:p w:rsidR="00664B64" w:rsidRDefault="00664B64" w:rsidP="00664B64">
      <w:pPr>
        <w:pStyle w:val="af1"/>
        <w:shd w:val="clear" w:color="auto" w:fill="FFFFFF"/>
        <w:spacing w:before="0" w:beforeAutospacing="0" w:after="0" w:afterAutospacing="0" w:line="0" w:lineRule="atLeast"/>
        <w:ind w:firstLine="709"/>
        <w:jc w:val="both"/>
        <w:rPr>
          <w:color w:val="000000"/>
        </w:rPr>
      </w:pPr>
    </w:p>
    <w:p w:rsidR="00664B64" w:rsidRDefault="00664B64" w:rsidP="00664B64">
      <w:pPr>
        <w:pStyle w:val="af1"/>
        <w:shd w:val="clear" w:color="auto" w:fill="FFFFFF"/>
        <w:spacing w:before="0" w:beforeAutospacing="0" w:after="0" w:afterAutospacing="0" w:line="0" w:lineRule="atLeast"/>
        <w:ind w:firstLine="709"/>
        <w:jc w:val="both"/>
        <w:rPr>
          <w:color w:val="000000"/>
        </w:rPr>
      </w:pPr>
    </w:p>
    <w:p w:rsidR="00664B64" w:rsidRPr="00F161CA" w:rsidRDefault="00664B64" w:rsidP="00664B64">
      <w:pPr>
        <w:pStyle w:val="af1"/>
        <w:shd w:val="clear" w:color="auto" w:fill="FFFFFF"/>
        <w:spacing w:before="0" w:beforeAutospacing="0" w:after="0" w:afterAutospacing="0" w:line="0" w:lineRule="atLeast"/>
        <w:ind w:firstLine="709"/>
        <w:jc w:val="both"/>
        <w:rPr>
          <w:color w:val="000000"/>
        </w:rPr>
      </w:pPr>
      <w:r w:rsidRPr="00F161CA">
        <w:rPr>
          <w:color w:val="000000"/>
        </w:rPr>
        <w:lastRenderedPageBreak/>
        <w:t>Резуль</w:t>
      </w:r>
      <w:r>
        <w:rPr>
          <w:color w:val="000000"/>
        </w:rPr>
        <w:t xml:space="preserve">тат выполнения заданий показал,  следует обратить внимание </w:t>
      </w:r>
      <w:r w:rsidRPr="00F161CA">
        <w:rPr>
          <w:color w:val="000000"/>
        </w:rPr>
        <w:t xml:space="preserve"> </w:t>
      </w:r>
      <w:r>
        <w:rPr>
          <w:color w:val="000000"/>
        </w:rPr>
        <w:t>на</w:t>
      </w:r>
      <w:r w:rsidRPr="00F161CA">
        <w:rPr>
          <w:color w:val="000000"/>
        </w:rPr>
        <w:t xml:space="preserve"> решени</w:t>
      </w:r>
      <w:r>
        <w:rPr>
          <w:color w:val="000000"/>
        </w:rPr>
        <w:t>е</w:t>
      </w:r>
      <w:r w:rsidRPr="00F161CA">
        <w:rPr>
          <w:color w:val="000000"/>
        </w:rPr>
        <w:t xml:space="preserve"> заданий с массивами, с элементами заданий математической логики</w:t>
      </w:r>
      <w:r>
        <w:rPr>
          <w:color w:val="000000"/>
        </w:rPr>
        <w:t>:</w:t>
      </w:r>
    </w:p>
    <w:p w:rsidR="00664B64" w:rsidRPr="00F161CA" w:rsidRDefault="00664B64" w:rsidP="00664B64">
      <w:pPr>
        <w:pStyle w:val="af1"/>
        <w:shd w:val="clear" w:color="auto" w:fill="FFFFFF"/>
        <w:spacing w:before="0" w:beforeAutospacing="0" w:after="0" w:afterAutospacing="0" w:line="0" w:lineRule="atLeast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F161CA">
        <w:rPr>
          <w:color w:val="000000"/>
        </w:rPr>
        <w:t>разработка технологии обработки информационного массива с</w:t>
      </w:r>
      <w:r>
        <w:rPr>
          <w:color w:val="000000"/>
        </w:rPr>
        <w:t xml:space="preserve"> </w:t>
      </w:r>
      <w:r w:rsidRPr="00F161CA">
        <w:rPr>
          <w:color w:val="000000"/>
        </w:rPr>
        <w:t>использованием средств эле</w:t>
      </w:r>
      <w:r w:rsidRPr="00F161CA">
        <w:rPr>
          <w:color w:val="000000"/>
        </w:rPr>
        <w:t>к</w:t>
      </w:r>
      <w:r w:rsidRPr="00F161CA">
        <w:rPr>
          <w:color w:val="000000"/>
        </w:rPr>
        <w:t>тронной таблицы или базы данных;</w:t>
      </w:r>
    </w:p>
    <w:p w:rsidR="00664B64" w:rsidRPr="00F161CA" w:rsidRDefault="00664B64" w:rsidP="00664B64">
      <w:pPr>
        <w:pStyle w:val="af1"/>
        <w:shd w:val="clear" w:color="auto" w:fill="FFFFFF"/>
        <w:spacing w:before="0" w:beforeAutospacing="0" w:after="0" w:afterAutospacing="0" w:line="0" w:lineRule="atLeast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F161CA">
        <w:rPr>
          <w:color w:val="000000"/>
        </w:rPr>
        <w:t>разработка алгоритма для формального исполнителя или на языке</w:t>
      </w:r>
      <w:r>
        <w:rPr>
          <w:color w:val="000000"/>
        </w:rPr>
        <w:t xml:space="preserve"> </w:t>
      </w:r>
      <w:r w:rsidRPr="00F161CA">
        <w:rPr>
          <w:color w:val="000000"/>
        </w:rPr>
        <w:t>программирования с использованием условных инструкций и циклов, а также логических связок при задании условий.</w:t>
      </w:r>
    </w:p>
    <w:p w:rsidR="00664B64" w:rsidRDefault="00664B64" w:rsidP="00664B64">
      <w:pPr>
        <w:pStyle w:val="af1"/>
        <w:shd w:val="clear" w:color="auto" w:fill="FFFFFF"/>
        <w:spacing w:before="0" w:beforeAutospacing="0" w:after="0" w:afterAutospacing="0" w:line="0" w:lineRule="atLeast"/>
        <w:ind w:firstLine="709"/>
        <w:jc w:val="both"/>
        <w:rPr>
          <w:color w:val="000000"/>
        </w:rPr>
      </w:pPr>
      <w:r w:rsidRPr="00F161CA">
        <w:rPr>
          <w:color w:val="000000"/>
        </w:rPr>
        <w:t>И более успешное решение заданий с алгоритмами для формальных исполнителей, со зн</w:t>
      </w:r>
      <w:r w:rsidRPr="00F161CA">
        <w:rPr>
          <w:color w:val="000000"/>
        </w:rPr>
        <w:t>а</w:t>
      </w:r>
      <w:r w:rsidRPr="00F161CA">
        <w:rPr>
          <w:color w:val="000000"/>
        </w:rPr>
        <w:t>нием позиционных систем счисления, с построением диаграмм и графиков, с</w:t>
      </w:r>
      <w:r>
        <w:rPr>
          <w:color w:val="000000"/>
        </w:rPr>
        <w:t xml:space="preserve"> </w:t>
      </w:r>
      <w:r w:rsidRPr="00F161CA">
        <w:rPr>
          <w:color w:val="000000"/>
        </w:rPr>
        <w:t>кодированием и д</w:t>
      </w:r>
      <w:r w:rsidRPr="00F161CA">
        <w:rPr>
          <w:color w:val="000000"/>
        </w:rPr>
        <w:t>е</w:t>
      </w:r>
      <w:r w:rsidRPr="00F161CA">
        <w:rPr>
          <w:color w:val="000000"/>
        </w:rPr>
        <w:t>кодиров</w:t>
      </w:r>
      <w:r w:rsidRPr="00F161CA">
        <w:rPr>
          <w:color w:val="000000"/>
        </w:rPr>
        <w:t>а</w:t>
      </w:r>
      <w:r w:rsidRPr="00F161CA">
        <w:rPr>
          <w:color w:val="000000"/>
        </w:rPr>
        <w:t>нием информации</w:t>
      </w:r>
      <w:r>
        <w:rPr>
          <w:color w:val="000000"/>
        </w:rPr>
        <w:t>.</w:t>
      </w:r>
    </w:p>
    <w:p w:rsidR="00664B64" w:rsidRPr="00F161CA" w:rsidRDefault="00664B64" w:rsidP="00664B64">
      <w:pPr>
        <w:pStyle w:val="af1"/>
        <w:shd w:val="clear" w:color="auto" w:fill="FFFFFF"/>
        <w:spacing w:before="0" w:beforeAutospacing="0" w:after="0" w:afterAutospacing="0" w:line="0" w:lineRule="atLeast"/>
        <w:ind w:firstLine="709"/>
        <w:jc w:val="both"/>
        <w:rPr>
          <w:color w:val="000000"/>
        </w:rPr>
      </w:pPr>
      <w:r w:rsidRPr="00F03F90">
        <w:rPr>
          <w:color w:val="000000"/>
        </w:rPr>
        <w:t>С заданиями 1 и 13 учени</w:t>
      </w:r>
      <w:r>
        <w:rPr>
          <w:color w:val="000000"/>
        </w:rPr>
        <w:t>ки</w:t>
      </w:r>
      <w:r w:rsidRPr="00F03F90">
        <w:rPr>
          <w:color w:val="000000"/>
        </w:rPr>
        <w:t xml:space="preserve"> справ</w:t>
      </w:r>
      <w:r>
        <w:rPr>
          <w:color w:val="000000"/>
        </w:rPr>
        <w:t>ились</w:t>
      </w:r>
      <w:r w:rsidRPr="00F03F90">
        <w:rPr>
          <w:color w:val="000000"/>
        </w:rPr>
        <w:t xml:space="preserve"> хорошо. Чтобы их решить, нужно</w:t>
      </w:r>
      <w:r>
        <w:rPr>
          <w:color w:val="000000"/>
        </w:rPr>
        <w:t xml:space="preserve"> было</w:t>
      </w:r>
      <w:r w:rsidRPr="00F03F90">
        <w:rPr>
          <w:color w:val="000000"/>
        </w:rPr>
        <w:t xml:space="preserve"> уметь р</w:t>
      </w:r>
      <w:r w:rsidRPr="00F03F90">
        <w:rPr>
          <w:color w:val="000000"/>
        </w:rPr>
        <w:t>а</w:t>
      </w:r>
      <w:r w:rsidRPr="00F03F90">
        <w:rPr>
          <w:color w:val="000000"/>
        </w:rPr>
        <w:t xml:space="preserve">ботать с графами и таблицами и знать пару простых методов. С заданием 10 проблемы возникают редко, </w:t>
      </w:r>
      <w:r>
        <w:rPr>
          <w:color w:val="000000"/>
        </w:rPr>
        <w:t>поэтому оно решено, здесь</w:t>
      </w:r>
      <w:r w:rsidRPr="00F03F90">
        <w:rPr>
          <w:color w:val="000000"/>
        </w:rPr>
        <w:t xml:space="preserve"> требуется найти количество определенных слов в текстовом д</w:t>
      </w:r>
      <w:r w:rsidRPr="00F03F90">
        <w:rPr>
          <w:color w:val="000000"/>
        </w:rPr>
        <w:t>о</w:t>
      </w:r>
      <w:r w:rsidRPr="00F03F90">
        <w:rPr>
          <w:color w:val="000000"/>
        </w:rPr>
        <w:t xml:space="preserve">кументе. Задания 3, 9 и 18 требуют работы с электронными таблицами, при решении </w:t>
      </w:r>
      <w:r>
        <w:rPr>
          <w:color w:val="000000"/>
        </w:rPr>
        <w:t>нужны</w:t>
      </w:r>
      <w:r w:rsidRPr="00F03F90">
        <w:rPr>
          <w:color w:val="000000"/>
        </w:rPr>
        <w:t xml:space="preserve"> зн</w:t>
      </w:r>
      <w:r w:rsidRPr="00F03F90">
        <w:rPr>
          <w:color w:val="000000"/>
        </w:rPr>
        <w:t>а</w:t>
      </w:r>
      <w:r w:rsidRPr="00F03F90">
        <w:rPr>
          <w:color w:val="000000"/>
        </w:rPr>
        <w:t>ния про ссылки, функции и фильтры</w:t>
      </w:r>
      <w:r>
        <w:rPr>
          <w:color w:val="000000"/>
        </w:rPr>
        <w:t>, с 18 заданием ребята не справились</w:t>
      </w:r>
      <w:r w:rsidRPr="00F03F90">
        <w:rPr>
          <w:color w:val="000000"/>
        </w:rPr>
        <w:t>. К этому же блоку д</w:t>
      </w:r>
      <w:r w:rsidRPr="00F03F90">
        <w:rPr>
          <w:color w:val="000000"/>
        </w:rPr>
        <w:t>о</w:t>
      </w:r>
      <w:r w:rsidRPr="00F03F90">
        <w:rPr>
          <w:color w:val="000000"/>
        </w:rPr>
        <w:t>бавляется н</w:t>
      </w:r>
      <w:r w:rsidRPr="00F03F90">
        <w:rPr>
          <w:color w:val="000000"/>
        </w:rPr>
        <w:t>о</w:t>
      </w:r>
      <w:r w:rsidRPr="00F03F90">
        <w:rPr>
          <w:color w:val="000000"/>
        </w:rPr>
        <w:t>вое задание 22</w:t>
      </w:r>
      <w:r>
        <w:rPr>
          <w:color w:val="000000"/>
        </w:rPr>
        <w:t>, с которым ученики отлично справились</w:t>
      </w:r>
      <w:r w:rsidRPr="00F03F90">
        <w:rPr>
          <w:color w:val="000000"/>
        </w:rPr>
        <w:t>.</w:t>
      </w:r>
    </w:p>
    <w:p w:rsidR="00664B64" w:rsidRPr="00F161CA" w:rsidRDefault="00664B64" w:rsidP="00664B64">
      <w:pPr>
        <w:pStyle w:val="af1"/>
        <w:shd w:val="clear" w:color="auto" w:fill="FFFFFF"/>
        <w:spacing w:before="0" w:beforeAutospacing="0" w:after="0" w:afterAutospacing="0" w:line="0" w:lineRule="atLeast"/>
        <w:ind w:firstLine="709"/>
        <w:jc w:val="both"/>
        <w:rPr>
          <w:color w:val="000000"/>
        </w:rPr>
      </w:pPr>
      <w:r w:rsidRPr="00F161CA">
        <w:rPr>
          <w:color w:val="000000"/>
        </w:rPr>
        <w:t>Для преодоления проблемных направлений подготовки школьников на уроках информат</w:t>
      </w:r>
      <w:r w:rsidRPr="00F161CA">
        <w:rPr>
          <w:color w:val="000000"/>
        </w:rPr>
        <w:t>и</w:t>
      </w:r>
      <w:r w:rsidRPr="00F161CA">
        <w:rPr>
          <w:color w:val="000000"/>
        </w:rPr>
        <w:t>ки и ИКТ необходимо больше внимания уделять логике и алгоритмам</w:t>
      </w:r>
      <w:r>
        <w:rPr>
          <w:color w:val="000000"/>
        </w:rPr>
        <w:t>:</w:t>
      </w:r>
    </w:p>
    <w:p w:rsidR="00664B64" w:rsidRPr="00F161CA" w:rsidRDefault="00664B64" w:rsidP="00664B64">
      <w:pPr>
        <w:pStyle w:val="af1"/>
        <w:shd w:val="clear" w:color="auto" w:fill="FFFFFF"/>
        <w:spacing w:before="0" w:beforeAutospacing="0" w:after="0" w:afterAutospacing="0" w:line="0" w:lineRule="atLeast"/>
        <w:ind w:firstLine="709"/>
        <w:jc w:val="both"/>
        <w:rPr>
          <w:color w:val="000000"/>
        </w:rPr>
      </w:pPr>
      <w:r w:rsidRPr="00F161CA">
        <w:rPr>
          <w:color w:val="000000"/>
        </w:rPr>
        <w:t>а) дифференцированный подход к обучению учащихся на уроках в сочетании с самообраз</w:t>
      </w:r>
      <w:r w:rsidRPr="00F161CA">
        <w:rPr>
          <w:color w:val="000000"/>
        </w:rPr>
        <w:t>о</w:t>
      </w:r>
      <w:r w:rsidRPr="00F161CA">
        <w:rPr>
          <w:color w:val="000000"/>
        </w:rPr>
        <w:t>вательной внеурочной работой ученика;</w:t>
      </w:r>
    </w:p>
    <w:p w:rsidR="00664B64" w:rsidRPr="00F161CA" w:rsidRDefault="00664B64" w:rsidP="00664B64">
      <w:pPr>
        <w:pStyle w:val="af1"/>
        <w:shd w:val="clear" w:color="auto" w:fill="FFFFFF"/>
        <w:spacing w:before="0" w:beforeAutospacing="0" w:after="0" w:afterAutospacing="0" w:line="0" w:lineRule="atLeast"/>
        <w:ind w:firstLine="709"/>
        <w:jc w:val="both"/>
        <w:rPr>
          <w:color w:val="000000"/>
        </w:rPr>
      </w:pPr>
      <w:r w:rsidRPr="00F161CA">
        <w:rPr>
          <w:color w:val="000000"/>
        </w:rPr>
        <w:t>б) ликвидировать пробелы в подготовке к ЕГЭ по отдельным темам средствами индивид</w:t>
      </w:r>
      <w:r w:rsidRPr="00F161CA">
        <w:rPr>
          <w:color w:val="000000"/>
        </w:rPr>
        <w:t>у</w:t>
      </w:r>
      <w:r w:rsidRPr="00F161CA">
        <w:rPr>
          <w:color w:val="000000"/>
        </w:rPr>
        <w:t>альной работы с учащимися</w:t>
      </w:r>
    </w:p>
    <w:p w:rsidR="00664B64" w:rsidRPr="00F161CA" w:rsidRDefault="00664B64" w:rsidP="00664B64">
      <w:pPr>
        <w:pStyle w:val="af1"/>
        <w:shd w:val="clear" w:color="auto" w:fill="FFFFFF"/>
        <w:spacing w:before="0" w:beforeAutospacing="0" w:after="0" w:afterAutospacing="0" w:line="0" w:lineRule="atLeast"/>
        <w:ind w:firstLine="709"/>
        <w:jc w:val="both"/>
        <w:rPr>
          <w:color w:val="000000"/>
        </w:rPr>
      </w:pPr>
      <w:r w:rsidRPr="00F161CA">
        <w:rPr>
          <w:color w:val="000000"/>
        </w:rPr>
        <w:t>в) особый акцент необходимо установить на задания, вызвавшие затруднения.</w:t>
      </w:r>
    </w:p>
    <w:p w:rsidR="00664B64" w:rsidRPr="00F161CA" w:rsidRDefault="00664B64" w:rsidP="00664B64">
      <w:pPr>
        <w:pStyle w:val="af1"/>
        <w:shd w:val="clear" w:color="auto" w:fill="FFFFFF"/>
        <w:spacing w:before="0" w:beforeAutospacing="0" w:after="0" w:afterAutospacing="0" w:line="0" w:lineRule="atLeast"/>
        <w:ind w:firstLine="709"/>
        <w:jc w:val="both"/>
        <w:rPr>
          <w:color w:val="000000"/>
        </w:rPr>
      </w:pPr>
      <w:r w:rsidRPr="00F161CA">
        <w:rPr>
          <w:color w:val="000000"/>
        </w:rPr>
        <w:t>Методическую помощь учителю и учащимся при подготовке к ЕГЭ могут оказать матери</w:t>
      </w:r>
      <w:r w:rsidRPr="00F161CA">
        <w:rPr>
          <w:color w:val="000000"/>
        </w:rPr>
        <w:t>а</w:t>
      </w:r>
      <w:r w:rsidRPr="00F161CA">
        <w:rPr>
          <w:color w:val="000000"/>
        </w:rPr>
        <w:t>лы с сайта ФИПИ ( </w:t>
      </w:r>
      <w:hyperlink r:id="rId64" w:tgtFrame="_blank" w:history="1">
        <w:r w:rsidRPr="00F161CA">
          <w:rPr>
            <w:rStyle w:val="af9"/>
            <w:color w:val="2C7BDE"/>
          </w:rPr>
          <w:t>www.fipi.ru</w:t>
        </w:r>
      </w:hyperlink>
      <w:r w:rsidRPr="00F161CA">
        <w:rPr>
          <w:color w:val="000000"/>
        </w:rPr>
        <w:t> ):</w:t>
      </w:r>
      <w:r>
        <w:rPr>
          <w:color w:val="000000"/>
        </w:rPr>
        <w:t xml:space="preserve"> </w:t>
      </w:r>
      <w:r w:rsidRPr="00F161CA">
        <w:rPr>
          <w:color w:val="000000"/>
        </w:rPr>
        <w:t>открытый сегмент Федерального банка тестов</w:t>
      </w:r>
      <w:r>
        <w:rPr>
          <w:color w:val="000000"/>
        </w:rPr>
        <w:t>.</w:t>
      </w:r>
    </w:p>
    <w:p w:rsidR="00664B64" w:rsidRDefault="00664B64" w:rsidP="00664B64">
      <w:pPr>
        <w:pStyle w:val="af1"/>
        <w:shd w:val="clear" w:color="auto" w:fill="FFFFFF"/>
        <w:spacing w:before="0" w:beforeAutospacing="0" w:after="0" w:afterAutospacing="0" w:line="0" w:lineRule="atLeast"/>
        <w:ind w:firstLine="709"/>
        <w:jc w:val="both"/>
        <w:rPr>
          <w:color w:val="000000"/>
        </w:rPr>
      </w:pPr>
      <w:r w:rsidRPr="00B4511E">
        <w:rPr>
          <w:color w:val="000000"/>
        </w:rPr>
        <w:t xml:space="preserve">ЕГЭ по информатике и </w:t>
      </w:r>
      <w:r>
        <w:rPr>
          <w:color w:val="000000"/>
        </w:rPr>
        <w:t xml:space="preserve">ИКТ </w:t>
      </w:r>
      <w:r w:rsidRPr="00B4511E">
        <w:rPr>
          <w:color w:val="000000"/>
        </w:rPr>
        <w:t>проходит в компьютерной форме, в КИМах по-прежнему о</w:t>
      </w:r>
      <w:r w:rsidRPr="00B4511E">
        <w:rPr>
          <w:color w:val="000000"/>
        </w:rPr>
        <w:t>с</w:t>
      </w:r>
      <w:r w:rsidRPr="00B4511E">
        <w:rPr>
          <w:color w:val="000000"/>
        </w:rPr>
        <w:t>таю</w:t>
      </w:r>
      <w:r w:rsidRPr="00B4511E">
        <w:rPr>
          <w:color w:val="000000"/>
        </w:rPr>
        <w:t>т</w:t>
      </w:r>
      <w:r w:rsidRPr="00B4511E">
        <w:rPr>
          <w:color w:val="000000"/>
        </w:rPr>
        <w:t>ся задания, которые можно решать, как на бумаге, так и на компьютере. Это задания 1, 2, 4-8, 11-15, 19-23, в них необходимо получить число или последовательность букв в ответе.</w:t>
      </w:r>
      <w:r>
        <w:rPr>
          <w:color w:val="000000"/>
        </w:rPr>
        <w:t xml:space="preserve"> Игорь о</w:t>
      </w:r>
      <w:r>
        <w:rPr>
          <w:color w:val="000000"/>
        </w:rPr>
        <w:t>т</w:t>
      </w:r>
      <w:r>
        <w:rPr>
          <w:color w:val="000000"/>
        </w:rPr>
        <w:t>лично спр</w:t>
      </w:r>
      <w:r>
        <w:rPr>
          <w:color w:val="000000"/>
        </w:rPr>
        <w:t>а</w:t>
      </w:r>
      <w:r>
        <w:rPr>
          <w:color w:val="000000"/>
        </w:rPr>
        <w:t>вился с этими заданиями, что не скажешь об Алексее, он не сумел справиться с 6, 8, 16, 17 задани</w:t>
      </w:r>
      <w:r>
        <w:rPr>
          <w:color w:val="000000"/>
        </w:rPr>
        <w:t>я</w:t>
      </w:r>
      <w:r>
        <w:rPr>
          <w:color w:val="000000"/>
        </w:rPr>
        <w:t>ми.</w:t>
      </w:r>
    </w:p>
    <w:p w:rsidR="00664B64" w:rsidRPr="00B4511E" w:rsidRDefault="00664B64" w:rsidP="00664B64">
      <w:pPr>
        <w:pStyle w:val="af1"/>
        <w:shd w:val="clear" w:color="auto" w:fill="FFFFFF"/>
        <w:spacing w:before="0" w:beforeAutospacing="0" w:after="0" w:afterAutospacing="0" w:line="0" w:lineRule="atLeast"/>
        <w:ind w:firstLine="709"/>
        <w:jc w:val="both"/>
        <w:rPr>
          <w:color w:val="000000"/>
        </w:rPr>
      </w:pPr>
      <w:r w:rsidRPr="00B4511E">
        <w:rPr>
          <w:color w:val="000000"/>
        </w:rPr>
        <w:t>Работать только с предложенным файлом нужно в заданиях 3, 9, 10, 18 и 22. Чтобы решить эти задания, нужно знать, какие функции есть у текстовых редакторов и редакторов электронных таблиц, а также теория по реляционным базам данных. За каждое задание можно получить по 1 ба</w:t>
      </w:r>
      <w:r w:rsidRPr="00B4511E">
        <w:rPr>
          <w:color w:val="000000"/>
        </w:rPr>
        <w:t>л</w:t>
      </w:r>
      <w:r w:rsidRPr="00B4511E">
        <w:rPr>
          <w:color w:val="000000"/>
        </w:rPr>
        <w:t>лу.</w:t>
      </w:r>
      <w:r>
        <w:rPr>
          <w:color w:val="000000"/>
        </w:rPr>
        <w:t xml:space="preserve"> С 18 заданием не справились оба ученика.</w:t>
      </w:r>
    </w:p>
    <w:p w:rsidR="00664B64" w:rsidRPr="00B4511E" w:rsidRDefault="00664B64" w:rsidP="00664B64">
      <w:pPr>
        <w:pStyle w:val="af1"/>
        <w:shd w:val="clear" w:color="auto" w:fill="FFFFFF"/>
        <w:spacing w:before="0" w:beforeAutospacing="0" w:after="0" w:afterAutospacing="0" w:line="0" w:lineRule="atLeast"/>
        <w:ind w:firstLine="709"/>
        <w:jc w:val="both"/>
        <w:rPr>
          <w:color w:val="000000"/>
        </w:rPr>
      </w:pPr>
      <w:r w:rsidRPr="00B4511E">
        <w:rPr>
          <w:color w:val="000000"/>
        </w:rPr>
        <w:t xml:space="preserve">Создать программу </w:t>
      </w:r>
      <w:r>
        <w:rPr>
          <w:color w:val="000000"/>
        </w:rPr>
        <w:t>нужно было</w:t>
      </w:r>
      <w:r w:rsidRPr="00B4511E">
        <w:rPr>
          <w:color w:val="000000"/>
        </w:rPr>
        <w:t xml:space="preserve"> в задании 25. Задача в том, чтобы написать код и получить на выходе какой-то ответ. Начальные данные, при которых нужно получить ответ, уже указаны в самом задании. За оба задания можно</w:t>
      </w:r>
      <w:r>
        <w:rPr>
          <w:color w:val="000000"/>
        </w:rPr>
        <w:t xml:space="preserve"> было</w:t>
      </w:r>
      <w:r w:rsidRPr="00B4511E">
        <w:rPr>
          <w:color w:val="000000"/>
        </w:rPr>
        <w:t xml:space="preserve"> получить по 1 баллу.</w:t>
      </w:r>
      <w:r>
        <w:rPr>
          <w:color w:val="000000"/>
        </w:rPr>
        <w:t xml:space="preserve"> Не решено.</w:t>
      </w:r>
    </w:p>
    <w:p w:rsidR="00664B64" w:rsidRPr="00B4511E" w:rsidRDefault="00664B64" w:rsidP="00664B64">
      <w:pPr>
        <w:pStyle w:val="af1"/>
        <w:shd w:val="clear" w:color="auto" w:fill="FFFFFF"/>
        <w:spacing w:before="0" w:beforeAutospacing="0" w:after="0" w:afterAutospacing="0" w:line="0" w:lineRule="atLeast"/>
        <w:ind w:firstLine="709"/>
        <w:jc w:val="both"/>
        <w:rPr>
          <w:color w:val="000000"/>
        </w:rPr>
      </w:pPr>
      <w:r w:rsidRPr="00B4511E">
        <w:rPr>
          <w:color w:val="000000"/>
        </w:rPr>
        <w:t>Задания, где нужно написать программу и считать информацию из файла — это 17, 24, 26 и 27. Эффективность и способ решения, который вы использовали, не проверяется. Главное — п</w:t>
      </w:r>
      <w:r w:rsidRPr="00B4511E">
        <w:rPr>
          <w:color w:val="000000"/>
        </w:rPr>
        <w:t>о</w:t>
      </w:r>
      <w:r w:rsidRPr="00B4511E">
        <w:rPr>
          <w:color w:val="000000"/>
        </w:rPr>
        <w:t xml:space="preserve">лучить верный численный ответ. За задания 17 и 24 </w:t>
      </w:r>
      <w:r>
        <w:rPr>
          <w:color w:val="000000"/>
        </w:rPr>
        <w:t>можно было</w:t>
      </w:r>
      <w:r w:rsidRPr="00B4511E">
        <w:rPr>
          <w:color w:val="000000"/>
        </w:rPr>
        <w:t xml:space="preserve"> получить по 1 баллу, а за задания 26 и 27 — по 2 первичных балла.</w:t>
      </w:r>
      <w:r>
        <w:rPr>
          <w:color w:val="000000"/>
        </w:rPr>
        <w:t xml:space="preserve"> </w:t>
      </w:r>
    </w:p>
    <w:p w:rsidR="00664B64" w:rsidRPr="00F161CA" w:rsidRDefault="00664B64" w:rsidP="00664B64">
      <w:pPr>
        <w:pStyle w:val="af1"/>
        <w:shd w:val="clear" w:color="auto" w:fill="FFFFFF"/>
        <w:spacing w:before="0" w:beforeAutospacing="0" w:after="0" w:afterAutospacing="0" w:line="0" w:lineRule="atLeast"/>
        <w:ind w:firstLine="709"/>
        <w:jc w:val="both"/>
        <w:rPr>
          <w:color w:val="000000"/>
        </w:rPr>
      </w:pPr>
      <w:r w:rsidRPr="00F161CA">
        <w:rPr>
          <w:b/>
          <w:bCs/>
          <w:color w:val="000000"/>
        </w:rPr>
        <w:t>Существенное влияние на результаты ЕГЭ оказывают:</w:t>
      </w:r>
    </w:p>
    <w:p w:rsidR="00664B64" w:rsidRPr="00F161CA" w:rsidRDefault="00664B64" w:rsidP="00664B64">
      <w:pPr>
        <w:pStyle w:val="af1"/>
        <w:shd w:val="clear" w:color="auto" w:fill="FFFFFF"/>
        <w:spacing w:before="0" w:beforeAutospacing="0" w:after="0" w:afterAutospacing="0" w:line="0" w:lineRule="atLeast"/>
        <w:ind w:firstLine="709"/>
        <w:jc w:val="both"/>
        <w:rPr>
          <w:color w:val="000000"/>
        </w:rPr>
      </w:pPr>
      <w:r w:rsidRPr="00F161CA">
        <w:rPr>
          <w:color w:val="000000"/>
        </w:rPr>
        <w:t>Обучение учащихся исключительно по базовому уровню.</w:t>
      </w:r>
    </w:p>
    <w:p w:rsidR="00664B64" w:rsidRPr="00F161CA" w:rsidRDefault="00664B64" w:rsidP="00664B64">
      <w:pPr>
        <w:pStyle w:val="af1"/>
        <w:shd w:val="clear" w:color="auto" w:fill="FFFFFF"/>
        <w:spacing w:before="0" w:beforeAutospacing="0" w:after="0" w:afterAutospacing="0" w:line="0" w:lineRule="atLeast"/>
        <w:ind w:firstLine="709"/>
        <w:jc w:val="both"/>
        <w:rPr>
          <w:color w:val="000000"/>
        </w:rPr>
      </w:pPr>
      <w:r w:rsidRPr="00F161CA">
        <w:rPr>
          <w:color w:val="000000"/>
        </w:rPr>
        <w:t>Недостаточное кол</w:t>
      </w:r>
      <w:r>
        <w:rPr>
          <w:color w:val="000000"/>
        </w:rPr>
        <w:t>ичество</w:t>
      </w:r>
      <w:r w:rsidRPr="00F161CA">
        <w:rPr>
          <w:color w:val="000000"/>
        </w:rPr>
        <w:t xml:space="preserve"> учебных занятий в 10-11 классах (1 час/нед</w:t>
      </w:r>
      <w:r>
        <w:rPr>
          <w:color w:val="000000"/>
        </w:rPr>
        <w:t>елю</w:t>
      </w:r>
      <w:r w:rsidRPr="00F161CA">
        <w:rPr>
          <w:color w:val="000000"/>
        </w:rPr>
        <w:t xml:space="preserve">). Итого </w:t>
      </w:r>
      <w:r>
        <w:rPr>
          <w:color w:val="000000"/>
        </w:rPr>
        <w:t>68</w:t>
      </w:r>
      <w:r w:rsidRPr="00F161CA">
        <w:rPr>
          <w:color w:val="000000"/>
        </w:rPr>
        <w:t xml:space="preserve"> час</w:t>
      </w:r>
      <w:r>
        <w:rPr>
          <w:color w:val="000000"/>
        </w:rPr>
        <w:t>ов</w:t>
      </w:r>
      <w:r w:rsidRPr="00F161CA">
        <w:rPr>
          <w:color w:val="000000"/>
        </w:rPr>
        <w:t xml:space="preserve"> за 2 года.</w:t>
      </w:r>
      <w:r>
        <w:rPr>
          <w:color w:val="000000"/>
        </w:rPr>
        <w:t xml:space="preserve"> </w:t>
      </w:r>
      <w:r w:rsidRPr="00F161CA">
        <w:rPr>
          <w:color w:val="000000"/>
        </w:rPr>
        <w:t>Остается важной проблемой обучение программированию, учитывая сохранность треб</w:t>
      </w:r>
      <w:r w:rsidRPr="00F161CA">
        <w:rPr>
          <w:color w:val="000000"/>
        </w:rPr>
        <w:t>о</w:t>
      </w:r>
      <w:r w:rsidRPr="00F161CA">
        <w:rPr>
          <w:color w:val="000000"/>
        </w:rPr>
        <w:t>ваний в ВУЗах знаний алгоритмизации и программирования. Основная причина - отсутствие д</w:t>
      </w:r>
      <w:r w:rsidRPr="00F161CA">
        <w:rPr>
          <w:color w:val="000000"/>
        </w:rPr>
        <w:t>о</w:t>
      </w:r>
      <w:r w:rsidRPr="00F161CA">
        <w:rPr>
          <w:color w:val="000000"/>
        </w:rPr>
        <w:t>полнительных часов на глубокое изучение материала. Изучение</w:t>
      </w:r>
      <w:r>
        <w:rPr>
          <w:color w:val="000000"/>
        </w:rPr>
        <w:t xml:space="preserve"> </w:t>
      </w:r>
      <w:r w:rsidRPr="00F161CA">
        <w:rPr>
          <w:color w:val="000000"/>
        </w:rPr>
        <w:t>компьютерных технологий зан</w:t>
      </w:r>
      <w:r w:rsidRPr="00F161CA">
        <w:rPr>
          <w:color w:val="000000"/>
        </w:rPr>
        <w:t>и</w:t>
      </w:r>
      <w:r w:rsidRPr="00F161CA">
        <w:rPr>
          <w:color w:val="000000"/>
        </w:rPr>
        <w:t>мает достато</w:t>
      </w:r>
      <w:r w:rsidRPr="00F161CA">
        <w:rPr>
          <w:color w:val="000000"/>
        </w:rPr>
        <w:t>ч</w:t>
      </w:r>
      <w:r w:rsidRPr="00F161CA">
        <w:rPr>
          <w:color w:val="000000"/>
        </w:rPr>
        <w:t>ный объем курса и значительно меньшую долю в экзаменационном материале.</w:t>
      </w:r>
    </w:p>
    <w:p w:rsidR="00664B64" w:rsidRPr="001B63F2" w:rsidRDefault="00664B64" w:rsidP="00664B64">
      <w:pPr>
        <w:tabs>
          <w:tab w:val="left" w:pos="15026"/>
        </w:tabs>
        <w:rPr>
          <w:sz w:val="28"/>
          <w:szCs w:val="28"/>
        </w:rPr>
      </w:pPr>
    </w:p>
    <w:p w:rsidR="00FF4785" w:rsidRPr="00771FB4" w:rsidRDefault="00FF4785" w:rsidP="00B0500B">
      <w:pPr>
        <w:pStyle w:val="a3"/>
        <w:tabs>
          <w:tab w:val="left" w:pos="426"/>
        </w:tabs>
        <w:spacing w:line="0" w:lineRule="atLeast"/>
        <w:ind w:left="0" w:firstLine="426"/>
        <w:jc w:val="both"/>
        <w:rPr>
          <w:sz w:val="28"/>
          <w:szCs w:val="28"/>
        </w:rPr>
      </w:pPr>
    </w:p>
    <w:p w:rsidR="00FF4785" w:rsidRDefault="00FF4785" w:rsidP="00B0500B">
      <w:pPr>
        <w:pStyle w:val="a3"/>
        <w:tabs>
          <w:tab w:val="left" w:pos="426"/>
        </w:tabs>
        <w:spacing w:line="0" w:lineRule="atLeast"/>
        <w:ind w:left="0" w:firstLine="426"/>
        <w:jc w:val="both"/>
        <w:rPr>
          <w:sz w:val="28"/>
          <w:szCs w:val="28"/>
        </w:rPr>
      </w:pPr>
    </w:p>
    <w:p w:rsidR="004712A0" w:rsidRDefault="004712A0" w:rsidP="00B0500B">
      <w:pPr>
        <w:pStyle w:val="a3"/>
        <w:tabs>
          <w:tab w:val="left" w:pos="426"/>
        </w:tabs>
        <w:spacing w:line="0" w:lineRule="atLeast"/>
        <w:ind w:left="0" w:firstLine="426"/>
        <w:jc w:val="both"/>
        <w:rPr>
          <w:sz w:val="28"/>
          <w:szCs w:val="28"/>
        </w:rPr>
      </w:pPr>
    </w:p>
    <w:p w:rsidR="004712A0" w:rsidRDefault="004712A0" w:rsidP="00B0500B">
      <w:pPr>
        <w:pStyle w:val="a3"/>
        <w:tabs>
          <w:tab w:val="left" w:pos="426"/>
        </w:tabs>
        <w:spacing w:line="0" w:lineRule="atLeast"/>
        <w:ind w:left="0" w:firstLine="426"/>
        <w:jc w:val="both"/>
        <w:rPr>
          <w:sz w:val="28"/>
          <w:szCs w:val="28"/>
        </w:rPr>
      </w:pPr>
    </w:p>
    <w:p w:rsidR="004712A0" w:rsidRPr="00771FB4" w:rsidRDefault="004712A0" w:rsidP="00B0500B">
      <w:pPr>
        <w:pStyle w:val="a3"/>
        <w:tabs>
          <w:tab w:val="left" w:pos="426"/>
        </w:tabs>
        <w:spacing w:line="0" w:lineRule="atLeast"/>
        <w:ind w:left="0" w:firstLine="426"/>
        <w:jc w:val="both"/>
        <w:rPr>
          <w:sz w:val="28"/>
          <w:szCs w:val="28"/>
        </w:rPr>
      </w:pPr>
    </w:p>
    <w:p w:rsidR="0008093D" w:rsidRPr="00771FB4" w:rsidRDefault="00FF4785" w:rsidP="00FF4785">
      <w:pPr>
        <w:pStyle w:val="41"/>
        <w:tabs>
          <w:tab w:val="left" w:pos="3532"/>
        </w:tabs>
        <w:spacing w:line="0" w:lineRule="atLeast"/>
        <w:ind w:left="0"/>
        <w:rPr>
          <w:i w:val="0"/>
          <w:sz w:val="28"/>
          <w:szCs w:val="28"/>
        </w:rPr>
      </w:pPr>
      <w:r w:rsidRPr="00771FB4">
        <w:rPr>
          <w:i w:val="0"/>
          <w:sz w:val="28"/>
          <w:szCs w:val="28"/>
          <w:lang w:val="en-US"/>
        </w:rPr>
        <w:t>IV</w:t>
      </w:r>
      <w:r w:rsidRPr="00771FB4">
        <w:rPr>
          <w:i w:val="0"/>
          <w:sz w:val="28"/>
          <w:szCs w:val="28"/>
        </w:rPr>
        <w:t xml:space="preserve">.  </w:t>
      </w:r>
      <w:r w:rsidR="00095FA7" w:rsidRPr="00771FB4">
        <w:rPr>
          <w:i w:val="0"/>
          <w:sz w:val="28"/>
          <w:szCs w:val="28"/>
        </w:rPr>
        <w:t>Анализ</w:t>
      </w:r>
      <w:r w:rsidR="00664B64">
        <w:rPr>
          <w:i w:val="0"/>
          <w:sz w:val="28"/>
          <w:szCs w:val="28"/>
        </w:rPr>
        <w:t xml:space="preserve"> </w:t>
      </w:r>
      <w:r w:rsidR="00095FA7" w:rsidRPr="00771FB4">
        <w:rPr>
          <w:i w:val="0"/>
          <w:sz w:val="28"/>
          <w:szCs w:val="28"/>
        </w:rPr>
        <w:t>работы</w:t>
      </w:r>
      <w:r w:rsidR="00664B64">
        <w:rPr>
          <w:i w:val="0"/>
          <w:sz w:val="28"/>
          <w:szCs w:val="28"/>
        </w:rPr>
        <w:t xml:space="preserve"> </w:t>
      </w:r>
      <w:r w:rsidR="00095FA7" w:rsidRPr="00771FB4">
        <w:rPr>
          <w:i w:val="0"/>
          <w:sz w:val="28"/>
          <w:szCs w:val="28"/>
        </w:rPr>
        <w:t>методических</w:t>
      </w:r>
      <w:r w:rsidR="00664B64">
        <w:rPr>
          <w:i w:val="0"/>
          <w:sz w:val="28"/>
          <w:szCs w:val="28"/>
        </w:rPr>
        <w:t xml:space="preserve"> </w:t>
      </w:r>
      <w:r w:rsidR="00095FA7" w:rsidRPr="00771FB4">
        <w:rPr>
          <w:i w:val="0"/>
          <w:sz w:val="28"/>
          <w:szCs w:val="28"/>
        </w:rPr>
        <w:t>объединений.</w:t>
      </w:r>
    </w:p>
    <w:p w:rsidR="00FF4785" w:rsidRPr="00771FB4" w:rsidRDefault="00FF4785" w:rsidP="00FF4785">
      <w:pPr>
        <w:pStyle w:val="41"/>
        <w:tabs>
          <w:tab w:val="left" w:pos="3532"/>
        </w:tabs>
        <w:spacing w:line="0" w:lineRule="atLeast"/>
        <w:ind w:left="0"/>
        <w:rPr>
          <w:i w:val="0"/>
          <w:sz w:val="28"/>
          <w:szCs w:val="28"/>
        </w:rPr>
      </w:pPr>
    </w:p>
    <w:p w:rsidR="00A23C74" w:rsidRPr="00771FB4" w:rsidRDefault="00A23C74" w:rsidP="00A23C74">
      <w:pPr>
        <w:pStyle w:val="af1"/>
        <w:spacing w:before="0" w:beforeAutospacing="0" w:after="0" w:afterAutospacing="0"/>
        <w:jc w:val="center"/>
        <w:rPr>
          <w:sz w:val="28"/>
          <w:szCs w:val="28"/>
        </w:rPr>
      </w:pPr>
      <w:r w:rsidRPr="00771FB4">
        <w:rPr>
          <w:b/>
          <w:sz w:val="28"/>
          <w:szCs w:val="28"/>
        </w:rPr>
        <w:t>Работа  методических объединений.</w:t>
      </w:r>
    </w:p>
    <w:p w:rsidR="00A23C74" w:rsidRPr="00771FB4" w:rsidRDefault="00A23C74" w:rsidP="00A23C74">
      <w:pPr>
        <w:shd w:val="clear" w:color="auto" w:fill="FFFFFF"/>
        <w:jc w:val="both"/>
        <w:rPr>
          <w:bCs/>
          <w:color w:val="FF0000"/>
          <w:sz w:val="28"/>
          <w:szCs w:val="28"/>
        </w:rPr>
      </w:pPr>
      <w:r w:rsidRPr="00771FB4">
        <w:rPr>
          <w:bCs/>
          <w:color w:val="FF0000"/>
          <w:sz w:val="28"/>
          <w:szCs w:val="28"/>
        </w:rPr>
        <w:tab/>
      </w:r>
    </w:p>
    <w:p w:rsidR="00A23C74" w:rsidRPr="00771FB4" w:rsidRDefault="00A23C74" w:rsidP="00A23C74">
      <w:pPr>
        <w:shd w:val="clear" w:color="auto" w:fill="FFFFFF"/>
        <w:ind w:firstLine="708"/>
        <w:jc w:val="both"/>
        <w:rPr>
          <w:sz w:val="28"/>
          <w:szCs w:val="28"/>
        </w:rPr>
      </w:pPr>
      <w:r w:rsidRPr="00771FB4">
        <w:rPr>
          <w:bCs/>
          <w:sz w:val="28"/>
          <w:szCs w:val="28"/>
        </w:rPr>
        <w:t>Школьные методические объединения</w:t>
      </w:r>
      <w:r w:rsidRPr="00771FB4">
        <w:rPr>
          <w:b/>
          <w:bCs/>
          <w:sz w:val="28"/>
          <w:szCs w:val="28"/>
        </w:rPr>
        <w:t xml:space="preserve"> (ШМО) </w:t>
      </w:r>
      <w:r w:rsidRPr="00771FB4">
        <w:rPr>
          <w:sz w:val="28"/>
          <w:szCs w:val="28"/>
        </w:rPr>
        <w:t xml:space="preserve">созданы по циклам предметов и воспитательной работы (МО классных руководителей). В школе осуществляют методическую деятельность </w:t>
      </w:r>
      <w:r w:rsidRPr="00771FB4">
        <w:rPr>
          <w:b/>
          <w:sz w:val="28"/>
          <w:szCs w:val="28"/>
        </w:rPr>
        <w:t>три</w:t>
      </w:r>
      <w:r w:rsidRPr="00771FB4">
        <w:rPr>
          <w:sz w:val="28"/>
          <w:szCs w:val="28"/>
        </w:rPr>
        <w:t xml:space="preserve"> предметных ШМО и одна творческая группа.</w:t>
      </w:r>
    </w:p>
    <w:p w:rsidR="00A23C74" w:rsidRPr="00771FB4" w:rsidRDefault="00A23C74" w:rsidP="00A23C74">
      <w:pPr>
        <w:shd w:val="clear" w:color="auto" w:fill="FFFFFF"/>
        <w:ind w:firstLine="708"/>
        <w:jc w:val="both"/>
        <w:rPr>
          <w:sz w:val="28"/>
          <w:szCs w:val="28"/>
        </w:rPr>
      </w:pPr>
      <w:r w:rsidRPr="00771FB4">
        <w:rPr>
          <w:spacing w:val="-1"/>
          <w:sz w:val="28"/>
          <w:szCs w:val="28"/>
        </w:rPr>
        <w:t xml:space="preserve">Основное направление - поиск новых технологий, которые влияют на развитие умений и </w:t>
      </w:r>
      <w:r w:rsidRPr="00771FB4">
        <w:rPr>
          <w:sz w:val="28"/>
          <w:szCs w:val="28"/>
        </w:rPr>
        <w:t>навыков учащихся. Работа ШМО способствует повышению уровня квал</w:t>
      </w:r>
      <w:r w:rsidRPr="00771FB4">
        <w:rPr>
          <w:sz w:val="28"/>
          <w:szCs w:val="28"/>
        </w:rPr>
        <w:t>и</w:t>
      </w:r>
      <w:r w:rsidRPr="00771FB4">
        <w:rPr>
          <w:sz w:val="28"/>
          <w:szCs w:val="28"/>
        </w:rPr>
        <w:t xml:space="preserve">фикации учителя, реализации его методической деятельности по предмету, обмену опытом; направлена на выработку единых педагогических требований к реализации государственного стандарта в образовании. </w:t>
      </w:r>
    </w:p>
    <w:p w:rsidR="00A23C74" w:rsidRPr="00771FB4" w:rsidRDefault="00A23C74" w:rsidP="00A23C74">
      <w:pPr>
        <w:shd w:val="clear" w:color="auto" w:fill="FFFFFF"/>
        <w:ind w:firstLine="708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Главной задачей работы методических объединений являлось совершенств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вание педагогического мастерства учителя.  Каждое методическое объединение имело свой план работы, в соответствии с темой и целью методической работы школы.  На заседаниях школьных методических объединений обсуждались сл</w:t>
      </w:r>
      <w:r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>дующие вопросы: знакомство с  планом работы на учебный год;  с нормативно-правовой базой, работа с образовательными стандартами; согласование рабочих программ; преемственность в работе  предшколы,  начальных классов, основного и старшего звена; методы работы по ликвидации пробелов в знаниях учащихся; мет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ды работы с учащимися, имеющими повышенную мотивацию к учебно-познавательной деятельности; формы и методы  промежуточного и итогового ко</w:t>
      </w:r>
      <w:r w:rsidRPr="00771FB4">
        <w:rPr>
          <w:sz w:val="28"/>
          <w:szCs w:val="28"/>
        </w:rPr>
        <w:t>н</w:t>
      </w:r>
      <w:r w:rsidRPr="00771FB4">
        <w:rPr>
          <w:sz w:val="28"/>
          <w:szCs w:val="28"/>
        </w:rPr>
        <w:t xml:space="preserve">троля; отчеты учителей по темам самообразования; новые технологии и проблемы их внедрения в практику, итоговая аттестация учащихся, подготовка и проведение экзамена  в форме ГИА и ЕГЭ, итоги контрольных срезов,  анализ работы МО за учебный год. </w:t>
      </w:r>
    </w:p>
    <w:p w:rsidR="00A23C74" w:rsidRPr="00771FB4" w:rsidRDefault="00A23C74" w:rsidP="00A23C74">
      <w:pPr>
        <w:ind w:firstLine="708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Методический совет работал над определением эффективных форм подгото</w:t>
      </w:r>
      <w:r w:rsidRPr="00771FB4">
        <w:rPr>
          <w:sz w:val="28"/>
          <w:szCs w:val="28"/>
        </w:rPr>
        <w:t>в</w:t>
      </w:r>
      <w:r w:rsidRPr="00771FB4">
        <w:rPr>
          <w:sz w:val="28"/>
          <w:szCs w:val="28"/>
        </w:rPr>
        <w:t xml:space="preserve">ки учеников к Всероссийской олимпиаде школьников и проведением школьного этапа олимпиады. </w:t>
      </w:r>
    </w:p>
    <w:p w:rsidR="00A23C74" w:rsidRPr="00771FB4" w:rsidRDefault="00A23C74" w:rsidP="00A23C74">
      <w:pPr>
        <w:ind w:firstLine="708"/>
        <w:jc w:val="both"/>
        <w:rPr>
          <w:b/>
          <w:sz w:val="28"/>
          <w:szCs w:val="28"/>
          <w:u w:val="single"/>
        </w:rPr>
      </w:pPr>
    </w:p>
    <w:p w:rsidR="00A23C74" w:rsidRPr="00771FB4" w:rsidRDefault="00A23C74" w:rsidP="00A23C74">
      <w:pPr>
        <w:ind w:firstLine="708"/>
        <w:jc w:val="both"/>
        <w:rPr>
          <w:b/>
          <w:sz w:val="28"/>
          <w:szCs w:val="28"/>
          <w:u w:val="single"/>
        </w:rPr>
      </w:pPr>
      <w:r w:rsidRPr="00771FB4">
        <w:rPr>
          <w:b/>
          <w:sz w:val="28"/>
          <w:szCs w:val="28"/>
          <w:u w:val="single"/>
        </w:rPr>
        <w:t>Таблица призёров и победителей муниципального уровня Всероссийской олимпиады школьников.</w:t>
      </w:r>
    </w:p>
    <w:p w:rsidR="00A23C74" w:rsidRPr="00771FB4" w:rsidRDefault="00A23C74" w:rsidP="00A23C74">
      <w:pPr>
        <w:ind w:firstLine="708"/>
        <w:jc w:val="both"/>
        <w:rPr>
          <w:b/>
          <w:color w:val="FF0000"/>
          <w:sz w:val="28"/>
          <w:szCs w:val="28"/>
          <w:u w:val="single"/>
        </w:rPr>
      </w:pPr>
    </w:p>
    <w:tbl>
      <w:tblPr>
        <w:tblpPr w:leftFromText="180" w:rightFromText="180" w:vertAnchor="text" w:tblpX="75" w:tblpY="1"/>
        <w:tblOverlap w:val="never"/>
        <w:tblW w:w="10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1559"/>
        <w:gridCol w:w="850"/>
        <w:gridCol w:w="851"/>
        <w:gridCol w:w="850"/>
        <w:gridCol w:w="851"/>
        <w:gridCol w:w="851"/>
        <w:gridCol w:w="850"/>
        <w:gridCol w:w="851"/>
        <w:gridCol w:w="851"/>
      </w:tblGrid>
      <w:tr w:rsidR="004712A0" w:rsidRPr="00771FB4" w:rsidTr="00E1055E">
        <w:tc>
          <w:tcPr>
            <w:tcW w:w="1951" w:type="dxa"/>
            <w:vMerge w:val="restart"/>
            <w:vAlign w:val="center"/>
          </w:tcPr>
          <w:p w:rsidR="004712A0" w:rsidRPr="00771FB4" w:rsidRDefault="004712A0" w:rsidP="00FF4785">
            <w:pPr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предмет</w:t>
            </w:r>
          </w:p>
        </w:tc>
        <w:tc>
          <w:tcPr>
            <w:tcW w:w="1559" w:type="dxa"/>
            <w:vMerge w:val="restart"/>
            <w:vAlign w:val="center"/>
          </w:tcPr>
          <w:p w:rsidR="004712A0" w:rsidRPr="00771FB4" w:rsidRDefault="004712A0" w:rsidP="00FF4785">
            <w:pPr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учитель</w:t>
            </w:r>
          </w:p>
        </w:tc>
        <w:tc>
          <w:tcPr>
            <w:tcW w:w="3402" w:type="dxa"/>
            <w:gridSpan w:val="4"/>
            <w:vAlign w:val="center"/>
          </w:tcPr>
          <w:p w:rsidR="004712A0" w:rsidRPr="00771FB4" w:rsidRDefault="004712A0" w:rsidP="00FF4785">
            <w:pPr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количество пр</w:t>
            </w:r>
            <w:r w:rsidRPr="00771FB4">
              <w:rPr>
                <w:b/>
                <w:sz w:val="28"/>
                <w:szCs w:val="28"/>
              </w:rPr>
              <w:t>и</w:t>
            </w:r>
            <w:r w:rsidRPr="00771FB4">
              <w:rPr>
                <w:b/>
                <w:sz w:val="28"/>
                <w:szCs w:val="28"/>
              </w:rPr>
              <w:t>зёров</w:t>
            </w:r>
          </w:p>
        </w:tc>
        <w:tc>
          <w:tcPr>
            <w:tcW w:w="3403" w:type="dxa"/>
            <w:gridSpan w:val="4"/>
            <w:vAlign w:val="center"/>
          </w:tcPr>
          <w:p w:rsidR="004712A0" w:rsidRPr="00771FB4" w:rsidRDefault="004712A0" w:rsidP="00FF4785">
            <w:pPr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количество поб</w:t>
            </w:r>
            <w:r w:rsidRPr="00771FB4">
              <w:rPr>
                <w:b/>
                <w:sz w:val="28"/>
                <w:szCs w:val="28"/>
              </w:rPr>
              <w:t>е</w:t>
            </w:r>
            <w:r w:rsidRPr="00771FB4">
              <w:rPr>
                <w:b/>
                <w:sz w:val="28"/>
                <w:szCs w:val="28"/>
              </w:rPr>
              <w:t>дителей</w:t>
            </w:r>
          </w:p>
        </w:tc>
      </w:tr>
      <w:tr w:rsidR="004712A0" w:rsidRPr="00771FB4" w:rsidTr="004712A0">
        <w:tc>
          <w:tcPr>
            <w:tcW w:w="1951" w:type="dxa"/>
            <w:vMerge/>
            <w:vAlign w:val="center"/>
          </w:tcPr>
          <w:p w:rsidR="004712A0" w:rsidRPr="00771FB4" w:rsidRDefault="004712A0" w:rsidP="00FF478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vMerge/>
            <w:vAlign w:val="center"/>
          </w:tcPr>
          <w:p w:rsidR="004712A0" w:rsidRPr="00771FB4" w:rsidRDefault="004712A0" w:rsidP="00FF478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4712A0" w:rsidRPr="00771FB4" w:rsidRDefault="004712A0" w:rsidP="00FF4785">
            <w:pPr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2019-2020</w:t>
            </w:r>
          </w:p>
        </w:tc>
        <w:tc>
          <w:tcPr>
            <w:tcW w:w="851" w:type="dxa"/>
            <w:vAlign w:val="center"/>
          </w:tcPr>
          <w:p w:rsidR="004712A0" w:rsidRPr="00771FB4" w:rsidRDefault="004712A0" w:rsidP="00FF4785">
            <w:pPr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2020-2021</w:t>
            </w:r>
          </w:p>
        </w:tc>
        <w:tc>
          <w:tcPr>
            <w:tcW w:w="850" w:type="dxa"/>
            <w:vAlign w:val="center"/>
          </w:tcPr>
          <w:p w:rsidR="004712A0" w:rsidRPr="00771FB4" w:rsidRDefault="004712A0" w:rsidP="00FF4785">
            <w:pPr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2021-2022</w:t>
            </w: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2022-2023</w:t>
            </w:r>
          </w:p>
        </w:tc>
        <w:tc>
          <w:tcPr>
            <w:tcW w:w="851" w:type="dxa"/>
            <w:vAlign w:val="center"/>
          </w:tcPr>
          <w:p w:rsidR="004712A0" w:rsidRPr="00771FB4" w:rsidRDefault="004712A0" w:rsidP="00FF4785">
            <w:pPr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2019-2020</w:t>
            </w:r>
          </w:p>
        </w:tc>
        <w:tc>
          <w:tcPr>
            <w:tcW w:w="850" w:type="dxa"/>
            <w:vAlign w:val="center"/>
          </w:tcPr>
          <w:p w:rsidR="004712A0" w:rsidRPr="00771FB4" w:rsidRDefault="004712A0" w:rsidP="00FF4785">
            <w:pPr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2020-2021</w:t>
            </w:r>
          </w:p>
        </w:tc>
        <w:tc>
          <w:tcPr>
            <w:tcW w:w="851" w:type="dxa"/>
            <w:vAlign w:val="center"/>
          </w:tcPr>
          <w:p w:rsidR="004712A0" w:rsidRPr="00771FB4" w:rsidRDefault="004712A0" w:rsidP="00FF4785">
            <w:pPr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2021-2022</w:t>
            </w: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2022-2023</w:t>
            </w:r>
          </w:p>
        </w:tc>
      </w:tr>
      <w:tr w:rsidR="004712A0" w:rsidRPr="00771FB4" w:rsidTr="004712A0">
        <w:tc>
          <w:tcPr>
            <w:tcW w:w="19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Литература</w:t>
            </w:r>
          </w:p>
        </w:tc>
        <w:tc>
          <w:tcPr>
            <w:tcW w:w="1559" w:type="dxa"/>
            <w:vMerge w:val="restart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Сергун С.Н.</w:t>
            </w: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4712A0" w:rsidRPr="00771FB4" w:rsidRDefault="00960B43" w:rsidP="00F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4712A0" w:rsidRPr="00771FB4" w:rsidRDefault="00960B43" w:rsidP="00F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4712A0" w:rsidRPr="00771FB4" w:rsidTr="004712A0">
        <w:tc>
          <w:tcPr>
            <w:tcW w:w="19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Русский язык</w:t>
            </w:r>
          </w:p>
        </w:tc>
        <w:tc>
          <w:tcPr>
            <w:tcW w:w="1559" w:type="dxa"/>
            <w:vMerge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4712A0" w:rsidRPr="00771FB4" w:rsidRDefault="00960B43" w:rsidP="00F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4712A0" w:rsidRPr="00771FB4" w:rsidRDefault="00960B43" w:rsidP="00F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4712A0" w:rsidRPr="00771FB4" w:rsidTr="004712A0">
        <w:tc>
          <w:tcPr>
            <w:tcW w:w="19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Литература</w:t>
            </w:r>
          </w:p>
        </w:tc>
        <w:tc>
          <w:tcPr>
            <w:tcW w:w="1559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Колесн</w:t>
            </w:r>
            <w:r w:rsidRPr="00771FB4">
              <w:rPr>
                <w:sz w:val="28"/>
                <w:szCs w:val="28"/>
              </w:rPr>
              <w:t>и</w:t>
            </w:r>
            <w:r w:rsidRPr="00771FB4">
              <w:rPr>
                <w:sz w:val="28"/>
                <w:szCs w:val="28"/>
              </w:rPr>
              <w:t>кова О.В.</w:t>
            </w: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</w:tr>
      <w:tr w:rsidR="004712A0" w:rsidRPr="00771FB4" w:rsidTr="004712A0">
        <w:tc>
          <w:tcPr>
            <w:tcW w:w="19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Русский язык</w:t>
            </w:r>
          </w:p>
        </w:tc>
        <w:tc>
          <w:tcPr>
            <w:tcW w:w="1559" w:type="dxa"/>
            <w:vMerge w:val="restart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Касько О.Н.</w:t>
            </w: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</w:tr>
      <w:tr w:rsidR="004712A0" w:rsidRPr="00771FB4" w:rsidTr="004712A0">
        <w:tc>
          <w:tcPr>
            <w:tcW w:w="19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Литература</w:t>
            </w:r>
          </w:p>
        </w:tc>
        <w:tc>
          <w:tcPr>
            <w:tcW w:w="1559" w:type="dxa"/>
            <w:vMerge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</w:tr>
      <w:tr w:rsidR="004712A0" w:rsidRPr="00771FB4" w:rsidTr="004712A0">
        <w:trPr>
          <w:trHeight w:val="345"/>
        </w:trPr>
        <w:tc>
          <w:tcPr>
            <w:tcW w:w="1951" w:type="dxa"/>
            <w:vMerge w:val="restart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Английский </w:t>
            </w:r>
            <w:r w:rsidRPr="00771FB4">
              <w:rPr>
                <w:sz w:val="28"/>
                <w:szCs w:val="28"/>
              </w:rPr>
              <w:lastRenderedPageBreak/>
              <w:t>язык</w:t>
            </w:r>
          </w:p>
        </w:tc>
        <w:tc>
          <w:tcPr>
            <w:tcW w:w="1559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lastRenderedPageBreak/>
              <w:t xml:space="preserve">Мунаева </w:t>
            </w:r>
            <w:r w:rsidRPr="00771FB4">
              <w:rPr>
                <w:sz w:val="28"/>
                <w:szCs w:val="28"/>
              </w:rPr>
              <w:lastRenderedPageBreak/>
              <w:t>А.Ю.</w:t>
            </w: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960B43" w:rsidP="00F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</w:tr>
      <w:tr w:rsidR="004712A0" w:rsidRPr="00771FB4" w:rsidTr="004712A0">
        <w:trPr>
          <w:gridAfter w:val="9"/>
          <w:wAfter w:w="8364" w:type="dxa"/>
          <w:trHeight w:val="345"/>
        </w:trPr>
        <w:tc>
          <w:tcPr>
            <w:tcW w:w="1951" w:type="dxa"/>
            <w:vMerge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</w:tr>
      <w:tr w:rsidR="004712A0" w:rsidRPr="00771FB4" w:rsidTr="004712A0">
        <w:trPr>
          <w:trHeight w:val="300"/>
        </w:trPr>
        <w:tc>
          <w:tcPr>
            <w:tcW w:w="1951" w:type="dxa"/>
            <w:vMerge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Почигайло И.Н.</w:t>
            </w: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960B43" w:rsidP="00F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712A0" w:rsidRPr="00771FB4" w:rsidTr="004712A0">
        <w:tc>
          <w:tcPr>
            <w:tcW w:w="19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История</w:t>
            </w:r>
          </w:p>
        </w:tc>
        <w:tc>
          <w:tcPr>
            <w:tcW w:w="1559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Пешков М.В.</w:t>
            </w: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712A0" w:rsidRPr="00771FB4" w:rsidTr="004712A0">
        <w:tc>
          <w:tcPr>
            <w:tcW w:w="19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Общество</w:t>
            </w:r>
            <w:r w:rsidRPr="00771FB4">
              <w:rPr>
                <w:sz w:val="28"/>
                <w:szCs w:val="28"/>
              </w:rPr>
              <w:t>з</w:t>
            </w:r>
            <w:r w:rsidRPr="00771FB4">
              <w:rPr>
                <w:sz w:val="28"/>
                <w:szCs w:val="28"/>
              </w:rPr>
              <w:t>нание</w:t>
            </w:r>
          </w:p>
        </w:tc>
        <w:tc>
          <w:tcPr>
            <w:tcW w:w="1559" w:type="dxa"/>
            <w:vMerge w:val="restart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Мусихина Л.В.</w:t>
            </w: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</w:tr>
      <w:tr w:rsidR="004712A0" w:rsidRPr="00771FB4" w:rsidTr="004712A0">
        <w:trPr>
          <w:trHeight w:val="345"/>
        </w:trPr>
        <w:tc>
          <w:tcPr>
            <w:tcW w:w="19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Право</w:t>
            </w:r>
          </w:p>
        </w:tc>
        <w:tc>
          <w:tcPr>
            <w:tcW w:w="1559" w:type="dxa"/>
            <w:vMerge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</w:tr>
      <w:tr w:rsidR="004712A0" w:rsidRPr="00771FB4" w:rsidTr="004712A0">
        <w:trPr>
          <w:trHeight w:val="345"/>
        </w:trPr>
        <w:tc>
          <w:tcPr>
            <w:tcW w:w="19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ОПК</w:t>
            </w:r>
          </w:p>
        </w:tc>
        <w:tc>
          <w:tcPr>
            <w:tcW w:w="1559" w:type="dxa"/>
            <w:vMerge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</w:tr>
      <w:tr w:rsidR="004712A0" w:rsidRPr="00771FB4" w:rsidTr="004712A0">
        <w:trPr>
          <w:trHeight w:val="300"/>
        </w:trPr>
        <w:tc>
          <w:tcPr>
            <w:tcW w:w="19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Литература</w:t>
            </w:r>
          </w:p>
        </w:tc>
        <w:tc>
          <w:tcPr>
            <w:tcW w:w="1559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Колесн</w:t>
            </w:r>
            <w:r w:rsidRPr="00771FB4">
              <w:rPr>
                <w:sz w:val="28"/>
                <w:szCs w:val="28"/>
              </w:rPr>
              <w:t>и</w:t>
            </w:r>
            <w:r w:rsidRPr="00771FB4">
              <w:rPr>
                <w:sz w:val="28"/>
                <w:szCs w:val="28"/>
              </w:rPr>
              <w:t>кова О.В.</w:t>
            </w: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</w:tr>
      <w:tr w:rsidR="004712A0" w:rsidRPr="00771FB4" w:rsidTr="004712A0">
        <w:tc>
          <w:tcPr>
            <w:tcW w:w="19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Общество</w:t>
            </w:r>
            <w:r w:rsidRPr="00771FB4">
              <w:rPr>
                <w:sz w:val="28"/>
                <w:szCs w:val="28"/>
              </w:rPr>
              <w:t>з</w:t>
            </w:r>
            <w:r w:rsidRPr="00771FB4">
              <w:rPr>
                <w:sz w:val="28"/>
                <w:szCs w:val="28"/>
              </w:rPr>
              <w:t>нание</w:t>
            </w:r>
          </w:p>
        </w:tc>
        <w:tc>
          <w:tcPr>
            <w:tcW w:w="1559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  <w:highlight w:val="yellow"/>
              </w:rPr>
            </w:pPr>
            <w:r w:rsidRPr="00771FB4">
              <w:rPr>
                <w:sz w:val="28"/>
                <w:szCs w:val="28"/>
              </w:rPr>
              <w:t>Филип А.А.</w:t>
            </w: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4712A0" w:rsidRPr="00771FB4" w:rsidTr="004712A0">
        <w:tc>
          <w:tcPr>
            <w:tcW w:w="19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Биология</w:t>
            </w:r>
          </w:p>
        </w:tc>
        <w:tc>
          <w:tcPr>
            <w:tcW w:w="1559" w:type="dxa"/>
            <w:vMerge w:val="restart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Завгоро</w:t>
            </w:r>
            <w:r w:rsidRPr="00771FB4">
              <w:rPr>
                <w:sz w:val="28"/>
                <w:szCs w:val="28"/>
              </w:rPr>
              <w:t>д</w:t>
            </w:r>
            <w:r w:rsidRPr="00771FB4">
              <w:rPr>
                <w:sz w:val="28"/>
                <w:szCs w:val="28"/>
              </w:rPr>
              <w:t>няя Т.И.</w:t>
            </w: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960B43" w:rsidP="00F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4712A0" w:rsidRPr="00771FB4" w:rsidTr="004712A0">
        <w:tc>
          <w:tcPr>
            <w:tcW w:w="19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Экология</w:t>
            </w:r>
          </w:p>
        </w:tc>
        <w:tc>
          <w:tcPr>
            <w:tcW w:w="1559" w:type="dxa"/>
            <w:vMerge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</w:tr>
      <w:tr w:rsidR="004712A0" w:rsidRPr="00771FB4" w:rsidTr="004712A0">
        <w:tc>
          <w:tcPr>
            <w:tcW w:w="19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Химия</w:t>
            </w:r>
          </w:p>
        </w:tc>
        <w:tc>
          <w:tcPr>
            <w:tcW w:w="1559" w:type="dxa"/>
            <w:vMerge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960B43" w:rsidP="00F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712A0" w:rsidRPr="00771FB4" w:rsidTr="004712A0">
        <w:trPr>
          <w:trHeight w:val="270"/>
        </w:trPr>
        <w:tc>
          <w:tcPr>
            <w:tcW w:w="1951" w:type="dxa"/>
            <w:vMerge w:val="restart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Математика</w:t>
            </w:r>
          </w:p>
        </w:tc>
        <w:tc>
          <w:tcPr>
            <w:tcW w:w="1559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Багдасарян А.В.</w:t>
            </w: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</w:tr>
      <w:tr w:rsidR="004712A0" w:rsidRPr="00771FB4" w:rsidTr="004712A0">
        <w:trPr>
          <w:trHeight w:val="270"/>
        </w:trPr>
        <w:tc>
          <w:tcPr>
            <w:tcW w:w="1951" w:type="dxa"/>
            <w:vMerge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Зизикал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ва Н.Л.</w:t>
            </w: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960B43" w:rsidP="00F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</w:tr>
      <w:tr w:rsidR="004712A0" w:rsidRPr="00771FB4" w:rsidTr="004712A0">
        <w:trPr>
          <w:trHeight w:val="270"/>
        </w:trPr>
        <w:tc>
          <w:tcPr>
            <w:tcW w:w="1951" w:type="dxa"/>
            <w:vMerge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Почигайло И.Н.</w:t>
            </w: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</w:tr>
      <w:tr w:rsidR="004712A0" w:rsidRPr="00771FB4" w:rsidTr="004712A0">
        <w:tc>
          <w:tcPr>
            <w:tcW w:w="19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Физика</w:t>
            </w:r>
          </w:p>
        </w:tc>
        <w:tc>
          <w:tcPr>
            <w:tcW w:w="1559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Багдасарян А.В.</w:t>
            </w: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</w:tr>
      <w:tr w:rsidR="004712A0" w:rsidRPr="00771FB4" w:rsidTr="004712A0">
        <w:tc>
          <w:tcPr>
            <w:tcW w:w="19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Физическая культ</w:t>
            </w:r>
            <w:r w:rsidRPr="00771FB4">
              <w:rPr>
                <w:sz w:val="28"/>
                <w:szCs w:val="28"/>
              </w:rPr>
              <w:t>у</w:t>
            </w:r>
            <w:r w:rsidRPr="00771FB4">
              <w:rPr>
                <w:sz w:val="28"/>
                <w:szCs w:val="28"/>
              </w:rPr>
              <w:t>ра</w:t>
            </w:r>
          </w:p>
        </w:tc>
        <w:tc>
          <w:tcPr>
            <w:tcW w:w="1559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Георгизова К.А.</w:t>
            </w: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</w:tr>
      <w:tr w:rsidR="004712A0" w:rsidRPr="00771FB4" w:rsidTr="004712A0">
        <w:tc>
          <w:tcPr>
            <w:tcW w:w="19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ОБЖ</w:t>
            </w:r>
          </w:p>
        </w:tc>
        <w:tc>
          <w:tcPr>
            <w:tcW w:w="1559" w:type="dxa"/>
            <w:vMerge w:val="restart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Белов Ю.С.</w:t>
            </w: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960B43" w:rsidP="00F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960B43" w:rsidP="00F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712A0" w:rsidRPr="00771FB4" w:rsidTr="004712A0">
        <w:tc>
          <w:tcPr>
            <w:tcW w:w="19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Физическая культ</w:t>
            </w:r>
            <w:r w:rsidRPr="00771FB4">
              <w:rPr>
                <w:sz w:val="28"/>
                <w:szCs w:val="28"/>
              </w:rPr>
              <w:t>у</w:t>
            </w:r>
            <w:r w:rsidRPr="00771FB4">
              <w:rPr>
                <w:sz w:val="28"/>
                <w:szCs w:val="28"/>
              </w:rPr>
              <w:t>ра</w:t>
            </w:r>
          </w:p>
        </w:tc>
        <w:tc>
          <w:tcPr>
            <w:tcW w:w="1559" w:type="dxa"/>
            <w:vMerge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</w:tr>
      <w:tr w:rsidR="004712A0" w:rsidRPr="00771FB4" w:rsidTr="004712A0">
        <w:tc>
          <w:tcPr>
            <w:tcW w:w="19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ОБЖ</w:t>
            </w:r>
          </w:p>
        </w:tc>
        <w:tc>
          <w:tcPr>
            <w:tcW w:w="1559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Афанасе</w:t>
            </w:r>
            <w:r w:rsidRPr="00771FB4">
              <w:rPr>
                <w:sz w:val="28"/>
                <w:szCs w:val="28"/>
              </w:rPr>
              <w:t>н</w:t>
            </w:r>
            <w:r w:rsidRPr="00771FB4">
              <w:rPr>
                <w:sz w:val="28"/>
                <w:szCs w:val="28"/>
              </w:rPr>
              <w:t>ко В.С.</w:t>
            </w: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4712A0" w:rsidRPr="00771FB4" w:rsidRDefault="00960B43" w:rsidP="00F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960B43" w:rsidP="00F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4712A0" w:rsidRPr="00771FB4" w:rsidTr="004712A0">
        <w:tc>
          <w:tcPr>
            <w:tcW w:w="19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География</w:t>
            </w:r>
          </w:p>
        </w:tc>
        <w:tc>
          <w:tcPr>
            <w:tcW w:w="1559" w:type="dxa"/>
            <w:vMerge w:val="restart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Фергель Е.М.</w:t>
            </w:r>
          </w:p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960B43" w:rsidP="00F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712A0" w:rsidRPr="00771FB4" w:rsidTr="004712A0">
        <w:tc>
          <w:tcPr>
            <w:tcW w:w="19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Кубановед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t>ние</w:t>
            </w:r>
          </w:p>
        </w:tc>
        <w:tc>
          <w:tcPr>
            <w:tcW w:w="1559" w:type="dxa"/>
            <w:vMerge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</w:tr>
      <w:tr w:rsidR="004712A0" w:rsidRPr="00771FB4" w:rsidTr="004712A0">
        <w:trPr>
          <w:trHeight w:val="420"/>
        </w:trPr>
        <w:tc>
          <w:tcPr>
            <w:tcW w:w="1951" w:type="dxa"/>
            <w:vMerge w:val="restart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Русский язык</w:t>
            </w:r>
          </w:p>
        </w:tc>
        <w:tc>
          <w:tcPr>
            <w:tcW w:w="1559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Михеева Г.Н.</w:t>
            </w: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</w:tr>
      <w:tr w:rsidR="004712A0" w:rsidRPr="00771FB4" w:rsidTr="004712A0">
        <w:trPr>
          <w:trHeight w:val="330"/>
        </w:trPr>
        <w:tc>
          <w:tcPr>
            <w:tcW w:w="1951" w:type="dxa"/>
            <w:vMerge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Назаренко К.В.</w:t>
            </w: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</w:tr>
      <w:tr w:rsidR="004712A0" w:rsidRPr="00771FB4" w:rsidTr="004712A0">
        <w:trPr>
          <w:trHeight w:val="330"/>
        </w:trPr>
        <w:tc>
          <w:tcPr>
            <w:tcW w:w="1951" w:type="dxa"/>
            <w:vMerge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Гавинская О.В.</w:t>
            </w: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960B43" w:rsidP="00F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</w:tr>
      <w:tr w:rsidR="004712A0" w:rsidRPr="00771FB4" w:rsidTr="004712A0">
        <w:trPr>
          <w:trHeight w:val="330"/>
        </w:trPr>
        <w:tc>
          <w:tcPr>
            <w:tcW w:w="1951" w:type="dxa"/>
            <w:vMerge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712A0" w:rsidRPr="00771FB4" w:rsidRDefault="00960B43" w:rsidP="00F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Мунаева А.Ю</w:t>
            </w: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</w:tr>
      <w:tr w:rsidR="004712A0" w:rsidRPr="00771FB4" w:rsidTr="004712A0">
        <w:trPr>
          <w:trHeight w:val="330"/>
        </w:trPr>
        <w:tc>
          <w:tcPr>
            <w:tcW w:w="1951" w:type="dxa"/>
            <w:vMerge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Фадеева В.Н.</w:t>
            </w: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</w:tr>
      <w:tr w:rsidR="004712A0" w:rsidRPr="00771FB4" w:rsidTr="004712A0">
        <w:trPr>
          <w:trHeight w:val="330"/>
        </w:trPr>
        <w:tc>
          <w:tcPr>
            <w:tcW w:w="1951" w:type="dxa"/>
            <w:vMerge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Шумейк</w:t>
            </w:r>
            <w:r w:rsidRPr="00771FB4">
              <w:rPr>
                <w:sz w:val="28"/>
                <w:szCs w:val="28"/>
              </w:rPr>
              <w:t>и</w:t>
            </w:r>
            <w:r w:rsidRPr="00771FB4">
              <w:rPr>
                <w:sz w:val="28"/>
                <w:szCs w:val="28"/>
              </w:rPr>
              <w:t>на О.И.</w:t>
            </w: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</w:tr>
      <w:tr w:rsidR="004712A0" w:rsidRPr="00771FB4" w:rsidTr="004712A0">
        <w:trPr>
          <w:trHeight w:val="330"/>
        </w:trPr>
        <w:tc>
          <w:tcPr>
            <w:tcW w:w="1951" w:type="dxa"/>
            <w:vMerge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Черкасова Е.Н.</w:t>
            </w: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</w:tr>
      <w:tr w:rsidR="004712A0" w:rsidRPr="00771FB4" w:rsidTr="004712A0">
        <w:trPr>
          <w:trHeight w:val="330"/>
        </w:trPr>
        <w:tc>
          <w:tcPr>
            <w:tcW w:w="1951" w:type="dxa"/>
            <w:vMerge w:val="restart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Математика</w:t>
            </w:r>
          </w:p>
        </w:tc>
        <w:tc>
          <w:tcPr>
            <w:tcW w:w="1559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Фадеева В.Н.</w:t>
            </w: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</w:tr>
      <w:tr w:rsidR="004712A0" w:rsidRPr="00771FB4" w:rsidTr="004712A0">
        <w:trPr>
          <w:trHeight w:val="300"/>
        </w:trPr>
        <w:tc>
          <w:tcPr>
            <w:tcW w:w="1951" w:type="dxa"/>
            <w:vMerge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712A0" w:rsidRPr="00771FB4" w:rsidRDefault="00960B43" w:rsidP="00F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Мунаева А.Ю</w:t>
            </w: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960B43" w:rsidP="00F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712A0" w:rsidRPr="00771FB4" w:rsidTr="004712A0">
        <w:trPr>
          <w:trHeight w:val="300"/>
        </w:trPr>
        <w:tc>
          <w:tcPr>
            <w:tcW w:w="1951" w:type="dxa"/>
            <w:vMerge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Татосьян Э.А.</w:t>
            </w: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</w:tr>
      <w:tr w:rsidR="004712A0" w:rsidRPr="00771FB4" w:rsidTr="004712A0">
        <w:trPr>
          <w:trHeight w:val="300"/>
        </w:trPr>
        <w:tc>
          <w:tcPr>
            <w:tcW w:w="1951" w:type="dxa"/>
            <w:vMerge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Черкасова Е.Н.</w:t>
            </w: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</w:tr>
      <w:tr w:rsidR="004712A0" w:rsidRPr="00771FB4" w:rsidTr="004712A0">
        <w:trPr>
          <w:trHeight w:val="300"/>
        </w:trPr>
        <w:tc>
          <w:tcPr>
            <w:tcW w:w="1951" w:type="dxa"/>
            <w:vMerge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Гавинская О.В.</w:t>
            </w: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</w:tr>
      <w:tr w:rsidR="004712A0" w:rsidRPr="00771FB4" w:rsidTr="004712A0">
        <w:trPr>
          <w:trHeight w:val="300"/>
        </w:trPr>
        <w:tc>
          <w:tcPr>
            <w:tcW w:w="1951" w:type="dxa"/>
            <w:vMerge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Михеева Г.Н.</w:t>
            </w: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</w:tr>
      <w:tr w:rsidR="004712A0" w:rsidRPr="00771FB4" w:rsidTr="004712A0">
        <w:trPr>
          <w:trHeight w:val="300"/>
        </w:trPr>
        <w:tc>
          <w:tcPr>
            <w:tcW w:w="1951" w:type="dxa"/>
            <w:vMerge w:val="restart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Литературное чт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t>ние</w:t>
            </w:r>
          </w:p>
        </w:tc>
        <w:tc>
          <w:tcPr>
            <w:tcW w:w="1559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Назаренко К.В.</w:t>
            </w: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</w:tr>
      <w:tr w:rsidR="004712A0" w:rsidRPr="00771FB4" w:rsidTr="004712A0">
        <w:trPr>
          <w:trHeight w:val="300"/>
        </w:trPr>
        <w:tc>
          <w:tcPr>
            <w:tcW w:w="1951" w:type="dxa"/>
            <w:vMerge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Татосьян Э.А.</w:t>
            </w: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</w:tr>
      <w:tr w:rsidR="004712A0" w:rsidRPr="00771FB4" w:rsidTr="004712A0">
        <w:trPr>
          <w:trHeight w:val="300"/>
        </w:trPr>
        <w:tc>
          <w:tcPr>
            <w:tcW w:w="1951" w:type="dxa"/>
            <w:vMerge w:val="restart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Окружающий мир</w:t>
            </w:r>
          </w:p>
        </w:tc>
        <w:tc>
          <w:tcPr>
            <w:tcW w:w="1559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Михеева Г.Н.</w:t>
            </w: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960B43" w:rsidP="00F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</w:tr>
      <w:tr w:rsidR="004712A0" w:rsidRPr="00771FB4" w:rsidTr="004712A0">
        <w:trPr>
          <w:trHeight w:val="300"/>
        </w:trPr>
        <w:tc>
          <w:tcPr>
            <w:tcW w:w="1951" w:type="dxa"/>
            <w:vMerge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Гавинская О.В.</w:t>
            </w: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960B43" w:rsidP="00F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</w:tr>
      <w:tr w:rsidR="004712A0" w:rsidRPr="00771FB4" w:rsidTr="004712A0">
        <w:trPr>
          <w:trHeight w:val="300"/>
        </w:trPr>
        <w:tc>
          <w:tcPr>
            <w:tcW w:w="1951" w:type="dxa"/>
            <w:vMerge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Назаренко К.В.</w:t>
            </w: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</w:tr>
      <w:tr w:rsidR="004712A0" w:rsidRPr="00771FB4" w:rsidTr="004712A0">
        <w:trPr>
          <w:trHeight w:val="300"/>
        </w:trPr>
        <w:tc>
          <w:tcPr>
            <w:tcW w:w="1951" w:type="dxa"/>
            <w:vMerge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Татосьян Э.А.</w:t>
            </w: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</w:tr>
      <w:tr w:rsidR="004712A0" w:rsidRPr="00771FB4" w:rsidTr="004712A0">
        <w:trPr>
          <w:trHeight w:val="300"/>
        </w:trPr>
        <w:tc>
          <w:tcPr>
            <w:tcW w:w="19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МХК</w:t>
            </w:r>
          </w:p>
        </w:tc>
        <w:tc>
          <w:tcPr>
            <w:tcW w:w="1559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Лунева С.Г.</w:t>
            </w: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</w:tr>
      <w:tr w:rsidR="004712A0" w:rsidRPr="00771FB4" w:rsidTr="004712A0">
        <w:trPr>
          <w:trHeight w:val="300"/>
        </w:trPr>
        <w:tc>
          <w:tcPr>
            <w:tcW w:w="19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Астрономия</w:t>
            </w:r>
          </w:p>
        </w:tc>
        <w:tc>
          <w:tcPr>
            <w:tcW w:w="1559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Багдасарян А.В.</w:t>
            </w: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</w:tr>
      <w:tr w:rsidR="004712A0" w:rsidRPr="00771FB4" w:rsidTr="004712A0">
        <w:tc>
          <w:tcPr>
            <w:tcW w:w="19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всего</w:t>
            </w:r>
          </w:p>
        </w:tc>
        <w:tc>
          <w:tcPr>
            <w:tcW w:w="1559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22</w:t>
            </w: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13</w:t>
            </w:r>
          </w:p>
        </w:tc>
        <w:tc>
          <w:tcPr>
            <w:tcW w:w="850" w:type="dxa"/>
            <w:shd w:val="clear" w:color="auto" w:fill="auto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26</w:t>
            </w:r>
          </w:p>
        </w:tc>
        <w:tc>
          <w:tcPr>
            <w:tcW w:w="851" w:type="dxa"/>
          </w:tcPr>
          <w:p w:rsidR="004712A0" w:rsidRPr="00771FB4" w:rsidRDefault="00D545A1" w:rsidP="00F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51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4712A0" w:rsidRPr="00771FB4" w:rsidRDefault="004712A0" w:rsidP="00FF4785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4712A0" w:rsidRPr="00771FB4" w:rsidRDefault="00D545A1" w:rsidP="00F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</w:tbl>
    <w:p w:rsidR="00A23C74" w:rsidRPr="00771FB4" w:rsidRDefault="00A23C74" w:rsidP="00A23C74">
      <w:pPr>
        <w:jc w:val="both"/>
        <w:rPr>
          <w:color w:val="FF0000"/>
          <w:sz w:val="28"/>
          <w:szCs w:val="28"/>
        </w:rPr>
      </w:pPr>
    </w:p>
    <w:p w:rsidR="00A23C74" w:rsidRPr="00771FB4" w:rsidRDefault="00A23C74" w:rsidP="00A23C74">
      <w:pPr>
        <w:jc w:val="both"/>
        <w:rPr>
          <w:b/>
          <w:color w:val="FF0000"/>
          <w:sz w:val="28"/>
          <w:szCs w:val="28"/>
        </w:rPr>
      </w:pPr>
      <w:r w:rsidRPr="00771FB4">
        <w:rPr>
          <w:color w:val="FF0000"/>
          <w:sz w:val="28"/>
          <w:szCs w:val="28"/>
        </w:rPr>
        <w:tab/>
      </w:r>
      <w:r w:rsidRPr="00771FB4">
        <w:rPr>
          <w:sz w:val="28"/>
          <w:szCs w:val="28"/>
        </w:rPr>
        <w:t>Сравнительный анализ количества призёров и победителей Всероссийской олимпиа</w:t>
      </w:r>
      <w:r w:rsidR="004712A0">
        <w:rPr>
          <w:sz w:val="28"/>
          <w:szCs w:val="28"/>
        </w:rPr>
        <w:t>ды школьников показывает: в 2022-2023</w:t>
      </w:r>
      <w:r w:rsidRPr="00771FB4">
        <w:rPr>
          <w:sz w:val="28"/>
          <w:szCs w:val="28"/>
        </w:rPr>
        <w:t xml:space="preserve"> учебном году в школе по сравн</w:t>
      </w:r>
      <w:r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 xml:space="preserve">нию с прошлым учебным годом количество победителей </w:t>
      </w:r>
      <w:r w:rsidR="004712A0">
        <w:rPr>
          <w:sz w:val="28"/>
          <w:szCs w:val="28"/>
        </w:rPr>
        <w:t>и призеров увеличилось</w:t>
      </w:r>
    </w:p>
    <w:p w:rsidR="00A23C74" w:rsidRPr="00771FB4" w:rsidRDefault="00A23C74" w:rsidP="00A23C74">
      <w:pPr>
        <w:ind w:firstLine="708"/>
        <w:jc w:val="both"/>
        <w:rPr>
          <w:spacing w:val="-1"/>
          <w:sz w:val="28"/>
          <w:szCs w:val="28"/>
        </w:rPr>
      </w:pPr>
      <w:r w:rsidRPr="00771FB4">
        <w:rPr>
          <w:b/>
          <w:sz w:val="28"/>
          <w:szCs w:val="28"/>
        </w:rPr>
        <w:t>Рекомендации</w:t>
      </w:r>
      <w:r w:rsidRPr="00771FB4">
        <w:rPr>
          <w:sz w:val="28"/>
          <w:szCs w:val="28"/>
        </w:rPr>
        <w:t>: при составлении планов работы ШМО необходимо планир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вать мероприятия по контролю, диагностике, мониторингу качества образования, отбору продуктивных форм методической работы с педагогами школы. Руководит</w:t>
      </w:r>
      <w:r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>лям МО усилить контроль за взаимопосещением учителями уроков коллег для о</w:t>
      </w:r>
      <w:r w:rsidRPr="00771FB4">
        <w:rPr>
          <w:sz w:val="28"/>
          <w:szCs w:val="28"/>
        </w:rPr>
        <w:t>б</w:t>
      </w:r>
      <w:r w:rsidRPr="00771FB4">
        <w:rPr>
          <w:sz w:val="28"/>
          <w:szCs w:val="28"/>
        </w:rPr>
        <w:t>мена опытом.  На предметных МО проанализировать типичные ошибки, допуще</w:t>
      </w:r>
      <w:r w:rsidRPr="00771FB4">
        <w:rPr>
          <w:sz w:val="28"/>
          <w:szCs w:val="28"/>
        </w:rPr>
        <w:t>н</w:t>
      </w:r>
      <w:r w:rsidRPr="00771FB4">
        <w:rPr>
          <w:sz w:val="28"/>
          <w:szCs w:val="28"/>
        </w:rPr>
        <w:t>ные в работах ГИА, и выработать алгоритм деятельности по их устранению. МО н</w:t>
      </w:r>
      <w:r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t xml:space="preserve">чальных классов продолжить работу по совершенствованию ООП НОО в условиях обновлённых ФГОС, рабочей группе по внедрению обновлённых ФГОС продолжить </w:t>
      </w:r>
      <w:r w:rsidRPr="00771FB4">
        <w:rPr>
          <w:sz w:val="28"/>
          <w:szCs w:val="28"/>
        </w:rPr>
        <w:lastRenderedPageBreak/>
        <w:t xml:space="preserve">работу по созданию ООП ООО и СОО. </w:t>
      </w:r>
      <w:r w:rsidRPr="00771FB4">
        <w:rPr>
          <w:spacing w:val="-1"/>
          <w:sz w:val="28"/>
          <w:szCs w:val="28"/>
        </w:rPr>
        <w:t>Членам МО необходимо направить педаг</w:t>
      </w:r>
      <w:r w:rsidRPr="00771FB4">
        <w:rPr>
          <w:spacing w:val="-1"/>
          <w:sz w:val="28"/>
          <w:szCs w:val="28"/>
        </w:rPr>
        <w:t>о</w:t>
      </w:r>
      <w:r w:rsidRPr="00771FB4">
        <w:rPr>
          <w:spacing w:val="-1"/>
          <w:sz w:val="28"/>
          <w:szCs w:val="28"/>
        </w:rPr>
        <w:t xml:space="preserve">гическую деятельность на поиск новых форм и </w:t>
      </w:r>
      <w:r w:rsidRPr="00771FB4">
        <w:rPr>
          <w:sz w:val="28"/>
          <w:szCs w:val="28"/>
        </w:rPr>
        <w:t>методов обучения учащихся, пов</w:t>
      </w:r>
      <w:r w:rsidRPr="00771FB4">
        <w:rPr>
          <w:sz w:val="28"/>
          <w:szCs w:val="28"/>
        </w:rPr>
        <w:t>ы</w:t>
      </w:r>
      <w:r w:rsidRPr="00771FB4">
        <w:rPr>
          <w:sz w:val="28"/>
          <w:szCs w:val="28"/>
        </w:rPr>
        <w:t xml:space="preserve">шающих качество знаний и полное усвоение базового </w:t>
      </w:r>
      <w:r w:rsidRPr="00771FB4">
        <w:rPr>
          <w:spacing w:val="-1"/>
          <w:sz w:val="28"/>
          <w:szCs w:val="28"/>
        </w:rPr>
        <w:t xml:space="preserve">материала. </w:t>
      </w:r>
    </w:p>
    <w:p w:rsidR="00A23C74" w:rsidRPr="00771FB4" w:rsidRDefault="00A23C74" w:rsidP="00A23C74">
      <w:pPr>
        <w:jc w:val="both"/>
        <w:rPr>
          <w:b/>
          <w:sz w:val="28"/>
          <w:szCs w:val="28"/>
        </w:rPr>
      </w:pPr>
      <w:r w:rsidRPr="00771FB4">
        <w:rPr>
          <w:b/>
          <w:sz w:val="28"/>
          <w:szCs w:val="28"/>
        </w:rPr>
        <w:t>Задачи на новый учебный год:</w:t>
      </w:r>
    </w:p>
    <w:p w:rsidR="00A23C74" w:rsidRPr="00771FB4" w:rsidRDefault="00A23C74" w:rsidP="00A23C74">
      <w:pPr>
        <w:jc w:val="both"/>
        <w:rPr>
          <w:spacing w:val="-1"/>
          <w:sz w:val="28"/>
          <w:szCs w:val="28"/>
        </w:rPr>
      </w:pPr>
    </w:p>
    <w:p w:rsidR="00A23C74" w:rsidRPr="00771FB4" w:rsidRDefault="00A23C74" w:rsidP="008550EB">
      <w:pPr>
        <w:pStyle w:val="a5"/>
        <w:widowControl/>
        <w:numPr>
          <w:ilvl w:val="0"/>
          <w:numId w:val="27"/>
        </w:numPr>
        <w:autoSpaceDE/>
        <w:autoSpaceDN/>
        <w:ind w:left="426"/>
        <w:contextualSpacing/>
        <w:jc w:val="both"/>
        <w:rPr>
          <w:spacing w:val="-1"/>
          <w:sz w:val="28"/>
          <w:szCs w:val="28"/>
        </w:rPr>
      </w:pPr>
      <w:r w:rsidRPr="00771FB4">
        <w:rPr>
          <w:sz w:val="28"/>
          <w:szCs w:val="28"/>
        </w:rPr>
        <w:t>Формирование инновационной направленности в деятельности педагогического коллектива школы, проявляющейся в систематическом изучении, обобщении и распространении педагогического опыта</w:t>
      </w:r>
    </w:p>
    <w:p w:rsidR="00A23C74" w:rsidRPr="00771FB4" w:rsidRDefault="00A23C74" w:rsidP="008550EB">
      <w:pPr>
        <w:pStyle w:val="af1"/>
        <w:numPr>
          <w:ilvl w:val="0"/>
          <w:numId w:val="27"/>
        </w:numPr>
        <w:tabs>
          <w:tab w:val="left" w:pos="851"/>
        </w:tabs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Изучение и творческое понимание всех нормативных программно-методических документов.</w:t>
      </w:r>
    </w:p>
    <w:p w:rsidR="00A23C74" w:rsidRPr="00771FB4" w:rsidRDefault="00A23C74" w:rsidP="008550EB">
      <w:pPr>
        <w:pStyle w:val="a5"/>
        <w:widowControl/>
        <w:numPr>
          <w:ilvl w:val="0"/>
          <w:numId w:val="27"/>
        </w:numPr>
        <w:tabs>
          <w:tab w:val="left" w:pos="851"/>
        </w:tabs>
        <w:adjustRightInd w:val="0"/>
        <w:ind w:left="426"/>
        <w:contextualSpacing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Повышение образовательного уровня педагогических работников по квалифик</w:t>
      </w:r>
      <w:r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t>ции с учетом современных требований.</w:t>
      </w:r>
    </w:p>
    <w:p w:rsidR="00A23C74" w:rsidRPr="00771FB4" w:rsidRDefault="00A23C74" w:rsidP="008550EB">
      <w:pPr>
        <w:pStyle w:val="a5"/>
        <w:widowControl/>
        <w:numPr>
          <w:ilvl w:val="0"/>
          <w:numId w:val="27"/>
        </w:numPr>
        <w:tabs>
          <w:tab w:val="left" w:pos="851"/>
        </w:tabs>
        <w:adjustRightInd w:val="0"/>
        <w:ind w:left="426"/>
        <w:contextualSpacing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Повышение мотивации педагогов в росте профессионального мастерства, в п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лучении современных знаний.</w:t>
      </w:r>
    </w:p>
    <w:p w:rsidR="00A23C74" w:rsidRPr="00771FB4" w:rsidRDefault="00A23C74" w:rsidP="008550EB">
      <w:pPr>
        <w:pStyle w:val="a5"/>
        <w:widowControl/>
        <w:numPr>
          <w:ilvl w:val="0"/>
          <w:numId w:val="27"/>
        </w:numPr>
        <w:tabs>
          <w:tab w:val="left" w:pos="851"/>
        </w:tabs>
        <w:adjustRightInd w:val="0"/>
        <w:ind w:left="426"/>
        <w:contextualSpacing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Обеспечить рост качественного уровня подготовки обучающихся, достижения ими обязательного уровня образования в соответствии с требованиями госуда</w:t>
      </w:r>
      <w:r w:rsidRPr="00771FB4">
        <w:rPr>
          <w:sz w:val="28"/>
          <w:szCs w:val="28"/>
        </w:rPr>
        <w:t>р</w:t>
      </w:r>
      <w:r w:rsidRPr="00771FB4">
        <w:rPr>
          <w:sz w:val="28"/>
          <w:szCs w:val="28"/>
        </w:rPr>
        <w:t>ственного образовательного стандарта.</w:t>
      </w:r>
    </w:p>
    <w:p w:rsidR="00A23C74" w:rsidRPr="00771FB4" w:rsidRDefault="00A23C74" w:rsidP="008550EB">
      <w:pPr>
        <w:pStyle w:val="a5"/>
        <w:widowControl/>
        <w:numPr>
          <w:ilvl w:val="0"/>
          <w:numId w:val="27"/>
        </w:numPr>
        <w:tabs>
          <w:tab w:val="left" w:pos="851"/>
        </w:tabs>
        <w:adjustRightInd w:val="0"/>
        <w:ind w:left="426"/>
        <w:contextualSpacing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Использование в учебно-воспитательном процессе современных методик, форм, видов, средств и новых форм, технологий.</w:t>
      </w:r>
    </w:p>
    <w:p w:rsidR="00A23C74" w:rsidRPr="00771FB4" w:rsidRDefault="00A23C74" w:rsidP="008550EB">
      <w:pPr>
        <w:pStyle w:val="a5"/>
        <w:widowControl/>
        <w:numPr>
          <w:ilvl w:val="0"/>
          <w:numId w:val="27"/>
        </w:numPr>
        <w:tabs>
          <w:tab w:val="left" w:pos="851"/>
        </w:tabs>
        <w:adjustRightInd w:val="0"/>
        <w:ind w:left="426"/>
        <w:contextualSpacing/>
        <w:jc w:val="both"/>
        <w:rPr>
          <w:sz w:val="28"/>
          <w:szCs w:val="28"/>
        </w:rPr>
      </w:pPr>
      <w:r w:rsidRPr="00771FB4">
        <w:rPr>
          <w:sz w:val="28"/>
          <w:szCs w:val="28"/>
        </w:rPr>
        <w:t>Раскрытие личностного, интеллектуального, творческого потенциала обуча</w:t>
      </w:r>
      <w:r w:rsidRPr="00771FB4">
        <w:rPr>
          <w:sz w:val="28"/>
          <w:szCs w:val="28"/>
        </w:rPr>
        <w:t>ю</w:t>
      </w:r>
      <w:r w:rsidRPr="00771FB4">
        <w:rPr>
          <w:sz w:val="28"/>
          <w:szCs w:val="28"/>
        </w:rPr>
        <w:t>щихся, направленного на разностороннее развитие личности.</w:t>
      </w:r>
    </w:p>
    <w:p w:rsidR="00A23C74" w:rsidRPr="00771FB4" w:rsidRDefault="00A23C74" w:rsidP="008550EB">
      <w:pPr>
        <w:pStyle w:val="af1"/>
        <w:numPr>
          <w:ilvl w:val="0"/>
          <w:numId w:val="27"/>
        </w:numPr>
        <w:tabs>
          <w:tab w:val="left" w:pos="851"/>
        </w:tabs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Оказание педагогической поддержки слабоуспевающих учащихся.</w:t>
      </w:r>
    </w:p>
    <w:p w:rsidR="00A23C74" w:rsidRPr="00771FB4" w:rsidRDefault="00A23C74" w:rsidP="008550EB">
      <w:pPr>
        <w:pStyle w:val="a5"/>
        <w:widowControl/>
        <w:numPr>
          <w:ilvl w:val="0"/>
          <w:numId w:val="27"/>
        </w:numPr>
        <w:tabs>
          <w:tab w:val="left" w:pos="851"/>
        </w:tabs>
        <w:adjustRightInd w:val="0"/>
        <w:ind w:left="426"/>
        <w:contextualSpacing/>
        <w:jc w:val="both"/>
        <w:rPr>
          <w:rStyle w:val="af2"/>
          <w:b w:val="0"/>
          <w:bCs w:val="0"/>
          <w:sz w:val="28"/>
          <w:szCs w:val="28"/>
        </w:rPr>
      </w:pPr>
      <w:r w:rsidRPr="00771FB4">
        <w:rPr>
          <w:sz w:val="28"/>
          <w:szCs w:val="28"/>
        </w:rPr>
        <w:t>Создание условий для раннего раскрытия интересов и склонностей обучающи</w:t>
      </w:r>
      <w:r w:rsidRPr="00771FB4">
        <w:rPr>
          <w:sz w:val="28"/>
          <w:szCs w:val="28"/>
        </w:rPr>
        <w:t>х</w:t>
      </w:r>
      <w:r w:rsidRPr="00771FB4">
        <w:rPr>
          <w:sz w:val="28"/>
          <w:szCs w:val="28"/>
        </w:rPr>
        <w:t>ся к научно - исследовательской деятельности.</w:t>
      </w:r>
    </w:p>
    <w:p w:rsidR="00A23C74" w:rsidRPr="00771FB4" w:rsidRDefault="00A23C74" w:rsidP="008550EB">
      <w:pPr>
        <w:pStyle w:val="af1"/>
        <w:numPr>
          <w:ilvl w:val="0"/>
          <w:numId w:val="27"/>
        </w:numPr>
        <w:tabs>
          <w:tab w:val="left" w:pos="851"/>
        </w:tabs>
        <w:spacing w:before="0" w:beforeAutospacing="0" w:after="0" w:afterAutospacing="0"/>
        <w:ind w:left="426"/>
        <w:jc w:val="both"/>
        <w:rPr>
          <w:rStyle w:val="af2"/>
          <w:b w:val="0"/>
          <w:sz w:val="28"/>
          <w:szCs w:val="28"/>
        </w:rPr>
      </w:pPr>
      <w:r w:rsidRPr="00771FB4">
        <w:rPr>
          <w:sz w:val="28"/>
          <w:szCs w:val="28"/>
        </w:rPr>
        <w:t>Совершенствовать систему мониторинга и диагностики успешности образов</w:t>
      </w:r>
      <w:r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t xml:space="preserve">ния. </w:t>
      </w:r>
    </w:p>
    <w:p w:rsidR="00A23C74" w:rsidRPr="00771FB4" w:rsidRDefault="00A23C74" w:rsidP="00A23C74">
      <w:pPr>
        <w:jc w:val="both"/>
        <w:rPr>
          <w:sz w:val="28"/>
          <w:szCs w:val="28"/>
        </w:rPr>
      </w:pPr>
      <w:r w:rsidRPr="00771FB4">
        <w:rPr>
          <w:sz w:val="28"/>
          <w:szCs w:val="28"/>
          <w:u w:val="single"/>
        </w:rPr>
        <w:t>В школе действуют следующие методические объединения учителей:</w:t>
      </w:r>
    </w:p>
    <w:p w:rsidR="00A23C74" w:rsidRPr="00771FB4" w:rsidRDefault="00A23C74" w:rsidP="00A23C74">
      <w:pPr>
        <w:jc w:val="both"/>
        <w:rPr>
          <w:sz w:val="28"/>
          <w:szCs w:val="28"/>
        </w:rPr>
      </w:pPr>
      <w:r w:rsidRPr="00771FB4">
        <w:rPr>
          <w:sz w:val="28"/>
          <w:szCs w:val="28"/>
        </w:rPr>
        <w:t xml:space="preserve">1. </w:t>
      </w:r>
      <w:r w:rsidRPr="00771FB4">
        <w:rPr>
          <w:sz w:val="28"/>
          <w:szCs w:val="28"/>
          <w:u w:val="single"/>
        </w:rPr>
        <w:t>МО учителей естественно-математического цикла</w:t>
      </w:r>
      <w:r w:rsidRPr="00771FB4">
        <w:rPr>
          <w:sz w:val="28"/>
          <w:szCs w:val="28"/>
        </w:rPr>
        <w:t>: математики, информатики, технологии, физики (руководитель Лунёва С.Г.)</w:t>
      </w:r>
    </w:p>
    <w:p w:rsidR="00A23C74" w:rsidRPr="00771FB4" w:rsidRDefault="00A23C74" w:rsidP="00A23C74">
      <w:pPr>
        <w:jc w:val="both"/>
        <w:rPr>
          <w:sz w:val="28"/>
          <w:szCs w:val="28"/>
        </w:rPr>
      </w:pPr>
      <w:r w:rsidRPr="00771FB4">
        <w:rPr>
          <w:sz w:val="28"/>
          <w:szCs w:val="28"/>
        </w:rPr>
        <w:t xml:space="preserve">2. </w:t>
      </w:r>
      <w:r w:rsidRPr="00771FB4">
        <w:rPr>
          <w:sz w:val="28"/>
          <w:szCs w:val="28"/>
          <w:u w:val="single"/>
        </w:rPr>
        <w:t xml:space="preserve">МО учителей естественно-гуманитарного цикла: </w:t>
      </w:r>
      <w:r w:rsidRPr="00771FB4">
        <w:rPr>
          <w:sz w:val="28"/>
          <w:szCs w:val="28"/>
        </w:rPr>
        <w:t>биологии, химии, истории, о</w:t>
      </w:r>
      <w:r w:rsidRPr="00771FB4">
        <w:rPr>
          <w:sz w:val="28"/>
          <w:szCs w:val="28"/>
        </w:rPr>
        <w:t>б</w:t>
      </w:r>
      <w:r w:rsidRPr="00771FB4">
        <w:rPr>
          <w:sz w:val="28"/>
          <w:szCs w:val="28"/>
        </w:rPr>
        <w:t>ществознания, географии, кубановедения, русского языка, литературы, английского языка, ИЗО, музыки (руководитель Фергель Е.М.).</w:t>
      </w:r>
    </w:p>
    <w:p w:rsidR="00A23C74" w:rsidRPr="00771FB4" w:rsidRDefault="00A23C74" w:rsidP="00A23C74">
      <w:pPr>
        <w:jc w:val="both"/>
        <w:rPr>
          <w:sz w:val="28"/>
          <w:szCs w:val="28"/>
        </w:rPr>
      </w:pPr>
      <w:r w:rsidRPr="00771FB4">
        <w:rPr>
          <w:sz w:val="28"/>
          <w:szCs w:val="28"/>
        </w:rPr>
        <w:t xml:space="preserve">4. </w:t>
      </w:r>
      <w:r w:rsidRPr="00771FB4">
        <w:rPr>
          <w:sz w:val="28"/>
          <w:szCs w:val="28"/>
          <w:u w:val="single"/>
        </w:rPr>
        <w:t>МО учителей начальных классов</w:t>
      </w:r>
      <w:r w:rsidRPr="00771FB4">
        <w:rPr>
          <w:sz w:val="28"/>
          <w:szCs w:val="28"/>
        </w:rPr>
        <w:t xml:space="preserve"> (руководитель Черкасова Е.Н.).</w:t>
      </w:r>
    </w:p>
    <w:p w:rsidR="00A23C74" w:rsidRPr="00771FB4" w:rsidRDefault="00A23C74" w:rsidP="00A23C74">
      <w:pPr>
        <w:jc w:val="both"/>
        <w:rPr>
          <w:sz w:val="28"/>
          <w:szCs w:val="28"/>
        </w:rPr>
      </w:pPr>
      <w:r w:rsidRPr="00771FB4">
        <w:rPr>
          <w:sz w:val="28"/>
          <w:szCs w:val="28"/>
        </w:rPr>
        <w:t xml:space="preserve">5. </w:t>
      </w:r>
      <w:r w:rsidRPr="00771FB4">
        <w:rPr>
          <w:sz w:val="28"/>
          <w:szCs w:val="28"/>
          <w:u w:val="single"/>
        </w:rPr>
        <w:t>МО классных руководителей</w:t>
      </w:r>
      <w:r w:rsidRPr="00771FB4">
        <w:rPr>
          <w:sz w:val="28"/>
          <w:szCs w:val="28"/>
        </w:rPr>
        <w:t xml:space="preserve"> 5-11 классов (Михеева Г.Н.).</w:t>
      </w:r>
    </w:p>
    <w:p w:rsidR="0008093D" w:rsidRPr="00771FB4" w:rsidRDefault="0008093D" w:rsidP="008A0E52">
      <w:pPr>
        <w:pStyle w:val="a3"/>
        <w:spacing w:line="0" w:lineRule="atLeast"/>
        <w:ind w:left="0"/>
        <w:rPr>
          <w:sz w:val="28"/>
          <w:szCs w:val="28"/>
        </w:rPr>
      </w:pPr>
    </w:p>
    <w:p w:rsidR="00A23C74" w:rsidRPr="00771FB4" w:rsidRDefault="00A23C74" w:rsidP="00A23C74">
      <w:pPr>
        <w:jc w:val="center"/>
        <w:rPr>
          <w:b/>
          <w:sz w:val="28"/>
          <w:szCs w:val="28"/>
          <w:u w:val="single"/>
        </w:rPr>
      </w:pPr>
      <w:r w:rsidRPr="00771FB4">
        <w:rPr>
          <w:b/>
          <w:sz w:val="28"/>
          <w:szCs w:val="28"/>
          <w:u w:val="single"/>
        </w:rPr>
        <w:t>АНАЛИЗ</w:t>
      </w:r>
    </w:p>
    <w:p w:rsidR="00A23C74" w:rsidRPr="00771FB4" w:rsidRDefault="00A23C74" w:rsidP="00A23C74">
      <w:pPr>
        <w:jc w:val="center"/>
        <w:rPr>
          <w:b/>
          <w:sz w:val="28"/>
          <w:szCs w:val="28"/>
          <w:u w:val="single"/>
        </w:rPr>
      </w:pPr>
      <w:r w:rsidRPr="00771FB4">
        <w:rPr>
          <w:b/>
          <w:sz w:val="28"/>
          <w:szCs w:val="28"/>
          <w:u w:val="single"/>
        </w:rPr>
        <w:t xml:space="preserve">работы МО учителей начальных классов </w:t>
      </w:r>
    </w:p>
    <w:p w:rsidR="00A23C74" w:rsidRPr="00771FB4" w:rsidRDefault="00A23C74" w:rsidP="00A23C74">
      <w:pPr>
        <w:jc w:val="center"/>
        <w:rPr>
          <w:b/>
          <w:sz w:val="28"/>
          <w:szCs w:val="28"/>
          <w:u w:val="single"/>
        </w:rPr>
      </w:pPr>
      <w:r w:rsidRPr="00771FB4">
        <w:rPr>
          <w:b/>
          <w:sz w:val="28"/>
          <w:szCs w:val="28"/>
          <w:u w:val="single"/>
        </w:rPr>
        <w:t xml:space="preserve">МБОУСОШ №24 им. К.И.Недорубова за </w:t>
      </w:r>
      <w:r w:rsidR="004712A0">
        <w:rPr>
          <w:b/>
          <w:sz w:val="28"/>
          <w:szCs w:val="28"/>
          <w:u w:val="single"/>
        </w:rPr>
        <w:t>2022-2023</w:t>
      </w:r>
      <w:r w:rsidRPr="00771FB4">
        <w:rPr>
          <w:b/>
          <w:sz w:val="28"/>
          <w:szCs w:val="28"/>
          <w:u w:val="single"/>
        </w:rPr>
        <w:t xml:space="preserve"> учебный год</w:t>
      </w:r>
    </w:p>
    <w:p w:rsidR="00A23C74" w:rsidRPr="00771FB4" w:rsidRDefault="00A23C74" w:rsidP="00A23C74">
      <w:pPr>
        <w:jc w:val="center"/>
        <w:rPr>
          <w:b/>
          <w:sz w:val="28"/>
          <w:szCs w:val="28"/>
          <w:u w:val="single"/>
        </w:rPr>
      </w:pP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ab/>
        <w:t xml:space="preserve">В </w:t>
      </w:r>
      <w:r w:rsidR="004712A0">
        <w:rPr>
          <w:rFonts w:ascii="Times New Roman" w:hAnsi="Times New Roman"/>
          <w:sz w:val="28"/>
          <w:szCs w:val="28"/>
        </w:rPr>
        <w:t>2022-2023</w:t>
      </w:r>
      <w:r w:rsidRPr="00771FB4">
        <w:rPr>
          <w:rFonts w:ascii="Times New Roman" w:hAnsi="Times New Roman"/>
          <w:sz w:val="28"/>
          <w:szCs w:val="28"/>
        </w:rPr>
        <w:t xml:space="preserve"> учебном году учителей начальных классов насчитывало 8 чел</w:t>
      </w:r>
      <w:r w:rsidRPr="00771FB4">
        <w:rPr>
          <w:rFonts w:ascii="Times New Roman" w:hAnsi="Times New Roman"/>
          <w:sz w:val="28"/>
          <w:szCs w:val="28"/>
        </w:rPr>
        <w:t>о</w:t>
      </w:r>
      <w:r w:rsidRPr="00771FB4">
        <w:rPr>
          <w:rFonts w:ascii="Times New Roman" w:hAnsi="Times New Roman"/>
          <w:sz w:val="28"/>
          <w:szCs w:val="28"/>
        </w:rPr>
        <w:t>век.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ab/>
        <w:t>Все учителя вели преподавание согласно учебной программе Министерства образования РФ, по утвержденным рабочим программам.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ab/>
        <w:t xml:space="preserve">С 1 сентября функционировало 8 классов. Обучение велось по программе «Школа России».  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lastRenderedPageBreak/>
        <w:t>Работа МО была направлена на решение основной цели – качество образования младших школьников в условиях модернизации образовательной системы.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ab/>
        <w:t xml:space="preserve">Основные задачи, которые были поставлены перед учителями начальных классов в </w:t>
      </w:r>
      <w:r w:rsidR="004712A0">
        <w:rPr>
          <w:rFonts w:ascii="Times New Roman" w:hAnsi="Times New Roman"/>
          <w:sz w:val="28"/>
          <w:szCs w:val="28"/>
        </w:rPr>
        <w:t>2022-2023</w:t>
      </w:r>
      <w:r w:rsidRPr="00771FB4">
        <w:rPr>
          <w:rFonts w:ascii="Times New Roman" w:hAnsi="Times New Roman"/>
          <w:sz w:val="28"/>
          <w:szCs w:val="28"/>
        </w:rPr>
        <w:t xml:space="preserve"> учебном году: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- продолжить внедрение в практику работы всех учителей МО современных образ</w:t>
      </w:r>
      <w:r w:rsidRPr="00771FB4">
        <w:rPr>
          <w:rFonts w:ascii="Times New Roman" w:hAnsi="Times New Roman"/>
          <w:sz w:val="28"/>
          <w:szCs w:val="28"/>
        </w:rPr>
        <w:t>о</w:t>
      </w:r>
      <w:r w:rsidRPr="00771FB4">
        <w:rPr>
          <w:rFonts w:ascii="Times New Roman" w:hAnsi="Times New Roman"/>
          <w:sz w:val="28"/>
          <w:szCs w:val="28"/>
        </w:rPr>
        <w:t>вательных технологий, направленных на формирование компетентностей обуча</w:t>
      </w:r>
      <w:r w:rsidRPr="00771FB4">
        <w:rPr>
          <w:rFonts w:ascii="Times New Roman" w:hAnsi="Times New Roman"/>
          <w:sz w:val="28"/>
          <w:szCs w:val="28"/>
        </w:rPr>
        <w:t>ю</w:t>
      </w:r>
      <w:r w:rsidRPr="00771FB4">
        <w:rPr>
          <w:rFonts w:ascii="Times New Roman" w:hAnsi="Times New Roman"/>
          <w:sz w:val="28"/>
          <w:szCs w:val="28"/>
        </w:rPr>
        <w:t>щихся, УУД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- продолжить работу по формированию общеучебных и исследовательских умений у младших школьников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- продолжить работу с одаренными детьми по участию в олимпиадах и конкурсах всероссийского международного значения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- совершенствовать формы и методы работы со слабоуспевающими детьми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- продолжить просветительскую работу с родителями по вопросам обучения и во</w:t>
      </w:r>
      <w:r w:rsidRPr="00771FB4">
        <w:rPr>
          <w:rFonts w:ascii="Times New Roman" w:hAnsi="Times New Roman"/>
          <w:sz w:val="28"/>
          <w:szCs w:val="28"/>
        </w:rPr>
        <w:t>с</w:t>
      </w:r>
      <w:r w:rsidRPr="00771FB4">
        <w:rPr>
          <w:rFonts w:ascii="Times New Roman" w:hAnsi="Times New Roman"/>
          <w:sz w:val="28"/>
          <w:szCs w:val="28"/>
        </w:rPr>
        <w:t>питания, систематически знакомить их с результатами обучения и достижениями учащихся, разработать тематику классных собраний на основе родительского запр</w:t>
      </w:r>
      <w:r w:rsidRPr="00771FB4">
        <w:rPr>
          <w:rFonts w:ascii="Times New Roman" w:hAnsi="Times New Roman"/>
          <w:sz w:val="28"/>
          <w:szCs w:val="28"/>
        </w:rPr>
        <w:t>о</w:t>
      </w:r>
      <w:r w:rsidRPr="00771FB4">
        <w:rPr>
          <w:rFonts w:ascii="Times New Roman" w:hAnsi="Times New Roman"/>
          <w:sz w:val="28"/>
          <w:szCs w:val="28"/>
        </w:rPr>
        <w:t>са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- создать условия для реализации творческого потенциала педагогов, поддержать и стимулировать инициативу учителей, развивать и совершенствовать различные формы методической деятельности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- продолжить работу по реализации принципа индивидуального личностно-ориентированного подхода, опираясь на результаты психолого-педагогических и</w:t>
      </w:r>
      <w:r w:rsidRPr="00771FB4">
        <w:rPr>
          <w:rFonts w:ascii="Times New Roman" w:hAnsi="Times New Roman"/>
          <w:sz w:val="28"/>
          <w:szCs w:val="28"/>
        </w:rPr>
        <w:t>с</w:t>
      </w:r>
      <w:r w:rsidRPr="00771FB4">
        <w:rPr>
          <w:rFonts w:ascii="Times New Roman" w:hAnsi="Times New Roman"/>
          <w:sz w:val="28"/>
          <w:szCs w:val="28"/>
        </w:rPr>
        <w:t>следований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- повышение  профессионального уровня педагогов МО через углубленную работу по избранной теме самообразования, изучение педагогической и методической л</w:t>
      </w:r>
      <w:r w:rsidRPr="00771FB4">
        <w:rPr>
          <w:rFonts w:ascii="Times New Roman" w:hAnsi="Times New Roman"/>
          <w:sz w:val="28"/>
          <w:szCs w:val="28"/>
        </w:rPr>
        <w:t>и</w:t>
      </w:r>
      <w:r w:rsidRPr="00771FB4">
        <w:rPr>
          <w:rFonts w:ascii="Times New Roman" w:hAnsi="Times New Roman"/>
          <w:sz w:val="28"/>
          <w:szCs w:val="28"/>
        </w:rPr>
        <w:t>тературы, прохождение курсов повышения квалификации, внедрение в учебный процесс инновационных технологий, аттестацию педагогов, участие учителей в творческих и профессиональных конкурсах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- применять мониторинговую систему отслеживания успешности обучения каждого ребенка, его роста. Сохранить у детей желание учиться дальше и сформировать у них основы умения учиться (через ситуацию успеха, портфолио)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ab/>
        <w:t>При планировании содержания методической работы педагоги старались от</w:t>
      </w:r>
      <w:r w:rsidRPr="00771FB4">
        <w:rPr>
          <w:rFonts w:ascii="Times New Roman" w:hAnsi="Times New Roman"/>
          <w:sz w:val="28"/>
          <w:szCs w:val="28"/>
        </w:rPr>
        <w:t>о</w:t>
      </w:r>
      <w:r w:rsidRPr="00771FB4">
        <w:rPr>
          <w:rFonts w:ascii="Times New Roman" w:hAnsi="Times New Roman"/>
          <w:sz w:val="28"/>
          <w:szCs w:val="28"/>
        </w:rPr>
        <w:t>брать наиболее эффективные формы работы: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- целевые и взаимные посещения уроков с последующим обсуждением результатов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- открытые уроки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- обобщение педагогического опыта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- организация предметной недели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- доклады и сообщения из опыта работы в сочетании с практическим показом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- разработка рекомендаций, инструкций, наглядных пособий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- участие в семинарах, конференциях, конкурсах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- организации  предметных олимпиад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- работа с одаренными детьми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- работа со слабоуспевающими детьми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ab/>
        <w:t>Для реализации поставленных задач учителя работают по индивидуальной т</w:t>
      </w:r>
      <w:r w:rsidRPr="00771FB4">
        <w:rPr>
          <w:rFonts w:ascii="Times New Roman" w:hAnsi="Times New Roman"/>
          <w:sz w:val="28"/>
          <w:szCs w:val="28"/>
        </w:rPr>
        <w:t>е</w:t>
      </w:r>
      <w:r w:rsidRPr="00771FB4">
        <w:rPr>
          <w:rFonts w:ascii="Times New Roman" w:hAnsi="Times New Roman"/>
          <w:sz w:val="28"/>
          <w:szCs w:val="28"/>
        </w:rPr>
        <w:t>ме самообразования. Обобщение опыта педагогов начальных классов проходит в разнообразных формах.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lastRenderedPageBreak/>
        <w:tab/>
        <w:t>Методическое объединение учителей начальных классов продолжает целен</w:t>
      </w:r>
      <w:r w:rsidRPr="00771FB4">
        <w:rPr>
          <w:rFonts w:ascii="Times New Roman" w:hAnsi="Times New Roman"/>
          <w:sz w:val="28"/>
          <w:szCs w:val="28"/>
        </w:rPr>
        <w:t>а</w:t>
      </w:r>
      <w:r w:rsidRPr="00771FB4">
        <w:rPr>
          <w:rFonts w:ascii="Times New Roman" w:hAnsi="Times New Roman"/>
          <w:sz w:val="28"/>
          <w:szCs w:val="28"/>
        </w:rPr>
        <w:t>правленную работу по формированию прочных знаний, умений и навыков, опред</w:t>
      </w:r>
      <w:r w:rsidRPr="00771FB4">
        <w:rPr>
          <w:rFonts w:ascii="Times New Roman" w:hAnsi="Times New Roman"/>
          <w:sz w:val="28"/>
          <w:szCs w:val="28"/>
        </w:rPr>
        <w:t>е</w:t>
      </w:r>
      <w:r w:rsidRPr="00771FB4">
        <w:rPr>
          <w:rFonts w:ascii="Times New Roman" w:hAnsi="Times New Roman"/>
          <w:sz w:val="28"/>
          <w:szCs w:val="28"/>
        </w:rPr>
        <w:t>ляемых программой начального обучения. Особое внимание уделяется совершенс</w:t>
      </w:r>
      <w:r w:rsidRPr="00771FB4">
        <w:rPr>
          <w:rFonts w:ascii="Times New Roman" w:hAnsi="Times New Roman"/>
          <w:sz w:val="28"/>
          <w:szCs w:val="28"/>
        </w:rPr>
        <w:t>т</w:t>
      </w:r>
      <w:r w:rsidRPr="00771FB4">
        <w:rPr>
          <w:rFonts w:ascii="Times New Roman" w:hAnsi="Times New Roman"/>
          <w:sz w:val="28"/>
          <w:szCs w:val="28"/>
        </w:rPr>
        <w:t>вованию навыков чтения, усвоению основных орфограмм русского языка, повыш</w:t>
      </w:r>
      <w:r w:rsidRPr="00771FB4">
        <w:rPr>
          <w:rFonts w:ascii="Times New Roman" w:hAnsi="Times New Roman"/>
          <w:sz w:val="28"/>
          <w:szCs w:val="28"/>
        </w:rPr>
        <w:t>е</w:t>
      </w:r>
      <w:r w:rsidRPr="00771FB4">
        <w:rPr>
          <w:rFonts w:ascii="Times New Roman" w:hAnsi="Times New Roman"/>
          <w:sz w:val="28"/>
          <w:szCs w:val="28"/>
        </w:rPr>
        <w:t>нию вычислительной культуре младших школьников, овладению ими алгоритма решения задач.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ab/>
        <w:t>Активизация познавательной деятельности учащихся и их творческое разв</w:t>
      </w:r>
      <w:r w:rsidRPr="00771FB4">
        <w:rPr>
          <w:rFonts w:ascii="Times New Roman" w:hAnsi="Times New Roman"/>
          <w:sz w:val="28"/>
          <w:szCs w:val="28"/>
        </w:rPr>
        <w:t>и</w:t>
      </w:r>
      <w:r w:rsidRPr="00771FB4">
        <w:rPr>
          <w:rFonts w:ascii="Times New Roman" w:hAnsi="Times New Roman"/>
          <w:sz w:val="28"/>
          <w:szCs w:val="28"/>
        </w:rPr>
        <w:t>тие – одна из основных задач, которая стоит перед учителями. Развитию творческой деятельности учащихся помогают ежегодные участия в конкурсах. Учащиеся трад</w:t>
      </w:r>
      <w:r w:rsidRPr="00771FB4">
        <w:rPr>
          <w:rFonts w:ascii="Times New Roman" w:hAnsi="Times New Roman"/>
          <w:sz w:val="28"/>
          <w:szCs w:val="28"/>
        </w:rPr>
        <w:t>и</w:t>
      </w:r>
      <w:r w:rsidRPr="00771FB4">
        <w:rPr>
          <w:rFonts w:ascii="Times New Roman" w:hAnsi="Times New Roman"/>
          <w:sz w:val="28"/>
          <w:szCs w:val="28"/>
        </w:rPr>
        <w:t>ционно участвовали в международных и Всероссийских интеллектуальных конку</w:t>
      </w:r>
      <w:r w:rsidRPr="00771FB4">
        <w:rPr>
          <w:rFonts w:ascii="Times New Roman" w:hAnsi="Times New Roman"/>
          <w:sz w:val="28"/>
          <w:szCs w:val="28"/>
        </w:rPr>
        <w:t>р</w:t>
      </w:r>
      <w:r w:rsidRPr="00771FB4">
        <w:rPr>
          <w:rFonts w:ascii="Times New Roman" w:hAnsi="Times New Roman"/>
          <w:sz w:val="28"/>
          <w:szCs w:val="28"/>
        </w:rPr>
        <w:t>сах.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ab/>
        <w:t>Проведены олимпиады школьного и муниципального уровней.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ab/>
        <w:t xml:space="preserve">В </w:t>
      </w:r>
      <w:r w:rsidR="004712A0">
        <w:rPr>
          <w:rFonts w:ascii="Times New Roman" w:hAnsi="Times New Roman"/>
          <w:sz w:val="28"/>
          <w:szCs w:val="28"/>
        </w:rPr>
        <w:t>2022-2023</w:t>
      </w:r>
      <w:r w:rsidRPr="00771FB4">
        <w:rPr>
          <w:rFonts w:ascii="Times New Roman" w:hAnsi="Times New Roman"/>
          <w:sz w:val="28"/>
          <w:szCs w:val="28"/>
        </w:rPr>
        <w:t xml:space="preserve"> уч.году было проведено 5 заседаний МО, на которых рассматр</w:t>
      </w:r>
      <w:r w:rsidRPr="00771FB4">
        <w:rPr>
          <w:rFonts w:ascii="Times New Roman" w:hAnsi="Times New Roman"/>
          <w:sz w:val="28"/>
          <w:szCs w:val="28"/>
        </w:rPr>
        <w:t>и</w:t>
      </w:r>
      <w:r w:rsidRPr="00771FB4">
        <w:rPr>
          <w:rFonts w:ascii="Times New Roman" w:hAnsi="Times New Roman"/>
          <w:sz w:val="28"/>
          <w:szCs w:val="28"/>
        </w:rPr>
        <w:t>вались целесообразность и эффективность методов приемов обучения в достижении оптимальных результатов образования.  Знакомились с новыми технологиями об</w:t>
      </w:r>
      <w:r w:rsidRPr="00771FB4">
        <w:rPr>
          <w:rFonts w:ascii="Times New Roman" w:hAnsi="Times New Roman"/>
          <w:sz w:val="28"/>
          <w:szCs w:val="28"/>
        </w:rPr>
        <w:t>у</w:t>
      </w:r>
      <w:r w:rsidRPr="00771FB4">
        <w:rPr>
          <w:rFonts w:ascii="Times New Roman" w:hAnsi="Times New Roman"/>
          <w:sz w:val="28"/>
          <w:szCs w:val="28"/>
        </w:rPr>
        <w:t>чения, ставились вопросы, связанные с самообразованием, так как это одна из форм повышения профессионализма мастерства педагогов. На заседании МО рассматр</w:t>
      </w:r>
      <w:r w:rsidRPr="00771FB4">
        <w:rPr>
          <w:rFonts w:ascii="Times New Roman" w:hAnsi="Times New Roman"/>
          <w:sz w:val="28"/>
          <w:szCs w:val="28"/>
        </w:rPr>
        <w:t>и</w:t>
      </w:r>
      <w:r w:rsidRPr="00771FB4">
        <w:rPr>
          <w:rFonts w:ascii="Times New Roman" w:hAnsi="Times New Roman"/>
          <w:sz w:val="28"/>
          <w:szCs w:val="28"/>
        </w:rPr>
        <w:t xml:space="preserve">вались вопросы, связанные с повышением качества знаний, состоянием предметов, преподаваемых в начальной школе. Большое внимание уделялось вопросам работы по ФГОС, использованию оценочных средств ФИПИ. ФГОС нового поколения. 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ab/>
        <w:t>Изучению состояния преподавания русского языка и  математики в начальных классах способствовало проведение педагогической экспертизы через диагностич</w:t>
      </w:r>
      <w:r w:rsidRPr="00771FB4">
        <w:rPr>
          <w:rFonts w:ascii="Times New Roman" w:hAnsi="Times New Roman"/>
          <w:sz w:val="28"/>
          <w:szCs w:val="28"/>
        </w:rPr>
        <w:t>е</w:t>
      </w:r>
      <w:r w:rsidRPr="00771FB4">
        <w:rPr>
          <w:rFonts w:ascii="Times New Roman" w:hAnsi="Times New Roman"/>
          <w:sz w:val="28"/>
          <w:szCs w:val="28"/>
        </w:rPr>
        <w:t>ский анализ контрольных работ, мониторинги обученности и качества знаний, учет ошибок, допущенных в контрольных работах.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ab/>
        <w:t>Сравнительный анализ входного, промежуточного и итогового тестирования выявил, что учащиеся начальных классов на оптимальном уровне обученности. Н</w:t>
      </w:r>
      <w:r w:rsidRPr="00771FB4">
        <w:rPr>
          <w:rFonts w:ascii="Times New Roman" w:hAnsi="Times New Roman"/>
          <w:sz w:val="28"/>
          <w:szCs w:val="28"/>
        </w:rPr>
        <w:t>е</w:t>
      </w:r>
      <w:r w:rsidRPr="00771FB4">
        <w:rPr>
          <w:rFonts w:ascii="Times New Roman" w:hAnsi="Times New Roman"/>
          <w:sz w:val="28"/>
          <w:szCs w:val="28"/>
        </w:rPr>
        <w:t>смотря на это, учителям следует систематически и последовательно осуществлять контроль за умениями, навыками и знаниями учащихся с усложнением содержания и приемов проверки, а в проверочные работы – задания включать материал повтор</w:t>
      </w:r>
      <w:r w:rsidRPr="00771FB4">
        <w:rPr>
          <w:rFonts w:ascii="Times New Roman" w:hAnsi="Times New Roman"/>
          <w:sz w:val="28"/>
          <w:szCs w:val="28"/>
        </w:rPr>
        <w:t>и</w:t>
      </w:r>
      <w:r w:rsidRPr="00771FB4">
        <w:rPr>
          <w:rFonts w:ascii="Times New Roman" w:hAnsi="Times New Roman"/>
          <w:sz w:val="28"/>
          <w:szCs w:val="28"/>
        </w:rPr>
        <w:t>тельного характера, тесно связанный с изучаемой темой и ранее изученным.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ab/>
        <w:t>В течение года проводился контроль техники чтения.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ab/>
        <w:t>Из анализа результатов техники чтения следует, что учителя недостаточно внимания уделяют работе над соотнесением лексического и звукового состава сл</w:t>
      </w:r>
      <w:r w:rsidRPr="00771FB4">
        <w:rPr>
          <w:rFonts w:ascii="Times New Roman" w:hAnsi="Times New Roman"/>
          <w:sz w:val="28"/>
          <w:szCs w:val="28"/>
        </w:rPr>
        <w:t>о</w:t>
      </w:r>
      <w:r w:rsidRPr="00771FB4">
        <w:rPr>
          <w:rFonts w:ascii="Times New Roman" w:hAnsi="Times New Roman"/>
          <w:sz w:val="28"/>
          <w:szCs w:val="28"/>
        </w:rPr>
        <w:t>ва. Необходимо продолжить работу над совершенствованием техники чтения, дов</w:t>
      </w:r>
      <w:r w:rsidRPr="00771FB4">
        <w:rPr>
          <w:rFonts w:ascii="Times New Roman" w:hAnsi="Times New Roman"/>
          <w:sz w:val="28"/>
          <w:szCs w:val="28"/>
        </w:rPr>
        <w:t>е</w:t>
      </w:r>
      <w:r w:rsidRPr="00771FB4">
        <w:rPr>
          <w:rFonts w:ascii="Times New Roman" w:hAnsi="Times New Roman"/>
          <w:sz w:val="28"/>
          <w:szCs w:val="28"/>
        </w:rPr>
        <w:t>дя ее до оптимального уровня (чтение со скоростью разговорной речи 120-150 слов в минуту).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A23C74" w:rsidRPr="00771FB4" w:rsidRDefault="00A23C74" w:rsidP="00A23C74">
      <w:pPr>
        <w:pStyle w:val="ac"/>
        <w:jc w:val="center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 xml:space="preserve">Итоги контрольных административных работ </w:t>
      </w:r>
    </w:p>
    <w:p w:rsidR="00A23C74" w:rsidRPr="00771FB4" w:rsidRDefault="00A23C74" w:rsidP="00A23C74">
      <w:pPr>
        <w:pStyle w:val="ac"/>
        <w:jc w:val="center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 xml:space="preserve">по четвертям за </w:t>
      </w:r>
      <w:r w:rsidR="004712A0">
        <w:rPr>
          <w:rFonts w:ascii="Times New Roman" w:hAnsi="Times New Roman"/>
          <w:sz w:val="28"/>
          <w:szCs w:val="28"/>
        </w:rPr>
        <w:t>2022-2023</w:t>
      </w:r>
      <w:r w:rsidRPr="00771FB4">
        <w:rPr>
          <w:rFonts w:ascii="Times New Roman" w:hAnsi="Times New Roman"/>
          <w:sz w:val="28"/>
          <w:szCs w:val="28"/>
        </w:rPr>
        <w:t xml:space="preserve"> уч.год</w:t>
      </w:r>
    </w:p>
    <w:p w:rsidR="00A23C74" w:rsidRPr="00771FB4" w:rsidRDefault="00A23C74" w:rsidP="00A23C74">
      <w:pPr>
        <w:pStyle w:val="ac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Look w:val="04A0"/>
      </w:tblPr>
      <w:tblGrid>
        <w:gridCol w:w="970"/>
        <w:gridCol w:w="913"/>
        <w:gridCol w:w="1016"/>
        <w:gridCol w:w="1095"/>
        <w:gridCol w:w="1016"/>
        <w:gridCol w:w="1095"/>
        <w:gridCol w:w="1016"/>
        <w:gridCol w:w="1082"/>
        <w:gridCol w:w="1016"/>
        <w:gridCol w:w="1095"/>
      </w:tblGrid>
      <w:tr w:rsidR="00A23C74" w:rsidRPr="00771FB4" w:rsidTr="00FF4785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1 четверть</w:t>
            </w:r>
          </w:p>
        </w:tc>
        <w:tc>
          <w:tcPr>
            <w:tcW w:w="20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2 четверть</w:t>
            </w:r>
          </w:p>
        </w:tc>
        <w:tc>
          <w:tcPr>
            <w:tcW w:w="20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3 четверть</w:t>
            </w:r>
          </w:p>
        </w:tc>
        <w:tc>
          <w:tcPr>
            <w:tcW w:w="20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4 четверть</w:t>
            </w:r>
          </w:p>
        </w:tc>
      </w:tr>
      <w:tr w:rsidR="00A23C74" w:rsidRPr="00771FB4" w:rsidTr="00FF4785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Рус.яз.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Матем.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Рус.яз.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Матем.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Рус.яз.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Матем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Рус.яз.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Матем.</w:t>
            </w:r>
          </w:p>
        </w:tc>
      </w:tr>
      <w:tr w:rsidR="00A23C74" w:rsidRPr="00771FB4" w:rsidTr="00FF4785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Обуч.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</w:tr>
      <w:tr w:rsidR="00A23C74" w:rsidRPr="00771FB4" w:rsidTr="00FF4785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Кач.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</w:tr>
      <w:tr w:rsidR="00A23C74" w:rsidRPr="00771FB4" w:rsidTr="00FF4785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Обуч.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93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93</w:t>
            </w:r>
          </w:p>
        </w:tc>
      </w:tr>
      <w:tr w:rsidR="00A23C74" w:rsidRPr="00771FB4" w:rsidTr="00FF4785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Кач.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A23C74" w:rsidRPr="00771FB4" w:rsidTr="00FF4785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lastRenderedPageBreak/>
              <w:t>3а</w:t>
            </w:r>
          </w:p>
        </w:tc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Обуч.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</w:tr>
      <w:tr w:rsidR="00A23C74" w:rsidRPr="00771FB4" w:rsidTr="00FF4785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Кач.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</w:tr>
      <w:tr w:rsidR="00A23C74" w:rsidRPr="00771FB4" w:rsidTr="00FF4785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Обуч.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91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</w:tr>
      <w:tr w:rsidR="00A23C74" w:rsidRPr="00771FB4" w:rsidTr="00FF4785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Кач.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</w:tr>
      <w:tr w:rsidR="00A23C74" w:rsidRPr="00771FB4" w:rsidTr="00FF4785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Обуч.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93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82</w:t>
            </w:r>
          </w:p>
        </w:tc>
      </w:tr>
      <w:tr w:rsidR="00A23C74" w:rsidRPr="00771FB4" w:rsidTr="00FF4785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Кач.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</w:tr>
      <w:tr w:rsidR="00A23C74" w:rsidRPr="00771FB4" w:rsidTr="00FF4785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Обуч.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</w:tr>
      <w:tr w:rsidR="00A23C74" w:rsidRPr="00771FB4" w:rsidTr="00FF4785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Кач.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</w:tr>
    </w:tbl>
    <w:p w:rsidR="00A23C74" w:rsidRPr="00771FB4" w:rsidRDefault="00A23C74" w:rsidP="00A23C74">
      <w:pPr>
        <w:pStyle w:val="ac"/>
        <w:jc w:val="center"/>
        <w:rPr>
          <w:rFonts w:ascii="Times New Roman" w:hAnsi="Times New Roman"/>
          <w:sz w:val="28"/>
          <w:szCs w:val="28"/>
        </w:rPr>
      </w:pP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b/>
          <w:sz w:val="28"/>
          <w:szCs w:val="28"/>
        </w:rPr>
        <w:t>Выводы:</w:t>
      </w:r>
      <w:r w:rsidRPr="00771FB4">
        <w:rPr>
          <w:rFonts w:ascii="Times New Roman" w:hAnsi="Times New Roman"/>
          <w:sz w:val="28"/>
          <w:szCs w:val="28"/>
        </w:rPr>
        <w:t xml:space="preserve"> данные, приведенные в таблице, позволяют констатировать то,  что в ц</w:t>
      </w:r>
      <w:r w:rsidRPr="00771FB4">
        <w:rPr>
          <w:rFonts w:ascii="Times New Roman" w:hAnsi="Times New Roman"/>
          <w:sz w:val="28"/>
          <w:szCs w:val="28"/>
        </w:rPr>
        <w:t>е</w:t>
      </w:r>
      <w:r w:rsidRPr="00771FB4">
        <w:rPr>
          <w:rFonts w:ascii="Times New Roman" w:hAnsi="Times New Roman"/>
          <w:sz w:val="28"/>
          <w:szCs w:val="28"/>
        </w:rPr>
        <w:t>лом наблюдается средний уровень обученности.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Награждены похвальными листами за отличную учебу: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2а – Филип Валерия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3а – Барикян Эвелина, Почигайло Василий, Пушкин Аркадий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3б –Балодьян Арина, Ладанова Дарья, Семержиди Кира, Чалых Дарья, Шамарина Мирабель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4а –Меньшинина Екатерина, Рослова Дарья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4б -  Барышникова Ангелина, Сульдина Валерия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Развитию мотивации познавательной деятельности учащихся, способствует работа по подготовке  и участию в школьных и районных олимпиадах.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Победители муниципального этапа олимпиад: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3а – Пушкин Аркадий, призер по математике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4б – Сульдина Валерия, призер по русскому языку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4а – Меньшинина Екатерина, призер по литературному чтению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2а – Шаргина Мария, призер по окружающему миру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4б -  Хайбрахманов Вячеслав, призер по окружающему миру.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ab/>
        <w:t>Большое впечатление на детей оказали мероприятия и классные часы: 1сентября – урок Науки и технологии, образование Краснодарского края, участие в конкурсе «Я и моя семья на выборах», Новый год, День Матери, День ребенка, бл</w:t>
      </w:r>
      <w:r w:rsidRPr="00771FB4">
        <w:rPr>
          <w:rFonts w:ascii="Times New Roman" w:hAnsi="Times New Roman"/>
          <w:sz w:val="28"/>
          <w:szCs w:val="28"/>
        </w:rPr>
        <w:t>о</w:t>
      </w:r>
      <w:r w:rsidRPr="00771FB4">
        <w:rPr>
          <w:rFonts w:ascii="Times New Roman" w:hAnsi="Times New Roman"/>
          <w:sz w:val="28"/>
          <w:szCs w:val="28"/>
        </w:rPr>
        <w:t>када Ленинграда, Сталинградская битва, «Я люблю жизнь», День рождение свет</w:t>
      </w:r>
      <w:r w:rsidRPr="00771FB4">
        <w:rPr>
          <w:rFonts w:ascii="Times New Roman" w:hAnsi="Times New Roman"/>
          <w:sz w:val="28"/>
          <w:szCs w:val="28"/>
        </w:rPr>
        <w:t>о</w:t>
      </w:r>
      <w:r w:rsidRPr="00771FB4">
        <w:rPr>
          <w:rFonts w:ascii="Times New Roman" w:hAnsi="Times New Roman"/>
          <w:sz w:val="28"/>
          <w:szCs w:val="28"/>
        </w:rPr>
        <w:t>фора, Масленица, участие в шествии в акции «Бессмертный полк»; урок, посвяще</w:t>
      </w:r>
      <w:r w:rsidRPr="00771FB4">
        <w:rPr>
          <w:rFonts w:ascii="Times New Roman" w:hAnsi="Times New Roman"/>
          <w:sz w:val="28"/>
          <w:szCs w:val="28"/>
        </w:rPr>
        <w:t>н</w:t>
      </w:r>
      <w:r w:rsidRPr="00771FB4">
        <w:rPr>
          <w:rFonts w:ascii="Times New Roman" w:hAnsi="Times New Roman"/>
          <w:sz w:val="28"/>
          <w:szCs w:val="28"/>
        </w:rPr>
        <w:t>ный 77-летию Победы, Последний звонок. Каждый месяц велись беседы на тему: «Разговор о правильном питании».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ab/>
        <w:t>В течение года проводились уроки Мужества. Проводились выставки, конку</w:t>
      </w:r>
      <w:r w:rsidRPr="00771FB4">
        <w:rPr>
          <w:rFonts w:ascii="Times New Roman" w:hAnsi="Times New Roman"/>
          <w:sz w:val="28"/>
          <w:szCs w:val="28"/>
        </w:rPr>
        <w:t>р</w:t>
      </w:r>
      <w:r w:rsidRPr="00771FB4">
        <w:rPr>
          <w:rFonts w:ascii="Times New Roman" w:hAnsi="Times New Roman"/>
          <w:sz w:val="28"/>
          <w:szCs w:val="28"/>
        </w:rPr>
        <w:t>сы рисунков, принимали участие в различных акциях. Учащиеся 1-4 классов на вн</w:t>
      </w:r>
      <w:r w:rsidRPr="00771FB4">
        <w:rPr>
          <w:rFonts w:ascii="Times New Roman" w:hAnsi="Times New Roman"/>
          <w:sz w:val="28"/>
          <w:szCs w:val="28"/>
        </w:rPr>
        <w:t>е</w:t>
      </w:r>
      <w:r w:rsidRPr="00771FB4">
        <w:rPr>
          <w:rFonts w:ascii="Times New Roman" w:hAnsi="Times New Roman"/>
          <w:sz w:val="28"/>
          <w:szCs w:val="28"/>
        </w:rPr>
        <w:t xml:space="preserve">урочной деятельности работали над проектами. 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ab/>
        <w:t xml:space="preserve">В течение года дети принимали участие в различных конкурсах: 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-конкурс «Разноцветные капли»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- Пасхальные поделки;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- Рождество (рисунки);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- Моя семья;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- участие в проекте «Я - исследователь»: призеры Вилесов М., Луканина Е. - 1а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lastRenderedPageBreak/>
        <w:t>- конкурс «Береги природу – сортируй отходы», дипломант Луканина Е., Землянк</w:t>
      </w:r>
      <w:r w:rsidRPr="00771FB4">
        <w:rPr>
          <w:rFonts w:ascii="Times New Roman" w:hAnsi="Times New Roman"/>
          <w:sz w:val="28"/>
          <w:szCs w:val="28"/>
        </w:rPr>
        <w:t>и</w:t>
      </w:r>
      <w:r w:rsidRPr="00771FB4">
        <w:rPr>
          <w:rFonts w:ascii="Times New Roman" w:hAnsi="Times New Roman"/>
          <w:sz w:val="28"/>
          <w:szCs w:val="28"/>
        </w:rPr>
        <w:t>на Е., Ярджоян А., Деревнина Е.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- конкурс «Мы памяти этой верны» (победители и дипломанты с 1-4 классов)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- конкурс «Это мои горы».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- конкурс чтецов «Строки, опаленные войной», лауреат Захарченко Д., дипломант Авдалян М., Вилесов М., Луканина Е., Пугаченко Т.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- конкурс «Процветай казачий край», дипломант Глазунова Е., Щелокова А.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ab/>
        <w:t>Велись просмотры различных видеороликов «Кулинарное шоу», экологич</w:t>
      </w:r>
      <w:r w:rsidRPr="00771FB4">
        <w:rPr>
          <w:rFonts w:ascii="Times New Roman" w:hAnsi="Times New Roman"/>
          <w:sz w:val="28"/>
          <w:szCs w:val="28"/>
        </w:rPr>
        <w:t>е</w:t>
      </w:r>
      <w:r w:rsidRPr="00771FB4">
        <w:rPr>
          <w:rFonts w:ascii="Times New Roman" w:hAnsi="Times New Roman"/>
          <w:sz w:val="28"/>
          <w:szCs w:val="28"/>
        </w:rPr>
        <w:t>ские ролики, шоу профессий; участвовали в казачьем диктанте, экодиктанте; раб</w:t>
      </w:r>
      <w:r w:rsidRPr="00771FB4">
        <w:rPr>
          <w:rFonts w:ascii="Times New Roman" w:hAnsi="Times New Roman"/>
          <w:sz w:val="28"/>
          <w:szCs w:val="28"/>
        </w:rPr>
        <w:t>о</w:t>
      </w:r>
      <w:r w:rsidRPr="00771FB4">
        <w:rPr>
          <w:rFonts w:ascii="Times New Roman" w:hAnsi="Times New Roman"/>
          <w:sz w:val="28"/>
          <w:szCs w:val="28"/>
        </w:rPr>
        <w:t>тали с тренажерами на сайте «Урок цифры»; 4 классы приняли участие в олимпиаде по ОПК. Дети активно работали на сайте «Учи.ру» по всем предметам, получали грамоты победителей, дипломы участников и похвальные грамоты.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ab/>
        <w:t>Молокова М.С. учитель 1б класса  приняла участие в конкурсе «Учитель года на Кубани» в номинации «Педагогический дебют» и заняла 3 место (лауреат).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ab/>
        <w:t>На протяжении всего учебного года велась профилактическая работа по и</w:t>
      </w:r>
      <w:r w:rsidRPr="00771FB4">
        <w:rPr>
          <w:rFonts w:ascii="Times New Roman" w:hAnsi="Times New Roman"/>
          <w:sz w:val="28"/>
          <w:szCs w:val="28"/>
        </w:rPr>
        <w:t>с</w:t>
      </w:r>
      <w:r w:rsidRPr="00771FB4">
        <w:rPr>
          <w:rFonts w:ascii="Times New Roman" w:hAnsi="Times New Roman"/>
          <w:sz w:val="28"/>
          <w:szCs w:val="28"/>
        </w:rPr>
        <w:t>полнению закона №1539 по Краснодарскому краю, по соблюдению правил доро</w:t>
      </w:r>
      <w:r w:rsidRPr="00771FB4">
        <w:rPr>
          <w:rFonts w:ascii="Times New Roman" w:hAnsi="Times New Roman"/>
          <w:sz w:val="28"/>
          <w:szCs w:val="28"/>
        </w:rPr>
        <w:t>ж</w:t>
      </w:r>
      <w:r w:rsidRPr="00771FB4">
        <w:rPr>
          <w:rFonts w:ascii="Times New Roman" w:hAnsi="Times New Roman"/>
          <w:sz w:val="28"/>
          <w:szCs w:val="28"/>
        </w:rPr>
        <w:t>ного движения, культуры поведения, проводились уроки безопасности ( пожарная безопасность, внимание -дети и т.п.).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b/>
          <w:sz w:val="28"/>
          <w:szCs w:val="28"/>
        </w:rPr>
      </w:pPr>
      <w:r w:rsidRPr="00771FB4">
        <w:rPr>
          <w:rFonts w:ascii="Times New Roman" w:hAnsi="Times New Roman"/>
          <w:b/>
          <w:sz w:val="28"/>
          <w:szCs w:val="28"/>
        </w:rPr>
        <w:t>Выводы: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- анализ работы МО учителей начальных классов показывает, что поставленные з</w:t>
      </w:r>
      <w:r w:rsidRPr="00771FB4">
        <w:rPr>
          <w:rFonts w:ascii="Times New Roman" w:hAnsi="Times New Roman"/>
          <w:sz w:val="28"/>
          <w:szCs w:val="28"/>
        </w:rPr>
        <w:t>а</w:t>
      </w:r>
      <w:r w:rsidRPr="00771FB4">
        <w:rPr>
          <w:rFonts w:ascii="Times New Roman" w:hAnsi="Times New Roman"/>
          <w:sz w:val="28"/>
          <w:szCs w:val="28"/>
        </w:rPr>
        <w:t>дачи выполнены;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- в работе МО имеются серьезные недостатки: недостаточно хорошо ведется работа по обобщению передового опыта, слабо ведется взаимопосещение уроков.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b/>
          <w:sz w:val="28"/>
          <w:szCs w:val="28"/>
        </w:rPr>
      </w:pPr>
      <w:r w:rsidRPr="00771FB4">
        <w:rPr>
          <w:rFonts w:ascii="Times New Roman" w:hAnsi="Times New Roman"/>
          <w:b/>
          <w:sz w:val="28"/>
          <w:szCs w:val="28"/>
        </w:rPr>
        <w:t>Рекомендовано: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- наладить работу по накоплению и обобщению передового педагогического опыта;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- в работе по повышению профессионального мастерства вести работу по внедр</w:t>
      </w:r>
      <w:r w:rsidRPr="00771FB4">
        <w:rPr>
          <w:rFonts w:ascii="Times New Roman" w:hAnsi="Times New Roman"/>
          <w:sz w:val="28"/>
          <w:szCs w:val="28"/>
        </w:rPr>
        <w:t>е</w:t>
      </w:r>
      <w:r w:rsidRPr="00771FB4">
        <w:rPr>
          <w:rFonts w:ascii="Times New Roman" w:hAnsi="Times New Roman"/>
          <w:sz w:val="28"/>
          <w:szCs w:val="28"/>
        </w:rPr>
        <w:t>нию новых технологий подготовки урока и его самоанализа и самоконтроля своей деятельности, применение новых технологий и элементов;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- тщательно продумывать и организовывать взаимопосещение уроков;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- повысить персональную ответственность каждого учителя за результаты работы;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- добиваться прочного усвоения теоретического материала, умение сочетать теорию с практикой;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- исходя из результатов мониторинга в новом учебном году, необходимо создать систему проверочных работ различного уровня сложности, следует проводить как в традиционной, так и диагностической форме.</w:t>
      </w:r>
    </w:p>
    <w:p w:rsidR="00A23C74" w:rsidRPr="00771FB4" w:rsidRDefault="00A23C74" w:rsidP="00A23C7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ab/>
        <w:t>Ответственность за исполнение возложить на классных руководителей.</w:t>
      </w:r>
    </w:p>
    <w:p w:rsidR="00A23C74" w:rsidRPr="00771FB4" w:rsidRDefault="00A23C74" w:rsidP="00A23C74">
      <w:pPr>
        <w:shd w:val="clear" w:color="auto" w:fill="FFFFFF"/>
        <w:rPr>
          <w:b/>
          <w:color w:val="FF0000"/>
          <w:sz w:val="28"/>
          <w:szCs w:val="28"/>
        </w:rPr>
      </w:pPr>
    </w:p>
    <w:p w:rsidR="00A23C74" w:rsidRPr="00771FB4" w:rsidRDefault="00A23C74" w:rsidP="00A23C74">
      <w:pPr>
        <w:ind w:left="-567"/>
        <w:jc w:val="center"/>
        <w:rPr>
          <w:b/>
          <w:sz w:val="28"/>
          <w:szCs w:val="28"/>
          <w:u w:val="single"/>
        </w:rPr>
      </w:pPr>
      <w:r w:rsidRPr="00771FB4">
        <w:rPr>
          <w:b/>
          <w:sz w:val="28"/>
          <w:szCs w:val="28"/>
          <w:u w:val="single"/>
        </w:rPr>
        <w:t>АНАЛИЗ</w:t>
      </w:r>
    </w:p>
    <w:p w:rsidR="00A23C74" w:rsidRPr="00771FB4" w:rsidRDefault="00A23C74" w:rsidP="00A23C74">
      <w:pPr>
        <w:ind w:left="-567"/>
        <w:jc w:val="center"/>
        <w:rPr>
          <w:b/>
          <w:sz w:val="28"/>
          <w:szCs w:val="28"/>
          <w:u w:val="single"/>
        </w:rPr>
      </w:pPr>
      <w:r w:rsidRPr="00771FB4">
        <w:rPr>
          <w:b/>
          <w:sz w:val="28"/>
          <w:szCs w:val="28"/>
          <w:u w:val="single"/>
        </w:rPr>
        <w:t xml:space="preserve"> работы МО естественно- математического цикла </w:t>
      </w:r>
    </w:p>
    <w:p w:rsidR="00A23C74" w:rsidRPr="00771FB4" w:rsidRDefault="00A23C74" w:rsidP="00A23C74">
      <w:pPr>
        <w:ind w:left="-567"/>
        <w:jc w:val="center"/>
        <w:rPr>
          <w:b/>
          <w:sz w:val="28"/>
          <w:szCs w:val="28"/>
          <w:u w:val="single"/>
        </w:rPr>
      </w:pPr>
      <w:r w:rsidRPr="00771FB4">
        <w:rPr>
          <w:b/>
          <w:sz w:val="28"/>
          <w:szCs w:val="28"/>
          <w:u w:val="single"/>
        </w:rPr>
        <w:t xml:space="preserve">МБОУСОШ №24 им. К.И.Недорубова за </w:t>
      </w:r>
      <w:r w:rsidR="004712A0">
        <w:rPr>
          <w:b/>
          <w:sz w:val="28"/>
          <w:szCs w:val="28"/>
          <w:u w:val="single"/>
        </w:rPr>
        <w:t>2022-2023</w:t>
      </w:r>
      <w:r w:rsidRPr="00771FB4">
        <w:rPr>
          <w:b/>
          <w:sz w:val="28"/>
          <w:szCs w:val="28"/>
          <w:u w:val="single"/>
        </w:rPr>
        <w:t xml:space="preserve"> учебный год</w:t>
      </w:r>
    </w:p>
    <w:p w:rsidR="00A23C74" w:rsidRPr="00771FB4" w:rsidRDefault="00A23C74" w:rsidP="00A23C74">
      <w:pPr>
        <w:ind w:left="-567"/>
        <w:jc w:val="center"/>
        <w:rPr>
          <w:b/>
          <w:sz w:val="28"/>
          <w:szCs w:val="28"/>
        </w:rPr>
      </w:pPr>
    </w:p>
    <w:p w:rsidR="00A23C74" w:rsidRPr="00771FB4" w:rsidRDefault="00A23C74" w:rsidP="00A23C74">
      <w:pPr>
        <w:pStyle w:val="a5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ab/>
        <w:t xml:space="preserve">Заседания МО проводились согласно составленному плану на </w:t>
      </w:r>
      <w:r w:rsidR="004712A0">
        <w:rPr>
          <w:sz w:val="28"/>
          <w:szCs w:val="28"/>
        </w:rPr>
        <w:t>2022-2023</w:t>
      </w:r>
      <w:r w:rsidRPr="00771FB4">
        <w:rPr>
          <w:sz w:val="28"/>
          <w:szCs w:val="28"/>
        </w:rPr>
        <w:t xml:space="preserve"> учебный год. Было проведено  заседания согласно плана, на которых обсуждались вопросы:</w:t>
      </w:r>
    </w:p>
    <w:p w:rsidR="00A23C74" w:rsidRPr="00771FB4" w:rsidRDefault="00A23C74" w:rsidP="00A23C74">
      <w:pPr>
        <w:pStyle w:val="a5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lastRenderedPageBreak/>
        <w:t>1.Нормативно-правовая база.</w:t>
      </w:r>
    </w:p>
    <w:p w:rsidR="00A23C74" w:rsidRPr="00771FB4" w:rsidRDefault="00A23C74" w:rsidP="00A23C74">
      <w:pPr>
        <w:pStyle w:val="a5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2.Информационно-аналитическая.</w:t>
      </w:r>
    </w:p>
    <w:p w:rsidR="00A23C74" w:rsidRPr="00771FB4" w:rsidRDefault="00A23C74" w:rsidP="00A23C74">
      <w:pPr>
        <w:pStyle w:val="a5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3.Планово-прогностическая деятельность.</w:t>
      </w:r>
    </w:p>
    <w:p w:rsidR="00A23C74" w:rsidRPr="00771FB4" w:rsidRDefault="00A23C74" w:rsidP="00A23C74">
      <w:pPr>
        <w:pStyle w:val="a5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4. Работа с документацией.</w:t>
      </w:r>
    </w:p>
    <w:p w:rsidR="00A23C74" w:rsidRPr="00771FB4" w:rsidRDefault="00A23C74" w:rsidP="00A23C74">
      <w:pPr>
        <w:pStyle w:val="a5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5. Выявление, изучение и распространение передового педагогического опыта.</w:t>
      </w:r>
    </w:p>
    <w:p w:rsidR="00A23C74" w:rsidRPr="00771FB4" w:rsidRDefault="00A23C74" w:rsidP="00A23C74">
      <w:pPr>
        <w:pStyle w:val="a5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6. Профессиональная подготовка и повышение квалификации учителей.</w:t>
      </w:r>
    </w:p>
    <w:p w:rsidR="00A23C74" w:rsidRPr="00771FB4" w:rsidRDefault="00A23C74" w:rsidP="00A23C74">
      <w:pPr>
        <w:pStyle w:val="a5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7. Диагностико-коррекционная работа.</w:t>
      </w:r>
    </w:p>
    <w:p w:rsidR="00A23C74" w:rsidRPr="00771FB4" w:rsidRDefault="00A23C74" w:rsidP="00A23C74">
      <w:pPr>
        <w:pStyle w:val="a5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ab/>
        <w:t>До начала учебного года были проработаны все необходимые в течение учебного года положения по разработке рабочих программ и КТП в соответствии с требов</w:t>
      </w:r>
      <w:r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t>ниями, критерии выставления оценок, требования к оформлению тетрадей, выпо</w:t>
      </w:r>
      <w:r w:rsidRPr="00771FB4">
        <w:rPr>
          <w:sz w:val="28"/>
          <w:szCs w:val="28"/>
        </w:rPr>
        <w:t>л</w:t>
      </w:r>
      <w:r w:rsidRPr="00771FB4">
        <w:rPr>
          <w:sz w:val="28"/>
          <w:szCs w:val="28"/>
        </w:rPr>
        <w:t>нение программного материала, как практической, так и теоретической части.</w:t>
      </w:r>
    </w:p>
    <w:p w:rsidR="00A23C74" w:rsidRPr="00771FB4" w:rsidRDefault="00A23C74" w:rsidP="00A23C74">
      <w:pPr>
        <w:pStyle w:val="a5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8.Отчет о работе учителей-предметников (математика, физика, информатика, ИЗО, технология)  над темами самообразования.</w:t>
      </w:r>
    </w:p>
    <w:p w:rsidR="00A23C74" w:rsidRPr="00771FB4" w:rsidRDefault="00A23C74" w:rsidP="00A23C74">
      <w:pPr>
        <w:pStyle w:val="a5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9.</w:t>
      </w:r>
      <w:r w:rsidRPr="00771FB4">
        <w:rPr>
          <w:bCs/>
          <w:color w:val="000000"/>
          <w:sz w:val="28"/>
          <w:szCs w:val="28"/>
          <w:lang w:eastAsia="ru-RU"/>
        </w:rPr>
        <w:t>Требования ФГОС третьего поколения.</w:t>
      </w:r>
    </w:p>
    <w:p w:rsidR="00A23C74" w:rsidRPr="00771FB4" w:rsidRDefault="00A23C74" w:rsidP="00A23C74">
      <w:pPr>
        <w:jc w:val="both"/>
        <w:rPr>
          <w:rFonts w:eastAsia="Calibri"/>
          <w:sz w:val="28"/>
          <w:szCs w:val="28"/>
        </w:rPr>
      </w:pPr>
      <w:r w:rsidRPr="00771FB4">
        <w:rPr>
          <w:sz w:val="28"/>
          <w:szCs w:val="28"/>
        </w:rPr>
        <w:tab/>
        <w:t xml:space="preserve">В 2021 – 2022 учебном году школа работала над методической темой </w:t>
      </w:r>
      <w:r w:rsidRPr="00771FB4">
        <w:rPr>
          <w:b/>
          <w:sz w:val="28"/>
          <w:szCs w:val="28"/>
        </w:rPr>
        <w:t>«Кач</w:t>
      </w:r>
      <w:r w:rsidRPr="00771FB4">
        <w:rPr>
          <w:b/>
          <w:sz w:val="28"/>
          <w:szCs w:val="28"/>
        </w:rPr>
        <w:t>е</w:t>
      </w:r>
      <w:r w:rsidRPr="00771FB4">
        <w:rPr>
          <w:b/>
          <w:sz w:val="28"/>
          <w:szCs w:val="28"/>
        </w:rPr>
        <w:t>ство образования - приоритетное направление работы школы»</w:t>
      </w:r>
      <w:r w:rsidRPr="00771FB4">
        <w:rPr>
          <w:rFonts w:eastAsia="Calibri"/>
          <w:b/>
          <w:sz w:val="28"/>
          <w:szCs w:val="28"/>
        </w:rPr>
        <w:t>.</w:t>
      </w:r>
      <w:r w:rsidRPr="00771FB4">
        <w:rPr>
          <w:color w:val="000000"/>
          <w:sz w:val="28"/>
          <w:szCs w:val="28"/>
        </w:rPr>
        <w:t>В соответствии с методической темой школы педагоги работали  над темами самообразования.</w:t>
      </w:r>
    </w:p>
    <w:p w:rsidR="00A23C74" w:rsidRPr="00771FB4" w:rsidRDefault="00A23C74" w:rsidP="00A23C74">
      <w:pPr>
        <w:contextualSpacing/>
        <w:jc w:val="both"/>
        <w:rPr>
          <w:sz w:val="28"/>
          <w:szCs w:val="28"/>
        </w:rPr>
      </w:pPr>
      <w:r w:rsidRPr="00771FB4">
        <w:rPr>
          <w:color w:val="000000"/>
          <w:sz w:val="28"/>
          <w:szCs w:val="28"/>
        </w:rPr>
        <w:tab/>
        <w:t>У каждого учителя была  определена индивидуальная методическая тема по самообразованию, которая анализировалась через участие педагогов в работе МО, педсоветов, семинаров, практикумов.</w:t>
      </w:r>
    </w:p>
    <w:p w:rsidR="00A23C74" w:rsidRPr="00771FB4" w:rsidRDefault="00A23C74" w:rsidP="00A23C74">
      <w:pPr>
        <w:ind w:firstLine="708"/>
        <w:contextualSpacing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Индивидуальное самообразование  осуществлялось  на основе собственных планов. Планы предусматривали: теоретический и практический этап. Теоретич</w:t>
      </w:r>
      <w:r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 xml:space="preserve">ский, включал в себя подбор литературы, затрату времени на изучение данных по проблеме, анализ литературы,  знакомство с практическимопытом. </w:t>
      </w:r>
    </w:p>
    <w:p w:rsidR="00A23C74" w:rsidRPr="00771FB4" w:rsidRDefault="00A23C74" w:rsidP="00A23C74">
      <w:pPr>
        <w:ind w:firstLine="708"/>
        <w:contextualSpacing/>
        <w:jc w:val="both"/>
        <w:rPr>
          <w:sz w:val="28"/>
          <w:szCs w:val="28"/>
        </w:rPr>
      </w:pPr>
      <w:r w:rsidRPr="00771FB4">
        <w:rPr>
          <w:sz w:val="28"/>
          <w:szCs w:val="28"/>
        </w:rPr>
        <w:t xml:space="preserve">Практический этап состоял из трёх компонентов: </w:t>
      </w:r>
    </w:p>
    <w:p w:rsidR="00A23C74" w:rsidRPr="00771FB4" w:rsidRDefault="00A23C74" w:rsidP="00A23C74">
      <w:pPr>
        <w:ind w:firstLine="708"/>
        <w:contextualSpacing/>
        <w:jc w:val="both"/>
        <w:rPr>
          <w:sz w:val="28"/>
          <w:szCs w:val="28"/>
        </w:rPr>
      </w:pPr>
      <w:r w:rsidRPr="00771FB4">
        <w:rPr>
          <w:sz w:val="28"/>
          <w:szCs w:val="28"/>
        </w:rPr>
        <w:t xml:space="preserve">1) внедрение опыта работы, </w:t>
      </w:r>
    </w:p>
    <w:p w:rsidR="00A23C74" w:rsidRPr="00771FB4" w:rsidRDefault="00A23C74" w:rsidP="00A23C74">
      <w:pPr>
        <w:ind w:firstLine="708"/>
        <w:contextualSpacing/>
        <w:jc w:val="both"/>
        <w:rPr>
          <w:sz w:val="28"/>
          <w:szCs w:val="28"/>
        </w:rPr>
      </w:pPr>
      <w:r w:rsidRPr="00771FB4">
        <w:rPr>
          <w:sz w:val="28"/>
          <w:szCs w:val="28"/>
        </w:rPr>
        <w:t xml:space="preserve">2) формирование методического комплекта, </w:t>
      </w:r>
    </w:p>
    <w:p w:rsidR="00A23C74" w:rsidRPr="00771FB4" w:rsidRDefault="00A23C74" w:rsidP="00A23C74">
      <w:pPr>
        <w:ind w:firstLine="708"/>
        <w:contextualSpacing/>
        <w:jc w:val="both"/>
        <w:rPr>
          <w:sz w:val="28"/>
          <w:szCs w:val="28"/>
        </w:rPr>
      </w:pPr>
      <w:r w:rsidRPr="00771FB4">
        <w:rPr>
          <w:sz w:val="28"/>
          <w:szCs w:val="28"/>
        </w:rPr>
        <w:t xml:space="preserve">3) корректировка работы. </w:t>
      </w:r>
    </w:p>
    <w:p w:rsidR="00A23C74" w:rsidRPr="00771FB4" w:rsidRDefault="00A23C74" w:rsidP="00A23C74">
      <w:pPr>
        <w:ind w:firstLine="708"/>
        <w:contextualSpacing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Завершилось   самообразование  анализом, оценкой и самооценкой эффекти</w:t>
      </w:r>
      <w:r w:rsidRPr="00771FB4">
        <w:rPr>
          <w:sz w:val="28"/>
          <w:szCs w:val="28"/>
        </w:rPr>
        <w:t>в</w:t>
      </w:r>
      <w:r w:rsidRPr="00771FB4">
        <w:rPr>
          <w:sz w:val="28"/>
          <w:szCs w:val="28"/>
        </w:rPr>
        <w:t>ности выполненной работы.  Результатом самообразования  являлись доклады, в</w:t>
      </w:r>
      <w:r w:rsidRPr="00771FB4">
        <w:rPr>
          <w:sz w:val="28"/>
          <w:szCs w:val="28"/>
        </w:rPr>
        <w:t>ы</w:t>
      </w:r>
      <w:r w:rsidRPr="00771FB4">
        <w:rPr>
          <w:sz w:val="28"/>
          <w:szCs w:val="28"/>
        </w:rPr>
        <w:t>ступления перед коллегами на совещаниях МО, педсоветах, совещаниях при дире</w:t>
      </w:r>
      <w:r w:rsidRPr="00771FB4">
        <w:rPr>
          <w:sz w:val="28"/>
          <w:szCs w:val="28"/>
        </w:rPr>
        <w:t>к</w:t>
      </w:r>
      <w:r w:rsidRPr="00771FB4">
        <w:rPr>
          <w:sz w:val="28"/>
          <w:szCs w:val="28"/>
        </w:rPr>
        <w:t xml:space="preserve">торе, РМО. </w:t>
      </w:r>
    </w:p>
    <w:p w:rsidR="00A23C74" w:rsidRPr="00771FB4" w:rsidRDefault="00A23C74" w:rsidP="00A23C74">
      <w:pPr>
        <w:jc w:val="both"/>
        <w:rPr>
          <w:sz w:val="28"/>
          <w:szCs w:val="28"/>
        </w:rPr>
      </w:pPr>
      <w:r w:rsidRPr="00771FB4">
        <w:rPr>
          <w:sz w:val="28"/>
          <w:szCs w:val="28"/>
        </w:rPr>
        <w:tab/>
        <w:t>Работа над темами самообразования  позволил:</w:t>
      </w:r>
    </w:p>
    <w:p w:rsidR="00A23C74" w:rsidRPr="00771FB4" w:rsidRDefault="00A23C74" w:rsidP="00A23C74">
      <w:pPr>
        <w:jc w:val="both"/>
        <w:rPr>
          <w:sz w:val="28"/>
          <w:szCs w:val="28"/>
        </w:rPr>
      </w:pPr>
      <w:r w:rsidRPr="00771FB4">
        <w:rPr>
          <w:sz w:val="28"/>
          <w:szCs w:val="28"/>
        </w:rPr>
        <w:t xml:space="preserve">-обеспечить  высокий методический  уровень проведения всех видов занятий; </w:t>
      </w:r>
    </w:p>
    <w:p w:rsidR="00A23C74" w:rsidRPr="00771FB4" w:rsidRDefault="00A23C74" w:rsidP="00A23C74">
      <w:pPr>
        <w:jc w:val="both"/>
        <w:rPr>
          <w:sz w:val="28"/>
          <w:szCs w:val="28"/>
        </w:rPr>
      </w:pPr>
      <w:r w:rsidRPr="00771FB4">
        <w:rPr>
          <w:sz w:val="28"/>
          <w:szCs w:val="28"/>
        </w:rPr>
        <w:t>-повысить  качество проведения учебных занятий на основе внедрения новых те</w:t>
      </w:r>
      <w:r w:rsidRPr="00771FB4">
        <w:rPr>
          <w:sz w:val="28"/>
          <w:szCs w:val="28"/>
        </w:rPr>
        <w:t>х</w:t>
      </w:r>
      <w:r w:rsidRPr="00771FB4">
        <w:rPr>
          <w:sz w:val="28"/>
          <w:szCs w:val="28"/>
        </w:rPr>
        <w:t>нологий;</w:t>
      </w:r>
    </w:p>
    <w:p w:rsidR="00A23C74" w:rsidRPr="00771FB4" w:rsidRDefault="00A23C74" w:rsidP="00A23C74">
      <w:pPr>
        <w:jc w:val="both"/>
        <w:rPr>
          <w:sz w:val="28"/>
          <w:szCs w:val="28"/>
        </w:rPr>
      </w:pPr>
      <w:r w:rsidRPr="00771FB4">
        <w:rPr>
          <w:sz w:val="28"/>
          <w:szCs w:val="28"/>
        </w:rPr>
        <w:t>-выявить, обобщить  и распространить  опыт творчески работающих учителей; ра</w:t>
      </w:r>
      <w:r w:rsidRPr="00771FB4">
        <w:rPr>
          <w:sz w:val="28"/>
          <w:szCs w:val="28"/>
        </w:rPr>
        <w:t>з</w:t>
      </w:r>
      <w:r w:rsidRPr="00771FB4">
        <w:rPr>
          <w:sz w:val="28"/>
          <w:szCs w:val="28"/>
        </w:rPr>
        <w:t>работать учебные, научно – методические и дидактические материалы.</w:t>
      </w:r>
    </w:p>
    <w:p w:rsidR="00A23C74" w:rsidRPr="00771FB4" w:rsidRDefault="00A23C74" w:rsidP="00A23C74">
      <w:pPr>
        <w:ind w:left="-567"/>
        <w:jc w:val="both"/>
        <w:rPr>
          <w:sz w:val="28"/>
          <w:szCs w:val="28"/>
        </w:rPr>
      </w:pPr>
    </w:p>
    <w:p w:rsidR="00A23C74" w:rsidRPr="00771FB4" w:rsidRDefault="00A23C74" w:rsidP="00A23C74">
      <w:pPr>
        <w:ind w:left="-567"/>
        <w:jc w:val="center"/>
        <w:rPr>
          <w:b/>
          <w:sz w:val="28"/>
          <w:szCs w:val="28"/>
        </w:rPr>
      </w:pPr>
      <w:r w:rsidRPr="00771FB4">
        <w:rPr>
          <w:b/>
          <w:sz w:val="28"/>
          <w:szCs w:val="28"/>
        </w:rPr>
        <w:t>Темы по самообразованию</w:t>
      </w:r>
    </w:p>
    <w:tbl>
      <w:tblPr>
        <w:tblW w:w="10065" w:type="dxa"/>
        <w:tblInd w:w="108" w:type="dxa"/>
        <w:tblLook w:val="04A0"/>
      </w:tblPr>
      <w:tblGrid>
        <w:gridCol w:w="797"/>
        <w:gridCol w:w="2245"/>
        <w:gridCol w:w="7023"/>
      </w:tblGrid>
      <w:tr w:rsidR="00A23C74" w:rsidRPr="00771FB4" w:rsidTr="00FF4785"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№ п/п</w:t>
            </w:r>
          </w:p>
        </w:tc>
        <w:tc>
          <w:tcPr>
            <w:tcW w:w="2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ind w:left="164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ФИО учителя</w:t>
            </w:r>
          </w:p>
        </w:tc>
        <w:tc>
          <w:tcPr>
            <w:tcW w:w="7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ind w:left="18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Тема самообразования</w:t>
            </w:r>
          </w:p>
        </w:tc>
      </w:tr>
      <w:tr w:rsidR="00A23C74" w:rsidRPr="00771FB4" w:rsidTr="00FF4785"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1.</w:t>
            </w:r>
          </w:p>
        </w:tc>
        <w:tc>
          <w:tcPr>
            <w:tcW w:w="2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ind w:left="64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Лунева С.Г.</w:t>
            </w:r>
          </w:p>
        </w:tc>
        <w:tc>
          <w:tcPr>
            <w:tcW w:w="7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ind w:left="18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«Формирование творческого потенциала учащихся ч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t>рез создание творческих проектов на уроках и вн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t>урочное время»</w:t>
            </w:r>
          </w:p>
        </w:tc>
      </w:tr>
      <w:tr w:rsidR="00A23C74" w:rsidRPr="00771FB4" w:rsidTr="00FF4785"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2.</w:t>
            </w:r>
          </w:p>
        </w:tc>
        <w:tc>
          <w:tcPr>
            <w:tcW w:w="2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ind w:left="64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Зизикалова Н.Л.</w:t>
            </w:r>
          </w:p>
        </w:tc>
        <w:tc>
          <w:tcPr>
            <w:tcW w:w="7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ind w:left="18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«Система работы учителя математики и информатики </w:t>
            </w:r>
            <w:r w:rsidRPr="00771FB4">
              <w:rPr>
                <w:sz w:val="28"/>
                <w:szCs w:val="28"/>
              </w:rPr>
              <w:lastRenderedPageBreak/>
              <w:t>по подготовке учащихся к ОГЭ»</w:t>
            </w:r>
          </w:p>
        </w:tc>
      </w:tr>
      <w:tr w:rsidR="00A23C74" w:rsidRPr="00771FB4" w:rsidTr="00FF4785"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2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ind w:left="64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Почигайло И.Н.</w:t>
            </w:r>
          </w:p>
        </w:tc>
        <w:tc>
          <w:tcPr>
            <w:tcW w:w="7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ind w:left="228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Формирование функциональной грамотности на ур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ках математики»</w:t>
            </w:r>
          </w:p>
        </w:tc>
      </w:tr>
      <w:tr w:rsidR="00A23C74" w:rsidRPr="00771FB4" w:rsidTr="00FF4785"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4.</w:t>
            </w:r>
          </w:p>
        </w:tc>
        <w:tc>
          <w:tcPr>
            <w:tcW w:w="2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ind w:left="64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Багдасарьян А.В.</w:t>
            </w:r>
          </w:p>
        </w:tc>
        <w:tc>
          <w:tcPr>
            <w:tcW w:w="7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C74" w:rsidRPr="00771FB4" w:rsidRDefault="00A23C74" w:rsidP="00FF4785">
            <w:pPr>
              <w:ind w:left="228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« Проектная деятельность учащихся на уроках физики с учетом требований ФГОС»</w:t>
            </w:r>
          </w:p>
        </w:tc>
      </w:tr>
    </w:tbl>
    <w:p w:rsidR="00A23C74" w:rsidRPr="00771FB4" w:rsidRDefault="00A23C74" w:rsidP="00A23C74">
      <w:pPr>
        <w:ind w:left="-567"/>
        <w:rPr>
          <w:sz w:val="28"/>
          <w:szCs w:val="28"/>
        </w:rPr>
      </w:pPr>
    </w:p>
    <w:p w:rsidR="00A23C74" w:rsidRPr="00771FB4" w:rsidRDefault="00A23C74" w:rsidP="00A23C74">
      <w:pPr>
        <w:jc w:val="both"/>
        <w:rPr>
          <w:sz w:val="28"/>
          <w:szCs w:val="28"/>
        </w:rPr>
      </w:pPr>
      <w:r w:rsidRPr="00771FB4">
        <w:rPr>
          <w:sz w:val="28"/>
          <w:szCs w:val="28"/>
        </w:rPr>
        <w:t xml:space="preserve">         Проанализированы итоги ЕГЭ и ОГЭ, исходя из этого была спланирована де</w:t>
      </w:r>
      <w:r w:rsidRPr="00771FB4">
        <w:rPr>
          <w:sz w:val="28"/>
          <w:szCs w:val="28"/>
        </w:rPr>
        <w:t>я</w:t>
      </w:r>
      <w:r w:rsidRPr="00771FB4">
        <w:rPr>
          <w:sz w:val="28"/>
          <w:szCs w:val="28"/>
        </w:rPr>
        <w:t>тельность методического объединения.</w:t>
      </w:r>
    </w:p>
    <w:p w:rsidR="00A23C74" w:rsidRPr="00771FB4" w:rsidRDefault="00A23C74" w:rsidP="00A23C74">
      <w:pPr>
        <w:pStyle w:val="a5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ab/>
        <w:t xml:space="preserve"> На заседаниях МО проводились анализы контрольных работ. Систематически подводились итоги и анализировались итоги ВПР. Были проведены тренировочные работы по математике в 9-м и 11-м классах. Проведен анализ индивидуальной пр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ектной деятельности. Были выявлены следующие проблемы: недостаточная осн</w:t>
      </w:r>
      <w:r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t>щенность оборудованием, современными техническими средствами не позволяет организовать учебный процесс на должном уровне. Поэтому необходимо продо</w:t>
      </w:r>
      <w:r w:rsidRPr="00771FB4">
        <w:rPr>
          <w:sz w:val="28"/>
          <w:szCs w:val="28"/>
        </w:rPr>
        <w:t>л</w:t>
      </w:r>
      <w:r w:rsidRPr="00771FB4">
        <w:rPr>
          <w:sz w:val="28"/>
          <w:szCs w:val="28"/>
        </w:rPr>
        <w:t>жить совершенствование материально-технической базы школы.</w:t>
      </w:r>
    </w:p>
    <w:p w:rsidR="00A23C74" w:rsidRPr="00771FB4" w:rsidRDefault="00A23C74" w:rsidP="00A23C74">
      <w:pPr>
        <w:rPr>
          <w:sz w:val="28"/>
          <w:szCs w:val="28"/>
        </w:rPr>
      </w:pPr>
      <w:r w:rsidRPr="00771FB4">
        <w:rPr>
          <w:sz w:val="28"/>
          <w:szCs w:val="28"/>
        </w:rPr>
        <w:tab/>
        <w:t>На заседаниях МО прослушаны и обсуждены доклады по темам:</w:t>
      </w:r>
    </w:p>
    <w:p w:rsidR="00A23C74" w:rsidRPr="00771FB4" w:rsidRDefault="00A23C74" w:rsidP="00A23C74">
      <w:pPr>
        <w:rPr>
          <w:b/>
          <w:sz w:val="28"/>
          <w:szCs w:val="28"/>
        </w:rPr>
      </w:pPr>
      <w:r w:rsidRPr="00771FB4">
        <w:rPr>
          <w:b/>
          <w:sz w:val="28"/>
          <w:szCs w:val="28"/>
        </w:rPr>
        <w:t>Профильное обучение на уроках математики.</w:t>
      </w:r>
      <w:r w:rsidRPr="00771FB4">
        <w:rPr>
          <w:sz w:val="28"/>
          <w:szCs w:val="28"/>
        </w:rPr>
        <w:t xml:space="preserve"> (Почигайло И.Н.)</w:t>
      </w:r>
    </w:p>
    <w:p w:rsidR="00A23C74" w:rsidRPr="00771FB4" w:rsidRDefault="00A23C74" w:rsidP="00A23C74">
      <w:pPr>
        <w:rPr>
          <w:sz w:val="28"/>
          <w:szCs w:val="28"/>
        </w:rPr>
      </w:pPr>
      <w:r w:rsidRPr="00771FB4">
        <w:rPr>
          <w:b/>
          <w:sz w:val="28"/>
          <w:szCs w:val="28"/>
        </w:rPr>
        <w:t>Распространенные ошибки обучающихся при решении заданий ЕГЭ и ОГЭ.</w:t>
      </w:r>
      <w:r w:rsidRPr="00771FB4">
        <w:rPr>
          <w:sz w:val="28"/>
          <w:szCs w:val="28"/>
        </w:rPr>
        <w:t xml:space="preserve"> (Багдасарян А.В.)</w:t>
      </w:r>
    </w:p>
    <w:p w:rsidR="00A23C74" w:rsidRPr="00771FB4" w:rsidRDefault="00A23C74" w:rsidP="00A23C74">
      <w:pPr>
        <w:jc w:val="both"/>
        <w:rPr>
          <w:b/>
          <w:sz w:val="28"/>
          <w:szCs w:val="28"/>
        </w:rPr>
      </w:pPr>
      <w:r w:rsidRPr="00771FB4">
        <w:rPr>
          <w:b/>
          <w:sz w:val="28"/>
          <w:szCs w:val="28"/>
        </w:rPr>
        <w:t>Какие задачи решают уроки технологии в системе обучения и воспитания по</w:t>
      </w:r>
      <w:r w:rsidRPr="00771FB4">
        <w:rPr>
          <w:b/>
          <w:sz w:val="28"/>
          <w:szCs w:val="28"/>
        </w:rPr>
        <w:t>д</w:t>
      </w:r>
      <w:r w:rsidRPr="00771FB4">
        <w:rPr>
          <w:b/>
          <w:sz w:val="28"/>
          <w:szCs w:val="28"/>
        </w:rPr>
        <w:t>растающего поколения.</w:t>
      </w:r>
      <w:r w:rsidRPr="00771FB4">
        <w:rPr>
          <w:sz w:val="28"/>
          <w:szCs w:val="28"/>
        </w:rPr>
        <w:t xml:space="preserve"> (Лунева С.Г.)</w:t>
      </w:r>
    </w:p>
    <w:p w:rsidR="00A23C74" w:rsidRPr="00771FB4" w:rsidRDefault="00A23C74" w:rsidP="00A23C74">
      <w:pPr>
        <w:pStyle w:val="a5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ab/>
        <w:t>В течение учебного года следующие учителя прошли курсы повышения квалифик</w:t>
      </w:r>
      <w:r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t>ции: Багдасарян А.В., Почигайло И.Н., Лунева С.Г.</w:t>
      </w:r>
    </w:p>
    <w:p w:rsidR="00A23C74" w:rsidRPr="00771FB4" w:rsidRDefault="00A23C74" w:rsidP="00A23C74">
      <w:pPr>
        <w:pStyle w:val="a5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ab/>
        <w:t>Согласно плану работы школы и МО проведены предметные олимпиады, победит</w:t>
      </w:r>
      <w:r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 xml:space="preserve">ли  которых приняли участие в районных </w:t>
      </w:r>
      <w:r w:rsidRPr="00771FB4">
        <w:rPr>
          <w:b/>
          <w:sz w:val="28"/>
          <w:szCs w:val="28"/>
        </w:rPr>
        <w:t>олимпиадах.</w:t>
      </w:r>
    </w:p>
    <w:p w:rsidR="00A23C74" w:rsidRPr="00771FB4" w:rsidRDefault="00A23C74" w:rsidP="00A23C74">
      <w:pPr>
        <w:pStyle w:val="a5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ab/>
        <w:t>Учителя МО выступали с докладами на педагогических советах школы и на райо</w:t>
      </w:r>
      <w:r w:rsidRPr="00771FB4">
        <w:rPr>
          <w:sz w:val="28"/>
          <w:szCs w:val="28"/>
        </w:rPr>
        <w:t>н</w:t>
      </w:r>
      <w:r w:rsidRPr="00771FB4">
        <w:rPr>
          <w:sz w:val="28"/>
          <w:szCs w:val="28"/>
        </w:rPr>
        <w:t>ных заседаниях МО.</w:t>
      </w:r>
    </w:p>
    <w:p w:rsidR="00A23C74" w:rsidRPr="00771FB4" w:rsidRDefault="00A23C74" w:rsidP="00A23C74">
      <w:pPr>
        <w:pStyle w:val="a5"/>
        <w:ind w:left="0"/>
        <w:rPr>
          <w:sz w:val="28"/>
          <w:szCs w:val="28"/>
        </w:rPr>
      </w:pPr>
      <w:r w:rsidRPr="00771FB4">
        <w:rPr>
          <w:sz w:val="28"/>
          <w:szCs w:val="28"/>
        </w:rPr>
        <w:tab/>
        <w:t>В целом работа велась и выполнена согласно плану работы МО школы.</w:t>
      </w:r>
    </w:p>
    <w:p w:rsidR="00A23C74" w:rsidRPr="00771FB4" w:rsidRDefault="00A23C74" w:rsidP="00A23C74">
      <w:pPr>
        <w:pStyle w:val="a5"/>
        <w:ind w:left="0"/>
        <w:rPr>
          <w:sz w:val="28"/>
          <w:szCs w:val="28"/>
        </w:rPr>
      </w:pPr>
      <w:r w:rsidRPr="00771FB4">
        <w:rPr>
          <w:sz w:val="28"/>
          <w:szCs w:val="28"/>
        </w:rPr>
        <w:tab/>
        <w:t>Работа методического объединения признана удовлетворительной.</w:t>
      </w:r>
    </w:p>
    <w:p w:rsidR="00A23C74" w:rsidRPr="00771FB4" w:rsidRDefault="00A23C74" w:rsidP="00A23C74">
      <w:pPr>
        <w:tabs>
          <w:tab w:val="left" w:pos="426"/>
        </w:tabs>
        <w:jc w:val="center"/>
        <w:rPr>
          <w:b/>
          <w:sz w:val="28"/>
          <w:szCs w:val="28"/>
          <w:u w:val="single"/>
        </w:rPr>
      </w:pPr>
    </w:p>
    <w:p w:rsidR="00A23C74" w:rsidRPr="00771FB4" w:rsidRDefault="00A23C74" w:rsidP="00A23C74">
      <w:pPr>
        <w:tabs>
          <w:tab w:val="left" w:pos="426"/>
        </w:tabs>
        <w:jc w:val="center"/>
        <w:rPr>
          <w:b/>
          <w:sz w:val="28"/>
          <w:szCs w:val="28"/>
          <w:u w:val="single"/>
        </w:rPr>
      </w:pPr>
      <w:r w:rsidRPr="00771FB4">
        <w:rPr>
          <w:b/>
          <w:sz w:val="28"/>
          <w:szCs w:val="28"/>
          <w:u w:val="single"/>
        </w:rPr>
        <w:t>АНАЛИЗ</w:t>
      </w:r>
    </w:p>
    <w:p w:rsidR="00A23C74" w:rsidRPr="00771FB4" w:rsidRDefault="00A23C74" w:rsidP="00A23C74">
      <w:pPr>
        <w:tabs>
          <w:tab w:val="left" w:pos="426"/>
        </w:tabs>
        <w:jc w:val="center"/>
        <w:rPr>
          <w:sz w:val="28"/>
          <w:szCs w:val="28"/>
        </w:rPr>
      </w:pPr>
      <w:r w:rsidRPr="00771FB4">
        <w:rPr>
          <w:b/>
          <w:sz w:val="28"/>
          <w:szCs w:val="28"/>
          <w:u w:val="single"/>
        </w:rPr>
        <w:t xml:space="preserve"> работы МО учителей естественно-гуманитарного цикла</w:t>
      </w:r>
    </w:p>
    <w:p w:rsidR="00A23C74" w:rsidRPr="00771FB4" w:rsidRDefault="00A23C74" w:rsidP="00A23C74">
      <w:pPr>
        <w:tabs>
          <w:tab w:val="left" w:pos="426"/>
        </w:tabs>
        <w:jc w:val="center"/>
        <w:rPr>
          <w:sz w:val="28"/>
          <w:szCs w:val="28"/>
        </w:rPr>
      </w:pPr>
      <w:r w:rsidRPr="00771FB4">
        <w:rPr>
          <w:b/>
          <w:sz w:val="28"/>
          <w:szCs w:val="28"/>
          <w:u w:val="single"/>
        </w:rPr>
        <w:t xml:space="preserve">МБОУСОШ №24 им. К.И.Недорубова за </w:t>
      </w:r>
      <w:r w:rsidR="004712A0">
        <w:rPr>
          <w:b/>
          <w:sz w:val="28"/>
          <w:szCs w:val="28"/>
          <w:u w:val="single"/>
        </w:rPr>
        <w:t>2022-2023</w:t>
      </w:r>
      <w:r w:rsidRPr="00771FB4">
        <w:rPr>
          <w:b/>
          <w:sz w:val="28"/>
          <w:szCs w:val="28"/>
          <w:u w:val="single"/>
        </w:rPr>
        <w:t xml:space="preserve"> учебный год</w:t>
      </w:r>
    </w:p>
    <w:p w:rsidR="00A23C74" w:rsidRPr="00771FB4" w:rsidRDefault="00A23C74" w:rsidP="00A23C74">
      <w:pPr>
        <w:pStyle w:val="a5"/>
        <w:tabs>
          <w:tab w:val="left" w:pos="426"/>
        </w:tabs>
        <w:ind w:left="0"/>
        <w:rPr>
          <w:rFonts w:eastAsia="Calibri"/>
          <w:b/>
          <w:color w:val="FF0000"/>
          <w:sz w:val="28"/>
          <w:szCs w:val="28"/>
          <w:u w:val="single"/>
        </w:rPr>
      </w:pPr>
    </w:p>
    <w:p w:rsidR="00A23C74" w:rsidRPr="00771FB4" w:rsidRDefault="00A23C74" w:rsidP="00A23C74">
      <w:pPr>
        <w:tabs>
          <w:tab w:val="left" w:pos="426"/>
        </w:tabs>
        <w:jc w:val="both"/>
        <w:rPr>
          <w:sz w:val="28"/>
          <w:szCs w:val="28"/>
        </w:rPr>
      </w:pPr>
      <w:r w:rsidRPr="00771FB4">
        <w:rPr>
          <w:sz w:val="28"/>
          <w:szCs w:val="28"/>
        </w:rPr>
        <w:t xml:space="preserve">               В методическое объединение учителей естественно-гуманитарного цикла входят учителя: химии и биологии – Завгородняя Т.И., географии и кубановедения – Фергель Е.М., истории и обществознания – Пешков М.В., английского яз</w:t>
      </w:r>
      <w:r w:rsidRPr="00771FB4">
        <w:rPr>
          <w:sz w:val="28"/>
          <w:szCs w:val="28"/>
        </w:rPr>
        <w:t>ы</w:t>
      </w:r>
      <w:r w:rsidRPr="00771FB4">
        <w:rPr>
          <w:sz w:val="28"/>
          <w:szCs w:val="28"/>
        </w:rPr>
        <w:t xml:space="preserve">ка –Мунаева А.Ю., русского языка и литературы – </w:t>
      </w:r>
      <w:r w:rsidR="004712A0">
        <w:rPr>
          <w:sz w:val="28"/>
          <w:szCs w:val="28"/>
        </w:rPr>
        <w:t>Васинова Н.П.,</w:t>
      </w:r>
      <w:r w:rsidRPr="00771FB4">
        <w:rPr>
          <w:sz w:val="28"/>
          <w:szCs w:val="28"/>
        </w:rPr>
        <w:t xml:space="preserve">  Сергун С.Н.</w:t>
      </w:r>
    </w:p>
    <w:p w:rsidR="00A23C74" w:rsidRPr="00771FB4" w:rsidRDefault="00A23C74" w:rsidP="00A23C74">
      <w:pPr>
        <w:tabs>
          <w:tab w:val="left" w:pos="426"/>
        </w:tabs>
        <w:jc w:val="both"/>
        <w:rPr>
          <w:sz w:val="28"/>
          <w:szCs w:val="28"/>
        </w:rPr>
      </w:pPr>
      <w:r w:rsidRPr="00771FB4">
        <w:rPr>
          <w:sz w:val="28"/>
          <w:szCs w:val="28"/>
        </w:rPr>
        <w:t xml:space="preserve">         На первом заседании был п</w:t>
      </w:r>
      <w:r w:rsidR="004712A0">
        <w:rPr>
          <w:sz w:val="28"/>
          <w:szCs w:val="28"/>
        </w:rPr>
        <w:t>роведен анализ работы МО за 2020 – 2021</w:t>
      </w:r>
      <w:r w:rsidRPr="00771FB4">
        <w:rPr>
          <w:sz w:val="28"/>
          <w:szCs w:val="28"/>
        </w:rPr>
        <w:t xml:space="preserve"> учебны</w:t>
      </w:r>
      <w:r w:rsidR="004712A0">
        <w:rPr>
          <w:sz w:val="28"/>
          <w:szCs w:val="28"/>
        </w:rPr>
        <w:t>й год, поставлены задачи на 2022 - 2023</w:t>
      </w:r>
      <w:r w:rsidRPr="00771FB4">
        <w:rPr>
          <w:sz w:val="28"/>
          <w:szCs w:val="28"/>
        </w:rPr>
        <w:t xml:space="preserve"> учебный год. Сложность работы МО закл</w:t>
      </w:r>
      <w:r w:rsidRPr="00771FB4">
        <w:rPr>
          <w:sz w:val="28"/>
          <w:szCs w:val="28"/>
        </w:rPr>
        <w:t>ю</w:t>
      </w:r>
      <w:r w:rsidRPr="00771FB4">
        <w:rPr>
          <w:sz w:val="28"/>
          <w:szCs w:val="28"/>
        </w:rPr>
        <w:t>чается в том, что в методическое объединение входят учителя различных учебных дисциплин: история и обществознание, химия, биология, география, кубановедение, русский язык, литература, английский язык. Было проведено заседание по изучению нормативного методического материала, основанное на информации районных м</w:t>
      </w:r>
      <w:r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>тодических объединений по предметам. Принят план работы объединения учителей на новый учебный год.</w:t>
      </w:r>
    </w:p>
    <w:p w:rsidR="00A23C74" w:rsidRPr="00771FB4" w:rsidRDefault="00A23C74" w:rsidP="00A23C74">
      <w:pPr>
        <w:tabs>
          <w:tab w:val="left" w:pos="426"/>
        </w:tabs>
        <w:jc w:val="both"/>
        <w:rPr>
          <w:sz w:val="28"/>
          <w:szCs w:val="28"/>
        </w:rPr>
      </w:pPr>
      <w:r w:rsidRPr="00771FB4">
        <w:rPr>
          <w:sz w:val="28"/>
          <w:szCs w:val="28"/>
        </w:rPr>
        <w:lastRenderedPageBreak/>
        <w:t xml:space="preserve">         Особое место в работе школьного методического объединения учителей явл</w:t>
      </w:r>
      <w:r w:rsidRPr="00771FB4">
        <w:rPr>
          <w:sz w:val="28"/>
          <w:szCs w:val="28"/>
        </w:rPr>
        <w:t>я</w:t>
      </w:r>
      <w:r w:rsidRPr="00771FB4">
        <w:rPr>
          <w:sz w:val="28"/>
          <w:szCs w:val="28"/>
        </w:rPr>
        <w:t>ется подготовка, курирование и участие школьников в школьном этапе  Всеросси</w:t>
      </w:r>
      <w:r w:rsidRPr="00771FB4">
        <w:rPr>
          <w:sz w:val="28"/>
          <w:szCs w:val="28"/>
        </w:rPr>
        <w:t>й</w:t>
      </w:r>
      <w:r w:rsidRPr="00771FB4">
        <w:rPr>
          <w:sz w:val="28"/>
          <w:szCs w:val="28"/>
        </w:rPr>
        <w:t>ской олимпиады школьников. Каждый учитель МО подошел к данному вопросу о</w:t>
      </w:r>
      <w:r w:rsidRPr="00771FB4">
        <w:rPr>
          <w:sz w:val="28"/>
          <w:szCs w:val="28"/>
        </w:rPr>
        <w:t>т</w:t>
      </w:r>
      <w:r w:rsidRPr="00771FB4">
        <w:rPr>
          <w:sz w:val="28"/>
          <w:szCs w:val="28"/>
        </w:rPr>
        <w:t>ветственно. Учащиеся готовились, получали задания предыдущих олимпиад, искали ответы, консультировались с учителями. Желающих принять участие в школьном этапе было достаточно. В сентябре-октябре прошёл этап школьных олимпиад по предметам. Результаты получились неоднозначными.</w:t>
      </w:r>
    </w:p>
    <w:p w:rsidR="00A23C74" w:rsidRPr="00771FB4" w:rsidRDefault="00A23C74" w:rsidP="00A23C74">
      <w:pPr>
        <w:tabs>
          <w:tab w:val="left" w:pos="426"/>
        </w:tabs>
        <w:jc w:val="both"/>
        <w:rPr>
          <w:sz w:val="28"/>
          <w:szCs w:val="28"/>
        </w:rPr>
      </w:pPr>
      <w:r w:rsidRPr="00771FB4">
        <w:rPr>
          <w:sz w:val="28"/>
          <w:szCs w:val="28"/>
        </w:rPr>
        <w:tab/>
        <w:t>Очень важным для изучения и обсуждения является вопрос адаптации учащихся 5-х и 10-го классов к новой системе обучения в основной и средней школе.  Необх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 xml:space="preserve">дима преемственность начальной школы и среднего звена. Традиционна разница в работе учителей. Отмечена положительная тенденция в адаптации учащихся пятого класса данного учебного года. </w:t>
      </w:r>
    </w:p>
    <w:p w:rsidR="00A23C74" w:rsidRPr="00771FB4" w:rsidRDefault="00A23C74" w:rsidP="00A23C74">
      <w:pPr>
        <w:tabs>
          <w:tab w:val="left" w:pos="426"/>
        </w:tabs>
        <w:jc w:val="both"/>
        <w:rPr>
          <w:sz w:val="28"/>
          <w:szCs w:val="28"/>
        </w:rPr>
      </w:pPr>
      <w:r w:rsidRPr="00771FB4">
        <w:rPr>
          <w:sz w:val="28"/>
          <w:szCs w:val="28"/>
        </w:rPr>
        <w:tab/>
        <w:t>К концу первого полугодия учителя МО естественно-гуманитарного цикла с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брали информацию и составили списки учащихся  9-х классов  по выбранным пре</w:t>
      </w:r>
      <w:r w:rsidRPr="00771FB4">
        <w:rPr>
          <w:sz w:val="28"/>
          <w:szCs w:val="28"/>
        </w:rPr>
        <w:t>д</w:t>
      </w:r>
      <w:r w:rsidRPr="00771FB4">
        <w:rPr>
          <w:sz w:val="28"/>
          <w:szCs w:val="28"/>
        </w:rPr>
        <w:t>метам для экзаменов  в форме ОГЭ. Большее число учащихся выбрало  общество</w:t>
      </w:r>
      <w:r w:rsidRPr="00771FB4">
        <w:rPr>
          <w:sz w:val="28"/>
          <w:szCs w:val="28"/>
        </w:rPr>
        <w:t>з</w:t>
      </w:r>
      <w:r w:rsidRPr="00771FB4">
        <w:rPr>
          <w:sz w:val="28"/>
          <w:szCs w:val="28"/>
        </w:rPr>
        <w:t xml:space="preserve">нание (учитель </w:t>
      </w:r>
      <w:r w:rsidR="004712A0">
        <w:rPr>
          <w:sz w:val="28"/>
          <w:szCs w:val="28"/>
        </w:rPr>
        <w:t>Пешков М.В.</w:t>
      </w:r>
      <w:r w:rsidRPr="00771FB4">
        <w:rPr>
          <w:sz w:val="28"/>
          <w:szCs w:val="28"/>
        </w:rPr>
        <w:t xml:space="preserve">) и географию (учитель Е.М. Фергель), меньшее число учащихся – химию и биологию (учитель Т.И. Завгородняя), литературу (учитель Касько О.Н.).  Наибольшую нагрузку получила учитель русского языка Касько О.Н., так как у неё обязательный предмет в 9-м и 11-м классах. </w:t>
      </w:r>
    </w:p>
    <w:p w:rsidR="00A23C74" w:rsidRPr="00771FB4" w:rsidRDefault="00A23C74" w:rsidP="00A23C74">
      <w:pPr>
        <w:shd w:val="clear" w:color="auto" w:fill="FFFFFF"/>
        <w:tabs>
          <w:tab w:val="left" w:pos="0"/>
          <w:tab w:val="left" w:pos="426"/>
          <w:tab w:val="left" w:pos="709"/>
        </w:tabs>
        <w:jc w:val="both"/>
        <w:rPr>
          <w:sz w:val="28"/>
          <w:szCs w:val="28"/>
        </w:rPr>
      </w:pPr>
      <w:r w:rsidRPr="00771FB4">
        <w:rPr>
          <w:sz w:val="28"/>
          <w:szCs w:val="28"/>
        </w:rPr>
        <w:t xml:space="preserve">          В конце первого полугодия были получены результаты участия  школьников в муниципальном этапе Всероссийской олимпиады школьников по предметам естес</w:t>
      </w:r>
      <w:r w:rsidRPr="00771FB4">
        <w:rPr>
          <w:sz w:val="28"/>
          <w:szCs w:val="28"/>
        </w:rPr>
        <w:t>т</w:t>
      </w:r>
      <w:r w:rsidRPr="00771FB4">
        <w:rPr>
          <w:sz w:val="28"/>
          <w:szCs w:val="28"/>
        </w:rPr>
        <w:t>венно-гуманитарного цикла. По итогам олимпиады призёрами стали учащиеся всех предметов. Хочется отметить, что победителем по литературе и победителем по русскому языку стала ученица 10-а класса - Ионова Эмилия. На региональную олимпиаду были приглашены: Ионова Эмилия (10 класс) по литературе и русскому языку, Фирсова Анна (8 класс) и Партальян Мария (8 класс) по географии. Учащи</w:t>
      </w:r>
      <w:r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>ся показали хорошие результаты.</w:t>
      </w:r>
    </w:p>
    <w:p w:rsidR="00A23C74" w:rsidRPr="00771FB4" w:rsidRDefault="00A23C74" w:rsidP="00A23C74">
      <w:pPr>
        <w:tabs>
          <w:tab w:val="left" w:pos="426"/>
        </w:tabs>
        <w:jc w:val="both"/>
        <w:rPr>
          <w:sz w:val="28"/>
          <w:szCs w:val="28"/>
        </w:rPr>
      </w:pPr>
      <w:r w:rsidRPr="00771FB4">
        <w:rPr>
          <w:sz w:val="28"/>
          <w:szCs w:val="28"/>
        </w:rPr>
        <w:t xml:space="preserve">            В марте учителя МО естественно-гуманитарного цикла решили обсудить свою деятельность по стимулированию познавательной деятельности учащихся н</w:t>
      </w:r>
      <w:r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t>шей школы. Особое место в обсуждении занимала система работы учителей по ли</w:t>
      </w:r>
      <w:r w:rsidRPr="00771FB4">
        <w:rPr>
          <w:sz w:val="28"/>
          <w:szCs w:val="28"/>
        </w:rPr>
        <w:t>к</w:t>
      </w:r>
      <w:r w:rsidRPr="00771FB4">
        <w:rPr>
          <w:sz w:val="28"/>
          <w:szCs w:val="28"/>
        </w:rPr>
        <w:t>видации пробелов в знаниях  учащихся и особый подход к 5-10 классам, обуча</w:t>
      </w:r>
      <w:r w:rsidRPr="00771FB4">
        <w:rPr>
          <w:sz w:val="28"/>
          <w:szCs w:val="28"/>
        </w:rPr>
        <w:t>ю</w:t>
      </w:r>
      <w:r w:rsidRPr="00771FB4">
        <w:rPr>
          <w:sz w:val="28"/>
          <w:szCs w:val="28"/>
        </w:rPr>
        <w:t>щимся по ФГОС. Каждый учитель познакомил присутствующих со своей системой работы по данной проблеме. Обменявшись опытом, учителя дополнили арсенал своих средств достижения качества  обучения.</w:t>
      </w:r>
    </w:p>
    <w:p w:rsidR="00A23C74" w:rsidRPr="00771FB4" w:rsidRDefault="00A23C74" w:rsidP="00A23C74">
      <w:pPr>
        <w:tabs>
          <w:tab w:val="left" w:pos="426"/>
        </w:tabs>
        <w:jc w:val="both"/>
        <w:rPr>
          <w:sz w:val="28"/>
          <w:szCs w:val="28"/>
        </w:rPr>
      </w:pPr>
      <w:r w:rsidRPr="00771FB4">
        <w:rPr>
          <w:sz w:val="28"/>
          <w:szCs w:val="28"/>
        </w:rPr>
        <w:t xml:space="preserve">              Главное место в работе МО второго полугодия занимала подготовка к ит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говой аттестации: корректировка списков учащихся, изменения в положении по в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просам сдачи экзаменов в 9-х классах в форме ОГЭ и 11-х в форме ЕГЭ. Были с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ставлены новые списки учащихся, график дополнительных занятий с учащимися, выбравшими экзамены по выбору. К концу учебного года получилось, что экзамены по выбору в форме ОГЭ 9 класса решили сдавать учащиеся: обществознание –22 ч</w:t>
      </w:r>
      <w:r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>ловека, географию – 18 человек, биологию – 1 человек, химию – 1 человек, литер</w:t>
      </w:r>
      <w:r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t xml:space="preserve">тура  - 1 человек.  </w:t>
      </w:r>
    </w:p>
    <w:p w:rsidR="00A23C74" w:rsidRPr="00771FB4" w:rsidRDefault="00A23C74" w:rsidP="00A23C74">
      <w:pPr>
        <w:tabs>
          <w:tab w:val="left" w:pos="426"/>
        </w:tabs>
        <w:jc w:val="both"/>
        <w:rPr>
          <w:sz w:val="28"/>
          <w:szCs w:val="28"/>
        </w:rPr>
      </w:pPr>
      <w:r w:rsidRPr="00771FB4">
        <w:rPr>
          <w:sz w:val="28"/>
          <w:szCs w:val="28"/>
        </w:rPr>
        <w:t xml:space="preserve">             Особое место в работе МО занимает обсуждение и предложение к обобщ</w:t>
      </w:r>
      <w:r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>нию передового опыта учителей. Эти вопросы обсуждались практически на каждом заседании МО учителей естественно-гуманитарного цикла.</w:t>
      </w:r>
    </w:p>
    <w:p w:rsidR="00A23C74" w:rsidRPr="00771FB4" w:rsidRDefault="00A23C74" w:rsidP="00A23C74">
      <w:pPr>
        <w:tabs>
          <w:tab w:val="left" w:pos="426"/>
        </w:tabs>
        <w:jc w:val="both"/>
        <w:rPr>
          <w:sz w:val="28"/>
          <w:szCs w:val="28"/>
        </w:rPr>
      </w:pPr>
      <w:r w:rsidRPr="00771FB4">
        <w:rPr>
          <w:sz w:val="28"/>
          <w:szCs w:val="28"/>
        </w:rPr>
        <w:t xml:space="preserve">              Заседания МО проходили активно, заинтересованно. Фергель Е.М., Касько </w:t>
      </w:r>
      <w:r w:rsidRPr="00771FB4">
        <w:rPr>
          <w:sz w:val="28"/>
          <w:szCs w:val="28"/>
        </w:rPr>
        <w:lastRenderedPageBreak/>
        <w:t>О.Н. и Завгородняя Т.И. выступали на районных семинарах методических объед</w:t>
      </w:r>
      <w:r w:rsidRPr="00771FB4">
        <w:rPr>
          <w:sz w:val="28"/>
          <w:szCs w:val="28"/>
        </w:rPr>
        <w:t>и</w:t>
      </w:r>
      <w:r w:rsidRPr="00771FB4">
        <w:rPr>
          <w:sz w:val="28"/>
          <w:szCs w:val="28"/>
        </w:rPr>
        <w:t xml:space="preserve">нений учителей по вопросам обобщения передового педагогического опыта. </w:t>
      </w:r>
    </w:p>
    <w:p w:rsidR="00A23C74" w:rsidRPr="00771FB4" w:rsidRDefault="00A23C74" w:rsidP="00A23C74">
      <w:pPr>
        <w:tabs>
          <w:tab w:val="left" w:pos="426"/>
        </w:tabs>
        <w:jc w:val="both"/>
        <w:rPr>
          <w:sz w:val="28"/>
          <w:szCs w:val="28"/>
        </w:rPr>
      </w:pPr>
      <w:r w:rsidRPr="00771FB4">
        <w:rPr>
          <w:sz w:val="28"/>
          <w:szCs w:val="28"/>
        </w:rPr>
        <w:t xml:space="preserve">                На последнем заседании МО был подведён итоговый результат участия в итоговой аттестации учащихся 9 класса. Экзамены по выбору для учащихся 9-х классов были  проведены согласно графику. Так, в 9-х классах по русскому языку (учитель – Касько О.Н.) обученность составила 100% и качество - 68%, средний балл – 27. Экзамены  по выбранным предметам: литература средний балл по школе – 32. (Касько О.Н.) обученность100 % и качество - 100% ; химия (Завгородняя Т.И.) обученность 100% и качество - 100%; биология (Завгородняя Т.И.) обученность 100% и качество - 100%; обществознание (Мусихина Л.В.)  обученность 100 % и к</w:t>
      </w:r>
      <w:r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t xml:space="preserve">чество 59,1%;  география (Фергель Е.М.) обученность 100 % и качество 83%.  </w:t>
      </w:r>
    </w:p>
    <w:p w:rsidR="00A23C74" w:rsidRPr="00771FB4" w:rsidRDefault="00A23C74" w:rsidP="00A23C74">
      <w:pPr>
        <w:tabs>
          <w:tab w:val="left" w:pos="426"/>
        </w:tabs>
        <w:jc w:val="both"/>
        <w:rPr>
          <w:sz w:val="28"/>
          <w:szCs w:val="28"/>
        </w:rPr>
      </w:pPr>
      <w:r w:rsidRPr="00771FB4">
        <w:rPr>
          <w:sz w:val="28"/>
          <w:szCs w:val="28"/>
        </w:rPr>
        <w:tab/>
        <w:t>Учащиеся 11 класса, сдающие экзамены в форме ЕГЭ – русский язык (Касько О.Н.) – средний балл – 66,6; экзамены по выбору: литература средний балл - 60, х</w:t>
      </w:r>
      <w:r w:rsidRPr="00771FB4">
        <w:rPr>
          <w:sz w:val="28"/>
          <w:szCs w:val="28"/>
        </w:rPr>
        <w:t>и</w:t>
      </w:r>
      <w:r w:rsidRPr="00771FB4">
        <w:rPr>
          <w:sz w:val="28"/>
          <w:szCs w:val="28"/>
        </w:rPr>
        <w:t>мия  – 73, история - 36, обществознание – 50,6, биология - 69. Не все учащиеся, сд</w:t>
      </w:r>
      <w:r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t>вавшие предметы по выбору  смогли пройти порог успешности, так Ретивова А. по обществознанию не прошла порог успешности набрав 28 баллов.  В целом необх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димо отметить хорошую подготовку к ГИА учащихся 9 и 11 классов.  Были опред</w:t>
      </w:r>
      <w:r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>лены причины успехов и пробелов в знаниях учащихся, а также направления де</w:t>
      </w:r>
      <w:r w:rsidRPr="00771FB4">
        <w:rPr>
          <w:sz w:val="28"/>
          <w:szCs w:val="28"/>
        </w:rPr>
        <w:t>я</w:t>
      </w:r>
      <w:r w:rsidRPr="00771FB4">
        <w:rPr>
          <w:sz w:val="28"/>
          <w:szCs w:val="28"/>
        </w:rPr>
        <w:t xml:space="preserve">тельности МО на новый учебный год. </w:t>
      </w:r>
    </w:p>
    <w:p w:rsidR="00A23C74" w:rsidRPr="00771FB4" w:rsidRDefault="00A23C74" w:rsidP="00A23C74">
      <w:pPr>
        <w:tabs>
          <w:tab w:val="left" w:pos="426"/>
        </w:tabs>
        <w:jc w:val="both"/>
        <w:rPr>
          <w:sz w:val="28"/>
          <w:szCs w:val="28"/>
        </w:rPr>
      </w:pPr>
      <w:r w:rsidRPr="00771FB4">
        <w:rPr>
          <w:sz w:val="28"/>
          <w:szCs w:val="28"/>
        </w:rPr>
        <w:t xml:space="preserve">                 По результатам ЕГЭ учащиеся 11 класса показали следующие результаты: Русский язык сдавали - 16 человек (средний бал – 66,6),  литературу — 1 человек (средний бал - 60), биологию сдавали - 2 ученика (средний балл -  69), химию – 1 ч</w:t>
      </w:r>
      <w:r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 xml:space="preserve">ловек  (средний бал 73), обществознание –3 человека (средний бал - 50,6), историю — 1 человек (средний бал 36 ). </w:t>
      </w:r>
    </w:p>
    <w:p w:rsidR="00A23C74" w:rsidRPr="00771FB4" w:rsidRDefault="00A23C74" w:rsidP="00A23C74">
      <w:pPr>
        <w:tabs>
          <w:tab w:val="left" w:pos="426"/>
        </w:tabs>
        <w:jc w:val="both"/>
        <w:rPr>
          <w:sz w:val="28"/>
          <w:szCs w:val="28"/>
        </w:rPr>
      </w:pPr>
    </w:p>
    <w:p w:rsidR="00A23C74" w:rsidRPr="00771FB4" w:rsidRDefault="00A23C74" w:rsidP="00A23C74">
      <w:pPr>
        <w:tabs>
          <w:tab w:val="left" w:pos="426"/>
        </w:tabs>
        <w:jc w:val="both"/>
        <w:rPr>
          <w:sz w:val="28"/>
          <w:szCs w:val="28"/>
        </w:rPr>
      </w:pPr>
      <w:r w:rsidRPr="00771FB4">
        <w:rPr>
          <w:sz w:val="28"/>
          <w:szCs w:val="28"/>
        </w:rPr>
        <w:tab/>
        <w:t>Подведены итоги участия школьников в конкурсах, викторинах, олимпиадах разли</w:t>
      </w:r>
      <w:r w:rsidR="00824F3E">
        <w:rPr>
          <w:sz w:val="28"/>
          <w:szCs w:val="28"/>
        </w:rPr>
        <w:t>чных уровней, проведенных в 2022 – 2023</w:t>
      </w:r>
      <w:r w:rsidRPr="00771FB4">
        <w:rPr>
          <w:sz w:val="28"/>
          <w:szCs w:val="28"/>
        </w:rPr>
        <w:t xml:space="preserve"> учебном году. Массовое активное участие приняли во всех онлайн-диктантах: географическом, экологическом, казач</w:t>
      </w:r>
      <w:r w:rsidRPr="00771FB4">
        <w:rPr>
          <w:sz w:val="28"/>
          <w:szCs w:val="28"/>
        </w:rPr>
        <w:t>ь</w:t>
      </w:r>
      <w:r w:rsidRPr="00771FB4">
        <w:rPr>
          <w:sz w:val="28"/>
          <w:szCs w:val="28"/>
        </w:rPr>
        <w:t>ем, историческом, химическом, правовом. Хочется отметить, что ребята принимали участие во всех конкурсах и викторинах. Очень много призёров и победителей. Так, например, был организован «Детский экологический совет», который работал в т</w:t>
      </w:r>
      <w:r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>чение всего учебного года под руководством Завгородней Т.И. - учителя химии и биологии, где дети активно участвовали во всех экологических мероприятиях, гот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вили и защищали проекты, благоустраивали территорию школы.</w:t>
      </w:r>
    </w:p>
    <w:p w:rsidR="00A23C74" w:rsidRPr="00771FB4" w:rsidRDefault="00A23C74" w:rsidP="008A0E52">
      <w:pPr>
        <w:pStyle w:val="a3"/>
        <w:spacing w:line="0" w:lineRule="atLeast"/>
        <w:ind w:left="0"/>
        <w:rPr>
          <w:sz w:val="28"/>
          <w:szCs w:val="28"/>
        </w:rPr>
      </w:pPr>
    </w:p>
    <w:p w:rsidR="00FE53F2" w:rsidRPr="00771FB4" w:rsidRDefault="007C4F70" w:rsidP="00611F1B">
      <w:pPr>
        <w:pStyle w:val="21"/>
        <w:tabs>
          <w:tab w:val="left" w:pos="2986"/>
        </w:tabs>
        <w:spacing w:line="0" w:lineRule="atLeast"/>
        <w:ind w:left="0"/>
      </w:pPr>
      <w:r w:rsidRPr="00771FB4">
        <w:rPr>
          <w:lang w:val="en-US"/>
        </w:rPr>
        <w:t>V</w:t>
      </w:r>
      <w:r w:rsidRPr="00771FB4">
        <w:t xml:space="preserve">. </w:t>
      </w:r>
      <w:r w:rsidR="00095FA7" w:rsidRPr="00771FB4">
        <w:t>Повышениеуровняквалификациипедагогов.</w:t>
      </w:r>
    </w:p>
    <w:p w:rsidR="00C27D09" w:rsidRPr="00771FB4" w:rsidRDefault="00C27D09" w:rsidP="00C27D09">
      <w:pPr>
        <w:pStyle w:val="a3"/>
        <w:spacing w:line="0" w:lineRule="atLeast"/>
        <w:ind w:left="0"/>
        <w:rPr>
          <w:sz w:val="28"/>
          <w:szCs w:val="28"/>
        </w:rPr>
      </w:pPr>
    </w:p>
    <w:p w:rsidR="001A038A" w:rsidRPr="00771FB4" w:rsidRDefault="001A038A" w:rsidP="001A038A">
      <w:pPr>
        <w:pStyle w:val="ac"/>
        <w:spacing w:line="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МБОУСОШ №24 имени Недорубова К.И.  имеет необходимый педагогический потенциал для осуществления образовательного  процесса в начальном, основном и среднем звене, администрацией школы организована работа с педагогическими ка</w:t>
      </w:r>
      <w:r w:rsidRPr="00771FB4">
        <w:rPr>
          <w:rFonts w:ascii="Times New Roman" w:hAnsi="Times New Roman"/>
          <w:sz w:val="28"/>
          <w:szCs w:val="28"/>
        </w:rPr>
        <w:t>д</w:t>
      </w:r>
      <w:r w:rsidRPr="00771FB4">
        <w:rPr>
          <w:rFonts w:ascii="Times New Roman" w:hAnsi="Times New Roman"/>
          <w:sz w:val="28"/>
          <w:szCs w:val="28"/>
        </w:rPr>
        <w:t>рами, создаются условия для профессионального роста учителей</w:t>
      </w:r>
    </w:p>
    <w:p w:rsidR="001A038A" w:rsidRPr="00771FB4" w:rsidRDefault="001A038A" w:rsidP="001A038A">
      <w:pPr>
        <w:pStyle w:val="ac"/>
        <w:spacing w:line="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 xml:space="preserve">В МБОУСОШ №24 имени Недорубова К.И.  на конец 20121-2022 учебного года на основной должности работают </w:t>
      </w:r>
      <w:r w:rsidRPr="00771FB4">
        <w:rPr>
          <w:rFonts w:ascii="Times New Roman" w:hAnsi="Times New Roman"/>
          <w:sz w:val="28"/>
          <w:szCs w:val="28"/>
          <w:lang w:val="tt-RU"/>
        </w:rPr>
        <w:t xml:space="preserve">21 </w:t>
      </w:r>
      <w:r w:rsidRPr="00771FB4">
        <w:rPr>
          <w:rFonts w:ascii="Times New Roman" w:hAnsi="Times New Roman"/>
          <w:sz w:val="28"/>
          <w:szCs w:val="28"/>
        </w:rPr>
        <w:t>учитель, 2 педагога находятся в декретном о</w:t>
      </w:r>
      <w:r w:rsidRPr="00771FB4">
        <w:rPr>
          <w:rFonts w:ascii="Times New Roman" w:hAnsi="Times New Roman"/>
          <w:sz w:val="28"/>
          <w:szCs w:val="28"/>
        </w:rPr>
        <w:t>т</w:t>
      </w:r>
      <w:r w:rsidRPr="00771FB4">
        <w:rPr>
          <w:rFonts w:ascii="Times New Roman" w:hAnsi="Times New Roman"/>
          <w:sz w:val="28"/>
          <w:szCs w:val="28"/>
        </w:rPr>
        <w:t>пуске.</w:t>
      </w:r>
    </w:p>
    <w:p w:rsidR="001A038A" w:rsidRPr="00771FB4" w:rsidRDefault="001A038A" w:rsidP="001A038A">
      <w:pPr>
        <w:pStyle w:val="ac"/>
        <w:spacing w:line="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 xml:space="preserve">В  целях совершенствования, обогащения профессиональных знаний, изучения достижений современной науки, актуального и новаторского опыта в </w:t>
      </w:r>
      <w:r w:rsidR="004712A0">
        <w:rPr>
          <w:rFonts w:ascii="Times New Roman" w:hAnsi="Times New Roman"/>
          <w:sz w:val="28"/>
          <w:szCs w:val="28"/>
        </w:rPr>
        <w:t>2022-2023</w:t>
      </w:r>
      <w:r w:rsidRPr="00771FB4">
        <w:rPr>
          <w:rFonts w:ascii="Times New Roman" w:hAnsi="Times New Roman"/>
          <w:sz w:val="28"/>
          <w:szCs w:val="28"/>
        </w:rPr>
        <w:t xml:space="preserve"> </w:t>
      </w:r>
      <w:r w:rsidRPr="00771FB4">
        <w:rPr>
          <w:rFonts w:ascii="Times New Roman" w:hAnsi="Times New Roman"/>
          <w:sz w:val="28"/>
          <w:szCs w:val="28"/>
        </w:rPr>
        <w:lastRenderedPageBreak/>
        <w:t>учебном году на курсы повышения квалификации заявились 9 человек, из них на 31.05.2022 года прошли курсы 8 человек.</w:t>
      </w:r>
    </w:p>
    <w:p w:rsidR="001A038A" w:rsidRPr="00771FB4" w:rsidRDefault="001A038A" w:rsidP="001A038A">
      <w:pPr>
        <w:pStyle w:val="ac"/>
        <w:spacing w:line="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bCs/>
          <w:sz w:val="28"/>
          <w:szCs w:val="28"/>
        </w:rPr>
        <w:t>Аттестация педагогических работников школы</w:t>
      </w:r>
      <w:r w:rsidRPr="00771FB4">
        <w:rPr>
          <w:rFonts w:ascii="Times New Roman" w:hAnsi="Times New Roman"/>
          <w:sz w:val="28"/>
          <w:szCs w:val="28"/>
        </w:rPr>
        <w:t xml:space="preserve">в </w:t>
      </w:r>
      <w:r w:rsidR="004712A0">
        <w:rPr>
          <w:rFonts w:ascii="Times New Roman" w:hAnsi="Times New Roman"/>
          <w:sz w:val="28"/>
          <w:szCs w:val="28"/>
        </w:rPr>
        <w:t>2022-2023</w:t>
      </w:r>
      <w:r w:rsidRPr="00771FB4">
        <w:rPr>
          <w:rFonts w:ascii="Times New Roman" w:hAnsi="Times New Roman"/>
          <w:sz w:val="28"/>
          <w:szCs w:val="28"/>
        </w:rPr>
        <w:t xml:space="preserve"> учебном году пр</w:t>
      </w:r>
      <w:r w:rsidRPr="00771FB4">
        <w:rPr>
          <w:rFonts w:ascii="Times New Roman" w:hAnsi="Times New Roman"/>
          <w:sz w:val="28"/>
          <w:szCs w:val="28"/>
        </w:rPr>
        <w:t>о</w:t>
      </w:r>
      <w:r w:rsidRPr="00771FB4">
        <w:rPr>
          <w:rFonts w:ascii="Times New Roman" w:hAnsi="Times New Roman"/>
          <w:sz w:val="28"/>
          <w:szCs w:val="28"/>
        </w:rPr>
        <w:t>водилась в соответствии с Положением о порядке аттестации педагогических и р</w:t>
      </w:r>
      <w:r w:rsidRPr="00771FB4">
        <w:rPr>
          <w:rFonts w:ascii="Times New Roman" w:hAnsi="Times New Roman"/>
          <w:sz w:val="28"/>
          <w:szCs w:val="28"/>
        </w:rPr>
        <w:t>у</w:t>
      </w:r>
      <w:r w:rsidRPr="00771FB4">
        <w:rPr>
          <w:rFonts w:ascii="Times New Roman" w:hAnsi="Times New Roman"/>
          <w:sz w:val="28"/>
          <w:szCs w:val="28"/>
        </w:rPr>
        <w:t>ководящих работников государственных и муниципальных учреждений.</w:t>
      </w:r>
    </w:p>
    <w:p w:rsidR="001A038A" w:rsidRPr="00771FB4" w:rsidRDefault="001A038A" w:rsidP="001A038A">
      <w:pPr>
        <w:pStyle w:val="ac"/>
        <w:spacing w:line="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В МБОУСОШ №24 имени Недорубова К.И.  были созданы необходимые усл</w:t>
      </w:r>
      <w:r w:rsidRPr="00771FB4">
        <w:rPr>
          <w:rFonts w:ascii="Times New Roman" w:hAnsi="Times New Roman"/>
          <w:sz w:val="28"/>
          <w:szCs w:val="28"/>
        </w:rPr>
        <w:t>о</w:t>
      </w:r>
      <w:r w:rsidRPr="00771FB4">
        <w:rPr>
          <w:rFonts w:ascii="Times New Roman" w:hAnsi="Times New Roman"/>
          <w:sz w:val="28"/>
          <w:szCs w:val="28"/>
        </w:rPr>
        <w:t>вия для проведения аттестации: своевременно изданы распорядительные докуме</w:t>
      </w:r>
      <w:r w:rsidRPr="00771FB4">
        <w:rPr>
          <w:rFonts w:ascii="Times New Roman" w:hAnsi="Times New Roman"/>
          <w:sz w:val="28"/>
          <w:szCs w:val="28"/>
        </w:rPr>
        <w:t>н</w:t>
      </w:r>
      <w:r w:rsidRPr="00771FB4">
        <w:rPr>
          <w:rFonts w:ascii="Times New Roman" w:hAnsi="Times New Roman"/>
          <w:sz w:val="28"/>
          <w:szCs w:val="28"/>
        </w:rPr>
        <w:t>ты, определены сроки прохождения аттестации, проведены консультации, мер</w:t>
      </w:r>
      <w:r w:rsidRPr="00771FB4">
        <w:rPr>
          <w:rFonts w:ascii="Times New Roman" w:hAnsi="Times New Roman"/>
          <w:sz w:val="28"/>
          <w:szCs w:val="28"/>
        </w:rPr>
        <w:t>о</w:t>
      </w:r>
      <w:r w:rsidRPr="00771FB4">
        <w:rPr>
          <w:rFonts w:ascii="Times New Roman" w:hAnsi="Times New Roman"/>
          <w:sz w:val="28"/>
          <w:szCs w:val="28"/>
        </w:rPr>
        <w:t>приятия по плану. Педагоги были ознакомлены со всеми основными информацио</w:t>
      </w:r>
      <w:r w:rsidRPr="00771FB4">
        <w:rPr>
          <w:rFonts w:ascii="Times New Roman" w:hAnsi="Times New Roman"/>
          <w:sz w:val="28"/>
          <w:szCs w:val="28"/>
        </w:rPr>
        <w:t>н</w:t>
      </w:r>
      <w:r w:rsidRPr="00771FB4">
        <w:rPr>
          <w:rFonts w:ascii="Times New Roman" w:hAnsi="Times New Roman"/>
          <w:sz w:val="28"/>
          <w:szCs w:val="28"/>
        </w:rPr>
        <w:t>ными материалами, необходимыми аттестуемым педагогам во время прохождения аттестации: Положение о порядке аттестации педагогических и руководящих рабо</w:t>
      </w:r>
      <w:r w:rsidRPr="00771FB4">
        <w:rPr>
          <w:rFonts w:ascii="Times New Roman" w:hAnsi="Times New Roman"/>
          <w:sz w:val="28"/>
          <w:szCs w:val="28"/>
        </w:rPr>
        <w:t>т</w:t>
      </w:r>
      <w:r w:rsidRPr="00771FB4">
        <w:rPr>
          <w:rFonts w:ascii="Times New Roman" w:hAnsi="Times New Roman"/>
          <w:sz w:val="28"/>
          <w:szCs w:val="28"/>
        </w:rPr>
        <w:t>ников; список аттестуемых в текущем году педагогов, требования к оценке квал</w:t>
      </w:r>
      <w:r w:rsidRPr="00771FB4">
        <w:rPr>
          <w:rFonts w:ascii="Times New Roman" w:hAnsi="Times New Roman"/>
          <w:sz w:val="28"/>
          <w:szCs w:val="28"/>
        </w:rPr>
        <w:t>и</w:t>
      </w:r>
      <w:r w:rsidRPr="00771FB4">
        <w:rPr>
          <w:rFonts w:ascii="Times New Roman" w:hAnsi="Times New Roman"/>
          <w:sz w:val="28"/>
          <w:szCs w:val="28"/>
        </w:rPr>
        <w:t>фикации и уровня профессиональной компетентности, образец заявления, права а</w:t>
      </w:r>
      <w:r w:rsidRPr="00771FB4">
        <w:rPr>
          <w:rFonts w:ascii="Times New Roman" w:hAnsi="Times New Roman"/>
          <w:sz w:val="28"/>
          <w:szCs w:val="28"/>
        </w:rPr>
        <w:t>т</w:t>
      </w:r>
      <w:r w:rsidRPr="00771FB4">
        <w:rPr>
          <w:rFonts w:ascii="Times New Roman" w:hAnsi="Times New Roman"/>
          <w:sz w:val="28"/>
          <w:szCs w:val="28"/>
        </w:rPr>
        <w:t>тестуемого.</w:t>
      </w:r>
    </w:p>
    <w:p w:rsidR="001A038A" w:rsidRPr="00771FB4" w:rsidRDefault="001A038A" w:rsidP="00611F1B">
      <w:pPr>
        <w:pStyle w:val="ac"/>
        <w:spacing w:line="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 xml:space="preserve">В </w:t>
      </w:r>
      <w:r w:rsidR="004712A0">
        <w:rPr>
          <w:rFonts w:ascii="Times New Roman" w:hAnsi="Times New Roman"/>
          <w:sz w:val="28"/>
          <w:szCs w:val="28"/>
        </w:rPr>
        <w:t>2022-2023</w:t>
      </w:r>
      <w:r w:rsidRPr="00771FB4">
        <w:rPr>
          <w:rFonts w:ascii="Times New Roman" w:hAnsi="Times New Roman"/>
          <w:sz w:val="28"/>
          <w:szCs w:val="28"/>
        </w:rPr>
        <w:t xml:space="preserve">  учебном г</w:t>
      </w:r>
      <w:r w:rsidR="004712A0">
        <w:rPr>
          <w:rFonts w:ascii="Times New Roman" w:hAnsi="Times New Roman"/>
          <w:sz w:val="28"/>
          <w:szCs w:val="28"/>
        </w:rPr>
        <w:t>оду было подано на аттестацию  5</w:t>
      </w:r>
      <w:r w:rsidRPr="00771FB4">
        <w:rPr>
          <w:rFonts w:ascii="Times New Roman" w:hAnsi="Times New Roman"/>
          <w:sz w:val="28"/>
          <w:szCs w:val="28"/>
        </w:rPr>
        <w:t xml:space="preserve"> заявлений. Из них </w:t>
      </w:r>
      <w:r w:rsidR="004712A0">
        <w:rPr>
          <w:rFonts w:ascii="Times New Roman" w:hAnsi="Times New Roman"/>
          <w:sz w:val="28"/>
          <w:szCs w:val="28"/>
        </w:rPr>
        <w:t>4</w:t>
      </w:r>
      <w:r w:rsidRPr="00771FB4">
        <w:rPr>
          <w:rFonts w:ascii="Times New Roman" w:hAnsi="Times New Roman"/>
          <w:sz w:val="28"/>
          <w:szCs w:val="28"/>
        </w:rPr>
        <w:t xml:space="preserve">   – на первую квалификационную категорию, </w:t>
      </w:r>
      <w:r w:rsidR="004712A0">
        <w:rPr>
          <w:rFonts w:ascii="Times New Roman" w:hAnsi="Times New Roman"/>
          <w:sz w:val="28"/>
          <w:szCs w:val="28"/>
        </w:rPr>
        <w:t>1</w:t>
      </w:r>
      <w:r w:rsidRPr="00771FB4">
        <w:rPr>
          <w:rFonts w:ascii="Times New Roman" w:hAnsi="Times New Roman"/>
          <w:sz w:val="28"/>
          <w:szCs w:val="28"/>
        </w:rPr>
        <w:t>– на высшую квалификационную кат</w:t>
      </w:r>
      <w:r w:rsidRPr="00771FB4">
        <w:rPr>
          <w:rFonts w:ascii="Times New Roman" w:hAnsi="Times New Roman"/>
          <w:sz w:val="28"/>
          <w:szCs w:val="28"/>
        </w:rPr>
        <w:t>е</w:t>
      </w:r>
      <w:r w:rsidRPr="00771FB4">
        <w:rPr>
          <w:rFonts w:ascii="Times New Roman" w:hAnsi="Times New Roman"/>
          <w:sz w:val="28"/>
          <w:szCs w:val="28"/>
        </w:rPr>
        <w:t>горию. Все учит</w:t>
      </w:r>
      <w:r w:rsidRPr="00771FB4">
        <w:rPr>
          <w:rFonts w:ascii="Times New Roman" w:hAnsi="Times New Roman"/>
          <w:sz w:val="28"/>
          <w:szCs w:val="28"/>
        </w:rPr>
        <w:t>е</w:t>
      </w:r>
      <w:r w:rsidRPr="00771FB4">
        <w:rPr>
          <w:rFonts w:ascii="Times New Roman" w:hAnsi="Times New Roman"/>
          <w:sz w:val="28"/>
          <w:szCs w:val="28"/>
        </w:rPr>
        <w:t>ля подтв</w:t>
      </w:r>
      <w:r w:rsidR="00611F1B" w:rsidRPr="00771FB4">
        <w:rPr>
          <w:rFonts w:ascii="Times New Roman" w:hAnsi="Times New Roman"/>
          <w:sz w:val="28"/>
          <w:szCs w:val="28"/>
        </w:rPr>
        <w:t>ердили заявленную категорию.</w:t>
      </w:r>
    </w:p>
    <w:p w:rsidR="001A038A" w:rsidRPr="00771FB4" w:rsidRDefault="001A038A" w:rsidP="00C27D09">
      <w:pPr>
        <w:pStyle w:val="a3"/>
        <w:spacing w:line="0" w:lineRule="atLeast"/>
        <w:ind w:left="0"/>
        <w:rPr>
          <w:sz w:val="28"/>
          <w:szCs w:val="28"/>
        </w:rPr>
      </w:pPr>
    </w:p>
    <w:p w:rsidR="00C27D09" w:rsidRPr="00771FB4" w:rsidRDefault="00C27D09" w:rsidP="00C27D09">
      <w:pPr>
        <w:pStyle w:val="a3"/>
        <w:spacing w:line="0" w:lineRule="atLeast"/>
        <w:ind w:left="0"/>
        <w:rPr>
          <w:sz w:val="28"/>
          <w:szCs w:val="28"/>
        </w:rPr>
      </w:pPr>
      <w:r w:rsidRPr="00771FB4">
        <w:rPr>
          <w:sz w:val="28"/>
          <w:szCs w:val="28"/>
        </w:rPr>
        <w:t>На</w:t>
      </w:r>
      <w:r w:rsidR="004712A0">
        <w:rPr>
          <w:sz w:val="28"/>
          <w:szCs w:val="28"/>
        </w:rPr>
        <w:t>2023-2024</w:t>
      </w:r>
      <w:r w:rsidRPr="00771FB4">
        <w:rPr>
          <w:sz w:val="28"/>
          <w:szCs w:val="28"/>
        </w:rPr>
        <w:t>2учебныйгод</w:t>
      </w:r>
      <w:r w:rsidR="004712A0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запланировано</w:t>
      </w:r>
      <w:r w:rsidR="004712A0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получение</w:t>
      </w:r>
      <w:r w:rsidR="004712A0">
        <w:rPr>
          <w:sz w:val="28"/>
          <w:szCs w:val="28"/>
        </w:rPr>
        <w:t xml:space="preserve"> </w:t>
      </w:r>
      <w:r w:rsidRPr="00771FB4">
        <w:rPr>
          <w:sz w:val="28"/>
          <w:szCs w:val="28"/>
        </w:rPr>
        <w:t>квалификационнойкатегории</w:t>
      </w:r>
    </w:p>
    <w:p w:rsidR="00C27D09" w:rsidRPr="00771FB4" w:rsidRDefault="00C27D09" w:rsidP="00C27D09">
      <w:pPr>
        <w:pStyle w:val="a3"/>
        <w:spacing w:line="0" w:lineRule="atLeast"/>
        <w:ind w:left="0"/>
        <w:rPr>
          <w:sz w:val="28"/>
          <w:szCs w:val="28"/>
        </w:rPr>
      </w:pPr>
    </w:p>
    <w:tbl>
      <w:tblPr>
        <w:tblW w:w="1010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85"/>
        <w:gridCol w:w="1627"/>
        <w:gridCol w:w="1559"/>
        <w:gridCol w:w="1419"/>
        <w:gridCol w:w="1420"/>
        <w:gridCol w:w="2196"/>
      </w:tblGrid>
      <w:tr w:rsidR="00C27D09" w:rsidRPr="00771FB4" w:rsidTr="00C27D09">
        <w:trPr>
          <w:trHeight w:val="479"/>
        </w:trPr>
        <w:tc>
          <w:tcPr>
            <w:tcW w:w="10106" w:type="dxa"/>
            <w:gridSpan w:val="6"/>
          </w:tcPr>
          <w:p w:rsidR="00C27D09" w:rsidRPr="00771FB4" w:rsidRDefault="00C27D09" w:rsidP="00C27D09">
            <w:pPr>
              <w:pStyle w:val="TableParagraph"/>
              <w:spacing w:line="0" w:lineRule="atLeast"/>
              <w:ind w:left="0"/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Перспективныйпланаттестациина2022-23 уч.г.МБОУСОШ№24</w:t>
            </w:r>
          </w:p>
        </w:tc>
      </w:tr>
      <w:tr w:rsidR="00C27D09" w:rsidRPr="00771FB4" w:rsidTr="00C27D09">
        <w:trPr>
          <w:trHeight w:val="400"/>
        </w:trPr>
        <w:tc>
          <w:tcPr>
            <w:tcW w:w="1885" w:type="dxa"/>
          </w:tcPr>
          <w:p w:rsidR="00C27D09" w:rsidRPr="00771FB4" w:rsidRDefault="00C27D09" w:rsidP="00C27D09">
            <w:pPr>
              <w:pStyle w:val="TableParagraph"/>
              <w:spacing w:line="0" w:lineRule="atLeast"/>
              <w:ind w:left="0" w:firstLine="42"/>
              <w:rPr>
                <w:b/>
                <w:sz w:val="28"/>
                <w:szCs w:val="28"/>
              </w:rPr>
            </w:pPr>
          </w:p>
        </w:tc>
        <w:tc>
          <w:tcPr>
            <w:tcW w:w="3186" w:type="dxa"/>
            <w:gridSpan w:val="2"/>
          </w:tcPr>
          <w:p w:rsidR="00C27D09" w:rsidRPr="00771FB4" w:rsidRDefault="004712A0" w:rsidP="00C27D09">
            <w:pPr>
              <w:pStyle w:val="TableParagraph"/>
              <w:spacing w:line="0" w:lineRule="atLeast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839" w:type="dxa"/>
            <w:gridSpan w:val="2"/>
          </w:tcPr>
          <w:p w:rsidR="00C27D09" w:rsidRPr="00771FB4" w:rsidRDefault="00C27D09" w:rsidP="004712A0">
            <w:pPr>
              <w:pStyle w:val="TableParagraph"/>
              <w:spacing w:line="0" w:lineRule="atLeast"/>
              <w:ind w:left="0"/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План</w:t>
            </w:r>
            <w:r w:rsidR="004712A0">
              <w:rPr>
                <w:b/>
                <w:sz w:val="28"/>
                <w:szCs w:val="28"/>
              </w:rPr>
              <w:t xml:space="preserve"> </w:t>
            </w:r>
            <w:r w:rsidRPr="00771FB4">
              <w:rPr>
                <w:b/>
                <w:sz w:val="28"/>
                <w:szCs w:val="28"/>
              </w:rPr>
              <w:t>на202</w:t>
            </w:r>
            <w:r w:rsidR="004712A0">
              <w:rPr>
                <w:b/>
                <w:sz w:val="28"/>
                <w:szCs w:val="28"/>
              </w:rPr>
              <w:t>3</w:t>
            </w:r>
            <w:r w:rsidRPr="00771FB4">
              <w:rPr>
                <w:b/>
                <w:sz w:val="28"/>
                <w:szCs w:val="28"/>
              </w:rPr>
              <w:t>-202</w:t>
            </w:r>
            <w:r w:rsidR="004712A0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196" w:type="dxa"/>
            <w:vMerge w:val="restart"/>
          </w:tcPr>
          <w:p w:rsidR="00C27D09" w:rsidRPr="00771FB4" w:rsidRDefault="00C27D09" w:rsidP="00C27D09">
            <w:pPr>
              <w:pStyle w:val="TableParagraph"/>
              <w:spacing w:line="0" w:lineRule="atLeast"/>
              <w:ind w:left="0"/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ФИО</w:t>
            </w:r>
          </w:p>
          <w:p w:rsidR="00C27D09" w:rsidRPr="00771FB4" w:rsidRDefault="00C27D09" w:rsidP="00C27D09">
            <w:pPr>
              <w:pStyle w:val="TableParagraph"/>
              <w:spacing w:line="0" w:lineRule="atLeast"/>
              <w:ind w:left="0"/>
              <w:jc w:val="center"/>
              <w:rPr>
                <w:b/>
                <w:spacing w:val="-52"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планирующих</w:t>
            </w:r>
          </w:p>
          <w:p w:rsidR="00C27D09" w:rsidRPr="00771FB4" w:rsidRDefault="00C27D09" w:rsidP="00C27D09">
            <w:pPr>
              <w:pStyle w:val="TableParagraph"/>
              <w:spacing w:line="0" w:lineRule="atLeast"/>
              <w:ind w:left="0"/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пройти</w:t>
            </w:r>
          </w:p>
          <w:p w:rsidR="00C27D09" w:rsidRPr="00771FB4" w:rsidRDefault="00C27D09" w:rsidP="00C27D09">
            <w:pPr>
              <w:pStyle w:val="TableParagraph"/>
              <w:spacing w:line="0" w:lineRule="atLeast"/>
              <w:ind w:left="0"/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 xml:space="preserve">аттестацию </w:t>
            </w:r>
          </w:p>
          <w:p w:rsidR="00C27D09" w:rsidRPr="00771FB4" w:rsidRDefault="004712A0" w:rsidP="00C27D09">
            <w:pPr>
              <w:pStyle w:val="TableParagraph"/>
              <w:spacing w:line="0" w:lineRule="atLeast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в2023-2024</w:t>
            </w:r>
            <w:r w:rsidR="00C27D09" w:rsidRPr="00771FB4">
              <w:rPr>
                <w:b/>
                <w:sz w:val="28"/>
                <w:szCs w:val="28"/>
              </w:rPr>
              <w:t>г.</w:t>
            </w:r>
          </w:p>
        </w:tc>
      </w:tr>
      <w:tr w:rsidR="00C27D09" w:rsidRPr="00771FB4" w:rsidTr="00C27D09">
        <w:trPr>
          <w:trHeight w:val="330"/>
        </w:trPr>
        <w:tc>
          <w:tcPr>
            <w:tcW w:w="1885" w:type="dxa"/>
            <w:vMerge w:val="restart"/>
          </w:tcPr>
          <w:p w:rsidR="00C27D09" w:rsidRPr="00771FB4" w:rsidRDefault="00C27D09" w:rsidP="00C27D09">
            <w:pPr>
              <w:pStyle w:val="TableParagraph"/>
              <w:spacing w:line="0" w:lineRule="atLeast"/>
              <w:ind w:left="0" w:firstLine="42"/>
              <w:rPr>
                <w:b/>
                <w:sz w:val="28"/>
                <w:szCs w:val="28"/>
              </w:rPr>
            </w:pPr>
          </w:p>
          <w:p w:rsidR="00C27D09" w:rsidRPr="00771FB4" w:rsidRDefault="00C27D09" w:rsidP="00C27D09">
            <w:pPr>
              <w:pStyle w:val="TableParagraph"/>
              <w:spacing w:line="0" w:lineRule="atLeast"/>
              <w:ind w:left="0" w:firstLine="42"/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Месяц</w:t>
            </w:r>
          </w:p>
        </w:tc>
        <w:tc>
          <w:tcPr>
            <w:tcW w:w="3186" w:type="dxa"/>
            <w:gridSpan w:val="2"/>
          </w:tcPr>
          <w:p w:rsidR="00C27D09" w:rsidRPr="00771FB4" w:rsidRDefault="00C27D09" w:rsidP="00C27D09">
            <w:pPr>
              <w:pStyle w:val="TableParagraph"/>
              <w:spacing w:line="0" w:lineRule="atLeast"/>
              <w:ind w:left="0"/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Аттестовано</w:t>
            </w:r>
          </w:p>
        </w:tc>
        <w:tc>
          <w:tcPr>
            <w:tcW w:w="2839" w:type="dxa"/>
            <w:gridSpan w:val="2"/>
          </w:tcPr>
          <w:p w:rsidR="00C27D09" w:rsidRPr="00771FB4" w:rsidRDefault="00C27D09" w:rsidP="00C27D09">
            <w:pPr>
              <w:pStyle w:val="TableParagraph"/>
              <w:spacing w:line="0" w:lineRule="atLeast"/>
              <w:ind w:left="0"/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Аттестующихся</w:t>
            </w:r>
          </w:p>
        </w:tc>
        <w:tc>
          <w:tcPr>
            <w:tcW w:w="2196" w:type="dxa"/>
            <w:vMerge/>
          </w:tcPr>
          <w:p w:rsidR="00C27D09" w:rsidRPr="00771FB4" w:rsidRDefault="00C27D09" w:rsidP="00C27D09">
            <w:pPr>
              <w:pStyle w:val="TableParagraph"/>
              <w:spacing w:line="0" w:lineRule="atLeast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C27D09" w:rsidRPr="00771FB4" w:rsidTr="00C27D09">
        <w:trPr>
          <w:trHeight w:val="721"/>
        </w:trPr>
        <w:tc>
          <w:tcPr>
            <w:tcW w:w="1885" w:type="dxa"/>
            <w:vMerge/>
            <w:tcBorders>
              <w:top w:val="nil"/>
            </w:tcBorders>
          </w:tcPr>
          <w:p w:rsidR="00C27D09" w:rsidRPr="00771FB4" w:rsidRDefault="00C27D09" w:rsidP="00C27D09">
            <w:pPr>
              <w:spacing w:line="0" w:lineRule="atLeast"/>
              <w:ind w:firstLine="42"/>
              <w:rPr>
                <w:sz w:val="28"/>
                <w:szCs w:val="28"/>
              </w:rPr>
            </w:pPr>
          </w:p>
        </w:tc>
        <w:tc>
          <w:tcPr>
            <w:tcW w:w="1627" w:type="dxa"/>
          </w:tcPr>
          <w:p w:rsidR="00C27D09" w:rsidRPr="00771FB4" w:rsidRDefault="00C27D09" w:rsidP="00C27D09">
            <w:pPr>
              <w:pStyle w:val="TableParagraph"/>
              <w:spacing w:line="0" w:lineRule="atLeast"/>
              <w:ind w:left="0"/>
              <w:jc w:val="center"/>
              <w:rPr>
                <w:sz w:val="28"/>
                <w:szCs w:val="28"/>
              </w:rPr>
            </w:pPr>
          </w:p>
          <w:p w:rsidR="00C27D09" w:rsidRPr="00771FB4" w:rsidRDefault="00C27D09" w:rsidP="00C27D09">
            <w:pPr>
              <w:pStyle w:val="TableParagraph"/>
              <w:spacing w:line="0" w:lineRule="atLeast"/>
              <w:ind w:left="0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первая</w:t>
            </w:r>
          </w:p>
        </w:tc>
        <w:tc>
          <w:tcPr>
            <w:tcW w:w="1559" w:type="dxa"/>
          </w:tcPr>
          <w:p w:rsidR="00C27D09" w:rsidRPr="00771FB4" w:rsidRDefault="00C27D09" w:rsidP="00C27D09">
            <w:pPr>
              <w:pStyle w:val="TableParagraph"/>
              <w:spacing w:line="0" w:lineRule="atLeast"/>
              <w:ind w:left="0"/>
              <w:jc w:val="center"/>
              <w:rPr>
                <w:sz w:val="28"/>
                <w:szCs w:val="28"/>
              </w:rPr>
            </w:pPr>
          </w:p>
          <w:p w:rsidR="00C27D09" w:rsidRPr="00771FB4" w:rsidRDefault="00C27D09" w:rsidP="00C27D09">
            <w:pPr>
              <w:pStyle w:val="TableParagraph"/>
              <w:spacing w:line="0" w:lineRule="atLeast"/>
              <w:ind w:left="0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высшая</w:t>
            </w:r>
          </w:p>
        </w:tc>
        <w:tc>
          <w:tcPr>
            <w:tcW w:w="1419" w:type="dxa"/>
          </w:tcPr>
          <w:p w:rsidR="00C27D09" w:rsidRPr="00771FB4" w:rsidRDefault="00C27D09" w:rsidP="00C27D09">
            <w:pPr>
              <w:pStyle w:val="TableParagraph"/>
              <w:spacing w:line="0" w:lineRule="atLeast"/>
              <w:ind w:left="0"/>
              <w:jc w:val="center"/>
              <w:rPr>
                <w:sz w:val="28"/>
                <w:szCs w:val="28"/>
              </w:rPr>
            </w:pPr>
          </w:p>
          <w:p w:rsidR="00C27D09" w:rsidRPr="00771FB4" w:rsidRDefault="00C27D09" w:rsidP="00C27D09">
            <w:pPr>
              <w:pStyle w:val="TableParagraph"/>
              <w:spacing w:line="0" w:lineRule="atLeast"/>
              <w:ind w:left="0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первая</w:t>
            </w:r>
          </w:p>
        </w:tc>
        <w:tc>
          <w:tcPr>
            <w:tcW w:w="1420" w:type="dxa"/>
          </w:tcPr>
          <w:p w:rsidR="00C27D09" w:rsidRPr="00771FB4" w:rsidRDefault="00C27D09" w:rsidP="00C27D09">
            <w:pPr>
              <w:pStyle w:val="TableParagraph"/>
              <w:spacing w:line="0" w:lineRule="atLeast"/>
              <w:ind w:left="0"/>
              <w:jc w:val="center"/>
              <w:rPr>
                <w:sz w:val="28"/>
                <w:szCs w:val="28"/>
              </w:rPr>
            </w:pPr>
          </w:p>
          <w:p w:rsidR="00C27D09" w:rsidRPr="00771FB4" w:rsidRDefault="00C27D09" w:rsidP="00C27D09">
            <w:pPr>
              <w:pStyle w:val="TableParagraph"/>
              <w:spacing w:line="0" w:lineRule="atLeast"/>
              <w:ind w:left="0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высшая</w:t>
            </w:r>
          </w:p>
        </w:tc>
        <w:tc>
          <w:tcPr>
            <w:tcW w:w="2196" w:type="dxa"/>
            <w:vMerge/>
          </w:tcPr>
          <w:p w:rsidR="00C27D09" w:rsidRPr="00771FB4" w:rsidRDefault="00C27D09" w:rsidP="00C27D09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C27D09" w:rsidRPr="00771FB4" w:rsidTr="00C27D09">
        <w:trPr>
          <w:trHeight w:val="284"/>
        </w:trPr>
        <w:tc>
          <w:tcPr>
            <w:tcW w:w="1885" w:type="dxa"/>
          </w:tcPr>
          <w:p w:rsidR="00C27D09" w:rsidRPr="00771FB4" w:rsidRDefault="00C27D09" w:rsidP="00C27D09">
            <w:pPr>
              <w:pStyle w:val="TableParagraph"/>
              <w:spacing w:line="0" w:lineRule="atLeast"/>
              <w:ind w:left="142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Сентябрь</w:t>
            </w:r>
          </w:p>
        </w:tc>
        <w:tc>
          <w:tcPr>
            <w:tcW w:w="1627" w:type="dxa"/>
          </w:tcPr>
          <w:p w:rsidR="00C27D09" w:rsidRPr="00771FB4" w:rsidRDefault="004712A0" w:rsidP="00C27D09">
            <w:pPr>
              <w:pStyle w:val="TableParagraph"/>
              <w:spacing w:line="0" w:lineRule="atLeast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C27D09" w:rsidRPr="00771FB4" w:rsidRDefault="00C27D09" w:rsidP="00C27D09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0</w:t>
            </w:r>
          </w:p>
        </w:tc>
        <w:tc>
          <w:tcPr>
            <w:tcW w:w="1419" w:type="dxa"/>
          </w:tcPr>
          <w:p w:rsidR="00C27D09" w:rsidRPr="00771FB4" w:rsidRDefault="00C27D09" w:rsidP="00C27D09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0</w:t>
            </w:r>
          </w:p>
        </w:tc>
        <w:tc>
          <w:tcPr>
            <w:tcW w:w="1420" w:type="dxa"/>
          </w:tcPr>
          <w:p w:rsidR="00C27D09" w:rsidRPr="00771FB4" w:rsidRDefault="00EF3687" w:rsidP="00C27D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96" w:type="dxa"/>
          </w:tcPr>
          <w:p w:rsidR="00C27D09" w:rsidRPr="00771FB4" w:rsidRDefault="004712A0" w:rsidP="00C27D09">
            <w:pPr>
              <w:pStyle w:val="TableParagraph"/>
              <w:spacing w:line="0" w:lineRule="atLeast"/>
              <w:ind w:left="0" w:firstLine="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Зизикалова Н.Л.</w:t>
            </w:r>
          </w:p>
        </w:tc>
      </w:tr>
      <w:tr w:rsidR="00C27D09" w:rsidRPr="00771FB4" w:rsidTr="00C27D09">
        <w:trPr>
          <w:trHeight w:val="284"/>
        </w:trPr>
        <w:tc>
          <w:tcPr>
            <w:tcW w:w="1885" w:type="dxa"/>
          </w:tcPr>
          <w:p w:rsidR="00C27D09" w:rsidRPr="00771FB4" w:rsidRDefault="00C27D09" w:rsidP="00C27D09">
            <w:pPr>
              <w:pStyle w:val="TableParagraph"/>
              <w:spacing w:line="0" w:lineRule="atLeast"/>
              <w:ind w:left="142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Октябрь</w:t>
            </w:r>
          </w:p>
        </w:tc>
        <w:tc>
          <w:tcPr>
            <w:tcW w:w="1627" w:type="dxa"/>
          </w:tcPr>
          <w:p w:rsidR="00C27D09" w:rsidRPr="00771FB4" w:rsidRDefault="00C27D09" w:rsidP="00C27D09">
            <w:pPr>
              <w:pStyle w:val="TableParagraph"/>
              <w:spacing w:line="0" w:lineRule="atLeast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C27D09" w:rsidRPr="00771FB4" w:rsidRDefault="00C27D09" w:rsidP="00C27D09">
            <w:pPr>
              <w:pStyle w:val="TableParagraph"/>
              <w:spacing w:line="0" w:lineRule="atLeast"/>
              <w:ind w:left="0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</w:t>
            </w:r>
          </w:p>
        </w:tc>
        <w:tc>
          <w:tcPr>
            <w:tcW w:w="1419" w:type="dxa"/>
          </w:tcPr>
          <w:p w:rsidR="00C27D09" w:rsidRPr="00771FB4" w:rsidRDefault="00EF3687" w:rsidP="00C27D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20" w:type="dxa"/>
          </w:tcPr>
          <w:p w:rsidR="00C27D09" w:rsidRPr="00771FB4" w:rsidRDefault="00C27D09" w:rsidP="00C27D09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0</w:t>
            </w:r>
          </w:p>
        </w:tc>
        <w:tc>
          <w:tcPr>
            <w:tcW w:w="2196" w:type="dxa"/>
          </w:tcPr>
          <w:p w:rsidR="00C27D09" w:rsidRDefault="004712A0" w:rsidP="00C27D09">
            <w:pPr>
              <w:pStyle w:val="TableParagraph"/>
              <w:spacing w:line="0" w:lineRule="atLeast"/>
              <w:ind w:left="0" w:firstLine="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Назаренко К.В.</w:t>
            </w:r>
          </w:p>
          <w:p w:rsidR="004712A0" w:rsidRPr="00771FB4" w:rsidRDefault="004712A0" w:rsidP="00C27D09">
            <w:pPr>
              <w:pStyle w:val="TableParagraph"/>
              <w:spacing w:line="0" w:lineRule="atLeast"/>
              <w:ind w:left="0" w:firstLine="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Фадеева В.Н.</w:t>
            </w:r>
          </w:p>
        </w:tc>
      </w:tr>
      <w:tr w:rsidR="00C27D09" w:rsidRPr="00771FB4" w:rsidTr="00C27D09">
        <w:trPr>
          <w:trHeight w:val="284"/>
        </w:trPr>
        <w:tc>
          <w:tcPr>
            <w:tcW w:w="1885" w:type="dxa"/>
          </w:tcPr>
          <w:p w:rsidR="00C27D09" w:rsidRPr="00771FB4" w:rsidRDefault="00C27D09" w:rsidP="00C27D09">
            <w:pPr>
              <w:pStyle w:val="TableParagraph"/>
              <w:spacing w:line="0" w:lineRule="atLeast"/>
              <w:ind w:left="142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Ноябрь</w:t>
            </w:r>
          </w:p>
        </w:tc>
        <w:tc>
          <w:tcPr>
            <w:tcW w:w="1627" w:type="dxa"/>
          </w:tcPr>
          <w:p w:rsidR="00C27D09" w:rsidRPr="00771FB4" w:rsidRDefault="00C27D09" w:rsidP="00C27D09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C27D09" w:rsidRPr="00771FB4" w:rsidRDefault="00C27D09" w:rsidP="00C27D09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0</w:t>
            </w:r>
          </w:p>
        </w:tc>
        <w:tc>
          <w:tcPr>
            <w:tcW w:w="1419" w:type="dxa"/>
          </w:tcPr>
          <w:p w:rsidR="00C27D09" w:rsidRPr="00771FB4" w:rsidRDefault="00EF3687" w:rsidP="00C27D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20" w:type="dxa"/>
          </w:tcPr>
          <w:p w:rsidR="00C27D09" w:rsidRPr="00771FB4" w:rsidRDefault="00C27D09" w:rsidP="00C27D09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0</w:t>
            </w:r>
          </w:p>
        </w:tc>
        <w:tc>
          <w:tcPr>
            <w:tcW w:w="2196" w:type="dxa"/>
          </w:tcPr>
          <w:p w:rsidR="00C27D09" w:rsidRDefault="004712A0" w:rsidP="00C27D09">
            <w:pPr>
              <w:pStyle w:val="TableParagraph"/>
              <w:spacing w:line="0" w:lineRule="atLeast"/>
              <w:ind w:left="0" w:firstLine="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Афанасенко В.С.</w:t>
            </w:r>
          </w:p>
          <w:p w:rsidR="004712A0" w:rsidRPr="00771FB4" w:rsidRDefault="004712A0" w:rsidP="00C27D09">
            <w:pPr>
              <w:pStyle w:val="TableParagraph"/>
              <w:spacing w:line="0" w:lineRule="atLeast"/>
              <w:ind w:left="0" w:firstLine="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Пешков М.В.</w:t>
            </w:r>
          </w:p>
        </w:tc>
      </w:tr>
      <w:tr w:rsidR="00C27D09" w:rsidRPr="00771FB4" w:rsidTr="00C27D09">
        <w:trPr>
          <w:trHeight w:val="284"/>
        </w:trPr>
        <w:tc>
          <w:tcPr>
            <w:tcW w:w="1885" w:type="dxa"/>
          </w:tcPr>
          <w:p w:rsidR="00C27D09" w:rsidRPr="00771FB4" w:rsidRDefault="00C27D09" w:rsidP="00C27D09">
            <w:pPr>
              <w:pStyle w:val="TableParagraph"/>
              <w:spacing w:line="0" w:lineRule="atLeast"/>
              <w:ind w:left="142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Декабрь</w:t>
            </w:r>
          </w:p>
        </w:tc>
        <w:tc>
          <w:tcPr>
            <w:tcW w:w="1627" w:type="dxa"/>
          </w:tcPr>
          <w:p w:rsidR="00C27D09" w:rsidRPr="00771FB4" w:rsidRDefault="00C27D09" w:rsidP="00C27D0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C27D09" w:rsidRPr="00771FB4" w:rsidRDefault="004712A0" w:rsidP="00C27D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9" w:type="dxa"/>
          </w:tcPr>
          <w:p w:rsidR="00C27D09" w:rsidRPr="00771FB4" w:rsidRDefault="00EF3687" w:rsidP="00C27D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20" w:type="dxa"/>
          </w:tcPr>
          <w:p w:rsidR="00C27D09" w:rsidRPr="00771FB4" w:rsidRDefault="00C27D09" w:rsidP="00C27D09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0</w:t>
            </w:r>
          </w:p>
        </w:tc>
        <w:tc>
          <w:tcPr>
            <w:tcW w:w="2196" w:type="dxa"/>
          </w:tcPr>
          <w:p w:rsidR="00C27D09" w:rsidRPr="00771FB4" w:rsidRDefault="004712A0" w:rsidP="00C27D09">
            <w:pPr>
              <w:pStyle w:val="TableParagraph"/>
              <w:spacing w:line="0" w:lineRule="atLeast"/>
              <w:ind w:left="0" w:firstLine="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Васинова Н.П.</w:t>
            </w:r>
          </w:p>
        </w:tc>
      </w:tr>
      <w:tr w:rsidR="00C27D09" w:rsidRPr="00771FB4" w:rsidTr="00C27D09">
        <w:trPr>
          <w:trHeight w:val="284"/>
        </w:trPr>
        <w:tc>
          <w:tcPr>
            <w:tcW w:w="1885" w:type="dxa"/>
          </w:tcPr>
          <w:p w:rsidR="00C27D09" w:rsidRPr="00771FB4" w:rsidRDefault="00C27D09" w:rsidP="00C27D09">
            <w:pPr>
              <w:pStyle w:val="TableParagraph"/>
              <w:spacing w:line="0" w:lineRule="atLeast"/>
              <w:ind w:left="142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Январь</w:t>
            </w:r>
          </w:p>
        </w:tc>
        <w:tc>
          <w:tcPr>
            <w:tcW w:w="1627" w:type="dxa"/>
          </w:tcPr>
          <w:p w:rsidR="00C27D09" w:rsidRPr="00771FB4" w:rsidRDefault="00C27D09" w:rsidP="00C27D09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C27D09" w:rsidRPr="00771FB4" w:rsidRDefault="00C27D09" w:rsidP="00C27D09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0</w:t>
            </w:r>
          </w:p>
        </w:tc>
        <w:tc>
          <w:tcPr>
            <w:tcW w:w="1419" w:type="dxa"/>
          </w:tcPr>
          <w:p w:rsidR="00C27D09" w:rsidRPr="00771FB4" w:rsidRDefault="00C27D09" w:rsidP="00C27D09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0</w:t>
            </w:r>
          </w:p>
        </w:tc>
        <w:tc>
          <w:tcPr>
            <w:tcW w:w="1420" w:type="dxa"/>
          </w:tcPr>
          <w:p w:rsidR="00C27D09" w:rsidRPr="00771FB4" w:rsidRDefault="00C27D09" w:rsidP="00C27D09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0</w:t>
            </w:r>
          </w:p>
        </w:tc>
        <w:tc>
          <w:tcPr>
            <w:tcW w:w="2196" w:type="dxa"/>
          </w:tcPr>
          <w:p w:rsidR="00C27D09" w:rsidRPr="00771FB4" w:rsidRDefault="00C27D09" w:rsidP="00C27D09">
            <w:pPr>
              <w:pStyle w:val="TableParagraph"/>
              <w:spacing w:line="0" w:lineRule="atLeast"/>
              <w:ind w:left="0" w:firstLine="28"/>
              <w:rPr>
                <w:sz w:val="28"/>
                <w:szCs w:val="28"/>
              </w:rPr>
            </w:pPr>
          </w:p>
        </w:tc>
      </w:tr>
      <w:tr w:rsidR="00C27D09" w:rsidRPr="00771FB4" w:rsidTr="00C27D09">
        <w:trPr>
          <w:trHeight w:val="284"/>
        </w:trPr>
        <w:tc>
          <w:tcPr>
            <w:tcW w:w="1885" w:type="dxa"/>
          </w:tcPr>
          <w:p w:rsidR="00C27D09" w:rsidRPr="00771FB4" w:rsidRDefault="00C27D09" w:rsidP="00C27D09">
            <w:pPr>
              <w:pStyle w:val="TableParagraph"/>
              <w:spacing w:line="0" w:lineRule="atLeast"/>
              <w:ind w:left="142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Февраль</w:t>
            </w:r>
          </w:p>
        </w:tc>
        <w:tc>
          <w:tcPr>
            <w:tcW w:w="1627" w:type="dxa"/>
          </w:tcPr>
          <w:p w:rsidR="00C27D09" w:rsidRPr="00771FB4" w:rsidRDefault="004712A0" w:rsidP="00C27D09">
            <w:pPr>
              <w:pStyle w:val="TableParagraph"/>
              <w:spacing w:line="0" w:lineRule="atLeast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C27D09" w:rsidRPr="00771FB4" w:rsidRDefault="00C27D09" w:rsidP="00C27D09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0</w:t>
            </w:r>
          </w:p>
        </w:tc>
        <w:tc>
          <w:tcPr>
            <w:tcW w:w="1419" w:type="dxa"/>
          </w:tcPr>
          <w:p w:rsidR="00C27D09" w:rsidRPr="00771FB4" w:rsidRDefault="00EF3687" w:rsidP="00C27D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20" w:type="dxa"/>
          </w:tcPr>
          <w:p w:rsidR="00C27D09" w:rsidRPr="00771FB4" w:rsidRDefault="00C27D09" w:rsidP="00C27D09">
            <w:pPr>
              <w:pStyle w:val="TableParagraph"/>
              <w:spacing w:line="0" w:lineRule="atLeast"/>
              <w:ind w:left="0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</w:t>
            </w:r>
          </w:p>
        </w:tc>
        <w:tc>
          <w:tcPr>
            <w:tcW w:w="2196" w:type="dxa"/>
          </w:tcPr>
          <w:p w:rsidR="00C27D09" w:rsidRPr="00771FB4" w:rsidRDefault="00C27D09" w:rsidP="00C27D09">
            <w:pPr>
              <w:pStyle w:val="TableParagraph"/>
              <w:spacing w:line="0" w:lineRule="atLeast"/>
              <w:ind w:left="0" w:firstLine="28"/>
              <w:rPr>
                <w:sz w:val="28"/>
                <w:szCs w:val="28"/>
              </w:rPr>
            </w:pPr>
          </w:p>
        </w:tc>
      </w:tr>
      <w:tr w:rsidR="00C27D09" w:rsidRPr="00771FB4" w:rsidTr="00C27D09">
        <w:trPr>
          <w:trHeight w:val="284"/>
        </w:trPr>
        <w:tc>
          <w:tcPr>
            <w:tcW w:w="1885" w:type="dxa"/>
          </w:tcPr>
          <w:p w:rsidR="00C27D09" w:rsidRPr="00771FB4" w:rsidRDefault="00C27D09" w:rsidP="00C27D09">
            <w:pPr>
              <w:pStyle w:val="TableParagraph"/>
              <w:spacing w:line="0" w:lineRule="atLeast"/>
              <w:ind w:left="142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Март</w:t>
            </w:r>
          </w:p>
        </w:tc>
        <w:tc>
          <w:tcPr>
            <w:tcW w:w="1627" w:type="dxa"/>
          </w:tcPr>
          <w:p w:rsidR="00C27D09" w:rsidRPr="00771FB4" w:rsidRDefault="004712A0" w:rsidP="00C27D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C27D09" w:rsidRPr="00771FB4" w:rsidRDefault="00C27D09" w:rsidP="00C27D09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0</w:t>
            </w:r>
          </w:p>
        </w:tc>
        <w:tc>
          <w:tcPr>
            <w:tcW w:w="1419" w:type="dxa"/>
          </w:tcPr>
          <w:p w:rsidR="00C27D09" w:rsidRPr="00771FB4" w:rsidRDefault="00EF3687" w:rsidP="00C27D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20" w:type="dxa"/>
          </w:tcPr>
          <w:p w:rsidR="00C27D09" w:rsidRPr="00771FB4" w:rsidRDefault="00C27D09" w:rsidP="00C27D09">
            <w:pPr>
              <w:pStyle w:val="TableParagraph"/>
              <w:spacing w:line="0" w:lineRule="atLeast"/>
              <w:ind w:left="0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0</w:t>
            </w:r>
          </w:p>
        </w:tc>
        <w:tc>
          <w:tcPr>
            <w:tcW w:w="2196" w:type="dxa"/>
          </w:tcPr>
          <w:p w:rsidR="00C27D09" w:rsidRPr="00771FB4" w:rsidRDefault="00C27D09" w:rsidP="00C27D09">
            <w:pPr>
              <w:pStyle w:val="TableParagraph"/>
              <w:spacing w:line="0" w:lineRule="atLeast"/>
              <w:ind w:left="0" w:firstLine="28"/>
              <w:rPr>
                <w:sz w:val="28"/>
                <w:szCs w:val="28"/>
              </w:rPr>
            </w:pPr>
          </w:p>
        </w:tc>
      </w:tr>
      <w:tr w:rsidR="00C27D09" w:rsidRPr="00771FB4" w:rsidTr="00C27D09">
        <w:trPr>
          <w:trHeight w:val="284"/>
        </w:trPr>
        <w:tc>
          <w:tcPr>
            <w:tcW w:w="1885" w:type="dxa"/>
          </w:tcPr>
          <w:p w:rsidR="00C27D09" w:rsidRPr="00771FB4" w:rsidRDefault="00C27D09" w:rsidP="00C27D09">
            <w:pPr>
              <w:pStyle w:val="TableParagraph"/>
              <w:spacing w:line="0" w:lineRule="atLeast"/>
              <w:ind w:left="142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Апрель</w:t>
            </w:r>
          </w:p>
        </w:tc>
        <w:tc>
          <w:tcPr>
            <w:tcW w:w="1627" w:type="dxa"/>
          </w:tcPr>
          <w:p w:rsidR="00C27D09" w:rsidRPr="00771FB4" w:rsidRDefault="00C27D09" w:rsidP="00C27D09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C27D09" w:rsidRPr="00771FB4" w:rsidRDefault="00C27D09" w:rsidP="00C27D09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0</w:t>
            </w:r>
          </w:p>
        </w:tc>
        <w:tc>
          <w:tcPr>
            <w:tcW w:w="1419" w:type="dxa"/>
          </w:tcPr>
          <w:p w:rsidR="00C27D09" w:rsidRPr="00771FB4" w:rsidRDefault="00C27D09" w:rsidP="00C27D09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0</w:t>
            </w:r>
          </w:p>
        </w:tc>
        <w:tc>
          <w:tcPr>
            <w:tcW w:w="1420" w:type="dxa"/>
          </w:tcPr>
          <w:p w:rsidR="00C27D09" w:rsidRPr="00771FB4" w:rsidRDefault="00C27D09" w:rsidP="00C27D09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0</w:t>
            </w:r>
          </w:p>
        </w:tc>
        <w:tc>
          <w:tcPr>
            <w:tcW w:w="2196" w:type="dxa"/>
          </w:tcPr>
          <w:p w:rsidR="00C27D09" w:rsidRPr="00771FB4" w:rsidRDefault="00C27D09" w:rsidP="00C27D09">
            <w:pPr>
              <w:pStyle w:val="TableParagraph"/>
              <w:spacing w:line="0" w:lineRule="atLeast"/>
              <w:ind w:left="0" w:firstLine="28"/>
              <w:rPr>
                <w:sz w:val="28"/>
                <w:szCs w:val="28"/>
              </w:rPr>
            </w:pPr>
          </w:p>
        </w:tc>
      </w:tr>
      <w:tr w:rsidR="00C27D09" w:rsidRPr="00771FB4" w:rsidTr="00C27D09">
        <w:trPr>
          <w:trHeight w:val="284"/>
        </w:trPr>
        <w:tc>
          <w:tcPr>
            <w:tcW w:w="1885" w:type="dxa"/>
          </w:tcPr>
          <w:p w:rsidR="00C27D09" w:rsidRPr="00771FB4" w:rsidRDefault="00C27D09" w:rsidP="00C27D09">
            <w:pPr>
              <w:pStyle w:val="TableParagraph"/>
              <w:spacing w:line="0" w:lineRule="atLeast"/>
              <w:ind w:left="142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Май</w:t>
            </w:r>
          </w:p>
        </w:tc>
        <w:tc>
          <w:tcPr>
            <w:tcW w:w="1627" w:type="dxa"/>
          </w:tcPr>
          <w:p w:rsidR="00C27D09" w:rsidRPr="00771FB4" w:rsidRDefault="004712A0" w:rsidP="00C27D09">
            <w:pPr>
              <w:pStyle w:val="TableParagraph"/>
              <w:spacing w:line="0" w:lineRule="atLeast"/>
              <w:ind w:left="0" w:firstLine="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C27D09" w:rsidRPr="00771FB4" w:rsidRDefault="00C27D09" w:rsidP="00C27D09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0</w:t>
            </w:r>
          </w:p>
        </w:tc>
        <w:tc>
          <w:tcPr>
            <w:tcW w:w="1419" w:type="dxa"/>
          </w:tcPr>
          <w:p w:rsidR="00C27D09" w:rsidRPr="00771FB4" w:rsidRDefault="00C27D09" w:rsidP="00C27D09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0</w:t>
            </w:r>
          </w:p>
        </w:tc>
        <w:tc>
          <w:tcPr>
            <w:tcW w:w="1420" w:type="dxa"/>
          </w:tcPr>
          <w:p w:rsidR="00C27D09" w:rsidRPr="00771FB4" w:rsidRDefault="00C27D09" w:rsidP="00C27D09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0</w:t>
            </w:r>
          </w:p>
        </w:tc>
        <w:tc>
          <w:tcPr>
            <w:tcW w:w="2196" w:type="dxa"/>
          </w:tcPr>
          <w:p w:rsidR="00C27D09" w:rsidRPr="00771FB4" w:rsidRDefault="00C27D09" w:rsidP="00C27D09">
            <w:pPr>
              <w:pStyle w:val="TableParagraph"/>
              <w:spacing w:line="0" w:lineRule="atLeast"/>
              <w:ind w:left="0" w:firstLine="28"/>
              <w:rPr>
                <w:sz w:val="28"/>
                <w:szCs w:val="28"/>
              </w:rPr>
            </w:pPr>
          </w:p>
        </w:tc>
      </w:tr>
      <w:tr w:rsidR="00C27D09" w:rsidRPr="00771FB4" w:rsidTr="00C27D09">
        <w:trPr>
          <w:trHeight w:val="284"/>
        </w:trPr>
        <w:tc>
          <w:tcPr>
            <w:tcW w:w="1885" w:type="dxa"/>
          </w:tcPr>
          <w:p w:rsidR="00C27D09" w:rsidRPr="00771FB4" w:rsidRDefault="00C27D09" w:rsidP="00C27D09">
            <w:pPr>
              <w:pStyle w:val="TableParagraph"/>
              <w:spacing w:line="0" w:lineRule="atLeast"/>
              <w:ind w:left="142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Июнь</w:t>
            </w:r>
          </w:p>
        </w:tc>
        <w:tc>
          <w:tcPr>
            <w:tcW w:w="1627" w:type="dxa"/>
          </w:tcPr>
          <w:p w:rsidR="00C27D09" w:rsidRPr="00771FB4" w:rsidRDefault="004712A0" w:rsidP="00C27D09">
            <w:pPr>
              <w:pStyle w:val="TableParagraph"/>
              <w:spacing w:line="0" w:lineRule="atLeast"/>
              <w:ind w:left="0" w:firstLine="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C27D09" w:rsidRPr="00771FB4" w:rsidRDefault="00C27D09" w:rsidP="00C27D09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0</w:t>
            </w:r>
          </w:p>
        </w:tc>
        <w:tc>
          <w:tcPr>
            <w:tcW w:w="1419" w:type="dxa"/>
          </w:tcPr>
          <w:p w:rsidR="00C27D09" w:rsidRPr="00771FB4" w:rsidRDefault="00C27D09" w:rsidP="00C27D09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0</w:t>
            </w:r>
          </w:p>
        </w:tc>
        <w:tc>
          <w:tcPr>
            <w:tcW w:w="1420" w:type="dxa"/>
          </w:tcPr>
          <w:p w:rsidR="00C27D09" w:rsidRPr="00771FB4" w:rsidRDefault="00C27D09" w:rsidP="00C27D09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0</w:t>
            </w:r>
          </w:p>
        </w:tc>
        <w:tc>
          <w:tcPr>
            <w:tcW w:w="2196" w:type="dxa"/>
          </w:tcPr>
          <w:p w:rsidR="00C27D09" w:rsidRPr="00771FB4" w:rsidRDefault="00C27D09" w:rsidP="00C27D09">
            <w:pPr>
              <w:pStyle w:val="TableParagraph"/>
              <w:spacing w:line="0" w:lineRule="atLeast"/>
              <w:ind w:left="0" w:firstLine="28"/>
              <w:rPr>
                <w:sz w:val="28"/>
                <w:szCs w:val="28"/>
              </w:rPr>
            </w:pPr>
          </w:p>
        </w:tc>
      </w:tr>
      <w:tr w:rsidR="00C27D09" w:rsidRPr="00771FB4" w:rsidTr="00C27D09">
        <w:trPr>
          <w:trHeight w:val="284"/>
        </w:trPr>
        <w:tc>
          <w:tcPr>
            <w:tcW w:w="1885" w:type="dxa"/>
          </w:tcPr>
          <w:p w:rsidR="00C27D09" w:rsidRPr="00771FB4" w:rsidRDefault="00C27D09" w:rsidP="00C27D09">
            <w:pPr>
              <w:pStyle w:val="TableParagraph"/>
              <w:spacing w:line="0" w:lineRule="atLeast"/>
              <w:ind w:left="142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ВСЕГО</w:t>
            </w:r>
          </w:p>
        </w:tc>
        <w:tc>
          <w:tcPr>
            <w:tcW w:w="1627" w:type="dxa"/>
          </w:tcPr>
          <w:p w:rsidR="00C27D09" w:rsidRPr="00771FB4" w:rsidRDefault="00C27D09" w:rsidP="00C27D09">
            <w:pPr>
              <w:pStyle w:val="TableParagraph"/>
              <w:spacing w:line="0" w:lineRule="atLeast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C27D09" w:rsidRPr="00771FB4" w:rsidRDefault="00C27D09" w:rsidP="00C27D09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0</w:t>
            </w:r>
          </w:p>
        </w:tc>
        <w:tc>
          <w:tcPr>
            <w:tcW w:w="1419" w:type="dxa"/>
          </w:tcPr>
          <w:p w:rsidR="00C27D09" w:rsidRPr="00771FB4" w:rsidRDefault="00C27D09" w:rsidP="00C27D09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0</w:t>
            </w:r>
          </w:p>
        </w:tc>
        <w:tc>
          <w:tcPr>
            <w:tcW w:w="1420" w:type="dxa"/>
          </w:tcPr>
          <w:p w:rsidR="00C27D09" w:rsidRPr="00771FB4" w:rsidRDefault="00C27D09" w:rsidP="00C27D09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0</w:t>
            </w:r>
          </w:p>
        </w:tc>
        <w:tc>
          <w:tcPr>
            <w:tcW w:w="2196" w:type="dxa"/>
          </w:tcPr>
          <w:p w:rsidR="00C27D09" w:rsidRPr="00771FB4" w:rsidRDefault="00C27D09" w:rsidP="00C27D09">
            <w:pPr>
              <w:pStyle w:val="TableParagraph"/>
              <w:spacing w:line="0" w:lineRule="atLeast"/>
              <w:ind w:left="0" w:firstLine="28"/>
              <w:rPr>
                <w:sz w:val="28"/>
                <w:szCs w:val="28"/>
              </w:rPr>
            </w:pPr>
          </w:p>
        </w:tc>
      </w:tr>
      <w:tr w:rsidR="00C27D09" w:rsidRPr="00771FB4" w:rsidTr="00C27D09">
        <w:trPr>
          <w:trHeight w:val="645"/>
        </w:trPr>
        <w:tc>
          <w:tcPr>
            <w:tcW w:w="1885" w:type="dxa"/>
          </w:tcPr>
          <w:p w:rsidR="00C27D09" w:rsidRPr="00771FB4" w:rsidRDefault="00C27D09" w:rsidP="00C27D09">
            <w:pPr>
              <w:pStyle w:val="TableParagraph"/>
              <w:spacing w:line="0" w:lineRule="atLeast"/>
              <w:ind w:left="142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ВСЕГО пед.работниковвОУ</w:t>
            </w:r>
          </w:p>
        </w:tc>
        <w:tc>
          <w:tcPr>
            <w:tcW w:w="3186" w:type="dxa"/>
            <w:gridSpan w:val="2"/>
          </w:tcPr>
          <w:p w:rsidR="00C27D09" w:rsidRPr="00771FB4" w:rsidRDefault="00EF3687" w:rsidP="00C27D09">
            <w:pPr>
              <w:pStyle w:val="TableParagraph"/>
              <w:spacing w:line="0" w:lineRule="atLeast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839" w:type="dxa"/>
            <w:gridSpan w:val="2"/>
          </w:tcPr>
          <w:p w:rsidR="00C27D09" w:rsidRPr="00771FB4" w:rsidRDefault="00EF3687" w:rsidP="00C27D09">
            <w:pPr>
              <w:pStyle w:val="TableParagraph"/>
              <w:spacing w:line="0" w:lineRule="atLeast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196" w:type="dxa"/>
          </w:tcPr>
          <w:p w:rsidR="00C27D09" w:rsidRPr="00771FB4" w:rsidRDefault="00C27D09" w:rsidP="00C27D09">
            <w:pPr>
              <w:pStyle w:val="TableParagraph"/>
              <w:spacing w:line="0" w:lineRule="atLeast"/>
              <w:ind w:left="0"/>
              <w:rPr>
                <w:sz w:val="28"/>
                <w:szCs w:val="28"/>
              </w:rPr>
            </w:pPr>
          </w:p>
        </w:tc>
      </w:tr>
      <w:tr w:rsidR="00C27D09" w:rsidRPr="00771FB4" w:rsidTr="00C27D09">
        <w:trPr>
          <w:trHeight w:val="676"/>
        </w:trPr>
        <w:tc>
          <w:tcPr>
            <w:tcW w:w="1885" w:type="dxa"/>
          </w:tcPr>
          <w:p w:rsidR="00C27D09" w:rsidRPr="00771FB4" w:rsidRDefault="00C27D09" w:rsidP="00C27D09">
            <w:pPr>
              <w:pStyle w:val="TableParagraph"/>
              <w:spacing w:line="0" w:lineRule="atLeast"/>
              <w:ind w:left="142"/>
              <w:rPr>
                <w:sz w:val="28"/>
                <w:szCs w:val="28"/>
              </w:rPr>
            </w:pPr>
          </w:p>
        </w:tc>
        <w:tc>
          <w:tcPr>
            <w:tcW w:w="3186" w:type="dxa"/>
            <w:gridSpan w:val="2"/>
          </w:tcPr>
          <w:p w:rsidR="00C27D09" w:rsidRPr="00771FB4" w:rsidRDefault="00C27D09" w:rsidP="00C27D09">
            <w:pPr>
              <w:pStyle w:val="TableParagraph"/>
              <w:spacing w:line="0" w:lineRule="atLeast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839" w:type="dxa"/>
            <w:gridSpan w:val="2"/>
          </w:tcPr>
          <w:p w:rsidR="00C27D09" w:rsidRPr="00771FB4" w:rsidRDefault="00C27D09" w:rsidP="00FE53F2">
            <w:pPr>
              <w:pStyle w:val="TableParagraph"/>
              <w:spacing w:line="0" w:lineRule="atLeast"/>
              <w:ind w:left="32"/>
              <w:jc w:val="center"/>
              <w:rPr>
                <w:sz w:val="28"/>
                <w:szCs w:val="28"/>
              </w:rPr>
            </w:pPr>
          </w:p>
        </w:tc>
        <w:tc>
          <w:tcPr>
            <w:tcW w:w="2196" w:type="dxa"/>
          </w:tcPr>
          <w:p w:rsidR="00D41711" w:rsidRPr="00771FB4" w:rsidRDefault="00D41711" w:rsidP="00FE53F2">
            <w:pPr>
              <w:pStyle w:val="TableParagraph"/>
              <w:spacing w:line="0" w:lineRule="atLeast"/>
              <w:ind w:left="170"/>
              <w:rPr>
                <w:sz w:val="28"/>
                <w:szCs w:val="28"/>
              </w:rPr>
            </w:pPr>
          </w:p>
        </w:tc>
      </w:tr>
    </w:tbl>
    <w:p w:rsidR="00C27D09" w:rsidRPr="00771FB4" w:rsidRDefault="00C27D09" w:rsidP="00C27D09">
      <w:pPr>
        <w:pStyle w:val="a3"/>
        <w:spacing w:line="0" w:lineRule="atLeast"/>
        <w:ind w:left="0"/>
        <w:rPr>
          <w:sz w:val="28"/>
          <w:szCs w:val="28"/>
        </w:rPr>
      </w:pPr>
    </w:p>
    <w:p w:rsidR="00C27D09" w:rsidRPr="00771FB4" w:rsidRDefault="00C27D09" w:rsidP="00C27D09">
      <w:pPr>
        <w:pStyle w:val="a3"/>
        <w:spacing w:line="0" w:lineRule="atLeast"/>
        <w:ind w:left="0"/>
        <w:rPr>
          <w:sz w:val="28"/>
          <w:szCs w:val="28"/>
        </w:rPr>
      </w:pPr>
    </w:p>
    <w:tbl>
      <w:tblPr>
        <w:tblW w:w="102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1593"/>
        <w:gridCol w:w="1843"/>
        <w:gridCol w:w="3119"/>
        <w:gridCol w:w="1524"/>
        <w:gridCol w:w="1584"/>
      </w:tblGrid>
      <w:tr w:rsidR="00C27D09" w:rsidRPr="00771FB4" w:rsidTr="00611F1B">
        <w:tc>
          <w:tcPr>
            <w:tcW w:w="568" w:type="dxa"/>
          </w:tcPr>
          <w:p w:rsidR="00C27D09" w:rsidRPr="00771FB4" w:rsidRDefault="00C27D09" w:rsidP="00C27D09">
            <w:pPr>
              <w:tabs>
                <w:tab w:val="left" w:pos="975"/>
              </w:tabs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1593" w:type="dxa"/>
          </w:tcPr>
          <w:p w:rsidR="00C27D09" w:rsidRPr="00771FB4" w:rsidRDefault="00C27D09" w:rsidP="00C27D09">
            <w:pPr>
              <w:tabs>
                <w:tab w:val="left" w:pos="975"/>
              </w:tabs>
              <w:jc w:val="center"/>
              <w:rPr>
                <w:b/>
                <w:sz w:val="28"/>
                <w:szCs w:val="28"/>
              </w:rPr>
            </w:pPr>
          </w:p>
          <w:p w:rsidR="00C27D09" w:rsidRPr="00771FB4" w:rsidRDefault="00C27D09" w:rsidP="00C27D09">
            <w:pPr>
              <w:tabs>
                <w:tab w:val="left" w:pos="975"/>
              </w:tabs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 xml:space="preserve">Ф.И.О. </w:t>
            </w:r>
          </w:p>
          <w:p w:rsidR="00C27D09" w:rsidRPr="00771FB4" w:rsidRDefault="00C27D09" w:rsidP="00C27D09">
            <w:pPr>
              <w:tabs>
                <w:tab w:val="left" w:pos="97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C27D09" w:rsidRPr="00771FB4" w:rsidRDefault="00C27D09" w:rsidP="00C27D09">
            <w:pPr>
              <w:tabs>
                <w:tab w:val="left" w:pos="975"/>
              </w:tabs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Квалиф</w:t>
            </w:r>
            <w:r w:rsidRPr="00771FB4">
              <w:rPr>
                <w:b/>
                <w:sz w:val="28"/>
                <w:szCs w:val="28"/>
              </w:rPr>
              <w:t>и</w:t>
            </w:r>
            <w:r w:rsidRPr="00771FB4">
              <w:rPr>
                <w:b/>
                <w:sz w:val="28"/>
                <w:szCs w:val="28"/>
              </w:rPr>
              <w:t>кационная категория или соо</w:t>
            </w:r>
            <w:r w:rsidRPr="00771FB4">
              <w:rPr>
                <w:b/>
                <w:sz w:val="28"/>
                <w:szCs w:val="28"/>
              </w:rPr>
              <w:t>т</w:t>
            </w:r>
            <w:r w:rsidRPr="00771FB4">
              <w:rPr>
                <w:b/>
                <w:sz w:val="28"/>
                <w:szCs w:val="28"/>
              </w:rPr>
              <w:t>ветствие</w:t>
            </w:r>
          </w:p>
        </w:tc>
        <w:tc>
          <w:tcPr>
            <w:tcW w:w="3119" w:type="dxa"/>
          </w:tcPr>
          <w:p w:rsidR="00C27D09" w:rsidRPr="00771FB4" w:rsidRDefault="00C27D09" w:rsidP="00C27D09">
            <w:pPr>
              <w:tabs>
                <w:tab w:val="left" w:pos="975"/>
              </w:tabs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Приказ МОН и дата прохождения после</w:t>
            </w:r>
            <w:r w:rsidRPr="00771FB4">
              <w:rPr>
                <w:b/>
                <w:sz w:val="28"/>
                <w:szCs w:val="28"/>
              </w:rPr>
              <w:t>д</w:t>
            </w:r>
            <w:r w:rsidRPr="00771FB4">
              <w:rPr>
                <w:b/>
                <w:sz w:val="28"/>
                <w:szCs w:val="28"/>
              </w:rPr>
              <w:t>ней аттестации/ № протокола  школьной ат.комиссии</w:t>
            </w:r>
          </w:p>
          <w:p w:rsidR="00C27D09" w:rsidRPr="00771FB4" w:rsidRDefault="00C27D09" w:rsidP="00C27D09">
            <w:pPr>
              <w:tabs>
                <w:tab w:val="left" w:pos="975"/>
              </w:tabs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 xml:space="preserve"> (о соответствии)</w:t>
            </w:r>
          </w:p>
        </w:tc>
        <w:tc>
          <w:tcPr>
            <w:tcW w:w="1524" w:type="dxa"/>
          </w:tcPr>
          <w:p w:rsidR="00C27D09" w:rsidRPr="00771FB4" w:rsidRDefault="00C27D09" w:rsidP="00C27D09">
            <w:pPr>
              <w:tabs>
                <w:tab w:val="left" w:pos="975"/>
              </w:tabs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Предп</w:t>
            </w:r>
            <w:r w:rsidRPr="00771FB4">
              <w:rPr>
                <w:b/>
                <w:sz w:val="28"/>
                <w:szCs w:val="28"/>
              </w:rPr>
              <w:t>о</w:t>
            </w:r>
            <w:r w:rsidRPr="00771FB4">
              <w:rPr>
                <w:b/>
                <w:sz w:val="28"/>
                <w:szCs w:val="28"/>
              </w:rPr>
              <w:t>лагаемая дата пр</w:t>
            </w:r>
            <w:r w:rsidRPr="00771FB4">
              <w:rPr>
                <w:b/>
                <w:sz w:val="28"/>
                <w:szCs w:val="28"/>
              </w:rPr>
              <w:t>о</w:t>
            </w:r>
            <w:r w:rsidRPr="00771FB4">
              <w:rPr>
                <w:b/>
                <w:sz w:val="28"/>
                <w:szCs w:val="28"/>
              </w:rPr>
              <w:t>хождения аттест</w:t>
            </w:r>
            <w:r w:rsidRPr="00771FB4">
              <w:rPr>
                <w:b/>
                <w:sz w:val="28"/>
                <w:szCs w:val="28"/>
              </w:rPr>
              <w:t>а</w:t>
            </w:r>
            <w:r w:rsidRPr="00771FB4">
              <w:rPr>
                <w:b/>
                <w:sz w:val="28"/>
                <w:szCs w:val="28"/>
              </w:rPr>
              <w:t>ции</w:t>
            </w:r>
          </w:p>
        </w:tc>
        <w:tc>
          <w:tcPr>
            <w:tcW w:w="1584" w:type="dxa"/>
          </w:tcPr>
          <w:p w:rsidR="00C27D09" w:rsidRPr="00771FB4" w:rsidRDefault="00C27D09" w:rsidP="00C27D09">
            <w:pPr>
              <w:tabs>
                <w:tab w:val="left" w:pos="975"/>
              </w:tabs>
              <w:jc w:val="center"/>
              <w:rPr>
                <w:b/>
                <w:sz w:val="28"/>
                <w:szCs w:val="28"/>
              </w:rPr>
            </w:pPr>
          </w:p>
          <w:p w:rsidR="00C27D09" w:rsidRPr="00771FB4" w:rsidRDefault="00C27D09" w:rsidP="00C27D09">
            <w:pPr>
              <w:tabs>
                <w:tab w:val="left" w:pos="975"/>
              </w:tabs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№ тел</w:t>
            </w:r>
            <w:r w:rsidRPr="00771FB4">
              <w:rPr>
                <w:b/>
                <w:sz w:val="28"/>
                <w:szCs w:val="28"/>
              </w:rPr>
              <w:t>е</w:t>
            </w:r>
            <w:r w:rsidRPr="00771FB4">
              <w:rPr>
                <w:b/>
                <w:sz w:val="28"/>
                <w:szCs w:val="28"/>
              </w:rPr>
              <w:t>фона</w:t>
            </w:r>
          </w:p>
        </w:tc>
      </w:tr>
      <w:tr w:rsidR="00C27D09" w:rsidRPr="00771FB4" w:rsidTr="00611F1B">
        <w:tc>
          <w:tcPr>
            <w:tcW w:w="568" w:type="dxa"/>
          </w:tcPr>
          <w:p w:rsidR="00C27D09" w:rsidRPr="00771FB4" w:rsidRDefault="00C27D09" w:rsidP="008550EB">
            <w:pPr>
              <w:pStyle w:val="a5"/>
              <w:numPr>
                <w:ilvl w:val="0"/>
                <w:numId w:val="26"/>
              </w:numPr>
              <w:tabs>
                <w:tab w:val="left" w:pos="975"/>
              </w:tabs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Багдасарян Арменуи </w:t>
            </w:r>
          </w:p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Вагановна</w:t>
            </w:r>
          </w:p>
        </w:tc>
        <w:tc>
          <w:tcPr>
            <w:tcW w:w="1843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первая</w:t>
            </w:r>
          </w:p>
        </w:tc>
        <w:tc>
          <w:tcPr>
            <w:tcW w:w="3119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bCs/>
                <w:sz w:val="28"/>
                <w:szCs w:val="28"/>
                <w:lang w:val="en-US"/>
              </w:rPr>
            </w:pPr>
            <w:r w:rsidRPr="00771FB4">
              <w:rPr>
                <w:bCs/>
                <w:sz w:val="28"/>
                <w:szCs w:val="28"/>
                <w:lang w:val="en-US"/>
              </w:rPr>
              <w:t>N 1031</w:t>
            </w:r>
            <w:r w:rsidRPr="00771FB4">
              <w:rPr>
                <w:bCs/>
                <w:sz w:val="28"/>
                <w:szCs w:val="28"/>
              </w:rPr>
              <w:t xml:space="preserve"> от</w:t>
            </w:r>
            <w:r w:rsidRPr="00771FB4">
              <w:rPr>
                <w:bCs/>
                <w:sz w:val="28"/>
                <w:szCs w:val="28"/>
                <w:lang w:val="en-US"/>
              </w:rPr>
              <w:t xml:space="preserve"> 28.04.2022</w:t>
            </w:r>
          </w:p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27.04.2022</w:t>
            </w:r>
          </w:p>
        </w:tc>
        <w:tc>
          <w:tcPr>
            <w:tcW w:w="1524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04.2027 </w:t>
            </w:r>
          </w:p>
        </w:tc>
        <w:tc>
          <w:tcPr>
            <w:tcW w:w="1584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89181629943</w:t>
            </w:r>
          </w:p>
        </w:tc>
      </w:tr>
      <w:tr w:rsidR="00C27D09" w:rsidRPr="00771FB4" w:rsidTr="00611F1B">
        <w:tc>
          <w:tcPr>
            <w:tcW w:w="568" w:type="dxa"/>
          </w:tcPr>
          <w:p w:rsidR="00C27D09" w:rsidRPr="00771FB4" w:rsidRDefault="00C27D09" w:rsidP="008550EB">
            <w:pPr>
              <w:pStyle w:val="a5"/>
              <w:numPr>
                <w:ilvl w:val="0"/>
                <w:numId w:val="26"/>
              </w:numPr>
              <w:tabs>
                <w:tab w:val="left" w:pos="975"/>
              </w:tabs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Белов </w:t>
            </w:r>
          </w:p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Юрий </w:t>
            </w:r>
          </w:p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Сергеевич</w:t>
            </w:r>
          </w:p>
        </w:tc>
        <w:tc>
          <w:tcPr>
            <w:tcW w:w="1843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-</w:t>
            </w:r>
          </w:p>
        </w:tc>
        <w:tc>
          <w:tcPr>
            <w:tcW w:w="3119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524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-</w:t>
            </w:r>
          </w:p>
        </w:tc>
        <w:tc>
          <w:tcPr>
            <w:tcW w:w="1584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89182463974</w:t>
            </w:r>
          </w:p>
        </w:tc>
      </w:tr>
      <w:tr w:rsidR="00C27D09" w:rsidRPr="00771FB4" w:rsidTr="00611F1B">
        <w:tc>
          <w:tcPr>
            <w:tcW w:w="568" w:type="dxa"/>
          </w:tcPr>
          <w:p w:rsidR="00C27D09" w:rsidRPr="00771FB4" w:rsidRDefault="00C27D09" w:rsidP="008550EB">
            <w:pPr>
              <w:pStyle w:val="a5"/>
              <w:numPr>
                <w:ilvl w:val="0"/>
                <w:numId w:val="26"/>
              </w:numPr>
              <w:tabs>
                <w:tab w:val="left" w:pos="975"/>
              </w:tabs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Гавинская </w:t>
            </w:r>
          </w:p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Ольга </w:t>
            </w:r>
          </w:p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Викторо</w:t>
            </w:r>
            <w:r w:rsidRPr="00771FB4">
              <w:rPr>
                <w:sz w:val="28"/>
                <w:szCs w:val="28"/>
              </w:rPr>
              <w:t>в</w:t>
            </w:r>
            <w:r w:rsidRPr="00771FB4">
              <w:rPr>
                <w:sz w:val="28"/>
                <w:szCs w:val="28"/>
              </w:rPr>
              <w:t>на</w:t>
            </w:r>
          </w:p>
        </w:tc>
        <w:tc>
          <w:tcPr>
            <w:tcW w:w="1843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высшая </w:t>
            </w:r>
          </w:p>
        </w:tc>
        <w:tc>
          <w:tcPr>
            <w:tcW w:w="3119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  <w:lang w:val="en-US"/>
              </w:rPr>
              <w:t>N</w:t>
            </w:r>
            <w:r w:rsidRPr="00771FB4">
              <w:rPr>
                <w:bCs/>
                <w:sz w:val="28"/>
                <w:szCs w:val="28"/>
              </w:rPr>
              <w:t xml:space="preserve"> 3588 от 01.12.2021</w:t>
            </w:r>
          </w:p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30.11.2021</w:t>
            </w:r>
          </w:p>
        </w:tc>
        <w:tc>
          <w:tcPr>
            <w:tcW w:w="1524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12.2026</w:t>
            </w:r>
          </w:p>
        </w:tc>
        <w:tc>
          <w:tcPr>
            <w:tcW w:w="1584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89280380426</w:t>
            </w:r>
          </w:p>
        </w:tc>
      </w:tr>
      <w:tr w:rsidR="00C27D09" w:rsidRPr="00771FB4" w:rsidTr="00611F1B">
        <w:tc>
          <w:tcPr>
            <w:tcW w:w="568" w:type="dxa"/>
          </w:tcPr>
          <w:p w:rsidR="00C27D09" w:rsidRPr="00771FB4" w:rsidRDefault="00C27D09" w:rsidP="008550EB">
            <w:pPr>
              <w:pStyle w:val="a5"/>
              <w:numPr>
                <w:ilvl w:val="0"/>
                <w:numId w:val="26"/>
              </w:numPr>
              <w:tabs>
                <w:tab w:val="left" w:pos="975"/>
              </w:tabs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Георгизова Ксения </w:t>
            </w:r>
          </w:p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Анатол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>евна</w:t>
            </w:r>
          </w:p>
        </w:tc>
        <w:tc>
          <w:tcPr>
            <w:tcW w:w="1843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-</w:t>
            </w:r>
          </w:p>
        </w:tc>
        <w:tc>
          <w:tcPr>
            <w:tcW w:w="3119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524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-</w:t>
            </w:r>
          </w:p>
        </w:tc>
        <w:tc>
          <w:tcPr>
            <w:tcW w:w="1584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89189361773</w:t>
            </w:r>
          </w:p>
        </w:tc>
      </w:tr>
      <w:tr w:rsidR="00C27D09" w:rsidRPr="00771FB4" w:rsidTr="00611F1B">
        <w:tc>
          <w:tcPr>
            <w:tcW w:w="568" w:type="dxa"/>
          </w:tcPr>
          <w:p w:rsidR="00C27D09" w:rsidRPr="00771FB4" w:rsidRDefault="00C27D09" w:rsidP="008550EB">
            <w:pPr>
              <w:pStyle w:val="a5"/>
              <w:numPr>
                <w:ilvl w:val="0"/>
                <w:numId w:val="26"/>
              </w:numPr>
              <w:tabs>
                <w:tab w:val="left" w:pos="975"/>
              </w:tabs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Завгоро</w:t>
            </w:r>
            <w:r w:rsidRPr="00771FB4">
              <w:rPr>
                <w:sz w:val="28"/>
                <w:szCs w:val="28"/>
              </w:rPr>
              <w:t>д</w:t>
            </w:r>
            <w:r w:rsidRPr="00771FB4">
              <w:rPr>
                <w:sz w:val="28"/>
                <w:szCs w:val="28"/>
              </w:rPr>
              <w:t>няя Тать</w:t>
            </w:r>
            <w:r w:rsidRPr="00771FB4">
              <w:rPr>
                <w:sz w:val="28"/>
                <w:szCs w:val="28"/>
              </w:rPr>
              <w:t>я</w:t>
            </w:r>
            <w:r w:rsidRPr="00771FB4">
              <w:rPr>
                <w:sz w:val="28"/>
                <w:szCs w:val="28"/>
              </w:rPr>
              <w:t xml:space="preserve">на </w:t>
            </w:r>
          </w:p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Ивановна</w:t>
            </w:r>
          </w:p>
        </w:tc>
        <w:tc>
          <w:tcPr>
            <w:tcW w:w="1843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первая</w:t>
            </w:r>
          </w:p>
        </w:tc>
        <w:tc>
          <w:tcPr>
            <w:tcW w:w="3119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bCs/>
                <w:sz w:val="28"/>
                <w:szCs w:val="28"/>
                <w:lang w:val="en-US"/>
              </w:rPr>
            </w:pPr>
            <w:r w:rsidRPr="00771FB4">
              <w:rPr>
                <w:bCs/>
                <w:sz w:val="28"/>
                <w:szCs w:val="28"/>
                <w:lang w:val="en-US"/>
              </w:rPr>
              <w:t xml:space="preserve">N1264 </w:t>
            </w:r>
            <w:r w:rsidRPr="00771FB4">
              <w:rPr>
                <w:bCs/>
                <w:sz w:val="28"/>
                <w:szCs w:val="28"/>
              </w:rPr>
              <w:t xml:space="preserve">от </w:t>
            </w:r>
            <w:r w:rsidRPr="00771FB4">
              <w:rPr>
                <w:bCs/>
                <w:sz w:val="28"/>
                <w:szCs w:val="28"/>
                <w:lang w:val="en-US"/>
              </w:rPr>
              <w:t>30.05.2022</w:t>
            </w:r>
          </w:p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27.05.2022</w:t>
            </w:r>
          </w:p>
        </w:tc>
        <w:tc>
          <w:tcPr>
            <w:tcW w:w="1524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05.2027</w:t>
            </w:r>
          </w:p>
        </w:tc>
        <w:tc>
          <w:tcPr>
            <w:tcW w:w="1584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89183558449</w:t>
            </w:r>
          </w:p>
        </w:tc>
      </w:tr>
      <w:tr w:rsidR="00C27D09" w:rsidRPr="00771FB4" w:rsidTr="00611F1B">
        <w:tc>
          <w:tcPr>
            <w:tcW w:w="568" w:type="dxa"/>
          </w:tcPr>
          <w:p w:rsidR="00C27D09" w:rsidRPr="00771FB4" w:rsidRDefault="00C27D09" w:rsidP="008550EB">
            <w:pPr>
              <w:pStyle w:val="a5"/>
              <w:numPr>
                <w:ilvl w:val="0"/>
                <w:numId w:val="26"/>
              </w:numPr>
              <w:tabs>
                <w:tab w:val="left" w:pos="975"/>
              </w:tabs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Зизикалова </w:t>
            </w:r>
          </w:p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Наталия </w:t>
            </w:r>
          </w:p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Леонидо</w:t>
            </w:r>
            <w:r w:rsidRPr="00771FB4">
              <w:rPr>
                <w:sz w:val="28"/>
                <w:szCs w:val="28"/>
              </w:rPr>
              <w:t>в</w:t>
            </w:r>
            <w:r w:rsidRPr="00771FB4">
              <w:rPr>
                <w:sz w:val="28"/>
                <w:szCs w:val="28"/>
              </w:rPr>
              <w:t>на</w:t>
            </w:r>
          </w:p>
        </w:tc>
        <w:tc>
          <w:tcPr>
            <w:tcW w:w="1843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первая</w:t>
            </w:r>
          </w:p>
        </w:tc>
        <w:tc>
          <w:tcPr>
            <w:tcW w:w="3119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  <w:lang w:val="en-US"/>
              </w:rPr>
              <w:t>N</w:t>
            </w:r>
            <w:r w:rsidRPr="00771FB4">
              <w:rPr>
                <w:bCs/>
                <w:sz w:val="28"/>
                <w:szCs w:val="28"/>
              </w:rPr>
              <w:t xml:space="preserve"> 4619 от 26.12.2018</w:t>
            </w:r>
          </w:p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26.12.2018</w:t>
            </w:r>
          </w:p>
        </w:tc>
        <w:tc>
          <w:tcPr>
            <w:tcW w:w="1524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12.2023</w:t>
            </w:r>
          </w:p>
        </w:tc>
        <w:tc>
          <w:tcPr>
            <w:tcW w:w="1584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89183504565</w:t>
            </w:r>
          </w:p>
        </w:tc>
      </w:tr>
      <w:tr w:rsidR="00C27D09" w:rsidRPr="00771FB4" w:rsidTr="00611F1B">
        <w:tc>
          <w:tcPr>
            <w:tcW w:w="568" w:type="dxa"/>
          </w:tcPr>
          <w:p w:rsidR="00C27D09" w:rsidRPr="00771FB4" w:rsidRDefault="00C27D09" w:rsidP="008550EB">
            <w:pPr>
              <w:pStyle w:val="a5"/>
              <w:numPr>
                <w:ilvl w:val="0"/>
                <w:numId w:val="26"/>
              </w:numPr>
              <w:tabs>
                <w:tab w:val="left" w:pos="975"/>
              </w:tabs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Лунева </w:t>
            </w:r>
          </w:p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Светлана </w:t>
            </w:r>
          </w:p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Георгиевна</w:t>
            </w:r>
          </w:p>
        </w:tc>
        <w:tc>
          <w:tcPr>
            <w:tcW w:w="1843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высшая</w:t>
            </w:r>
          </w:p>
        </w:tc>
        <w:tc>
          <w:tcPr>
            <w:tcW w:w="3119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  <w:lang w:val="en-US"/>
              </w:rPr>
              <w:t>N</w:t>
            </w:r>
            <w:r w:rsidRPr="00771FB4">
              <w:rPr>
                <w:bCs/>
                <w:sz w:val="28"/>
                <w:szCs w:val="28"/>
              </w:rPr>
              <w:t xml:space="preserve"> 713 от 27.02.2018</w:t>
            </w:r>
          </w:p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27.02.2018</w:t>
            </w:r>
          </w:p>
        </w:tc>
        <w:tc>
          <w:tcPr>
            <w:tcW w:w="1524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02.2023</w:t>
            </w:r>
          </w:p>
        </w:tc>
        <w:tc>
          <w:tcPr>
            <w:tcW w:w="1584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89186299713</w:t>
            </w:r>
          </w:p>
        </w:tc>
      </w:tr>
      <w:tr w:rsidR="00C27D09" w:rsidRPr="00771FB4" w:rsidTr="00611F1B">
        <w:tc>
          <w:tcPr>
            <w:tcW w:w="568" w:type="dxa"/>
          </w:tcPr>
          <w:p w:rsidR="00C27D09" w:rsidRPr="00771FB4" w:rsidRDefault="00C27D09" w:rsidP="008550EB">
            <w:pPr>
              <w:pStyle w:val="a5"/>
              <w:numPr>
                <w:ilvl w:val="0"/>
                <w:numId w:val="26"/>
              </w:numPr>
              <w:tabs>
                <w:tab w:val="left" w:pos="975"/>
              </w:tabs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Михеева </w:t>
            </w:r>
          </w:p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Галина </w:t>
            </w:r>
          </w:p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Николае</w:t>
            </w:r>
            <w:r w:rsidRPr="00771FB4">
              <w:rPr>
                <w:sz w:val="28"/>
                <w:szCs w:val="28"/>
              </w:rPr>
              <w:t>в</w:t>
            </w:r>
            <w:r w:rsidRPr="00771FB4">
              <w:rPr>
                <w:sz w:val="28"/>
                <w:szCs w:val="28"/>
              </w:rPr>
              <w:t>на</w:t>
            </w:r>
          </w:p>
        </w:tc>
        <w:tc>
          <w:tcPr>
            <w:tcW w:w="1843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первая</w:t>
            </w:r>
          </w:p>
        </w:tc>
        <w:tc>
          <w:tcPr>
            <w:tcW w:w="3119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  <w:lang w:val="en-US"/>
              </w:rPr>
              <w:t>N</w:t>
            </w:r>
            <w:r w:rsidRPr="00771FB4">
              <w:rPr>
                <w:bCs/>
                <w:sz w:val="28"/>
                <w:szCs w:val="28"/>
              </w:rPr>
              <w:t xml:space="preserve"> 713 от 27.02.2018</w:t>
            </w:r>
          </w:p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27.02.2018</w:t>
            </w:r>
          </w:p>
        </w:tc>
        <w:tc>
          <w:tcPr>
            <w:tcW w:w="1524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02.2023</w:t>
            </w:r>
          </w:p>
        </w:tc>
        <w:tc>
          <w:tcPr>
            <w:tcW w:w="1584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89183692182</w:t>
            </w:r>
          </w:p>
        </w:tc>
      </w:tr>
      <w:tr w:rsidR="00C27D09" w:rsidRPr="00771FB4" w:rsidTr="00611F1B">
        <w:tc>
          <w:tcPr>
            <w:tcW w:w="568" w:type="dxa"/>
          </w:tcPr>
          <w:p w:rsidR="00C27D09" w:rsidRPr="00771FB4" w:rsidRDefault="00C27D09" w:rsidP="008550EB">
            <w:pPr>
              <w:pStyle w:val="a5"/>
              <w:numPr>
                <w:ilvl w:val="0"/>
                <w:numId w:val="26"/>
              </w:numPr>
              <w:tabs>
                <w:tab w:val="left" w:pos="975"/>
              </w:tabs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Мусихина </w:t>
            </w:r>
          </w:p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Лариса </w:t>
            </w:r>
          </w:p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Василье</w:t>
            </w:r>
            <w:r w:rsidRPr="00771FB4">
              <w:rPr>
                <w:sz w:val="28"/>
                <w:szCs w:val="28"/>
              </w:rPr>
              <w:t>в</w:t>
            </w:r>
            <w:r w:rsidRPr="00771FB4">
              <w:rPr>
                <w:sz w:val="28"/>
                <w:szCs w:val="28"/>
              </w:rPr>
              <w:t>на</w:t>
            </w:r>
          </w:p>
        </w:tc>
        <w:tc>
          <w:tcPr>
            <w:tcW w:w="1843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-</w:t>
            </w:r>
          </w:p>
        </w:tc>
        <w:tc>
          <w:tcPr>
            <w:tcW w:w="3119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524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-</w:t>
            </w:r>
          </w:p>
        </w:tc>
        <w:tc>
          <w:tcPr>
            <w:tcW w:w="1584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89184490619</w:t>
            </w:r>
          </w:p>
        </w:tc>
      </w:tr>
      <w:tr w:rsidR="00C27D09" w:rsidRPr="00771FB4" w:rsidTr="00611F1B">
        <w:tc>
          <w:tcPr>
            <w:tcW w:w="568" w:type="dxa"/>
          </w:tcPr>
          <w:p w:rsidR="00C27D09" w:rsidRPr="00771FB4" w:rsidRDefault="00C27D09" w:rsidP="008550EB">
            <w:pPr>
              <w:pStyle w:val="a5"/>
              <w:numPr>
                <w:ilvl w:val="0"/>
                <w:numId w:val="26"/>
              </w:numPr>
              <w:tabs>
                <w:tab w:val="left" w:pos="975"/>
              </w:tabs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Молокова </w:t>
            </w:r>
          </w:p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Марина </w:t>
            </w:r>
          </w:p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Сергеевна</w:t>
            </w:r>
          </w:p>
        </w:tc>
        <w:tc>
          <w:tcPr>
            <w:tcW w:w="1843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-</w:t>
            </w:r>
          </w:p>
        </w:tc>
        <w:tc>
          <w:tcPr>
            <w:tcW w:w="3119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524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-</w:t>
            </w:r>
          </w:p>
        </w:tc>
        <w:tc>
          <w:tcPr>
            <w:tcW w:w="1584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79385138438</w:t>
            </w:r>
          </w:p>
        </w:tc>
      </w:tr>
      <w:tr w:rsidR="00C27D09" w:rsidRPr="00771FB4" w:rsidTr="00611F1B">
        <w:tc>
          <w:tcPr>
            <w:tcW w:w="568" w:type="dxa"/>
          </w:tcPr>
          <w:p w:rsidR="00C27D09" w:rsidRPr="00771FB4" w:rsidRDefault="00C27D09" w:rsidP="008550EB">
            <w:pPr>
              <w:pStyle w:val="a5"/>
              <w:numPr>
                <w:ilvl w:val="0"/>
                <w:numId w:val="26"/>
              </w:numPr>
              <w:tabs>
                <w:tab w:val="left" w:pos="975"/>
              </w:tabs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Мунаева </w:t>
            </w:r>
          </w:p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lastRenderedPageBreak/>
              <w:t xml:space="preserve">Анна </w:t>
            </w:r>
          </w:p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Юрьевна</w:t>
            </w:r>
          </w:p>
        </w:tc>
        <w:tc>
          <w:tcPr>
            <w:tcW w:w="1843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lastRenderedPageBreak/>
              <w:t>первая</w:t>
            </w:r>
          </w:p>
        </w:tc>
        <w:tc>
          <w:tcPr>
            <w:tcW w:w="3119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  <w:lang w:val="en-US"/>
              </w:rPr>
              <w:t xml:space="preserve">N 3316 </w:t>
            </w:r>
            <w:r w:rsidRPr="00771FB4">
              <w:rPr>
                <w:bCs/>
                <w:sz w:val="28"/>
                <w:szCs w:val="28"/>
              </w:rPr>
              <w:t>от</w:t>
            </w:r>
            <w:r w:rsidRPr="00771FB4">
              <w:rPr>
                <w:bCs/>
                <w:sz w:val="28"/>
                <w:szCs w:val="28"/>
                <w:lang w:val="en-US"/>
              </w:rPr>
              <w:t xml:space="preserve"> 28.</w:t>
            </w:r>
            <w:r w:rsidRPr="00771FB4">
              <w:rPr>
                <w:bCs/>
                <w:sz w:val="28"/>
                <w:szCs w:val="28"/>
              </w:rPr>
              <w:t>1</w:t>
            </w:r>
            <w:r w:rsidRPr="00771FB4">
              <w:rPr>
                <w:bCs/>
                <w:sz w:val="28"/>
                <w:szCs w:val="28"/>
                <w:lang w:val="en-US"/>
              </w:rPr>
              <w:t>0.20</w:t>
            </w:r>
            <w:r w:rsidRPr="00771FB4">
              <w:rPr>
                <w:bCs/>
                <w:sz w:val="28"/>
                <w:szCs w:val="28"/>
              </w:rPr>
              <w:t>21</w:t>
            </w:r>
          </w:p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lastRenderedPageBreak/>
              <w:t>28.10.2021</w:t>
            </w:r>
          </w:p>
        </w:tc>
        <w:tc>
          <w:tcPr>
            <w:tcW w:w="1524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lastRenderedPageBreak/>
              <w:t>10.2026</w:t>
            </w:r>
          </w:p>
        </w:tc>
        <w:tc>
          <w:tcPr>
            <w:tcW w:w="1584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891839172</w:t>
            </w:r>
            <w:r w:rsidRPr="00771FB4">
              <w:rPr>
                <w:sz w:val="28"/>
                <w:szCs w:val="28"/>
              </w:rPr>
              <w:lastRenderedPageBreak/>
              <w:t>49</w:t>
            </w:r>
          </w:p>
        </w:tc>
      </w:tr>
      <w:tr w:rsidR="00C27D09" w:rsidRPr="00771FB4" w:rsidTr="00611F1B">
        <w:tc>
          <w:tcPr>
            <w:tcW w:w="568" w:type="dxa"/>
          </w:tcPr>
          <w:p w:rsidR="00C27D09" w:rsidRPr="00771FB4" w:rsidRDefault="00C27D09" w:rsidP="008550EB">
            <w:pPr>
              <w:pStyle w:val="a5"/>
              <w:numPr>
                <w:ilvl w:val="0"/>
                <w:numId w:val="26"/>
              </w:numPr>
              <w:tabs>
                <w:tab w:val="left" w:pos="975"/>
              </w:tabs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Пешков </w:t>
            </w:r>
          </w:p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Максим </w:t>
            </w:r>
          </w:p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Виктор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вич</w:t>
            </w:r>
          </w:p>
        </w:tc>
        <w:tc>
          <w:tcPr>
            <w:tcW w:w="1843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-</w:t>
            </w:r>
          </w:p>
        </w:tc>
        <w:tc>
          <w:tcPr>
            <w:tcW w:w="3119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524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-</w:t>
            </w:r>
          </w:p>
        </w:tc>
        <w:tc>
          <w:tcPr>
            <w:tcW w:w="1584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89181667537</w:t>
            </w:r>
          </w:p>
        </w:tc>
      </w:tr>
      <w:tr w:rsidR="00C27D09" w:rsidRPr="00771FB4" w:rsidTr="00611F1B">
        <w:tc>
          <w:tcPr>
            <w:tcW w:w="568" w:type="dxa"/>
          </w:tcPr>
          <w:p w:rsidR="00C27D09" w:rsidRPr="00771FB4" w:rsidRDefault="00C27D09" w:rsidP="008550EB">
            <w:pPr>
              <w:pStyle w:val="a5"/>
              <w:numPr>
                <w:ilvl w:val="0"/>
                <w:numId w:val="26"/>
              </w:numPr>
              <w:tabs>
                <w:tab w:val="left" w:pos="975"/>
              </w:tabs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Почигайло Ирина </w:t>
            </w:r>
          </w:p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Никрлае</w:t>
            </w:r>
            <w:r w:rsidRPr="00771FB4">
              <w:rPr>
                <w:sz w:val="28"/>
                <w:szCs w:val="28"/>
              </w:rPr>
              <w:t>в</w:t>
            </w:r>
            <w:r w:rsidRPr="00771FB4">
              <w:rPr>
                <w:sz w:val="28"/>
                <w:szCs w:val="28"/>
              </w:rPr>
              <w:t>на</w:t>
            </w:r>
          </w:p>
        </w:tc>
        <w:tc>
          <w:tcPr>
            <w:tcW w:w="1843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первая</w:t>
            </w:r>
          </w:p>
        </w:tc>
        <w:tc>
          <w:tcPr>
            <w:tcW w:w="3119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bCs/>
                <w:sz w:val="28"/>
                <w:szCs w:val="28"/>
                <w:lang w:val="en-US"/>
              </w:rPr>
            </w:pPr>
            <w:r w:rsidRPr="00771FB4">
              <w:rPr>
                <w:bCs/>
                <w:sz w:val="28"/>
                <w:szCs w:val="28"/>
                <w:lang w:val="en-US"/>
              </w:rPr>
              <w:t xml:space="preserve">N 1519 </w:t>
            </w:r>
            <w:r w:rsidRPr="00771FB4">
              <w:rPr>
                <w:bCs/>
                <w:sz w:val="28"/>
                <w:szCs w:val="28"/>
              </w:rPr>
              <w:t>от</w:t>
            </w:r>
            <w:r w:rsidRPr="00771FB4">
              <w:rPr>
                <w:bCs/>
                <w:sz w:val="28"/>
                <w:szCs w:val="28"/>
                <w:lang w:val="en-US"/>
              </w:rPr>
              <w:t xml:space="preserve"> 29.06.2022</w:t>
            </w:r>
          </w:p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29.06.2022</w:t>
            </w:r>
          </w:p>
        </w:tc>
        <w:tc>
          <w:tcPr>
            <w:tcW w:w="1524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06.2027 </w:t>
            </w:r>
          </w:p>
        </w:tc>
        <w:tc>
          <w:tcPr>
            <w:tcW w:w="1584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79298246668</w:t>
            </w:r>
          </w:p>
        </w:tc>
      </w:tr>
      <w:tr w:rsidR="00C27D09" w:rsidRPr="00771FB4" w:rsidTr="00611F1B">
        <w:tc>
          <w:tcPr>
            <w:tcW w:w="568" w:type="dxa"/>
          </w:tcPr>
          <w:p w:rsidR="00C27D09" w:rsidRPr="00771FB4" w:rsidRDefault="00C27D09" w:rsidP="008550EB">
            <w:pPr>
              <w:pStyle w:val="a5"/>
              <w:numPr>
                <w:ilvl w:val="0"/>
                <w:numId w:val="26"/>
              </w:numPr>
              <w:tabs>
                <w:tab w:val="left" w:pos="975"/>
              </w:tabs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Сергун </w:t>
            </w:r>
          </w:p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Светлана </w:t>
            </w:r>
          </w:p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Николае</w:t>
            </w:r>
            <w:r w:rsidRPr="00771FB4">
              <w:rPr>
                <w:sz w:val="28"/>
                <w:szCs w:val="28"/>
              </w:rPr>
              <w:t>в</w:t>
            </w:r>
            <w:r w:rsidRPr="00771FB4">
              <w:rPr>
                <w:sz w:val="28"/>
                <w:szCs w:val="28"/>
              </w:rPr>
              <w:t>на</w:t>
            </w:r>
          </w:p>
        </w:tc>
        <w:tc>
          <w:tcPr>
            <w:tcW w:w="1843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высшая</w:t>
            </w:r>
          </w:p>
        </w:tc>
        <w:tc>
          <w:tcPr>
            <w:tcW w:w="3119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  <w:lang w:val="en-US"/>
              </w:rPr>
              <w:t>N</w:t>
            </w:r>
            <w:r w:rsidRPr="00771FB4">
              <w:rPr>
                <w:bCs/>
                <w:sz w:val="28"/>
                <w:szCs w:val="28"/>
              </w:rPr>
              <w:t xml:space="preserve"> 759 от 01.04.2022</w:t>
            </w:r>
          </w:p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30.03.2022</w:t>
            </w:r>
          </w:p>
        </w:tc>
        <w:tc>
          <w:tcPr>
            <w:tcW w:w="1524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04.2027 </w:t>
            </w:r>
          </w:p>
        </w:tc>
        <w:tc>
          <w:tcPr>
            <w:tcW w:w="1584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89180488523</w:t>
            </w:r>
          </w:p>
        </w:tc>
      </w:tr>
      <w:tr w:rsidR="00C27D09" w:rsidRPr="00771FB4" w:rsidTr="00611F1B">
        <w:tc>
          <w:tcPr>
            <w:tcW w:w="568" w:type="dxa"/>
          </w:tcPr>
          <w:p w:rsidR="00C27D09" w:rsidRPr="00771FB4" w:rsidRDefault="00C27D09" w:rsidP="008550EB">
            <w:pPr>
              <w:pStyle w:val="a5"/>
              <w:numPr>
                <w:ilvl w:val="0"/>
                <w:numId w:val="26"/>
              </w:numPr>
              <w:tabs>
                <w:tab w:val="left" w:pos="975"/>
              </w:tabs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Татосян </w:t>
            </w:r>
          </w:p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Эльвира </w:t>
            </w:r>
          </w:p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Артюше</w:t>
            </w:r>
            <w:r w:rsidRPr="00771FB4">
              <w:rPr>
                <w:sz w:val="28"/>
                <w:szCs w:val="28"/>
              </w:rPr>
              <w:t>в</w:t>
            </w:r>
            <w:r w:rsidRPr="00771FB4">
              <w:rPr>
                <w:sz w:val="28"/>
                <w:szCs w:val="28"/>
              </w:rPr>
              <w:t>на</w:t>
            </w:r>
          </w:p>
        </w:tc>
        <w:tc>
          <w:tcPr>
            <w:tcW w:w="1843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первая</w:t>
            </w:r>
          </w:p>
        </w:tc>
        <w:tc>
          <w:tcPr>
            <w:tcW w:w="3119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  <w:lang w:val="en-US"/>
              </w:rPr>
              <w:t>N</w:t>
            </w:r>
            <w:r w:rsidRPr="00771FB4">
              <w:rPr>
                <w:bCs/>
                <w:sz w:val="28"/>
                <w:szCs w:val="28"/>
              </w:rPr>
              <w:t xml:space="preserve"> 1223 от 30.03.2018  29.03.2018</w:t>
            </w:r>
          </w:p>
        </w:tc>
        <w:tc>
          <w:tcPr>
            <w:tcW w:w="1524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03.2023</w:t>
            </w:r>
          </w:p>
        </w:tc>
        <w:tc>
          <w:tcPr>
            <w:tcW w:w="1584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89182986879</w:t>
            </w:r>
          </w:p>
        </w:tc>
      </w:tr>
      <w:tr w:rsidR="00C27D09" w:rsidRPr="00771FB4" w:rsidTr="00611F1B">
        <w:tc>
          <w:tcPr>
            <w:tcW w:w="568" w:type="dxa"/>
          </w:tcPr>
          <w:p w:rsidR="00C27D09" w:rsidRPr="00771FB4" w:rsidRDefault="00C27D09" w:rsidP="008550EB">
            <w:pPr>
              <w:pStyle w:val="a5"/>
              <w:numPr>
                <w:ilvl w:val="0"/>
                <w:numId w:val="26"/>
              </w:numPr>
              <w:tabs>
                <w:tab w:val="left" w:pos="975"/>
              </w:tabs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Фадеева </w:t>
            </w:r>
          </w:p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Вера </w:t>
            </w:r>
          </w:p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Николае</w:t>
            </w:r>
            <w:r w:rsidRPr="00771FB4">
              <w:rPr>
                <w:sz w:val="28"/>
                <w:szCs w:val="28"/>
              </w:rPr>
              <w:t>в</w:t>
            </w:r>
            <w:r w:rsidRPr="00771FB4">
              <w:rPr>
                <w:sz w:val="28"/>
                <w:szCs w:val="28"/>
              </w:rPr>
              <w:t>на</w:t>
            </w:r>
          </w:p>
        </w:tc>
        <w:tc>
          <w:tcPr>
            <w:tcW w:w="1843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-</w:t>
            </w:r>
          </w:p>
        </w:tc>
        <w:tc>
          <w:tcPr>
            <w:tcW w:w="3119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524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-</w:t>
            </w:r>
          </w:p>
        </w:tc>
        <w:tc>
          <w:tcPr>
            <w:tcW w:w="1584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79288273810</w:t>
            </w:r>
          </w:p>
        </w:tc>
      </w:tr>
      <w:tr w:rsidR="00C27D09" w:rsidRPr="00771FB4" w:rsidTr="00611F1B">
        <w:tc>
          <w:tcPr>
            <w:tcW w:w="568" w:type="dxa"/>
          </w:tcPr>
          <w:p w:rsidR="00C27D09" w:rsidRPr="00771FB4" w:rsidRDefault="00C27D09" w:rsidP="008550EB">
            <w:pPr>
              <w:pStyle w:val="a5"/>
              <w:numPr>
                <w:ilvl w:val="0"/>
                <w:numId w:val="26"/>
              </w:numPr>
              <w:tabs>
                <w:tab w:val="left" w:pos="975"/>
              </w:tabs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Фергель </w:t>
            </w:r>
          </w:p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Елена </w:t>
            </w:r>
          </w:p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Михайло</w:t>
            </w:r>
            <w:r w:rsidRPr="00771FB4">
              <w:rPr>
                <w:sz w:val="28"/>
                <w:szCs w:val="28"/>
              </w:rPr>
              <w:t>в</w:t>
            </w:r>
            <w:r w:rsidRPr="00771FB4">
              <w:rPr>
                <w:sz w:val="28"/>
                <w:szCs w:val="28"/>
              </w:rPr>
              <w:t>на</w:t>
            </w:r>
          </w:p>
        </w:tc>
        <w:tc>
          <w:tcPr>
            <w:tcW w:w="1843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первая</w:t>
            </w:r>
          </w:p>
        </w:tc>
        <w:tc>
          <w:tcPr>
            <w:tcW w:w="3119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  <w:lang w:val="en-US"/>
              </w:rPr>
              <w:t>N</w:t>
            </w:r>
            <w:r w:rsidRPr="00771FB4">
              <w:rPr>
                <w:bCs/>
                <w:sz w:val="28"/>
                <w:szCs w:val="28"/>
              </w:rPr>
              <w:t xml:space="preserve"> 478 от 03.03.2022</w:t>
            </w:r>
          </w:p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28.02.2022</w:t>
            </w:r>
          </w:p>
        </w:tc>
        <w:tc>
          <w:tcPr>
            <w:tcW w:w="1524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03.2027 </w:t>
            </w:r>
          </w:p>
        </w:tc>
        <w:tc>
          <w:tcPr>
            <w:tcW w:w="1584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89282817766</w:t>
            </w:r>
          </w:p>
        </w:tc>
      </w:tr>
      <w:tr w:rsidR="00C27D09" w:rsidRPr="00771FB4" w:rsidTr="00611F1B">
        <w:tc>
          <w:tcPr>
            <w:tcW w:w="568" w:type="dxa"/>
          </w:tcPr>
          <w:p w:rsidR="00C27D09" w:rsidRPr="00771FB4" w:rsidRDefault="00C27D09" w:rsidP="008550EB">
            <w:pPr>
              <w:pStyle w:val="a5"/>
              <w:numPr>
                <w:ilvl w:val="0"/>
                <w:numId w:val="26"/>
              </w:numPr>
              <w:tabs>
                <w:tab w:val="left" w:pos="975"/>
              </w:tabs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Черкасова </w:t>
            </w:r>
          </w:p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Елена </w:t>
            </w:r>
          </w:p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Николае</w:t>
            </w:r>
            <w:r w:rsidRPr="00771FB4">
              <w:rPr>
                <w:sz w:val="28"/>
                <w:szCs w:val="28"/>
              </w:rPr>
              <w:t>в</w:t>
            </w:r>
            <w:r w:rsidRPr="00771FB4">
              <w:rPr>
                <w:sz w:val="28"/>
                <w:szCs w:val="28"/>
              </w:rPr>
              <w:t>на</w:t>
            </w:r>
          </w:p>
        </w:tc>
        <w:tc>
          <w:tcPr>
            <w:tcW w:w="1843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первая</w:t>
            </w:r>
          </w:p>
        </w:tc>
        <w:tc>
          <w:tcPr>
            <w:tcW w:w="3119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  <w:lang w:val="en-US"/>
              </w:rPr>
              <w:t>N</w:t>
            </w:r>
            <w:r w:rsidRPr="00771FB4">
              <w:rPr>
                <w:bCs/>
                <w:sz w:val="28"/>
                <w:szCs w:val="28"/>
              </w:rPr>
              <w:t xml:space="preserve"> 1519 от 29.06.2022</w:t>
            </w:r>
          </w:p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29.06.2022</w:t>
            </w:r>
          </w:p>
        </w:tc>
        <w:tc>
          <w:tcPr>
            <w:tcW w:w="1524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06.2027</w:t>
            </w:r>
          </w:p>
        </w:tc>
        <w:tc>
          <w:tcPr>
            <w:tcW w:w="1584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89184159588</w:t>
            </w:r>
          </w:p>
        </w:tc>
      </w:tr>
      <w:tr w:rsidR="00C27D09" w:rsidRPr="00771FB4" w:rsidTr="00611F1B">
        <w:tc>
          <w:tcPr>
            <w:tcW w:w="568" w:type="dxa"/>
          </w:tcPr>
          <w:p w:rsidR="00C27D09" w:rsidRPr="00771FB4" w:rsidRDefault="00C27D09" w:rsidP="008550EB">
            <w:pPr>
              <w:pStyle w:val="a5"/>
              <w:numPr>
                <w:ilvl w:val="0"/>
                <w:numId w:val="26"/>
              </w:numPr>
              <w:tabs>
                <w:tab w:val="left" w:pos="975"/>
              </w:tabs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Шумейк</w:t>
            </w:r>
            <w:r w:rsidRPr="00771FB4">
              <w:rPr>
                <w:sz w:val="28"/>
                <w:szCs w:val="28"/>
              </w:rPr>
              <w:t>и</w:t>
            </w:r>
            <w:r w:rsidRPr="00771FB4">
              <w:rPr>
                <w:sz w:val="28"/>
                <w:szCs w:val="28"/>
              </w:rPr>
              <w:t xml:space="preserve">на Ольга </w:t>
            </w:r>
          </w:p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Ивановна</w:t>
            </w:r>
          </w:p>
        </w:tc>
        <w:tc>
          <w:tcPr>
            <w:tcW w:w="1843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первая</w:t>
            </w:r>
          </w:p>
        </w:tc>
        <w:tc>
          <w:tcPr>
            <w:tcW w:w="3119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  <w:lang w:val="en-US"/>
              </w:rPr>
              <w:t>N</w:t>
            </w:r>
            <w:r w:rsidRPr="00771FB4">
              <w:rPr>
                <w:bCs/>
                <w:sz w:val="28"/>
                <w:szCs w:val="28"/>
              </w:rPr>
              <w:t xml:space="preserve"> 5449 от 26.12.2017</w:t>
            </w:r>
          </w:p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26.12.2017</w:t>
            </w:r>
          </w:p>
        </w:tc>
        <w:tc>
          <w:tcPr>
            <w:tcW w:w="1524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12.2022</w:t>
            </w:r>
          </w:p>
        </w:tc>
        <w:tc>
          <w:tcPr>
            <w:tcW w:w="1584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89298367586</w:t>
            </w:r>
          </w:p>
        </w:tc>
      </w:tr>
      <w:tr w:rsidR="00C27D09" w:rsidRPr="00771FB4" w:rsidTr="00611F1B">
        <w:tc>
          <w:tcPr>
            <w:tcW w:w="568" w:type="dxa"/>
          </w:tcPr>
          <w:p w:rsidR="00C27D09" w:rsidRPr="00771FB4" w:rsidRDefault="00C27D09" w:rsidP="008550EB">
            <w:pPr>
              <w:pStyle w:val="a5"/>
              <w:numPr>
                <w:ilvl w:val="0"/>
                <w:numId w:val="26"/>
              </w:numPr>
              <w:tabs>
                <w:tab w:val="left" w:pos="975"/>
              </w:tabs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Афанасе</w:t>
            </w:r>
            <w:r w:rsidRPr="00771FB4">
              <w:rPr>
                <w:sz w:val="28"/>
                <w:szCs w:val="28"/>
              </w:rPr>
              <w:t>н</w:t>
            </w:r>
            <w:r w:rsidRPr="00771FB4">
              <w:rPr>
                <w:sz w:val="28"/>
                <w:szCs w:val="28"/>
              </w:rPr>
              <w:t>ко Влад</w:t>
            </w:r>
            <w:r w:rsidRPr="00771FB4">
              <w:rPr>
                <w:sz w:val="28"/>
                <w:szCs w:val="28"/>
              </w:rPr>
              <w:t>и</w:t>
            </w:r>
            <w:r w:rsidRPr="00771FB4">
              <w:rPr>
                <w:sz w:val="28"/>
                <w:szCs w:val="28"/>
              </w:rPr>
              <w:t>слав Се</w:t>
            </w:r>
            <w:r w:rsidRPr="00771FB4">
              <w:rPr>
                <w:sz w:val="28"/>
                <w:szCs w:val="28"/>
              </w:rPr>
              <w:t>р</w:t>
            </w:r>
            <w:r w:rsidRPr="00771FB4">
              <w:rPr>
                <w:sz w:val="28"/>
                <w:szCs w:val="28"/>
              </w:rPr>
              <w:t>геевич</w:t>
            </w:r>
          </w:p>
        </w:tc>
        <w:tc>
          <w:tcPr>
            <w:tcW w:w="1843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-</w:t>
            </w:r>
          </w:p>
        </w:tc>
        <w:tc>
          <w:tcPr>
            <w:tcW w:w="3119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524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-</w:t>
            </w:r>
          </w:p>
        </w:tc>
        <w:tc>
          <w:tcPr>
            <w:tcW w:w="1584" w:type="dxa"/>
          </w:tcPr>
          <w:p w:rsidR="00C27D09" w:rsidRPr="00771FB4" w:rsidRDefault="00C27D09" w:rsidP="00C27D09">
            <w:pPr>
              <w:tabs>
                <w:tab w:val="left" w:pos="975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89892297504</w:t>
            </w:r>
          </w:p>
        </w:tc>
      </w:tr>
    </w:tbl>
    <w:p w:rsidR="00C27D09" w:rsidRPr="00771FB4" w:rsidRDefault="00C27D09" w:rsidP="00C27D09">
      <w:pPr>
        <w:pStyle w:val="a3"/>
        <w:spacing w:line="0" w:lineRule="atLeast"/>
        <w:ind w:left="0"/>
        <w:rPr>
          <w:sz w:val="28"/>
          <w:szCs w:val="28"/>
        </w:rPr>
      </w:pPr>
    </w:p>
    <w:p w:rsidR="001A038A" w:rsidRPr="00771FB4" w:rsidRDefault="001A038A" w:rsidP="00C27D09">
      <w:pPr>
        <w:pStyle w:val="21"/>
        <w:tabs>
          <w:tab w:val="left" w:pos="2986"/>
        </w:tabs>
        <w:spacing w:line="0" w:lineRule="atLeast"/>
        <w:ind w:left="0"/>
      </w:pPr>
    </w:p>
    <w:p w:rsidR="00C27D09" w:rsidRPr="00771FB4" w:rsidRDefault="00AD4F27" w:rsidP="00611F1B">
      <w:pPr>
        <w:pStyle w:val="21"/>
        <w:tabs>
          <w:tab w:val="left" w:pos="2986"/>
        </w:tabs>
        <w:spacing w:line="0" w:lineRule="atLeast"/>
        <w:ind w:left="0"/>
      </w:pPr>
      <w:r w:rsidRPr="00771FB4">
        <w:rPr>
          <w:rStyle w:val="af2"/>
          <w:b/>
          <w:lang w:val="en-US"/>
        </w:rPr>
        <w:t>VI</w:t>
      </w:r>
      <w:r w:rsidRPr="00771FB4">
        <w:rPr>
          <w:rStyle w:val="af2"/>
          <w:b/>
        </w:rPr>
        <w:t xml:space="preserve">. </w:t>
      </w:r>
      <w:r w:rsidR="00C27D09" w:rsidRPr="00771FB4">
        <w:rPr>
          <w:rStyle w:val="af2"/>
          <w:b/>
        </w:rPr>
        <w:t>Система поддержки талантливых детей.</w:t>
      </w:r>
    </w:p>
    <w:p w:rsidR="00C27D09" w:rsidRPr="00771FB4" w:rsidRDefault="00C27D09" w:rsidP="00C27D09">
      <w:pPr>
        <w:pStyle w:val="af1"/>
        <w:shd w:val="clear" w:color="auto" w:fill="FFFFFF" w:themeFill="background1"/>
        <w:spacing w:before="0" w:beforeAutospacing="0" w:after="0" w:afterAutospacing="0"/>
        <w:ind w:firstLine="708"/>
        <w:rPr>
          <w:iCs/>
          <w:sz w:val="28"/>
          <w:szCs w:val="28"/>
        </w:rPr>
      </w:pPr>
    </w:p>
    <w:p w:rsidR="00C27D09" w:rsidRPr="00771FB4" w:rsidRDefault="00C27D09" w:rsidP="00C27D09">
      <w:pPr>
        <w:pStyle w:val="af1"/>
        <w:shd w:val="clear" w:color="auto" w:fill="FFFFFF" w:themeFill="background1"/>
        <w:spacing w:before="0" w:beforeAutospacing="0" w:after="0" w:afterAutospacing="0"/>
        <w:ind w:firstLine="708"/>
        <w:rPr>
          <w:sz w:val="28"/>
          <w:szCs w:val="28"/>
        </w:rPr>
      </w:pPr>
      <w:r w:rsidRPr="00771FB4">
        <w:rPr>
          <w:iCs/>
          <w:sz w:val="28"/>
          <w:szCs w:val="28"/>
        </w:rPr>
        <w:t xml:space="preserve">В течение </w:t>
      </w:r>
      <w:r w:rsidR="004712A0">
        <w:rPr>
          <w:iCs/>
          <w:sz w:val="28"/>
          <w:szCs w:val="28"/>
        </w:rPr>
        <w:t>2022-2023</w:t>
      </w:r>
      <w:r w:rsidRPr="00771FB4">
        <w:rPr>
          <w:iCs/>
          <w:sz w:val="28"/>
          <w:szCs w:val="28"/>
        </w:rPr>
        <w:t xml:space="preserve"> учебного года школа работала над решением задачи п</w:t>
      </w:r>
      <w:r w:rsidRPr="00771FB4">
        <w:rPr>
          <w:iCs/>
          <w:sz w:val="28"/>
          <w:szCs w:val="28"/>
        </w:rPr>
        <w:t>о</w:t>
      </w:r>
      <w:r w:rsidRPr="00771FB4">
        <w:rPr>
          <w:iCs/>
          <w:sz w:val="28"/>
          <w:szCs w:val="28"/>
        </w:rPr>
        <w:t>строения разветвленной системы поиска и поддержки талантливых и одаренных д</w:t>
      </w:r>
      <w:r w:rsidRPr="00771FB4">
        <w:rPr>
          <w:iCs/>
          <w:sz w:val="28"/>
          <w:szCs w:val="28"/>
        </w:rPr>
        <w:t>е</w:t>
      </w:r>
      <w:r w:rsidRPr="00771FB4">
        <w:rPr>
          <w:iCs/>
          <w:sz w:val="28"/>
          <w:szCs w:val="28"/>
        </w:rPr>
        <w:t>тей, а также их сопровождение в течение всего периода становления личности.</w:t>
      </w:r>
    </w:p>
    <w:p w:rsidR="00C27D09" w:rsidRPr="00771FB4" w:rsidRDefault="00C27D09" w:rsidP="00C27D09">
      <w:pPr>
        <w:pStyle w:val="af1"/>
        <w:shd w:val="clear" w:color="auto" w:fill="FFFFFF" w:themeFill="background1"/>
        <w:spacing w:before="0" w:beforeAutospacing="0" w:after="0" w:afterAutospacing="0"/>
        <w:ind w:firstLine="708"/>
        <w:rPr>
          <w:iCs/>
          <w:sz w:val="28"/>
          <w:szCs w:val="28"/>
        </w:rPr>
      </w:pPr>
    </w:p>
    <w:p w:rsidR="00C27D09" w:rsidRPr="00771FB4" w:rsidRDefault="00C27D09" w:rsidP="00C27D09">
      <w:pPr>
        <w:pStyle w:val="af1"/>
        <w:shd w:val="clear" w:color="auto" w:fill="FFFFFF" w:themeFill="background1"/>
        <w:spacing w:before="0" w:beforeAutospacing="0" w:after="0" w:afterAutospacing="0"/>
        <w:ind w:firstLine="708"/>
        <w:rPr>
          <w:iCs/>
          <w:sz w:val="28"/>
          <w:szCs w:val="28"/>
        </w:rPr>
      </w:pPr>
      <w:r w:rsidRPr="00771FB4">
        <w:rPr>
          <w:iCs/>
          <w:sz w:val="28"/>
          <w:szCs w:val="28"/>
        </w:rPr>
        <w:lastRenderedPageBreak/>
        <w:t>Продолжена</w:t>
      </w:r>
      <w:r w:rsidRPr="00771FB4">
        <w:rPr>
          <w:rStyle w:val="apple-converted-space"/>
          <w:iCs/>
          <w:sz w:val="28"/>
          <w:szCs w:val="28"/>
        </w:rPr>
        <w:t> </w:t>
      </w:r>
      <w:r w:rsidRPr="00771FB4">
        <w:rPr>
          <w:iCs/>
          <w:sz w:val="28"/>
          <w:szCs w:val="28"/>
        </w:rPr>
        <w:t>реализация программы «Одаренные дети».</w:t>
      </w:r>
      <w:r w:rsidRPr="00771FB4">
        <w:rPr>
          <w:rStyle w:val="apple-converted-space"/>
          <w:iCs/>
          <w:sz w:val="28"/>
          <w:szCs w:val="28"/>
        </w:rPr>
        <w:t> </w:t>
      </w:r>
      <w:r w:rsidRPr="00771FB4">
        <w:rPr>
          <w:iCs/>
          <w:sz w:val="28"/>
          <w:szCs w:val="28"/>
        </w:rPr>
        <w:t>Анализ показывает, что число школьников, участвующих в интеллектуальных конкурсах, олимпиадах различных уровней повысилось по сравнению с прошлым годом. Результаты явл</w:t>
      </w:r>
      <w:r w:rsidRPr="00771FB4">
        <w:rPr>
          <w:iCs/>
          <w:sz w:val="28"/>
          <w:szCs w:val="28"/>
        </w:rPr>
        <w:t>я</w:t>
      </w:r>
      <w:r w:rsidRPr="00771FB4">
        <w:rPr>
          <w:iCs/>
          <w:sz w:val="28"/>
          <w:szCs w:val="28"/>
        </w:rPr>
        <w:t>ются важными показателями качества работы педагогов.</w:t>
      </w:r>
    </w:p>
    <w:p w:rsidR="00C27D09" w:rsidRPr="00771FB4" w:rsidRDefault="00C27D09" w:rsidP="00C27D09">
      <w:pPr>
        <w:pStyle w:val="af1"/>
        <w:shd w:val="clear" w:color="auto" w:fill="FFFFFF" w:themeFill="background1"/>
        <w:spacing w:before="0" w:beforeAutospacing="0" w:after="0" w:afterAutospacing="0"/>
        <w:ind w:firstLine="708"/>
        <w:rPr>
          <w:iCs/>
          <w:sz w:val="28"/>
          <w:szCs w:val="28"/>
        </w:rPr>
      </w:pPr>
    </w:p>
    <w:p w:rsidR="00C27D09" w:rsidRPr="00771FB4" w:rsidRDefault="00C27D09" w:rsidP="00C27D09">
      <w:pPr>
        <w:pStyle w:val="af1"/>
        <w:shd w:val="clear" w:color="auto" w:fill="FFFFFF" w:themeFill="background1"/>
        <w:spacing w:before="0" w:beforeAutospacing="0" w:after="0" w:afterAutospacing="0"/>
        <w:ind w:firstLine="708"/>
        <w:rPr>
          <w:iCs/>
          <w:sz w:val="28"/>
          <w:szCs w:val="28"/>
        </w:rPr>
      </w:pPr>
      <w:r w:rsidRPr="00771FB4">
        <w:rPr>
          <w:iCs/>
          <w:sz w:val="28"/>
          <w:szCs w:val="28"/>
        </w:rPr>
        <w:t>Всероссийская олимпиада школьников остается по-прежнему важнейшим м</w:t>
      </w:r>
      <w:r w:rsidRPr="00771FB4">
        <w:rPr>
          <w:iCs/>
          <w:sz w:val="28"/>
          <w:szCs w:val="28"/>
        </w:rPr>
        <w:t>е</w:t>
      </w:r>
      <w:r w:rsidRPr="00771FB4">
        <w:rPr>
          <w:iCs/>
          <w:sz w:val="28"/>
          <w:szCs w:val="28"/>
        </w:rPr>
        <w:t>роприятием, которое позволяет одаренным детям в полной мере раскрыть свой т</w:t>
      </w:r>
      <w:r w:rsidRPr="00771FB4">
        <w:rPr>
          <w:iCs/>
          <w:sz w:val="28"/>
          <w:szCs w:val="28"/>
        </w:rPr>
        <w:t>а</w:t>
      </w:r>
      <w:r w:rsidRPr="00771FB4">
        <w:rPr>
          <w:iCs/>
          <w:sz w:val="28"/>
          <w:szCs w:val="28"/>
        </w:rPr>
        <w:t>лант, а учителю – всесторонне проявить педагогическое  мастерство.</w:t>
      </w:r>
    </w:p>
    <w:p w:rsidR="00C27D09" w:rsidRPr="00771FB4" w:rsidRDefault="00C27D09" w:rsidP="00C27D09">
      <w:pPr>
        <w:pStyle w:val="af1"/>
        <w:shd w:val="clear" w:color="auto" w:fill="FFFFFF" w:themeFill="background1"/>
        <w:spacing w:before="0" w:beforeAutospacing="0" w:after="0" w:afterAutospacing="0"/>
        <w:ind w:firstLine="708"/>
        <w:rPr>
          <w:iCs/>
          <w:sz w:val="28"/>
          <w:szCs w:val="28"/>
        </w:rPr>
      </w:pPr>
    </w:p>
    <w:p w:rsidR="00C27D09" w:rsidRPr="00771FB4" w:rsidRDefault="00C27D09" w:rsidP="00C27D09">
      <w:pPr>
        <w:pStyle w:val="af1"/>
        <w:shd w:val="clear" w:color="auto" w:fill="FFFFFF" w:themeFill="background1"/>
        <w:spacing w:before="0" w:beforeAutospacing="0" w:after="0" w:afterAutospacing="0"/>
        <w:ind w:firstLine="708"/>
        <w:rPr>
          <w:iCs/>
          <w:sz w:val="28"/>
          <w:szCs w:val="28"/>
        </w:rPr>
      </w:pPr>
      <w:r w:rsidRPr="00771FB4">
        <w:rPr>
          <w:iCs/>
          <w:sz w:val="28"/>
          <w:szCs w:val="28"/>
        </w:rPr>
        <w:t>В октябре 2021 года прошел школьный этап Всероссийской олимпиады школьников. Всего в школьном этапе приняли участие 147 учащихся 5-11кл. и 44 учащихся 2-4 кл. Некоторые дети приняли участие в нескольких олимпиадах. В школьном этапе среди учащихся 5-11 кл. 395 призовых мест, среди учащихся 2-4 кл. 73 призовых места.</w:t>
      </w:r>
    </w:p>
    <w:p w:rsidR="00C27D09" w:rsidRPr="00771FB4" w:rsidRDefault="00C27D09" w:rsidP="00C27D09">
      <w:pPr>
        <w:pStyle w:val="af1"/>
        <w:shd w:val="clear" w:color="auto" w:fill="FFFFFF" w:themeFill="background1"/>
        <w:spacing w:before="0" w:beforeAutospacing="0" w:after="0" w:afterAutospacing="0"/>
        <w:ind w:firstLine="708"/>
        <w:rPr>
          <w:iCs/>
          <w:sz w:val="28"/>
          <w:szCs w:val="28"/>
        </w:rPr>
      </w:pPr>
    </w:p>
    <w:p w:rsidR="00C27D09" w:rsidRPr="00771FB4" w:rsidRDefault="00C27D09" w:rsidP="00C27D09">
      <w:pPr>
        <w:pStyle w:val="af1"/>
        <w:shd w:val="clear" w:color="auto" w:fill="FFFFFF" w:themeFill="background1"/>
        <w:spacing w:before="0" w:beforeAutospacing="0" w:after="0" w:afterAutospacing="0"/>
        <w:ind w:firstLine="708"/>
        <w:rPr>
          <w:iCs/>
          <w:sz w:val="28"/>
          <w:szCs w:val="28"/>
        </w:rPr>
      </w:pPr>
      <w:r w:rsidRPr="00771FB4">
        <w:rPr>
          <w:iCs/>
          <w:sz w:val="28"/>
          <w:szCs w:val="28"/>
        </w:rPr>
        <w:t>Во втором (муниципальном) этапе Всероссийской олимпиады школьников приняли участие  среди учащихся 7-11кл. 41 человек, призовых мест 28, среди 2-4 кл. – 25 человек, призовых места – 5. По сравнению с прошлым годом количество учащихся, принявших участие в школьном и муниципальном этапах, увеличилось. Количество призовых мест увеличилось. Причины такого увеличения призовых мест: изменения правил участия, а также участие в олимпиадах по МХК, экологии и астрономии.</w:t>
      </w:r>
    </w:p>
    <w:p w:rsidR="00C27D09" w:rsidRPr="00771FB4" w:rsidRDefault="00C27D09" w:rsidP="00C27D09">
      <w:pPr>
        <w:pStyle w:val="af1"/>
        <w:shd w:val="clear" w:color="auto" w:fill="FFFFFF" w:themeFill="background1"/>
        <w:spacing w:before="0" w:beforeAutospacing="0" w:after="0" w:afterAutospacing="0"/>
        <w:ind w:firstLine="708"/>
        <w:rPr>
          <w:iCs/>
          <w:sz w:val="28"/>
          <w:szCs w:val="28"/>
        </w:rPr>
      </w:pPr>
    </w:p>
    <w:p w:rsidR="00C27D09" w:rsidRPr="00771FB4" w:rsidRDefault="00C27D09" w:rsidP="00C27D09">
      <w:pPr>
        <w:pStyle w:val="af1"/>
        <w:shd w:val="clear" w:color="auto" w:fill="FFFFFF" w:themeFill="background1"/>
        <w:spacing w:before="0" w:beforeAutospacing="0" w:after="0" w:afterAutospacing="0"/>
        <w:ind w:firstLine="708"/>
        <w:rPr>
          <w:iCs/>
          <w:sz w:val="28"/>
          <w:szCs w:val="28"/>
        </w:rPr>
      </w:pPr>
      <w:r w:rsidRPr="00771FB4">
        <w:rPr>
          <w:iCs/>
          <w:sz w:val="28"/>
          <w:szCs w:val="28"/>
        </w:rPr>
        <w:t>В региональном этапе Всероссийской олимпиады школьников приняли уч</w:t>
      </w:r>
      <w:r w:rsidRPr="00771FB4">
        <w:rPr>
          <w:iCs/>
          <w:sz w:val="28"/>
          <w:szCs w:val="28"/>
        </w:rPr>
        <w:t>а</w:t>
      </w:r>
      <w:r w:rsidRPr="00771FB4">
        <w:rPr>
          <w:iCs/>
          <w:sz w:val="28"/>
          <w:szCs w:val="28"/>
        </w:rPr>
        <w:t>стие 3 человека (Фирсова А., Партальян М. 8а кл. – по географии, Ионова Э., 10а кл. – по литературе и русскому языку).</w:t>
      </w:r>
    </w:p>
    <w:p w:rsidR="00C27D09" w:rsidRPr="00771FB4" w:rsidRDefault="00C27D09" w:rsidP="00C27D09">
      <w:pPr>
        <w:pStyle w:val="af1"/>
        <w:shd w:val="clear" w:color="auto" w:fill="FFFFFF" w:themeFill="background1"/>
        <w:spacing w:before="0" w:beforeAutospacing="0" w:after="0" w:afterAutospacing="0"/>
        <w:ind w:firstLine="708"/>
        <w:rPr>
          <w:iCs/>
          <w:sz w:val="28"/>
          <w:szCs w:val="28"/>
        </w:rPr>
      </w:pPr>
    </w:p>
    <w:p w:rsidR="00C27D09" w:rsidRPr="00771FB4" w:rsidRDefault="00C27D09" w:rsidP="00C27D09">
      <w:pPr>
        <w:pStyle w:val="af1"/>
        <w:shd w:val="clear" w:color="auto" w:fill="FFFFFF" w:themeFill="background1"/>
        <w:spacing w:before="0" w:beforeAutospacing="0" w:after="0" w:afterAutospacing="0"/>
        <w:ind w:firstLine="708"/>
        <w:rPr>
          <w:iCs/>
          <w:sz w:val="28"/>
          <w:szCs w:val="28"/>
        </w:rPr>
      </w:pPr>
      <w:r w:rsidRPr="00771FB4">
        <w:rPr>
          <w:iCs/>
          <w:sz w:val="28"/>
          <w:szCs w:val="28"/>
        </w:rPr>
        <w:t xml:space="preserve">Во </w:t>
      </w:r>
      <w:r w:rsidRPr="00771FB4">
        <w:rPr>
          <w:b/>
          <w:iCs/>
          <w:sz w:val="28"/>
          <w:szCs w:val="28"/>
        </w:rPr>
        <w:t>всероссийских и международных</w:t>
      </w:r>
      <w:r w:rsidRPr="00771FB4">
        <w:rPr>
          <w:iCs/>
          <w:sz w:val="28"/>
          <w:szCs w:val="28"/>
        </w:rPr>
        <w:t xml:space="preserve"> конкурсах:</w:t>
      </w:r>
    </w:p>
    <w:tbl>
      <w:tblPr>
        <w:tblpPr w:leftFromText="180" w:rightFromText="180" w:vertAnchor="text" w:horzAnchor="margin" w:tblpY="147"/>
        <w:tblW w:w="10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936"/>
        <w:gridCol w:w="1843"/>
        <w:gridCol w:w="2356"/>
        <w:gridCol w:w="2322"/>
      </w:tblGrid>
      <w:tr w:rsidR="00C27D09" w:rsidRPr="00771FB4" w:rsidTr="003733AE">
        <w:tc>
          <w:tcPr>
            <w:tcW w:w="3936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jc w:val="center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Название конкурса</w:t>
            </w:r>
          </w:p>
        </w:tc>
        <w:tc>
          <w:tcPr>
            <w:tcW w:w="1843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jc w:val="center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Количество участников</w:t>
            </w:r>
          </w:p>
        </w:tc>
        <w:tc>
          <w:tcPr>
            <w:tcW w:w="2356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jc w:val="center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Результати</w:t>
            </w:r>
            <w:r w:rsidRPr="00771FB4">
              <w:rPr>
                <w:b/>
                <w:iCs/>
                <w:sz w:val="28"/>
                <w:szCs w:val="28"/>
              </w:rPr>
              <w:t>в</w:t>
            </w:r>
            <w:r w:rsidRPr="00771FB4">
              <w:rPr>
                <w:b/>
                <w:iCs/>
                <w:sz w:val="28"/>
                <w:szCs w:val="28"/>
              </w:rPr>
              <w:t>ность</w:t>
            </w:r>
          </w:p>
        </w:tc>
        <w:tc>
          <w:tcPr>
            <w:tcW w:w="2322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jc w:val="center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ФИО учителя</w:t>
            </w:r>
          </w:p>
        </w:tc>
      </w:tr>
      <w:tr w:rsidR="00C27D09" w:rsidRPr="00771FB4" w:rsidTr="003733AE">
        <w:tc>
          <w:tcPr>
            <w:tcW w:w="3936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 xml:space="preserve">«История России в стихах»  </w:t>
            </w:r>
          </w:p>
        </w:tc>
        <w:tc>
          <w:tcPr>
            <w:tcW w:w="1843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4 человека</w:t>
            </w:r>
          </w:p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</w:p>
        </w:tc>
        <w:tc>
          <w:tcPr>
            <w:tcW w:w="2356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 xml:space="preserve">Участники </w:t>
            </w:r>
          </w:p>
        </w:tc>
        <w:tc>
          <w:tcPr>
            <w:tcW w:w="2322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Мунаева А.Ю.</w:t>
            </w:r>
          </w:p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Михеева Г.Н.</w:t>
            </w:r>
          </w:p>
        </w:tc>
      </w:tr>
      <w:tr w:rsidR="00C27D09" w:rsidRPr="00771FB4" w:rsidTr="003733AE">
        <w:tc>
          <w:tcPr>
            <w:tcW w:w="3936" w:type="dxa"/>
          </w:tcPr>
          <w:p w:rsidR="00C27D09" w:rsidRPr="00771FB4" w:rsidRDefault="00C27D09" w:rsidP="00C27D09">
            <w:pPr>
              <w:pStyle w:val="af1"/>
              <w:tabs>
                <w:tab w:val="left" w:pos="567"/>
              </w:tabs>
              <w:spacing w:before="0" w:beforeAutospacing="0" w:after="0" w:afterAutospacing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Всероссийский конкурс эк</w:t>
            </w:r>
            <w:r w:rsidRPr="00771FB4">
              <w:rPr>
                <w:b/>
                <w:sz w:val="28"/>
                <w:szCs w:val="28"/>
              </w:rPr>
              <w:t>о</w:t>
            </w:r>
            <w:r w:rsidRPr="00771FB4">
              <w:rPr>
                <w:b/>
                <w:sz w:val="28"/>
                <w:szCs w:val="28"/>
              </w:rPr>
              <w:t>логического рисунка</w:t>
            </w:r>
          </w:p>
        </w:tc>
        <w:tc>
          <w:tcPr>
            <w:tcW w:w="1843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2 человека</w:t>
            </w:r>
          </w:p>
        </w:tc>
        <w:tc>
          <w:tcPr>
            <w:tcW w:w="2356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Призёры мун</w:t>
            </w:r>
            <w:r w:rsidRPr="00771FB4">
              <w:rPr>
                <w:iCs/>
                <w:sz w:val="28"/>
                <w:szCs w:val="28"/>
              </w:rPr>
              <w:t>и</w:t>
            </w:r>
            <w:r w:rsidRPr="00771FB4">
              <w:rPr>
                <w:iCs/>
                <w:sz w:val="28"/>
                <w:szCs w:val="28"/>
              </w:rPr>
              <w:t>ципального уровня</w:t>
            </w:r>
          </w:p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Победитель р</w:t>
            </w:r>
            <w:r w:rsidRPr="00771FB4">
              <w:rPr>
                <w:iCs/>
                <w:sz w:val="28"/>
                <w:szCs w:val="28"/>
              </w:rPr>
              <w:t>е</w:t>
            </w:r>
            <w:r w:rsidRPr="00771FB4">
              <w:rPr>
                <w:iCs/>
                <w:sz w:val="28"/>
                <w:szCs w:val="28"/>
              </w:rPr>
              <w:t>гионального уровня – 1 чел.</w:t>
            </w:r>
          </w:p>
        </w:tc>
        <w:tc>
          <w:tcPr>
            <w:tcW w:w="2322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Лунева С.Г.</w:t>
            </w:r>
          </w:p>
        </w:tc>
      </w:tr>
      <w:tr w:rsidR="00C27D09" w:rsidRPr="00771FB4" w:rsidTr="003733AE">
        <w:tc>
          <w:tcPr>
            <w:tcW w:w="3936" w:type="dxa"/>
          </w:tcPr>
          <w:p w:rsidR="00C27D09" w:rsidRPr="00771FB4" w:rsidRDefault="00C27D09" w:rsidP="00C27D09">
            <w:pPr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Географический диктант</w:t>
            </w:r>
          </w:p>
        </w:tc>
        <w:tc>
          <w:tcPr>
            <w:tcW w:w="1843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13 человек</w:t>
            </w:r>
          </w:p>
        </w:tc>
        <w:tc>
          <w:tcPr>
            <w:tcW w:w="2356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Участники</w:t>
            </w:r>
          </w:p>
        </w:tc>
        <w:tc>
          <w:tcPr>
            <w:tcW w:w="2322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Фергель Е.М.</w:t>
            </w:r>
          </w:p>
        </w:tc>
      </w:tr>
      <w:tr w:rsidR="00C27D09" w:rsidRPr="00771FB4" w:rsidTr="003733AE">
        <w:tc>
          <w:tcPr>
            <w:tcW w:w="3936" w:type="dxa"/>
          </w:tcPr>
          <w:p w:rsidR="00C27D09" w:rsidRPr="00771FB4" w:rsidRDefault="00C27D09" w:rsidP="00C27D09">
            <w:pPr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Этнографический диктант</w:t>
            </w:r>
          </w:p>
        </w:tc>
        <w:tc>
          <w:tcPr>
            <w:tcW w:w="1843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252 человека</w:t>
            </w:r>
          </w:p>
        </w:tc>
        <w:tc>
          <w:tcPr>
            <w:tcW w:w="2356" w:type="dxa"/>
          </w:tcPr>
          <w:p w:rsidR="00C27D09" w:rsidRPr="00771FB4" w:rsidRDefault="00C27D09" w:rsidP="00C27D09">
            <w:pPr>
              <w:pStyle w:val="af1"/>
              <w:tabs>
                <w:tab w:val="left" w:pos="176"/>
                <w:tab w:val="left" w:pos="459"/>
              </w:tabs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Участники</w:t>
            </w:r>
          </w:p>
        </w:tc>
        <w:tc>
          <w:tcPr>
            <w:tcW w:w="2322" w:type="dxa"/>
          </w:tcPr>
          <w:p w:rsidR="00C27D09" w:rsidRPr="00771FB4" w:rsidRDefault="003733AE" w:rsidP="00C27D09">
            <w:pPr>
              <w:pStyle w:val="af1"/>
              <w:tabs>
                <w:tab w:val="left" w:pos="176"/>
                <w:tab w:val="left" w:pos="459"/>
              </w:tabs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Завгородняя Т.И.</w:t>
            </w:r>
          </w:p>
        </w:tc>
      </w:tr>
      <w:tr w:rsidR="00C27D09" w:rsidRPr="00771FB4" w:rsidTr="003733AE">
        <w:tc>
          <w:tcPr>
            <w:tcW w:w="3936" w:type="dxa"/>
          </w:tcPr>
          <w:p w:rsidR="00C27D09" w:rsidRPr="00771FB4" w:rsidRDefault="00C27D09" w:rsidP="00C27D09">
            <w:pPr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«Урок Цифры»</w:t>
            </w:r>
          </w:p>
        </w:tc>
        <w:tc>
          <w:tcPr>
            <w:tcW w:w="1843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263 человека</w:t>
            </w:r>
          </w:p>
        </w:tc>
        <w:tc>
          <w:tcPr>
            <w:tcW w:w="2356" w:type="dxa"/>
          </w:tcPr>
          <w:p w:rsidR="00C27D09" w:rsidRPr="00771FB4" w:rsidRDefault="00C27D09" w:rsidP="00C27D09">
            <w:pPr>
              <w:pStyle w:val="af1"/>
              <w:tabs>
                <w:tab w:val="left" w:pos="176"/>
                <w:tab w:val="left" w:pos="459"/>
              </w:tabs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Участники</w:t>
            </w:r>
          </w:p>
        </w:tc>
        <w:tc>
          <w:tcPr>
            <w:tcW w:w="2322" w:type="dxa"/>
          </w:tcPr>
          <w:p w:rsidR="00C27D09" w:rsidRPr="00771FB4" w:rsidRDefault="00C27D09" w:rsidP="00C27D09">
            <w:pPr>
              <w:pStyle w:val="af1"/>
              <w:tabs>
                <w:tab w:val="left" w:pos="176"/>
                <w:tab w:val="left" w:pos="459"/>
              </w:tabs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Почигайло И.Н.</w:t>
            </w:r>
          </w:p>
        </w:tc>
      </w:tr>
      <w:tr w:rsidR="00C27D09" w:rsidRPr="00771FB4" w:rsidTr="003733AE">
        <w:tc>
          <w:tcPr>
            <w:tcW w:w="3936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Всероссийский конкурс с</w:t>
            </w:r>
            <w:r w:rsidRPr="00771FB4">
              <w:rPr>
                <w:b/>
                <w:sz w:val="28"/>
                <w:szCs w:val="28"/>
              </w:rPr>
              <w:t>о</w:t>
            </w:r>
            <w:r w:rsidRPr="00771FB4">
              <w:rPr>
                <w:b/>
                <w:sz w:val="28"/>
                <w:szCs w:val="28"/>
              </w:rPr>
              <w:t>чинений «Без срока давн</w:t>
            </w:r>
            <w:r w:rsidRPr="00771FB4">
              <w:rPr>
                <w:b/>
                <w:sz w:val="28"/>
                <w:szCs w:val="28"/>
              </w:rPr>
              <w:t>о</w:t>
            </w:r>
            <w:r w:rsidRPr="00771FB4">
              <w:rPr>
                <w:b/>
                <w:sz w:val="28"/>
                <w:szCs w:val="28"/>
              </w:rPr>
              <w:t>сти»</w:t>
            </w:r>
          </w:p>
        </w:tc>
        <w:tc>
          <w:tcPr>
            <w:tcW w:w="1843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4 человека</w:t>
            </w:r>
          </w:p>
        </w:tc>
        <w:tc>
          <w:tcPr>
            <w:tcW w:w="2356" w:type="dxa"/>
          </w:tcPr>
          <w:p w:rsidR="00C27D09" w:rsidRPr="00771FB4" w:rsidRDefault="00C27D09" w:rsidP="00C27D09">
            <w:pPr>
              <w:pStyle w:val="af1"/>
              <w:tabs>
                <w:tab w:val="left" w:pos="176"/>
                <w:tab w:val="left" w:pos="459"/>
              </w:tabs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Призёры мун</w:t>
            </w:r>
            <w:r w:rsidRPr="00771FB4">
              <w:rPr>
                <w:iCs/>
                <w:sz w:val="28"/>
                <w:szCs w:val="28"/>
              </w:rPr>
              <w:t>и</w:t>
            </w:r>
            <w:r w:rsidRPr="00771FB4">
              <w:rPr>
                <w:iCs/>
                <w:sz w:val="28"/>
                <w:szCs w:val="28"/>
              </w:rPr>
              <w:t>ципального уровня</w:t>
            </w:r>
          </w:p>
        </w:tc>
        <w:tc>
          <w:tcPr>
            <w:tcW w:w="2322" w:type="dxa"/>
          </w:tcPr>
          <w:p w:rsidR="00C27D09" w:rsidRPr="00771FB4" w:rsidRDefault="00C27D09" w:rsidP="00C27D09">
            <w:pPr>
              <w:pStyle w:val="af1"/>
              <w:tabs>
                <w:tab w:val="left" w:pos="176"/>
                <w:tab w:val="left" w:pos="459"/>
              </w:tabs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Сергун С.Н.</w:t>
            </w:r>
          </w:p>
        </w:tc>
      </w:tr>
      <w:tr w:rsidR="00C27D09" w:rsidRPr="00771FB4" w:rsidTr="003733AE">
        <w:tc>
          <w:tcPr>
            <w:tcW w:w="3936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Всероссийская онлайн-</w:t>
            </w:r>
            <w:r w:rsidRPr="00771FB4">
              <w:rPr>
                <w:b/>
                <w:sz w:val="28"/>
                <w:szCs w:val="28"/>
              </w:rPr>
              <w:lastRenderedPageBreak/>
              <w:t>олимпиада Учи.ру по ру</w:t>
            </w:r>
            <w:r w:rsidRPr="00771FB4">
              <w:rPr>
                <w:b/>
                <w:sz w:val="28"/>
                <w:szCs w:val="28"/>
              </w:rPr>
              <w:t>с</w:t>
            </w:r>
            <w:r w:rsidRPr="00771FB4">
              <w:rPr>
                <w:b/>
                <w:sz w:val="28"/>
                <w:szCs w:val="28"/>
              </w:rPr>
              <w:t>скому языку (февраль 2022)</w:t>
            </w:r>
          </w:p>
        </w:tc>
        <w:tc>
          <w:tcPr>
            <w:tcW w:w="1843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lastRenderedPageBreak/>
              <w:t>3 человека</w:t>
            </w:r>
          </w:p>
        </w:tc>
        <w:tc>
          <w:tcPr>
            <w:tcW w:w="2356" w:type="dxa"/>
          </w:tcPr>
          <w:p w:rsidR="00C27D09" w:rsidRPr="00771FB4" w:rsidRDefault="00C27D09" w:rsidP="00C27D09">
            <w:pPr>
              <w:pStyle w:val="af1"/>
              <w:tabs>
                <w:tab w:val="left" w:pos="176"/>
                <w:tab w:val="left" w:pos="459"/>
              </w:tabs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Участник – 1 чел.</w:t>
            </w:r>
          </w:p>
          <w:p w:rsidR="00C27D09" w:rsidRPr="00771FB4" w:rsidRDefault="00C27D09" w:rsidP="00C27D09">
            <w:pPr>
              <w:pStyle w:val="af1"/>
              <w:tabs>
                <w:tab w:val="left" w:pos="176"/>
                <w:tab w:val="left" w:pos="459"/>
              </w:tabs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lastRenderedPageBreak/>
              <w:t>Призёр – 1 чел.</w:t>
            </w:r>
          </w:p>
          <w:p w:rsidR="00C27D09" w:rsidRPr="00771FB4" w:rsidRDefault="00C27D09" w:rsidP="00C27D09">
            <w:pPr>
              <w:pStyle w:val="af1"/>
              <w:tabs>
                <w:tab w:val="left" w:pos="176"/>
                <w:tab w:val="left" w:pos="459"/>
              </w:tabs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Победитель – 1 чел.</w:t>
            </w:r>
          </w:p>
        </w:tc>
        <w:tc>
          <w:tcPr>
            <w:tcW w:w="2322" w:type="dxa"/>
          </w:tcPr>
          <w:p w:rsidR="00C27D09" w:rsidRPr="00771FB4" w:rsidRDefault="00C27D09" w:rsidP="00C27D09">
            <w:pPr>
              <w:pStyle w:val="af1"/>
              <w:tabs>
                <w:tab w:val="left" w:pos="176"/>
                <w:tab w:val="left" w:pos="459"/>
              </w:tabs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lastRenderedPageBreak/>
              <w:t>Касько О.Н.</w:t>
            </w:r>
          </w:p>
        </w:tc>
      </w:tr>
      <w:tr w:rsidR="00C27D09" w:rsidRPr="00771FB4" w:rsidTr="003733AE">
        <w:tc>
          <w:tcPr>
            <w:tcW w:w="3936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lastRenderedPageBreak/>
              <w:t>Всероссийская онлайн-олимпиада Учи.ру по экол</w:t>
            </w:r>
            <w:r w:rsidRPr="00771FB4">
              <w:rPr>
                <w:b/>
                <w:sz w:val="28"/>
                <w:szCs w:val="28"/>
              </w:rPr>
              <w:t>о</w:t>
            </w:r>
            <w:r w:rsidRPr="00771FB4">
              <w:rPr>
                <w:b/>
                <w:sz w:val="28"/>
                <w:szCs w:val="28"/>
              </w:rPr>
              <w:t>гии (октябрь 2021)</w:t>
            </w:r>
          </w:p>
        </w:tc>
        <w:tc>
          <w:tcPr>
            <w:tcW w:w="1843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 человек</w:t>
            </w:r>
          </w:p>
        </w:tc>
        <w:tc>
          <w:tcPr>
            <w:tcW w:w="2356" w:type="dxa"/>
          </w:tcPr>
          <w:p w:rsidR="00C27D09" w:rsidRPr="00771FB4" w:rsidRDefault="00C27D09" w:rsidP="00C27D09">
            <w:pPr>
              <w:pStyle w:val="af1"/>
              <w:tabs>
                <w:tab w:val="left" w:pos="176"/>
                <w:tab w:val="left" w:pos="459"/>
              </w:tabs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Победитель</w:t>
            </w:r>
          </w:p>
        </w:tc>
        <w:tc>
          <w:tcPr>
            <w:tcW w:w="2322" w:type="dxa"/>
          </w:tcPr>
          <w:p w:rsidR="00C27D09" w:rsidRPr="00771FB4" w:rsidRDefault="00C27D09" w:rsidP="00C27D09">
            <w:pPr>
              <w:pStyle w:val="af1"/>
              <w:tabs>
                <w:tab w:val="left" w:pos="176"/>
                <w:tab w:val="left" w:pos="459"/>
              </w:tabs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Завгородняя Т.И.</w:t>
            </w:r>
          </w:p>
        </w:tc>
      </w:tr>
      <w:tr w:rsidR="00C27D09" w:rsidRPr="00771FB4" w:rsidTr="003733AE">
        <w:tc>
          <w:tcPr>
            <w:tcW w:w="3936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Всероссийский урок «Эк</w:t>
            </w:r>
            <w:r w:rsidRPr="00771FB4">
              <w:rPr>
                <w:b/>
                <w:sz w:val="28"/>
                <w:szCs w:val="28"/>
              </w:rPr>
              <w:t>о</w:t>
            </w:r>
            <w:r w:rsidRPr="00771FB4">
              <w:rPr>
                <w:b/>
                <w:sz w:val="28"/>
                <w:szCs w:val="28"/>
              </w:rPr>
              <w:t>лята – молодые защитники природы»</w:t>
            </w:r>
          </w:p>
        </w:tc>
        <w:tc>
          <w:tcPr>
            <w:tcW w:w="1843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60 человек</w:t>
            </w:r>
          </w:p>
        </w:tc>
        <w:tc>
          <w:tcPr>
            <w:tcW w:w="2356" w:type="dxa"/>
          </w:tcPr>
          <w:p w:rsidR="00C27D09" w:rsidRPr="00771FB4" w:rsidRDefault="00C27D09" w:rsidP="00C27D09">
            <w:pPr>
              <w:pStyle w:val="af1"/>
              <w:tabs>
                <w:tab w:val="left" w:pos="176"/>
                <w:tab w:val="left" w:pos="459"/>
              </w:tabs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Участник</w:t>
            </w:r>
          </w:p>
        </w:tc>
        <w:tc>
          <w:tcPr>
            <w:tcW w:w="2322" w:type="dxa"/>
          </w:tcPr>
          <w:p w:rsidR="00C27D09" w:rsidRPr="00771FB4" w:rsidRDefault="00C27D09" w:rsidP="00C27D09">
            <w:pPr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Черкасова Е.Н.</w:t>
            </w:r>
          </w:p>
          <w:p w:rsidR="00C27D09" w:rsidRPr="00771FB4" w:rsidRDefault="00C27D09" w:rsidP="00C27D09">
            <w:pPr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Завгородняя Т.И.</w:t>
            </w:r>
          </w:p>
          <w:p w:rsidR="00C27D09" w:rsidRPr="00771FB4" w:rsidRDefault="00C27D09" w:rsidP="00C27D09">
            <w:pPr>
              <w:pStyle w:val="af1"/>
              <w:tabs>
                <w:tab w:val="left" w:pos="176"/>
                <w:tab w:val="left" w:pos="459"/>
              </w:tabs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Татосьян Э.А.</w:t>
            </w:r>
          </w:p>
        </w:tc>
      </w:tr>
      <w:tr w:rsidR="00C27D09" w:rsidRPr="00771FB4" w:rsidTr="003733AE">
        <w:tc>
          <w:tcPr>
            <w:tcW w:w="3936" w:type="dxa"/>
          </w:tcPr>
          <w:p w:rsidR="00C27D09" w:rsidRPr="00771FB4" w:rsidRDefault="00C27D09" w:rsidP="00C27D09">
            <w:pPr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 xml:space="preserve">Эколого-просветительского общероссийского конкурса </w:t>
            </w:r>
          </w:p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детских тематических р</w:t>
            </w:r>
            <w:r w:rsidRPr="00771FB4">
              <w:rPr>
                <w:b/>
                <w:sz w:val="28"/>
                <w:szCs w:val="28"/>
              </w:rPr>
              <w:t>и</w:t>
            </w:r>
            <w:r w:rsidRPr="00771FB4">
              <w:rPr>
                <w:b/>
                <w:sz w:val="28"/>
                <w:szCs w:val="28"/>
              </w:rPr>
              <w:t>сунков «Разноцветные ка</w:t>
            </w:r>
            <w:r w:rsidRPr="00771FB4">
              <w:rPr>
                <w:b/>
                <w:sz w:val="28"/>
                <w:szCs w:val="28"/>
              </w:rPr>
              <w:t>п</w:t>
            </w:r>
            <w:r w:rsidRPr="00771FB4">
              <w:rPr>
                <w:b/>
                <w:sz w:val="28"/>
                <w:szCs w:val="28"/>
              </w:rPr>
              <w:t>ли»</w:t>
            </w:r>
          </w:p>
        </w:tc>
        <w:tc>
          <w:tcPr>
            <w:tcW w:w="1843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3 человека</w:t>
            </w:r>
          </w:p>
        </w:tc>
        <w:tc>
          <w:tcPr>
            <w:tcW w:w="2356" w:type="dxa"/>
          </w:tcPr>
          <w:p w:rsidR="00C27D09" w:rsidRPr="00771FB4" w:rsidRDefault="00C27D09" w:rsidP="00C27D09">
            <w:pPr>
              <w:pStyle w:val="af1"/>
              <w:tabs>
                <w:tab w:val="left" w:pos="176"/>
                <w:tab w:val="left" w:pos="459"/>
              </w:tabs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Призёры</w:t>
            </w:r>
          </w:p>
        </w:tc>
        <w:tc>
          <w:tcPr>
            <w:tcW w:w="2322" w:type="dxa"/>
          </w:tcPr>
          <w:p w:rsidR="00C27D09" w:rsidRPr="00771FB4" w:rsidRDefault="00C27D09" w:rsidP="00C27D09">
            <w:pPr>
              <w:pStyle w:val="af1"/>
              <w:tabs>
                <w:tab w:val="left" w:pos="176"/>
                <w:tab w:val="left" w:pos="459"/>
              </w:tabs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Лунева С.Г.</w:t>
            </w:r>
          </w:p>
          <w:p w:rsidR="00C27D09" w:rsidRPr="00771FB4" w:rsidRDefault="00C27D09" w:rsidP="00C27D09">
            <w:pPr>
              <w:pStyle w:val="af1"/>
              <w:tabs>
                <w:tab w:val="left" w:pos="176"/>
                <w:tab w:val="left" w:pos="459"/>
              </w:tabs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Мунаева А.Ю.</w:t>
            </w:r>
          </w:p>
        </w:tc>
      </w:tr>
      <w:tr w:rsidR="00C27D09" w:rsidRPr="00771FB4" w:rsidTr="003733AE">
        <w:tc>
          <w:tcPr>
            <w:tcW w:w="3936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Межрегиональный турнир знатоков географии</w:t>
            </w:r>
          </w:p>
        </w:tc>
        <w:tc>
          <w:tcPr>
            <w:tcW w:w="1843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5 человек</w:t>
            </w:r>
          </w:p>
        </w:tc>
        <w:tc>
          <w:tcPr>
            <w:tcW w:w="2356" w:type="dxa"/>
          </w:tcPr>
          <w:p w:rsidR="00C27D09" w:rsidRPr="00771FB4" w:rsidRDefault="00C27D09" w:rsidP="00C27D09">
            <w:pPr>
              <w:pStyle w:val="af1"/>
              <w:tabs>
                <w:tab w:val="left" w:pos="176"/>
                <w:tab w:val="left" w:pos="459"/>
              </w:tabs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Участники</w:t>
            </w:r>
          </w:p>
        </w:tc>
        <w:tc>
          <w:tcPr>
            <w:tcW w:w="2322" w:type="dxa"/>
          </w:tcPr>
          <w:p w:rsidR="00C27D09" w:rsidRPr="00771FB4" w:rsidRDefault="00C27D09" w:rsidP="00C27D09">
            <w:pPr>
              <w:pStyle w:val="af1"/>
              <w:tabs>
                <w:tab w:val="left" w:pos="176"/>
                <w:tab w:val="left" w:pos="459"/>
              </w:tabs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Фергель Е.М.</w:t>
            </w:r>
          </w:p>
        </w:tc>
      </w:tr>
    </w:tbl>
    <w:p w:rsidR="00C27D09" w:rsidRPr="00771FB4" w:rsidRDefault="00C27D09" w:rsidP="00C27D09">
      <w:pPr>
        <w:pStyle w:val="af1"/>
        <w:shd w:val="clear" w:color="auto" w:fill="FFFFFF" w:themeFill="background1"/>
        <w:spacing w:before="0" w:beforeAutospacing="0" w:after="0" w:afterAutospacing="0"/>
        <w:rPr>
          <w:iCs/>
          <w:sz w:val="28"/>
          <w:szCs w:val="28"/>
        </w:rPr>
      </w:pPr>
    </w:p>
    <w:p w:rsidR="00C27D09" w:rsidRPr="00771FB4" w:rsidRDefault="00C27D09" w:rsidP="00C27D09">
      <w:pPr>
        <w:pStyle w:val="af1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771FB4">
        <w:rPr>
          <w:iCs/>
          <w:sz w:val="28"/>
          <w:szCs w:val="28"/>
        </w:rPr>
        <w:tab/>
        <w:t xml:space="preserve">Создана школьная база данных по одаренным детям. </w:t>
      </w:r>
      <w:r w:rsidRPr="00771FB4">
        <w:rPr>
          <w:sz w:val="28"/>
          <w:szCs w:val="28"/>
        </w:rPr>
        <w:t>Основными направл</w:t>
      </w:r>
      <w:r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>ниями работы с одаренными детьми были: филологическое направление, физико-математическое направление; социально-педагогическое направление; научно-техническое направление; художественно-эстетическое направление; декоративно-прикладное направление; информационно-коммуникационное направление; экол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 xml:space="preserve">го-биологическое направление. </w:t>
      </w:r>
    </w:p>
    <w:p w:rsidR="00C27D09" w:rsidRPr="00771FB4" w:rsidRDefault="00C27D09" w:rsidP="00C27D09">
      <w:pPr>
        <w:jc w:val="both"/>
        <w:rPr>
          <w:sz w:val="28"/>
          <w:szCs w:val="28"/>
        </w:rPr>
      </w:pPr>
    </w:p>
    <w:p w:rsidR="00C27D09" w:rsidRPr="00771FB4" w:rsidRDefault="00C27D09" w:rsidP="00C27D09">
      <w:pPr>
        <w:ind w:firstLine="708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В 2021 – 2022 учебном году учащиеся школы приняли участие в муниципал</w:t>
      </w:r>
      <w:r w:rsidRPr="00771FB4">
        <w:rPr>
          <w:sz w:val="28"/>
          <w:szCs w:val="28"/>
        </w:rPr>
        <w:t>ь</w:t>
      </w:r>
      <w:r w:rsidRPr="00771FB4">
        <w:rPr>
          <w:sz w:val="28"/>
          <w:szCs w:val="28"/>
        </w:rPr>
        <w:t xml:space="preserve">ных этапах </w:t>
      </w:r>
      <w:r w:rsidRPr="00771FB4">
        <w:rPr>
          <w:b/>
          <w:sz w:val="28"/>
          <w:szCs w:val="28"/>
        </w:rPr>
        <w:t xml:space="preserve">краевых </w:t>
      </w:r>
      <w:r w:rsidRPr="00771FB4">
        <w:rPr>
          <w:sz w:val="28"/>
          <w:szCs w:val="28"/>
        </w:rPr>
        <w:t>конкурсов различной тематики.</w:t>
      </w:r>
    </w:p>
    <w:p w:rsidR="00C27D09" w:rsidRPr="00771FB4" w:rsidRDefault="00C27D09" w:rsidP="00C27D09">
      <w:pPr>
        <w:ind w:firstLine="708"/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Y="14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936"/>
        <w:gridCol w:w="1843"/>
        <w:gridCol w:w="2410"/>
        <w:gridCol w:w="2234"/>
      </w:tblGrid>
      <w:tr w:rsidR="00C27D09" w:rsidRPr="00771FB4" w:rsidTr="00C27D09">
        <w:tc>
          <w:tcPr>
            <w:tcW w:w="3936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jc w:val="center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Название конкурса</w:t>
            </w:r>
          </w:p>
        </w:tc>
        <w:tc>
          <w:tcPr>
            <w:tcW w:w="1843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jc w:val="center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Количество участников</w:t>
            </w:r>
          </w:p>
        </w:tc>
        <w:tc>
          <w:tcPr>
            <w:tcW w:w="2410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jc w:val="center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Результати</w:t>
            </w:r>
            <w:r w:rsidRPr="00771FB4">
              <w:rPr>
                <w:b/>
                <w:iCs/>
                <w:sz w:val="28"/>
                <w:szCs w:val="28"/>
              </w:rPr>
              <w:t>в</w:t>
            </w:r>
            <w:r w:rsidRPr="00771FB4">
              <w:rPr>
                <w:b/>
                <w:iCs/>
                <w:sz w:val="28"/>
                <w:szCs w:val="28"/>
              </w:rPr>
              <w:t>ность</w:t>
            </w:r>
          </w:p>
        </w:tc>
        <w:tc>
          <w:tcPr>
            <w:tcW w:w="2234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jc w:val="center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ФИО учителя</w:t>
            </w:r>
          </w:p>
        </w:tc>
      </w:tr>
      <w:tr w:rsidR="00C27D09" w:rsidRPr="00771FB4" w:rsidTr="00C27D09">
        <w:tc>
          <w:tcPr>
            <w:tcW w:w="3936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«Сортируй отходы – береги природу!»</w:t>
            </w:r>
          </w:p>
        </w:tc>
        <w:tc>
          <w:tcPr>
            <w:tcW w:w="1843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5 человек</w:t>
            </w:r>
          </w:p>
        </w:tc>
        <w:tc>
          <w:tcPr>
            <w:tcW w:w="2410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 xml:space="preserve"> Призёр – 2 чел.</w:t>
            </w:r>
          </w:p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Победитель – 3 чел.</w:t>
            </w:r>
          </w:p>
        </w:tc>
        <w:tc>
          <w:tcPr>
            <w:tcW w:w="2234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Черкасова Е.Н.</w:t>
            </w:r>
          </w:p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Завгородняя Т.И.</w:t>
            </w:r>
          </w:p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Михеева Г.Н.</w:t>
            </w:r>
          </w:p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Мунаева А.Ю.</w:t>
            </w:r>
          </w:p>
        </w:tc>
      </w:tr>
      <w:tr w:rsidR="00C27D09" w:rsidRPr="00771FB4" w:rsidTr="00C27D09">
        <w:tc>
          <w:tcPr>
            <w:tcW w:w="3936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«Светлый праздник – Ро</w:t>
            </w:r>
            <w:r w:rsidRPr="00771FB4">
              <w:rPr>
                <w:b/>
                <w:sz w:val="28"/>
                <w:szCs w:val="28"/>
              </w:rPr>
              <w:t>ж</w:t>
            </w:r>
            <w:r w:rsidRPr="00771FB4">
              <w:rPr>
                <w:b/>
                <w:sz w:val="28"/>
                <w:szCs w:val="28"/>
              </w:rPr>
              <w:t>дество Христово»</w:t>
            </w:r>
          </w:p>
        </w:tc>
        <w:tc>
          <w:tcPr>
            <w:tcW w:w="1843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1 человек</w:t>
            </w:r>
          </w:p>
        </w:tc>
        <w:tc>
          <w:tcPr>
            <w:tcW w:w="2410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Дипломант (мун. уровня</w:t>
            </w:r>
          </w:p>
        </w:tc>
        <w:tc>
          <w:tcPr>
            <w:tcW w:w="2234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Лунева С.Г.</w:t>
            </w:r>
          </w:p>
        </w:tc>
      </w:tr>
      <w:tr w:rsidR="00C27D09" w:rsidRPr="00771FB4" w:rsidTr="00C27D09">
        <w:tc>
          <w:tcPr>
            <w:tcW w:w="3936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Конкурс экологического костюма «Эко-стиль»</w:t>
            </w:r>
          </w:p>
        </w:tc>
        <w:tc>
          <w:tcPr>
            <w:tcW w:w="1843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1 человек</w:t>
            </w:r>
          </w:p>
        </w:tc>
        <w:tc>
          <w:tcPr>
            <w:tcW w:w="2410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Призёр (мун. уровня)</w:t>
            </w:r>
          </w:p>
        </w:tc>
        <w:tc>
          <w:tcPr>
            <w:tcW w:w="2234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Лунева С.Г.</w:t>
            </w:r>
          </w:p>
        </w:tc>
      </w:tr>
      <w:tr w:rsidR="00C27D09" w:rsidRPr="00771FB4" w:rsidTr="00C27D09">
        <w:tc>
          <w:tcPr>
            <w:tcW w:w="3936" w:type="dxa"/>
          </w:tcPr>
          <w:p w:rsidR="00C27D09" w:rsidRPr="00771FB4" w:rsidRDefault="00C27D09" w:rsidP="00C27D09">
            <w:pPr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Естественно-научная гр</w:t>
            </w:r>
            <w:r w:rsidRPr="00771FB4">
              <w:rPr>
                <w:b/>
                <w:sz w:val="28"/>
                <w:szCs w:val="28"/>
              </w:rPr>
              <w:t>а</w:t>
            </w:r>
            <w:r w:rsidRPr="00771FB4">
              <w:rPr>
                <w:b/>
                <w:sz w:val="28"/>
                <w:szCs w:val="28"/>
              </w:rPr>
              <w:t>мотность</w:t>
            </w:r>
          </w:p>
        </w:tc>
        <w:tc>
          <w:tcPr>
            <w:tcW w:w="1843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66 человек</w:t>
            </w:r>
          </w:p>
        </w:tc>
        <w:tc>
          <w:tcPr>
            <w:tcW w:w="2410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Участники</w:t>
            </w:r>
          </w:p>
        </w:tc>
        <w:tc>
          <w:tcPr>
            <w:tcW w:w="2234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Лунева С.Г., Завгородняя Т.И., Болдырев Ю.Ю.</w:t>
            </w:r>
          </w:p>
        </w:tc>
      </w:tr>
      <w:tr w:rsidR="00C27D09" w:rsidRPr="00771FB4" w:rsidTr="00C27D09">
        <w:tc>
          <w:tcPr>
            <w:tcW w:w="3936" w:type="dxa"/>
          </w:tcPr>
          <w:p w:rsidR="00C27D09" w:rsidRPr="00771FB4" w:rsidRDefault="00C27D09" w:rsidP="00C27D09">
            <w:pPr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Математическая грамо</w:t>
            </w:r>
            <w:r w:rsidRPr="00771FB4">
              <w:rPr>
                <w:b/>
                <w:sz w:val="28"/>
                <w:szCs w:val="28"/>
              </w:rPr>
              <w:t>т</w:t>
            </w:r>
            <w:r w:rsidRPr="00771FB4">
              <w:rPr>
                <w:b/>
                <w:sz w:val="28"/>
                <w:szCs w:val="28"/>
              </w:rPr>
              <w:t>ность</w:t>
            </w:r>
          </w:p>
        </w:tc>
        <w:tc>
          <w:tcPr>
            <w:tcW w:w="1843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60 человек</w:t>
            </w:r>
          </w:p>
        </w:tc>
        <w:tc>
          <w:tcPr>
            <w:tcW w:w="2410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Участники</w:t>
            </w:r>
          </w:p>
        </w:tc>
        <w:tc>
          <w:tcPr>
            <w:tcW w:w="2234" w:type="dxa"/>
          </w:tcPr>
          <w:p w:rsidR="00C27D09" w:rsidRPr="00771FB4" w:rsidRDefault="00C27D09" w:rsidP="00DA4F97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Лунева С.Г., Завгородняя Т.И., </w:t>
            </w:r>
          </w:p>
        </w:tc>
      </w:tr>
      <w:tr w:rsidR="00C27D09" w:rsidRPr="00771FB4" w:rsidTr="00C27D09">
        <w:tc>
          <w:tcPr>
            <w:tcW w:w="3936" w:type="dxa"/>
          </w:tcPr>
          <w:p w:rsidR="00C27D09" w:rsidRPr="00771FB4" w:rsidRDefault="00C27D09" w:rsidP="00C27D09">
            <w:pPr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lastRenderedPageBreak/>
              <w:t>Читательская грамотность</w:t>
            </w:r>
          </w:p>
        </w:tc>
        <w:tc>
          <w:tcPr>
            <w:tcW w:w="1843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63 человека</w:t>
            </w:r>
          </w:p>
        </w:tc>
        <w:tc>
          <w:tcPr>
            <w:tcW w:w="2410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Участники</w:t>
            </w:r>
          </w:p>
        </w:tc>
        <w:tc>
          <w:tcPr>
            <w:tcW w:w="2234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Лунева С.Г., Завгородняя Т.И., Болдырев Ю.Ю.</w:t>
            </w:r>
          </w:p>
        </w:tc>
      </w:tr>
      <w:tr w:rsidR="00C27D09" w:rsidRPr="00771FB4" w:rsidTr="00C27D09">
        <w:tc>
          <w:tcPr>
            <w:tcW w:w="3936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Олимпиада КубГУ по лит</w:t>
            </w:r>
            <w:r w:rsidRPr="00771FB4">
              <w:rPr>
                <w:b/>
                <w:sz w:val="28"/>
                <w:szCs w:val="28"/>
              </w:rPr>
              <w:t>е</w:t>
            </w:r>
            <w:r w:rsidRPr="00771FB4">
              <w:rPr>
                <w:b/>
                <w:sz w:val="28"/>
                <w:szCs w:val="28"/>
              </w:rPr>
              <w:t>ратуре</w:t>
            </w:r>
          </w:p>
        </w:tc>
        <w:tc>
          <w:tcPr>
            <w:tcW w:w="1843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1 человек</w:t>
            </w:r>
          </w:p>
        </w:tc>
        <w:tc>
          <w:tcPr>
            <w:tcW w:w="2410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Призёр (рег. уровня)</w:t>
            </w:r>
          </w:p>
        </w:tc>
        <w:tc>
          <w:tcPr>
            <w:tcW w:w="2234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Касько О.Н.</w:t>
            </w:r>
          </w:p>
        </w:tc>
      </w:tr>
      <w:tr w:rsidR="00C27D09" w:rsidRPr="00771FB4" w:rsidTr="00C27D09">
        <w:tc>
          <w:tcPr>
            <w:tcW w:w="3936" w:type="dxa"/>
          </w:tcPr>
          <w:p w:rsidR="00C27D09" w:rsidRPr="00771FB4" w:rsidRDefault="00AD4F27" w:rsidP="00C27D09">
            <w:pPr>
              <w:pStyle w:val="af1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Олимпиада «В</w:t>
            </w:r>
            <w:r w:rsidR="00C27D09" w:rsidRPr="00771FB4">
              <w:rPr>
                <w:b/>
                <w:sz w:val="28"/>
                <w:szCs w:val="28"/>
              </w:rPr>
              <w:t>начале было слово…»</w:t>
            </w:r>
          </w:p>
        </w:tc>
        <w:tc>
          <w:tcPr>
            <w:tcW w:w="1843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33 человека</w:t>
            </w:r>
          </w:p>
        </w:tc>
        <w:tc>
          <w:tcPr>
            <w:tcW w:w="2410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Участники</w:t>
            </w:r>
          </w:p>
        </w:tc>
        <w:tc>
          <w:tcPr>
            <w:tcW w:w="2234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Сергун С.Н.</w:t>
            </w:r>
          </w:p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</w:p>
        </w:tc>
      </w:tr>
      <w:tr w:rsidR="00C27D09" w:rsidRPr="00771FB4" w:rsidTr="00C27D09">
        <w:tc>
          <w:tcPr>
            <w:tcW w:w="3936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«И помнит мир спасённый»</w:t>
            </w:r>
          </w:p>
        </w:tc>
        <w:tc>
          <w:tcPr>
            <w:tcW w:w="1843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2 человека</w:t>
            </w:r>
          </w:p>
        </w:tc>
        <w:tc>
          <w:tcPr>
            <w:tcW w:w="2410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Призёр (мун. уровня)</w:t>
            </w:r>
          </w:p>
        </w:tc>
        <w:tc>
          <w:tcPr>
            <w:tcW w:w="2234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Лунева С.Г.</w:t>
            </w:r>
          </w:p>
        </w:tc>
      </w:tr>
      <w:tr w:rsidR="00C27D09" w:rsidRPr="00771FB4" w:rsidTr="00C27D09">
        <w:tc>
          <w:tcPr>
            <w:tcW w:w="3936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«Пасха в Кубанской семье»</w:t>
            </w:r>
          </w:p>
        </w:tc>
        <w:tc>
          <w:tcPr>
            <w:tcW w:w="1843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1 человек</w:t>
            </w:r>
          </w:p>
        </w:tc>
        <w:tc>
          <w:tcPr>
            <w:tcW w:w="2410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Призёр (мун. уровня)</w:t>
            </w:r>
          </w:p>
        </w:tc>
        <w:tc>
          <w:tcPr>
            <w:tcW w:w="2234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Лунева С.Г.</w:t>
            </w:r>
          </w:p>
        </w:tc>
      </w:tr>
      <w:tr w:rsidR="00C27D09" w:rsidRPr="00771FB4" w:rsidTr="00C27D09">
        <w:tc>
          <w:tcPr>
            <w:tcW w:w="3936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«Я – исследователь»</w:t>
            </w:r>
          </w:p>
        </w:tc>
        <w:tc>
          <w:tcPr>
            <w:tcW w:w="1843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5 человек</w:t>
            </w:r>
          </w:p>
        </w:tc>
        <w:tc>
          <w:tcPr>
            <w:tcW w:w="2410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Призёр – 2 чел.</w:t>
            </w:r>
          </w:p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Участник – 3 чел.</w:t>
            </w:r>
          </w:p>
        </w:tc>
        <w:tc>
          <w:tcPr>
            <w:tcW w:w="2234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Мунаева А.Ю.</w:t>
            </w:r>
          </w:p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Татосьян Э.А.</w:t>
            </w:r>
          </w:p>
        </w:tc>
      </w:tr>
      <w:tr w:rsidR="00C27D09" w:rsidRPr="00771FB4" w:rsidTr="00C27D09">
        <w:tc>
          <w:tcPr>
            <w:tcW w:w="3936" w:type="dxa"/>
          </w:tcPr>
          <w:p w:rsidR="00C27D09" w:rsidRPr="00771FB4" w:rsidRDefault="00C27D09" w:rsidP="00C27D09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771FB4">
              <w:rPr>
                <w:b/>
                <w:color w:val="000000"/>
                <w:sz w:val="28"/>
                <w:szCs w:val="28"/>
              </w:rPr>
              <w:t>Региональный проект «Профориентационные ур</w:t>
            </w:r>
            <w:r w:rsidRPr="00771FB4">
              <w:rPr>
                <w:b/>
                <w:color w:val="000000"/>
                <w:sz w:val="28"/>
                <w:szCs w:val="28"/>
              </w:rPr>
              <w:t>о</w:t>
            </w:r>
            <w:r w:rsidRPr="00771FB4">
              <w:rPr>
                <w:b/>
                <w:color w:val="000000"/>
                <w:sz w:val="28"/>
                <w:szCs w:val="28"/>
              </w:rPr>
              <w:t>ки будущего»</w:t>
            </w:r>
          </w:p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771FB4">
              <w:rPr>
                <w:b/>
                <w:color w:val="000000"/>
                <w:sz w:val="28"/>
                <w:szCs w:val="28"/>
              </w:rPr>
              <w:t>(месяц нефтяной промы</w:t>
            </w:r>
            <w:r w:rsidRPr="00771FB4">
              <w:rPr>
                <w:b/>
                <w:color w:val="000000"/>
                <w:sz w:val="28"/>
                <w:szCs w:val="28"/>
              </w:rPr>
              <w:t>ш</w:t>
            </w:r>
            <w:r w:rsidRPr="00771FB4">
              <w:rPr>
                <w:b/>
                <w:color w:val="000000"/>
                <w:sz w:val="28"/>
                <w:szCs w:val="28"/>
              </w:rPr>
              <w:t>ленности)</w:t>
            </w:r>
          </w:p>
        </w:tc>
        <w:tc>
          <w:tcPr>
            <w:tcW w:w="1843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5 человек</w:t>
            </w:r>
          </w:p>
        </w:tc>
        <w:tc>
          <w:tcPr>
            <w:tcW w:w="2410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Участник</w:t>
            </w:r>
          </w:p>
        </w:tc>
        <w:tc>
          <w:tcPr>
            <w:tcW w:w="2234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Лунева С.Г.</w:t>
            </w:r>
          </w:p>
        </w:tc>
      </w:tr>
    </w:tbl>
    <w:p w:rsidR="00C27D09" w:rsidRDefault="00C27D09" w:rsidP="00DA4F97">
      <w:pPr>
        <w:jc w:val="both"/>
        <w:rPr>
          <w:sz w:val="28"/>
          <w:szCs w:val="28"/>
        </w:rPr>
      </w:pPr>
    </w:p>
    <w:p w:rsidR="00DA4F97" w:rsidRPr="00771FB4" w:rsidRDefault="00DA4F97" w:rsidP="00DA4F97">
      <w:pPr>
        <w:jc w:val="both"/>
        <w:rPr>
          <w:sz w:val="28"/>
          <w:szCs w:val="28"/>
        </w:rPr>
      </w:pPr>
    </w:p>
    <w:p w:rsidR="00C27D09" w:rsidRPr="00771FB4" w:rsidRDefault="00DA4F97" w:rsidP="00C27D0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2022</w:t>
      </w:r>
      <w:r w:rsidR="00C27D09" w:rsidRPr="00771FB4">
        <w:rPr>
          <w:sz w:val="28"/>
          <w:szCs w:val="28"/>
        </w:rPr>
        <w:t xml:space="preserve"> – 202</w:t>
      </w:r>
      <w:r>
        <w:rPr>
          <w:sz w:val="28"/>
          <w:szCs w:val="28"/>
        </w:rPr>
        <w:t>3</w:t>
      </w:r>
      <w:r w:rsidR="00C27D09" w:rsidRPr="00771FB4">
        <w:rPr>
          <w:sz w:val="28"/>
          <w:szCs w:val="28"/>
        </w:rPr>
        <w:t xml:space="preserve"> учебном году учащиеся школы приняли участие в </w:t>
      </w:r>
      <w:r w:rsidR="00C27D09" w:rsidRPr="00771FB4">
        <w:rPr>
          <w:b/>
          <w:sz w:val="28"/>
          <w:szCs w:val="28"/>
        </w:rPr>
        <w:t>муниц</w:t>
      </w:r>
      <w:r w:rsidR="00C27D09" w:rsidRPr="00771FB4">
        <w:rPr>
          <w:b/>
          <w:sz w:val="28"/>
          <w:szCs w:val="28"/>
        </w:rPr>
        <w:t>и</w:t>
      </w:r>
      <w:r w:rsidR="00C27D09" w:rsidRPr="00771FB4">
        <w:rPr>
          <w:b/>
          <w:sz w:val="28"/>
          <w:szCs w:val="28"/>
        </w:rPr>
        <w:t xml:space="preserve">пальных </w:t>
      </w:r>
      <w:r w:rsidR="00C27D09" w:rsidRPr="00771FB4">
        <w:rPr>
          <w:sz w:val="28"/>
          <w:szCs w:val="28"/>
        </w:rPr>
        <w:t>конкурсах:</w:t>
      </w:r>
    </w:p>
    <w:tbl>
      <w:tblPr>
        <w:tblpPr w:leftFromText="180" w:rightFromText="180" w:vertAnchor="text" w:horzAnchor="margin" w:tblpY="14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795"/>
        <w:gridCol w:w="1938"/>
        <w:gridCol w:w="2508"/>
        <w:gridCol w:w="2181"/>
      </w:tblGrid>
      <w:tr w:rsidR="00C27D09" w:rsidRPr="00771FB4" w:rsidTr="00850AA9">
        <w:tc>
          <w:tcPr>
            <w:tcW w:w="3795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jc w:val="center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Название конкурса</w:t>
            </w:r>
          </w:p>
        </w:tc>
        <w:tc>
          <w:tcPr>
            <w:tcW w:w="1938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jc w:val="center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Количество участников</w:t>
            </w:r>
          </w:p>
        </w:tc>
        <w:tc>
          <w:tcPr>
            <w:tcW w:w="2508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jc w:val="center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Результативность</w:t>
            </w:r>
          </w:p>
        </w:tc>
        <w:tc>
          <w:tcPr>
            <w:tcW w:w="2181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jc w:val="center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ФИО учителя</w:t>
            </w:r>
          </w:p>
        </w:tc>
      </w:tr>
      <w:tr w:rsidR="00C27D09" w:rsidRPr="00771FB4" w:rsidTr="00850AA9">
        <w:tc>
          <w:tcPr>
            <w:tcW w:w="3795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«Дети России дружбой сильны»</w:t>
            </w:r>
          </w:p>
        </w:tc>
        <w:tc>
          <w:tcPr>
            <w:tcW w:w="1938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9 человек:</w:t>
            </w:r>
          </w:p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группа уч</w:t>
            </w:r>
            <w:r w:rsidRPr="00771FB4">
              <w:rPr>
                <w:iCs/>
                <w:sz w:val="28"/>
                <w:szCs w:val="28"/>
              </w:rPr>
              <w:t>а</w:t>
            </w:r>
            <w:r w:rsidRPr="00771FB4">
              <w:rPr>
                <w:iCs/>
                <w:sz w:val="28"/>
                <w:szCs w:val="28"/>
              </w:rPr>
              <w:t>щихся 11-12 лет,</w:t>
            </w:r>
          </w:p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2 человека</w:t>
            </w:r>
          </w:p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2 человека</w:t>
            </w:r>
          </w:p>
        </w:tc>
        <w:tc>
          <w:tcPr>
            <w:tcW w:w="2508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</w:p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</w:p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Дипломант</w:t>
            </w:r>
          </w:p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</w:p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Дипломант</w:t>
            </w:r>
          </w:p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Участники</w:t>
            </w:r>
          </w:p>
        </w:tc>
        <w:tc>
          <w:tcPr>
            <w:tcW w:w="2181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</w:p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</w:p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Почигайло И.Н.</w:t>
            </w:r>
          </w:p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</w:p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Лунева С.Г.</w:t>
            </w:r>
          </w:p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Гавинская О.В.</w:t>
            </w:r>
          </w:p>
        </w:tc>
      </w:tr>
      <w:tr w:rsidR="00C27D09" w:rsidRPr="00771FB4" w:rsidTr="00850AA9">
        <w:tc>
          <w:tcPr>
            <w:tcW w:w="3795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«Особый в марте день!»</w:t>
            </w:r>
          </w:p>
        </w:tc>
        <w:tc>
          <w:tcPr>
            <w:tcW w:w="1938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1 человек</w:t>
            </w:r>
          </w:p>
        </w:tc>
        <w:tc>
          <w:tcPr>
            <w:tcW w:w="2508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Участник</w:t>
            </w:r>
          </w:p>
        </w:tc>
        <w:tc>
          <w:tcPr>
            <w:tcW w:w="2181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Лунева С.Г.</w:t>
            </w:r>
          </w:p>
        </w:tc>
      </w:tr>
      <w:tr w:rsidR="00C27D09" w:rsidRPr="00771FB4" w:rsidTr="00850AA9">
        <w:tc>
          <w:tcPr>
            <w:tcW w:w="3795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«Строки, опалённые во</w:t>
            </w:r>
            <w:r w:rsidRPr="00771FB4">
              <w:rPr>
                <w:b/>
                <w:sz w:val="28"/>
                <w:szCs w:val="28"/>
              </w:rPr>
              <w:t>й</w:t>
            </w:r>
            <w:r w:rsidRPr="00771FB4">
              <w:rPr>
                <w:b/>
                <w:sz w:val="28"/>
                <w:szCs w:val="28"/>
              </w:rPr>
              <w:t>ной!»</w:t>
            </w:r>
          </w:p>
        </w:tc>
        <w:tc>
          <w:tcPr>
            <w:tcW w:w="1938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9 человек</w:t>
            </w:r>
          </w:p>
        </w:tc>
        <w:tc>
          <w:tcPr>
            <w:tcW w:w="2508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Дипломант (7 чел.)</w:t>
            </w:r>
          </w:p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Лауреат (2 чел.)</w:t>
            </w:r>
          </w:p>
        </w:tc>
        <w:tc>
          <w:tcPr>
            <w:tcW w:w="2181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Мунаева А.Ю.</w:t>
            </w:r>
          </w:p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Гавинская О.В.</w:t>
            </w:r>
          </w:p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Лунева С.Г.</w:t>
            </w:r>
          </w:p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Почигайло И.Н.</w:t>
            </w:r>
          </w:p>
        </w:tc>
      </w:tr>
      <w:tr w:rsidR="00C27D09" w:rsidRPr="00771FB4" w:rsidTr="00850AA9">
        <w:tc>
          <w:tcPr>
            <w:tcW w:w="3795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«Процветай, казачий край!»</w:t>
            </w:r>
          </w:p>
        </w:tc>
        <w:tc>
          <w:tcPr>
            <w:tcW w:w="1938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5 человек</w:t>
            </w:r>
          </w:p>
        </w:tc>
        <w:tc>
          <w:tcPr>
            <w:tcW w:w="2508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Дипломанты</w:t>
            </w:r>
          </w:p>
        </w:tc>
        <w:tc>
          <w:tcPr>
            <w:tcW w:w="2181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Мунаева А.Ю.</w:t>
            </w:r>
          </w:p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Лунева С.Г.</w:t>
            </w:r>
          </w:p>
        </w:tc>
      </w:tr>
      <w:tr w:rsidR="00C27D09" w:rsidRPr="00771FB4" w:rsidTr="00850AA9">
        <w:tc>
          <w:tcPr>
            <w:tcW w:w="3795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Фестиваль детско-юношеского творчества «Другие горизонты»</w:t>
            </w:r>
          </w:p>
        </w:tc>
        <w:tc>
          <w:tcPr>
            <w:tcW w:w="1938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2 человека</w:t>
            </w:r>
          </w:p>
        </w:tc>
        <w:tc>
          <w:tcPr>
            <w:tcW w:w="2508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Лауреат</w:t>
            </w:r>
          </w:p>
        </w:tc>
        <w:tc>
          <w:tcPr>
            <w:tcW w:w="2181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Почигайло И.Н.</w:t>
            </w:r>
          </w:p>
        </w:tc>
      </w:tr>
      <w:tr w:rsidR="00C27D09" w:rsidRPr="00771FB4" w:rsidTr="00850AA9">
        <w:tc>
          <w:tcPr>
            <w:tcW w:w="3795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«Время первых»</w:t>
            </w:r>
          </w:p>
        </w:tc>
        <w:tc>
          <w:tcPr>
            <w:tcW w:w="1938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5 человек</w:t>
            </w:r>
          </w:p>
        </w:tc>
        <w:tc>
          <w:tcPr>
            <w:tcW w:w="2508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Участник (2 чел.)</w:t>
            </w:r>
          </w:p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Лауреат (1 чел.)</w:t>
            </w:r>
          </w:p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Дипломант (2 чел.)</w:t>
            </w:r>
          </w:p>
        </w:tc>
        <w:tc>
          <w:tcPr>
            <w:tcW w:w="2181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Гавинская О.В.</w:t>
            </w:r>
          </w:p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Почигайло И.Н.</w:t>
            </w:r>
          </w:p>
        </w:tc>
      </w:tr>
      <w:tr w:rsidR="00C27D09" w:rsidRPr="00771FB4" w:rsidTr="00850AA9">
        <w:tc>
          <w:tcPr>
            <w:tcW w:w="3795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«Возьмёмся за руки, др</w:t>
            </w:r>
            <w:r w:rsidRPr="00771FB4">
              <w:rPr>
                <w:b/>
                <w:sz w:val="28"/>
                <w:szCs w:val="28"/>
              </w:rPr>
              <w:t>у</w:t>
            </w:r>
            <w:r w:rsidRPr="00771FB4">
              <w:rPr>
                <w:b/>
                <w:sz w:val="28"/>
                <w:szCs w:val="28"/>
              </w:rPr>
              <w:lastRenderedPageBreak/>
              <w:t>зья!»</w:t>
            </w:r>
          </w:p>
        </w:tc>
        <w:tc>
          <w:tcPr>
            <w:tcW w:w="1938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lastRenderedPageBreak/>
              <w:t>4 человека</w:t>
            </w:r>
          </w:p>
        </w:tc>
        <w:tc>
          <w:tcPr>
            <w:tcW w:w="2508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Лауреат (2 чел.)</w:t>
            </w:r>
          </w:p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lastRenderedPageBreak/>
              <w:t>Дипломант 2 ст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t>пени</w:t>
            </w:r>
          </w:p>
        </w:tc>
        <w:tc>
          <w:tcPr>
            <w:tcW w:w="2181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lastRenderedPageBreak/>
              <w:t>Татосьян Э.А.</w:t>
            </w:r>
          </w:p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lastRenderedPageBreak/>
              <w:t>Шумейкина О.И.</w:t>
            </w:r>
          </w:p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Лунева С.Г.</w:t>
            </w:r>
          </w:p>
        </w:tc>
      </w:tr>
      <w:tr w:rsidR="00C27D09" w:rsidRPr="00771FB4" w:rsidTr="00850AA9">
        <w:tc>
          <w:tcPr>
            <w:tcW w:w="3795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lastRenderedPageBreak/>
              <w:t>«Наша Победа»</w:t>
            </w:r>
          </w:p>
        </w:tc>
        <w:tc>
          <w:tcPr>
            <w:tcW w:w="1938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1 человек</w:t>
            </w:r>
          </w:p>
        </w:tc>
        <w:tc>
          <w:tcPr>
            <w:tcW w:w="2508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Победитель</w:t>
            </w:r>
          </w:p>
        </w:tc>
        <w:tc>
          <w:tcPr>
            <w:tcW w:w="2181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Лунева С.Г.</w:t>
            </w:r>
          </w:p>
        </w:tc>
      </w:tr>
      <w:tr w:rsidR="00C27D09" w:rsidRPr="00771FB4" w:rsidTr="00850AA9">
        <w:tc>
          <w:tcPr>
            <w:tcW w:w="3795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«Исторический меридиан»</w:t>
            </w:r>
          </w:p>
        </w:tc>
        <w:tc>
          <w:tcPr>
            <w:tcW w:w="1938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4 человека</w:t>
            </w:r>
          </w:p>
        </w:tc>
        <w:tc>
          <w:tcPr>
            <w:tcW w:w="2508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Призёры</w:t>
            </w:r>
          </w:p>
        </w:tc>
        <w:tc>
          <w:tcPr>
            <w:tcW w:w="2181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Пешков М.В.</w:t>
            </w:r>
          </w:p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</w:p>
        </w:tc>
      </w:tr>
      <w:tr w:rsidR="00C27D09" w:rsidRPr="00771FB4" w:rsidTr="00850AA9">
        <w:tc>
          <w:tcPr>
            <w:tcW w:w="3795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«Мы памяти этой верны!»</w:t>
            </w:r>
          </w:p>
        </w:tc>
        <w:tc>
          <w:tcPr>
            <w:tcW w:w="1938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22 человека</w:t>
            </w:r>
          </w:p>
        </w:tc>
        <w:tc>
          <w:tcPr>
            <w:tcW w:w="2508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Лауреат – 15 чел.</w:t>
            </w:r>
          </w:p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Дипломант – 6 чел.</w:t>
            </w:r>
          </w:p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Участник – 1 чел.</w:t>
            </w:r>
          </w:p>
        </w:tc>
        <w:tc>
          <w:tcPr>
            <w:tcW w:w="2181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</w:p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Молокова М.С.</w:t>
            </w:r>
          </w:p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Лунева С.Г.</w:t>
            </w:r>
          </w:p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Черкасова Е.Н.</w:t>
            </w:r>
          </w:p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Михеева Г.Н.</w:t>
            </w:r>
          </w:p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Гавинская О.В.</w:t>
            </w:r>
          </w:p>
        </w:tc>
      </w:tr>
      <w:tr w:rsidR="00C27D09" w:rsidRPr="00771FB4" w:rsidTr="00850AA9">
        <w:tc>
          <w:tcPr>
            <w:tcW w:w="3795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«Избирательный марафон»</w:t>
            </w:r>
          </w:p>
        </w:tc>
        <w:tc>
          <w:tcPr>
            <w:tcW w:w="1938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2 человека</w:t>
            </w:r>
          </w:p>
        </w:tc>
        <w:tc>
          <w:tcPr>
            <w:tcW w:w="2508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Призёры</w:t>
            </w:r>
          </w:p>
        </w:tc>
        <w:tc>
          <w:tcPr>
            <w:tcW w:w="2181" w:type="dxa"/>
          </w:tcPr>
          <w:p w:rsidR="00C27D09" w:rsidRPr="00771FB4" w:rsidRDefault="00DA4F97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Филип А.А.</w:t>
            </w:r>
          </w:p>
        </w:tc>
      </w:tr>
      <w:tr w:rsidR="00C27D09" w:rsidRPr="00771FB4" w:rsidTr="00850AA9">
        <w:tc>
          <w:tcPr>
            <w:tcW w:w="3795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Дистанционный конкурс «Чтобы не было войны»</w:t>
            </w:r>
          </w:p>
        </w:tc>
        <w:tc>
          <w:tcPr>
            <w:tcW w:w="1938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Группа уч</w:t>
            </w:r>
            <w:r w:rsidRPr="00771FB4">
              <w:rPr>
                <w:iCs/>
                <w:sz w:val="28"/>
                <w:szCs w:val="28"/>
              </w:rPr>
              <w:t>а</w:t>
            </w:r>
            <w:r w:rsidRPr="00771FB4">
              <w:rPr>
                <w:iCs/>
                <w:sz w:val="28"/>
                <w:szCs w:val="28"/>
              </w:rPr>
              <w:t>щихся 6-7 кл.</w:t>
            </w:r>
          </w:p>
        </w:tc>
        <w:tc>
          <w:tcPr>
            <w:tcW w:w="2508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Победители</w:t>
            </w:r>
          </w:p>
        </w:tc>
        <w:tc>
          <w:tcPr>
            <w:tcW w:w="2181" w:type="dxa"/>
          </w:tcPr>
          <w:p w:rsidR="00C27D09" w:rsidRPr="00771FB4" w:rsidRDefault="00C27D09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Мусихина Л.В.</w:t>
            </w:r>
          </w:p>
          <w:p w:rsidR="00C27D09" w:rsidRPr="00771FB4" w:rsidRDefault="00DA4F97" w:rsidP="00C27D09">
            <w:pPr>
              <w:pStyle w:val="af1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Филип А.А.</w:t>
            </w:r>
          </w:p>
        </w:tc>
      </w:tr>
    </w:tbl>
    <w:p w:rsidR="00C27D09" w:rsidRPr="00771FB4" w:rsidRDefault="00C27D09" w:rsidP="00C27D09">
      <w:pPr>
        <w:pStyle w:val="af1"/>
        <w:spacing w:before="0" w:beforeAutospacing="0" w:after="0" w:afterAutospacing="0"/>
        <w:rPr>
          <w:b/>
          <w:sz w:val="28"/>
          <w:szCs w:val="28"/>
        </w:rPr>
      </w:pPr>
      <w:r w:rsidRPr="00771FB4">
        <w:rPr>
          <w:b/>
          <w:sz w:val="28"/>
          <w:szCs w:val="28"/>
        </w:rPr>
        <w:tab/>
      </w:r>
    </w:p>
    <w:p w:rsidR="00C27D09" w:rsidRPr="00771FB4" w:rsidRDefault="00C27D09" w:rsidP="00C27D09">
      <w:pPr>
        <w:pStyle w:val="af1"/>
        <w:spacing w:before="0" w:beforeAutospacing="0" w:after="0" w:afterAutospacing="0"/>
        <w:rPr>
          <w:sz w:val="28"/>
          <w:szCs w:val="28"/>
        </w:rPr>
      </w:pPr>
      <w:r w:rsidRPr="00771FB4">
        <w:rPr>
          <w:b/>
          <w:sz w:val="28"/>
          <w:szCs w:val="28"/>
        </w:rPr>
        <w:tab/>
      </w:r>
      <w:r w:rsidRPr="00771FB4">
        <w:rPr>
          <w:sz w:val="28"/>
          <w:szCs w:val="28"/>
        </w:rPr>
        <w:t>По сравнению с прошлым учебным годом количество наставников и учащи</w:t>
      </w:r>
      <w:r w:rsidRPr="00771FB4">
        <w:rPr>
          <w:sz w:val="28"/>
          <w:szCs w:val="28"/>
        </w:rPr>
        <w:t>х</w:t>
      </w:r>
      <w:r w:rsidRPr="00771FB4">
        <w:rPr>
          <w:sz w:val="28"/>
          <w:szCs w:val="28"/>
        </w:rPr>
        <w:t xml:space="preserve">ся, принявших участие в конкурсах различного уровня, выросло вдвое. </w:t>
      </w:r>
    </w:p>
    <w:p w:rsidR="001A038A" w:rsidRPr="00771FB4" w:rsidRDefault="001A038A" w:rsidP="00C27D09">
      <w:pPr>
        <w:pStyle w:val="af1"/>
        <w:spacing w:before="0" w:beforeAutospacing="0" w:after="0" w:afterAutospacing="0"/>
        <w:rPr>
          <w:sz w:val="28"/>
          <w:szCs w:val="28"/>
        </w:rPr>
      </w:pPr>
    </w:p>
    <w:p w:rsidR="001A038A" w:rsidRPr="00771FB4" w:rsidRDefault="001A038A" w:rsidP="00A23C74">
      <w:pPr>
        <w:pStyle w:val="ac"/>
        <w:spacing w:line="0" w:lineRule="atLeast"/>
        <w:ind w:firstLine="567"/>
        <w:rPr>
          <w:rFonts w:ascii="Times New Roman" w:hAnsi="Times New Roman"/>
          <w:b/>
          <w:sz w:val="28"/>
          <w:szCs w:val="28"/>
        </w:rPr>
      </w:pPr>
      <w:r w:rsidRPr="00771FB4">
        <w:rPr>
          <w:rFonts w:ascii="Times New Roman" w:hAnsi="Times New Roman"/>
          <w:b/>
          <w:sz w:val="28"/>
          <w:szCs w:val="28"/>
        </w:rPr>
        <w:t>Задачи на 2022/2023 учебный год:</w:t>
      </w:r>
    </w:p>
    <w:p w:rsidR="001A038A" w:rsidRPr="00771FB4" w:rsidRDefault="001A038A" w:rsidP="001A038A">
      <w:pPr>
        <w:pStyle w:val="ac"/>
        <w:spacing w:line="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- создание условия для самореализации одарённых детей;</w:t>
      </w:r>
    </w:p>
    <w:p w:rsidR="001A038A" w:rsidRPr="00771FB4" w:rsidRDefault="001A038A" w:rsidP="001A038A">
      <w:pPr>
        <w:pStyle w:val="ac"/>
        <w:spacing w:line="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- удовлетворение потребности в новой информации (широкая информационно-коммуникативная адаптация);</w:t>
      </w:r>
    </w:p>
    <w:p w:rsidR="001A038A" w:rsidRPr="00771FB4" w:rsidRDefault="001A038A" w:rsidP="001A038A">
      <w:pPr>
        <w:pStyle w:val="ac"/>
        <w:spacing w:line="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- создание максимально благоприятные условия для интеллектуального, м</w:t>
      </w:r>
      <w:r w:rsidRPr="00771FB4">
        <w:rPr>
          <w:rFonts w:ascii="Times New Roman" w:hAnsi="Times New Roman"/>
          <w:sz w:val="28"/>
          <w:szCs w:val="28"/>
        </w:rPr>
        <w:t>о</w:t>
      </w:r>
      <w:r w:rsidRPr="00771FB4">
        <w:rPr>
          <w:rFonts w:ascii="Times New Roman" w:hAnsi="Times New Roman"/>
          <w:sz w:val="28"/>
          <w:szCs w:val="28"/>
        </w:rPr>
        <w:t>рального и физического развития детей, чья одаренность на данный момент может быть еще не проявившейся, а также просто способных детей, в отношении которых есть серьезная надежда на качественный скачок в развитии их способностей;</w:t>
      </w:r>
    </w:p>
    <w:p w:rsidR="001A038A" w:rsidRPr="00771FB4" w:rsidRDefault="001A038A" w:rsidP="001A038A">
      <w:pPr>
        <w:pStyle w:val="ac"/>
        <w:spacing w:line="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- повышение педагогической культуры родителей в вопросах воспитания од</w:t>
      </w:r>
      <w:r w:rsidRPr="00771FB4">
        <w:rPr>
          <w:rFonts w:ascii="Times New Roman" w:hAnsi="Times New Roman"/>
          <w:sz w:val="28"/>
          <w:szCs w:val="28"/>
        </w:rPr>
        <w:t>а</w:t>
      </w:r>
      <w:r w:rsidRPr="00771FB4">
        <w:rPr>
          <w:rFonts w:ascii="Times New Roman" w:hAnsi="Times New Roman"/>
          <w:sz w:val="28"/>
          <w:szCs w:val="28"/>
        </w:rPr>
        <w:t>рённого ребёнка;</w:t>
      </w:r>
    </w:p>
    <w:p w:rsidR="001A038A" w:rsidRPr="00771FB4" w:rsidRDefault="001A038A" w:rsidP="001A038A">
      <w:pPr>
        <w:pStyle w:val="ac"/>
        <w:spacing w:line="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- разработка и внедрение прогрессивной технологии в работе с одарёнными детьми;</w:t>
      </w:r>
    </w:p>
    <w:p w:rsidR="001A038A" w:rsidRPr="00771FB4" w:rsidRDefault="001A038A" w:rsidP="001A038A">
      <w:pPr>
        <w:pStyle w:val="ac"/>
        <w:spacing w:line="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- уделение особого внимания психолого-педагогической поддержке одарённых (мотивированных) детей, ранней диагностики интеллектуальной одарённости;</w:t>
      </w:r>
    </w:p>
    <w:p w:rsidR="001A038A" w:rsidRPr="00771FB4" w:rsidRDefault="001A038A" w:rsidP="001A038A">
      <w:pPr>
        <w:pStyle w:val="ac"/>
        <w:spacing w:line="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- усиление научно-методического сопровождения по данному направлению;</w:t>
      </w:r>
    </w:p>
    <w:p w:rsidR="001A038A" w:rsidRPr="00771FB4" w:rsidRDefault="001A038A" w:rsidP="001A038A">
      <w:pPr>
        <w:pStyle w:val="ac"/>
        <w:spacing w:line="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- исходить из принципа: каждый ребёнок от природы одарён по – своему.</w:t>
      </w:r>
    </w:p>
    <w:p w:rsidR="001A038A" w:rsidRPr="00771FB4" w:rsidRDefault="001A038A" w:rsidP="001A038A">
      <w:pPr>
        <w:pStyle w:val="ac"/>
        <w:spacing w:line="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771FB4">
        <w:rPr>
          <w:rFonts w:ascii="Times New Roman" w:hAnsi="Times New Roman"/>
          <w:sz w:val="28"/>
          <w:szCs w:val="28"/>
        </w:rPr>
        <w:t>Рассуждая о системе работы с одаренными детьми, хотелось бы подчеркнуть мысль о работе со всеми детьми, то есть о максимальном развитии умений, навыков, познавательных способностей каждого ребенка.</w:t>
      </w:r>
    </w:p>
    <w:p w:rsidR="0008093D" w:rsidRPr="00771FB4" w:rsidRDefault="0008093D" w:rsidP="008A0E52">
      <w:pPr>
        <w:pStyle w:val="a3"/>
        <w:spacing w:line="0" w:lineRule="atLeast"/>
        <w:ind w:left="0"/>
        <w:rPr>
          <w:sz w:val="28"/>
          <w:szCs w:val="28"/>
        </w:rPr>
      </w:pPr>
    </w:p>
    <w:p w:rsidR="0008093D" w:rsidRPr="00771FB4" w:rsidRDefault="00611F1B" w:rsidP="008A0E52">
      <w:pPr>
        <w:pStyle w:val="31"/>
        <w:spacing w:line="0" w:lineRule="atLeast"/>
        <w:ind w:left="0"/>
        <w:rPr>
          <w:sz w:val="28"/>
          <w:szCs w:val="28"/>
        </w:rPr>
      </w:pPr>
      <w:r w:rsidRPr="00771FB4">
        <w:rPr>
          <w:sz w:val="28"/>
          <w:szCs w:val="28"/>
          <w:lang w:val="en-US"/>
        </w:rPr>
        <w:t>V</w:t>
      </w:r>
      <w:r w:rsidR="00AD4F27" w:rsidRPr="00771FB4">
        <w:rPr>
          <w:sz w:val="28"/>
          <w:szCs w:val="28"/>
          <w:lang w:val="en-US"/>
        </w:rPr>
        <w:t>II</w:t>
      </w:r>
      <w:r w:rsidRPr="00771FB4">
        <w:rPr>
          <w:sz w:val="28"/>
          <w:szCs w:val="28"/>
        </w:rPr>
        <w:t xml:space="preserve">. </w:t>
      </w:r>
      <w:r w:rsidR="00095FA7" w:rsidRPr="00771FB4">
        <w:rPr>
          <w:sz w:val="28"/>
          <w:szCs w:val="28"/>
        </w:rPr>
        <w:t>Анализ</w:t>
      </w:r>
      <w:r w:rsidR="00EF5C98">
        <w:rPr>
          <w:sz w:val="28"/>
          <w:szCs w:val="28"/>
        </w:rPr>
        <w:t xml:space="preserve"> </w:t>
      </w:r>
      <w:r w:rsidR="00095FA7" w:rsidRPr="00771FB4">
        <w:rPr>
          <w:sz w:val="28"/>
          <w:szCs w:val="28"/>
        </w:rPr>
        <w:t>внутришкольного</w:t>
      </w:r>
      <w:r w:rsidR="00EF5C98">
        <w:rPr>
          <w:sz w:val="28"/>
          <w:szCs w:val="28"/>
        </w:rPr>
        <w:t xml:space="preserve"> </w:t>
      </w:r>
      <w:r w:rsidR="00095FA7" w:rsidRPr="00771FB4">
        <w:rPr>
          <w:sz w:val="28"/>
          <w:szCs w:val="28"/>
        </w:rPr>
        <w:t>контроля.</w:t>
      </w:r>
    </w:p>
    <w:p w:rsidR="00611F1B" w:rsidRPr="00771FB4" w:rsidRDefault="00611F1B" w:rsidP="008A0E52">
      <w:pPr>
        <w:pStyle w:val="31"/>
        <w:spacing w:line="0" w:lineRule="atLeast"/>
        <w:ind w:left="0"/>
        <w:rPr>
          <w:sz w:val="28"/>
          <w:szCs w:val="28"/>
        </w:rPr>
      </w:pPr>
    </w:p>
    <w:p w:rsidR="0008093D" w:rsidRPr="00771FB4" w:rsidRDefault="00095FA7" w:rsidP="008A0E52">
      <w:pPr>
        <w:pStyle w:val="a3"/>
        <w:spacing w:line="0" w:lineRule="atLeast"/>
        <w:ind w:left="0" w:firstLine="643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Повышениюпедагогическогомастерстваучителейспособствуетиправильноорганизованныйвнутришкольный контроль. Вопрос систематического контроля учебно-воспитательного процесса явился одним из основных в управлении ходом этого проце</w:t>
      </w:r>
      <w:r w:rsidRPr="00771FB4">
        <w:rPr>
          <w:sz w:val="28"/>
          <w:szCs w:val="28"/>
        </w:rPr>
        <w:t>с</w:t>
      </w:r>
      <w:r w:rsidRPr="00771FB4">
        <w:rPr>
          <w:sz w:val="28"/>
          <w:szCs w:val="28"/>
        </w:rPr>
        <w:t>са.Выбранныеформыпомогалиполучитьполнуюивсестороннююинформациюосостоя</w:t>
      </w:r>
      <w:r w:rsidRPr="00771FB4">
        <w:rPr>
          <w:sz w:val="28"/>
          <w:szCs w:val="28"/>
        </w:rPr>
        <w:lastRenderedPageBreak/>
        <w:t>нии</w:t>
      </w:r>
    </w:p>
    <w:p w:rsidR="0008093D" w:rsidRPr="00771FB4" w:rsidRDefault="00095FA7" w:rsidP="008A0E52">
      <w:pPr>
        <w:pStyle w:val="a3"/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учебно-воспитательной работы в школе.Организованный внутришкольный ко</w:t>
      </w:r>
      <w:r w:rsidRPr="00771FB4">
        <w:rPr>
          <w:sz w:val="28"/>
          <w:szCs w:val="28"/>
        </w:rPr>
        <w:t>н</w:t>
      </w:r>
      <w:r w:rsidRPr="00771FB4">
        <w:rPr>
          <w:sz w:val="28"/>
          <w:szCs w:val="28"/>
        </w:rPr>
        <w:t>трольпозволил нам выявить сильные и слабые звенья в работе того или иного уч</w:t>
      </w:r>
      <w:r w:rsidRPr="00771FB4">
        <w:rPr>
          <w:sz w:val="28"/>
          <w:szCs w:val="28"/>
        </w:rPr>
        <w:t>и</w:t>
      </w:r>
      <w:r w:rsidRPr="00771FB4">
        <w:rPr>
          <w:sz w:val="28"/>
          <w:szCs w:val="28"/>
        </w:rPr>
        <w:t>теля и с учетомэтогопланироватьсвоюдеятел</w:t>
      </w:r>
      <w:r w:rsidRPr="00771FB4">
        <w:rPr>
          <w:sz w:val="28"/>
          <w:szCs w:val="28"/>
        </w:rPr>
        <w:t>ь</w:t>
      </w:r>
      <w:r w:rsidRPr="00771FB4">
        <w:rPr>
          <w:sz w:val="28"/>
          <w:szCs w:val="28"/>
        </w:rPr>
        <w:t>ность.Приорганизацииконтроляосуществлялсяиндивидуальный подход к каждому педагогу. Свою задачу во ВШК мы видим в том, чтобысовместносучителяминайтипричинывозникающихвпедагогическойдеятельностипроблем,продумать систему мерпоих устранению,ликвидироватьнедочеты.</w:t>
      </w:r>
    </w:p>
    <w:p w:rsidR="0008093D" w:rsidRPr="00771FB4" w:rsidRDefault="00095FA7" w:rsidP="008A0E52">
      <w:pPr>
        <w:pStyle w:val="a3"/>
        <w:spacing w:line="0" w:lineRule="atLeast"/>
        <w:ind w:left="0" w:firstLine="703"/>
        <w:jc w:val="both"/>
        <w:rPr>
          <w:sz w:val="28"/>
          <w:szCs w:val="28"/>
        </w:rPr>
      </w:pPr>
      <w:r w:rsidRPr="00771FB4">
        <w:rPr>
          <w:sz w:val="28"/>
          <w:szCs w:val="28"/>
        </w:rPr>
        <w:t xml:space="preserve">Основными направлениями контроля учебно-воспитательного процесса в </w:t>
      </w:r>
      <w:r w:rsidR="004712A0">
        <w:rPr>
          <w:sz w:val="28"/>
          <w:szCs w:val="28"/>
        </w:rPr>
        <w:t>2022-2023</w:t>
      </w:r>
      <w:r w:rsidRPr="00771FB4">
        <w:rPr>
          <w:sz w:val="28"/>
          <w:szCs w:val="28"/>
        </w:rPr>
        <w:t>учебномгодуявлялись:контрользаведениемдокументации,закачествомзнаний,зауровнем преподавания учебных предметов, за объемом выполнения учебных пр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грамм, заподготовкойкгосударственнойитоговойаттестации</w:t>
      </w:r>
      <w:r w:rsidR="00C27D09" w:rsidRPr="00771FB4">
        <w:rPr>
          <w:sz w:val="28"/>
          <w:szCs w:val="28"/>
        </w:rPr>
        <w:t>ОГЭ-9</w:t>
      </w:r>
      <w:r w:rsidRPr="00771FB4">
        <w:rPr>
          <w:sz w:val="28"/>
          <w:szCs w:val="28"/>
        </w:rPr>
        <w:t>,</w:t>
      </w:r>
      <w:r w:rsidR="00C27D09" w:rsidRPr="00771FB4">
        <w:rPr>
          <w:sz w:val="28"/>
          <w:szCs w:val="28"/>
        </w:rPr>
        <w:t xml:space="preserve"> ЕГЭ-11,</w:t>
      </w:r>
      <w:r w:rsidRPr="00771FB4">
        <w:rPr>
          <w:sz w:val="28"/>
          <w:szCs w:val="28"/>
        </w:rPr>
        <w:t>ГВЭ;зауспеваемостьюобучающихсявшколе, запосещаемостью обучающимися учебныхзанятий.</w:t>
      </w:r>
    </w:p>
    <w:p w:rsidR="0008093D" w:rsidRPr="00771FB4" w:rsidRDefault="00095FA7" w:rsidP="008A0E52">
      <w:pPr>
        <w:pStyle w:val="a3"/>
        <w:spacing w:line="0" w:lineRule="atLeast"/>
        <w:ind w:left="0" w:firstLine="463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Планвнутришкольногоконтролякорректировалсяпомеренеобходимости.Осуществлениеконтролясопровождалосьсоблюдениемегоосновныхпринципов:научности, гласности, объективности, цикличности, плановости. Итоги контроля отраженыв протоколах совещаний при заместителе директора по УВР, заседаниях ШМО, в приказахдиректора,всправках.</w:t>
      </w:r>
    </w:p>
    <w:p w:rsidR="0008093D" w:rsidRPr="00771FB4" w:rsidRDefault="00095FA7" w:rsidP="008A0E52">
      <w:pPr>
        <w:pStyle w:val="a3"/>
        <w:spacing w:line="0" w:lineRule="atLeast"/>
        <w:ind w:left="0" w:firstLine="463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Уровеньобученностиучеников2-</w:t>
      </w:r>
      <w:r w:rsidR="00C27D09" w:rsidRPr="00771FB4">
        <w:rPr>
          <w:sz w:val="28"/>
          <w:szCs w:val="28"/>
        </w:rPr>
        <w:t>11</w:t>
      </w:r>
      <w:r w:rsidRPr="00771FB4">
        <w:rPr>
          <w:sz w:val="28"/>
          <w:szCs w:val="28"/>
        </w:rPr>
        <w:t>классовизучалсяианализировалсясистематическипутем проведения контрольных, тестовыхработ(входных,по итогамполугодий, года), проведенных в рамках контроля за качеством преподавания предметов,классно-обобщающего контроля.</w:t>
      </w:r>
    </w:p>
    <w:p w:rsidR="0008093D" w:rsidRPr="00771FB4" w:rsidRDefault="00095FA7" w:rsidP="008A0E52">
      <w:pPr>
        <w:pStyle w:val="a3"/>
        <w:spacing w:line="0" w:lineRule="atLeast"/>
        <w:ind w:left="0" w:firstLine="463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Знанияобучающихся2-</w:t>
      </w:r>
      <w:r w:rsidR="00C27D09" w:rsidRPr="00771FB4">
        <w:rPr>
          <w:sz w:val="28"/>
          <w:szCs w:val="28"/>
        </w:rPr>
        <w:t>11</w:t>
      </w:r>
      <w:r w:rsidRPr="00771FB4">
        <w:rPr>
          <w:sz w:val="28"/>
          <w:szCs w:val="28"/>
        </w:rPr>
        <w:t>классовподвергалисьвсестороннемуанализуисравнениюпопредметам, темам, классам, с выходом на конкретного учителя.  В течение учебногогодавшколеосуществлялсяпедагогическиймониторинг,однимизосновныхэтаповкоторого являлось отслеживаниеи анализ качества обучения и образования по ступенямобучения, анализ уровня промежуточной и итоговой аттестации по пре</w:t>
      </w:r>
      <w:r w:rsidRPr="00771FB4">
        <w:rPr>
          <w:sz w:val="28"/>
          <w:szCs w:val="28"/>
        </w:rPr>
        <w:t>д</w:t>
      </w:r>
      <w:r w:rsidRPr="00771FB4">
        <w:rPr>
          <w:sz w:val="28"/>
          <w:szCs w:val="28"/>
        </w:rPr>
        <w:t>метам с цельювыявления недостатковв работе педагогического коллектива по об</w:t>
      </w:r>
      <w:r w:rsidRPr="00771FB4">
        <w:rPr>
          <w:sz w:val="28"/>
          <w:szCs w:val="28"/>
        </w:rPr>
        <w:t>у</w:t>
      </w:r>
      <w:r w:rsidRPr="00771FB4">
        <w:rPr>
          <w:sz w:val="28"/>
          <w:szCs w:val="28"/>
        </w:rPr>
        <w:t>чению учащихся и ихпричин.</w:t>
      </w:r>
    </w:p>
    <w:p w:rsidR="0008093D" w:rsidRPr="00771FB4" w:rsidRDefault="00095FA7" w:rsidP="008A0E52">
      <w:pPr>
        <w:pStyle w:val="a3"/>
        <w:spacing w:line="0" w:lineRule="atLeast"/>
        <w:ind w:left="0" w:firstLine="703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Втечениеучебногогодапроводилсямониторингуровнясформированностиобязательныхрезультатовобученияпорусскомуязыкуиматематикепоконтрольно-диагностическимработам.Работы анализировались, обсуждались на заседаниях ШМО,совещанияхпри директоре.</w:t>
      </w:r>
    </w:p>
    <w:p w:rsidR="0008093D" w:rsidRPr="00771FB4" w:rsidRDefault="00095FA7" w:rsidP="008A0E52">
      <w:pPr>
        <w:pStyle w:val="a3"/>
        <w:spacing w:line="0" w:lineRule="atLeast"/>
        <w:ind w:left="0" w:firstLine="283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Даннаясистема работы позволяет сделать вывод о том, что материал по всем предметамучебногопланаусвоенобучающимися2-</w:t>
      </w:r>
      <w:r w:rsidR="00C27D09" w:rsidRPr="00771FB4">
        <w:rPr>
          <w:spacing w:val="1"/>
          <w:sz w:val="28"/>
          <w:szCs w:val="28"/>
        </w:rPr>
        <w:t>11</w:t>
      </w:r>
      <w:r w:rsidRPr="00771FB4">
        <w:rPr>
          <w:sz w:val="28"/>
          <w:szCs w:val="28"/>
        </w:rPr>
        <w:t>классовнадопустимомиоптимальномуровнях.</w:t>
      </w:r>
    </w:p>
    <w:p w:rsidR="0008093D" w:rsidRPr="00771FB4" w:rsidRDefault="00095FA7" w:rsidP="008A0E52">
      <w:pPr>
        <w:pStyle w:val="a3"/>
        <w:spacing w:line="0" w:lineRule="atLeast"/>
        <w:ind w:left="0" w:firstLine="643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ВтечениеучебногогодазаместительдиректорапоУВРосуществлялся контроль за объемом выполнения учебных программ по всем предметамучебногопл</w:t>
      </w:r>
      <w:r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t>на.Сцельюсвоевременноговыполненияпрограммпопредметамбылаорганизована з</w:t>
      </w:r>
      <w:r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t>мена отсутствующих учителей, проводились дополнительные часы, крометого, были использованы резервные часы, предусмотренные учителями при составлениикале</w:t>
      </w:r>
      <w:r w:rsidRPr="00771FB4">
        <w:rPr>
          <w:sz w:val="28"/>
          <w:szCs w:val="28"/>
        </w:rPr>
        <w:t>н</w:t>
      </w:r>
      <w:r w:rsidRPr="00771FB4">
        <w:rPr>
          <w:sz w:val="28"/>
          <w:szCs w:val="28"/>
        </w:rPr>
        <w:t>дарно-тематическогопланирования,проведено уплотнениематериала.</w:t>
      </w:r>
    </w:p>
    <w:p w:rsidR="0008093D" w:rsidRPr="00771FB4" w:rsidRDefault="00095FA7" w:rsidP="00C27D09">
      <w:pPr>
        <w:pStyle w:val="a3"/>
        <w:spacing w:line="0" w:lineRule="atLeast"/>
        <w:ind w:left="0" w:firstLine="707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Втечениегодаспедагог</w:t>
      </w:r>
      <w:r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lastRenderedPageBreak/>
        <w:t>ми,класснымируководителямипроводилисьсовещания,на которых осуществлялись анализ успеваемости обучающихся, анализ УУД по итогамконтр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ля,анализвыполненияпрограмм,анализобъективностивыставленияотметок,посещаемостиобучающихсяучебныхзан</w:t>
      </w:r>
      <w:r w:rsidRPr="00771FB4">
        <w:rPr>
          <w:sz w:val="28"/>
          <w:szCs w:val="28"/>
        </w:rPr>
        <w:t>я</w:t>
      </w:r>
      <w:r w:rsidRPr="00771FB4">
        <w:rPr>
          <w:sz w:val="28"/>
          <w:szCs w:val="28"/>
        </w:rPr>
        <w:t>тий,анализвыполненияпланапоорганизованномузавершениюучебногогода,подготовкикгосударственнойитоговойаттестацииобучающихся9</w:t>
      </w:r>
      <w:r w:rsidR="00C27D09" w:rsidRPr="00771FB4">
        <w:rPr>
          <w:sz w:val="28"/>
          <w:szCs w:val="28"/>
        </w:rPr>
        <w:t xml:space="preserve"> и 11</w:t>
      </w:r>
      <w:r w:rsidRPr="00771FB4">
        <w:rPr>
          <w:sz w:val="28"/>
          <w:szCs w:val="28"/>
        </w:rPr>
        <w:t>классов.Проведениесовещанийпозволилосвоевременновыявлять возникающи</w:t>
      </w:r>
      <w:r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>проблемы и осуществлять ихкоррекцию.</w:t>
      </w:r>
    </w:p>
    <w:p w:rsidR="0008093D" w:rsidRPr="00771FB4" w:rsidRDefault="00095FA7" w:rsidP="008A0E52">
      <w:pPr>
        <w:pStyle w:val="a3"/>
        <w:spacing w:line="0" w:lineRule="atLeast"/>
        <w:ind w:left="0" w:firstLine="523"/>
        <w:rPr>
          <w:sz w:val="28"/>
          <w:szCs w:val="28"/>
        </w:rPr>
      </w:pPr>
      <w:r w:rsidRPr="00771FB4">
        <w:rPr>
          <w:b/>
          <w:sz w:val="28"/>
          <w:szCs w:val="28"/>
        </w:rPr>
        <w:t>Выв</w:t>
      </w:r>
      <w:r w:rsidRPr="00771FB4">
        <w:rPr>
          <w:b/>
          <w:sz w:val="28"/>
          <w:szCs w:val="28"/>
        </w:rPr>
        <w:t>о</w:t>
      </w:r>
      <w:r w:rsidRPr="00771FB4">
        <w:rPr>
          <w:b/>
          <w:sz w:val="28"/>
          <w:szCs w:val="28"/>
        </w:rPr>
        <w:t>ды:</w:t>
      </w:r>
      <w:r w:rsidRPr="00771FB4">
        <w:rPr>
          <w:sz w:val="28"/>
          <w:szCs w:val="28"/>
        </w:rPr>
        <w:t>формыиметодыконтролясоответствуютзадачам,которыеставилпедагогическийколлектившколы научебныйгод.</w:t>
      </w:r>
    </w:p>
    <w:p w:rsidR="0008093D" w:rsidRPr="00771FB4" w:rsidRDefault="00095FA7" w:rsidP="00C36F05">
      <w:pPr>
        <w:pStyle w:val="a3"/>
        <w:tabs>
          <w:tab w:val="left" w:pos="3274"/>
          <w:tab w:val="left" w:pos="4226"/>
          <w:tab w:val="left" w:pos="5689"/>
          <w:tab w:val="left" w:pos="6545"/>
          <w:tab w:val="left" w:pos="6908"/>
          <w:tab w:val="left" w:pos="8002"/>
          <w:tab w:val="left" w:pos="9074"/>
          <w:tab w:val="left" w:pos="9570"/>
        </w:tabs>
        <w:spacing w:line="0" w:lineRule="atLeast"/>
        <w:ind w:left="0" w:firstLine="583"/>
        <w:rPr>
          <w:sz w:val="28"/>
          <w:szCs w:val="28"/>
        </w:rPr>
      </w:pPr>
      <w:r w:rsidRPr="00771FB4">
        <w:rPr>
          <w:sz w:val="28"/>
          <w:szCs w:val="28"/>
        </w:rPr>
        <w:t>Администрациейшколы</w:t>
      </w:r>
      <w:r w:rsidRPr="00771FB4">
        <w:rPr>
          <w:sz w:val="28"/>
          <w:szCs w:val="28"/>
        </w:rPr>
        <w:tab/>
        <w:t>посещалисьурокиврабочемпорядкепо</w:t>
      </w:r>
      <w:r w:rsidRPr="00771FB4">
        <w:rPr>
          <w:spacing w:val="-1"/>
          <w:sz w:val="28"/>
          <w:szCs w:val="28"/>
        </w:rPr>
        <w:t>плану</w:t>
      </w:r>
      <w:r w:rsidRPr="00771FB4">
        <w:rPr>
          <w:sz w:val="28"/>
          <w:szCs w:val="28"/>
        </w:rPr>
        <w:t>внутришкольногомониторинга.</w:t>
      </w:r>
    </w:p>
    <w:p w:rsidR="00C27D09" w:rsidRPr="00771FB4" w:rsidRDefault="00095FA7" w:rsidP="00C27D09">
      <w:pPr>
        <w:pStyle w:val="a3"/>
        <w:spacing w:line="0" w:lineRule="atLeast"/>
        <w:ind w:left="0"/>
        <w:rPr>
          <w:sz w:val="28"/>
          <w:szCs w:val="28"/>
        </w:rPr>
      </w:pPr>
      <w:r w:rsidRPr="00771FB4">
        <w:rPr>
          <w:sz w:val="28"/>
          <w:szCs w:val="28"/>
        </w:rPr>
        <w:t>Основныецели посещенияиконтроляуроков:</w:t>
      </w:r>
    </w:p>
    <w:p w:rsidR="0008093D" w:rsidRPr="00771FB4" w:rsidRDefault="00095FA7" w:rsidP="008550EB">
      <w:pPr>
        <w:pStyle w:val="a3"/>
        <w:numPr>
          <w:ilvl w:val="0"/>
          <w:numId w:val="23"/>
        </w:numPr>
        <w:spacing w:line="0" w:lineRule="atLeast"/>
        <w:ind w:left="284"/>
        <w:rPr>
          <w:sz w:val="28"/>
          <w:szCs w:val="28"/>
        </w:rPr>
      </w:pPr>
      <w:r w:rsidRPr="00771FB4">
        <w:rPr>
          <w:sz w:val="28"/>
          <w:szCs w:val="28"/>
        </w:rPr>
        <w:t>владениепрограммнымматериаломиметодикойобученияразличныхкатегорийучащихся.</w:t>
      </w:r>
    </w:p>
    <w:p w:rsidR="00C27D09" w:rsidRPr="00771FB4" w:rsidRDefault="00095FA7" w:rsidP="008550EB">
      <w:pPr>
        <w:pStyle w:val="a5"/>
        <w:numPr>
          <w:ilvl w:val="0"/>
          <w:numId w:val="23"/>
        </w:numPr>
        <w:tabs>
          <w:tab w:val="left" w:pos="1389"/>
          <w:tab w:val="left" w:pos="1390"/>
          <w:tab w:val="left" w:pos="2884"/>
          <w:tab w:val="left" w:pos="4905"/>
          <w:tab w:val="left" w:pos="6392"/>
          <w:tab w:val="left" w:pos="7431"/>
          <w:tab w:val="left" w:pos="7767"/>
          <w:tab w:val="left" w:pos="8839"/>
        </w:tabs>
        <w:spacing w:line="0" w:lineRule="atLeast"/>
        <w:ind w:left="257"/>
        <w:rPr>
          <w:sz w:val="28"/>
          <w:szCs w:val="28"/>
        </w:rPr>
      </w:pPr>
      <w:r w:rsidRPr="00771FB4">
        <w:rPr>
          <w:sz w:val="28"/>
          <w:szCs w:val="28"/>
        </w:rPr>
        <w:t>анализэффективностиметодическихпри</w:t>
      </w:r>
      <w:r w:rsidRPr="00771FB4">
        <w:rPr>
          <w:sz w:val="28"/>
          <w:szCs w:val="28"/>
        </w:rPr>
        <w:t>ё</w:t>
      </w:r>
      <w:r w:rsidRPr="00771FB4">
        <w:rPr>
          <w:sz w:val="28"/>
          <w:szCs w:val="28"/>
        </w:rPr>
        <w:t>мов,формирующихпрочностьзнанийучащихся.</w:t>
      </w:r>
    </w:p>
    <w:p w:rsidR="00C27D09" w:rsidRPr="00771FB4" w:rsidRDefault="00095FA7" w:rsidP="008550EB">
      <w:pPr>
        <w:pStyle w:val="a5"/>
        <w:numPr>
          <w:ilvl w:val="0"/>
          <w:numId w:val="23"/>
        </w:numPr>
        <w:tabs>
          <w:tab w:val="left" w:pos="1389"/>
          <w:tab w:val="left" w:pos="1390"/>
          <w:tab w:val="left" w:pos="2884"/>
          <w:tab w:val="left" w:pos="4905"/>
          <w:tab w:val="left" w:pos="6392"/>
          <w:tab w:val="left" w:pos="7431"/>
          <w:tab w:val="left" w:pos="7767"/>
          <w:tab w:val="left" w:pos="8839"/>
        </w:tabs>
        <w:spacing w:line="0" w:lineRule="atLeast"/>
        <w:ind w:left="257"/>
        <w:rPr>
          <w:sz w:val="28"/>
          <w:szCs w:val="28"/>
        </w:rPr>
      </w:pPr>
      <w:r w:rsidRPr="00771FB4">
        <w:rPr>
          <w:sz w:val="28"/>
          <w:szCs w:val="28"/>
        </w:rPr>
        <w:t>определениерезультативностиорганизации</w:t>
      </w:r>
      <w:r w:rsidRPr="00771FB4">
        <w:rPr>
          <w:sz w:val="28"/>
          <w:szCs w:val="28"/>
        </w:rPr>
        <w:tab/>
        <w:t>методовиприёмовконтролязаусвоениемзнаний учащихся.</w:t>
      </w:r>
    </w:p>
    <w:p w:rsidR="00C27D09" w:rsidRPr="00771FB4" w:rsidRDefault="00095FA7" w:rsidP="008550EB">
      <w:pPr>
        <w:pStyle w:val="a5"/>
        <w:numPr>
          <w:ilvl w:val="0"/>
          <w:numId w:val="23"/>
        </w:numPr>
        <w:tabs>
          <w:tab w:val="left" w:pos="1389"/>
          <w:tab w:val="left" w:pos="1390"/>
          <w:tab w:val="left" w:pos="2884"/>
          <w:tab w:val="left" w:pos="4905"/>
          <w:tab w:val="left" w:pos="6392"/>
          <w:tab w:val="left" w:pos="7431"/>
          <w:tab w:val="left" w:pos="7767"/>
          <w:tab w:val="left" w:pos="8839"/>
        </w:tabs>
        <w:spacing w:line="0" w:lineRule="atLeast"/>
        <w:ind w:left="257"/>
        <w:rPr>
          <w:sz w:val="28"/>
          <w:szCs w:val="28"/>
        </w:rPr>
      </w:pPr>
      <w:r w:rsidRPr="00771FB4">
        <w:rPr>
          <w:sz w:val="28"/>
          <w:szCs w:val="28"/>
        </w:rPr>
        <w:t>использованиеновыхтехнологий.</w:t>
      </w:r>
    </w:p>
    <w:p w:rsidR="0008093D" w:rsidRPr="00771FB4" w:rsidRDefault="00095FA7" w:rsidP="008550EB">
      <w:pPr>
        <w:pStyle w:val="a5"/>
        <w:numPr>
          <w:ilvl w:val="0"/>
          <w:numId w:val="23"/>
        </w:numPr>
        <w:tabs>
          <w:tab w:val="left" w:pos="1389"/>
          <w:tab w:val="left" w:pos="1390"/>
          <w:tab w:val="left" w:pos="2884"/>
          <w:tab w:val="left" w:pos="4905"/>
          <w:tab w:val="left" w:pos="6392"/>
          <w:tab w:val="left" w:pos="7431"/>
          <w:tab w:val="left" w:pos="7767"/>
          <w:tab w:val="left" w:pos="8839"/>
        </w:tabs>
        <w:spacing w:line="0" w:lineRule="atLeast"/>
        <w:ind w:left="257"/>
        <w:rPr>
          <w:sz w:val="28"/>
          <w:szCs w:val="28"/>
        </w:rPr>
      </w:pPr>
      <w:r w:rsidRPr="00771FB4">
        <w:rPr>
          <w:sz w:val="28"/>
          <w:szCs w:val="28"/>
        </w:rPr>
        <w:t>подготовкакитоговойаттестацииучащихся.</w:t>
      </w:r>
    </w:p>
    <w:p w:rsidR="0008093D" w:rsidRPr="00771FB4" w:rsidRDefault="00095FA7" w:rsidP="008A0E52">
      <w:pPr>
        <w:pStyle w:val="a3"/>
        <w:spacing w:line="0" w:lineRule="atLeast"/>
        <w:ind w:left="0" w:firstLine="283"/>
        <w:jc w:val="both"/>
        <w:rPr>
          <w:sz w:val="28"/>
          <w:szCs w:val="28"/>
        </w:rPr>
      </w:pPr>
      <w:r w:rsidRPr="00771FB4">
        <w:rPr>
          <w:b/>
          <w:sz w:val="28"/>
          <w:szCs w:val="28"/>
        </w:rPr>
        <w:t>В</w:t>
      </w:r>
      <w:r w:rsidRPr="00771FB4">
        <w:rPr>
          <w:b/>
          <w:sz w:val="28"/>
          <w:szCs w:val="28"/>
        </w:rPr>
        <w:t>ы</w:t>
      </w:r>
      <w:r w:rsidRPr="00771FB4">
        <w:rPr>
          <w:b/>
          <w:sz w:val="28"/>
          <w:szCs w:val="28"/>
        </w:rPr>
        <w:t>вод:</w:t>
      </w:r>
      <w:r w:rsidRPr="00771FB4">
        <w:rPr>
          <w:sz w:val="28"/>
          <w:szCs w:val="28"/>
        </w:rPr>
        <w:t>Основныенаправленияконтроляитематикипосещенияуроковвыбраныправильно, что значительно улучшило качество преподавания, структуру урокови отборнеобх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димыхформимет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дов,применяемыхучителяминауроке.Вцеломвсеурокиметодическипостроеныправильно,урокиинтересные,разнообразные.Новымнаправлениемметодическойдеятельностипедагоговможносчитатьсозданиекомпьютерныхпрезентаций,способствующихулучшениювосприятиюматериала,расширениюкругозораучащихся, развитию ихинте</w:t>
      </w:r>
      <w:r w:rsidRPr="00771FB4">
        <w:rPr>
          <w:sz w:val="28"/>
          <w:szCs w:val="28"/>
        </w:rPr>
        <w:t>л</w:t>
      </w:r>
      <w:r w:rsidRPr="00771FB4">
        <w:rPr>
          <w:sz w:val="28"/>
          <w:szCs w:val="28"/>
        </w:rPr>
        <w:t>лекта.</w:t>
      </w:r>
    </w:p>
    <w:p w:rsidR="00C27D09" w:rsidRPr="00771FB4" w:rsidRDefault="00C27D09" w:rsidP="008A0E52">
      <w:pPr>
        <w:pStyle w:val="31"/>
        <w:spacing w:line="0" w:lineRule="atLeast"/>
        <w:ind w:left="0"/>
        <w:rPr>
          <w:sz w:val="28"/>
          <w:szCs w:val="28"/>
        </w:rPr>
      </w:pPr>
    </w:p>
    <w:p w:rsidR="0008093D" w:rsidRPr="00771FB4" w:rsidRDefault="00095FA7" w:rsidP="008A0E52">
      <w:pPr>
        <w:pStyle w:val="31"/>
        <w:spacing w:line="0" w:lineRule="atLeast"/>
        <w:ind w:left="0"/>
        <w:rPr>
          <w:sz w:val="28"/>
          <w:szCs w:val="28"/>
        </w:rPr>
      </w:pPr>
      <w:r w:rsidRPr="00771FB4">
        <w:rPr>
          <w:sz w:val="28"/>
          <w:szCs w:val="28"/>
        </w:rPr>
        <w:t>Задачи на202</w:t>
      </w:r>
      <w:r w:rsidR="00EF5C98">
        <w:rPr>
          <w:sz w:val="28"/>
          <w:szCs w:val="28"/>
        </w:rPr>
        <w:t>3</w:t>
      </w:r>
      <w:r w:rsidRPr="00771FB4">
        <w:rPr>
          <w:sz w:val="28"/>
          <w:szCs w:val="28"/>
        </w:rPr>
        <w:t xml:space="preserve"> –202</w:t>
      </w:r>
      <w:r w:rsidR="00EF5C98">
        <w:rPr>
          <w:sz w:val="28"/>
          <w:szCs w:val="28"/>
        </w:rPr>
        <w:t xml:space="preserve">4 </w:t>
      </w:r>
      <w:r w:rsidRPr="00771FB4">
        <w:rPr>
          <w:sz w:val="28"/>
          <w:szCs w:val="28"/>
        </w:rPr>
        <w:t>учебныйгод:</w:t>
      </w:r>
    </w:p>
    <w:p w:rsidR="0008093D" w:rsidRPr="00771FB4" w:rsidRDefault="00095FA7" w:rsidP="008A0E52">
      <w:pPr>
        <w:pStyle w:val="a3"/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Учителям-предметникам:</w:t>
      </w:r>
    </w:p>
    <w:p w:rsidR="0008093D" w:rsidRPr="00771FB4" w:rsidRDefault="00095FA7" w:rsidP="00F738DD">
      <w:pPr>
        <w:pStyle w:val="a5"/>
        <w:numPr>
          <w:ilvl w:val="1"/>
          <w:numId w:val="11"/>
        </w:numPr>
        <w:tabs>
          <w:tab w:val="left" w:pos="1686"/>
        </w:tabs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С целью решения вопроса по преемственности обучения учителям согласовыват</w:t>
      </w:r>
      <w:r w:rsidRPr="00771FB4">
        <w:rPr>
          <w:sz w:val="28"/>
          <w:szCs w:val="28"/>
        </w:rPr>
        <w:t>ь</w:t>
      </w:r>
      <w:r w:rsidRPr="00771FB4">
        <w:rPr>
          <w:sz w:val="28"/>
          <w:szCs w:val="28"/>
        </w:rPr>
        <w:t>основныепрограммы, темы, методы и приемы обучения.</w:t>
      </w:r>
    </w:p>
    <w:p w:rsidR="0008093D" w:rsidRPr="00771FB4" w:rsidRDefault="00095FA7" w:rsidP="00F738DD">
      <w:pPr>
        <w:pStyle w:val="a5"/>
        <w:numPr>
          <w:ilvl w:val="1"/>
          <w:numId w:val="11"/>
        </w:numPr>
        <w:tabs>
          <w:tab w:val="left" w:pos="1686"/>
        </w:tabs>
        <w:spacing w:line="0" w:lineRule="atLeast"/>
        <w:ind w:left="0" w:hanging="361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Внедрятьвобразовательныйпроцессинновационныеметодыобучения.</w:t>
      </w:r>
    </w:p>
    <w:p w:rsidR="0008093D" w:rsidRPr="00771FB4" w:rsidRDefault="00095FA7" w:rsidP="00F738DD">
      <w:pPr>
        <w:pStyle w:val="a5"/>
        <w:numPr>
          <w:ilvl w:val="1"/>
          <w:numId w:val="11"/>
        </w:numPr>
        <w:tabs>
          <w:tab w:val="left" w:pos="1686"/>
        </w:tabs>
        <w:spacing w:line="0" w:lineRule="atLeast"/>
        <w:ind w:left="0"/>
        <w:rPr>
          <w:sz w:val="28"/>
          <w:szCs w:val="28"/>
        </w:rPr>
      </w:pPr>
      <w:r w:rsidRPr="00771FB4">
        <w:rPr>
          <w:sz w:val="28"/>
          <w:szCs w:val="28"/>
        </w:rPr>
        <w:t>Считатьисследовательскуюработуучащихсяоднимизосновных направленийдеятел</w:t>
      </w:r>
      <w:r w:rsidRPr="00771FB4">
        <w:rPr>
          <w:sz w:val="28"/>
          <w:szCs w:val="28"/>
        </w:rPr>
        <w:t>ь</w:t>
      </w:r>
      <w:r w:rsidRPr="00771FB4">
        <w:rPr>
          <w:sz w:val="28"/>
          <w:szCs w:val="28"/>
        </w:rPr>
        <w:t>ности школы вработемотивированнымидетьми.</w:t>
      </w:r>
    </w:p>
    <w:p w:rsidR="0008093D" w:rsidRPr="00771FB4" w:rsidRDefault="00095FA7" w:rsidP="00F738DD">
      <w:pPr>
        <w:pStyle w:val="a5"/>
        <w:numPr>
          <w:ilvl w:val="1"/>
          <w:numId w:val="11"/>
        </w:numPr>
        <w:tabs>
          <w:tab w:val="left" w:pos="1686"/>
          <w:tab w:val="left" w:pos="3330"/>
          <w:tab w:val="left" w:pos="5009"/>
          <w:tab w:val="left" w:pos="6911"/>
          <w:tab w:val="left" w:pos="8398"/>
          <w:tab w:val="left" w:pos="8950"/>
          <w:tab w:val="left" w:pos="10068"/>
        </w:tabs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Обеспечить</w:t>
      </w:r>
      <w:r w:rsidRPr="00771FB4">
        <w:rPr>
          <w:sz w:val="28"/>
          <w:szCs w:val="28"/>
        </w:rPr>
        <w:tab/>
        <w:t>выполнение</w:t>
      </w:r>
      <w:r w:rsidRPr="00771FB4">
        <w:rPr>
          <w:sz w:val="28"/>
          <w:szCs w:val="28"/>
        </w:rPr>
        <w:tab/>
        <w:t>рекомендаций</w:t>
      </w:r>
      <w:r w:rsidRPr="00771FB4">
        <w:rPr>
          <w:sz w:val="28"/>
          <w:szCs w:val="28"/>
        </w:rPr>
        <w:tab/>
        <w:t>психологавработе</w:t>
      </w:r>
      <w:r w:rsidRPr="00771FB4">
        <w:rPr>
          <w:spacing w:val="-2"/>
          <w:sz w:val="28"/>
          <w:szCs w:val="28"/>
        </w:rPr>
        <w:t>с</w:t>
      </w:r>
      <w:r w:rsidRPr="00771FB4">
        <w:rPr>
          <w:sz w:val="28"/>
          <w:szCs w:val="28"/>
        </w:rPr>
        <w:t>низкомативированнымиучащимися.</w:t>
      </w:r>
    </w:p>
    <w:p w:rsidR="0008093D" w:rsidRPr="00771FB4" w:rsidRDefault="00095FA7" w:rsidP="00F738DD">
      <w:pPr>
        <w:pStyle w:val="a5"/>
        <w:numPr>
          <w:ilvl w:val="1"/>
          <w:numId w:val="11"/>
        </w:numPr>
        <w:tabs>
          <w:tab w:val="left" w:pos="1686"/>
        </w:tabs>
        <w:spacing w:line="0" w:lineRule="atLeast"/>
        <w:ind w:left="0"/>
        <w:rPr>
          <w:sz w:val="28"/>
          <w:szCs w:val="28"/>
        </w:rPr>
      </w:pPr>
      <w:r w:rsidRPr="00771FB4">
        <w:rPr>
          <w:sz w:val="28"/>
          <w:szCs w:val="28"/>
        </w:rPr>
        <w:t>Разрабатывать и внедрять программы индивидуально-образовательного маршр</w:t>
      </w:r>
      <w:r w:rsidRPr="00771FB4">
        <w:rPr>
          <w:sz w:val="28"/>
          <w:szCs w:val="28"/>
        </w:rPr>
        <w:t>у</w:t>
      </w:r>
      <w:r w:rsidRPr="00771FB4">
        <w:rPr>
          <w:sz w:val="28"/>
          <w:szCs w:val="28"/>
        </w:rPr>
        <w:t>тас«одаренными детьми».</w:t>
      </w:r>
    </w:p>
    <w:p w:rsidR="0008093D" w:rsidRPr="00771FB4" w:rsidRDefault="00095FA7" w:rsidP="00F738DD">
      <w:pPr>
        <w:pStyle w:val="a5"/>
        <w:numPr>
          <w:ilvl w:val="1"/>
          <w:numId w:val="11"/>
        </w:numPr>
        <w:tabs>
          <w:tab w:val="left" w:pos="1686"/>
        </w:tabs>
        <w:spacing w:line="0" w:lineRule="atLeast"/>
        <w:ind w:left="0"/>
        <w:rPr>
          <w:sz w:val="28"/>
          <w:szCs w:val="28"/>
        </w:rPr>
      </w:pPr>
      <w:r w:rsidRPr="00771FB4">
        <w:rPr>
          <w:sz w:val="28"/>
          <w:szCs w:val="28"/>
        </w:rPr>
        <w:t>Вестирегулярныйконтрользаличностнымростомучащихсявперсональныхкартахдост</w:t>
      </w:r>
      <w:r w:rsidRPr="00771FB4">
        <w:rPr>
          <w:sz w:val="28"/>
          <w:szCs w:val="28"/>
        </w:rPr>
        <w:lastRenderedPageBreak/>
        <w:t>ижений.</w:t>
      </w:r>
    </w:p>
    <w:p w:rsidR="0008093D" w:rsidRPr="00771FB4" w:rsidRDefault="00095FA7" w:rsidP="00F738DD">
      <w:pPr>
        <w:pStyle w:val="a5"/>
        <w:numPr>
          <w:ilvl w:val="1"/>
          <w:numId w:val="11"/>
        </w:numPr>
        <w:tabs>
          <w:tab w:val="left" w:pos="1686"/>
        </w:tabs>
        <w:spacing w:line="0" w:lineRule="atLeast"/>
        <w:ind w:left="0" w:hanging="361"/>
        <w:rPr>
          <w:sz w:val="28"/>
          <w:szCs w:val="28"/>
        </w:rPr>
      </w:pPr>
      <w:r w:rsidRPr="00771FB4">
        <w:rPr>
          <w:sz w:val="28"/>
          <w:szCs w:val="28"/>
        </w:rPr>
        <w:t>Объективнооцениватьдостиженияучащихся.</w:t>
      </w:r>
    </w:p>
    <w:p w:rsidR="00C27D09" w:rsidRPr="00771FB4" w:rsidRDefault="00C27D09" w:rsidP="00C27D09">
      <w:pPr>
        <w:pStyle w:val="a5"/>
        <w:tabs>
          <w:tab w:val="left" w:pos="1686"/>
        </w:tabs>
        <w:spacing w:line="0" w:lineRule="atLeast"/>
        <w:ind w:left="0" w:firstLine="0"/>
        <w:rPr>
          <w:sz w:val="28"/>
          <w:szCs w:val="28"/>
        </w:rPr>
      </w:pPr>
    </w:p>
    <w:p w:rsidR="0008093D" w:rsidRPr="00771FB4" w:rsidRDefault="00095FA7" w:rsidP="00611F1B">
      <w:pPr>
        <w:pStyle w:val="41"/>
        <w:tabs>
          <w:tab w:val="left" w:pos="1987"/>
        </w:tabs>
        <w:spacing w:line="0" w:lineRule="atLeast"/>
        <w:ind w:left="0"/>
        <w:rPr>
          <w:i w:val="0"/>
          <w:sz w:val="28"/>
          <w:szCs w:val="28"/>
        </w:rPr>
      </w:pPr>
      <w:r w:rsidRPr="00771FB4">
        <w:rPr>
          <w:i w:val="0"/>
          <w:sz w:val="28"/>
          <w:szCs w:val="28"/>
        </w:rPr>
        <w:t>Контрользасостояниемпреподаванияучебныхпредметов.</w:t>
      </w:r>
    </w:p>
    <w:p w:rsidR="0008093D" w:rsidRPr="00771FB4" w:rsidRDefault="00095FA7" w:rsidP="008A0E52">
      <w:pPr>
        <w:pStyle w:val="a3"/>
        <w:spacing w:line="0" w:lineRule="atLeast"/>
        <w:ind w:left="0"/>
        <w:rPr>
          <w:sz w:val="28"/>
          <w:szCs w:val="28"/>
        </w:rPr>
      </w:pPr>
      <w:r w:rsidRPr="00771FB4">
        <w:rPr>
          <w:sz w:val="28"/>
          <w:szCs w:val="28"/>
        </w:rPr>
        <w:t>Входеконтролябылапроведенаследующая работа:</w:t>
      </w:r>
    </w:p>
    <w:p w:rsidR="0008093D" w:rsidRPr="00771FB4" w:rsidRDefault="00095FA7" w:rsidP="00F738DD">
      <w:pPr>
        <w:pStyle w:val="a5"/>
        <w:numPr>
          <w:ilvl w:val="0"/>
          <w:numId w:val="10"/>
        </w:numPr>
        <w:tabs>
          <w:tab w:val="left" w:pos="1389"/>
          <w:tab w:val="left" w:pos="1390"/>
        </w:tabs>
        <w:spacing w:line="0" w:lineRule="atLeast"/>
        <w:ind w:left="0"/>
        <w:rPr>
          <w:sz w:val="28"/>
          <w:szCs w:val="28"/>
        </w:rPr>
      </w:pPr>
      <w:r w:rsidRPr="00771FB4">
        <w:rPr>
          <w:sz w:val="28"/>
          <w:szCs w:val="28"/>
        </w:rPr>
        <w:t>посещенрядуроковиосуществлениханализ;</w:t>
      </w:r>
    </w:p>
    <w:p w:rsidR="0008093D" w:rsidRPr="00771FB4" w:rsidRDefault="00095FA7" w:rsidP="00F738DD">
      <w:pPr>
        <w:pStyle w:val="a5"/>
        <w:numPr>
          <w:ilvl w:val="0"/>
          <w:numId w:val="10"/>
        </w:numPr>
        <w:tabs>
          <w:tab w:val="left" w:pos="1389"/>
          <w:tab w:val="left" w:pos="1390"/>
        </w:tabs>
        <w:spacing w:line="0" w:lineRule="atLeast"/>
        <w:ind w:left="0" w:hanging="426"/>
        <w:rPr>
          <w:sz w:val="28"/>
          <w:szCs w:val="28"/>
        </w:rPr>
      </w:pPr>
      <w:r w:rsidRPr="00771FB4">
        <w:rPr>
          <w:sz w:val="28"/>
          <w:szCs w:val="28"/>
        </w:rPr>
        <w:t>проверенытетрадиучащихсяпорусскомуяз</w:t>
      </w:r>
      <w:r w:rsidRPr="00771FB4">
        <w:rPr>
          <w:sz w:val="28"/>
          <w:szCs w:val="28"/>
        </w:rPr>
        <w:t>ы</w:t>
      </w:r>
      <w:r w:rsidRPr="00771FB4">
        <w:rPr>
          <w:sz w:val="28"/>
          <w:szCs w:val="28"/>
        </w:rPr>
        <w:t>ку,математике,географии,биологии,химии,обществознанию.РезультатыпроверкипроанализированыруководителямиШМО;</w:t>
      </w:r>
    </w:p>
    <w:p w:rsidR="0008093D" w:rsidRPr="00771FB4" w:rsidRDefault="00095FA7" w:rsidP="00F738DD">
      <w:pPr>
        <w:pStyle w:val="a5"/>
        <w:numPr>
          <w:ilvl w:val="0"/>
          <w:numId w:val="10"/>
        </w:numPr>
        <w:tabs>
          <w:tab w:val="left" w:pos="1389"/>
          <w:tab w:val="left" w:pos="1390"/>
          <w:tab w:val="left" w:pos="2802"/>
        </w:tabs>
        <w:spacing w:line="0" w:lineRule="atLeast"/>
        <w:ind w:left="0" w:hanging="426"/>
        <w:rPr>
          <w:sz w:val="28"/>
          <w:szCs w:val="28"/>
        </w:rPr>
      </w:pPr>
      <w:r w:rsidRPr="00771FB4">
        <w:rPr>
          <w:sz w:val="28"/>
          <w:szCs w:val="28"/>
        </w:rPr>
        <w:t>проведены</w:t>
      </w:r>
      <w:r w:rsidRPr="00771FB4">
        <w:rPr>
          <w:sz w:val="28"/>
          <w:szCs w:val="28"/>
        </w:rPr>
        <w:tab/>
        <w:t>входныеиитоговыеконтрольныесрезызн</w:t>
      </w:r>
      <w:r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t>ний,сделананализизаслушаннаМО;</w:t>
      </w:r>
    </w:p>
    <w:p w:rsidR="0008093D" w:rsidRPr="00771FB4" w:rsidRDefault="00095FA7" w:rsidP="00F738DD">
      <w:pPr>
        <w:pStyle w:val="a5"/>
        <w:numPr>
          <w:ilvl w:val="0"/>
          <w:numId w:val="10"/>
        </w:numPr>
        <w:tabs>
          <w:tab w:val="left" w:pos="1389"/>
          <w:tab w:val="left" w:pos="1390"/>
        </w:tabs>
        <w:spacing w:line="0" w:lineRule="atLeast"/>
        <w:ind w:left="0"/>
        <w:rPr>
          <w:sz w:val="28"/>
          <w:szCs w:val="28"/>
        </w:rPr>
      </w:pPr>
      <w:r w:rsidRPr="00771FB4">
        <w:rPr>
          <w:sz w:val="28"/>
          <w:szCs w:val="28"/>
        </w:rPr>
        <w:t>выполненапроверкажурналов;</w:t>
      </w:r>
    </w:p>
    <w:p w:rsidR="0008093D" w:rsidRPr="00771FB4" w:rsidRDefault="00095FA7" w:rsidP="008A0E52">
      <w:pPr>
        <w:pStyle w:val="a3"/>
        <w:spacing w:line="0" w:lineRule="atLeast"/>
        <w:ind w:left="0" w:firstLine="643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Данный вид контроля позволил определить характер педагогического возде</w:t>
      </w:r>
      <w:r w:rsidRPr="00771FB4">
        <w:rPr>
          <w:sz w:val="28"/>
          <w:szCs w:val="28"/>
        </w:rPr>
        <w:t>й</w:t>
      </w:r>
      <w:r w:rsidRPr="00771FB4">
        <w:rPr>
          <w:sz w:val="28"/>
          <w:szCs w:val="28"/>
        </w:rPr>
        <w:t>ствия научащихся, методом сравнения выявить его глубину и осуществить качес</w:t>
      </w:r>
      <w:r w:rsidRPr="00771FB4">
        <w:rPr>
          <w:sz w:val="28"/>
          <w:szCs w:val="28"/>
        </w:rPr>
        <w:t>т</w:t>
      </w:r>
      <w:r w:rsidRPr="00771FB4">
        <w:rPr>
          <w:sz w:val="28"/>
          <w:szCs w:val="28"/>
        </w:rPr>
        <w:t>венный анализ,увидеть и проанализировать формы и методы работы учителя на уроке, ознакомиться сумениемприменятьновыетехнологии.</w:t>
      </w:r>
    </w:p>
    <w:p w:rsidR="0008093D" w:rsidRPr="00771FB4" w:rsidRDefault="00095FA7" w:rsidP="008A0E52">
      <w:pPr>
        <w:pStyle w:val="a3"/>
        <w:spacing w:line="0" w:lineRule="atLeast"/>
        <w:ind w:left="0" w:firstLine="583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Анализпосещенныхуроковсвидетельств</w:t>
      </w:r>
      <w:r w:rsidRPr="00771FB4">
        <w:rPr>
          <w:sz w:val="28"/>
          <w:szCs w:val="28"/>
        </w:rPr>
        <w:t>у</w:t>
      </w:r>
      <w:r w:rsidRPr="00771FB4">
        <w:rPr>
          <w:sz w:val="28"/>
          <w:szCs w:val="28"/>
        </w:rPr>
        <w:t>ет,отом,чтобольшинствопедагоговпридерживаютсяединыхтребований,предъявляемыхкобучающимся:ихповедениюна</w:t>
      </w:r>
    </w:p>
    <w:p w:rsidR="0008093D" w:rsidRPr="00771FB4" w:rsidRDefault="00095FA7" w:rsidP="008A0E52">
      <w:pPr>
        <w:pStyle w:val="a3"/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ур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ках,пропускамуроков.Однако,можноотметить,чтоневсегдабываетвозможнодобитьсявыполнениятребований от обучающихся.</w:t>
      </w:r>
    </w:p>
    <w:p w:rsidR="0008093D" w:rsidRPr="00771FB4" w:rsidRDefault="00095FA7" w:rsidP="008A0E52">
      <w:pPr>
        <w:pStyle w:val="a3"/>
        <w:spacing w:line="0" w:lineRule="atLeast"/>
        <w:ind w:left="0" w:firstLine="283"/>
        <w:jc w:val="both"/>
        <w:rPr>
          <w:sz w:val="28"/>
          <w:szCs w:val="28"/>
        </w:rPr>
      </w:pPr>
      <w:r w:rsidRPr="00771FB4">
        <w:rPr>
          <w:b/>
          <w:sz w:val="28"/>
          <w:szCs w:val="28"/>
        </w:rPr>
        <w:t xml:space="preserve">Выводы: </w:t>
      </w:r>
      <w:r w:rsidRPr="00771FB4">
        <w:rPr>
          <w:sz w:val="28"/>
          <w:szCs w:val="28"/>
        </w:rPr>
        <w:t>формы и методы внутришкольного контроля соответствуют задачам, которыеставилпедагогический коллектившколынаучебный год.</w:t>
      </w:r>
    </w:p>
    <w:p w:rsidR="00C36F05" w:rsidRPr="00771FB4" w:rsidRDefault="00C36F05" w:rsidP="008A0E52">
      <w:pPr>
        <w:pStyle w:val="a3"/>
        <w:spacing w:line="0" w:lineRule="atLeast"/>
        <w:ind w:left="0" w:firstLine="283"/>
        <w:jc w:val="both"/>
        <w:rPr>
          <w:sz w:val="28"/>
          <w:szCs w:val="28"/>
        </w:rPr>
      </w:pPr>
    </w:p>
    <w:p w:rsidR="0008093D" w:rsidRPr="00771FB4" w:rsidRDefault="00095FA7" w:rsidP="00611F1B">
      <w:pPr>
        <w:pStyle w:val="41"/>
        <w:tabs>
          <w:tab w:val="left" w:pos="1327"/>
        </w:tabs>
        <w:spacing w:line="0" w:lineRule="atLeast"/>
        <w:ind w:left="0"/>
        <w:jc w:val="both"/>
        <w:rPr>
          <w:i w:val="0"/>
          <w:sz w:val="28"/>
          <w:szCs w:val="28"/>
        </w:rPr>
      </w:pPr>
      <w:r w:rsidRPr="00771FB4">
        <w:rPr>
          <w:i w:val="0"/>
          <w:sz w:val="28"/>
          <w:szCs w:val="28"/>
        </w:rPr>
        <w:t>Контрользаведениемвнутришкольнойдокументации.</w:t>
      </w:r>
    </w:p>
    <w:p w:rsidR="0008093D" w:rsidRPr="00771FB4" w:rsidRDefault="00095FA7" w:rsidP="008A0E52">
      <w:pPr>
        <w:pStyle w:val="a3"/>
        <w:spacing w:line="0" w:lineRule="atLeast"/>
        <w:ind w:left="0" w:firstLine="643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На основании планирования работы школы своевременно осуществлялся ко</w:t>
      </w:r>
      <w:r w:rsidRPr="00771FB4">
        <w:rPr>
          <w:sz w:val="28"/>
          <w:szCs w:val="28"/>
        </w:rPr>
        <w:t>н</w:t>
      </w:r>
      <w:r w:rsidRPr="00771FB4">
        <w:rPr>
          <w:sz w:val="28"/>
          <w:szCs w:val="28"/>
        </w:rPr>
        <w:t>троль заведениемдокумент</w:t>
      </w:r>
      <w:r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t>ции.Основнымдокументомвыполненияучебныхпрограмм,содержанияобразованияпопредметамявляютсяклассныежурналы.Систематическийконтроль за ведением классных журнал</w:t>
      </w:r>
      <w:r w:rsidR="00C36F05" w:rsidRPr="00771FB4">
        <w:rPr>
          <w:sz w:val="28"/>
          <w:szCs w:val="28"/>
        </w:rPr>
        <w:t xml:space="preserve">ов показал - </w:t>
      </w:r>
      <w:r w:rsidRPr="00771FB4">
        <w:rPr>
          <w:sz w:val="28"/>
          <w:szCs w:val="28"/>
        </w:rPr>
        <w:t xml:space="preserve"> записи в журналах осуществляютсяучителямивсоответствиисихучебнойнагрузкойпотарификации,названияучебныхпредметов записаны классными руководителями в строгом соответствии с учебным планомшколына20</w:t>
      </w:r>
      <w:r w:rsidR="00C36F05" w:rsidRPr="00771FB4">
        <w:rPr>
          <w:sz w:val="28"/>
          <w:szCs w:val="28"/>
        </w:rPr>
        <w:t>21</w:t>
      </w:r>
      <w:r w:rsidRPr="00771FB4">
        <w:rPr>
          <w:sz w:val="28"/>
          <w:szCs w:val="28"/>
        </w:rPr>
        <w:t>-202</w:t>
      </w:r>
      <w:r w:rsidR="00C36F05" w:rsidRPr="00771FB4">
        <w:rPr>
          <w:sz w:val="28"/>
          <w:szCs w:val="28"/>
        </w:rPr>
        <w:t>2</w:t>
      </w:r>
      <w:r w:rsidRPr="00771FB4">
        <w:rPr>
          <w:sz w:val="28"/>
          <w:szCs w:val="28"/>
        </w:rPr>
        <w:t>учебныйгод,записьизученныхнаурокахтемведетсявсоответствиискалендарно-тематическимпланированием,своевременноиобъективновыставляютсяотметки по предметам как текущие, так и законтрольные, лабораторные, практическиеработы проведенныеи записанные согласно календарно-тематическому планиров</w:t>
      </w:r>
      <w:r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t>нию,своевременно заполнены ведомости отметок обучающихся по окончанию уче</w:t>
      </w:r>
      <w:r w:rsidRPr="00771FB4">
        <w:rPr>
          <w:sz w:val="28"/>
          <w:szCs w:val="28"/>
        </w:rPr>
        <w:t>б</w:t>
      </w:r>
      <w:r w:rsidRPr="00771FB4">
        <w:rPr>
          <w:sz w:val="28"/>
          <w:szCs w:val="28"/>
        </w:rPr>
        <w:t>ного г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да.Результатыконтроляизложенывприказахпошколе,итоговыхдокументах(справках).</w:t>
      </w:r>
    </w:p>
    <w:p w:rsidR="0008093D" w:rsidRPr="00771FB4" w:rsidRDefault="00095FA7" w:rsidP="008A0E52">
      <w:pPr>
        <w:pStyle w:val="a3"/>
        <w:spacing w:line="0" w:lineRule="atLeast"/>
        <w:ind w:left="0" w:firstLine="583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Заполнениедокументовстрогойотчетности(классныхжурналов)учителями-предметниками, классными руководителямипо окончаниюучебного года находится наудовлетворительномуро</w:t>
      </w:r>
      <w:r w:rsidRPr="00771FB4">
        <w:rPr>
          <w:sz w:val="28"/>
          <w:szCs w:val="28"/>
        </w:rPr>
        <w:t>в</w:t>
      </w:r>
      <w:r w:rsidRPr="00771FB4">
        <w:rPr>
          <w:sz w:val="28"/>
          <w:szCs w:val="28"/>
        </w:rPr>
        <w:t>не.Учителямнеобходимоболеевнимательно,добросовестноотноситьсяк заполнению классных журналов.</w:t>
      </w:r>
    </w:p>
    <w:p w:rsidR="0008093D" w:rsidRPr="00771FB4" w:rsidRDefault="00095FA7" w:rsidP="008A0E52">
      <w:pPr>
        <w:pStyle w:val="a3"/>
        <w:spacing w:line="0" w:lineRule="atLeast"/>
        <w:ind w:left="0" w:firstLine="523"/>
        <w:jc w:val="both"/>
        <w:rPr>
          <w:sz w:val="28"/>
          <w:szCs w:val="28"/>
        </w:rPr>
      </w:pPr>
      <w:r w:rsidRPr="00771FB4">
        <w:rPr>
          <w:sz w:val="28"/>
          <w:szCs w:val="28"/>
        </w:rPr>
        <w:lastRenderedPageBreak/>
        <w:t>При итоговой проверке журналов 2-</w:t>
      </w:r>
      <w:r w:rsidR="00C36F05" w:rsidRPr="00771FB4">
        <w:rPr>
          <w:sz w:val="28"/>
          <w:szCs w:val="28"/>
        </w:rPr>
        <w:t>11</w:t>
      </w:r>
      <w:r w:rsidRPr="00771FB4">
        <w:rPr>
          <w:sz w:val="28"/>
          <w:szCs w:val="28"/>
        </w:rPr>
        <w:t xml:space="preserve"> классов были сделаны замечания по фа</w:t>
      </w:r>
      <w:r w:rsidRPr="00771FB4">
        <w:rPr>
          <w:sz w:val="28"/>
          <w:szCs w:val="28"/>
        </w:rPr>
        <w:t>к</w:t>
      </w:r>
      <w:r w:rsidRPr="00771FB4">
        <w:rPr>
          <w:sz w:val="28"/>
          <w:szCs w:val="28"/>
        </w:rPr>
        <w:t>там:нарушенияИнструкциипо ведению классногожурнала:</w:t>
      </w:r>
    </w:p>
    <w:p w:rsidR="0008093D" w:rsidRPr="00771FB4" w:rsidRDefault="00095FA7" w:rsidP="00F738DD">
      <w:pPr>
        <w:pStyle w:val="a5"/>
        <w:numPr>
          <w:ilvl w:val="0"/>
          <w:numId w:val="9"/>
        </w:numPr>
        <w:tabs>
          <w:tab w:val="left" w:pos="1389"/>
          <w:tab w:val="left" w:pos="1390"/>
        </w:tabs>
        <w:spacing w:line="0" w:lineRule="atLeast"/>
        <w:ind w:left="567"/>
        <w:rPr>
          <w:sz w:val="28"/>
          <w:szCs w:val="28"/>
        </w:rPr>
      </w:pPr>
      <w:r w:rsidRPr="00771FB4">
        <w:rPr>
          <w:sz w:val="28"/>
          <w:szCs w:val="28"/>
        </w:rPr>
        <w:t>Исправленияпризаписидатуроков,зачетов.</w:t>
      </w:r>
    </w:p>
    <w:p w:rsidR="0008093D" w:rsidRPr="00771FB4" w:rsidRDefault="00095FA7" w:rsidP="00F738DD">
      <w:pPr>
        <w:pStyle w:val="a5"/>
        <w:numPr>
          <w:ilvl w:val="0"/>
          <w:numId w:val="9"/>
        </w:numPr>
        <w:tabs>
          <w:tab w:val="left" w:pos="1389"/>
          <w:tab w:val="left" w:pos="1390"/>
          <w:tab w:val="left" w:pos="2941"/>
          <w:tab w:val="left" w:pos="3531"/>
          <w:tab w:val="left" w:pos="5058"/>
          <w:tab w:val="left" w:pos="6095"/>
          <w:tab w:val="left" w:pos="6505"/>
          <w:tab w:val="left" w:pos="7663"/>
          <w:tab w:val="left" w:pos="7987"/>
          <w:tab w:val="left" w:pos="9046"/>
        </w:tabs>
        <w:spacing w:line="0" w:lineRule="atLeast"/>
        <w:ind w:left="567" w:hanging="426"/>
        <w:rPr>
          <w:sz w:val="28"/>
          <w:szCs w:val="28"/>
        </w:rPr>
      </w:pPr>
      <w:r w:rsidRPr="00771FB4">
        <w:rPr>
          <w:sz w:val="28"/>
          <w:szCs w:val="28"/>
        </w:rPr>
        <w:t>Исправленияпривыставленииотметокзачетверть,в</w:t>
      </w:r>
      <w:r w:rsidRPr="00771FB4">
        <w:rPr>
          <w:sz w:val="28"/>
          <w:szCs w:val="28"/>
        </w:rPr>
        <w:tab/>
        <w:t>сводной</w:t>
      </w:r>
      <w:r w:rsidRPr="00771FB4">
        <w:rPr>
          <w:spacing w:val="-1"/>
          <w:sz w:val="28"/>
          <w:szCs w:val="28"/>
        </w:rPr>
        <w:t>ведом</w:t>
      </w:r>
      <w:r w:rsidRPr="00771FB4">
        <w:rPr>
          <w:spacing w:val="-1"/>
          <w:sz w:val="28"/>
          <w:szCs w:val="28"/>
        </w:rPr>
        <w:t>о</w:t>
      </w:r>
      <w:r w:rsidRPr="00771FB4">
        <w:rPr>
          <w:spacing w:val="-1"/>
          <w:sz w:val="28"/>
          <w:szCs w:val="28"/>
        </w:rPr>
        <w:t>сти,</w:t>
      </w:r>
      <w:r w:rsidRPr="00771FB4">
        <w:rPr>
          <w:sz w:val="28"/>
          <w:szCs w:val="28"/>
        </w:rPr>
        <w:t>полугодовыхи годовыхотметок.</w:t>
      </w:r>
    </w:p>
    <w:p w:rsidR="0008093D" w:rsidRPr="00771FB4" w:rsidRDefault="00095FA7" w:rsidP="00F738DD">
      <w:pPr>
        <w:pStyle w:val="a5"/>
        <w:numPr>
          <w:ilvl w:val="0"/>
          <w:numId w:val="9"/>
        </w:numPr>
        <w:tabs>
          <w:tab w:val="left" w:pos="1449"/>
          <w:tab w:val="left" w:pos="1450"/>
        </w:tabs>
        <w:spacing w:line="0" w:lineRule="atLeast"/>
        <w:ind w:left="567" w:hanging="426"/>
        <w:rPr>
          <w:sz w:val="28"/>
          <w:szCs w:val="28"/>
        </w:rPr>
      </w:pPr>
      <w:r w:rsidRPr="00771FB4">
        <w:rPr>
          <w:sz w:val="28"/>
          <w:szCs w:val="28"/>
        </w:rPr>
        <w:t>Несвоевременноевыставлениеотметокзаконтрольные,творческиеработыизачеты.</w:t>
      </w:r>
    </w:p>
    <w:p w:rsidR="0008093D" w:rsidRPr="00771FB4" w:rsidRDefault="00095FA7" w:rsidP="008A0E52">
      <w:pPr>
        <w:pStyle w:val="31"/>
        <w:spacing w:line="0" w:lineRule="atLeast"/>
        <w:ind w:left="0"/>
        <w:jc w:val="left"/>
        <w:rPr>
          <w:sz w:val="28"/>
          <w:szCs w:val="28"/>
        </w:rPr>
      </w:pPr>
      <w:r w:rsidRPr="00771FB4">
        <w:rPr>
          <w:sz w:val="28"/>
          <w:szCs w:val="28"/>
        </w:rPr>
        <w:t>Наоснованиивышеизложенногорекомендовано:</w:t>
      </w:r>
    </w:p>
    <w:p w:rsidR="0008093D" w:rsidRPr="00771FB4" w:rsidRDefault="00095FA7" w:rsidP="008A0E52">
      <w:pPr>
        <w:pStyle w:val="a3"/>
        <w:tabs>
          <w:tab w:val="left" w:pos="2531"/>
          <w:tab w:val="left" w:pos="4313"/>
          <w:tab w:val="left" w:pos="4863"/>
          <w:tab w:val="left" w:pos="5878"/>
          <w:tab w:val="left" w:pos="7346"/>
          <w:tab w:val="left" w:pos="8264"/>
          <w:tab w:val="left" w:pos="8741"/>
          <w:tab w:val="left" w:pos="9977"/>
        </w:tabs>
        <w:spacing w:line="0" w:lineRule="atLeast"/>
        <w:ind w:left="0" w:firstLine="583"/>
        <w:rPr>
          <w:sz w:val="28"/>
          <w:szCs w:val="28"/>
        </w:rPr>
      </w:pPr>
      <w:r w:rsidRPr="00771FB4">
        <w:rPr>
          <w:sz w:val="28"/>
          <w:szCs w:val="28"/>
        </w:rPr>
        <w:t>Класснымруководителям2-</w:t>
      </w:r>
      <w:r w:rsidR="00C36F05" w:rsidRPr="00771FB4">
        <w:rPr>
          <w:sz w:val="28"/>
          <w:szCs w:val="28"/>
        </w:rPr>
        <w:t xml:space="preserve">11 </w:t>
      </w:r>
      <w:r w:rsidRPr="00771FB4">
        <w:rPr>
          <w:sz w:val="28"/>
          <w:szCs w:val="28"/>
        </w:rPr>
        <w:t>классов</w:t>
      </w:r>
      <w:r w:rsidRPr="00771FB4">
        <w:rPr>
          <w:sz w:val="28"/>
          <w:szCs w:val="28"/>
        </w:rPr>
        <w:tab/>
        <w:t>продолжитьработупоконтролю</w:t>
      </w:r>
      <w:r w:rsidRPr="00771FB4">
        <w:rPr>
          <w:sz w:val="28"/>
          <w:szCs w:val="28"/>
        </w:rPr>
        <w:tab/>
      </w:r>
      <w:r w:rsidR="00C36F05" w:rsidRPr="00771FB4">
        <w:rPr>
          <w:spacing w:val="-2"/>
          <w:sz w:val="28"/>
          <w:szCs w:val="28"/>
        </w:rPr>
        <w:t xml:space="preserve">над </w:t>
      </w:r>
      <w:r w:rsidRPr="00771FB4">
        <w:rPr>
          <w:sz w:val="28"/>
          <w:szCs w:val="28"/>
        </w:rPr>
        <w:t>оформлениемдокуме</w:t>
      </w:r>
      <w:r w:rsidRPr="00771FB4">
        <w:rPr>
          <w:sz w:val="28"/>
          <w:szCs w:val="28"/>
        </w:rPr>
        <w:t>н</w:t>
      </w:r>
      <w:r w:rsidRPr="00771FB4">
        <w:rPr>
          <w:sz w:val="28"/>
          <w:szCs w:val="28"/>
        </w:rPr>
        <w:t>тов,закоторыенесутполнуюответственность (классныежурналы).</w:t>
      </w:r>
    </w:p>
    <w:p w:rsidR="0008093D" w:rsidRPr="00771FB4" w:rsidRDefault="00095FA7" w:rsidP="008A0E52">
      <w:pPr>
        <w:pStyle w:val="a3"/>
        <w:spacing w:line="0" w:lineRule="atLeast"/>
        <w:ind w:left="0"/>
        <w:rPr>
          <w:sz w:val="28"/>
          <w:szCs w:val="28"/>
        </w:rPr>
      </w:pPr>
      <w:r w:rsidRPr="00771FB4">
        <w:rPr>
          <w:sz w:val="28"/>
          <w:szCs w:val="28"/>
        </w:rPr>
        <w:t>Всемучителям-предметникам:</w:t>
      </w:r>
    </w:p>
    <w:p w:rsidR="0008093D" w:rsidRPr="00771FB4" w:rsidRDefault="00095FA7" w:rsidP="008A0E52">
      <w:pPr>
        <w:pStyle w:val="a3"/>
        <w:spacing w:line="0" w:lineRule="atLeast"/>
        <w:ind w:left="0"/>
        <w:rPr>
          <w:sz w:val="28"/>
          <w:szCs w:val="28"/>
        </w:rPr>
      </w:pPr>
      <w:r w:rsidRPr="00771FB4">
        <w:rPr>
          <w:sz w:val="28"/>
          <w:szCs w:val="28"/>
        </w:rPr>
        <w:t>-недопускатьисправленияпризаписи,своевременнозаписыватьпроведенныеуроки;</w:t>
      </w:r>
    </w:p>
    <w:p w:rsidR="0008093D" w:rsidRPr="00771FB4" w:rsidRDefault="00095FA7" w:rsidP="008A0E52">
      <w:pPr>
        <w:pStyle w:val="a3"/>
        <w:spacing w:line="0" w:lineRule="atLeast"/>
        <w:ind w:left="0"/>
        <w:rPr>
          <w:sz w:val="28"/>
          <w:szCs w:val="28"/>
        </w:rPr>
      </w:pPr>
      <w:r w:rsidRPr="00771FB4">
        <w:rPr>
          <w:b/>
          <w:sz w:val="28"/>
          <w:szCs w:val="28"/>
        </w:rPr>
        <w:t>-</w:t>
      </w:r>
      <w:r w:rsidRPr="00771FB4">
        <w:rPr>
          <w:sz w:val="28"/>
          <w:szCs w:val="28"/>
        </w:rPr>
        <w:t>записивжурналеделать аккуратно,чётко,недопускаяисправлений;</w:t>
      </w:r>
    </w:p>
    <w:p w:rsidR="0008093D" w:rsidRPr="00771FB4" w:rsidRDefault="00095FA7" w:rsidP="00F738DD">
      <w:pPr>
        <w:pStyle w:val="a5"/>
        <w:numPr>
          <w:ilvl w:val="0"/>
          <w:numId w:val="8"/>
        </w:numPr>
        <w:tabs>
          <w:tab w:val="left" w:pos="1105"/>
        </w:tabs>
        <w:spacing w:line="0" w:lineRule="atLeast"/>
        <w:ind w:left="0"/>
        <w:rPr>
          <w:sz w:val="28"/>
          <w:szCs w:val="28"/>
        </w:rPr>
      </w:pPr>
      <w:r w:rsidRPr="00771FB4">
        <w:rPr>
          <w:sz w:val="28"/>
          <w:szCs w:val="28"/>
        </w:rPr>
        <w:t>записитем,уроков,зачетовделатьвсоответствииспрограммой.</w:t>
      </w:r>
    </w:p>
    <w:p w:rsidR="0008093D" w:rsidRPr="00771FB4" w:rsidRDefault="00095FA7" w:rsidP="00F738DD">
      <w:pPr>
        <w:pStyle w:val="a5"/>
        <w:numPr>
          <w:ilvl w:val="0"/>
          <w:numId w:val="8"/>
        </w:numPr>
        <w:tabs>
          <w:tab w:val="left" w:pos="1155"/>
        </w:tabs>
        <w:spacing w:line="0" w:lineRule="atLeast"/>
        <w:ind w:left="0" w:firstLine="283"/>
        <w:rPr>
          <w:sz w:val="28"/>
          <w:szCs w:val="28"/>
        </w:rPr>
      </w:pPr>
      <w:r w:rsidRPr="00771FB4">
        <w:rPr>
          <w:sz w:val="28"/>
          <w:szCs w:val="28"/>
        </w:rPr>
        <w:t>оценкизаписьменныеработывыставлятьвсоответствиисПоложениемоведениитетрадейучащимися и их проверке.</w:t>
      </w:r>
    </w:p>
    <w:p w:rsidR="0008093D" w:rsidRPr="00771FB4" w:rsidRDefault="00095FA7" w:rsidP="00F738DD">
      <w:pPr>
        <w:pStyle w:val="a5"/>
        <w:numPr>
          <w:ilvl w:val="0"/>
          <w:numId w:val="8"/>
        </w:numPr>
        <w:tabs>
          <w:tab w:val="left" w:pos="1184"/>
        </w:tabs>
        <w:spacing w:line="0" w:lineRule="atLeast"/>
        <w:ind w:left="0" w:firstLine="343"/>
        <w:rPr>
          <w:sz w:val="28"/>
          <w:szCs w:val="28"/>
        </w:rPr>
      </w:pPr>
      <w:r w:rsidRPr="00771FB4">
        <w:rPr>
          <w:sz w:val="28"/>
          <w:szCs w:val="28"/>
        </w:rPr>
        <w:t>указыватьтемыконтрол</w:t>
      </w:r>
      <w:r w:rsidRPr="00771FB4">
        <w:rPr>
          <w:sz w:val="28"/>
          <w:szCs w:val="28"/>
        </w:rPr>
        <w:t>ь</w:t>
      </w:r>
      <w:r w:rsidRPr="00771FB4">
        <w:rPr>
          <w:sz w:val="28"/>
          <w:szCs w:val="28"/>
        </w:rPr>
        <w:t>ных,лабораторных,зачетов,практическихработ,диктантов,сочинений,изложений.</w:t>
      </w:r>
    </w:p>
    <w:p w:rsidR="0008093D" w:rsidRPr="00771FB4" w:rsidRDefault="00095FA7" w:rsidP="008A0E52">
      <w:pPr>
        <w:pStyle w:val="a3"/>
        <w:spacing w:line="0" w:lineRule="atLeast"/>
        <w:ind w:left="0" w:firstLine="919"/>
        <w:rPr>
          <w:sz w:val="28"/>
          <w:szCs w:val="28"/>
        </w:rPr>
      </w:pPr>
      <w:r w:rsidRPr="00771FB4">
        <w:rPr>
          <w:sz w:val="28"/>
          <w:szCs w:val="28"/>
        </w:rPr>
        <w:t>Необходимоотметитьаккуратностьведенияизаполненияпредметныхстраницучителяминачальных классов.</w:t>
      </w:r>
    </w:p>
    <w:p w:rsidR="001A6F3A" w:rsidRPr="00771FB4" w:rsidRDefault="001A6F3A" w:rsidP="008A0E52">
      <w:pPr>
        <w:pStyle w:val="a3"/>
        <w:spacing w:line="0" w:lineRule="atLeast"/>
        <w:ind w:left="0" w:firstLine="919"/>
        <w:rPr>
          <w:sz w:val="28"/>
          <w:szCs w:val="28"/>
        </w:rPr>
      </w:pPr>
    </w:p>
    <w:p w:rsidR="0008093D" w:rsidRPr="00771FB4" w:rsidRDefault="00095FA7" w:rsidP="00611F1B">
      <w:pPr>
        <w:pStyle w:val="41"/>
        <w:tabs>
          <w:tab w:val="left" w:pos="1895"/>
        </w:tabs>
        <w:spacing w:line="0" w:lineRule="atLeast"/>
        <w:ind w:left="0"/>
        <w:rPr>
          <w:i w:val="0"/>
          <w:sz w:val="28"/>
          <w:szCs w:val="28"/>
        </w:rPr>
      </w:pPr>
      <w:r w:rsidRPr="00771FB4">
        <w:rPr>
          <w:i w:val="0"/>
          <w:sz w:val="28"/>
          <w:szCs w:val="28"/>
        </w:rPr>
        <w:t>Выполнениепрограмм,реализуемыхобразовательнымучреждением.</w:t>
      </w:r>
    </w:p>
    <w:p w:rsidR="0008093D" w:rsidRPr="00771FB4" w:rsidRDefault="00095FA7" w:rsidP="008A0E52">
      <w:pPr>
        <w:pStyle w:val="a3"/>
        <w:spacing w:line="0" w:lineRule="atLeast"/>
        <w:ind w:left="0" w:firstLine="643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Образовательные программы и учебный план школы предусматривают выпо</w:t>
      </w:r>
      <w:r w:rsidRPr="00771FB4">
        <w:rPr>
          <w:sz w:val="28"/>
          <w:szCs w:val="28"/>
        </w:rPr>
        <w:t>л</w:t>
      </w:r>
      <w:r w:rsidRPr="00771FB4">
        <w:rPr>
          <w:sz w:val="28"/>
          <w:szCs w:val="28"/>
        </w:rPr>
        <w:t>нениеосновной функции школы - обеспечение основного общего и среднего общего образованияи развития обучающегося. Согласно лицензии, школа реализует пр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граммы начального,основного исреднегообщего образования и, по итогам прохо</w:t>
      </w:r>
      <w:r w:rsidRPr="00771FB4">
        <w:rPr>
          <w:sz w:val="28"/>
          <w:szCs w:val="28"/>
        </w:rPr>
        <w:t>ж</w:t>
      </w:r>
      <w:r w:rsidRPr="00771FB4">
        <w:rPr>
          <w:sz w:val="28"/>
          <w:szCs w:val="28"/>
        </w:rPr>
        <w:t>дения государственнойитоговойаттест</w:t>
      </w:r>
      <w:r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t>ции,выдаётаттестатыгосударственногообразцасоответствующегоуровня. Главным условием для достижения этих целей является включение обучающегосянакаждомучебномзанятиивразвивающуюегодеятельность,сучётомегоинтеллектуальныхспособностей.</w:t>
      </w:r>
    </w:p>
    <w:p w:rsidR="0008093D" w:rsidRPr="00771FB4" w:rsidRDefault="00095FA7" w:rsidP="008A0E52">
      <w:pPr>
        <w:pStyle w:val="a3"/>
        <w:spacing w:line="0" w:lineRule="atLeast"/>
        <w:ind w:left="0" w:firstLine="283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Врезультате анализа выполнения учебных программ по предметам и их практич</w:t>
      </w:r>
      <w:r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>скойчасти выявлено, что:</w:t>
      </w:r>
    </w:p>
    <w:p w:rsidR="0008093D" w:rsidRPr="00771FB4" w:rsidRDefault="00095FA7" w:rsidP="00F738DD">
      <w:pPr>
        <w:pStyle w:val="a5"/>
        <w:numPr>
          <w:ilvl w:val="0"/>
          <w:numId w:val="8"/>
        </w:numPr>
        <w:spacing w:line="0" w:lineRule="atLeast"/>
        <w:ind w:left="0" w:firstLine="283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учителяшколыработалипогосударственнымпрограммам,утвержденнымиМинистерствомобразования России.</w:t>
      </w:r>
    </w:p>
    <w:p w:rsidR="0008093D" w:rsidRPr="00771FB4" w:rsidRDefault="00095FA7" w:rsidP="008A0E52">
      <w:pPr>
        <w:pStyle w:val="a3"/>
        <w:spacing w:line="0" w:lineRule="atLeast"/>
        <w:ind w:left="0" w:firstLine="283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-расхождениепроведенныхучител</w:t>
      </w:r>
      <w:r w:rsidRPr="00771FB4">
        <w:rPr>
          <w:sz w:val="28"/>
          <w:szCs w:val="28"/>
        </w:rPr>
        <w:t>я</w:t>
      </w:r>
      <w:r w:rsidRPr="00771FB4">
        <w:rPr>
          <w:sz w:val="28"/>
          <w:szCs w:val="28"/>
        </w:rPr>
        <w:t>ми,сзапланированнымивызванообъективнымипричинами(болезнь).Приэтомрасхождениевизученииотдельныхтемпопредметамносилонезначительныйхарактерибылоликвидировано за счетвнесенияизменений вкалендарно-тематическое планирование учителей и использование резервного времени. Всенеобходимыеконтрол</w:t>
      </w:r>
      <w:r w:rsidRPr="00771FB4">
        <w:rPr>
          <w:sz w:val="28"/>
          <w:szCs w:val="28"/>
        </w:rPr>
        <w:t>ь</w:t>
      </w:r>
      <w:r w:rsidRPr="00771FB4">
        <w:rPr>
          <w:sz w:val="28"/>
          <w:szCs w:val="28"/>
        </w:rPr>
        <w:t>ные,лабораторныеипрактическиеработыпроведенысогласнотематическому планир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ванию в полном объеме. Вопрос о выполнении учебных программстоит на контроле. В целях выполнения программыбылоспланировано замещениемотсутствующихуч</w:t>
      </w:r>
      <w:r w:rsidRPr="00771FB4">
        <w:rPr>
          <w:sz w:val="28"/>
          <w:szCs w:val="28"/>
        </w:rPr>
        <w:t>и</w:t>
      </w:r>
      <w:r w:rsidRPr="00771FB4">
        <w:rPr>
          <w:sz w:val="28"/>
          <w:szCs w:val="28"/>
        </w:rPr>
        <w:t>телей-предметников.</w:t>
      </w:r>
    </w:p>
    <w:p w:rsidR="0008093D" w:rsidRPr="00771FB4" w:rsidRDefault="00095FA7" w:rsidP="008A0E52">
      <w:pPr>
        <w:spacing w:line="0" w:lineRule="atLeast"/>
        <w:jc w:val="both"/>
        <w:rPr>
          <w:sz w:val="28"/>
          <w:szCs w:val="28"/>
        </w:rPr>
      </w:pPr>
      <w:r w:rsidRPr="00771FB4">
        <w:rPr>
          <w:b/>
          <w:sz w:val="28"/>
          <w:szCs w:val="28"/>
        </w:rPr>
        <w:lastRenderedPageBreak/>
        <w:t>Рекомендации:</w:t>
      </w:r>
      <w:r w:rsidRPr="00771FB4">
        <w:rPr>
          <w:sz w:val="28"/>
          <w:szCs w:val="28"/>
        </w:rPr>
        <w:t>всемучителям-предметникам:</w:t>
      </w:r>
    </w:p>
    <w:p w:rsidR="0008093D" w:rsidRPr="00771FB4" w:rsidRDefault="00095FA7" w:rsidP="00F738DD">
      <w:pPr>
        <w:pStyle w:val="a5"/>
        <w:numPr>
          <w:ilvl w:val="1"/>
          <w:numId w:val="9"/>
        </w:numPr>
        <w:tabs>
          <w:tab w:val="left" w:pos="851"/>
        </w:tabs>
        <w:spacing w:line="0" w:lineRule="atLeast"/>
        <w:ind w:left="0" w:firstLine="463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Сцельювыполнениягосударственныхпрограммстрогопридерживатьсятематическогопланированияпополугод</w:t>
      </w:r>
      <w:r w:rsidRPr="00771FB4">
        <w:rPr>
          <w:sz w:val="28"/>
          <w:szCs w:val="28"/>
        </w:rPr>
        <w:t>и</w:t>
      </w:r>
      <w:r w:rsidRPr="00771FB4">
        <w:rPr>
          <w:sz w:val="28"/>
          <w:szCs w:val="28"/>
        </w:rPr>
        <w:t>ям.Корректироватьпланированиесучётомдней,когдапо различнымпричинамзанятия непроводятся.</w:t>
      </w:r>
    </w:p>
    <w:p w:rsidR="0008093D" w:rsidRPr="00771FB4" w:rsidRDefault="00095FA7" w:rsidP="00816828">
      <w:pPr>
        <w:pStyle w:val="a3"/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b/>
          <w:sz w:val="28"/>
          <w:szCs w:val="28"/>
        </w:rPr>
        <w:t>Выв</w:t>
      </w:r>
      <w:r w:rsidR="00816828">
        <w:rPr>
          <w:b/>
          <w:sz w:val="28"/>
          <w:szCs w:val="28"/>
        </w:rPr>
        <w:t>о</w:t>
      </w:r>
      <w:r w:rsidRPr="00771FB4">
        <w:rPr>
          <w:b/>
          <w:sz w:val="28"/>
          <w:szCs w:val="28"/>
        </w:rPr>
        <w:t>ды:</w:t>
      </w:r>
      <w:r w:rsidRPr="00771FB4">
        <w:rPr>
          <w:sz w:val="28"/>
          <w:szCs w:val="28"/>
        </w:rPr>
        <w:t>администрацияшколыдобиваетсяполноговыполненияпрограммповсемпредметам,изыскивая возможности замены отсутствующихучителей.</w:t>
      </w:r>
    </w:p>
    <w:p w:rsidR="0008093D" w:rsidRPr="00771FB4" w:rsidRDefault="00095FA7" w:rsidP="008A0E52">
      <w:pPr>
        <w:pStyle w:val="31"/>
        <w:spacing w:line="0" w:lineRule="atLeast"/>
        <w:ind w:left="0"/>
        <w:rPr>
          <w:sz w:val="28"/>
          <w:szCs w:val="28"/>
        </w:rPr>
      </w:pPr>
      <w:r w:rsidRPr="00771FB4">
        <w:rPr>
          <w:sz w:val="28"/>
          <w:szCs w:val="28"/>
        </w:rPr>
        <w:t>Выводыпоитогамработышколыза</w:t>
      </w:r>
      <w:r w:rsidR="004712A0">
        <w:rPr>
          <w:sz w:val="28"/>
          <w:szCs w:val="28"/>
        </w:rPr>
        <w:t>2022-2023</w:t>
      </w:r>
      <w:r w:rsidRPr="00771FB4">
        <w:rPr>
          <w:sz w:val="28"/>
          <w:szCs w:val="28"/>
        </w:rPr>
        <w:t>учебныйгод</w:t>
      </w:r>
    </w:p>
    <w:p w:rsidR="0008093D" w:rsidRPr="00771FB4" w:rsidRDefault="00095FA7" w:rsidP="00F738DD">
      <w:pPr>
        <w:pStyle w:val="a5"/>
        <w:numPr>
          <w:ilvl w:val="0"/>
          <w:numId w:val="7"/>
        </w:numPr>
        <w:tabs>
          <w:tab w:val="left" w:pos="1401"/>
          <w:tab w:val="left" w:pos="1402"/>
        </w:tabs>
        <w:spacing w:line="0" w:lineRule="atLeast"/>
        <w:ind w:left="0"/>
        <w:jc w:val="left"/>
        <w:rPr>
          <w:sz w:val="28"/>
          <w:szCs w:val="28"/>
        </w:rPr>
      </w:pPr>
      <w:r w:rsidRPr="00771FB4">
        <w:rPr>
          <w:sz w:val="28"/>
          <w:szCs w:val="28"/>
        </w:rPr>
        <w:t>Образовательныепрограммыпройденыповсемпредметамна100%.</w:t>
      </w:r>
    </w:p>
    <w:p w:rsidR="0008093D" w:rsidRPr="00771FB4" w:rsidRDefault="00095FA7" w:rsidP="00F738DD">
      <w:pPr>
        <w:pStyle w:val="a5"/>
        <w:numPr>
          <w:ilvl w:val="0"/>
          <w:numId w:val="7"/>
        </w:numPr>
        <w:tabs>
          <w:tab w:val="left" w:pos="1402"/>
          <w:tab w:val="left" w:pos="2862"/>
          <w:tab w:val="left" w:pos="3656"/>
          <w:tab w:val="left" w:pos="5307"/>
          <w:tab w:val="left" w:pos="6240"/>
          <w:tab w:val="left" w:pos="6583"/>
          <w:tab w:val="left" w:pos="7914"/>
          <w:tab w:val="left" w:pos="10046"/>
        </w:tabs>
        <w:spacing w:line="0" w:lineRule="atLeast"/>
        <w:ind w:left="0" w:hanging="360"/>
        <w:jc w:val="left"/>
        <w:rPr>
          <w:sz w:val="28"/>
          <w:szCs w:val="28"/>
        </w:rPr>
      </w:pPr>
      <w:r w:rsidRPr="00771FB4">
        <w:rPr>
          <w:sz w:val="28"/>
          <w:szCs w:val="28"/>
        </w:rPr>
        <w:t>расширился</w:t>
      </w:r>
      <w:r w:rsidRPr="00771FB4">
        <w:rPr>
          <w:sz w:val="28"/>
          <w:szCs w:val="28"/>
        </w:rPr>
        <w:tab/>
        <w:t>охватобучающихсяшколывразличныхинтеллектуальных</w:t>
      </w:r>
      <w:r w:rsidRPr="00771FB4">
        <w:rPr>
          <w:spacing w:val="-2"/>
          <w:sz w:val="28"/>
          <w:szCs w:val="28"/>
        </w:rPr>
        <w:t>и</w:t>
      </w:r>
      <w:r w:rsidRPr="00771FB4">
        <w:rPr>
          <w:sz w:val="28"/>
          <w:szCs w:val="28"/>
        </w:rPr>
        <w:t>творческихконкурсах, олимпиадах и другихмероприятиях.</w:t>
      </w:r>
    </w:p>
    <w:p w:rsidR="0008093D" w:rsidRPr="00771FB4" w:rsidRDefault="00095FA7" w:rsidP="008A0E52">
      <w:pPr>
        <w:pStyle w:val="a3"/>
        <w:spacing w:line="0" w:lineRule="atLeast"/>
        <w:ind w:left="0"/>
        <w:rPr>
          <w:sz w:val="28"/>
          <w:szCs w:val="28"/>
        </w:rPr>
      </w:pPr>
      <w:r w:rsidRPr="00771FB4">
        <w:rPr>
          <w:sz w:val="28"/>
          <w:szCs w:val="28"/>
        </w:rPr>
        <w:t>Нонарядусдостижениямисуществуютпроблемы:</w:t>
      </w:r>
    </w:p>
    <w:p w:rsidR="0008093D" w:rsidRPr="00771FB4" w:rsidRDefault="00095FA7" w:rsidP="00F738DD">
      <w:pPr>
        <w:pStyle w:val="a5"/>
        <w:numPr>
          <w:ilvl w:val="0"/>
          <w:numId w:val="6"/>
        </w:numPr>
        <w:tabs>
          <w:tab w:val="left" w:pos="567"/>
          <w:tab w:val="left" w:pos="1402"/>
        </w:tabs>
        <w:spacing w:line="0" w:lineRule="atLeast"/>
        <w:ind w:left="0" w:firstLine="283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Снижениекачествауспеваемостипонекоторымклассам(преимущественновосновнойшк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ле),чтоведеткснижениюобученностиикачестваприитоговойгосударственнойаттестации.</w:t>
      </w:r>
    </w:p>
    <w:p w:rsidR="0008093D" w:rsidRPr="00771FB4" w:rsidRDefault="00095FA7" w:rsidP="00F738DD">
      <w:pPr>
        <w:pStyle w:val="a5"/>
        <w:numPr>
          <w:ilvl w:val="0"/>
          <w:numId w:val="6"/>
        </w:numPr>
        <w:tabs>
          <w:tab w:val="left" w:pos="567"/>
          <w:tab w:val="left" w:pos="1402"/>
        </w:tabs>
        <w:spacing w:line="0" w:lineRule="atLeast"/>
        <w:ind w:left="0" w:firstLine="283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Необъективностьоцениванияобучающихсяшколы,чтовлечетзасобойнеправдивыйпрогноз результатов ГИА.</w:t>
      </w:r>
    </w:p>
    <w:p w:rsidR="0008093D" w:rsidRPr="00771FB4" w:rsidRDefault="00095FA7" w:rsidP="00F738DD">
      <w:pPr>
        <w:pStyle w:val="a5"/>
        <w:numPr>
          <w:ilvl w:val="0"/>
          <w:numId w:val="6"/>
        </w:numPr>
        <w:tabs>
          <w:tab w:val="left" w:pos="567"/>
          <w:tab w:val="left" w:pos="1402"/>
        </w:tabs>
        <w:spacing w:line="0" w:lineRule="atLeast"/>
        <w:ind w:left="0" w:firstLine="283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Недостаточная работа с мотивированными учащимися по направлению «Од</w:t>
      </w:r>
      <w:r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t>рённыедети».</w:t>
      </w:r>
    </w:p>
    <w:p w:rsidR="0008093D" w:rsidRPr="00771FB4" w:rsidRDefault="00095FA7" w:rsidP="00F738DD">
      <w:pPr>
        <w:pStyle w:val="a5"/>
        <w:numPr>
          <w:ilvl w:val="0"/>
          <w:numId w:val="6"/>
        </w:numPr>
        <w:tabs>
          <w:tab w:val="left" w:pos="567"/>
          <w:tab w:val="left" w:pos="1402"/>
        </w:tabs>
        <w:spacing w:line="0" w:lineRule="atLeast"/>
        <w:ind w:left="0" w:firstLine="283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Недостаточночёткопродуманатематикадополнительныхзанятийизачётовпоповышениюкачествазнаний учащихся.</w:t>
      </w:r>
    </w:p>
    <w:p w:rsidR="0008093D" w:rsidRPr="00771FB4" w:rsidRDefault="00095FA7" w:rsidP="008A0E52">
      <w:pPr>
        <w:pStyle w:val="a3"/>
        <w:spacing w:line="0" w:lineRule="atLeast"/>
        <w:ind w:left="0" w:firstLine="283"/>
        <w:jc w:val="both"/>
        <w:rPr>
          <w:sz w:val="28"/>
          <w:szCs w:val="28"/>
        </w:rPr>
      </w:pPr>
      <w:r w:rsidRPr="00771FB4">
        <w:rPr>
          <w:b/>
          <w:sz w:val="28"/>
          <w:szCs w:val="28"/>
        </w:rPr>
        <w:t xml:space="preserve">Цель: </w:t>
      </w:r>
      <w:r w:rsidRPr="00771FB4">
        <w:rPr>
          <w:sz w:val="28"/>
          <w:szCs w:val="28"/>
        </w:rPr>
        <w:t>Формирование и развитие УУД как средство развития личности. Личнос</w:t>
      </w:r>
      <w:r w:rsidRPr="00771FB4">
        <w:rPr>
          <w:sz w:val="28"/>
          <w:szCs w:val="28"/>
        </w:rPr>
        <w:t>т</w:t>
      </w:r>
      <w:r w:rsidRPr="00771FB4">
        <w:rPr>
          <w:sz w:val="28"/>
          <w:szCs w:val="28"/>
        </w:rPr>
        <w:t>ный росткаждогокакцельирезультатучебно-воспитательногопроцесса.Совершенствованиепедагогического мастерства учит</w:t>
      </w:r>
      <w:r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>ля,качества образовательного процесса и успешностиобучающихсячерезиспользованиесистемно-деятельностногоподходавобучении.</w:t>
      </w:r>
    </w:p>
    <w:p w:rsidR="0008093D" w:rsidRPr="00771FB4" w:rsidRDefault="00095FA7" w:rsidP="008A0E52">
      <w:pPr>
        <w:pStyle w:val="31"/>
        <w:spacing w:line="0" w:lineRule="atLeast"/>
        <w:ind w:left="0"/>
        <w:rPr>
          <w:b w:val="0"/>
          <w:sz w:val="28"/>
          <w:szCs w:val="28"/>
        </w:rPr>
      </w:pPr>
      <w:r w:rsidRPr="00771FB4">
        <w:rPr>
          <w:sz w:val="28"/>
          <w:szCs w:val="28"/>
        </w:rPr>
        <w:t>Задачина202</w:t>
      </w:r>
      <w:r w:rsidR="00C36F05" w:rsidRPr="00771FB4">
        <w:rPr>
          <w:sz w:val="28"/>
          <w:szCs w:val="28"/>
        </w:rPr>
        <w:t>2</w:t>
      </w:r>
      <w:r w:rsidRPr="00771FB4">
        <w:rPr>
          <w:sz w:val="28"/>
          <w:szCs w:val="28"/>
        </w:rPr>
        <w:t>-2022учебныйгод</w:t>
      </w:r>
      <w:r w:rsidRPr="00771FB4">
        <w:rPr>
          <w:b w:val="0"/>
          <w:sz w:val="28"/>
          <w:szCs w:val="28"/>
        </w:rPr>
        <w:t>.</w:t>
      </w:r>
    </w:p>
    <w:p w:rsidR="0008093D" w:rsidRPr="00771FB4" w:rsidRDefault="00095FA7" w:rsidP="00F738DD">
      <w:pPr>
        <w:pStyle w:val="a5"/>
        <w:numPr>
          <w:ilvl w:val="0"/>
          <w:numId w:val="5"/>
        </w:numPr>
        <w:tabs>
          <w:tab w:val="left" w:pos="1184"/>
        </w:tabs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ОрганизоватьподготовкушколыкреализацииФедеральныхгосударственныхобразовательныхстандартовначальногообщегообразования,основногообщегообразованиятретьегопоколения.</w:t>
      </w:r>
    </w:p>
    <w:p w:rsidR="0008093D" w:rsidRPr="00771FB4" w:rsidRDefault="00095FA7" w:rsidP="00F738DD">
      <w:pPr>
        <w:pStyle w:val="a5"/>
        <w:numPr>
          <w:ilvl w:val="0"/>
          <w:numId w:val="5"/>
        </w:numPr>
        <w:tabs>
          <w:tab w:val="left" w:pos="1184"/>
        </w:tabs>
        <w:spacing w:line="0" w:lineRule="atLeast"/>
        <w:ind w:left="0" w:hanging="361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Усовершенствованиевнутреннейсистемыоценкикачестваобразования.</w:t>
      </w:r>
    </w:p>
    <w:p w:rsidR="0008093D" w:rsidRPr="00771FB4" w:rsidRDefault="00095FA7" w:rsidP="00F738DD">
      <w:pPr>
        <w:pStyle w:val="a5"/>
        <w:numPr>
          <w:ilvl w:val="0"/>
          <w:numId w:val="5"/>
        </w:numPr>
        <w:tabs>
          <w:tab w:val="left" w:pos="1184"/>
        </w:tabs>
        <w:spacing w:line="0" w:lineRule="atLeast"/>
        <w:ind w:left="0"/>
        <w:jc w:val="left"/>
        <w:rPr>
          <w:sz w:val="28"/>
          <w:szCs w:val="28"/>
        </w:rPr>
      </w:pPr>
      <w:r w:rsidRPr="00771FB4">
        <w:rPr>
          <w:sz w:val="28"/>
          <w:szCs w:val="28"/>
        </w:rPr>
        <w:t>Предусмотретьсистемумерпоповышениюкачествапреподаванияиподготовкикгосударственнойитоговой аттестации..</w:t>
      </w:r>
    </w:p>
    <w:p w:rsidR="0008093D" w:rsidRPr="00771FB4" w:rsidRDefault="00095FA7" w:rsidP="00F738DD">
      <w:pPr>
        <w:pStyle w:val="a5"/>
        <w:numPr>
          <w:ilvl w:val="0"/>
          <w:numId w:val="5"/>
        </w:numPr>
        <w:tabs>
          <w:tab w:val="left" w:pos="1184"/>
        </w:tabs>
        <w:spacing w:line="0" w:lineRule="atLeast"/>
        <w:ind w:left="0"/>
        <w:jc w:val="left"/>
        <w:rPr>
          <w:sz w:val="28"/>
          <w:szCs w:val="28"/>
        </w:rPr>
      </w:pPr>
      <w:r w:rsidRPr="00771FB4">
        <w:rPr>
          <w:sz w:val="28"/>
          <w:szCs w:val="28"/>
        </w:rPr>
        <w:t>ПредусмотретьсистемумерпоповышениюсреднеготестовогобаллаповсемпредметамнаГИА.</w:t>
      </w:r>
    </w:p>
    <w:p w:rsidR="0008093D" w:rsidRPr="00771FB4" w:rsidRDefault="00095FA7" w:rsidP="00F738DD">
      <w:pPr>
        <w:pStyle w:val="a5"/>
        <w:numPr>
          <w:ilvl w:val="0"/>
          <w:numId w:val="5"/>
        </w:numPr>
        <w:tabs>
          <w:tab w:val="left" w:pos="1184"/>
        </w:tabs>
        <w:spacing w:line="0" w:lineRule="atLeast"/>
        <w:ind w:left="0"/>
        <w:jc w:val="left"/>
        <w:rPr>
          <w:sz w:val="28"/>
          <w:szCs w:val="28"/>
        </w:rPr>
      </w:pPr>
      <w:r w:rsidRPr="00771FB4">
        <w:rPr>
          <w:sz w:val="28"/>
          <w:szCs w:val="28"/>
        </w:rPr>
        <w:t>Проводитькачественныймониторингобученностивыпускников9</w:t>
      </w:r>
      <w:r w:rsidR="00FD4A40" w:rsidRPr="00771FB4">
        <w:rPr>
          <w:sz w:val="28"/>
          <w:szCs w:val="28"/>
        </w:rPr>
        <w:t>-11</w:t>
      </w:r>
      <w:r w:rsidRPr="00771FB4">
        <w:rPr>
          <w:sz w:val="28"/>
          <w:szCs w:val="28"/>
        </w:rPr>
        <w:t>-гокласс</w:t>
      </w:r>
      <w:r w:rsidR="00FD4A40" w:rsidRPr="00771FB4">
        <w:rPr>
          <w:sz w:val="28"/>
          <w:szCs w:val="28"/>
        </w:rPr>
        <w:t>ов</w:t>
      </w:r>
      <w:r w:rsidRPr="00771FB4">
        <w:rPr>
          <w:sz w:val="28"/>
          <w:szCs w:val="28"/>
        </w:rPr>
        <w:t>втечениевсегоучебногогодапо обязательнымдисциплинамипопредметамповыбору.</w:t>
      </w:r>
    </w:p>
    <w:p w:rsidR="0008093D" w:rsidRPr="00771FB4" w:rsidRDefault="00095FA7" w:rsidP="00F738DD">
      <w:pPr>
        <w:pStyle w:val="a5"/>
        <w:numPr>
          <w:ilvl w:val="0"/>
          <w:numId w:val="5"/>
        </w:numPr>
        <w:tabs>
          <w:tab w:val="left" w:pos="0"/>
          <w:tab w:val="left" w:pos="9976"/>
        </w:tabs>
        <w:spacing w:line="0" w:lineRule="atLeast"/>
        <w:ind w:left="0"/>
        <w:jc w:val="left"/>
        <w:rPr>
          <w:sz w:val="28"/>
          <w:szCs w:val="28"/>
        </w:rPr>
      </w:pPr>
      <w:r w:rsidRPr="00771FB4">
        <w:rPr>
          <w:sz w:val="28"/>
          <w:szCs w:val="28"/>
        </w:rPr>
        <w:t>Усилитьконтрольадминистрацииируководителейметодическихобъединений</w:t>
      </w:r>
      <w:r w:rsidRPr="00771FB4">
        <w:rPr>
          <w:spacing w:val="-2"/>
          <w:sz w:val="28"/>
          <w:szCs w:val="28"/>
        </w:rPr>
        <w:t>за</w:t>
      </w:r>
      <w:r w:rsidRPr="00771FB4">
        <w:rPr>
          <w:sz w:val="28"/>
          <w:szCs w:val="28"/>
        </w:rPr>
        <w:t>подготовкойк государственнойитоговойаттестации.</w:t>
      </w:r>
    </w:p>
    <w:p w:rsidR="0008093D" w:rsidRPr="00771FB4" w:rsidRDefault="00095FA7" w:rsidP="00F738DD">
      <w:pPr>
        <w:pStyle w:val="a5"/>
        <w:numPr>
          <w:ilvl w:val="0"/>
          <w:numId w:val="5"/>
        </w:numPr>
        <w:tabs>
          <w:tab w:val="left" w:pos="1184"/>
        </w:tabs>
        <w:spacing w:line="0" w:lineRule="atLeast"/>
        <w:ind w:left="0"/>
        <w:jc w:val="left"/>
        <w:rPr>
          <w:sz w:val="28"/>
          <w:szCs w:val="28"/>
        </w:rPr>
      </w:pPr>
      <w:r w:rsidRPr="00771FB4">
        <w:rPr>
          <w:sz w:val="28"/>
          <w:szCs w:val="28"/>
        </w:rPr>
        <w:t>Разрабатыватьиндивидуальныедорожныекартыработысослабоуспевающимиобучающимися.</w:t>
      </w:r>
    </w:p>
    <w:p w:rsidR="0008093D" w:rsidRPr="00771FB4" w:rsidRDefault="00095FA7" w:rsidP="00F738DD">
      <w:pPr>
        <w:pStyle w:val="a5"/>
        <w:numPr>
          <w:ilvl w:val="0"/>
          <w:numId w:val="5"/>
        </w:numPr>
        <w:tabs>
          <w:tab w:val="left" w:pos="1184"/>
        </w:tabs>
        <w:spacing w:line="0" w:lineRule="atLeast"/>
        <w:ind w:left="0"/>
        <w:jc w:val="left"/>
        <w:rPr>
          <w:sz w:val="28"/>
          <w:szCs w:val="28"/>
        </w:rPr>
      </w:pPr>
      <w:r w:rsidRPr="00771FB4">
        <w:rPr>
          <w:sz w:val="28"/>
          <w:szCs w:val="28"/>
        </w:rPr>
        <w:lastRenderedPageBreak/>
        <w:t>Совершенствованиесистемыработысодарённымиимотивированныминаучебудетьми.</w:t>
      </w:r>
    </w:p>
    <w:p w:rsidR="0008093D" w:rsidRPr="00771FB4" w:rsidRDefault="00095FA7" w:rsidP="00F738DD">
      <w:pPr>
        <w:pStyle w:val="a5"/>
        <w:numPr>
          <w:ilvl w:val="0"/>
          <w:numId w:val="5"/>
        </w:numPr>
        <w:tabs>
          <w:tab w:val="left" w:pos="1184"/>
        </w:tabs>
        <w:spacing w:line="0" w:lineRule="atLeast"/>
        <w:ind w:left="0"/>
        <w:jc w:val="left"/>
        <w:rPr>
          <w:sz w:val="28"/>
          <w:szCs w:val="28"/>
        </w:rPr>
      </w:pPr>
      <w:r w:rsidRPr="00771FB4">
        <w:rPr>
          <w:sz w:val="28"/>
          <w:szCs w:val="28"/>
        </w:rPr>
        <w:t>Совершенствованиесистемыорганизациивнеурочнойдеятельностиобучающихсяначальногообщегообразования иосновного общегообразования.</w:t>
      </w:r>
    </w:p>
    <w:p w:rsidR="0008093D" w:rsidRPr="00771FB4" w:rsidRDefault="00095FA7" w:rsidP="00F738DD">
      <w:pPr>
        <w:pStyle w:val="a5"/>
        <w:numPr>
          <w:ilvl w:val="0"/>
          <w:numId w:val="5"/>
        </w:numPr>
        <w:tabs>
          <w:tab w:val="left" w:pos="1184"/>
        </w:tabs>
        <w:spacing w:line="0" w:lineRule="atLeast"/>
        <w:ind w:left="0" w:hanging="361"/>
        <w:jc w:val="left"/>
        <w:rPr>
          <w:sz w:val="28"/>
          <w:szCs w:val="28"/>
        </w:rPr>
      </w:pPr>
      <w:r w:rsidRPr="00771FB4">
        <w:rPr>
          <w:sz w:val="28"/>
          <w:szCs w:val="28"/>
        </w:rPr>
        <w:t>Повышатьквалификациюпедагогическихкадровдляработывсовременныхусловиях</w:t>
      </w:r>
    </w:p>
    <w:p w:rsidR="0008093D" w:rsidRPr="00771FB4" w:rsidRDefault="00095FA7" w:rsidP="00F738DD">
      <w:pPr>
        <w:pStyle w:val="a5"/>
        <w:numPr>
          <w:ilvl w:val="0"/>
          <w:numId w:val="5"/>
        </w:numPr>
        <w:tabs>
          <w:tab w:val="left" w:pos="1184"/>
        </w:tabs>
        <w:spacing w:line="0" w:lineRule="atLeast"/>
        <w:ind w:left="0" w:hanging="361"/>
        <w:jc w:val="left"/>
        <w:rPr>
          <w:sz w:val="28"/>
          <w:szCs w:val="28"/>
        </w:rPr>
      </w:pPr>
      <w:r w:rsidRPr="00771FB4">
        <w:rPr>
          <w:sz w:val="28"/>
          <w:szCs w:val="28"/>
        </w:rPr>
        <w:t>Совершенствованиематериально-техническойбазышколы.</w:t>
      </w:r>
    </w:p>
    <w:p w:rsidR="0008093D" w:rsidRPr="00771FB4" w:rsidRDefault="00095FA7" w:rsidP="00F738DD">
      <w:pPr>
        <w:pStyle w:val="a5"/>
        <w:numPr>
          <w:ilvl w:val="0"/>
          <w:numId w:val="5"/>
        </w:numPr>
        <w:tabs>
          <w:tab w:val="left" w:pos="0"/>
        </w:tabs>
        <w:spacing w:line="0" w:lineRule="atLeast"/>
        <w:ind w:left="0" w:hanging="426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Вцеляхконтролязаобъективностьюоцениваниязнаний,предметнымШМОспланироватьперсональныйконтрольпедаг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гов,имеющихснижениемотивацииобучающихсяпопредмету, необоснованновысокиерезультатыобученности.</w:t>
      </w:r>
    </w:p>
    <w:p w:rsidR="0008093D" w:rsidRPr="00771FB4" w:rsidRDefault="00095FA7" w:rsidP="00F738DD">
      <w:pPr>
        <w:pStyle w:val="a5"/>
        <w:numPr>
          <w:ilvl w:val="0"/>
          <w:numId w:val="5"/>
        </w:numPr>
        <w:tabs>
          <w:tab w:val="left" w:pos="0"/>
        </w:tabs>
        <w:spacing w:line="0" w:lineRule="atLeast"/>
        <w:ind w:left="0" w:hanging="426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Обеспечить дальнейшее изучение и внедрение в учебно – воспитательныйпроцессновыхобразовательныхтехнологийсцельюповышенияуровняпрофессиональнойкомпетенцииучителей.</w:t>
      </w:r>
    </w:p>
    <w:p w:rsidR="0008093D" w:rsidRPr="00771FB4" w:rsidRDefault="00095FA7" w:rsidP="00F738DD">
      <w:pPr>
        <w:pStyle w:val="a5"/>
        <w:numPr>
          <w:ilvl w:val="0"/>
          <w:numId w:val="5"/>
        </w:numPr>
        <w:tabs>
          <w:tab w:val="left" w:pos="0"/>
          <w:tab w:val="left" w:pos="1450"/>
        </w:tabs>
        <w:spacing w:line="0" w:lineRule="atLeast"/>
        <w:ind w:left="0" w:hanging="485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Усовершенствоватьработупроектно-исследовательскойдеятельности.</w:t>
      </w:r>
    </w:p>
    <w:p w:rsidR="0008093D" w:rsidRPr="00771FB4" w:rsidRDefault="00095FA7" w:rsidP="00F738DD">
      <w:pPr>
        <w:pStyle w:val="a5"/>
        <w:numPr>
          <w:ilvl w:val="0"/>
          <w:numId w:val="5"/>
        </w:numPr>
        <w:tabs>
          <w:tab w:val="left" w:pos="0"/>
        </w:tabs>
        <w:spacing w:line="0" w:lineRule="atLeast"/>
        <w:ind w:left="0" w:firstLine="283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Продолжить работу по расширению единого образовательного пространства школы,используяновыетехнологии (Интернет, библиотекаи т.д.).</w:t>
      </w:r>
    </w:p>
    <w:p w:rsidR="0008093D" w:rsidRPr="00771FB4" w:rsidRDefault="00095FA7" w:rsidP="00F738DD">
      <w:pPr>
        <w:pStyle w:val="a5"/>
        <w:numPr>
          <w:ilvl w:val="0"/>
          <w:numId w:val="5"/>
        </w:numPr>
        <w:tabs>
          <w:tab w:val="left" w:pos="0"/>
        </w:tabs>
        <w:spacing w:line="0" w:lineRule="atLeast"/>
        <w:ind w:left="0" w:hanging="425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Выполнениецелейизадач,возложенныхнаметодическиеобъединенияшколы.</w:t>
      </w:r>
    </w:p>
    <w:p w:rsidR="0008093D" w:rsidRPr="00771FB4" w:rsidRDefault="00095FA7" w:rsidP="00F738DD">
      <w:pPr>
        <w:pStyle w:val="a5"/>
        <w:numPr>
          <w:ilvl w:val="0"/>
          <w:numId w:val="5"/>
        </w:numPr>
        <w:tabs>
          <w:tab w:val="left" w:pos="0"/>
        </w:tabs>
        <w:spacing w:line="0" w:lineRule="atLeast"/>
        <w:ind w:left="0" w:firstLine="283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Способствоватьразвитиюобщеучебныханалитико-математических умений инавыков,обратитьвниманиенаязыковую грамотность.</w:t>
      </w:r>
    </w:p>
    <w:p w:rsidR="0008093D" w:rsidRPr="00771FB4" w:rsidRDefault="0008093D" w:rsidP="008A0E52">
      <w:pPr>
        <w:pStyle w:val="a3"/>
        <w:spacing w:line="0" w:lineRule="atLeast"/>
        <w:ind w:left="0"/>
        <w:rPr>
          <w:sz w:val="28"/>
          <w:szCs w:val="28"/>
        </w:rPr>
      </w:pPr>
    </w:p>
    <w:p w:rsidR="0008093D" w:rsidRPr="00771FB4" w:rsidRDefault="00611F1B" w:rsidP="00611F1B">
      <w:pPr>
        <w:pStyle w:val="31"/>
        <w:tabs>
          <w:tab w:val="left" w:pos="5390"/>
        </w:tabs>
        <w:spacing w:line="0" w:lineRule="atLeast"/>
        <w:ind w:left="0"/>
        <w:jc w:val="left"/>
        <w:rPr>
          <w:sz w:val="28"/>
          <w:szCs w:val="28"/>
        </w:rPr>
      </w:pPr>
      <w:r w:rsidRPr="00771FB4">
        <w:rPr>
          <w:sz w:val="28"/>
          <w:szCs w:val="28"/>
          <w:lang w:val="en-US"/>
        </w:rPr>
        <w:t>V</w:t>
      </w:r>
      <w:r w:rsidR="00AD4F27" w:rsidRPr="00771FB4">
        <w:rPr>
          <w:sz w:val="28"/>
          <w:szCs w:val="28"/>
          <w:lang w:val="en-US"/>
        </w:rPr>
        <w:t>III</w:t>
      </w:r>
      <w:r w:rsidRPr="00771FB4">
        <w:rPr>
          <w:sz w:val="28"/>
          <w:szCs w:val="28"/>
        </w:rPr>
        <w:t xml:space="preserve">. </w:t>
      </w:r>
      <w:r w:rsidR="00095FA7" w:rsidRPr="00771FB4">
        <w:rPr>
          <w:sz w:val="28"/>
          <w:szCs w:val="28"/>
        </w:rPr>
        <w:t xml:space="preserve">Анализработы школьной библиотеки </w:t>
      </w:r>
    </w:p>
    <w:p w:rsidR="0008093D" w:rsidRPr="00771FB4" w:rsidRDefault="0008093D" w:rsidP="008A0E52">
      <w:pPr>
        <w:pStyle w:val="a3"/>
        <w:spacing w:line="0" w:lineRule="atLeast"/>
        <w:ind w:left="0"/>
        <w:rPr>
          <w:b/>
          <w:sz w:val="28"/>
          <w:szCs w:val="28"/>
        </w:rPr>
      </w:pPr>
    </w:p>
    <w:p w:rsidR="0008093D" w:rsidRPr="00771FB4" w:rsidRDefault="00095FA7" w:rsidP="00F15757">
      <w:pPr>
        <w:pStyle w:val="a3"/>
        <w:spacing w:line="0" w:lineRule="atLeast"/>
        <w:ind w:left="0" w:firstLine="6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Библиотекашколызанимаетотдельноеизолированноепомещение.Организует работу библиотеки один работник – библиот</w:t>
      </w:r>
      <w:r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>карь.Библиотекаработаетпоплану,утверждённомудиректоромшколы.</w:t>
      </w:r>
    </w:p>
    <w:p w:rsidR="0008093D" w:rsidRPr="00771FB4" w:rsidRDefault="0008093D" w:rsidP="008A0E52">
      <w:pPr>
        <w:pStyle w:val="a3"/>
        <w:spacing w:line="0" w:lineRule="atLeast"/>
        <w:ind w:left="0"/>
        <w:rPr>
          <w:sz w:val="28"/>
          <w:szCs w:val="28"/>
        </w:rPr>
      </w:pPr>
    </w:p>
    <w:p w:rsidR="0008093D" w:rsidRPr="00771FB4" w:rsidRDefault="00095FA7" w:rsidP="008A0E52">
      <w:pPr>
        <w:pStyle w:val="a3"/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Основныминаправлениямидеятельностибиблиотекив</w:t>
      </w:r>
      <w:r w:rsidR="004712A0">
        <w:rPr>
          <w:sz w:val="28"/>
          <w:szCs w:val="28"/>
        </w:rPr>
        <w:t>2022-2023</w:t>
      </w:r>
      <w:r w:rsidRPr="00771FB4">
        <w:rPr>
          <w:sz w:val="28"/>
          <w:szCs w:val="28"/>
        </w:rPr>
        <w:t>годуявлялись:</w:t>
      </w:r>
    </w:p>
    <w:p w:rsidR="0008093D" w:rsidRPr="00771FB4" w:rsidRDefault="00095FA7" w:rsidP="00F738DD">
      <w:pPr>
        <w:pStyle w:val="a5"/>
        <w:numPr>
          <w:ilvl w:val="0"/>
          <w:numId w:val="4"/>
        </w:numPr>
        <w:tabs>
          <w:tab w:val="left" w:pos="1042"/>
        </w:tabs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организовывать мероприятия по привлечению пользователей к работе с различн</w:t>
      </w:r>
      <w:r w:rsidRPr="00771FB4">
        <w:rPr>
          <w:sz w:val="28"/>
          <w:szCs w:val="28"/>
        </w:rPr>
        <w:t>ы</w:t>
      </w:r>
      <w:r w:rsidRPr="00771FB4">
        <w:rPr>
          <w:sz w:val="28"/>
          <w:szCs w:val="28"/>
        </w:rPr>
        <w:t>миинформационныминосителями, втомчислеэлектронными;</w:t>
      </w:r>
    </w:p>
    <w:p w:rsidR="0008093D" w:rsidRPr="00771FB4" w:rsidRDefault="00095FA7" w:rsidP="00F738DD">
      <w:pPr>
        <w:pStyle w:val="a5"/>
        <w:numPr>
          <w:ilvl w:val="0"/>
          <w:numId w:val="4"/>
        </w:numPr>
        <w:tabs>
          <w:tab w:val="left" w:pos="1042"/>
        </w:tabs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организовыватьмеропри</w:t>
      </w:r>
      <w:r w:rsidRPr="00771FB4">
        <w:rPr>
          <w:sz w:val="28"/>
          <w:szCs w:val="28"/>
        </w:rPr>
        <w:t>я</w:t>
      </w:r>
      <w:r w:rsidRPr="00771FB4">
        <w:rPr>
          <w:sz w:val="28"/>
          <w:szCs w:val="28"/>
        </w:rPr>
        <w:t>тия,ориентированныенавоспитаниенравственного,гражданско-патриотического с</w:t>
      </w:r>
      <w:r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t>мосознания личности, формирование навыков здоровогообразажизни;</w:t>
      </w:r>
    </w:p>
    <w:p w:rsidR="0008093D" w:rsidRPr="00771FB4" w:rsidRDefault="00095FA7" w:rsidP="00F738DD">
      <w:pPr>
        <w:pStyle w:val="a5"/>
        <w:numPr>
          <w:ilvl w:val="0"/>
          <w:numId w:val="4"/>
        </w:numPr>
        <w:tabs>
          <w:tab w:val="left" w:pos="1042"/>
        </w:tabs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наладитьболееактивнуюиполнуюработусродителями;</w:t>
      </w:r>
    </w:p>
    <w:p w:rsidR="0008093D" w:rsidRPr="00771FB4" w:rsidRDefault="00095FA7" w:rsidP="00F738DD">
      <w:pPr>
        <w:pStyle w:val="a5"/>
        <w:numPr>
          <w:ilvl w:val="0"/>
          <w:numId w:val="4"/>
        </w:numPr>
        <w:tabs>
          <w:tab w:val="left" w:pos="1042"/>
        </w:tabs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планироватьработубиблиотекисучётомнормвременирекомендованныхвработешкольнойбиблиотеки.</w:t>
      </w:r>
    </w:p>
    <w:p w:rsidR="0008093D" w:rsidRPr="00771FB4" w:rsidRDefault="0008093D" w:rsidP="008A0E52">
      <w:pPr>
        <w:pStyle w:val="a3"/>
        <w:spacing w:line="0" w:lineRule="atLeast"/>
        <w:ind w:left="0"/>
        <w:rPr>
          <w:sz w:val="28"/>
          <w:szCs w:val="28"/>
        </w:rPr>
      </w:pPr>
    </w:p>
    <w:p w:rsidR="0008093D" w:rsidRPr="00771FB4" w:rsidRDefault="00095FA7" w:rsidP="008A0E52">
      <w:pPr>
        <w:pStyle w:val="a3"/>
        <w:spacing w:line="0" w:lineRule="atLeast"/>
        <w:ind w:left="0"/>
        <w:rPr>
          <w:sz w:val="28"/>
          <w:szCs w:val="28"/>
        </w:rPr>
      </w:pPr>
      <w:r w:rsidRPr="00771FB4">
        <w:rPr>
          <w:sz w:val="28"/>
          <w:szCs w:val="28"/>
        </w:rPr>
        <w:t>Вбиблиотекевыделеныследующиегруппычитателей:</w:t>
      </w:r>
    </w:p>
    <w:p w:rsidR="0008093D" w:rsidRPr="00771FB4" w:rsidRDefault="00095FA7" w:rsidP="008A0E52">
      <w:pPr>
        <w:pStyle w:val="a3"/>
        <w:spacing w:line="0" w:lineRule="atLeast"/>
        <w:ind w:left="0"/>
        <w:rPr>
          <w:sz w:val="28"/>
          <w:szCs w:val="28"/>
        </w:rPr>
      </w:pPr>
      <w:r w:rsidRPr="00771FB4">
        <w:rPr>
          <w:sz w:val="28"/>
          <w:szCs w:val="28"/>
        </w:rPr>
        <w:t>учащиеся начальной ступени –</w:t>
      </w:r>
      <w:r w:rsidR="00F15757" w:rsidRPr="00771FB4">
        <w:rPr>
          <w:sz w:val="28"/>
          <w:szCs w:val="28"/>
        </w:rPr>
        <w:t>176</w:t>
      </w:r>
      <w:r w:rsidRPr="00771FB4">
        <w:rPr>
          <w:sz w:val="28"/>
          <w:szCs w:val="28"/>
        </w:rPr>
        <w:t xml:space="preserve"> человека;учащиеся основной ступени – </w:t>
      </w:r>
      <w:r w:rsidR="00F15757" w:rsidRPr="00771FB4">
        <w:rPr>
          <w:sz w:val="28"/>
          <w:szCs w:val="28"/>
        </w:rPr>
        <w:t>205</w:t>
      </w:r>
      <w:r w:rsidRPr="00771FB4">
        <w:rPr>
          <w:sz w:val="28"/>
          <w:szCs w:val="28"/>
        </w:rPr>
        <w:t xml:space="preserve"> чел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век;</w:t>
      </w:r>
      <w:r w:rsidR="00F15757" w:rsidRPr="00771FB4">
        <w:rPr>
          <w:sz w:val="28"/>
          <w:szCs w:val="28"/>
        </w:rPr>
        <w:t xml:space="preserve">  учащиеся средней ступени – 31 человек; </w:t>
      </w:r>
      <w:r w:rsidRPr="00771FB4">
        <w:rPr>
          <w:sz w:val="28"/>
          <w:szCs w:val="28"/>
        </w:rPr>
        <w:t>педагогические работники – 22 чел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век;обслуживающийперсонал –6человека.</w:t>
      </w:r>
    </w:p>
    <w:p w:rsidR="0008093D" w:rsidRPr="00771FB4" w:rsidRDefault="00095FA7" w:rsidP="008A0E52">
      <w:pPr>
        <w:pStyle w:val="31"/>
        <w:spacing w:line="0" w:lineRule="atLeast"/>
        <w:ind w:left="0"/>
        <w:rPr>
          <w:sz w:val="28"/>
          <w:szCs w:val="28"/>
        </w:rPr>
      </w:pPr>
      <w:r w:rsidRPr="00771FB4">
        <w:rPr>
          <w:sz w:val="28"/>
          <w:szCs w:val="28"/>
        </w:rPr>
        <w:t>Обслуживаниечитателей.</w:t>
      </w:r>
    </w:p>
    <w:p w:rsidR="0008093D" w:rsidRPr="00771FB4" w:rsidRDefault="00095FA7" w:rsidP="008A0E52">
      <w:pPr>
        <w:pStyle w:val="a3"/>
        <w:spacing w:line="0" w:lineRule="atLeast"/>
        <w:ind w:left="0" w:firstLine="707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Библиотечноеобслуживаниеосуществляетсявсоответствиис«Положениемобиблиотеке». Читатели получают во временное пользование печатные издания. Изд</w:t>
      </w:r>
      <w:r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t>ниямина нетрадиционных носителях читатели пользуются в режиме работы с ко</w:t>
      </w:r>
      <w:r w:rsidRPr="00771FB4">
        <w:rPr>
          <w:sz w:val="28"/>
          <w:szCs w:val="28"/>
        </w:rPr>
        <w:t>м</w:t>
      </w:r>
      <w:r w:rsidRPr="00771FB4">
        <w:rPr>
          <w:sz w:val="28"/>
          <w:szCs w:val="28"/>
        </w:rPr>
        <w:t>пьютером. Такжечитателипользуютсябиблиографическимисправочно-информационнымобслуживанием,принимают участиевмассовых мероприятиях.</w:t>
      </w:r>
    </w:p>
    <w:p w:rsidR="0008093D" w:rsidRPr="00771FB4" w:rsidRDefault="00095FA7" w:rsidP="008A0E52">
      <w:pPr>
        <w:pStyle w:val="a3"/>
        <w:spacing w:line="0" w:lineRule="atLeast"/>
        <w:ind w:left="0" w:firstLine="707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Вбиблиотекепостоянноведё</w:t>
      </w:r>
      <w:r w:rsidRPr="00771FB4">
        <w:rPr>
          <w:sz w:val="28"/>
          <w:szCs w:val="28"/>
        </w:rPr>
        <w:t>т</w:t>
      </w:r>
      <w:r w:rsidRPr="00771FB4">
        <w:rPr>
          <w:sz w:val="28"/>
          <w:szCs w:val="28"/>
        </w:rPr>
        <w:lastRenderedPageBreak/>
        <w:t>ся«Дневникработы»,вкоторомучитываютсясведенияоколичестве исоставечитат</w:t>
      </w:r>
      <w:r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>лейпогруппам,обобъёмевыданныхизданий.</w:t>
      </w:r>
    </w:p>
    <w:p w:rsidR="0008093D" w:rsidRPr="00771FB4" w:rsidRDefault="00095FA7" w:rsidP="008A0E52">
      <w:pPr>
        <w:pStyle w:val="a3"/>
        <w:spacing w:line="0" w:lineRule="atLeast"/>
        <w:ind w:left="0" w:firstLine="707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В работе библиотеки использовались различные формы и методы привлечения детейккниге, воспитанию интереса кчтению. Какив прошлом году наблюдения п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казывают,что нынешние дети очень мало читают, чем их сверстники 5 – 10 лет н</w:t>
      </w:r>
      <w:r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t>зад. Причина этогоневысокогоинтересакчтениюзаключаетсявувлечениителевизором,компьютерными</w:t>
      </w:r>
    </w:p>
    <w:p w:rsidR="0008093D" w:rsidRPr="00771FB4" w:rsidRDefault="00095FA7" w:rsidP="008A0E52">
      <w:pPr>
        <w:pStyle w:val="a3"/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играми. Дети в основном читают приключенческую литературу, детективы совр</w:t>
      </w:r>
      <w:r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>менныхавторов.В школьнойбиблиотеке такихизданий крайнемало.</w:t>
      </w:r>
    </w:p>
    <w:p w:rsidR="0008093D" w:rsidRPr="00771FB4" w:rsidRDefault="00095FA7" w:rsidP="008A0E52">
      <w:pPr>
        <w:pStyle w:val="a3"/>
        <w:spacing w:line="0" w:lineRule="atLeast"/>
        <w:ind w:left="0" w:firstLine="707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В течение учебного года велась справочная и информационная работа, оказываласьметодическаяпомощьвнаписаниидокладов,рефератов,вподготовкеипроведенииметодическихобъединений учителей.</w:t>
      </w:r>
    </w:p>
    <w:p w:rsidR="0008093D" w:rsidRPr="00771FB4" w:rsidRDefault="00095FA7" w:rsidP="008A0E52">
      <w:pPr>
        <w:pStyle w:val="a3"/>
        <w:spacing w:line="0" w:lineRule="atLeast"/>
        <w:ind w:left="0" w:firstLine="707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Навыставочныхстеллажахв</w:t>
      </w:r>
      <w:r w:rsidR="004712A0">
        <w:rPr>
          <w:sz w:val="28"/>
          <w:szCs w:val="28"/>
        </w:rPr>
        <w:t>2022-2023</w:t>
      </w:r>
      <w:r w:rsidRPr="00771FB4">
        <w:rPr>
          <w:sz w:val="28"/>
          <w:szCs w:val="28"/>
        </w:rPr>
        <w:t>учебномгодуоформлялисьследующиевыставки:«1сентября-Деньзнаний»,«Сднемучителя!»,«Писатели-юбиляры»,</w:t>
      </w:r>
    </w:p>
    <w:p w:rsidR="0008093D" w:rsidRPr="00771FB4" w:rsidRDefault="00095FA7" w:rsidP="008A0E52">
      <w:pPr>
        <w:pStyle w:val="a3"/>
        <w:spacing w:line="0" w:lineRule="atLeast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«Конституция – основной закон государства», «Скоро Новый Год», «Они сражались зародину», «Международный женский день», «День России», «День памяти и ско</w:t>
      </w:r>
      <w:r w:rsidRPr="00771FB4">
        <w:rPr>
          <w:sz w:val="28"/>
          <w:szCs w:val="28"/>
        </w:rPr>
        <w:t>р</w:t>
      </w:r>
      <w:r w:rsidRPr="00771FB4">
        <w:rPr>
          <w:sz w:val="28"/>
          <w:szCs w:val="28"/>
        </w:rPr>
        <w:t>би. НачалоВОВ»ит.п.</w:t>
      </w:r>
    </w:p>
    <w:p w:rsidR="0008093D" w:rsidRPr="00771FB4" w:rsidRDefault="00095FA7" w:rsidP="008A0E52">
      <w:pPr>
        <w:pStyle w:val="a3"/>
        <w:spacing w:line="0" w:lineRule="atLeast"/>
        <w:ind w:left="0" w:firstLine="707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Много сил и внимания потребовалось на комплектование фонда и обеспечение егосохранн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сти.Работапосоставлениюперечняучебников,заказа,приёма,расстановки,обеспечениеучащихсяипедагоговучебными изданиями.</w:t>
      </w:r>
    </w:p>
    <w:p w:rsidR="0008093D" w:rsidRPr="00771FB4" w:rsidRDefault="00095FA7" w:rsidP="008A0E52">
      <w:pPr>
        <w:pStyle w:val="a3"/>
        <w:spacing w:line="0" w:lineRule="atLeast"/>
        <w:ind w:left="0" w:firstLine="707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Для успешного поиска информации в учебных целях в библиотеке есть ко</w:t>
      </w:r>
      <w:r w:rsidRPr="00771FB4">
        <w:rPr>
          <w:sz w:val="28"/>
          <w:szCs w:val="28"/>
        </w:rPr>
        <w:t>м</w:t>
      </w:r>
      <w:r w:rsidRPr="00771FB4">
        <w:rPr>
          <w:sz w:val="28"/>
          <w:szCs w:val="28"/>
        </w:rPr>
        <w:t>пьютердляучащихсясвыходомвИНТЕ</w:t>
      </w:r>
      <w:r w:rsidRPr="00771FB4">
        <w:rPr>
          <w:sz w:val="28"/>
          <w:szCs w:val="28"/>
        </w:rPr>
        <w:t>Р</w:t>
      </w:r>
      <w:r w:rsidRPr="00771FB4">
        <w:rPr>
          <w:sz w:val="28"/>
          <w:szCs w:val="28"/>
        </w:rPr>
        <w:t>НЕТ,мультимедийныйпроектордляпросмотраиразвитияэкранной культуры.</w:t>
      </w:r>
    </w:p>
    <w:p w:rsidR="0008093D" w:rsidRPr="00771FB4" w:rsidRDefault="00095FA7" w:rsidP="008A0E52">
      <w:pPr>
        <w:pStyle w:val="a3"/>
        <w:spacing w:line="0" w:lineRule="atLeast"/>
        <w:ind w:left="0" w:firstLine="707"/>
        <w:jc w:val="both"/>
        <w:rPr>
          <w:sz w:val="28"/>
          <w:szCs w:val="28"/>
        </w:rPr>
      </w:pPr>
      <w:r w:rsidRPr="00771FB4">
        <w:rPr>
          <w:sz w:val="28"/>
          <w:szCs w:val="28"/>
        </w:rPr>
        <w:t xml:space="preserve">Исходя, из вышесказанного, на </w:t>
      </w:r>
      <w:r w:rsidR="00AC472A">
        <w:rPr>
          <w:sz w:val="28"/>
          <w:szCs w:val="28"/>
        </w:rPr>
        <w:t>2023-2024</w:t>
      </w:r>
      <w:r w:rsidRPr="00771FB4">
        <w:rPr>
          <w:sz w:val="28"/>
          <w:szCs w:val="28"/>
        </w:rPr>
        <w:t xml:space="preserve"> учебный год школьная библиотека ставитследующиезадачи:</w:t>
      </w:r>
    </w:p>
    <w:p w:rsidR="0008093D" w:rsidRPr="00771FB4" w:rsidRDefault="00095FA7" w:rsidP="00F738DD">
      <w:pPr>
        <w:pStyle w:val="a5"/>
        <w:numPr>
          <w:ilvl w:val="0"/>
          <w:numId w:val="3"/>
        </w:numPr>
        <w:tabs>
          <w:tab w:val="left" w:pos="426"/>
        </w:tabs>
        <w:spacing w:line="0" w:lineRule="atLeast"/>
        <w:ind w:left="0" w:firstLine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Обеспечиватьдоступучастникамучебно-воспитательногопроцессакинформации,знаниям,культурнымценностям.</w:t>
      </w:r>
    </w:p>
    <w:p w:rsidR="0008093D" w:rsidRPr="00771FB4" w:rsidRDefault="00095FA7" w:rsidP="00F738DD">
      <w:pPr>
        <w:pStyle w:val="a5"/>
        <w:numPr>
          <w:ilvl w:val="0"/>
          <w:numId w:val="3"/>
        </w:numPr>
        <w:tabs>
          <w:tab w:val="left" w:pos="426"/>
        </w:tabs>
        <w:spacing w:line="0" w:lineRule="atLeast"/>
        <w:ind w:left="0" w:firstLine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Сформировыватьучитателейнавыкинезависимогобиблиотечногопользователя.</w:t>
      </w:r>
    </w:p>
    <w:p w:rsidR="0008093D" w:rsidRPr="00771FB4" w:rsidRDefault="00095FA7" w:rsidP="00F738DD">
      <w:pPr>
        <w:pStyle w:val="a5"/>
        <w:numPr>
          <w:ilvl w:val="0"/>
          <w:numId w:val="3"/>
        </w:numPr>
        <w:tabs>
          <w:tab w:val="left" w:pos="426"/>
        </w:tabs>
        <w:spacing w:line="0" w:lineRule="atLeast"/>
        <w:ind w:left="0" w:firstLine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Оказыватьпомощьобучающимсявсоциализациичерезкультурноеигражданскоесамосознание, развитиеих творческого потенциала.</w:t>
      </w:r>
    </w:p>
    <w:p w:rsidR="0008093D" w:rsidRPr="00771FB4" w:rsidRDefault="00095FA7" w:rsidP="00F738DD">
      <w:pPr>
        <w:pStyle w:val="a5"/>
        <w:numPr>
          <w:ilvl w:val="0"/>
          <w:numId w:val="3"/>
        </w:numPr>
        <w:tabs>
          <w:tab w:val="left" w:pos="426"/>
        </w:tabs>
        <w:spacing w:line="0" w:lineRule="atLeast"/>
        <w:ind w:left="0" w:firstLine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Содействоватьусвоениюучебныхпредм</w:t>
      </w:r>
      <w:r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>тов,научитьчитать,пониматьилюбитькнигичерезорганизациюмероприятий,содействующихэмоциональномуикультурномуразвитиюдетей.</w:t>
      </w:r>
    </w:p>
    <w:p w:rsidR="0008093D" w:rsidRPr="00771FB4" w:rsidRDefault="00095FA7" w:rsidP="00F738DD">
      <w:pPr>
        <w:pStyle w:val="a5"/>
        <w:numPr>
          <w:ilvl w:val="0"/>
          <w:numId w:val="3"/>
        </w:numPr>
        <w:tabs>
          <w:tab w:val="left" w:pos="426"/>
        </w:tabs>
        <w:spacing w:line="0" w:lineRule="atLeast"/>
        <w:ind w:left="0" w:firstLine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Воспитыватьбережноеотношениекшкольномуимуществу,ккниге.</w:t>
      </w:r>
    </w:p>
    <w:p w:rsidR="0008093D" w:rsidRPr="00771FB4" w:rsidRDefault="0008093D" w:rsidP="008A0E52">
      <w:pPr>
        <w:pStyle w:val="a3"/>
        <w:spacing w:line="0" w:lineRule="atLeast"/>
        <w:ind w:left="0"/>
        <w:rPr>
          <w:sz w:val="28"/>
          <w:szCs w:val="28"/>
        </w:rPr>
      </w:pPr>
    </w:p>
    <w:p w:rsidR="0008093D" w:rsidRPr="00771FB4" w:rsidRDefault="00611F1B" w:rsidP="00611F1B">
      <w:pPr>
        <w:pStyle w:val="31"/>
        <w:tabs>
          <w:tab w:val="left" w:pos="2462"/>
          <w:tab w:val="left" w:pos="2463"/>
        </w:tabs>
        <w:spacing w:line="0" w:lineRule="atLeast"/>
        <w:ind w:left="0"/>
        <w:jc w:val="left"/>
        <w:rPr>
          <w:sz w:val="28"/>
          <w:szCs w:val="28"/>
        </w:rPr>
      </w:pPr>
      <w:r w:rsidRPr="00771FB4">
        <w:rPr>
          <w:sz w:val="28"/>
          <w:szCs w:val="28"/>
          <w:lang w:val="en-US"/>
        </w:rPr>
        <w:t>I</w:t>
      </w:r>
      <w:r w:rsidR="00AD4F27" w:rsidRPr="00771FB4">
        <w:rPr>
          <w:sz w:val="28"/>
          <w:szCs w:val="28"/>
          <w:lang w:val="en-US"/>
        </w:rPr>
        <w:t>X</w:t>
      </w:r>
      <w:r w:rsidRPr="00771FB4">
        <w:rPr>
          <w:sz w:val="28"/>
          <w:szCs w:val="28"/>
        </w:rPr>
        <w:t xml:space="preserve">. </w:t>
      </w:r>
      <w:r w:rsidR="00095FA7" w:rsidRPr="00771FB4">
        <w:rPr>
          <w:sz w:val="28"/>
          <w:szCs w:val="28"/>
        </w:rPr>
        <w:t>Анализработыпедагога-психолога</w:t>
      </w:r>
    </w:p>
    <w:p w:rsidR="0008093D" w:rsidRPr="00771FB4" w:rsidRDefault="0008093D" w:rsidP="008A0E52">
      <w:pPr>
        <w:pStyle w:val="a3"/>
        <w:spacing w:line="0" w:lineRule="atLeast"/>
        <w:ind w:left="0"/>
        <w:rPr>
          <w:b/>
          <w:sz w:val="28"/>
          <w:szCs w:val="28"/>
        </w:rPr>
      </w:pPr>
    </w:p>
    <w:p w:rsidR="0008093D" w:rsidRPr="00771FB4" w:rsidRDefault="00095FA7" w:rsidP="008A0E52">
      <w:pPr>
        <w:pStyle w:val="a3"/>
        <w:spacing w:line="0" w:lineRule="atLeast"/>
        <w:ind w:left="0" w:firstLine="707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Анализ проведенной работы показывает правильность выбранной стратегии работышкольного психолога. Все результаты работы соответствуют плану работы на 202</w:t>
      </w:r>
      <w:r w:rsidR="002C6EF8" w:rsidRPr="00771FB4">
        <w:rPr>
          <w:sz w:val="28"/>
          <w:szCs w:val="28"/>
        </w:rPr>
        <w:t>1</w:t>
      </w:r>
      <w:r w:rsidRPr="00771FB4">
        <w:rPr>
          <w:sz w:val="28"/>
          <w:szCs w:val="28"/>
        </w:rPr>
        <w:t xml:space="preserve"> - 202</w:t>
      </w:r>
      <w:r w:rsidR="002C6EF8" w:rsidRPr="00771FB4">
        <w:rPr>
          <w:sz w:val="28"/>
          <w:szCs w:val="28"/>
        </w:rPr>
        <w:t>2</w:t>
      </w:r>
      <w:r w:rsidRPr="00771FB4">
        <w:rPr>
          <w:sz w:val="28"/>
          <w:szCs w:val="28"/>
        </w:rPr>
        <w:t>учебныйгод,поставленнымцелямизадачамработы, атакжеповсем н</w:t>
      </w:r>
      <w:r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t>правлениям.</w:t>
      </w:r>
    </w:p>
    <w:p w:rsidR="0008093D" w:rsidRPr="00771FB4" w:rsidRDefault="00095FA7" w:rsidP="008A0E52">
      <w:pPr>
        <w:pStyle w:val="a3"/>
        <w:spacing w:line="0" w:lineRule="atLeast"/>
        <w:ind w:left="0" w:firstLine="707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Напротяжениивсегоучебногогодашкольныйпсихологвсвоейработеиспользовала почти всю методическую копилку методов, форм и приемов работы со всемиуч</w:t>
      </w:r>
      <w:r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lastRenderedPageBreak/>
        <w:t>стникамиобразовательного процесса.</w:t>
      </w:r>
    </w:p>
    <w:p w:rsidR="0008093D" w:rsidRPr="00771FB4" w:rsidRDefault="00095FA7" w:rsidP="008A0E52">
      <w:pPr>
        <w:pStyle w:val="a3"/>
        <w:spacing w:line="0" w:lineRule="atLeast"/>
        <w:ind w:left="0" w:firstLine="707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Педагогом–психологомиспользовалисьздоровьесберегающиетехнологии:аутотренинг,релаксация и т.д.</w:t>
      </w:r>
    </w:p>
    <w:p w:rsidR="0008093D" w:rsidRPr="00771FB4" w:rsidRDefault="00095FA7" w:rsidP="008A0E52">
      <w:pPr>
        <w:pStyle w:val="a3"/>
        <w:spacing w:line="0" w:lineRule="atLeast"/>
        <w:ind w:left="0" w:firstLine="707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Витогевсезапланированныемероприятияпрошлистрогопопланушкольногопсихол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га.Проведеннаяработапозволилавыявитьсобственныепрофессиональныевозможности, а также определить основные пути для реализации собственной деятельности</w:t>
      </w:r>
      <w:r w:rsidRPr="00771FB4">
        <w:rPr>
          <w:sz w:val="28"/>
          <w:szCs w:val="28"/>
        </w:rPr>
        <w:t>и</w:t>
      </w:r>
      <w:r w:rsidRPr="00771FB4">
        <w:rPr>
          <w:sz w:val="28"/>
          <w:szCs w:val="28"/>
        </w:rPr>
        <w:t>профессионального роста вдальнейшем.</w:t>
      </w:r>
    </w:p>
    <w:p w:rsidR="0008093D" w:rsidRPr="00771FB4" w:rsidRDefault="00095FA7" w:rsidP="00FD4A40">
      <w:pPr>
        <w:pStyle w:val="a3"/>
        <w:spacing w:line="0" w:lineRule="atLeast"/>
        <w:ind w:left="0" w:firstLine="709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Вследующемучебномгодунеобходимоуделитьвниманиеусилениюработыс п</w:t>
      </w:r>
      <w:r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>дагогами и родителями и продолжать деятельность в будущем учебном году с уч</w:t>
      </w:r>
      <w:r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>томанализадеятельностизапрошедший период работы.</w:t>
      </w:r>
    </w:p>
    <w:p w:rsidR="0008093D" w:rsidRPr="00771FB4" w:rsidRDefault="00095FA7" w:rsidP="008A0E52">
      <w:pPr>
        <w:pStyle w:val="a3"/>
        <w:spacing w:line="0" w:lineRule="atLeast"/>
        <w:ind w:left="0" w:firstLine="707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Исходяизпроделаннойработы,педагогом-психологомнаследующий</w:t>
      </w:r>
      <w:r w:rsidR="00AC472A">
        <w:rPr>
          <w:sz w:val="28"/>
          <w:szCs w:val="28"/>
        </w:rPr>
        <w:t>2023-2024</w:t>
      </w:r>
      <w:r w:rsidRPr="00771FB4">
        <w:rPr>
          <w:sz w:val="28"/>
          <w:szCs w:val="28"/>
        </w:rPr>
        <w:t>учебныйгодпоставлены следующиезадачи:</w:t>
      </w:r>
    </w:p>
    <w:p w:rsidR="0008093D" w:rsidRPr="00771FB4" w:rsidRDefault="0008093D" w:rsidP="008A0E52">
      <w:pPr>
        <w:pStyle w:val="a3"/>
        <w:spacing w:line="0" w:lineRule="atLeast"/>
        <w:ind w:left="0"/>
        <w:rPr>
          <w:sz w:val="28"/>
          <w:szCs w:val="28"/>
        </w:rPr>
      </w:pPr>
    </w:p>
    <w:p w:rsidR="0008093D" w:rsidRPr="00771FB4" w:rsidRDefault="00095FA7" w:rsidP="00F738DD">
      <w:pPr>
        <w:pStyle w:val="a5"/>
        <w:numPr>
          <w:ilvl w:val="0"/>
          <w:numId w:val="2"/>
        </w:numPr>
        <w:tabs>
          <w:tab w:val="left" w:pos="1134"/>
          <w:tab w:val="left" w:pos="3861"/>
          <w:tab w:val="left" w:pos="4909"/>
          <w:tab w:val="left" w:pos="5511"/>
          <w:tab w:val="left" w:pos="6846"/>
          <w:tab w:val="left" w:pos="8343"/>
          <w:tab w:val="left" w:pos="10046"/>
        </w:tabs>
        <w:spacing w:line="0" w:lineRule="atLeast"/>
        <w:ind w:left="0" w:firstLine="707"/>
        <w:rPr>
          <w:sz w:val="28"/>
          <w:szCs w:val="28"/>
        </w:rPr>
      </w:pPr>
      <w:r w:rsidRPr="00771FB4">
        <w:rPr>
          <w:sz w:val="28"/>
          <w:szCs w:val="28"/>
        </w:rPr>
        <w:t>Продолжитьработупооказаниюсодействияличностному</w:t>
      </w:r>
      <w:r w:rsidRPr="00771FB4">
        <w:rPr>
          <w:spacing w:val="-3"/>
          <w:sz w:val="28"/>
          <w:szCs w:val="28"/>
        </w:rPr>
        <w:t>и</w:t>
      </w:r>
      <w:r w:rsidRPr="00771FB4">
        <w:rPr>
          <w:sz w:val="28"/>
          <w:szCs w:val="28"/>
        </w:rPr>
        <w:t>интеллектуальномуразвитиюучащихсянакаждомвозрастномэтаперазвитияличности.</w:t>
      </w:r>
    </w:p>
    <w:p w:rsidR="0008093D" w:rsidRPr="00771FB4" w:rsidRDefault="00095FA7" w:rsidP="00F738DD">
      <w:pPr>
        <w:pStyle w:val="a5"/>
        <w:numPr>
          <w:ilvl w:val="0"/>
          <w:numId w:val="2"/>
        </w:numPr>
        <w:tabs>
          <w:tab w:val="left" w:pos="1134"/>
          <w:tab w:val="left" w:pos="1929"/>
          <w:tab w:val="left" w:pos="1930"/>
        </w:tabs>
        <w:spacing w:line="0" w:lineRule="atLeast"/>
        <w:ind w:left="0" w:hanging="540"/>
        <w:rPr>
          <w:sz w:val="28"/>
          <w:szCs w:val="28"/>
        </w:rPr>
      </w:pPr>
      <w:r w:rsidRPr="00771FB4">
        <w:rPr>
          <w:sz w:val="28"/>
          <w:szCs w:val="28"/>
        </w:rPr>
        <w:t>Изучениеипомощьвадаптацииучащихся1-хклассов.</w:t>
      </w:r>
    </w:p>
    <w:p w:rsidR="0008093D" w:rsidRPr="00771FB4" w:rsidRDefault="00095FA7" w:rsidP="00F738DD">
      <w:pPr>
        <w:pStyle w:val="a5"/>
        <w:numPr>
          <w:ilvl w:val="0"/>
          <w:numId w:val="2"/>
        </w:numPr>
        <w:tabs>
          <w:tab w:val="left" w:pos="1134"/>
          <w:tab w:val="left" w:pos="1982"/>
          <w:tab w:val="left" w:pos="1983"/>
        </w:tabs>
        <w:spacing w:line="0" w:lineRule="atLeast"/>
        <w:ind w:left="0" w:firstLine="707"/>
        <w:rPr>
          <w:sz w:val="28"/>
          <w:szCs w:val="28"/>
        </w:rPr>
      </w:pPr>
      <w:r w:rsidRPr="00771FB4">
        <w:rPr>
          <w:sz w:val="28"/>
          <w:szCs w:val="28"/>
        </w:rPr>
        <w:t>Продолжитьработусучащимисяпопрофилактикешкольнойисоциальнойдезадаптации.</w:t>
      </w:r>
    </w:p>
    <w:p w:rsidR="0008093D" w:rsidRPr="00771FB4" w:rsidRDefault="00095FA7" w:rsidP="00F738DD">
      <w:pPr>
        <w:pStyle w:val="a5"/>
        <w:numPr>
          <w:ilvl w:val="0"/>
          <w:numId w:val="2"/>
        </w:numPr>
        <w:tabs>
          <w:tab w:val="left" w:pos="1134"/>
          <w:tab w:val="left" w:pos="1929"/>
          <w:tab w:val="left" w:pos="1930"/>
        </w:tabs>
        <w:spacing w:line="0" w:lineRule="atLeast"/>
        <w:ind w:left="0" w:hanging="540"/>
        <w:rPr>
          <w:sz w:val="28"/>
          <w:szCs w:val="28"/>
        </w:rPr>
      </w:pPr>
      <w:r w:rsidRPr="00771FB4">
        <w:rPr>
          <w:sz w:val="28"/>
          <w:szCs w:val="28"/>
        </w:rPr>
        <w:t>Психологическоесопровождениеврамкахвведения</w:t>
      </w:r>
      <w:r w:rsidR="00FD4A40" w:rsidRPr="00771FB4">
        <w:rPr>
          <w:spacing w:val="-3"/>
          <w:sz w:val="28"/>
          <w:szCs w:val="28"/>
        </w:rPr>
        <w:t xml:space="preserve">обновленных </w:t>
      </w:r>
      <w:r w:rsidRPr="00771FB4">
        <w:rPr>
          <w:sz w:val="28"/>
          <w:szCs w:val="28"/>
        </w:rPr>
        <w:t>ФГОСвначально</w:t>
      </w:r>
      <w:r w:rsidRPr="00771FB4">
        <w:rPr>
          <w:sz w:val="28"/>
          <w:szCs w:val="28"/>
        </w:rPr>
        <w:t>й</w:t>
      </w:r>
      <w:r w:rsidRPr="00771FB4">
        <w:rPr>
          <w:sz w:val="28"/>
          <w:szCs w:val="28"/>
        </w:rPr>
        <w:t>школе.</w:t>
      </w:r>
    </w:p>
    <w:p w:rsidR="0008093D" w:rsidRPr="00771FB4" w:rsidRDefault="00095FA7" w:rsidP="00F738DD">
      <w:pPr>
        <w:pStyle w:val="a5"/>
        <w:numPr>
          <w:ilvl w:val="0"/>
          <w:numId w:val="2"/>
        </w:numPr>
        <w:tabs>
          <w:tab w:val="left" w:pos="1134"/>
          <w:tab w:val="left" w:pos="2081"/>
          <w:tab w:val="left" w:pos="2082"/>
          <w:tab w:val="left" w:pos="3637"/>
          <w:tab w:val="left" w:pos="5616"/>
          <w:tab w:val="left" w:pos="6971"/>
          <w:tab w:val="left" w:pos="8097"/>
          <w:tab w:val="left" w:pos="10063"/>
        </w:tabs>
        <w:spacing w:line="0" w:lineRule="atLeast"/>
        <w:ind w:left="0" w:firstLine="707"/>
        <w:rPr>
          <w:sz w:val="28"/>
          <w:szCs w:val="28"/>
        </w:rPr>
      </w:pPr>
      <w:r w:rsidRPr="00771FB4">
        <w:rPr>
          <w:sz w:val="28"/>
          <w:szCs w:val="28"/>
        </w:rPr>
        <w:t>Определениепсихологическойготовности</w:t>
      </w:r>
      <w:r w:rsidRPr="00771FB4">
        <w:rPr>
          <w:sz w:val="28"/>
          <w:szCs w:val="28"/>
        </w:rPr>
        <w:tab/>
        <w:t>будущих</w:t>
      </w:r>
      <w:r w:rsidRPr="00771FB4">
        <w:rPr>
          <w:sz w:val="28"/>
          <w:szCs w:val="28"/>
        </w:rPr>
        <w:tab/>
        <w:t>первоклассн</w:t>
      </w:r>
      <w:r w:rsidRPr="00771FB4">
        <w:rPr>
          <w:sz w:val="28"/>
          <w:szCs w:val="28"/>
        </w:rPr>
        <w:t>и</w:t>
      </w:r>
      <w:r w:rsidRPr="00771FB4">
        <w:rPr>
          <w:sz w:val="28"/>
          <w:szCs w:val="28"/>
        </w:rPr>
        <w:t>ков</w:t>
      </w:r>
      <w:r w:rsidRPr="00771FB4">
        <w:rPr>
          <w:spacing w:val="-1"/>
          <w:sz w:val="28"/>
          <w:szCs w:val="28"/>
        </w:rPr>
        <w:t>к</w:t>
      </w:r>
      <w:r w:rsidRPr="00771FB4">
        <w:rPr>
          <w:sz w:val="28"/>
          <w:szCs w:val="28"/>
        </w:rPr>
        <w:t>школьномуобучению.</w:t>
      </w:r>
    </w:p>
    <w:p w:rsidR="0008093D" w:rsidRPr="00771FB4" w:rsidRDefault="00095FA7" w:rsidP="00F738DD">
      <w:pPr>
        <w:pStyle w:val="a5"/>
        <w:numPr>
          <w:ilvl w:val="0"/>
          <w:numId w:val="2"/>
        </w:numPr>
        <w:tabs>
          <w:tab w:val="left" w:pos="1134"/>
          <w:tab w:val="left" w:pos="2076"/>
          <w:tab w:val="left" w:pos="2077"/>
          <w:tab w:val="left" w:pos="3260"/>
          <w:tab w:val="left" w:pos="5117"/>
          <w:tab w:val="left" w:pos="6433"/>
          <w:tab w:val="left" w:pos="7548"/>
          <w:tab w:val="left" w:pos="9064"/>
        </w:tabs>
        <w:spacing w:line="0" w:lineRule="atLeast"/>
        <w:ind w:left="0" w:firstLine="707"/>
        <w:rPr>
          <w:sz w:val="28"/>
          <w:szCs w:val="28"/>
        </w:rPr>
      </w:pPr>
      <w:r w:rsidRPr="00771FB4">
        <w:rPr>
          <w:sz w:val="28"/>
          <w:szCs w:val="28"/>
        </w:rPr>
        <w:t>Изучениепознавательныхпроцессов,</w:t>
      </w:r>
      <w:r w:rsidRPr="00771FB4">
        <w:rPr>
          <w:sz w:val="28"/>
          <w:szCs w:val="28"/>
        </w:rPr>
        <w:tab/>
        <w:t>развитияпсихических</w:t>
      </w:r>
      <w:r w:rsidRPr="00771FB4">
        <w:rPr>
          <w:spacing w:val="-1"/>
          <w:sz w:val="28"/>
          <w:szCs w:val="28"/>
        </w:rPr>
        <w:t>проце</w:t>
      </w:r>
      <w:r w:rsidRPr="00771FB4">
        <w:rPr>
          <w:spacing w:val="-1"/>
          <w:sz w:val="28"/>
          <w:szCs w:val="28"/>
        </w:rPr>
        <w:t>с</w:t>
      </w:r>
      <w:r w:rsidRPr="00771FB4">
        <w:rPr>
          <w:spacing w:val="-1"/>
          <w:sz w:val="28"/>
          <w:szCs w:val="28"/>
        </w:rPr>
        <w:t>сов,</w:t>
      </w:r>
      <w:r w:rsidRPr="00771FB4">
        <w:rPr>
          <w:sz w:val="28"/>
          <w:szCs w:val="28"/>
        </w:rPr>
        <w:t>мотивации,уровня тревожностиобучающихсяначальной школы.</w:t>
      </w:r>
    </w:p>
    <w:p w:rsidR="0008093D" w:rsidRPr="00771FB4" w:rsidRDefault="0008093D" w:rsidP="002C6EF8">
      <w:pPr>
        <w:tabs>
          <w:tab w:val="left" w:pos="1134"/>
        </w:tabs>
        <w:spacing w:line="0" w:lineRule="atLeast"/>
        <w:rPr>
          <w:sz w:val="28"/>
          <w:szCs w:val="28"/>
        </w:rPr>
        <w:sectPr w:rsidR="0008093D" w:rsidRPr="00771FB4" w:rsidSect="006F07CD">
          <w:footerReference w:type="default" r:id="rId65"/>
          <w:pgSz w:w="11910" w:h="16840"/>
          <w:pgMar w:top="709" w:right="428" w:bottom="1200" w:left="1276" w:header="0" w:footer="969" w:gutter="0"/>
          <w:cols w:space="720"/>
        </w:sectPr>
      </w:pPr>
    </w:p>
    <w:p w:rsidR="0008093D" w:rsidRPr="00771FB4" w:rsidRDefault="00095FA7" w:rsidP="00F738DD">
      <w:pPr>
        <w:pStyle w:val="a5"/>
        <w:numPr>
          <w:ilvl w:val="0"/>
          <w:numId w:val="2"/>
        </w:numPr>
        <w:tabs>
          <w:tab w:val="left" w:pos="1134"/>
          <w:tab w:val="left" w:pos="1963"/>
          <w:tab w:val="left" w:pos="1964"/>
        </w:tabs>
        <w:spacing w:line="0" w:lineRule="atLeast"/>
        <w:ind w:left="0" w:firstLine="707"/>
        <w:rPr>
          <w:sz w:val="28"/>
          <w:szCs w:val="28"/>
        </w:rPr>
      </w:pPr>
      <w:r w:rsidRPr="00771FB4">
        <w:rPr>
          <w:sz w:val="28"/>
          <w:szCs w:val="28"/>
        </w:rPr>
        <w:lastRenderedPageBreak/>
        <w:t>Оказыватьпсихологическуюпомощьшкольникамспроблемамиличностногоразвития:конфликтность, агрессивность,эмоциональныепроблемы.</w:t>
      </w:r>
    </w:p>
    <w:p w:rsidR="0008093D" w:rsidRPr="00771FB4" w:rsidRDefault="00095FA7" w:rsidP="00F738DD">
      <w:pPr>
        <w:pStyle w:val="a5"/>
        <w:numPr>
          <w:ilvl w:val="0"/>
          <w:numId w:val="2"/>
        </w:numPr>
        <w:tabs>
          <w:tab w:val="left" w:pos="1134"/>
          <w:tab w:val="left" w:pos="2042"/>
          <w:tab w:val="left" w:pos="2043"/>
        </w:tabs>
        <w:spacing w:line="0" w:lineRule="atLeast"/>
        <w:ind w:left="0" w:firstLine="707"/>
        <w:rPr>
          <w:sz w:val="28"/>
          <w:szCs w:val="28"/>
        </w:rPr>
      </w:pPr>
      <w:r w:rsidRPr="00771FB4">
        <w:rPr>
          <w:sz w:val="28"/>
          <w:szCs w:val="28"/>
        </w:rPr>
        <w:t>Пополнениеметодическогокейсапоразвитиюгармоничностиличностиучащихсяваспектепрофилактики,диагностикиикоррекциисуицидальныхпроявлений.</w:t>
      </w:r>
    </w:p>
    <w:p w:rsidR="0008093D" w:rsidRPr="00771FB4" w:rsidRDefault="00095FA7" w:rsidP="00F738DD">
      <w:pPr>
        <w:pStyle w:val="a5"/>
        <w:numPr>
          <w:ilvl w:val="0"/>
          <w:numId w:val="2"/>
        </w:numPr>
        <w:tabs>
          <w:tab w:val="left" w:pos="1134"/>
          <w:tab w:val="left" w:pos="2066"/>
          <w:tab w:val="left" w:pos="2067"/>
          <w:tab w:val="left" w:pos="6831"/>
        </w:tabs>
        <w:spacing w:line="0" w:lineRule="atLeast"/>
        <w:ind w:left="0" w:firstLine="707"/>
        <w:rPr>
          <w:sz w:val="28"/>
          <w:szCs w:val="28"/>
        </w:rPr>
      </w:pPr>
      <w:r w:rsidRPr="00771FB4">
        <w:rPr>
          <w:sz w:val="28"/>
          <w:szCs w:val="28"/>
        </w:rPr>
        <w:t>Взаимодействие  с  семьями  учащихся  иоказаниеимпсихологическойпо</w:t>
      </w:r>
      <w:r w:rsidRPr="00771FB4">
        <w:rPr>
          <w:sz w:val="28"/>
          <w:szCs w:val="28"/>
        </w:rPr>
        <w:t>д</w:t>
      </w:r>
      <w:r w:rsidRPr="00771FB4">
        <w:rPr>
          <w:sz w:val="28"/>
          <w:szCs w:val="28"/>
        </w:rPr>
        <w:t>держки.</w:t>
      </w:r>
    </w:p>
    <w:p w:rsidR="0008093D" w:rsidRPr="00771FB4" w:rsidRDefault="00095FA7" w:rsidP="00F738DD">
      <w:pPr>
        <w:pStyle w:val="a5"/>
        <w:numPr>
          <w:ilvl w:val="0"/>
          <w:numId w:val="2"/>
        </w:numPr>
        <w:tabs>
          <w:tab w:val="left" w:pos="1134"/>
          <w:tab w:val="left" w:pos="1915"/>
          <w:tab w:val="left" w:pos="1916"/>
        </w:tabs>
        <w:spacing w:line="0" w:lineRule="atLeast"/>
        <w:ind w:left="0" w:firstLine="707"/>
        <w:rPr>
          <w:sz w:val="28"/>
          <w:szCs w:val="28"/>
        </w:rPr>
      </w:pPr>
      <w:r w:rsidRPr="00771FB4">
        <w:rPr>
          <w:sz w:val="28"/>
          <w:szCs w:val="28"/>
        </w:rPr>
        <w:t>Содействоватьповышениюпсихологическойграмотностивсехучастниковобразовательногопроцесса.</w:t>
      </w:r>
    </w:p>
    <w:p w:rsidR="0008093D" w:rsidRPr="00771FB4" w:rsidRDefault="00095FA7" w:rsidP="00F738DD">
      <w:pPr>
        <w:pStyle w:val="a5"/>
        <w:numPr>
          <w:ilvl w:val="0"/>
          <w:numId w:val="2"/>
        </w:numPr>
        <w:tabs>
          <w:tab w:val="left" w:pos="1134"/>
          <w:tab w:val="left" w:pos="1937"/>
          <w:tab w:val="left" w:pos="1938"/>
        </w:tabs>
        <w:spacing w:line="0" w:lineRule="atLeast"/>
        <w:ind w:left="0" w:firstLine="707"/>
        <w:rPr>
          <w:sz w:val="28"/>
          <w:szCs w:val="28"/>
        </w:rPr>
      </w:pPr>
      <w:r w:rsidRPr="00771FB4">
        <w:rPr>
          <w:sz w:val="28"/>
          <w:szCs w:val="28"/>
        </w:rPr>
        <w:t>Продолжитьоказыватьпсихологическуюпомощьпозапросуродителей,педагогов,администрации школы.</w:t>
      </w:r>
    </w:p>
    <w:p w:rsidR="0008093D" w:rsidRPr="00771FB4" w:rsidRDefault="0008093D" w:rsidP="008A0E52">
      <w:pPr>
        <w:pStyle w:val="a3"/>
        <w:spacing w:line="0" w:lineRule="atLeast"/>
        <w:ind w:left="0"/>
        <w:rPr>
          <w:sz w:val="28"/>
          <w:szCs w:val="28"/>
        </w:rPr>
      </w:pPr>
    </w:p>
    <w:p w:rsidR="00611F1B" w:rsidRPr="00771FB4" w:rsidRDefault="00AD4F27" w:rsidP="008A0E52">
      <w:pPr>
        <w:pStyle w:val="a3"/>
        <w:spacing w:line="0" w:lineRule="atLeast"/>
        <w:ind w:left="0"/>
        <w:rPr>
          <w:b/>
          <w:sz w:val="28"/>
          <w:szCs w:val="28"/>
        </w:rPr>
      </w:pPr>
      <w:r w:rsidRPr="00771FB4">
        <w:rPr>
          <w:b/>
          <w:sz w:val="28"/>
          <w:szCs w:val="28"/>
          <w:lang w:val="en-US"/>
        </w:rPr>
        <w:t>X</w:t>
      </w:r>
      <w:r w:rsidR="00611F1B" w:rsidRPr="00771FB4">
        <w:rPr>
          <w:b/>
          <w:sz w:val="28"/>
          <w:szCs w:val="28"/>
        </w:rPr>
        <w:t>. Анализ воспитательной работы</w:t>
      </w:r>
    </w:p>
    <w:p w:rsidR="006647F5" w:rsidRPr="00771FB4" w:rsidRDefault="006647F5" w:rsidP="006647F5">
      <w:pPr>
        <w:spacing w:before="1" w:line="276" w:lineRule="auto"/>
        <w:rPr>
          <w:b/>
          <w:sz w:val="28"/>
          <w:szCs w:val="28"/>
          <w:u w:val="single"/>
        </w:rPr>
      </w:pPr>
      <w:r w:rsidRPr="00771FB4">
        <w:rPr>
          <w:b/>
          <w:sz w:val="28"/>
          <w:szCs w:val="28"/>
          <w:u w:val="single"/>
        </w:rPr>
        <w:t>Анализ воспитательной работы школы проводился по следующим направл</w:t>
      </w:r>
      <w:r w:rsidRPr="00771FB4">
        <w:rPr>
          <w:b/>
          <w:sz w:val="28"/>
          <w:szCs w:val="28"/>
          <w:u w:val="single"/>
        </w:rPr>
        <w:t>е</w:t>
      </w:r>
      <w:r w:rsidRPr="00771FB4">
        <w:rPr>
          <w:b/>
          <w:sz w:val="28"/>
          <w:szCs w:val="28"/>
          <w:u w:val="single"/>
        </w:rPr>
        <w:t>ниям:</w:t>
      </w:r>
    </w:p>
    <w:p w:rsidR="006647F5" w:rsidRPr="00771FB4" w:rsidRDefault="006647F5" w:rsidP="006647F5">
      <w:pPr>
        <w:tabs>
          <w:tab w:val="left" w:pos="1222"/>
        </w:tabs>
        <w:spacing w:before="40" w:line="276" w:lineRule="auto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1. Система воспитательной работы понаправлениям:</w:t>
      </w:r>
    </w:p>
    <w:p w:rsidR="006647F5" w:rsidRPr="00771FB4" w:rsidRDefault="006647F5" w:rsidP="006647F5">
      <w:pPr>
        <w:pStyle w:val="a3"/>
        <w:spacing w:before="39" w:line="276" w:lineRule="auto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- гражданско-патриотическое воспитание;</w:t>
      </w:r>
    </w:p>
    <w:p w:rsidR="006647F5" w:rsidRPr="00771FB4" w:rsidRDefault="006647F5" w:rsidP="006647F5">
      <w:pPr>
        <w:tabs>
          <w:tab w:val="left" w:pos="1417"/>
        </w:tabs>
        <w:spacing w:before="5" w:line="276" w:lineRule="auto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- духовно-нравственноевоспитание;</w:t>
      </w:r>
    </w:p>
    <w:p w:rsidR="006647F5" w:rsidRPr="00771FB4" w:rsidRDefault="006647F5" w:rsidP="006647F5">
      <w:pPr>
        <w:pStyle w:val="a3"/>
        <w:spacing w:before="38" w:line="276" w:lineRule="auto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- спортивно-оздоровительное;</w:t>
      </w:r>
    </w:p>
    <w:p w:rsidR="006647F5" w:rsidRPr="00771FB4" w:rsidRDefault="006647F5" w:rsidP="006647F5">
      <w:pPr>
        <w:pStyle w:val="a3"/>
        <w:spacing w:before="41" w:line="276" w:lineRule="auto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lastRenderedPageBreak/>
        <w:t>- экологическое воспитание.</w:t>
      </w:r>
    </w:p>
    <w:p w:rsidR="006647F5" w:rsidRPr="00771FB4" w:rsidRDefault="006647F5" w:rsidP="006647F5">
      <w:pPr>
        <w:tabs>
          <w:tab w:val="left" w:pos="1162"/>
        </w:tabs>
        <w:spacing w:before="41" w:line="276" w:lineRule="auto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2. Взаимодействие школы с социальными учреждениями;</w:t>
      </w:r>
    </w:p>
    <w:p w:rsidR="006647F5" w:rsidRPr="00771FB4" w:rsidRDefault="006647F5" w:rsidP="006647F5">
      <w:pPr>
        <w:tabs>
          <w:tab w:val="left" w:pos="1102"/>
        </w:tabs>
        <w:spacing w:line="276" w:lineRule="auto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3.Работа Школьногосамоуправления</w:t>
      </w:r>
    </w:p>
    <w:p w:rsidR="006647F5" w:rsidRPr="00771FB4" w:rsidRDefault="006647F5" w:rsidP="006647F5">
      <w:pPr>
        <w:tabs>
          <w:tab w:val="left" w:pos="1102"/>
        </w:tabs>
        <w:spacing w:before="41" w:line="276" w:lineRule="auto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4. Работа сродителями.</w:t>
      </w:r>
    </w:p>
    <w:p w:rsidR="006647F5" w:rsidRPr="00771FB4" w:rsidRDefault="006647F5" w:rsidP="006647F5">
      <w:pPr>
        <w:tabs>
          <w:tab w:val="left" w:pos="1162"/>
        </w:tabs>
        <w:spacing w:before="43" w:line="276" w:lineRule="auto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5. Профилактическаяработа;</w:t>
      </w:r>
    </w:p>
    <w:p w:rsidR="006647F5" w:rsidRPr="00771FB4" w:rsidRDefault="006647F5" w:rsidP="006647F5">
      <w:pPr>
        <w:tabs>
          <w:tab w:val="left" w:pos="1102"/>
        </w:tabs>
        <w:spacing w:before="41" w:line="276" w:lineRule="auto"/>
        <w:jc w:val="both"/>
        <w:rPr>
          <w:sz w:val="28"/>
          <w:szCs w:val="28"/>
        </w:rPr>
      </w:pPr>
      <w:r w:rsidRPr="00771FB4">
        <w:rPr>
          <w:b/>
          <w:sz w:val="28"/>
          <w:szCs w:val="28"/>
        </w:rPr>
        <w:t xml:space="preserve">Цель  воспитательной работы: </w:t>
      </w:r>
      <w:r w:rsidRPr="00771FB4">
        <w:rPr>
          <w:sz w:val="28"/>
          <w:szCs w:val="28"/>
        </w:rPr>
        <w:t>создание условий, способствующих формиров</w:t>
      </w:r>
      <w:r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t>нию полноценной и всесторонне развитой личности с устойчивым нравственным поведением, мотивированной на активную реализацию творческих и умственных способностей на основе принципов самоуправления.</w:t>
      </w:r>
    </w:p>
    <w:p w:rsidR="006647F5" w:rsidRPr="00771FB4" w:rsidRDefault="006647F5" w:rsidP="006647F5">
      <w:pPr>
        <w:pStyle w:val="1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FB4">
        <w:rPr>
          <w:rFonts w:ascii="Times New Roman" w:hAnsi="Times New Roman" w:cs="Times New Roman"/>
          <w:sz w:val="28"/>
          <w:szCs w:val="28"/>
        </w:rPr>
        <w:t>ЗАДАЧИ:</w:t>
      </w:r>
    </w:p>
    <w:p w:rsidR="006647F5" w:rsidRPr="00771FB4" w:rsidRDefault="006647F5" w:rsidP="006647F5">
      <w:pPr>
        <w:pStyle w:val="11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FB4">
        <w:rPr>
          <w:rFonts w:ascii="Times New Roman" w:hAnsi="Times New Roman" w:cs="Times New Roman"/>
          <w:sz w:val="28"/>
          <w:szCs w:val="28"/>
        </w:rPr>
        <w:t>- Сформировать у детей гражданско-патриотическое сознание, духовно- нравстве</w:t>
      </w:r>
      <w:r w:rsidRPr="00771FB4">
        <w:rPr>
          <w:rFonts w:ascii="Times New Roman" w:hAnsi="Times New Roman" w:cs="Times New Roman"/>
          <w:sz w:val="28"/>
          <w:szCs w:val="28"/>
        </w:rPr>
        <w:t>н</w:t>
      </w:r>
      <w:r w:rsidRPr="00771FB4">
        <w:rPr>
          <w:rFonts w:ascii="Times New Roman" w:hAnsi="Times New Roman" w:cs="Times New Roman"/>
          <w:sz w:val="28"/>
          <w:szCs w:val="28"/>
        </w:rPr>
        <w:t>ных ценностей гражданинаРоссии;</w:t>
      </w:r>
    </w:p>
    <w:p w:rsidR="006647F5" w:rsidRPr="00771FB4" w:rsidRDefault="006647F5" w:rsidP="006647F5">
      <w:pPr>
        <w:tabs>
          <w:tab w:val="left" w:pos="1222"/>
        </w:tabs>
        <w:spacing w:line="276" w:lineRule="auto"/>
        <w:ind w:right="967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- Совершенствовать оздоровительную работу с учащимися, прививая нав</w:t>
      </w:r>
      <w:r w:rsidRPr="00771FB4">
        <w:rPr>
          <w:sz w:val="28"/>
          <w:szCs w:val="28"/>
        </w:rPr>
        <w:t>ы</w:t>
      </w:r>
      <w:r w:rsidRPr="00771FB4">
        <w:rPr>
          <w:sz w:val="28"/>
          <w:szCs w:val="28"/>
        </w:rPr>
        <w:t>ки здорового образажизни;</w:t>
      </w:r>
    </w:p>
    <w:p w:rsidR="006647F5" w:rsidRPr="00771FB4" w:rsidRDefault="006647F5" w:rsidP="006647F5">
      <w:pPr>
        <w:tabs>
          <w:tab w:val="left" w:pos="1282"/>
        </w:tabs>
        <w:spacing w:line="276" w:lineRule="auto"/>
        <w:ind w:right="971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- Развивать коммуникативные навыки и сформировать методы беско</w:t>
      </w:r>
      <w:r w:rsidRPr="00771FB4">
        <w:rPr>
          <w:sz w:val="28"/>
          <w:szCs w:val="28"/>
        </w:rPr>
        <w:t>н</w:t>
      </w:r>
      <w:r w:rsidRPr="00771FB4">
        <w:rPr>
          <w:sz w:val="28"/>
          <w:szCs w:val="28"/>
        </w:rPr>
        <w:t>фликтного общения;</w:t>
      </w:r>
    </w:p>
    <w:p w:rsidR="006647F5" w:rsidRPr="00771FB4" w:rsidRDefault="006647F5" w:rsidP="006647F5">
      <w:pPr>
        <w:tabs>
          <w:tab w:val="left" w:pos="1222"/>
        </w:tabs>
        <w:spacing w:before="1" w:line="276" w:lineRule="auto"/>
        <w:ind w:right="965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- Поддерживать творческую активность учащихся во всех сферах деятел</w:t>
      </w:r>
      <w:r w:rsidRPr="00771FB4">
        <w:rPr>
          <w:sz w:val="28"/>
          <w:szCs w:val="28"/>
        </w:rPr>
        <w:t>ь</w:t>
      </w:r>
      <w:r w:rsidRPr="00771FB4">
        <w:rPr>
          <w:sz w:val="28"/>
          <w:szCs w:val="28"/>
        </w:rPr>
        <w:t>ности, активизировать ученическое самоуправление, создать условие для развития общешкольногоколлектива;</w:t>
      </w:r>
    </w:p>
    <w:p w:rsidR="006647F5" w:rsidRPr="00771FB4" w:rsidRDefault="006647F5" w:rsidP="006647F5">
      <w:pPr>
        <w:pStyle w:val="a3"/>
        <w:spacing w:before="1" w:line="276" w:lineRule="auto"/>
        <w:ind w:left="0" w:right="1132"/>
        <w:jc w:val="both"/>
        <w:rPr>
          <w:b/>
          <w:sz w:val="28"/>
          <w:szCs w:val="28"/>
        </w:rPr>
      </w:pPr>
    </w:p>
    <w:p w:rsidR="006647F5" w:rsidRPr="00771FB4" w:rsidRDefault="006647F5" w:rsidP="006647F5">
      <w:pPr>
        <w:pStyle w:val="11"/>
        <w:tabs>
          <w:tab w:val="left" w:pos="1222"/>
        </w:tabs>
        <w:spacing w:before="5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1FB4">
        <w:rPr>
          <w:rFonts w:ascii="Times New Roman" w:hAnsi="Times New Roman" w:cs="Times New Roman"/>
          <w:sz w:val="28"/>
          <w:szCs w:val="28"/>
        </w:rPr>
        <w:t>1. Система воспитательной работы в школе понаправлениям:</w:t>
      </w:r>
    </w:p>
    <w:p w:rsidR="006647F5" w:rsidRPr="00771FB4" w:rsidRDefault="006647F5" w:rsidP="006647F5">
      <w:pPr>
        <w:spacing w:line="276" w:lineRule="auto"/>
        <w:ind w:right="1548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В школе традиционно сохраняется система  дел, которые носят общ</w:t>
      </w:r>
      <w:r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>школьный характер. Они занимают важное место в структуре школ</w:t>
      </w:r>
      <w:r w:rsidRPr="00771FB4">
        <w:rPr>
          <w:sz w:val="28"/>
          <w:szCs w:val="28"/>
        </w:rPr>
        <w:t>ь</w:t>
      </w:r>
      <w:r w:rsidRPr="00771FB4">
        <w:rPr>
          <w:sz w:val="28"/>
          <w:szCs w:val="28"/>
        </w:rPr>
        <w:t>ной жизни, укрепляют традиции, несут</w:t>
      </w:r>
    </w:p>
    <w:p w:rsidR="006647F5" w:rsidRPr="00771FB4" w:rsidRDefault="006647F5" w:rsidP="006647F5">
      <w:pPr>
        <w:spacing w:before="1" w:line="276" w:lineRule="auto"/>
        <w:ind w:right="1075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дополнительную информацию, расширяют кругозор учащихся, развивают творческие и интеллектуальные способности, формируют активную жи</w:t>
      </w:r>
      <w:r w:rsidRPr="00771FB4">
        <w:rPr>
          <w:sz w:val="28"/>
          <w:szCs w:val="28"/>
        </w:rPr>
        <w:t>з</w:t>
      </w:r>
      <w:r w:rsidRPr="00771FB4">
        <w:rPr>
          <w:sz w:val="28"/>
          <w:szCs w:val="28"/>
        </w:rPr>
        <w:t>ненную позицию. Одной из лучших форм для сплочения классного, школ</w:t>
      </w:r>
      <w:r w:rsidRPr="00771FB4">
        <w:rPr>
          <w:sz w:val="28"/>
          <w:szCs w:val="28"/>
        </w:rPr>
        <w:t>ь</w:t>
      </w:r>
      <w:r w:rsidRPr="00771FB4">
        <w:rPr>
          <w:sz w:val="28"/>
          <w:szCs w:val="28"/>
        </w:rPr>
        <w:t>ного коллектива является проведение коллективных творческих меропри</w:t>
      </w:r>
      <w:r w:rsidRPr="00771FB4">
        <w:rPr>
          <w:sz w:val="28"/>
          <w:szCs w:val="28"/>
        </w:rPr>
        <w:t>я</w:t>
      </w:r>
      <w:r w:rsidRPr="00771FB4">
        <w:rPr>
          <w:sz w:val="28"/>
          <w:szCs w:val="28"/>
        </w:rPr>
        <w:t>тий.</w:t>
      </w:r>
    </w:p>
    <w:p w:rsidR="006647F5" w:rsidRPr="00771FB4" w:rsidRDefault="006647F5" w:rsidP="006647F5">
      <w:pPr>
        <w:pStyle w:val="a3"/>
        <w:spacing w:before="4" w:line="276" w:lineRule="auto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В течение года проведено 10 творческих дел, которые охватывали весь ученический и педагогический коллектив:</w:t>
      </w:r>
    </w:p>
    <w:p w:rsidR="006647F5" w:rsidRPr="00771FB4" w:rsidRDefault="006647F5" w:rsidP="008550EB">
      <w:pPr>
        <w:pStyle w:val="a5"/>
        <w:numPr>
          <w:ilvl w:val="0"/>
          <w:numId w:val="56"/>
        </w:numPr>
        <w:tabs>
          <w:tab w:val="left" w:pos="474"/>
        </w:tabs>
        <w:spacing w:line="276" w:lineRule="auto"/>
        <w:ind w:hanging="361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Деньзнаний</w:t>
      </w:r>
    </w:p>
    <w:p w:rsidR="006647F5" w:rsidRPr="00771FB4" w:rsidRDefault="006647F5" w:rsidP="008550EB">
      <w:pPr>
        <w:pStyle w:val="a5"/>
        <w:numPr>
          <w:ilvl w:val="0"/>
          <w:numId w:val="56"/>
        </w:numPr>
        <w:tabs>
          <w:tab w:val="left" w:pos="474"/>
        </w:tabs>
        <w:spacing w:line="276" w:lineRule="auto"/>
        <w:ind w:hanging="361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Деньучителя</w:t>
      </w:r>
    </w:p>
    <w:p w:rsidR="006647F5" w:rsidRPr="00771FB4" w:rsidRDefault="006647F5" w:rsidP="008550EB">
      <w:pPr>
        <w:pStyle w:val="a5"/>
        <w:numPr>
          <w:ilvl w:val="0"/>
          <w:numId w:val="56"/>
        </w:numPr>
        <w:tabs>
          <w:tab w:val="left" w:pos="474"/>
        </w:tabs>
        <w:spacing w:line="276" w:lineRule="auto"/>
        <w:ind w:hanging="361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День здоровья</w:t>
      </w:r>
    </w:p>
    <w:p w:rsidR="006647F5" w:rsidRPr="00771FB4" w:rsidRDefault="006647F5" w:rsidP="008550EB">
      <w:pPr>
        <w:pStyle w:val="a5"/>
        <w:numPr>
          <w:ilvl w:val="0"/>
          <w:numId w:val="56"/>
        </w:numPr>
        <w:tabs>
          <w:tab w:val="left" w:pos="474"/>
        </w:tabs>
        <w:spacing w:line="276" w:lineRule="auto"/>
        <w:ind w:hanging="361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Неделя Коста</w:t>
      </w:r>
    </w:p>
    <w:p w:rsidR="006647F5" w:rsidRPr="00771FB4" w:rsidRDefault="006647F5" w:rsidP="008550EB">
      <w:pPr>
        <w:pStyle w:val="a5"/>
        <w:numPr>
          <w:ilvl w:val="0"/>
          <w:numId w:val="56"/>
        </w:numPr>
        <w:tabs>
          <w:tab w:val="left" w:pos="474"/>
        </w:tabs>
        <w:spacing w:line="276" w:lineRule="auto"/>
        <w:ind w:hanging="361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День героя России</w:t>
      </w:r>
    </w:p>
    <w:p w:rsidR="006647F5" w:rsidRPr="00771FB4" w:rsidRDefault="006647F5" w:rsidP="008550EB">
      <w:pPr>
        <w:pStyle w:val="a5"/>
        <w:numPr>
          <w:ilvl w:val="0"/>
          <w:numId w:val="56"/>
        </w:numPr>
        <w:tabs>
          <w:tab w:val="left" w:pos="474"/>
        </w:tabs>
        <w:spacing w:line="276" w:lineRule="auto"/>
        <w:ind w:hanging="361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Новогоднийкалейдоскоп</w:t>
      </w:r>
    </w:p>
    <w:p w:rsidR="006647F5" w:rsidRPr="00771FB4" w:rsidRDefault="006647F5" w:rsidP="008550EB">
      <w:pPr>
        <w:pStyle w:val="a5"/>
        <w:numPr>
          <w:ilvl w:val="0"/>
          <w:numId w:val="56"/>
        </w:numPr>
        <w:tabs>
          <w:tab w:val="left" w:pos="474"/>
        </w:tabs>
        <w:spacing w:line="276" w:lineRule="auto"/>
        <w:ind w:hanging="361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Спортивный праздник, посвященный Дню ЗащитникаОтечества</w:t>
      </w:r>
    </w:p>
    <w:p w:rsidR="006647F5" w:rsidRPr="00771FB4" w:rsidRDefault="006647F5" w:rsidP="008550EB">
      <w:pPr>
        <w:pStyle w:val="a5"/>
        <w:numPr>
          <w:ilvl w:val="0"/>
          <w:numId w:val="56"/>
        </w:numPr>
        <w:tabs>
          <w:tab w:val="left" w:pos="474"/>
        </w:tabs>
        <w:spacing w:line="276" w:lineRule="auto"/>
        <w:ind w:hanging="361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Международный женский день</w:t>
      </w:r>
    </w:p>
    <w:p w:rsidR="006647F5" w:rsidRPr="00771FB4" w:rsidRDefault="006647F5" w:rsidP="008550EB">
      <w:pPr>
        <w:pStyle w:val="a5"/>
        <w:numPr>
          <w:ilvl w:val="0"/>
          <w:numId w:val="56"/>
        </w:numPr>
        <w:tabs>
          <w:tab w:val="left" w:pos="474"/>
        </w:tabs>
        <w:spacing w:line="276" w:lineRule="auto"/>
        <w:ind w:hanging="361"/>
        <w:jc w:val="both"/>
        <w:rPr>
          <w:sz w:val="28"/>
          <w:szCs w:val="28"/>
        </w:rPr>
      </w:pPr>
      <w:r w:rsidRPr="00771FB4">
        <w:rPr>
          <w:sz w:val="28"/>
          <w:szCs w:val="28"/>
        </w:rPr>
        <w:lastRenderedPageBreak/>
        <w:t>День Победы, акция «Парадпобеды!»</w:t>
      </w:r>
    </w:p>
    <w:p w:rsidR="006647F5" w:rsidRPr="00771FB4" w:rsidRDefault="006647F5" w:rsidP="006647F5">
      <w:pPr>
        <w:tabs>
          <w:tab w:val="left" w:pos="750"/>
        </w:tabs>
        <w:spacing w:before="66" w:line="276" w:lineRule="auto"/>
        <w:ind w:right="963"/>
        <w:jc w:val="both"/>
        <w:rPr>
          <w:sz w:val="28"/>
          <w:szCs w:val="28"/>
        </w:rPr>
      </w:pPr>
      <w:r w:rsidRPr="00771FB4">
        <w:rPr>
          <w:b/>
          <w:sz w:val="28"/>
          <w:szCs w:val="28"/>
        </w:rPr>
        <w:t>- Духовно- нравственное и гражданско-патриотическое воспитание</w:t>
      </w:r>
      <w:r w:rsidRPr="00771FB4">
        <w:rPr>
          <w:sz w:val="28"/>
          <w:szCs w:val="28"/>
        </w:rPr>
        <w:t xml:space="preserve"> н</w:t>
      </w:r>
      <w:r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t>правлено на формирование духовно-нравственных качеств личности уч</w:t>
      </w:r>
      <w:r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t>щихся, на ориентацию подрастающего поколения на ценности отечестве</w:t>
      </w:r>
      <w:r w:rsidRPr="00771FB4">
        <w:rPr>
          <w:sz w:val="28"/>
          <w:szCs w:val="28"/>
        </w:rPr>
        <w:t>н</w:t>
      </w:r>
      <w:r w:rsidRPr="00771FB4">
        <w:rPr>
          <w:sz w:val="28"/>
          <w:szCs w:val="28"/>
        </w:rPr>
        <w:t>ной культуры, формирования ценностного отношения к Родине, ее истор</w:t>
      </w:r>
      <w:r w:rsidRPr="00771FB4">
        <w:rPr>
          <w:sz w:val="28"/>
          <w:szCs w:val="28"/>
        </w:rPr>
        <w:t>и</w:t>
      </w:r>
      <w:r w:rsidRPr="00771FB4">
        <w:rPr>
          <w:sz w:val="28"/>
          <w:szCs w:val="28"/>
        </w:rPr>
        <w:t xml:space="preserve">ческому прошлому, уважению к историко- культурному наследию родного края и страны в целом. Этому способствовали проведение, прежде всего, тематических классных часов, мероприятий: День пожилого человека, День матери , Неделя Коста, линейка </w:t>
      </w:r>
      <w:r w:rsidRPr="00771FB4">
        <w:rPr>
          <w:spacing w:val="-3"/>
          <w:sz w:val="28"/>
          <w:szCs w:val="28"/>
        </w:rPr>
        <w:t>памяти героя России, вахты памяти у памя</w:t>
      </w:r>
      <w:r w:rsidRPr="00771FB4">
        <w:rPr>
          <w:spacing w:val="-3"/>
          <w:sz w:val="28"/>
          <w:szCs w:val="28"/>
        </w:rPr>
        <w:t>т</w:t>
      </w:r>
      <w:r w:rsidRPr="00771FB4">
        <w:rPr>
          <w:spacing w:val="-3"/>
          <w:sz w:val="28"/>
          <w:szCs w:val="28"/>
        </w:rPr>
        <w:t>ников героям ВОВ</w:t>
      </w:r>
      <w:r w:rsidRPr="00771FB4">
        <w:rPr>
          <w:sz w:val="28"/>
          <w:szCs w:val="28"/>
        </w:rPr>
        <w:t xml:space="preserve"> и т.д.</w:t>
      </w:r>
    </w:p>
    <w:p w:rsidR="006647F5" w:rsidRPr="00771FB4" w:rsidRDefault="006647F5" w:rsidP="006647F5">
      <w:pPr>
        <w:pStyle w:val="a3"/>
        <w:spacing w:line="276" w:lineRule="auto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 xml:space="preserve">Ряд мероприятий были посвящены 77-летию Победы в ВОВ: </w:t>
      </w:r>
    </w:p>
    <w:p w:rsidR="006647F5" w:rsidRPr="00771FB4" w:rsidRDefault="006647F5" w:rsidP="006647F5">
      <w:pPr>
        <w:pStyle w:val="a3"/>
        <w:spacing w:line="276" w:lineRule="auto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1. Классные часы:  «Холокост – память и предупреждение»;</w:t>
      </w:r>
    </w:p>
    <w:p w:rsidR="006647F5" w:rsidRPr="00771FB4" w:rsidRDefault="006647F5" w:rsidP="006647F5">
      <w:pPr>
        <w:pStyle w:val="a3"/>
        <w:spacing w:line="276" w:lineRule="auto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 xml:space="preserve">                                «Блокадный Ленинград»;</w:t>
      </w:r>
    </w:p>
    <w:p w:rsidR="006647F5" w:rsidRPr="00771FB4" w:rsidRDefault="006647F5" w:rsidP="006647F5">
      <w:pPr>
        <w:pStyle w:val="a3"/>
        <w:spacing w:line="276" w:lineRule="auto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 xml:space="preserve">                                «День Победы»;</w:t>
      </w:r>
    </w:p>
    <w:p w:rsidR="006647F5" w:rsidRPr="00771FB4" w:rsidRDefault="006647F5" w:rsidP="006647F5">
      <w:pPr>
        <w:pStyle w:val="a3"/>
        <w:spacing w:line="276" w:lineRule="auto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2. Урок мужества «Детство растоптанное войной».</w:t>
      </w:r>
    </w:p>
    <w:p w:rsidR="006647F5" w:rsidRPr="00771FB4" w:rsidRDefault="006647F5" w:rsidP="006647F5">
      <w:pPr>
        <w:pStyle w:val="a3"/>
        <w:spacing w:line="276" w:lineRule="auto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3. Акции: «Бессмертный полк»;</w:t>
      </w:r>
    </w:p>
    <w:p w:rsidR="006647F5" w:rsidRPr="00771FB4" w:rsidRDefault="006647F5" w:rsidP="006647F5">
      <w:pPr>
        <w:pStyle w:val="a3"/>
        <w:spacing w:line="276" w:lineRule="auto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 xml:space="preserve">                 «Поем о войне»;</w:t>
      </w:r>
    </w:p>
    <w:p w:rsidR="006647F5" w:rsidRPr="00771FB4" w:rsidRDefault="006647F5" w:rsidP="006647F5">
      <w:pPr>
        <w:pStyle w:val="a3"/>
        <w:spacing w:line="276" w:lineRule="auto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 xml:space="preserve">                 «Сад памяти»;</w:t>
      </w:r>
    </w:p>
    <w:p w:rsidR="006647F5" w:rsidRPr="00771FB4" w:rsidRDefault="006647F5" w:rsidP="006647F5">
      <w:pPr>
        <w:pStyle w:val="a3"/>
        <w:spacing w:line="276" w:lineRule="auto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 xml:space="preserve">                 «Спасибо за Победу»;</w:t>
      </w:r>
    </w:p>
    <w:p w:rsidR="006647F5" w:rsidRPr="00771FB4" w:rsidRDefault="006647F5" w:rsidP="006647F5">
      <w:pPr>
        <w:pStyle w:val="a3"/>
        <w:spacing w:line="276" w:lineRule="auto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 xml:space="preserve">                 «Георгиевская ленточка»;</w:t>
      </w:r>
    </w:p>
    <w:p w:rsidR="006647F5" w:rsidRPr="00771FB4" w:rsidRDefault="006647F5" w:rsidP="006647F5">
      <w:pPr>
        <w:pStyle w:val="a3"/>
        <w:spacing w:line="276" w:lineRule="auto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 xml:space="preserve">                 «Мы говорим стихами о войне»;</w:t>
      </w:r>
    </w:p>
    <w:p w:rsidR="006647F5" w:rsidRPr="00771FB4" w:rsidRDefault="006647F5" w:rsidP="006647F5">
      <w:pPr>
        <w:pStyle w:val="a3"/>
        <w:spacing w:line="276" w:lineRule="auto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 xml:space="preserve">                 «Открытка ветерану»;</w:t>
      </w:r>
    </w:p>
    <w:p w:rsidR="006647F5" w:rsidRPr="00771FB4" w:rsidRDefault="006647F5" w:rsidP="006647F5">
      <w:pPr>
        <w:pStyle w:val="a3"/>
        <w:spacing w:line="276" w:lineRule="auto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 xml:space="preserve">                 «Окна победы»;</w:t>
      </w:r>
    </w:p>
    <w:p w:rsidR="006647F5" w:rsidRPr="00771FB4" w:rsidRDefault="006647F5" w:rsidP="006647F5">
      <w:pPr>
        <w:pStyle w:val="a3"/>
        <w:spacing w:line="276" w:lineRule="auto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 xml:space="preserve">                 «Письмо ветерану».</w:t>
      </w:r>
    </w:p>
    <w:p w:rsidR="006647F5" w:rsidRPr="00771FB4" w:rsidRDefault="006647F5" w:rsidP="006647F5">
      <w:pPr>
        <w:pStyle w:val="a3"/>
        <w:spacing w:line="276" w:lineRule="auto"/>
        <w:ind w:left="0"/>
        <w:jc w:val="both"/>
        <w:rPr>
          <w:sz w:val="28"/>
          <w:szCs w:val="28"/>
        </w:rPr>
      </w:pPr>
      <w:r w:rsidRPr="00771FB4">
        <w:rPr>
          <w:b/>
          <w:sz w:val="28"/>
          <w:szCs w:val="28"/>
        </w:rPr>
        <w:t>- Повышению гражданской ответственности</w:t>
      </w:r>
      <w:r w:rsidRPr="00771FB4">
        <w:rPr>
          <w:sz w:val="28"/>
          <w:szCs w:val="28"/>
        </w:rPr>
        <w:t xml:space="preserve"> у учащихся способствовали мер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приятия, посвященные Дню молодого избирателя, направленные на формирование у молодых людей гражданской</w:t>
      </w:r>
      <w:r w:rsidRPr="00771FB4">
        <w:rPr>
          <w:sz w:val="28"/>
          <w:szCs w:val="28"/>
        </w:rPr>
        <w:tab/>
        <w:t>ответственности,</w:t>
      </w:r>
      <w:r w:rsidRPr="00771FB4">
        <w:rPr>
          <w:sz w:val="28"/>
          <w:szCs w:val="28"/>
        </w:rPr>
        <w:tab/>
        <w:t>повышение уровня информирова</w:t>
      </w:r>
      <w:r w:rsidRPr="00771FB4">
        <w:rPr>
          <w:sz w:val="28"/>
          <w:szCs w:val="28"/>
        </w:rPr>
        <w:t>н</w:t>
      </w:r>
      <w:r w:rsidRPr="00771FB4">
        <w:rPr>
          <w:sz w:val="28"/>
          <w:szCs w:val="28"/>
        </w:rPr>
        <w:t>ности избирателей</w:t>
      </w:r>
      <w:r w:rsidRPr="00771FB4">
        <w:rPr>
          <w:sz w:val="28"/>
          <w:szCs w:val="28"/>
        </w:rPr>
        <w:tab/>
        <w:t>о выборах</w:t>
      </w:r>
      <w:r w:rsidRPr="00771FB4">
        <w:rPr>
          <w:sz w:val="28"/>
          <w:szCs w:val="28"/>
        </w:rPr>
        <w:tab/>
        <w:t>их</w:t>
      </w:r>
      <w:r w:rsidRPr="00771FB4">
        <w:rPr>
          <w:sz w:val="28"/>
          <w:szCs w:val="28"/>
        </w:rPr>
        <w:tab/>
        <w:t>правовой</w:t>
      </w:r>
      <w:r w:rsidRPr="00771FB4">
        <w:rPr>
          <w:sz w:val="28"/>
          <w:szCs w:val="28"/>
        </w:rPr>
        <w:tab/>
        <w:t>и электоральной культуре.</w:t>
      </w:r>
      <w:r w:rsidRPr="00771FB4">
        <w:rPr>
          <w:sz w:val="28"/>
          <w:szCs w:val="28"/>
        </w:rPr>
        <w:tab/>
      </w:r>
    </w:p>
    <w:p w:rsidR="006647F5" w:rsidRPr="00771FB4" w:rsidRDefault="006647F5" w:rsidP="006647F5">
      <w:pPr>
        <w:pStyle w:val="a3"/>
        <w:tabs>
          <w:tab w:val="left" w:pos="1454"/>
          <w:tab w:val="left" w:pos="2002"/>
          <w:tab w:val="left" w:pos="2357"/>
          <w:tab w:val="left" w:pos="3068"/>
          <w:tab w:val="left" w:pos="3456"/>
          <w:tab w:val="left" w:pos="3940"/>
          <w:tab w:val="left" w:pos="5120"/>
          <w:tab w:val="left" w:pos="5487"/>
          <w:tab w:val="left" w:pos="6595"/>
          <w:tab w:val="left" w:pos="7226"/>
          <w:tab w:val="left" w:pos="7600"/>
          <w:tab w:val="left" w:pos="8435"/>
          <w:tab w:val="left" w:pos="8999"/>
        </w:tabs>
        <w:spacing w:line="276" w:lineRule="auto"/>
        <w:ind w:left="0" w:right="966"/>
        <w:jc w:val="both"/>
        <w:rPr>
          <w:sz w:val="28"/>
          <w:szCs w:val="28"/>
        </w:rPr>
      </w:pPr>
      <w:r w:rsidRPr="00771FB4">
        <w:rPr>
          <w:sz w:val="28"/>
          <w:szCs w:val="28"/>
        </w:rPr>
        <w:t xml:space="preserve">- </w:t>
      </w:r>
      <w:r w:rsidRPr="00771FB4">
        <w:rPr>
          <w:b/>
          <w:sz w:val="28"/>
          <w:szCs w:val="28"/>
        </w:rPr>
        <w:t>Гражданское самосознание</w:t>
      </w:r>
      <w:r w:rsidRPr="00771FB4">
        <w:rPr>
          <w:sz w:val="28"/>
          <w:szCs w:val="28"/>
        </w:rPr>
        <w:t xml:space="preserve"> невозможно без будущего самоопределения. В прошедшем году вопросам профориентации уделялось большое вним</w:t>
      </w:r>
      <w:r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t>ние. В течение года проводились классные часы, тематические уроки, род</w:t>
      </w:r>
      <w:r w:rsidRPr="00771FB4">
        <w:rPr>
          <w:sz w:val="28"/>
          <w:szCs w:val="28"/>
        </w:rPr>
        <w:t>и</w:t>
      </w:r>
      <w:r w:rsidRPr="00771FB4">
        <w:rPr>
          <w:sz w:val="28"/>
          <w:szCs w:val="28"/>
        </w:rPr>
        <w:t>тельские собрания, проводимые совместно с детьми «Моя будущая профе</w:t>
      </w:r>
      <w:r w:rsidRPr="00771FB4">
        <w:rPr>
          <w:sz w:val="28"/>
          <w:szCs w:val="28"/>
        </w:rPr>
        <w:t>с</w:t>
      </w:r>
      <w:r w:rsidRPr="00771FB4">
        <w:rPr>
          <w:sz w:val="28"/>
          <w:szCs w:val="28"/>
        </w:rPr>
        <w:t>сия». Проходили встречи с представителями учебных заведений и участие в днях открытых дверей.</w:t>
      </w:r>
    </w:p>
    <w:p w:rsidR="006647F5" w:rsidRPr="00771FB4" w:rsidRDefault="006647F5" w:rsidP="006647F5">
      <w:pPr>
        <w:pStyle w:val="a3"/>
        <w:spacing w:line="276" w:lineRule="auto"/>
        <w:ind w:left="0" w:right="966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Большое внимание в прошедшем учебном году уделялось противодействию терроризма:</w:t>
      </w:r>
    </w:p>
    <w:p w:rsidR="006647F5" w:rsidRPr="00771FB4" w:rsidRDefault="006647F5" w:rsidP="006647F5">
      <w:pPr>
        <w:pStyle w:val="a3"/>
        <w:spacing w:line="276" w:lineRule="auto"/>
        <w:ind w:left="0" w:right="966"/>
        <w:jc w:val="both"/>
        <w:rPr>
          <w:sz w:val="28"/>
          <w:szCs w:val="28"/>
        </w:rPr>
      </w:pPr>
      <w:r w:rsidRPr="00771FB4">
        <w:rPr>
          <w:sz w:val="28"/>
          <w:szCs w:val="28"/>
        </w:rPr>
        <w:t xml:space="preserve">1. 5 сентября в школе были  проведена общешкольные уроки памяти и мира. </w:t>
      </w:r>
    </w:p>
    <w:p w:rsidR="006647F5" w:rsidRPr="00771FB4" w:rsidRDefault="006647F5" w:rsidP="006647F5">
      <w:pPr>
        <w:pStyle w:val="a3"/>
        <w:spacing w:line="276" w:lineRule="auto"/>
        <w:ind w:left="0" w:right="966"/>
        <w:jc w:val="both"/>
        <w:rPr>
          <w:rStyle w:val="af2"/>
          <w:b w:val="0"/>
          <w:bCs w:val="0"/>
          <w:sz w:val="28"/>
          <w:szCs w:val="28"/>
        </w:rPr>
      </w:pPr>
      <w:r w:rsidRPr="00771FB4">
        <w:rPr>
          <w:sz w:val="28"/>
          <w:szCs w:val="28"/>
        </w:rPr>
        <w:t>Правовому воспитание школьников способствовали мероприятия, посв</w:t>
      </w:r>
      <w:r w:rsidRPr="00771FB4">
        <w:rPr>
          <w:sz w:val="28"/>
          <w:szCs w:val="28"/>
        </w:rPr>
        <w:t>я</w:t>
      </w:r>
      <w:r w:rsidRPr="00771FB4">
        <w:rPr>
          <w:sz w:val="28"/>
          <w:szCs w:val="28"/>
        </w:rPr>
        <w:t>щенные Дню конституции России.</w:t>
      </w:r>
    </w:p>
    <w:p w:rsidR="006647F5" w:rsidRPr="00771FB4" w:rsidRDefault="006647F5" w:rsidP="006647F5">
      <w:pPr>
        <w:pStyle w:val="af1"/>
        <w:spacing w:line="276" w:lineRule="auto"/>
        <w:jc w:val="both"/>
        <w:rPr>
          <w:sz w:val="28"/>
          <w:szCs w:val="28"/>
        </w:rPr>
      </w:pPr>
      <w:r w:rsidRPr="00771FB4">
        <w:rPr>
          <w:rStyle w:val="af2"/>
          <w:sz w:val="28"/>
          <w:szCs w:val="28"/>
        </w:rPr>
        <w:lastRenderedPageBreak/>
        <w:t>В становлении личности учащихся школа большую роль отводит духовно нравственному и эстетическому воспитанию, которое способствует духовному формированию личности</w:t>
      </w:r>
      <w:r w:rsidRPr="00771FB4">
        <w:rPr>
          <w:sz w:val="28"/>
          <w:szCs w:val="28"/>
        </w:rPr>
        <w:t xml:space="preserve"> развитию творческих задатков, способностей, дарований и талантов. В течение года проведены классные часы, направленные на формиров</w:t>
      </w:r>
      <w:r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t>ние устойчивой нравственной позиции учащихся, тематические мероприятия нра</w:t>
      </w:r>
      <w:r w:rsidRPr="00771FB4">
        <w:rPr>
          <w:sz w:val="28"/>
          <w:szCs w:val="28"/>
        </w:rPr>
        <w:t>в</w:t>
      </w:r>
      <w:r w:rsidRPr="00771FB4">
        <w:rPr>
          <w:sz w:val="28"/>
          <w:szCs w:val="28"/>
        </w:rPr>
        <w:t>ственной направленности: поздравление с Днем Учителя, с Днём пожилого челов</w:t>
      </w:r>
      <w:r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>ка,  с Днем матери, проведение тематических часов по духовному и нравственному воспитанию. В течение всего учебного года были сохранены главные традиции школы, которые наполнили воспитательную работу интересной, содержательной деятельностью. К ним относятся: мероприятие, посвященное Дню учителя, Неделя Коста, праздник «Осенний бал», Новогодний калейдоскоп, праздник Последнего звонка, Выпускныевечера.</w:t>
      </w:r>
    </w:p>
    <w:p w:rsidR="006647F5" w:rsidRPr="00771FB4" w:rsidRDefault="006647F5" w:rsidP="006647F5">
      <w:pPr>
        <w:pStyle w:val="af1"/>
        <w:spacing w:line="276" w:lineRule="auto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В рамках духово-нравственного воспитания были неоднократно организованы встречи с представителями общественных организаций, социальных служб, религ</w:t>
      </w:r>
      <w:r w:rsidRPr="00771FB4">
        <w:rPr>
          <w:sz w:val="28"/>
          <w:szCs w:val="28"/>
        </w:rPr>
        <w:t>и</w:t>
      </w:r>
      <w:r w:rsidRPr="00771FB4">
        <w:rPr>
          <w:sz w:val="28"/>
          <w:szCs w:val="28"/>
        </w:rPr>
        <w:t>озных конфессий.</w:t>
      </w:r>
    </w:p>
    <w:p w:rsidR="006647F5" w:rsidRPr="00771FB4" w:rsidRDefault="006647F5" w:rsidP="006647F5">
      <w:pPr>
        <w:pStyle w:val="a3"/>
        <w:spacing w:line="276" w:lineRule="auto"/>
        <w:ind w:left="0"/>
        <w:jc w:val="both"/>
        <w:rPr>
          <w:sz w:val="28"/>
          <w:szCs w:val="28"/>
        </w:rPr>
      </w:pPr>
      <w:r w:rsidRPr="00771FB4">
        <w:rPr>
          <w:b/>
          <w:sz w:val="28"/>
          <w:szCs w:val="28"/>
        </w:rPr>
        <w:t xml:space="preserve">Вывод: </w:t>
      </w:r>
      <w:r w:rsidRPr="00771FB4">
        <w:rPr>
          <w:sz w:val="28"/>
          <w:szCs w:val="28"/>
        </w:rPr>
        <w:t>Для развития нравственных чувств, убеждений, этического сознания нео</w:t>
      </w:r>
      <w:r w:rsidRPr="00771FB4">
        <w:rPr>
          <w:sz w:val="28"/>
          <w:szCs w:val="28"/>
        </w:rPr>
        <w:t>б</w:t>
      </w:r>
      <w:r w:rsidRPr="00771FB4">
        <w:rPr>
          <w:sz w:val="28"/>
          <w:szCs w:val="28"/>
        </w:rPr>
        <w:t>ходимо, продолжить сохранение традиций школы, активнее внедрять новые формы и методы работы с обучающимися и их семьями.</w:t>
      </w:r>
    </w:p>
    <w:p w:rsidR="006647F5" w:rsidRPr="00771FB4" w:rsidRDefault="006647F5" w:rsidP="006647F5">
      <w:pPr>
        <w:pStyle w:val="a3"/>
        <w:spacing w:line="276" w:lineRule="auto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Продолжить работу по профилактике подобных эксцессов, привлекая педагогов- психологов, социального педагога для решения проблем в классном коллективе.</w:t>
      </w:r>
    </w:p>
    <w:p w:rsidR="006647F5" w:rsidRPr="00771FB4" w:rsidRDefault="006647F5" w:rsidP="006647F5">
      <w:pPr>
        <w:pStyle w:val="a3"/>
        <w:spacing w:line="276" w:lineRule="auto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- Спортивно-оздоровительное направление.</w:t>
      </w:r>
    </w:p>
    <w:p w:rsidR="006647F5" w:rsidRPr="00771FB4" w:rsidRDefault="006647F5" w:rsidP="006647F5">
      <w:pPr>
        <w:pStyle w:val="a3"/>
        <w:spacing w:line="276" w:lineRule="auto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Сохранение здоровья учащихся является предметом пристального внимания всего коллектива школы. Вопросы здоровья сбережения рассматривались на МО классных руководителей, родительских собраниях, совещаниях при зам. директора по ВР. Р</w:t>
      </w:r>
      <w:r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t>бота строилась в тесном контакте классных руководителей, совета Старшеклассн</w:t>
      </w:r>
      <w:r w:rsidRPr="00771FB4">
        <w:rPr>
          <w:sz w:val="28"/>
          <w:szCs w:val="28"/>
        </w:rPr>
        <w:t>и</w:t>
      </w:r>
      <w:r w:rsidRPr="00771FB4">
        <w:rPr>
          <w:sz w:val="28"/>
          <w:szCs w:val="28"/>
        </w:rPr>
        <w:t>ков, учителей физкультуры, преподавателя ОБЖ, школьного врача.</w:t>
      </w:r>
    </w:p>
    <w:p w:rsidR="006647F5" w:rsidRPr="00771FB4" w:rsidRDefault="006647F5" w:rsidP="006647F5">
      <w:pPr>
        <w:pStyle w:val="a3"/>
        <w:spacing w:line="276" w:lineRule="auto"/>
        <w:ind w:left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В прошедшем учебном году физкультурно-оздоровительная и спортивно-массовая работа в школе велась на основании плана проведения спортивных соревнований, плана-календаря спортивно-массовых и физкультурно-оздоровительных меропри</w:t>
      </w:r>
      <w:r w:rsidRPr="00771FB4">
        <w:rPr>
          <w:sz w:val="28"/>
          <w:szCs w:val="28"/>
        </w:rPr>
        <w:t>я</w:t>
      </w:r>
      <w:r w:rsidRPr="00771FB4">
        <w:rPr>
          <w:sz w:val="28"/>
          <w:szCs w:val="28"/>
        </w:rPr>
        <w:t>тий в школе на учебный год.</w:t>
      </w:r>
    </w:p>
    <w:p w:rsidR="006647F5" w:rsidRPr="00771FB4" w:rsidRDefault="006647F5" w:rsidP="006647F5">
      <w:pPr>
        <w:spacing w:line="276" w:lineRule="auto"/>
        <w:jc w:val="both"/>
        <w:rPr>
          <w:sz w:val="28"/>
          <w:szCs w:val="28"/>
        </w:rPr>
      </w:pPr>
      <w:r w:rsidRPr="00771FB4">
        <w:rPr>
          <w:sz w:val="28"/>
          <w:szCs w:val="28"/>
        </w:rPr>
        <w:t xml:space="preserve">Наблюдается положительная динамика роста спортивных достижений учащихся в таких видах спорта как: футбол, баскетбол ,волейбол. </w:t>
      </w:r>
    </w:p>
    <w:p w:rsidR="006647F5" w:rsidRPr="00771FB4" w:rsidRDefault="006647F5" w:rsidP="006647F5">
      <w:pPr>
        <w:spacing w:line="276" w:lineRule="auto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В течение всего учебного года было организовано горячее питание учащихся, обе</w:t>
      </w:r>
      <w:r w:rsidRPr="00771FB4">
        <w:rPr>
          <w:sz w:val="28"/>
          <w:szCs w:val="28"/>
        </w:rPr>
        <w:t>с</w:t>
      </w:r>
      <w:r w:rsidRPr="00771FB4">
        <w:rPr>
          <w:sz w:val="28"/>
          <w:szCs w:val="28"/>
        </w:rPr>
        <w:t>печивался оптимальный температурный режим в помещениях, осуществлялся ко</w:t>
      </w:r>
      <w:r w:rsidRPr="00771FB4">
        <w:rPr>
          <w:sz w:val="28"/>
          <w:szCs w:val="28"/>
        </w:rPr>
        <w:t>н</w:t>
      </w:r>
      <w:r w:rsidRPr="00771FB4">
        <w:rPr>
          <w:sz w:val="28"/>
          <w:szCs w:val="28"/>
        </w:rPr>
        <w:t>троль за состоянием техники безопасности, противопожарной безопасности, собл</w:t>
      </w:r>
      <w:r w:rsidRPr="00771FB4">
        <w:rPr>
          <w:sz w:val="28"/>
          <w:szCs w:val="28"/>
        </w:rPr>
        <w:t>ю</w:t>
      </w:r>
      <w:r w:rsidRPr="00771FB4">
        <w:rPr>
          <w:sz w:val="28"/>
          <w:szCs w:val="28"/>
        </w:rPr>
        <w:t>дением санитарно-гигиенических норм и правил.</w:t>
      </w:r>
    </w:p>
    <w:p w:rsidR="006647F5" w:rsidRPr="00771FB4" w:rsidRDefault="006647F5" w:rsidP="006647F5">
      <w:pPr>
        <w:spacing w:line="276" w:lineRule="auto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Планы и программы воспитательной работы с классом классных руководителей предусматривали реализацию целенаправленных мероприятий по укреплению и с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lastRenderedPageBreak/>
        <w:t>хранению здоровья учащихся, пропаганде здорового образа жизни. Каждым клас</w:t>
      </w:r>
      <w:r w:rsidRPr="00771FB4">
        <w:rPr>
          <w:sz w:val="28"/>
          <w:szCs w:val="28"/>
        </w:rPr>
        <w:t>с</w:t>
      </w:r>
      <w:r w:rsidRPr="00771FB4">
        <w:rPr>
          <w:sz w:val="28"/>
          <w:szCs w:val="28"/>
        </w:rPr>
        <w:t>ным руководителем разработан и реализован комплекс мер по охране и укреплению здоровья детей, включающий в себя организацию и проведение каникулярного о</w:t>
      </w:r>
      <w:r w:rsidRPr="00771FB4">
        <w:rPr>
          <w:sz w:val="28"/>
          <w:szCs w:val="28"/>
        </w:rPr>
        <w:t>т</w:t>
      </w:r>
      <w:r w:rsidRPr="00771FB4">
        <w:rPr>
          <w:sz w:val="28"/>
          <w:szCs w:val="28"/>
        </w:rPr>
        <w:t>дыха детей, инструктажей по правилам техники безопасности, мероприятий по пр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филактике наркомании, токсикомании, алкоголя, табакокурения, частых заболев</w:t>
      </w:r>
      <w:r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t>ний учащихся, детского травматизма в школе, на дорогах.</w:t>
      </w:r>
    </w:p>
    <w:p w:rsidR="006647F5" w:rsidRPr="00771FB4" w:rsidRDefault="006647F5" w:rsidP="006647F5">
      <w:pPr>
        <w:spacing w:line="276" w:lineRule="auto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Комплекс профилактических бесед по здоровому образу жизни, проведенные соц</w:t>
      </w:r>
      <w:r w:rsidRPr="00771FB4">
        <w:rPr>
          <w:sz w:val="28"/>
          <w:szCs w:val="28"/>
        </w:rPr>
        <w:t>и</w:t>
      </w:r>
      <w:r w:rsidRPr="00771FB4">
        <w:rPr>
          <w:sz w:val="28"/>
          <w:szCs w:val="28"/>
        </w:rPr>
        <w:t>альными педагогами с учащимися и родительской общественностью, были напра</w:t>
      </w:r>
      <w:r w:rsidRPr="00771FB4">
        <w:rPr>
          <w:sz w:val="28"/>
          <w:szCs w:val="28"/>
        </w:rPr>
        <w:t>в</w:t>
      </w:r>
      <w:r w:rsidRPr="00771FB4">
        <w:rPr>
          <w:sz w:val="28"/>
          <w:szCs w:val="28"/>
        </w:rPr>
        <w:t>лены на привитие здорового образа жизни.</w:t>
      </w:r>
    </w:p>
    <w:p w:rsidR="006647F5" w:rsidRPr="00771FB4" w:rsidRDefault="006647F5" w:rsidP="006647F5">
      <w:pPr>
        <w:spacing w:line="276" w:lineRule="auto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В сентябре в школе традиционно проходил Месячник безопасности, направленный на создание безопасных условий пребывания учащихся в образовательном учрежд</w:t>
      </w:r>
      <w:r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 xml:space="preserve">нии, а также с целью обучения участников образовательного процесса поведению во время экстремальных ситуаций. С учащимися были проведены инструктажи по ТБ, проведена учебная тренировка эвакуации. </w:t>
      </w:r>
    </w:p>
    <w:p w:rsidR="006647F5" w:rsidRPr="00771FB4" w:rsidRDefault="006647F5" w:rsidP="006647F5">
      <w:pPr>
        <w:spacing w:line="276" w:lineRule="auto"/>
        <w:jc w:val="both"/>
        <w:rPr>
          <w:sz w:val="28"/>
          <w:szCs w:val="28"/>
        </w:rPr>
      </w:pPr>
      <w:r w:rsidRPr="00771FB4">
        <w:rPr>
          <w:b/>
          <w:sz w:val="28"/>
          <w:szCs w:val="28"/>
        </w:rPr>
        <w:t xml:space="preserve">Вывод: </w:t>
      </w:r>
      <w:r w:rsidRPr="00771FB4">
        <w:rPr>
          <w:sz w:val="28"/>
          <w:szCs w:val="28"/>
        </w:rPr>
        <w:t>просветительско-оздоровительная работа школы позволяет школьникам выбрать ту форму организации оздоровительной деятельности, которая способств</w:t>
      </w:r>
      <w:r w:rsidRPr="00771FB4">
        <w:rPr>
          <w:sz w:val="28"/>
          <w:szCs w:val="28"/>
        </w:rPr>
        <w:t>у</w:t>
      </w:r>
      <w:r w:rsidRPr="00771FB4">
        <w:rPr>
          <w:sz w:val="28"/>
          <w:szCs w:val="28"/>
        </w:rPr>
        <w:t>ет раскрытию спортивных талантов и возможностей.</w:t>
      </w:r>
    </w:p>
    <w:p w:rsidR="006647F5" w:rsidRPr="00771FB4" w:rsidRDefault="006647F5" w:rsidP="006647F5">
      <w:pPr>
        <w:spacing w:line="276" w:lineRule="auto"/>
        <w:jc w:val="both"/>
        <w:rPr>
          <w:sz w:val="28"/>
          <w:szCs w:val="28"/>
        </w:rPr>
      </w:pPr>
      <w:r w:rsidRPr="00771FB4">
        <w:rPr>
          <w:b/>
          <w:sz w:val="28"/>
          <w:szCs w:val="28"/>
        </w:rPr>
        <w:t>-Экологическое воспитание</w:t>
      </w:r>
      <w:r w:rsidRPr="00771FB4">
        <w:rPr>
          <w:sz w:val="28"/>
          <w:szCs w:val="28"/>
        </w:rPr>
        <w:t xml:space="preserve"> продолжает оставаться актуальным в работе школы. Цель данного направления является в повышении уровня культуры личности, разв</w:t>
      </w:r>
      <w:r w:rsidRPr="00771FB4">
        <w:rPr>
          <w:sz w:val="28"/>
          <w:szCs w:val="28"/>
        </w:rPr>
        <w:t>и</w:t>
      </w:r>
      <w:r w:rsidRPr="00771FB4">
        <w:rPr>
          <w:sz w:val="28"/>
          <w:szCs w:val="28"/>
        </w:rPr>
        <w:t>тие чувства полезностиобществу.</w:t>
      </w:r>
    </w:p>
    <w:p w:rsidR="006647F5" w:rsidRPr="00771FB4" w:rsidRDefault="006647F5" w:rsidP="006647F5">
      <w:pPr>
        <w:widowControl/>
        <w:autoSpaceDE/>
        <w:autoSpaceDN/>
        <w:spacing w:before="100" w:beforeAutospacing="1" w:after="100" w:afterAutospacing="1" w:line="276" w:lineRule="auto"/>
        <w:jc w:val="both"/>
        <w:rPr>
          <w:rStyle w:val="af2"/>
          <w:b w:val="0"/>
          <w:bCs w:val="0"/>
          <w:sz w:val="28"/>
          <w:szCs w:val="28"/>
        </w:rPr>
      </w:pPr>
      <w:r w:rsidRPr="00771FB4">
        <w:rPr>
          <w:sz w:val="28"/>
          <w:szCs w:val="28"/>
        </w:rPr>
        <w:t>Эффективность работы школы в настоящее время определяется тем, в какой мере учебно-воспитательный процесс обеспечивает развитие творческих способностей каждого ученика, формирует творческую личность и готовит её к полноценной п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знавательной и общественно трудовой деятельности. Именно в рамках развития п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знавательной и общественно трудовой деятельности учащиеся вовлекались в акции, экскурсии проекты:</w:t>
      </w:r>
    </w:p>
    <w:p w:rsidR="006647F5" w:rsidRPr="00771FB4" w:rsidRDefault="006647F5" w:rsidP="006647F5">
      <w:pPr>
        <w:pStyle w:val="af1"/>
        <w:spacing w:line="276" w:lineRule="auto"/>
        <w:jc w:val="both"/>
        <w:rPr>
          <w:rStyle w:val="af2"/>
          <w:b w:val="0"/>
          <w:sz w:val="28"/>
          <w:szCs w:val="28"/>
        </w:rPr>
      </w:pPr>
      <w:r w:rsidRPr="00771FB4">
        <w:rPr>
          <w:rStyle w:val="af2"/>
          <w:sz w:val="28"/>
          <w:szCs w:val="28"/>
        </w:rPr>
        <w:t>1. В</w:t>
      </w:r>
      <w:r w:rsidR="00816828">
        <w:rPr>
          <w:rStyle w:val="af2"/>
          <w:sz w:val="28"/>
          <w:szCs w:val="28"/>
        </w:rPr>
        <w:t xml:space="preserve"> ноябре</w:t>
      </w:r>
      <w:r w:rsidRPr="00771FB4">
        <w:rPr>
          <w:rStyle w:val="af2"/>
          <w:sz w:val="28"/>
          <w:szCs w:val="28"/>
        </w:rPr>
        <w:t xml:space="preserve"> 2021 года состоялась Международная акция «Большой этнограф</w:t>
      </w:r>
      <w:r w:rsidRPr="00771FB4">
        <w:rPr>
          <w:rStyle w:val="af2"/>
          <w:sz w:val="28"/>
          <w:szCs w:val="28"/>
        </w:rPr>
        <w:t>и</w:t>
      </w:r>
      <w:r w:rsidRPr="00771FB4">
        <w:rPr>
          <w:rStyle w:val="af2"/>
          <w:sz w:val="28"/>
          <w:szCs w:val="28"/>
        </w:rPr>
        <w:t>ческий диктант» – культурно-просветительское мероприятие, которое позв</w:t>
      </w:r>
      <w:r w:rsidRPr="00771FB4">
        <w:rPr>
          <w:rStyle w:val="af2"/>
          <w:sz w:val="28"/>
          <w:szCs w:val="28"/>
        </w:rPr>
        <w:t>о</w:t>
      </w:r>
      <w:r w:rsidRPr="00771FB4">
        <w:rPr>
          <w:rStyle w:val="af2"/>
          <w:sz w:val="28"/>
          <w:szCs w:val="28"/>
        </w:rPr>
        <w:t>ляет оценить знания населения о народах, проживающих в России, и общий уровень этнокультурной грамотности.</w:t>
      </w:r>
    </w:p>
    <w:p w:rsidR="006647F5" w:rsidRPr="00771FB4" w:rsidRDefault="006647F5" w:rsidP="006647F5">
      <w:pPr>
        <w:widowControl/>
        <w:autoSpaceDE/>
        <w:autoSpaceDN/>
        <w:spacing w:before="100" w:beforeAutospacing="1" w:after="100" w:afterAutospacing="1" w:line="276" w:lineRule="auto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В школе созданы условия,  которые позволяют каждому ученику заниматься своим любимым делом. Выполняя эстетико-просветительские функции, проводятся кул</w:t>
      </w:r>
      <w:r w:rsidRPr="00771FB4">
        <w:rPr>
          <w:sz w:val="28"/>
          <w:szCs w:val="28"/>
        </w:rPr>
        <w:t>ь</w:t>
      </w:r>
      <w:r w:rsidRPr="00771FB4">
        <w:rPr>
          <w:sz w:val="28"/>
          <w:szCs w:val="28"/>
        </w:rPr>
        <w:t>турно-массовые мероприятия: традиционные праздники, тематические концерты, конкурсы, смотры, викторины, спектакли, выставки детского творчества. Конечно, степень художественных успехов участников подобных мероприятий различна, но их объединяет массовость, возможность приобщения к миру прекрасного, а также возможность раскрыть индивидуальный творческий потенциал ученика.</w:t>
      </w:r>
    </w:p>
    <w:p w:rsidR="006647F5" w:rsidRPr="00771FB4" w:rsidRDefault="006647F5" w:rsidP="006647F5">
      <w:pPr>
        <w:pStyle w:val="af1"/>
        <w:spacing w:line="276" w:lineRule="auto"/>
        <w:jc w:val="both"/>
        <w:rPr>
          <w:sz w:val="28"/>
          <w:szCs w:val="28"/>
        </w:rPr>
      </w:pPr>
      <w:r w:rsidRPr="00771FB4">
        <w:rPr>
          <w:sz w:val="28"/>
          <w:szCs w:val="28"/>
        </w:rPr>
        <w:lastRenderedPageBreak/>
        <w:t>Единство урочной и внеурочной работы способствует расширению и углублению знаний и умений обучающихся, развитию их познавательных интересов, формирует самостоятельность и творческую активность, придаёт всей учебно-воспитательной деятельности целенаправленный, комплексный характер.</w:t>
      </w:r>
    </w:p>
    <w:p w:rsidR="006647F5" w:rsidRPr="00771FB4" w:rsidRDefault="006647F5" w:rsidP="008550EB">
      <w:pPr>
        <w:pStyle w:val="11"/>
        <w:numPr>
          <w:ilvl w:val="0"/>
          <w:numId w:val="60"/>
        </w:numPr>
        <w:tabs>
          <w:tab w:val="left" w:pos="1222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FB4">
        <w:rPr>
          <w:rFonts w:ascii="Times New Roman" w:hAnsi="Times New Roman" w:cs="Times New Roman"/>
          <w:sz w:val="28"/>
          <w:szCs w:val="28"/>
        </w:rPr>
        <w:t>Взаимодействие школы с учреждениямисоциума</w:t>
      </w:r>
    </w:p>
    <w:p w:rsidR="006647F5" w:rsidRPr="00771FB4" w:rsidRDefault="006647F5" w:rsidP="006647F5">
      <w:pPr>
        <w:pStyle w:val="11"/>
        <w:tabs>
          <w:tab w:val="left" w:pos="1222"/>
        </w:tabs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FB4">
        <w:rPr>
          <w:rFonts w:ascii="Times New Roman" w:hAnsi="Times New Roman" w:cs="Times New Roman"/>
          <w:sz w:val="28"/>
          <w:szCs w:val="28"/>
        </w:rPr>
        <w:t>Существенное положительное воздействие на воспитательный процесс оказывали общественные объединения и организации через непосредственное сотрудничество и разнообразные формы работы (экскурсии, праздники, конкурсы, соревнования, уроки, собрания, фестивали, митинги, профориентационная работа и мн.др.).</w:t>
      </w:r>
    </w:p>
    <w:p w:rsidR="006647F5" w:rsidRPr="00771FB4" w:rsidRDefault="006647F5" w:rsidP="006647F5">
      <w:pPr>
        <w:spacing w:before="1" w:line="276" w:lineRule="auto"/>
        <w:jc w:val="both"/>
        <w:rPr>
          <w:b/>
          <w:sz w:val="28"/>
          <w:szCs w:val="28"/>
        </w:rPr>
      </w:pPr>
      <w:r w:rsidRPr="00771FB4">
        <w:rPr>
          <w:b/>
          <w:sz w:val="28"/>
          <w:szCs w:val="28"/>
        </w:rPr>
        <w:t xml:space="preserve">Социальными партнерами МБОУСОШ №24 имени К.И. Недорубова в </w:t>
      </w:r>
      <w:r w:rsidR="00EF3687">
        <w:rPr>
          <w:b/>
          <w:sz w:val="28"/>
          <w:szCs w:val="28"/>
        </w:rPr>
        <w:t>2023-2024</w:t>
      </w:r>
      <w:r w:rsidRPr="00771FB4">
        <w:rPr>
          <w:b/>
          <w:sz w:val="28"/>
          <w:szCs w:val="28"/>
        </w:rPr>
        <w:t xml:space="preserve"> уч.г. являются:</w:t>
      </w:r>
    </w:p>
    <w:p w:rsidR="006647F5" w:rsidRPr="00771FB4" w:rsidRDefault="006647F5" w:rsidP="006647F5">
      <w:pPr>
        <w:tabs>
          <w:tab w:val="left" w:pos="1761"/>
          <w:tab w:val="left" w:pos="1762"/>
        </w:tabs>
        <w:spacing w:before="40" w:line="276" w:lineRule="auto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- Администрация Апшеронского района;</w:t>
      </w:r>
    </w:p>
    <w:p w:rsidR="006647F5" w:rsidRPr="00771FB4" w:rsidRDefault="006647F5" w:rsidP="006647F5">
      <w:pPr>
        <w:tabs>
          <w:tab w:val="left" w:pos="1761"/>
          <w:tab w:val="left" w:pos="1762"/>
        </w:tabs>
        <w:spacing w:line="276" w:lineRule="auto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- Отдел молодежи Апшеронского района.</w:t>
      </w:r>
    </w:p>
    <w:p w:rsidR="006647F5" w:rsidRPr="00771FB4" w:rsidRDefault="006647F5" w:rsidP="006647F5">
      <w:pPr>
        <w:tabs>
          <w:tab w:val="left" w:pos="1761"/>
          <w:tab w:val="left" w:pos="1762"/>
        </w:tabs>
        <w:spacing w:line="276" w:lineRule="auto"/>
        <w:ind w:right="971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- КДН Апшеронского района;</w:t>
      </w:r>
    </w:p>
    <w:p w:rsidR="006647F5" w:rsidRPr="00771FB4" w:rsidRDefault="006647F5" w:rsidP="006647F5">
      <w:pPr>
        <w:tabs>
          <w:tab w:val="left" w:pos="1761"/>
          <w:tab w:val="left" w:pos="1762"/>
        </w:tabs>
        <w:spacing w:line="276" w:lineRule="auto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- Дом детского творчества г. Хадыженск;</w:t>
      </w:r>
    </w:p>
    <w:p w:rsidR="006647F5" w:rsidRPr="00771FB4" w:rsidRDefault="006647F5" w:rsidP="006647F5">
      <w:pPr>
        <w:tabs>
          <w:tab w:val="left" w:pos="1761"/>
          <w:tab w:val="left" w:pos="1762"/>
        </w:tabs>
        <w:spacing w:line="276" w:lineRule="auto"/>
        <w:jc w:val="both"/>
        <w:rPr>
          <w:sz w:val="28"/>
          <w:szCs w:val="28"/>
        </w:rPr>
      </w:pPr>
      <w:r w:rsidRPr="00771FB4">
        <w:rPr>
          <w:b/>
          <w:sz w:val="28"/>
          <w:szCs w:val="28"/>
        </w:rPr>
        <w:t>Вывод</w:t>
      </w:r>
      <w:r w:rsidRPr="00771FB4">
        <w:rPr>
          <w:sz w:val="28"/>
          <w:szCs w:val="28"/>
        </w:rPr>
        <w:t>: Тесное взаимодействие с социокультурными партнерами позволяет гарм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ничному развитию личности подростка и способствует дальнейшему самоопредел</w:t>
      </w:r>
      <w:r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>нию.</w:t>
      </w:r>
    </w:p>
    <w:p w:rsidR="006647F5" w:rsidRPr="00771FB4" w:rsidRDefault="006647F5" w:rsidP="006647F5">
      <w:pPr>
        <w:pStyle w:val="a3"/>
        <w:spacing w:before="5" w:line="276" w:lineRule="auto"/>
        <w:ind w:left="0"/>
        <w:jc w:val="both"/>
        <w:rPr>
          <w:sz w:val="28"/>
          <w:szCs w:val="28"/>
        </w:rPr>
      </w:pPr>
    </w:p>
    <w:p w:rsidR="006647F5" w:rsidRPr="00771FB4" w:rsidRDefault="006647F5" w:rsidP="006647F5">
      <w:pPr>
        <w:pStyle w:val="11"/>
        <w:tabs>
          <w:tab w:val="left" w:pos="1403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1FB4">
        <w:rPr>
          <w:rFonts w:ascii="Times New Roman" w:hAnsi="Times New Roman" w:cs="Times New Roman"/>
          <w:sz w:val="28"/>
          <w:szCs w:val="28"/>
        </w:rPr>
        <w:t>3. Работа Школьногосамоуправления.</w:t>
      </w:r>
    </w:p>
    <w:p w:rsidR="006647F5" w:rsidRPr="00771FB4" w:rsidRDefault="006647F5" w:rsidP="006647F5">
      <w:pPr>
        <w:pStyle w:val="11"/>
        <w:tabs>
          <w:tab w:val="left" w:pos="1403"/>
        </w:tabs>
        <w:spacing w:line="276" w:lineRule="auto"/>
        <w:ind w:left="-133"/>
        <w:rPr>
          <w:rFonts w:ascii="Times New Roman" w:hAnsi="Times New Roman" w:cs="Times New Roman"/>
          <w:b/>
          <w:sz w:val="28"/>
          <w:szCs w:val="28"/>
        </w:rPr>
      </w:pPr>
      <w:r w:rsidRPr="00771FB4">
        <w:rPr>
          <w:rFonts w:ascii="Times New Roman" w:hAnsi="Times New Roman" w:cs="Times New Roman"/>
          <w:sz w:val="28"/>
          <w:szCs w:val="28"/>
        </w:rPr>
        <w:t>Воспитательный процесс осуществляется и через систему детского самоуправления, задачи которого призваны решать сплочение детского коллектива, повышение общ</w:t>
      </w:r>
      <w:r w:rsidRPr="00771FB4">
        <w:rPr>
          <w:rFonts w:ascii="Times New Roman" w:hAnsi="Times New Roman" w:cs="Times New Roman"/>
          <w:sz w:val="28"/>
          <w:szCs w:val="28"/>
        </w:rPr>
        <w:t>е</w:t>
      </w:r>
      <w:r w:rsidRPr="00771FB4">
        <w:rPr>
          <w:rFonts w:ascii="Times New Roman" w:hAnsi="Times New Roman" w:cs="Times New Roman"/>
          <w:sz w:val="28"/>
          <w:szCs w:val="28"/>
        </w:rPr>
        <w:t>культурного уровня, развитие творческих начал, социальное становление личности. Ученическое самоуправление в школе осуществляется Советом старшеклассников.</w:t>
      </w:r>
    </w:p>
    <w:p w:rsidR="006647F5" w:rsidRPr="00771FB4" w:rsidRDefault="006647F5" w:rsidP="006647F5">
      <w:pPr>
        <w:pStyle w:val="11"/>
        <w:tabs>
          <w:tab w:val="left" w:pos="1403"/>
        </w:tabs>
        <w:spacing w:line="276" w:lineRule="auto"/>
        <w:ind w:left="-133"/>
        <w:rPr>
          <w:rFonts w:ascii="Times New Roman" w:hAnsi="Times New Roman" w:cs="Times New Roman"/>
          <w:b/>
          <w:sz w:val="28"/>
          <w:szCs w:val="28"/>
        </w:rPr>
      </w:pPr>
      <w:r w:rsidRPr="00771FB4">
        <w:rPr>
          <w:rFonts w:ascii="Times New Roman" w:hAnsi="Times New Roman" w:cs="Times New Roman"/>
          <w:sz w:val="28"/>
          <w:szCs w:val="28"/>
        </w:rPr>
        <w:t>Члены Совета старшеклассников являются инициаторами и организаторами провед</w:t>
      </w:r>
      <w:r w:rsidRPr="00771FB4">
        <w:rPr>
          <w:rFonts w:ascii="Times New Roman" w:hAnsi="Times New Roman" w:cs="Times New Roman"/>
          <w:sz w:val="28"/>
          <w:szCs w:val="28"/>
        </w:rPr>
        <w:t>е</w:t>
      </w:r>
      <w:r w:rsidRPr="00771FB4">
        <w:rPr>
          <w:rFonts w:ascii="Times New Roman" w:hAnsi="Times New Roman" w:cs="Times New Roman"/>
          <w:sz w:val="28"/>
          <w:szCs w:val="28"/>
        </w:rPr>
        <w:t xml:space="preserve">ния вечеров, смотров, конкурсов, профилактической работы, дежурства по школе. </w:t>
      </w:r>
    </w:p>
    <w:p w:rsidR="006647F5" w:rsidRPr="00771FB4" w:rsidRDefault="006647F5" w:rsidP="006647F5">
      <w:pPr>
        <w:pStyle w:val="11"/>
        <w:tabs>
          <w:tab w:val="left" w:pos="1403"/>
        </w:tabs>
        <w:spacing w:line="276" w:lineRule="auto"/>
        <w:ind w:left="-133"/>
        <w:rPr>
          <w:rFonts w:ascii="Times New Roman" w:hAnsi="Times New Roman" w:cs="Times New Roman"/>
          <w:b/>
          <w:sz w:val="28"/>
          <w:szCs w:val="28"/>
        </w:rPr>
      </w:pPr>
      <w:r w:rsidRPr="00771FB4">
        <w:rPr>
          <w:rFonts w:ascii="Times New Roman" w:hAnsi="Times New Roman" w:cs="Times New Roman"/>
          <w:sz w:val="28"/>
          <w:szCs w:val="28"/>
        </w:rPr>
        <w:t>Ребята активно принимают участие в различных мероприятиях, организуют акции патриотической,  духовно-нравственной и экологической направленности.  Старшие школьники проводят тематические беседы в начальных классах. Стараются сове</w:t>
      </w:r>
      <w:r w:rsidRPr="00771FB4">
        <w:rPr>
          <w:rFonts w:ascii="Times New Roman" w:hAnsi="Times New Roman" w:cs="Times New Roman"/>
          <w:sz w:val="28"/>
          <w:szCs w:val="28"/>
        </w:rPr>
        <w:t>р</w:t>
      </w:r>
      <w:r w:rsidRPr="00771FB4">
        <w:rPr>
          <w:rFonts w:ascii="Times New Roman" w:hAnsi="Times New Roman" w:cs="Times New Roman"/>
          <w:sz w:val="28"/>
          <w:szCs w:val="28"/>
        </w:rPr>
        <w:t>шенствовать лидерские качества, пополнить багаж знаний новыми идеями, игровой деятельностью помогает участие детей в районных слетах детских общественныхо</w:t>
      </w:r>
      <w:r w:rsidRPr="00771FB4">
        <w:rPr>
          <w:rFonts w:ascii="Times New Roman" w:hAnsi="Times New Roman" w:cs="Times New Roman"/>
          <w:sz w:val="28"/>
          <w:szCs w:val="28"/>
        </w:rPr>
        <w:t>р</w:t>
      </w:r>
      <w:r w:rsidRPr="00771FB4">
        <w:rPr>
          <w:rFonts w:ascii="Times New Roman" w:hAnsi="Times New Roman" w:cs="Times New Roman"/>
          <w:sz w:val="28"/>
          <w:szCs w:val="28"/>
        </w:rPr>
        <w:t>ганизаций.</w:t>
      </w:r>
    </w:p>
    <w:p w:rsidR="006647F5" w:rsidRPr="00771FB4" w:rsidRDefault="006647F5" w:rsidP="006647F5">
      <w:pPr>
        <w:pStyle w:val="11"/>
        <w:tabs>
          <w:tab w:val="left" w:pos="1403"/>
        </w:tabs>
        <w:spacing w:line="276" w:lineRule="auto"/>
        <w:ind w:left="-133"/>
        <w:rPr>
          <w:rFonts w:ascii="Times New Roman" w:hAnsi="Times New Roman" w:cs="Times New Roman"/>
          <w:b/>
          <w:sz w:val="28"/>
          <w:szCs w:val="28"/>
        </w:rPr>
      </w:pPr>
      <w:r w:rsidRPr="00771FB4">
        <w:rPr>
          <w:rFonts w:ascii="Times New Roman" w:hAnsi="Times New Roman" w:cs="Times New Roman"/>
          <w:sz w:val="28"/>
          <w:szCs w:val="28"/>
        </w:rPr>
        <w:t>приняли участие во всех вахтах памяти, проводимых в Апшеронском районе.</w:t>
      </w:r>
    </w:p>
    <w:p w:rsidR="006647F5" w:rsidRPr="00771FB4" w:rsidRDefault="006647F5" w:rsidP="006647F5">
      <w:pPr>
        <w:pStyle w:val="11"/>
        <w:tabs>
          <w:tab w:val="left" w:pos="1403"/>
        </w:tabs>
        <w:spacing w:line="276" w:lineRule="auto"/>
        <w:ind w:left="-133"/>
        <w:rPr>
          <w:rFonts w:ascii="Times New Roman" w:hAnsi="Times New Roman" w:cs="Times New Roman"/>
          <w:b/>
          <w:sz w:val="28"/>
          <w:szCs w:val="28"/>
        </w:rPr>
      </w:pPr>
      <w:r w:rsidRPr="00771FB4">
        <w:rPr>
          <w:rFonts w:ascii="Times New Roman" w:hAnsi="Times New Roman" w:cs="Times New Roman"/>
          <w:sz w:val="28"/>
          <w:szCs w:val="28"/>
        </w:rPr>
        <w:t>Вывод: Анализ деятельности ученического самоуправления школы показал, что н</w:t>
      </w:r>
      <w:r w:rsidRPr="00771FB4">
        <w:rPr>
          <w:rFonts w:ascii="Times New Roman" w:hAnsi="Times New Roman" w:cs="Times New Roman"/>
          <w:sz w:val="28"/>
          <w:szCs w:val="28"/>
        </w:rPr>
        <w:t>а</w:t>
      </w:r>
      <w:r w:rsidRPr="00771FB4">
        <w:rPr>
          <w:rFonts w:ascii="Times New Roman" w:hAnsi="Times New Roman" w:cs="Times New Roman"/>
          <w:sz w:val="28"/>
          <w:szCs w:val="28"/>
        </w:rPr>
        <w:t>ряду с большим охватом выполненных работ за прошедший года наблюдается спад общественной активности учащихся. Выявленные причины: занятость старшеклас</w:t>
      </w:r>
      <w:r w:rsidRPr="00771FB4">
        <w:rPr>
          <w:rFonts w:ascii="Times New Roman" w:hAnsi="Times New Roman" w:cs="Times New Roman"/>
          <w:sz w:val="28"/>
          <w:szCs w:val="28"/>
        </w:rPr>
        <w:t>с</w:t>
      </w:r>
      <w:r w:rsidRPr="00771FB4">
        <w:rPr>
          <w:rFonts w:ascii="Times New Roman" w:hAnsi="Times New Roman" w:cs="Times New Roman"/>
          <w:sz w:val="28"/>
          <w:szCs w:val="28"/>
        </w:rPr>
        <w:t>ников во внеурочное время; существует категория учащихся, которая пассивно отн</w:t>
      </w:r>
      <w:r w:rsidRPr="00771FB4">
        <w:rPr>
          <w:rFonts w:ascii="Times New Roman" w:hAnsi="Times New Roman" w:cs="Times New Roman"/>
          <w:sz w:val="28"/>
          <w:szCs w:val="28"/>
        </w:rPr>
        <w:t>о</w:t>
      </w:r>
      <w:r w:rsidRPr="00771FB4">
        <w:rPr>
          <w:rFonts w:ascii="Times New Roman" w:hAnsi="Times New Roman" w:cs="Times New Roman"/>
          <w:sz w:val="28"/>
          <w:szCs w:val="28"/>
        </w:rPr>
        <w:t>сится к жизни класса и школы- их трудно вовлечь в деятельность ученического сам</w:t>
      </w:r>
      <w:r w:rsidRPr="00771FB4">
        <w:rPr>
          <w:rFonts w:ascii="Times New Roman" w:hAnsi="Times New Roman" w:cs="Times New Roman"/>
          <w:sz w:val="28"/>
          <w:szCs w:val="28"/>
        </w:rPr>
        <w:t>о</w:t>
      </w:r>
      <w:r w:rsidRPr="00771FB4">
        <w:rPr>
          <w:rFonts w:ascii="Times New Roman" w:hAnsi="Times New Roman" w:cs="Times New Roman"/>
          <w:sz w:val="28"/>
          <w:szCs w:val="28"/>
        </w:rPr>
        <w:lastRenderedPageBreak/>
        <w:t>управления.</w:t>
      </w:r>
    </w:p>
    <w:p w:rsidR="006647F5" w:rsidRPr="00771FB4" w:rsidRDefault="006647F5" w:rsidP="006647F5">
      <w:pPr>
        <w:pStyle w:val="11"/>
        <w:tabs>
          <w:tab w:val="left" w:pos="1403"/>
        </w:tabs>
        <w:spacing w:line="276" w:lineRule="auto"/>
        <w:ind w:left="-133"/>
        <w:rPr>
          <w:rFonts w:ascii="Times New Roman" w:hAnsi="Times New Roman" w:cs="Times New Roman"/>
          <w:sz w:val="28"/>
          <w:szCs w:val="28"/>
        </w:rPr>
      </w:pPr>
      <w:r w:rsidRPr="00771FB4">
        <w:rPr>
          <w:rFonts w:ascii="Times New Roman" w:hAnsi="Times New Roman" w:cs="Times New Roman"/>
          <w:sz w:val="28"/>
          <w:szCs w:val="28"/>
        </w:rPr>
        <w:t>Рекомендации:</w:t>
      </w:r>
    </w:p>
    <w:p w:rsidR="006647F5" w:rsidRPr="00771FB4" w:rsidRDefault="006647F5" w:rsidP="008550EB">
      <w:pPr>
        <w:pStyle w:val="11"/>
        <w:numPr>
          <w:ilvl w:val="0"/>
          <w:numId w:val="58"/>
        </w:numPr>
        <w:tabs>
          <w:tab w:val="left" w:pos="1403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71FB4">
        <w:rPr>
          <w:rFonts w:ascii="Times New Roman" w:hAnsi="Times New Roman" w:cs="Times New Roman"/>
          <w:sz w:val="28"/>
          <w:szCs w:val="28"/>
        </w:rPr>
        <w:t>Организовать систематическую работу Клуба старшеклассников.</w:t>
      </w:r>
    </w:p>
    <w:p w:rsidR="006647F5" w:rsidRPr="00771FB4" w:rsidRDefault="006647F5" w:rsidP="008550EB">
      <w:pPr>
        <w:pStyle w:val="11"/>
        <w:numPr>
          <w:ilvl w:val="0"/>
          <w:numId w:val="58"/>
        </w:numPr>
        <w:tabs>
          <w:tab w:val="left" w:pos="1403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771FB4">
        <w:rPr>
          <w:rFonts w:ascii="Times New Roman" w:hAnsi="Times New Roman" w:cs="Times New Roman"/>
          <w:sz w:val="28"/>
          <w:szCs w:val="28"/>
        </w:rPr>
        <w:t>Активу клуба составлять план  мероприятий на четверть, последующим отчетом о проделанной работе.</w:t>
      </w:r>
    </w:p>
    <w:p w:rsidR="006647F5" w:rsidRPr="00771FB4" w:rsidRDefault="006647F5" w:rsidP="008550EB">
      <w:pPr>
        <w:pStyle w:val="11"/>
        <w:numPr>
          <w:ilvl w:val="0"/>
          <w:numId w:val="58"/>
        </w:numPr>
        <w:tabs>
          <w:tab w:val="left" w:pos="1403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71FB4">
        <w:rPr>
          <w:rFonts w:ascii="Times New Roman" w:hAnsi="Times New Roman" w:cs="Times New Roman"/>
          <w:sz w:val="28"/>
          <w:szCs w:val="28"/>
        </w:rPr>
        <w:t xml:space="preserve">Привлекать к организации общешкольных линеек. </w:t>
      </w:r>
    </w:p>
    <w:p w:rsidR="006647F5" w:rsidRPr="00771FB4" w:rsidRDefault="006647F5" w:rsidP="006647F5">
      <w:pPr>
        <w:pStyle w:val="11"/>
        <w:tabs>
          <w:tab w:val="left" w:pos="1403"/>
        </w:tabs>
        <w:spacing w:line="276" w:lineRule="auto"/>
        <w:ind w:left="-133"/>
        <w:rPr>
          <w:rFonts w:ascii="Times New Roman" w:hAnsi="Times New Roman" w:cs="Times New Roman"/>
          <w:sz w:val="28"/>
          <w:szCs w:val="28"/>
        </w:rPr>
      </w:pPr>
    </w:p>
    <w:p w:rsidR="006647F5" w:rsidRPr="00771FB4" w:rsidRDefault="006647F5" w:rsidP="006647F5">
      <w:pPr>
        <w:pStyle w:val="11"/>
        <w:tabs>
          <w:tab w:val="left" w:pos="1403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1FB4">
        <w:rPr>
          <w:rFonts w:ascii="Times New Roman" w:hAnsi="Times New Roman" w:cs="Times New Roman"/>
          <w:sz w:val="28"/>
          <w:szCs w:val="28"/>
        </w:rPr>
        <w:t>4. Работа с родителями.</w:t>
      </w:r>
    </w:p>
    <w:p w:rsidR="006647F5" w:rsidRPr="00771FB4" w:rsidRDefault="006647F5" w:rsidP="006647F5">
      <w:pPr>
        <w:pStyle w:val="11"/>
        <w:tabs>
          <w:tab w:val="left" w:pos="1403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771FB4">
        <w:rPr>
          <w:rFonts w:ascii="Times New Roman" w:hAnsi="Times New Roman" w:cs="Times New Roman"/>
          <w:sz w:val="28"/>
          <w:szCs w:val="28"/>
        </w:rPr>
        <w:t>В школе проводилось педагогическое просвещение родителей согласно плану род</w:t>
      </w:r>
      <w:r w:rsidRPr="00771FB4">
        <w:rPr>
          <w:rFonts w:ascii="Times New Roman" w:hAnsi="Times New Roman" w:cs="Times New Roman"/>
          <w:sz w:val="28"/>
          <w:szCs w:val="28"/>
        </w:rPr>
        <w:t>и</w:t>
      </w:r>
      <w:r w:rsidRPr="00771FB4">
        <w:rPr>
          <w:rFonts w:ascii="Times New Roman" w:hAnsi="Times New Roman" w:cs="Times New Roman"/>
          <w:sz w:val="28"/>
          <w:szCs w:val="28"/>
        </w:rPr>
        <w:t>тельского всеобуча. Большое внимание уделялось работе с родителями, имеющей целью взаимо-заинтересованное сотрудничество школы и семьи в процессе восп</w:t>
      </w:r>
      <w:r w:rsidRPr="00771FB4">
        <w:rPr>
          <w:rFonts w:ascii="Times New Roman" w:hAnsi="Times New Roman" w:cs="Times New Roman"/>
          <w:sz w:val="28"/>
          <w:szCs w:val="28"/>
        </w:rPr>
        <w:t>и</w:t>
      </w:r>
      <w:r w:rsidRPr="00771FB4">
        <w:rPr>
          <w:rFonts w:ascii="Times New Roman" w:hAnsi="Times New Roman" w:cs="Times New Roman"/>
          <w:sz w:val="28"/>
          <w:szCs w:val="28"/>
        </w:rPr>
        <w:t>тания детей. Основными видами родительского всеобуча являются родительские собрания, как классные, так и общешкольные. Классные родительские собрания проводились по плану классных руководителей (1 раз в четверть и по необходим</w:t>
      </w:r>
      <w:r w:rsidRPr="00771FB4">
        <w:rPr>
          <w:rFonts w:ascii="Times New Roman" w:hAnsi="Times New Roman" w:cs="Times New Roman"/>
          <w:sz w:val="28"/>
          <w:szCs w:val="28"/>
        </w:rPr>
        <w:t>о</w:t>
      </w:r>
      <w:r w:rsidRPr="00771FB4">
        <w:rPr>
          <w:rFonts w:ascii="Times New Roman" w:hAnsi="Times New Roman" w:cs="Times New Roman"/>
          <w:sz w:val="28"/>
          <w:szCs w:val="28"/>
        </w:rPr>
        <w:t>сти). Кроме родительских собраний в школе проводились индивидуальные консул</w:t>
      </w:r>
      <w:r w:rsidRPr="00771FB4">
        <w:rPr>
          <w:rFonts w:ascii="Times New Roman" w:hAnsi="Times New Roman" w:cs="Times New Roman"/>
          <w:sz w:val="28"/>
          <w:szCs w:val="28"/>
        </w:rPr>
        <w:t>ь</w:t>
      </w:r>
      <w:r w:rsidRPr="00771FB4">
        <w:rPr>
          <w:rFonts w:ascii="Times New Roman" w:hAnsi="Times New Roman" w:cs="Times New Roman"/>
          <w:sz w:val="28"/>
          <w:szCs w:val="28"/>
        </w:rPr>
        <w:t>тации для родителей учителями – предметниками, администрацией школы, педаг</w:t>
      </w:r>
      <w:r w:rsidRPr="00771FB4">
        <w:rPr>
          <w:rFonts w:ascii="Times New Roman" w:hAnsi="Times New Roman" w:cs="Times New Roman"/>
          <w:sz w:val="28"/>
          <w:szCs w:val="28"/>
        </w:rPr>
        <w:t>о</w:t>
      </w:r>
      <w:r w:rsidRPr="00771FB4">
        <w:rPr>
          <w:rFonts w:ascii="Times New Roman" w:hAnsi="Times New Roman" w:cs="Times New Roman"/>
          <w:sz w:val="28"/>
          <w:szCs w:val="28"/>
        </w:rPr>
        <w:t>гами- психологами. Учителя-предметники знакомили родителей с особенностями учебных предметов, с целями и задачами, программами, методикой, своими треб</w:t>
      </w:r>
      <w:r w:rsidRPr="00771FB4">
        <w:rPr>
          <w:rFonts w:ascii="Times New Roman" w:hAnsi="Times New Roman" w:cs="Times New Roman"/>
          <w:sz w:val="28"/>
          <w:szCs w:val="28"/>
        </w:rPr>
        <w:t>о</w:t>
      </w:r>
      <w:r w:rsidRPr="00771FB4">
        <w:rPr>
          <w:rFonts w:ascii="Times New Roman" w:hAnsi="Times New Roman" w:cs="Times New Roman"/>
          <w:sz w:val="28"/>
          <w:szCs w:val="28"/>
        </w:rPr>
        <w:t xml:space="preserve">ваниями. Такие выступления позволили избежать многих конфликтов, вызванных незнанием и недопониманием родителями всей сложности и специфики учебной деятельности в нашей школе. Педагогом -психологом школы  даются рекомендации родителям по вопросам: - проблемы адаптации к школе учащихся 1,5,10 классов - проблемы подросткового возраста - об особенностях подготовки выпускников 9 и 11 классов к государственной итоговой аттестации, особенности выбора профессии. </w:t>
      </w:r>
      <w:r w:rsidRPr="00771FB4">
        <w:rPr>
          <w:rFonts w:ascii="Times New Roman" w:hAnsi="Times New Roman" w:cs="Times New Roman"/>
          <w:color w:val="474B51"/>
          <w:sz w:val="28"/>
          <w:szCs w:val="28"/>
        </w:rPr>
        <w:t xml:space="preserve">В </w:t>
      </w:r>
      <w:r w:rsidRPr="00771FB4">
        <w:rPr>
          <w:rFonts w:ascii="Times New Roman" w:hAnsi="Times New Roman" w:cs="Times New Roman"/>
          <w:sz w:val="28"/>
          <w:szCs w:val="28"/>
        </w:rPr>
        <w:t>течение года проводились групповые (занятия с классом) и индивидуальные ко</w:t>
      </w:r>
      <w:r w:rsidRPr="00771FB4">
        <w:rPr>
          <w:rFonts w:ascii="Times New Roman" w:hAnsi="Times New Roman" w:cs="Times New Roman"/>
          <w:sz w:val="28"/>
          <w:szCs w:val="28"/>
        </w:rPr>
        <w:t>н</w:t>
      </w:r>
      <w:r w:rsidRPr="00771FB4">
        <w:rPr>
          <w:rFonts w:ascii="Times New Roman" w:hAnsi="Times New Roman" w:cs="Times New Roman"/>
          <w:sz w:val="28"/>
          <w:szCs w:val="28"/>
        </w:rPr>
        <w:t>сультации для учащихся школы и их родителей. Консультирование проходило в тесном взаимодействии с выполнением психоразвивающих и психокоррекционны</w:t>
      </w:r>
      <w:r w:rsidRPr="00771FB4">
        <w:rPr>
          <w:rFonts w:ascii="Times New Roman" w:hAnsi="Times New Roman" w:cs="Times New Roman"/>
          <w:sz w:val="28"/>
          <w:szCs w:val="28"/>
        </w:rPr>
        <w:t>х</w:t>
      </w:r>
      <w:r w:rsidRPr="00771FB4">
        <w:rPr>
          <w:rFonts w:ascii="Times New Roman" w:hAnsi="Times New Roman" w:cs="Times New Roman"/>
          <w:sz w:val="28"/>
          <w:szCs w:val="28"/>
        </w:rPr>
        <w:t>задач.</w:t>
      </w:r>
    </w:p>
    <w:p w:rsidR="006647F5" w:rsidRPr="00771FB4" w:rsidRDefault="006647F5" w:rsidP="006647F5">
      <w:pPr>
        <w:pStyle w:val="11"/>
        <w:tabs>
          <w:tab w:val="left" w:pos="1403"/>
        </w:tabs>
        <w:spacing w:line="276" w:lineRule="auto"/>
        <w:ind w:left="-133"/>
        <w:rPr>
          <w:rFonts w:ascii="Times New Roman" w:hAnsi="Times New Roman" w:cs="Times New Roman"/>
          <w:b/>
          <w:sz w:val="28"/>
          <w:szCs w:val="28"/>
        </w:rPr>
      </w:pPr>
      <w:r w:rsidRPr="00771FB4">
        <w:rPr>
          <w:rFonts w:ascii="Times New Roman" w:hAnsi="Times New Roman" w:cs="Times New Roman"/>
          <w:sz w:val="28"/>
          <w:szCs w:val="28"/>
        </w:rPr>
        <w:t>Классные руководители привлекали родителей к различным видам</w:t>
      </w:r>
    </w:p>
    <w:p w:rsidR="006647F5" w:rsidRPr="00771FB4" w:rsidRDefault="006647F5" w:rsidP="006647F5">
      <w:pPr>
        <w:pStyle w:val="11"/>
        <w:tabs>
          <w:tab w:val="left" w:pos="1403"/>
        </w:tabs>
        <w:spacing w:line="276" w:lineRule="auto"/>
        <w:ind w:left="-133"/>
        <w:rPr>
          <w:rFonts w:ascii="Times New Roman" w:hAnsi="Times New Roman" w:cs="Times New Roman"/>
          <w:b/>
          <w:sz w:val="28"/>
          <w:szCs w:val="28"/>
        </w:rPr>
      </w:pPr>
      <w:r w:rsidRPr="00771FB4">
        <w:rPr>
          <w:rFonts w:ascii="Times New Roman" w:hAnsi="Times New Roman" w:cs="Times New Roman"/>
          <w:sz w:val="28"/>
          <w:szCs w:val="28"/>
        </w:rPr>
        <w:t>деятельности: помогали проводить родительские собрания, участвовали в классных и общешкольных праздниках, творческих делах, экскурсиях и т.д..</w:t>
      </w:r>
    </w:p>
    <w:p w:rsidR="006647F5" w:rsidRPr="00771FB4" w:rsidRDefault="006647F5" w:rsidP="006647F5">
      <w:pPr>
        <w:pStyle w:val="11"/>
        <w:tabs>
          <w:tab w:val="left" w:pos="1403"/>
        </w:tabs>
        <w:spacing w:line="276" w:lineRule="auto"/>
        <w:ind w:left="-133"/>
        <w:rPr>
          <w:rFonts w:ascii="Times New Roman" w:hAnsi="Times New Roman" w:cs="Times New Roman"/>
          <w:b/>
          <w:sz w:val="28"/>
          <w:szCs w:val="28"/>
        </w:rPr>
      </w:pPr>
      <w:r w:rsidRPr="00771FB4">
        <w:rPr>
          <w:rFonts w:ascii="Times New Roman" w:hAnsi="Times New Roman" w:cs="Times New Roman"/>
          <w:sz w:val="28"/>
          <w:szCs w:val="28"/>
        </w:rPr>
        <w:t>В каждом классе действовал родительский комитет, члены которого оказываю п</w:t>
      </w:r>
      <w:r w:rsidRPr="00771FB4">
        <w:rPr>
          <w:rFonts w:ascii="Times New Roman" w:hAnsi="Times New Roman" w:cs="Times New Roman"/>
          <w:sz w:val="28"/>
          <w:szCs w:val="28"/>
        </w:rPr>
        <w:t>о</w:t>
      </w:r>
      <w:r w:rsidRPr="00771FB4">
        <w:rPr>
          <w:rFonts w:ascii="Times New Roman" w:hAnsi="Times New Roman" w:cs="Times New Roman"/>
          <w:sz w:val="28"/>
          <w:szCs w:val="28"/>
        </w:rPr>
        <w:t>мощь классному руководителю в организационных вопросах.</w:t>
      </w:r>
    </w:p>
    <w:p w:rsidR="006647F5" w:rsidRPr="00771FB4" w:rsidRDefault="006647F5" w:rsidP="006647F5">
      <w:pPr>
        <w:pStyle w:val="11"/>
        <w:tabs>
          <w:tab w:val="left" w:pos="1403"/>
        </w:tabs>
        <w:spacing w:line="276" w:lineRule="auto"/>
        <w:ind w:left="-133"/>
        <w:rPr>
          <w:rFonts w:ascii="Times New Roman" w:hAnsi="Times New Roman" w:cs="Times New Roman"/>
          <w:b/>
          <w:sz w:val="28"/>
          <w:szCs w:val="28"/>
        </w:rPr>
      </w:pPr>
      <w:r w:rsidRPr="00771FB4">
        <w:rPr>
          <w:rFonts w:ascii="Times New Roman" w:hAnsi="Times New Roman" w:cs="Times New Roman"/>
          <w:sz w:val="28"/>
          <w:szCs w:val="28"/>
        </w:rPr>
        <w:t>С родителями детей, требующих постоянного внимания, осуществлялось непреры</w:t>
      </w:r>
      <w:r w:rsidRPr="00771FB4">
        <w:rPr>
          <w:rFonts w:ascii="Times New Roman" w:hAnsi="Times New Roman" w:cs="Times New Roman"/>
          <w:sz w:val="28"/>
          <w:szCs w:val="28"/>
        </w:rPr>
        <w:t>в</w:t>
      </w:r>
      <w:r w:rsidRPr="00771FB4">
        <w:rPr>
          <w:rFonts w:ascii="Times New Roman" w:hAnsi="Times New Roman" w:cs="Times New Roman"/>
          <w:sz w:val="28"/>
          <w:szCs w:val="28"/>
        </w:rPr>
        <w:t xml:space="preserve">ное взаимодействие при непосредственном участии классных руководителей. Особое место в воспитательном процессе занимала работа с детьми, воспитывающимися в опекаемой семье. Постоянно велось наблюдение за процессом социализации детей, относящихся к категориям опекаемых. </w:t>
      </w:r>
    </w:p>
    <w:p w:rsidR="006647F5" w:rsidRPr="00771FB4" w:rsidRDefault="006647F5" w:rsidP="006647F5">
      <w:pPr>
        <w:pStyle w:val="11"/>
        <w:tabs>
          <w:tab w:val="left" w:pos="1403"/>
        </w:tabs>
        <w:spacing w:line="276" w:lineRule="auto"/>
        <w:ind w:left="-133"/>
        <w:rPr>
          <w:rFonts w:ascii="Times New Roman" w:hAnsi="Times New Roman" w:cs="Times New Roman"/>
          <w:b/>
          <w:sz w:val="28"/>
          <w:szCs w:val="28"/>
        </w:rPr>
      </w:pPr>
      <w:r w:rsidRPr="00771FB4">
        <w:rPr>
          <w:rFonts w:ascii="Times New Roman" w:hAnsi="Times New Roman" w:cs="Times New Roman"/>
          <w:sz w:val="28"/>
          <w:szCs w:val="28"/>
        </w:rPr>
        <w:t>Выводы: Вся проделанная работа по данному направлению заслуживает удовлетв</w:t>
      </w:r>
      <w:r w:rsidRPr="00771FB4">
        <w:rPr>
          <w:rFonts w:ascii="Times New Roman" w:hAnsi="Times New Roman" w:cs="Times New Roman"/>
          <w:sz w:val="28"/>
          <w:szCs w:val="28"/>
        </w:rPr>
        <w:t>о</w:t>
      </w:r>
      <w:r w:rsidRPr="00771FB4">
        <w:rPr>
          <w:rFonts w:ascii="Times New Roman" w:hAnsi="Times New Roman" w:cs="Times New Roman"/>
          <w:sz w:val="28"/>
          <w:szCs w:val="28"/>
        </w:rPr>
        <w:lastRenderedPageBreak/>
        <w:t>рительной оценки. За истекший год было сделано не мало, но остаются вопросы, над которыми необходимо работать:</w:t>
      </w:r>
    </w:p>
    <w:p w:rsidR="006647F5" w:rsidRPr="00771FB4" w:rsidRDefault="006647F5" w:rsidP="008550EB">
      <w:pPr>
        <w:pStyle w:val="11"/>
        <w:numPr>
          <w:ilvl w:val="0"/>
          <w:numId w:val="59"/>
        </w:numPr>
        <w:tabs>
          <w:tab w:val="left" w:pos="1403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771FB4">
        <w:rPr>
          <w:rFonts w:ascii="Times New Roman" w:hAnsi="Times New Roman" w:cs="Times New Roman"/>
          <w:sz w:val="28"/>
          <w:szCs w:val="28"/>
        </w:rPr>
        <w:t xml:space="preserve">Уровень посещаемости родительских собраний (в некоторых классах остается по-прежнему низкий, что негативно влияет на поведение учащихся, успеваемость). </w:t>
      </w:r>
    </w:p>
    <w:p w:rsidR="006647F5" w:rsidRPr="00771FB4" w:rsidRDefault="006647F5" w:rsidP="008550EB">
      <w:pPr>
        <w:pStyle w:val="11"/>
        <w:numPr>
          <w:ilvl w:val="0"/>
          <w:numId w:val="59"/>
        </w:numPr>
        <w:tabs>
          <w:tab w:val="left" w:pos="1403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771FB4">
        <w:rPr>
          <w:rFonts w:ascii="Times New Roman" w:hAnsi="Times New Roman" w:cs="Times New Roman"/>
          <w:sz w:val="28"/>
          <w:szCs w:val="28"/>
        </w:rPr>
        <w:t>Необходимость активнее привлекать родителей к планированию воспитательной деятельности, разнообразить формы работы с родителями.</w:t>
      </w:r>
    </w:p>
    <w:p w:rsidR="006647F5" w:rsidRPr="00771FB4" w:rsidRDefault="006647F5" w:rsidP="006647F5">
      <w:pPr>
        <w:pStyle w:val="a3"/>
        <w:spacing w:line="276" w:lineRule="auto"/>
        <w:ind w:left="0"/>
        <w:jc w:val="both"/>
        <w:rPr>
          <w:b/>
          <w:sz w:val="28"/>
          <w:szCs w:val="28"/>
        </w:rPr>
      </w:pPr>
      <w:r w:rsidRPr="00771FB4">
        <w:rPr>
          <w:b/>
          <w:sz w:val="28"/>
          <w:szCs w:val="28"/>
        </w:rPr>
        <w:t>Рекомендации:</w:t>
      </w:r>
    </w:p>
    <w:p w:rsidR="006647F5" w:rsidRPr="00771FB4" w:rsidRDefault="006647F5" w:rsidP="008550EB">
      <w:pPr>
        <w:pStyle w:val="a3"/>
        <w:numPr>
          <w:ilvl w:val="0"/>
          <w:numId w:val="57"/>
        </w:numPr>
        <w:spacing w:line="276" w:lineRule="auto"/>
        <w:jc w:val="both"/>
        <w:rPr>
          <w:b/>
          <w:sz w:val="28"/>
          <w:szCs w:val="28"/>
        </w:rPr>
      </w:pPr>
      <w:r w:rsidRPr="00771FB4">
        <w:rPr>
          <w:b/>
          <w:sz w:val="28"/>
          <w:szCs w:val="28"/>
        </w:rPr>
        <w:t>Привлекать к работе СП представителей родительского комитета шк</w:t>
      </w:r>
      <w:r w:rsidRPr="00771FB4">
        <w:rPr>
          <w:b/>
          <w:sz w:val="28"/>
          <w:szCs w:val="28"/>
        </w:rPr>
        <w:t>о</w:t>
      </w:r>
      <w:r w:rsidRPr="00771FB4">
        <w:rPr>
          <w:b/>
          <w:sz w:val="28"/>
          <w:szCs w:val="28"/>
        </w:rPr>
        <w:t>лы.</w:t>
      </w:r>
    </w:p>
    <w:p w:rsidR="006647F5" w:rsidRPr="00771FB4" w:rsidRDefault="006647F5" w:rsidP="008550EB">
      <w:pPr>
        <w:pStyle w:val="a3"/>
        <w:numPr>
          <w:ilvl w:val="0"/>
          <w:numId w:val="57"/>
        </w:numPr>
        <w:spacing w:line="276" w:lineRule="auto"/>
        <w:jc w:val="both"/>
        <w:rPr>
          <w:b/>
          <w:sz w:val="28"/>
          <w:szCs w:val="28"/>
        </w:rPr>
      </w:pPr>
      <w:r w:rsidRPr="00771FB4">
        <w:rPr>
          <w:b/>
          <w:sz w:val="28"/>
          <w:szCs w:val="28"/>
        </w:rPr>
        <w:t>По итогам четверти проводить общешкольные родительские собрания, с целью ознакомления с итогами четверти и результатами участия уч</w:t>
      </w:r>
      <w:r w:rsidRPr="00771FB4">
        <w:rPr>
          <w:b/>
          <w:sz w:val="28"/>
          <w:szCs w:val="28"/>
        </w:rPr>
        <w:t>а</w:t>
      </w:r>
      <w:r w:rsidRPr="00771FB4">
        <w:rPr>
          <w:b/>
          <w:sz w:val="28"/>
          <w:szCs w:val="28"/>
        </w:rPr>
        <w:t xml:space="preserve">щихся во внеклассных мероприятиях. </w:t>
      </w:r>
    </w:p>
    <w:p w:rsidR="006647F5" w:rsidRPr="00771FB4" w:rsidRDefault="006647F5" w:rsidP="006647F5">
      <w:pPr>
        <w:pStyle w:val="a3"/>
        <w:spacing w:line="276" w:lineRule="auto"/>
        <w:ind w:left="0"/>
        <w:jc w:val="both"/>
        <w:rPr>
          <w:sz w:val="28"/>
          <w:szCs w:val="28"/>
        </w:rPr>
      </w:pPr>
    </w:p>
    <w:p w:rsidR="006647F5" w:rsidRPr="00771FB4" w:rsidRDefault="006647F5" w:rsidP="008550EB">
      <w:pPr>
        <w:pStyle w:val="11"/>
        <w:numPr>
          <w:ilvl w:val="0"/>
          <w:numId w:val="61"/>
        </w:numPr>
        <w:tabs>
          <w:tab w:val="left" w:pos="684"/>
        </w:tabs>
        <w:spacing w:before="225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FB4">
        <w:rPr>
          <w:rFonts w:ascii="Times New Roman" w:hAnsi="Times New Roman" w:cs="Times New Roman"/>
          <w:sz w:val="28"/>
          <w:szCs w:val="28"/>
        </w:rPr>
        <w:t>Профилактикаправонарушений.</w:t>
      </w:r>
    </w:p>
    <w:p w:rsidR="006647F5" w:rsidRPr="00771FB4" w:rsidRDefault="006647F5" w:rsidP="006647F5">
      <w:pPr>
        <w:pStyle w:val="11"/>
        <w:tabs>
          <w:tab w:val="left" w:pos="684"/>
        </w:tabs>
        <w:spacing w:before="225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FB4">
        <w:rPr>
          <w:rFonts w:ascii="Times New Roman" w:hAnsi="Times New Roman" w:cs="Times New Roman"/>
          <w:sz w:val="28"/>
          <w:szCs w:val="28"/>
        </w:rPr>
        <w:t>Согласно плану воспитательной работы, в рамках реализации задачи, по формир</w:t>
      </w:r>
      <w:r w:rsidRPr="00771FB4">
        <w:rPr>
          <w:rFonts w:ascii="Times New Roman" w:hAnsi="Times New Roman" w:cs="Times New Roman"/>
          <w:sz w:val="28"/>
          <w:szCs w:val="28"/>
        </w:rPr>
        <w:t>о</w:t>
      </w:r>
      <w:r w:rsidRPr="00771FB4">
        <w:rPr>
          <w:rFonts w:ascii="Times New Roman" w:hAnsi="Times New Roman" w:cs="Times New Roman"/>
          <w:sz w:val="28"/>
          <w:szCs w:val="28"/>
        </w:rPr>
        <w:t>ванию нравственных качеств обучающихся, в целях предупреждения и профилакт</w:t>
      </w:r>
      <w:r w:rsidRPr="00771FB4">
        <w:rPr>
          <w:rFonts w:ascii="Times New Roman" w:hAnsi="Times New Roman" w:cs="Times New Roman"/>
          <w:sz w:val="28"/>
          <w:szCs w:val="28"/>
        </w:rPr>
        <w:t>и</w:t>
      </w:r>
      <w:r w:rsidRPr="00771FB4">
        <w:rPr>
          <w:rFonts w:ascii="Times New Roman" w:hAnsi="Times New Roman" w:cs="Times New Roman"/>
          <w:sz w:val="28"/>
          <w:szCs w:val="28"/>
        </w:rPr>
        <w:t>ки правонарушений несовершеннолетних в школе осуществлялась следующая раб</w:t>
      </w:r>
      <w:r w:rsidRPr="00771FB4">
        <w:rPr>
          <w:rFonts w:ascii="Times New Roman" w:hAnsi="Times New Roman" w:cs="Times New Roman"/>
          <w:sz w:val="28"/>
          <w:szCs w:val="28"/>
        </w:rPr>
        <w:t>о</w:t>
      </w:r>
      <w:r w:rsidRPr="00771FB4">
        <w:rPr>
          <w:rFonts w:ascii="Times New Roman" w:hAnsi="Times New Roman" w:cs="Times New Roman"/>
          <w:sz w:val="28"/>
          <w:szCs w:val="28"/>
        </w:rPr>
        <w:t>та:</w:t>
      </w:r>
    </w:p>
    <w:p w:rsidR="006647F5" w:rsidRPr="00771FB4" w:rsidRDefault="006647F5" w:rsidP="006647F5">
      <w:pPr>
        <w:pStyle w:val="11"/>
        <w:tabs>
          <w:tab w:val="left" w:pos="684"/>
        </w:tabs>
        <w:spacing w:before="225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FB4">
        <w:rPr>
          <w:rFonts w:ascii="Times New Roman" w:hAnsi="Times New Roman" w:cs="Times New Roman"/>
          <w:sz w:val="28"/>
          <w:szCs w:val="28"/>
        </w:rPr>
        <w:t>- Один раз в месяц заседание Совета профилактики (рассматривались вопросы н</w:t>
      </w:r>
      <w:r w:rsidRPr="00771FB4">
        <w:rPr>
          <w:rFonts w:ascii="Times New Roman" w:hAnsi="Times New Roman" w:cs="Times New Roman"/>
          <w:sz w:val="28"/>
          <w:szCs w:val="28"/>
        </w:rPr>
        <w:t>а</w:t>
      </w:r>
      <w:r w:rsidRPr="00771FB4">
        <w:rPr>
          <w:rFonts w:ascii="Times New Roman" w:hAnsi="Times New Roman" w:cs="Times New Roman"/>
          <w:sz w:val="28"/>
          <w:szCs w:val="28"/>
        </w:rPr>
        <w:t>рушения Устава школы обучающимися, постановка на ВШУ и снятие с учета, отч</w:t>
      </w:r>
      <w:r w:rsidRPr="00771FB4">
        <w:rPr>
          <w:rFonts w:ascii="Times New Roman" w:hAnsi="Times New Roman" w:cs="Times New Roman"/>
          <w:sz w:val="28"/>
          <w:szCs w:val="28"/>
        </w:rPr>
        <w:t>е</w:t>
      </w:r>
      <w:r w:rsidRPr="00771FB4">
        <w:rPr>
          <w:rFonts w:ascii="Times New Roman" w:hAnsi="Times New Roman" w:cs="Times New Roman"/>
          <w:sz w:val="28"/>
          <w:szCs w:val="28"/>
        </w:rPr>
        <w:t>ты кл. руководителей по работе с «трудными детьми»);</w:t>
      </w:r>
    </w:p>
    <w:p w:rsidR="006647F5" w:rsidRPr="00771FB4" w:rsidRDefault="006647F5" w:rsidP="006647F5">
      <w:pPr>
        <w:pStyle w:val="11"/>
        <w:tabs>
          <w:tab w:val="left" w:pos="684"/>
        </w:tabs>
        <w:spacing w:before="225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FB4">
        <w:rPr>
          <w:rFonts w:ascii="Times New Roman" w:hAnsi="Times New Roman" w:cs="Times New Roman"/>
          <w:sz w:val="28"/>
          <w:szCs w:val="28"/>
        </w:rPr>
        <w:t>- Работа с родителями: педагогическое просвещение на классных и общешкольных родительских собраниях; консультации; изучение семьи через беседы, посещениена дому, составление акта обследования жилищно-бытовых условий (поситуации).</w:t>
      </w:r>
    </w:p>
    <w:p w:rsidR="006647F5" w:rsidRPr="00771FB4" w:rsidRDefault="006647F5" w:rsidP="006647F5">
      <w:pPr>
        <w:pStyle w:val="11"/>
        <w:tabs>
          <w:tab w:val="left" w:pos="684"/>
        </w:tabs>
        <w:spacing w:before="225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FB4">
        <w:rPr>
          <w:rFonts w:ascii="Times New Roman" w:hAnsi="Times New Roman" w:cs="Times New Roman"/>
          <w:sz w:val="28"/>
          <w:szCs w:val="28"/>
        </w:rPr>
        <w:t>- Работа с педагогами: учебно-просветительская работа на заседаниях методическ</w:t>
      </w:r>
      <w:r w:rsidRPr="00771FB4">
        <w:rPr>
          <w:rFonts w:ascii="Times New Roman" w:hAnsi="Times New Roman" w:cs="Times New Roman"/>
          <w:sz w:val="28"/>
          <w:szCs w:val="28"/>
        </w:rPr>
        <w:t>о</w:t>
      </w:r>
      <w:r w:rsidRPr="00771FB4">
        <w:rPr>
          <w:rFonts w:ascii="Times New Roman" w:hAnsi="Times New Roman" w:cs="Times New Roman"/>
          <w:sz w:val="28"/>
          <w:szCs w:val="28"/>
        </w:rPr>
        <w:t>го объединения классных руководителей; на совещаниях при заместителе директора по учебно-воспитательной работе; отчёт при заместители директора по ВР по ра</w:t>
      </w:r>
      <w:r w:rsidRPr="00771FB4">
        <w:rPr>
          <w:rFonts w:ascii="Times New Roman" w:hAnsi="Times New Roman" w:cs="Times New Roman"/>
          <w:sz w:val="28"/>
          <w:szCs w:val="28"/>
        </w:rPr>
        <w:t>з</w:t>
      </w:r>
      <w:r w:rsidRPr="00771FB4">
        <w:rPr>
          <w:rFonts w:ascii="Times New Roman" w:hAnsi="Times New Roman" w:cs="Times New Roman"/>
          <w:sz w:val="28"/>
          <w:szCs w:val="28"/>
        </w:rPr>
        <w:t>личным вопросам: система индивидуально – профилактической работы с обуча</w:t>
      </w:r>
      <w:r w:rsidRPr="00771FB4">
        <w:rPr>
          <w:rFonts w:ascii="Times New Roman" w:hAnsi="Times New Roman" w:cs="Times New Roman"/>
          <w:sz w:val="28"/>
          <w:szCs w:val="28"/>
        </w:rPr>
        <w:t>ю</w:t>
      </w:r>
      <w:r w:rsidRPr="00771FB4">
        <w:rPr>
          <w:rFonts w:ascii="Times New Roman" w:hAnsi="Times New Roman" w:cs="Times New Roman"/>
          <w:sz w:val="28"/>
          <w:szCs w:val="28"/>
        </w:rPr>
        <w:t>щимися, система работы с семьей, ежеквартальные отчеты по проведению проф</w:t>
      </w:r>
      <w:r w:rsidRPr="00771FB4">
        <w:rPr>
          <w:rFonts w:ascii="Times New Roman" w:hAnsi="Times New Roman" w:cs="Times New Roman"/>
          <w:sz w:val="28"/>
          <w:szCs w:val="28"/>
        </w:rPr>
        <w:t>и</w:t>
      </w:r>
      <w:r w:rsidRPr="00771FB4">
        <w:rPr>
          <w:rFonts w:ascii="Times New Roman" w:hAnsi="Times New Roman" w:cs="Times New Roman"/>
          <w:sz w:val="28"/>
          <w:szCs w:val="28"/>
        </w:rPr>
        <w:t>лактической работе с классом, ранняя профилактика негативных проявлений в п</w:t>
      </w:r>
      <w:r w:rsidRPr="00771FB4">
        <w:rPr>
          <w:rFonts w:ascii="Times New Roman" w:hAnsi="Times New Roman" w:cs="Times New Roman"/>
          <w:sz w:val="28"/>
          <w:szCs w:val="28"/>
        </w:rPr>
        <w:t>о</w:t>
      </w:r>
      <w:r w:rsidRPr="00771FB4">
        <w:rPr>
          <w:rFonts w:ascii="Times New Roman" w:hAnsi="Times New Roman" w:cs="Times New Roman"/>
          <w:sz w:val="28"/>
          <w:szCs w:val="28"/>
        </w:rPr>
        <w:t>ведении обучающихся.</w:t>
      </w:r>
    </w:p>
    <w:p w:rsidR="006647F5" w:rsidRPr="00771FB4" w:rsidRDefault="006647F5" w:rsidP="006647F5">
      <w:pPr>
        <w:pStyle w:val="11"/>
        <w:tabs>
          <w:tab w:val="left" w:pos="684"/>
        </w:tabs>
        <w:spacing w:before="225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FB4">
        <w:rPr>
          <w:rFonts w:ascii="Times New Roman" w:hAnsi="Times New Roman" w:cs="Times New Roman"/>
          <w:sz w:val="28"/>
          <w:szCs w:val="28"/>
        </w:rPr>
        <w:t>- Работа собучающимися: профилактика наркомании, табакокурения, алкоголизма и других зависимостей является приоритетной в воспитательной работе школы. С</w:t>
      </w:r>
      <w:r w:rsidRPr="00771FB4">
        <w:rPr>
          <w:rFonts w:ascii="Times New Roman" w:hAnsi="Times New Roman" w:cs="Times New Roman"/>
          <w:sz w:val="28"/>
          <w:szCs w:val="28"/>
        </w:rPr>
        <w:t>о</w:t>
      </w:r>
      <w:r w:rsidRPr="00771FB4">
        <w:rPr>
          <w:rFonts w:ascii="Times New Roman" w:hAnsi="Times New Roman" w:cs="Times New Roman"/>
          <w:sz w:val="28"/>
          <w:szCs w:val="28"/>
        </w:rPr>
        <w:t>гласно плану воспитательной работы в школе были проведены мероприятия проф</w:t>
      </w:r>
      <w:r w:rsidRPr="00771FB4">
        <w:rPr>
          <w:rFonts w:ascii="Times New Roman" w:hAnsi="Times New Roman" w:cs="Times New Roman"/>
          <w:sz w:val="28"/>
          <w:szCs w:val="28"/>
        </w:rPr>
        <w:t>и</w:t>
      </w:r>
      <w:r w:rsidRPr="00771FB4">
        <w:rPr>
          <w:rFonts w:ascii="Times New Roman" w:hAnsi="Times New Roman" w:cs="Times New Roman"/>
          <w:sz w:val="28"/>
          <w:szCs w:val="28"/>
        </w:rPr>
        <w:t xml:space="preserve">лактической направленности, которые предусматривали проведение классных часов, бесед, просмотр видеофильмов, конкурс рисунков, психологические тренинги с </w:t>
      </w:r>
      <w:r w:rsidRPr="00771FB4">
        <w:rPr>
          <w:rFonts w:ascii="Times New Roman" w:hAnsi="Times New Roman" w:cs="Times New Roman"/>
          <w:sz w:val="28"/>
          <w:szCs w:val="28"/>
        </w:rPr>
        <w:lastRenderedPageBreak/>
        <w:t>детьми склонными к неадекватному поведению.</w:t>
      </w:r>
    </w:p>
    <w:p w:rsidR="006647F5" w:rsidRPr="00771FB4" w:rsidRDefault="006647F5" w:rsidP="006647F5">
      <w:pPr>
        <w:pStyle w:val="11"/>
        <w:tabs>
          <w:tab w:val="left" w:pos="684"/>
        </w:tabs>
        <w:spacing w:before="225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FB4">
        <w:rPr>
          <w:rFonts w:ascii="Times New Roman" w:hAnsi="Times New Roman" w:cs="Times New Roman"/>
          <w:sz w:val="28"/>
          <w:szCs w:val="28"/>
        </w:rPr>
        <w:t xml:space="preserve">- Совместная работа школы, семьи и общественности (совместная работаорганами исполнительной власти, Советом профилактики, комиссией КДН администрации Апшеронского района, органами опеки и попечительства). </w:t>
      </w:r>
    </w:p>
    <w:p w:rsidR="006647F5" w:rsidRPr="00771FB4" w:rsidRDefault="006647F5" w:rsidP="006647F5">
      <w:pPr>
        <w:pStyle w:val="11"/>
        <w:tabs>
          <w:tab w:val="left" w:pos="684"/>
        </w:tabs>
        <w:spacing w:before="225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FB4">
        <w:rPr>
          <w:rFonts w:ascii="Times New Roman" w:hAnsi="Times New Roman" w:cs="Times New Roman"/>
          <w:sz w:val="28"/>
          <w:szCs w:val="28"/>
        </w:rPr>
        <w:t>- По запросам родителей и классных руководителей педагогом-психологом пров</w:t>
      </w:r>
      <w:r w:rsidRPr="00771FB4">
        <w:rPr>
          <w:rFonts w:ascii="Times New Roman" w:hAnsi="Times New Roman" w:cs="Times New Roman"/>
          <w:sz w:val="28"/>
          <w:szCs w:val="28"/>
        </w:rPr>
        <w:t>о</w:t>
      </w:r>
      <w:r w:rsidRPr="00771FB4">
        <w:rPr>
          <w:rFonts w:ascii="Times New Roman" w:hAnsi="Times New Roman" w:cs="Times New Roman"/>
          <w:sz w:val="28"/>
          <w:szCs w:val="28"/>
        </w:rPr>
        <w:t>дилась диагностическая и консультативная работа с данной категорией детей и по</w:t>
      </w:r>
      <w:r w:rsidRPr="00771FB4">
        <w:rPr>
          <w:rFonts w:ascii="Times New Roman" w:hAnsi="Times New Roman" w:cs="Times New Roman"/>
          <w:sz w:val="28"/>
          <w:szCs w:val="28"/>
        </w:rPr>
        <w:t>д</w:t>
      </w:r>
      <w:r w:rsidRPr="00771FB4">
        <w:rPr>
          <w:rFonts w:ascii="Times New Roman" w:hAnsi="Times New Roman" w:cs="Times New Roman"/>
          <w:sz w:val="28"/>
          <w:szCs w:val="28"/>
        </w:rPr>
        <w:t>ростков. Диагностические исследования проводились для выявления  причин нар</w:t>
      </w:r>
      <w:r w:rsidRPr="00771FB4">
        <w:rPr>
          <w:rFonts w:ascii="Times New Roman" w:hAnsi="Times New Roman" w:cs="Times New Roman"/>
          <w:sz w:val="28"/>
          <w:szCs w:val="28"/>
        </w:rPr>
        <w:t>у</w:t>
      </w:r>
      <w:r w:rsidRPr="00771FB4">
        <w:rPr>
          <w:rFonts w:ascii="Times New Roman" w:hAnsi="Times New Roman" w:cs="Times New Roman"/>
          <w:sz w:val="28"/>
          <w:szCs w:val="28"/>
        </w:rPr>
        <w:t>шения в развитии, и по результатам диагностики вырабатывались рекомендации для родителей и классных руководителей. В течение года психологом оказывалась п</w:t>
      </w:r>
      <w:r w:rsidRPr="00771FB4">
        <w:rPr>
          <w:rFonts w:ascii="Times New Roman" w:hAnsi="Times New Roman" w:cs="Times New Roman"/>
          <w:sz w:val="28"/>
          <w:szCs w:val="28"/>
        </w:rPr>
        <w:t>о</w:t>
      </w:r>
      <w:r w:rsidRPr="00771FB4">
        <w:rPr>
          <w:rFonts w:ascii="Times New Roman" w:hAnsi="Times New Roman" w:cs="Times New Roman"/>
          <w:sz w:val="28"/>
          <w:szCs w:val="28"/>
        </w:rPr>
        <w:t>мощь классным руководителям в написании характеристик для посещения обуча</w:t>
      </w:r>
      <w:r w:rsidRPr="00771FB4">
        <w:rPr>
          <w:rFonts w:ascii="Times New Roman" w:hAnsi="Times New Roman" w:cs="Times New Roman"/>
          <w:sz w:val="28"/>
          <w:szCs w:val="28"/>
        </w:rPr>
        <w:t>ю</w:t>
      </w:r>
      <w:r w:rsidRPr="00771FB4">
        <w:rPr>
          <w:rFonts w:ascii="Times New Roman" w:hAnsi="Times New Roman" w:cs="Times New Roman"/>
          <w:sz w:val="28"/>
          <w:szCs w:val="28"/>
        </w:rPr>
        <w:t>щимися врачей-специалистов, психолого-медико-педагогическойкомиссии.</w:t>
      </w:r>
    </w:p>
    <w:p w:rsidR="006647F5" w:rsidRPr="00771FB4" w:rsidRDefault="006647F5" w:rsidP="006647F5">
      <w:pPr>
        <w:pStyle w:val="11"/>
        <w:tabs>
          <w:tab w:val="left" w:pos="684"/>
        </w:tabs>
        <w:spacing w:before="225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FB4">
        <w:rPr>
          <w:rFonts w:ascii="Times New Roman" w:hAnsi="Times New Roman" w:cs="Times New Roman"/>
          <w:sz w:val="28"/>
          <w:szCs w:val="28"/>
        </w:rPr>
        <w:t xml:space="preserve">- На протяжении всего учебного года отслеживалась занятость учащихся, состоящих наразличного вида учетах. </w:t>
      </w:r>
    </w:p>
    <w:p w:rsidR="006647F5" w:rsidRPr="00771FB4" w:rsidRDefault="006647F5" w:rsidP="006647F5">
      <w:pPr>
        <w:pStyle w:val="11"/>
        <w:tabs>
          <w:tab w:val="left" w:pos="684"/>
        </w:tabs>
        <w:spacing w:before="225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FB4">
        <w:rPr>
          <w:rFonts w:ascii="Times New Roman" w:hAnsi="Times New Roman" w:cs="Times New Roman"/>
          <w:sz w:val="28"/>
          <w:szCs w:val="28"/>
        </w:rPr>
        <w:t>- В течение года организовывались встречи с участковым уполномоченным по пр</w:t>
      </w:r>
      <w:r w:rsidRPr="00771FB4">
        <w:rPr>
          <w:rFonts w:ascii="Times New Roman" w:hAnsi="Times New Roman" w:cs="Times New Roman"/>
          <w:sz w:val="28"/>
          <w:szCs w:val="28"/>
        </w:rPr>
        <w:t>о</w:t>
      </w:r>
      <w:r w:rsidRPr="00771FB4">
        <w:rPr>
          <w:rFonts w:ascii="Times New Roman" w:hAnsi="Times New Roman" w:cs="Times New Roman"/>
          <w:sz w:val="28"/>
          <w:szCs w:val="28"/>
        </w:rPr>
        <w:t>филактике безнадзорности и правонарушений среди несовершеннолетних и индив</w:t>
      </w:r>
      <w:r w:rsidRPr="00771FB4">
        <w:rPr>
          <w:rFonts w:ascii="Times New Roman" w:hAnsi="Times New Roman" w:cs="Times New Roman"/>
          <w:sz w:val="28"/>
          <w:szCs w:val="28"/>
        </w:rPr>
        <w:t>и</w:t>
      </w:r>
      <w:r w:rsidRPr="00771FB4">
        <w:rPr>
          <w:rFonts w:ascii="Times New Roman" w:hAnsi="Times New Roman" w:cs="Times New Roman"/>
          <w:sz w:val="28"/>
          <w:szCs w:val="28"/>
        </w:rPr>
        <w:t>дуальные беседы с отдельнымиучащимися.</w:t>
      </w:r>
    </w:p>
    <w:p w:rsidR="006647F5" w:rsidRPr="00771FB4" w:rsidRDefault="006647F5" w:rsidP="006647F5">
      <w:pPr>
        <w:pStyle w:val="11"/>
        <w:tabs>
          <w:tab w:val="left" w:pos="684"/>
        </w:tabs>
        <w:spacing w:before="225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FB4">
        <w:rPr>
          <w:rFonts w:ascii="Times New Roman" w:hAnsi="Times New Roman" w:cs="Times New Roman"/>
          <w:sz w:val="28"/>
          <w:szCs w:val="28"/>
        </w:rPr>
        <w:t>- В течение года подростки привлекались к проведению общешкольных меропри</w:t>
      </w:r>
      <w:r w:rsidRPr="00771FB4">
        <w:rPr>
          <w:rFonts w:ascii="Times New Roman" w:hAnsi="Times New Roman" w:cs="Times New Roman"/>
          <w:sz w:val="28"/>
          <w:szCs w:val="28"/>
        </w:rPr>
        <w:t>я</w:t>
      </w:r>
      <w:r w:rsidRPr="00771FB4">
        <w:rPr>
          <w:rFonts w:ascii="Times New Roman" w:hAnsi="Times New Roman" w:cs="Times New Roman"/>
          <w:sz w:val="28"/>
          <w:szCs w:val="28"/>
        </w:rPr>
        <w:t>тий.</w:t>
      </w:r>
    </w:p>
    <w:p w:rsidR="006647F5" w:rsidRPr="00771FB4" w:rsidRDefault="006647F5" w:rsidP="006647F5">
      <w:pPr>
        <w:pStyle w:val="a3"/>
        <w:spacing w:before="90" w:line="276" w:lineRule="auto"/>
        <w:ind w:left="0" w:right="971"/>
        <w:jc w:val="both"/>
        <w:rPr>
          <w:sz w:val="28"/>
          <w:szCs w:val="28"/>
        </w:rPr>
      </w:pPr>
      <w:r w:rsidRPr="00771FB4">
        <w:rPr>
          <w:b/>
          <w:sz w:val="28"/>
          <w:szCs w:val="28"/>
        </w:rPr>
        <w:t xml:space="preserve">Выводы: </w:t>
      </w:r>
      <w:r w:rsidRPr="00771FB4">
        <w:rPr>
          <w:sz w:val="28"/>
          <w:szCs w:val="28"/>
        </w:rPr>
        <w:t>В целом работа по профилактике построена на удовлетворител</w:t>
      </w:r>
      <w:r w:rsidRPr="00771FB4">
        <w:rPr>
          <w:sz w:val="28"/>
          <w:szCs w:val="28"/>
        </w:rPr>
        <w:t>ь</w:t>
      </w:r>
      <w:r w:rsidRPr="00771FB4">
        <w:rPr>
          <w:sz w:val="28"/>
          <w:szCs w:val="28"/>
        </w:rPr>
        <w:t>ном уровне. Следует отметить, что в работе остается проблема, связанная с нежеланием родителей прислушиваться к советам и рекомендациям педаг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гов, поддерживать связь со школой. С их стороны не хватает взаимопон</w:t>
      </w:r>
      <w:r w:rsidRPr="00771FB4">
        <w:rPr>
          <w:sz w:val="28"/>
          <w:szCs w:val="28"/>
        </w:rPr>
        <w:t>и</w:t>
      </w:r>
      <w:r w:rsidRPr="00771FB4">
        <w:rPr>
          <w:sz w:val="28"/>
          <w:szCs w:val="28"/>
        </w:rPr>
        <w:t>мания, помощи иподдержки.</w:t>
      </w:r>
    </w:p>
    <w:p w:rsidR="006647F5" w:rsidRPr="00771FB4" w:rsidRDefault="006647F5">
      <w:pPr>
        <w:rPr>
          <w:b/>
          <w:sz w:val="28"/>
          <w:szCs w:val="28"/>
        </w:rPr>
      </w:pPr>
      <w:r w:rsidRPr="00771FB4">
        <w:rPr>
          <w:b/>
          <w:sz w:val="28"/>
          <w:szCs w:val="28"/>
        </w:rPr>
        <w:br w:type="page"/>
      </w:r>
    </w:p>
    <w:p w:rsidR="00D0751D" w:rsidRPr="00771FB4" w:rsidRDefault="00AD4F27" w:rsidP="004B457F">
      <w:pPr>
        <w:tabs>
          <w:tab w:val="left" w:pos="2070"/>
        </w:tabs>
        <w:jc w:val="center"/>
        <w:rPr>
          <w:b/>
          <w:sz w:val="28"/>
          <w:szCs w:val="28"/>
        </w:rPr>
      </w:pPr>
      <w:r w:rsidRPr="00771FB4">
        <w:rPr>
          <w:b/>
          <w:sz w:val="28"/>
          <w:szCs w:val="28"/>
        </w:rPr>
        <w:lastRenderedPageBreak/>
        <w:t>ПЛАН  РАБОТЫ</w:t>
      </w:r>
      <w:r w:rsidR="006647F5" w:rsidRPr="00771FB4">
        <w:rPr>
          <w:b/>
          <w:sz w:val="28"/>
          <w:szCs w:val="28"/>
        </w:rPr>
        <w:t xml:space="preserve"> МБОУСОШ №24 на </w:t>
      </w:r>
      <w:r w:rsidR="00EF3687">
        <w:rPr>
          <w:b/>
          <w:sz w:val="28"/>
          <w:szCs w:val="28"/>
        </w:rPr>
        <w:t>2023-2024</w:t>
      </w:r>
      <w:r w:rsidR="006647F5" w:rsidRPr="00771FB4">
        <w:rPr>
          <w:b/>
          <w:sz w:val="28"/>
          <w:szCs w:val="28"/>
        </w:rPr>
        <w:t xml:space="preserve"> учебный год</w:t>
      </w:r>
      <w:r w:rsidRPr="00771FB4">
        <w:rPr>
          <w:b/>
          <w:sz w:val="28"/>
          <w:szCs w:val="28"/>
        </w:rPr>
        <w:t xml:space="preserve"> .</w:t>
      </w:r>
    </w:p>
    <w:p w:rsidR="00D0751D" w:rsidRPr="00771FB4" w:rsidRDefault="00D0751D" w:rsidP="00D0751D">
      <w:pPr>
        <w:adjustRightInd w:val="0"/>
        <w:jc w:val="both"/>
        <w:rPr>
          <w:b/>
          <w:bCs/>
          <w:sz w:val="28"/>
          <w:szCs w:val="28"/>
        </w:rPr>
      </w:pPr>
      <w:r w:rsidRPr="00771FB4">
        <w:rPr>
          <w:sz w:val="28"/>
          <w:szCs w:val="28"/>
        </w:rPr>
        <w:t>1</w:t>
      </w:r>
      <w:r w:rsidRPr="00771FB4">
        <w:rPr>
          <w:b/>
          <w:sz w:val="28"/>
          <w:szCs w:val="28"/>
        </w:rPr>
        <w:t xml:space="preserve">.Цели и задачи на </w:t>
      </w:r>
      <w:r w:rsidR="00EF3687">
        <w:rPr>
          <w:b/>
          <w:sz w:val="28"/>
          <w:szCs w:val="28"/>
        </w:rPr>
        <w:t>2023-2024</w:t>
      </w:r>
      <w:r w:rsidRPr="00771FB4">
        <w:rPr>
          <w:b/>
          <w:sz w:val="28"/>
          <w:szCs w:val="28"/>
        </w:rPr>
        <w:t xml:space="preserve"> учебный год. </w:t>
      </w:r>
    </w:p>
    <w:p w:rsidR="00D0751D" w:rsidRPr="00771FB4" w:rsidRDefault="00D0751D" w:rsidP="00D0751D">
      <w:pPr>
        <w:adjustRightInd w:val="0"/>
        <w:jc w:val="both"/>
        <w:rPr>
          <w:b/>
          <w:bCs/>
          <w:sz w:val="28"/>
          <w:szCs w:val="28"/>
        </w:rPr>
      </w:pPr>
      <w:r w:rsidRPr="00771FB4">
        <w:rPr>
          <w:b/>
          <w:bCs/>
          <w:sz w:val="28"/>
          <w:szCs w:val="28"/>
        </w:rPr>
        <w:t>Цель:</w:t>
      </w:r>
    </w:p>
    <w:p w:rsidR="00D0751D" w:rsidRPr="00771FB4" w:rsidRDefault="00D0751D" w:rsidP="00D0751D">
      <w:pPr>
        <w:adjustRightInd w:val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Ориентация учебно-воспитательного процесса на формирование социально-адаптированной личности.</w:t>
      </w:r>
    </w:p>
    <w:p w:rsidR="00D0751D" w:rsidRPr="00771FB4" w:rsidRDefault="00D0751D" w:rsidP="00D0751D">
      <w:pPr>
        <w:adjustRightInd w:val="0"/>
        <w:jc w:val="both"/>
        <w:rPr>
          <w:b/>
          <w:bCs/>
          <w:sz w:val="28"/>
          <w:szCs w:val="28"/>
        </w:rPr>
      </w:pPr>
      <w:r w:rsidRPr="00771FB4">
        <w:rPr>
          <w:b/>
          <w:bCs/>
          <w:sz w:val="28"/>
          <w:szCs w:val="28"/>
        </w:rPr>
        <w:t>Задачи школы:</w:t>
      </w:r>
    </w:p>
    <w:p w:rsidR="00D0751D" w:rsidRPr="00771FB4" w:rsidRDefault="00D0751D" w:rsidP="00D0751D">
      <w:pPr>
        <w:tabs>
          <w:tab w:val="left" w:pos="284"/>
        </w:tabs>
        <w:adjustRightInd w:val="0"/>
        <w:jc w:val="both"/>
        <w:rPr>
          <w:sz w:val="28"/>
          <w:szCs w:val="28"/>
        </w:rPr>
      </w:pPr>
      <w:r w:rsidRPr="00771FB4">
        <w:rPr>
          <w:b/>
          <w:sz w:val="28"/>
          <w:szCs w:val="28"/>
        </w:rPr>
        <w:t>Повысить уровень образования за счет обеспечения качественного образов</w:t>
      </w:r>
      <w:r w:rsidRPr="00771FB4">
        <w:rPr>
          <w:b/>
          <w:sz w:val="28"/>
          <w:szCs w:val="28"/>
        </w:rPr>
        <w:t>а</w:t>
      </w:r>
      <w:r w:rsidRPr="00771FB4">
        <w:rPr>
          <w:b/>
          <w:sz w:val="28"/>
          <w:szCs w:val="28"/>
        </w:rPr>
        <w:t>ния в соответствии с требованиями ФГОС:</w:t>
      </w:r>
    </w:p>
    <w:p w:rsidR="00D0751D" w:rsidRPr="00771FB4" w:rsidRDefault="00D0751D" w:rsidP="00D0751D">
      <w:pPr>
        <w:tabs>
          <w:tab w:val="left" w:pos="284"/>
        </w:tabs>
        <w:adjustRightInd w:val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sym w:font="Symbol" w:char="F0B7"/>
      </w:r>
      <w:r w:rsidRPr="00771FB4">
        <w:rPr>
          <w:sz w:val="28"/>
          <w:szCs w:val="28"/>
        </w:rPr>
        <w:t xml:space="preserve"> создать условия для повышения качества образования; </w:t>
      </w:r>
    </w:p>
    <w:p w:rsidR="00D0751D" w:rsidRPr="00771FB4" w:rsidRDefault="00D0751D" w:rsidP="008550EB">
      <w:pPr>
        <w:widowControl/>
        <w:numPr>
          <w:ilvl w:val="0"/>
          <w:numId w:val="62"/>
        </w:numPr>
        <w:tabs>
          <w:tab w:val="left" w:pos="142"/>
          <w:tab w:val="left" w:pos="284"/>
        </w:tabs>
        <w:adjustRightInd w:val="0"/>
        <w:ind w:left="0" w:firstLine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создать условия для введения новых ФГОС НОО и ООО;</w:t>
      </w:r>
    </w:p>
    <w:p w:rsidR="00D0751D" w:rsidRPr="00771FB4" w:rsidRDefault="00D0751D" w:rsidP="00D0751D">
      <w:pPr>
        <w:adjustRightInd w:val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sym w:font="Symbol" w:char="F0B7"/>
      </w:r>
      <w:r w:rsidRPr="00771FB4">
        <w:rPr>
          <w:sz w:val="28"/>
          <w:szCs w:val="28"/>
        </w:rPr>
        <w:t xml:space="preserve"> совершенствовать механизмы повышения мотивации учащихся к учебной де</w:t>
      </w:r>
      <w:r w:rsidRPr="00771FB4">
        <w:rPr>
          <w:sz w:val="28"/>
          <w:szCs w:val="28"/>
        </w:rPr>
        <w:t>я</w:t>
      </w:r>
      <w:r w:rsidRPr="00771FB4">
        <w:rPr>
          <w:sz w:val="28"/>
          <w:szCs w:val="28"/>
        </w:rPr>
        <w:t xml:space="preserve">тельности; </w:t>
      </w:r>
    </w:p>
    <w:p w:rsidR="00D0751D" w:rsidRPr="00771FB4" w:rsidRDefault="00D0751D" w:rsidP="00D0751D">
      <w:pPr>
        <w:adjustRightInd w:val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sym w:font="Symbol" w:char="F0B7"/>
      </w:r>
      <w:r w:rsidRPr="00771FB4">
        <w:rPr>
          <w:sz w:val="28"/>
          <w:szCs w:val="28"/>
        </w:rPr>
        <w:t xml:space="preserve"> формировать у учащихся ключевые компетенции в процессе овладения униве</w:t>
      </w:r>
      <w:r w:rsidRPr="00771FB4">
        <w:rPr>
          <w:sz w:val="28"/>
          <w:szCs w:val="28"/>
        </w:rPr>
        <w:t>р</w:t>
      </w:r>
      <w:r w:rsidRPr="00771FB4">
        <w:rPr>
          <w:sz w:val="28"/>
          <w:szCs w:val="28"/>
        </w:rPr>
        <w:t xml:space="preserve">сальными учебными действиями; </w:t>
      </w:r>
    </w:p>
    <w:p w:rsidR="00D0751D" w:rsidRPr="00771FB4" w:rsidRDefault="00D0751D" w:rsidP="00D0751D">
      <w:pPr>
        <w:adjustRightInd w:val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sym w:font="Symbol" w:char="F0B7"/>
      </w:r>
      <w:r w:rsidRPr="00771FB4">
        <w:rPr>
          <w:sz w:val="28"/>
          <w:szCs w:val="28"/>
        </w:rPr>
        <w:t xml:space="preserve"> совершенствовать межпредметные связи между системой основного и дополн</w:t>
      </w:r>
      <w:r w:rsidRPr="00771FB4">
        <w:rPr>
          <w:sz w:val="28"/>
          <w:szCs w:val="28"/>
        </w:rPr>
        <w:t>и</w:t>
      </w:r>
      <w:r w:rsidRPr="00771FB4">
        <w:rPr>
          <w:sz w:val="28"/>
          <w:szCs w:val="28"/>
        </w:rPr>
        <w:t xml:space="preserve">тельного образования; </w:t>
      </w:r>
    </w:p>
    <w:p w:rsidR="00D0751D" w:rsidRPr="00771FB4" w:rsidRDefault="00D0751D" w:rsidP="00D0751D">
      <w:pPr>
        <w:adjustRightInd w:val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sym w:font="Symbol" w:char="F0B7"/>
      </w:r>
      <w:r w:rsidRPr="00771FB4">
        <w:rPr>
          <w:sz w:val="28"/>
          <w:szCs w:val="28"/>
        </w:rPr>
        <w:t xml:space="preserve"> совершенствовать внутреннюю систему оценки качества образования, сопоставляя реально достигаемые образовательные результаты с требованиями ФГОС, социал</w:t>
      </w:r>
      <w:r w:rsidRPr="00771FB4">
        <w:rPr>
          <w:sz w:val="28"/>
          <w:szCs w:val="28"/>
        </w:rPr>
        <w:t>ь</w:t>
      </w:r>
      <w:r w:rsidRPr="00771FB4">
        <w:rPr>
          <w:sz w:val="28"/>
          <w:szCs w:val="28"/>
        </w:rPr>
        <w:t xml:space="preserve">ным и личностным ожиданиям потребителей образовательных услуг. </w:t>
      </w:r>
    </w:p>
    <w:p w:rsidR="00D0751D" w:rsidRPr="00771FB4" w:rsidRDefault="00D0751D" w:rsidP="00D0751D">
      <w:pPr>
        <w:adjustRightInd w:val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sym w:font="Symbol" w:char="F0B7"/>
      </w:r>
      <w:r w:rsidRPr="00771FB4">
        <w:rPr>
          <w:sz w:val="28"/>
          <w:szCs w:val="28"/>
        </w:rPr>
        <w:t xml:space="preserve"> продолжить работу над созданием условий безопасного и комфортного образов</w:t>
      </w:r>
      <w:r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t>тельного пространства для пребывания всех участников образовательной деятельн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сти, включающие применение развивающих и здоровьесберегающих педагогич</w:t>
      </w:r>
      <w:r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 xml:space="preserve">ских технологий в различных видах деятельности; </w:t>
      </w:r>
    </w:p>
    <w:p w:rsidR="00D0751D" w:rsidRPr="00771FB4" w:rsidRDefault="00D0751D" w:rsidP="00D0751D">
      <w:pPr>
        <w:adjustRightInd w:val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sym w:font="Symbol" w:char="F0B7"/>
      </w:r>
      <w:r w:rsidRPr="00771FB4">
        <w:rPr>
          <w:sz w:val="28"/>
          <w:szCs w:val="28"/>
        </w:rPr>
        <w:t xml:space="preserve"> повысить эффективность контроля качества образования; </w:t>
      </w:r>
    </w:p>
    <w:p w:rsidR="00D0751D" w:rsidRPr="00771FB4" w:rsidRDefault="00D0751D" w:rsidP="00D0751D">
      <w:pPr>
        <w:adjustRightInd w:val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sym w:font="Symbol" w:char="F0B7"/>
      </w:r>
      <w:r w:rsidRPr="00771FB4">
        <w:rPr>
          <w:sz w:val="28"/>
          <w:szCs w:val="28"/>
        </w:rPr>
        <w:t xml:space="preserve"> продолжить работу над созданием безопасного образовательного пространства; </w:t>
      </w:r>
    </w:p>
    <w:p w:rsidR="00D0751D" w:rsidRPr="00771FB4" w:rsidRDefault="00D0751D" w:rsidP="00D0751D">
      <w:pPr>
        <w:tabs>
          <w:tab w:val="left" w:pos="284"/>
        </w:tabs>
        <w:adjustRightInd w:val="0"/>
        <w:jc w:val="both"/>
        <w:rPr>
          <w:sz w:val="28"/>
          <w:szCs w:val="28"/>
        </w:rPr>
      </w:pPr>
      <w:r w:rsidRPr="00771FB4">
        <w:rPr>
          <w:b/>
          <w:sz w:val="28"/>
          <w:szCs w:val="28"/>
        </w:rPr>
        <w:t>Совершенствовать воспитательную систему школы:</w:t>
      </w:r>
    </w:p>
    <w:p w:rsidR="00D0751D" w:rsidRPr="00771FB4" w:rsidRDefault="00D0751D" w:rsidP="00D0751D">
      <w:pPr>
        <w:adjustRightInd w:val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sym w:font="Symbol" w:char="F0B7"/>
      </w:r>
      <w:r w:rsidRPr="00771FB4">
        <w:rPr>
          <w:sz w:val="28"/>
          <w:szCs w:val="28"/>
        </w:rPr>
        <w:t xml:space="preserve"> способствовать сплочению классных коллективов через повышение мотивации учащихся к совместному участию в общешкольных внеклассных мероприятиях, экскурсионной программах, проектной деятельности; </w:t>
      </w:r>
    </w:p>
    <w:p w:rsidR="00D0751D" w:rsidRPr="00771FB4" w:rsidRDefault="00D0751D" w:rsidP="00D0751D">
      <w:pPr>
        <w:adjustRightInd w:val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sym w:font="Symbol" w:char="F0B7"/>
      </w:r>
      <w:r w:rsidRPr="00771FB4">
        <w:rPr>
          <w:sz w:val="28"/>
          <w:szCs w:val="28"/>
        </w:rPr>
        <w:t xml:space="preserve"> повысить уровень общешкольных мероприятий и конкурсов, улучшить качество проводимых тематических классных часов; </w:t>
      </w:r>
    </w:p>
    <w:p w:rsidR="00D0751D" w:rsidRPr="00771FB4" w:rsidRDefault="00D0751D" w:rsidP="00D0751D">
      <w:pPr>
        <w:adjustRightInd w:val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sym w:font="Symbol" w:char="F0B7"/>
      </w:r>
      <w:r w:rsidRPr="00771FB4">
        <w:rPr>
          <w:sz w:val="28"/>
          <w:szCs w:val="28"/>
        </w:rPr>
        <w:t xml:space="preserve"> расширить формы взаимодействия с родителями (законными представителями); </w:t>
      </w:r>
    </w:p>
    <w:p w:rsidR="00D0751D" w:rsidRPr="00771FB4" w:rsidRDefault="00D0751D" w:rsidP="00D0751D">
      <w:pPr>
        <w:adjustRightInd w:val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sym w:font="Symbol" w:char="F0B7"/>
      </w:r>
      <w:r w:rsidRPr="00771FB4">
        <w:rPr>
          <w:sz w:val="28"/>
          <w:szCs w:val="28"/>
        </w:rPr>
        <w:t xml:space="preserve"> продолжить работу по профилактике девиантных форм поведения и вредных пр</w:t>
      </w:r>
      <w:r w:rsidRPr="00771FB4">
        <w:rPr>
          <w:sz w:val="28"/>
          <w:szCs w:val="28"/>
        </w:rPr>
        <w:t>и</w:t>
      </w:r>
      <w:r w:rsidRPr="00771FB4">
        <w:rPr>
          <w:sz w:val="28"/>
          <w:szCs w:val="28"/>
        </w:rPr>
        <w:t xml:space="preserve">вычек; </w:t>
      </w:r>
    </w:p>
    <w:p w:rsidR="00D0751D" w:rsidRPr="00771FB4" w:rsidRDefault="00D0751D" w:rsidP="00D0751D">
      <w:pPr>
        <w:adjustRightInd w:val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sym w:font="Symbol" w:char="F0B7"/>
      </w:r>
      <w:r w:rsidRPr="00771FB4">
        <w:rPr>
          <w:sz w:val="28"/>
          <w:szCs w:val="28"/>
        </w:rPr>
        <w:t xml:space="preserve"> расширить сеть социальных партнёров: культурно-просветительскими, научными и спортивными организациями, учреждениями среднего и высшего профессионал</w:t>
      </w:r>
      <w:r w:rsidRPr="00771FB4">
        <w:rPr>
          <w:sz w:val="28"/>
          <w:szCs w:val="28"/>
        </w:rPr>
        <w:t>ь</w:t>
      </w:r>
      <w:r w:rsidRPr="00771FB4">
        <w:rPr>
          <w:sz w:val="28"/>
          <w:szCs w:val="28"/>
        </w:rPr>
        <w:t xml:space="preserve">ного образования; </w:t>
      </w:r>
    </w:p>
    <w:p w:rsidR="00D0751D" w:rsidRPr="00771FB4" w:rsidRDefault="00D0751D" w:rsidP="00D0751D">
      <w:pPr>
        <w:tabs>
          <w:tab w:val="left" w:pos="284"/>
        </w:tabs>
        <w:adjustRightInd w:val="0"/>
        <w:jc w:val="both"/>
        <w:rPr>
          <w:sz w:val="28"/>
          <w:szCs w:val="28"/>
        </w:rPr>
      </w:pPr>
      <w:r w:rsidRPr="00771FB4">
        <w:rPr>
          <w:b/>
          <w:sz w:val="28"/>
          <w:szCs w:val="28"/>
        </w:rPr>
        <w:t>Совершенствование системы дополнительного образования:</w:t>
      </w:r>
    </w:p>
    <w:p w:rsidR="00D0751D" w:rsidRPr="00771FB4" w:rsidRDefault="00D0751D" w:rsidP="00D0751D">
      <w:pPr>
        <w:adjustRightInd w:val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sym w:font="Symbol" w:char="F0B7"/>
      </w:r>
      <w:r w:rsidRPr="00771FB4">
        <w:rPr>
          <w:sz w:val="28"/>
          <w:szCs w:val="28"/>
        </w:rPr>
        <w:t xml:space="preserve"> создать благоприятные условия для выявления, развития и поддержки одарённых детей, детей с особыми образовательными потребностями в различных областях и</w:t>
      </w:r>
      <w:r w:rsidRPr="00771FB4">
        <w:rPr>
          <w:sz w:val="28"/>
          <w:szCs w:val="28"/>
        </w:rPr>
        <w:t>н</w:t>
      </w:r>
      <w:r w:rsidRPr="00771FB4">
        <w:rPr>
          <w:sz w:val="28"/>
          <w:szCs w:val="28"/>
        </w:rPr>
        <w:t xml:space="preserve">теллектуальной и творческой деятельности; </w:t>
      </w:r>
    </w:p>
    <w:p w:rsidR="00D0751D" w:rsidRPr="00771FB4" w:rsidRDefault="00D0751D" w:rsidP="00D0751D">
      <w:pPr>
        <w:adjustRightInd w:val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sym w:font="Symbol" w:char="F0B7"/>
      </w:r>
      <w:r w:rsidRPr="00771FB4">
        <w:rPr>
          <w:sz w:val="28"/>
          <w:szCs w:val="28"/>
        </w:rPr>
        <w:t xml:space="preserve"> повысить эффективность работы по развитию творческих способностей, интелле</w:t>
      </w:r>
      <w:r w:rsidRPr="00771FB4">
        <w:rPr>
          <w:sz w:val="28"/>
          <w:szCs w:val="28"/>
        </w:rPr>
        <w:t>к</w:t>
      </w:r>
      <w:r w:rsidRPr="00771FB4">
        <w:rPr>
          <w:sz w:val="28"/>
          <w:szCs w:val="28"/>
        </w:rPr>
        <w:t xml:space="preserve">туально-нравственных качеств учащихся; </w:t>
      </w:r>
    </w:p>
    <w:p w:rsidR="00D0751D" w:rsidRPr="00771FB4" w:rsidRDefault="00D0751D" w:rsidP="00D0751D">
      <w:pPr>
        <w:adjustRightInd w:val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sym w:font="Symbol" w:char="F0B7"/>
      </w:r>
      <w:r w:rsidRPr="00771FB4">
        <w:rPr>
          <w:sz w:val="28"/>
          <w:szCs w:val="28"/>
        </w:rPr>
        <w:t xml:space="preserve"> создать условия для самореализации, самообразования для профориентации уч</w:t>
      </w:r>
      <w:r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lastRenderedPageBreak/>
        <w:t xml:space="preserve">щихся; </w:t>
      </w:r>
    </w:p>
    <w:p w:rsidR="00D0751D" w:rsidRPr="00771FB4" w:rsidRDefault="00D0751D" w:rsidP="00D0751D">
      <w:pPr>
        <w:adjustRightInd w:val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sym w:font="Symbol" w:char="F0B7"/>
      </w:r>
      <w:r w:rsidRPr="00771FB4">
        <w:rPr>
          <w:sz w:val="28"/>
          <w:szCs w:val="28"/>
        </w:rPr>
        <w:t xml:space="preserve"> продолжить развивать профильную подготовку учащихся;</w:t>
      </w:r>
    </w:p>
    <w:p w:rsidR="00D0751D" w:rsidRPr="00771FB4" w:rsidRDefault="00D0751D" w:rsidP="00D0751D">
      <w:pPr>
        <w:adjustRightInd w:val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sym w:font="Symbol" w:char="F0B7"/>
      </w:r>
      <w:r w:rsidRPr="00771FB4">
        <w:rPr>
          <w:sz w:val="28"/>
          <w:szCs w:val="28"/>
        </w:rPr>
        <w:t xml:space="preserve"> расширить освоение и использование разных форм организации обучения (экску</w:t>
      </w:r>
      <w:r w:rsidRPr="00771FB4">
        <w:rPr>
          <w:sz w:val="28"/>
          <w:szCs w:val="28"/>
        </w:rPr>
        <w:t>р</w:t>
      </w:r>
      <w:r w:rsidRPr="00771FB4">
        <w:rPr>
          <w:sz w:val="28"/>
          <w:szCs w:val="28"/>
        </w:rPr>
        <w:t xml:space="preserve">сии, практикумы, образовательные события, исследовательские работы.). </w:t>
      </w:r>
    </w:p>
    <w:p w:rsidR="00D0751D" w:rsidRPr="00771FB4" w:rsidRDefault="00D0751D" w:rsidP="00D0751D">
      <w:pPr>
        <w:tabs>
          <w:tab w:val="left" w:pos="284"/>
        </w:tabs>
        <w:adjustRightInd w:val="0"/>
        <w:jc w:val="both"/>
        <w:rPr>
          <w:sz w:val="28"/>
          <w:szCs w:val="28"/>
        </w:rPr>
      </w:pPr>
      <w:r w:rsidRPr="00771FB4">
        <w:rPr>
          <w:b/>
          <w:sz w:val="28"/>
          <w:szCs w:val="28"/>
        </w:rPr>
        <w:t>Повысить профессиональные компетентности через:</w:t>
      </w:r>
    </w:p>
    <w:p w:rsidR="00D0751D" w:rsidRPr="00771FB4" w:rsidRDefault="00D0751D" w:rsidP="00D0751D">
      <w:pPr>
        <w:adjustRightInd w:val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sym w:font="Symbol" w:char="F0B7"/>
      </w:r>
      <w:r w:rsidRPr="00771FB4">
        <w:rPr>
          <w:sz w:val="28"/>
          <w:szCs w:val="28"/>
        </w:rPr>
        <w:t xml:space="preserve"> развитие системы повышения квалификации учителей; </w:t>
      </w:r>
    </w:p>
    <w:p w:rsidR="00D0751D" w:rsidRPr="00771FB4" w:rsidRDefault="00D0751D" w:rsidP="00D0751D">
      <w:pPr>
        <w:adjustRightInd w:val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sym w:font="Symbol" w:char="F0B7"/>
      </w:r>
      <w:r w:rsidRPr="00771FB4">
        <w:rPr>
          <w:sz w:val="28"/>
          <w:szCs w:val="28"/>
        </w:rPr>
        <w:t xml:space="preserve"> совершенствование организационной, аналитической, прогнозирующей и творч</w:t>
      </w:r>
      <w:r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 xml:space="preserve">ской деятельности школьных методических объединений; </w:t>
      </w:r>
    </w:p>
    <w:p w:rsidR="00D0751D" w:rsidRPr="00771FB4" w:rsidRDefault="00D0751D" w:rsidP="00D0751D">
      <w:pPr>
        <w:adjustRightInd w:val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sym w:font="Symbol" w:char="F0B7"/>
      </w:r>
      <w:r w:rsidRPr="00771FB4">
        <w:rPr>
          <w:sz w:val="28"/>
          <w:szCs w:val="28"/>
        </w:rPr>
        <w:t xml:space="preserve"> развитие системы самообразования, презентацию портфолио результатов их де</w:t>
      </w:r>
      <w:r w:rsidRPr="00771FB4">
        <w:rPr>
          <w:sz w:val="28"/>
          <w:szCs w:val="28"/>
        </w:rPr>
        <w:t>я</w:t>
      </w:r>
      <w:r w:rsidRPr="00771FB4">
        <w:rPr>
          <w:sz w:val="28"/>
          <w:szCs w:val="28"/>
        </w:rPr>
        <w:t>тельности;</w:t>
      </w:r>
    </w:p>
    <w:p w:rsidR="00D0751D" w:rsidRPr="00771FB4" w:rsidRDefault="00D0751D" w:rsidP="00D0751D">
      <w:pPr>
        <w:adjustRightInd w:val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sym w:font="Symbol" w:char="F0B7"/>
      </w:r>
      <w:r w:rsidRPr="00771FB4">
        <w:rPr>
          <w:sz w:val="28"/>
          <w:szCs w:val="28"/>
        </w:rPr>
        <w:t xml:space="preserve"> обеспечить повышение уровня педагогического мастерства учителей в области преподаваемого предмета и методики его преподавания и творческого мастерства. </w:t>
      </w:r>
    </w:p>
    <w:p w:rsidR="00D0751D" w:rsidRPr="00771FB4" w:rsidRDefault="00D0751D" w:rsidP="00D0751D">
      <w:pPr>
        <w:widowControl/>
        <w:tabs>
          <w:tab w:val="left" w:pos="284"/>
        </w:tabs>
        <w:adjustRightInd w:val="0"/>
        <w:jc w:val="both"/>
        <w:rPr>
          <w:sz w:val="28"/>
          <w:szCs w:val="28"/>
        </w:rPr>
      </w:pPr>
      <w:r w:rsidRPr="00771FB4">
        <w:rPr>
          <w:b/>
          <w:sz w:val="28"/>
          <w:szCs w:val="28"/>
        </w:rPr>
        <w:t xml:space="preserve">Совершенствовать открытую информационную образовательную среду школы за счет: </w:t>
      </w:r>
    </w:p>
    <w:p w:rsidR="00D0751D" w:rsidRPr="00771FB4" w:rsidRDefault="00D0751D" w:rsidP="00D0751D">
      <w:pPr>
        <w:adjustRightInd w:val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• эффективного использования в урочной и внеурочной деятельности информацио</w:t>
      </w:r>
      <w:r w:rsidRPr="00771FB4">
        <w:rPr>
          <w:sz w:val="28"/>
          <w:szCs w:val="28"/>
        </w:rPr>
        <w:t>н</w:t>
      </w:r>
      <w:r w:rsidRPr="00771FB4">
        <w:rPr>
          <w:sz w:val="28"/>
          <w:szCs w:val="28"/>
        </w:rPr>
        <w:t xml:space="preserve">но- коммуникационных технологий; </w:t>
      </w:r>
    </w:p>
    <w:p w:rsidR="00D0751D" w:rsidRPr="00771FB4" w:rsidRDefault="00D0751D" w:rsidP="00D0751D">
      <w:pPr>
        <w:adjustRightInd w:val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 xml:space="preserve">• модернизации материально-технического обеспечения образовательного процесса; </w:t>
      </w:r>
    </w:p>
    <w:p w:rsidR="00D0751D" w:rsidRPr="00771FB4" w:rsidRDefault="00D0751D" w:rsidP="00D0751D">
      <w:pPr>
        <w:adjustRightInd w:val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• организации постоянно действующих консультаций и семинаров по вопросам, св</w:t>
      </w:r>
      <w:r w:rsidRPr="00771FB4">
        <w:rPr>
          <w:sz w:val="28"/>
          <w:szCs w:val="28"/>
        </w:rPr>
        <w:t>я</w:t>
      </w:r>
      <w:r w:rsidRPr="00771FB4">
        <w:rPr>
          <w:sz w:val="28"/>
          <w:szCs w:val="28"/>
        </w:rPr>
        <w:t xml:space="preserve">занным с использованием ИКТ; </w:t>
      </w:r>
    </w:p>
    <w:p w:rsidR="00D0751D" w:rsidRPr="00771FB4" w:rsidRDefault="00D0751D" w:rsidP="00D0751D">
      <w:pPr>
        <w:adjustRightInd w:val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• продолжить работу над использованием современных моделей информирования родительского сообщества о состоянии качества образовательной и материально- хозяйственной деятельности образовательной организации;</w:t>
      </w:r>
    </w:p>
    <w:p w:rsidR="00D0751D" w:rsidRPr="00771FB4" w:rsidRDefault="00D0751D" w:rsidP="00D0751D">
      <w:pPr>
        <w:adjustRightInd w:val="0"/>
        <w:jc w:val="both"/>
        <w:rPr>
          <w:b/>
          <w:bCs/>
          <w:sz w:val="28"/>
          <w:szCs w:val="28"/>
        </w:rPr>
      </w:pPr>
    </w:p>
    <w:p w:rsidR="00D0751D" w:rsidRPr="00771FB4" w:rsidRDefault="00D0751D" w:rsidP="00D0751D">
      <w:pPr>
        <w:rPr>
          <w:b/>
          <w:sz w:val="28"/>
          <w:szCs w:val="28"/>
        </w:rPr>
      </w:pPr>
      <w:r w:rsidRPr="00771FB4">
        <w:rPr>
          <w:b/>
          <w:sz w:val="28"/>
          <w:szCs w:val="28"/>
        </w:rPr>
        <w:t xml:space="preserve">Методическая тема школы: </w:t>
      </w:r>
    </w:p>
    <w:p w:rsidR="00D0751D" w:rsidRPr="00771FB4" w:rsidRDefault="00D0751D" w:rsidP="00D0751D">
      <w:pPr>
        <w:jc w:val="both"/>
        <w:rPr>
          <w:b/>
          <w:sz w:val="28"/>
          <w:szCs w:val="28"/>
        </w:rPr>
      </w:pPr>
      <w:r w:rsidRPr="00771FB4">
        <w:rPr>
          <w:b/>
          <w:sz w:val="28"/>
          <w:szCs w:val="28"/>
        </w:rPr>
        <w:t xml:space="preserve">      «Совершенствование качества образования, обновление содержания и пед</w:t>
      </w:r>
      <w:r w:rsidRPr="00771FB4">
        <w:rPr>
          <w:b/>
          <w:sz w:val="28"/>
          <w:szCs w:val="28"/>
        </w:rPr>
        <w:t>а</w:t>
      </w:r>
      <w:r w:rsidRPr="00771FB4">
        <w:rPr>
          <w:b/>
          <w:sz w:val="28"/>
          <w:szCs w:val="28"/>
        </w:rPr>
        <w:t xml:space="preserve">гогических технологий в условиях работы по новым ФГОС» </w:t>
      </w:r>
    </w:p>
    <w:p w:rsidR="00D0751D" w:rsidRPr="00771FB4" w:rsidRDefault="00D0751D" w:rsidP="00D0751D">
      <w:pPr>
        <w:jc w:val="both"/>
        <w:rPr>
          <w:sz w:val="28"/>
          <w:szCs w:val="28"/>
        </w:rPr>
      </w:pPr>
    </w:p>
    <w:p w:rsidR="00D0751D" w:rsidRPr="00771FB4" w:rsidRDefault="00D0751D">
      <w:pPr>
        <w:rPr>
          <w:b/>
          <w:sz w:val="28"/>
          <w:szCs w:val="28"/>
        </w:rPr>
      </w:pPr>
      <w:r w:rsidRPr="00771FB4">
        <w:rPr>
          <w:b/>
          <w:sz w:val="28"/>
          <w:szCs w:val="28"/>
        </w:rPr>
        <w:br w:type="page"/>
      </w:r>
    </w:p>
    <w:p w:rsidR="0037540D" w:rsidRPr="00771FB4" w:rsidRDefault="0037540D" w:rsidP="0037540D">
      <w:pPr>
        <w:adjustRightInd w:val="0"/>
        <w:jc w:val="center"/>
        <w:rPr>
          <w:b/>
          <w:bCs/>
          <w:sz w:val="28"/>
          <w:szCs w:val="28"/>
          <w:lang w:eastAsia="ru-RU"/>
        </w:rPr>
      </w:pPr>
      <w:r w:rsidRPr="00771FB4">
        <w:rPr>
          <w:b/>
          <w:bCs/>
          <w:sz w:val="28"/>
          <w:szCs w:val="28"/>
          <w:lang w:eastAsia="ru-RU"/>
        </w:rPr>
        <w:lastRenderedPageBreak/>
        <w:t>2.1. Организационно – педагогические мероприятия</w:t>
      </w:r>
    </w:p>
    <w:p w:rsidR="0037540D" w:rsidRPr="00771FB4" w:rsidRDefault="0037540D" w:rsidP="0037540D">
      <w:pPr>
        <w:adjustRightInd w:val="0"/>
        <w:jc w:val="center"/>
        <w:rPr>
          <w:b/>
          <w:bCs/>
          <w:sz w:val="28"/>
          <w:szCs w:val="28"/>
          <w:lang w:eastAsia="ru-RU"/>
        </w:rPr>
      </w:pPr>
    </w:p>
    <w:tbl>
      <w:tblPr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90"/>
        <w:gridCol w:w="5883"/>
        <w:gridCol w:w="65"/>
        <w:gridCol w:w="1595"/>
        <w:gridCol w:w="2145"/>
        <w:gridCol w:w="120"/>
      </w:tblGrid>
      <w:tr w:rsidR="0037540D" w:rsidRPr="00771FB4" w:rsidTr="00762B6B">
        <w:tc>
          <w:tcPr>
            <w:tcW w:w="817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771FB4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237" w:type="dxa"/>
            <w:gridSpan w:val="2"/>
          </w:tcPr>
          <w:p w:rsidR="0037540D" w:rsidRPr="00771FB4" w:rsidRDefault="0037540D" w:rsidP="0037540D">
            <w:pPr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418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126" w:type="dxa"/>
            <w:gridSpan w:val="2"/>
          </w:tcPr>
          <w:p w:rsidR="0037540D" w:rsidRPr="00771FB4" w:rsidRDefault="0037540D" w:rsidP="0037540D">
            <w:pPr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37540D" w:rsidRPr="00771FB4" w:rsidTr="00762B6B">
        <w:trPr>
          <w:gridAfter w:val="1"/>
          <w:wAfter w:w="124" w:type="dxa"/>
          <w:trHeight w:val="471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8550EB">
            <w:pPr>
              <w:pStyle w:val="a5"/>
              <w:numPr>
                <w:ilvl w:val="0"/>
                <w:numId w:val="76"/>
              </w:num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170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Организация режима работы школы в соотве</w:t>
            </w:r>
            <w:r w:rsidRPr="00771FB4">
              <w:rPr>
                <w:sz w:val="28"/>
                <w:szCs w:val="28"/>
                <w:lang w:eastAsia="ru-RU"/>
              </w:rPr>
              <w:t>т</w:t>
            </w:r>
            <w:r w:rsidRPr="00771FB4">
              <w:rPr>
                <w:sz w:val="28"/>
                <w:szCs w:val="28"/>
                <w:lang w:eastAsia="ru-RU"/>
              </w:rPr>
              <w:t>ствии с Уставом школы.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август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директор,</w:t>
            </w:r>
          </w:p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37540D" w:rsidRPr="00771FB4" w:rsidTr="00762B6B">
        <w:trPr>
          <w:gridAfter w:val="1"/>
          <w:wAfter w:w="124" w:type="dxa"/>
          <w:trHeight w:val="708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8550EB">
            <w:pPr>
              <w:pStyle w:val="a5"/>
              <w:numPr>
                <w:ilvl w:val="0"/>
                <w:numId w:val="76"/>
              </w:num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170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Работа с нормативно-правовой документац</w:t>
            </w:r>
            <w:r w:rsidRPr="00771FB4">
              <w:rPr>
                <w:sz w:val="28"/>
                <w:szCs w:val="28"/>
                <w:lang w:eastAsia="ru-RU"/>
              </w:rPr>
              <w:t>и</w:t>
            </w:r>
            <w:r w:rsidRPr="00771FB4">
              <w:rPr>
                <w:sz w:val="28"/>
                <w:szCs w:val="28"/>
                <w:lang w:eastAsia="ru-RU"/>
              </w:rPr>
              <w:t>ей: изучение пояснительных записок к уче</w:t>
            </w:r>
            <w:r w:rsidRPr="00771FB4">
              <w:rPr>
                <w:sz w:val="28"/>
                <w:szCs w:val="28"/>
                <w:lang w:eastAsia="ru-RU"/>
              </w:rPr>
              <w:t>б</w:t>
            </w:r>
            <w:r w:rsidRPr="00771FB4">
              <w:rPr>
                <w:sz w:val="28"/>
                <w:szCs w:val="28"/>
                <w:lang w:eastAsia="ru-RU"/>
              </w:rPr>
              <w:t>ным программам, методических писем, других нормативных документов.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август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37540D" w:rsidRPr="00771FB4" w:rsidTr="00762B6B">
        <w:trPr>
          <w:gridAfter w:val="1"/>
          <w:wAfter w:w="124" w:type="dxa"/>
          <w:trHeight w:val="703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8550EB">
            <w:pPr>
              <w:pStyle w:val="a5"/>
              <w:numPr>
                <w:ilvl w:val="0"/>
                <w:numId w:val="76"/>
              </w:num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170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Распределение обязанностей в работе по со</w:t>
            </w:r>
            <w:r w:rsidRPr="00771FB4">
              <w:rPr>
                <w:sz w:val="28"/>
                <w:szCs w:val="28"/>
                <w:lang w:eastAsia="ru-RU"/>
              </w:rPr>
              <w:t>з</w:t>
            </w:r>
            <w:r w:rsidRPr="00771FB4">
              <w:rPr>
                <w:sz w:val="28"/>
                <w:szCs w:val="28"/>
                <w:lang w:eastAsia="ru-RU"/>
              </w:rPr>
              <w:t>данию безопасных условий труда и предупр</w:t>
            </w:r>
            <w:r w:rsidRPr="00771FB4">
              <w:rPr>
                <w:sz w:val="28"/>
                <w:szCs w:val="28"/>
                <w:lang w:eastAsia="ru-RU"/>
              </w:rPr>
              <w:t>е</w:t>
            </w:r>
            <w:r w:rsidRPr="00771FB4">
              <w:rPr>
                <w:sz w:val="28"/>
                <w:szCs w:val="28"/>
                <w:lang w:eastAsia="ru-RU"/>
              </w:rPr>
              <w:t>ждению детского травматизма между членами администрации и педагогическим коллект</w:t>
            </w:r>
            <w:r w:rsidRPr="00771FB4">
              <w:rPr>
                <w:sz w:val="28"/>
                <w:szCs w:val="28"/>
                <w:lang w:eastAsia="ru-RU"/>
              </w:rPr>
              <w:t>и</w:t>
            </w:r>
            <w:r w:rsidRPr="00771FB4">
              <w:rPr>
                <w:sz w:val="28"/>
                <w:szCs w:val="28"/>
                <w:lang w:eastAsia="ru-RU"/>
              </w:rPr>
              <w:t>вом.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август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директор,</w:t>
            </w:r>
          </w:p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37540D" w:rsidRPr="00771FB4" w:rsidTr="00762B6B">
        <w:trPr>
          <w:gridAfter w:val="1"/>
          <w:wAfter w:w="124" w:type="dxa"/>
          <w:trHeight w:val="292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8550EB">
            <w:pPr>
              <w:pStyle w:val="a5"/>
              <w:numPr>
                <w:ilvl w:val="0"/>
                <w:numId w:val="76"/>
              </w:num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170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Кадровое обеспечение учебного процесса. О</w:t>
            </w:r>
            <w:r w:rsidRPr="00771FB4">
              <w:rPr>
                <w:sz w:val="28"/>
                <w:szCs w:val="28"/>
                <w:lang w:eastAsia="ru-RU"/>
              </w:rPr>
              <w:t>р</w:t>
            </w:r>
            <w:r w:rsidRPr="00771FB4">
              <w:rPr>
                <w:sz w:val="28"/>
                <w:szCs w:val="28"/>
                <w:lang w:eastAsia="ru-RU"/>
              </w:rPr>
              <w:t>ганизация работы с кадрами. Распределение нагрузок на новый учебный год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август, в течение учебного года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директор,</w:t>
            </w:r>
          </w:p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37540D" w:rsidRPr="00771FB4" w:rsidTr="00762B6B">
        <w:trPr>
          <w:gridAfter w:val="1"/>
          <w:wAfter w:w="124" w:type="dxa"/>
          <w:trHeight w:val="695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8550EB">
            <w:pPr>
              <w:pStyle w:val="a5"/>
              <w:numPr>
                <w:ilvl w:val="0"/>
                <w:numId w:val="76"/>
              </w:num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170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Утверждение основных образовательных пр</w:t>
            </w:r>
            <w:r w:rsidRPr="00771FB4">
              <w:rPr>
                <w:sz w:val="28"/>
                <w:szCs w:val="28"/>
                <w:lang w:eastAsia="ru-RU"/>
              </w:rPr>
              <w:t>о</w:t>
            </w:r>
            <w:r w:rsidRPr="00771FB4">
              <w:rPr>
                <w:sz w:val="28"/>
                <w:szCs w:val="28"/>
                <w:lang w:eastAsia="ru-RU"/>
              </w:rPr>
              <w:t>грамм, плана ВШК, плана ВСОКО, расписания занятий, рабочих программ учителей-предметников и графиков дежурств.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август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директор,</w:t>
            </w:r>
          </w:p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37540D" w:rsidRPr="00771FB4" w:rsidTr="00762B6B">
        <w:trPr>
          <w:gridAfter w:val="1"/>
          <w:wAfter w:w="124" w:type="dxa"/>
          <w:trHeight w:val="241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8550EB">
            <w:pPr>
              <w:pStyle w:val="a5"/>
              <w:numPr>
                <w:ilvl w:val="0"/>
                <w:numId w:val="76"/>
              </w:num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170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Работа вновь прибывшими и молодыми сп</w:t>
            </w:r>
            <w:r w:rsidRPr="00771FB4">
              <w:rPr>
                <w:sz w:val="28"/>
                <w:szCs w:val="28"/>
                <w:lang w:eastAsia="ru-RU"/>
              </w:rPr>
              <w:t>е</w:t>
            </w:r>
            <w:r w:rsidRPr="00771FB4">
              <w:rPr>
                <w:sz w:val="28"/>
                <w:szCs w:val="28"/>
                <w:lang w:eastAsia="ru-RU"/>
              </w:rPr>
              <w:t>циалистами.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в течение года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37540D" w:rsidRPr="00771FB4" w:rsidTr="00762B6B">
        <w:trPr>
          <w:gridAfter w:val="1"/>
          <w:wAfter w:w="124" w:type="dxa"/>
          <w:trHeight w:val="240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8550EB">
            <w:pPr>
              <w:pStyle w:val="a5"/>
              <w:numPr>
                <w:ilvl w:val="0"/>
                <w:numId w:val="76"/>
              </w:num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170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Заседания Совета школы, методического сов</w:t>
            </w:r>
            <w:r w:rsidRPr="00771FB4">
              <w:rPr>
                <w:sz w:val="28"/>
                <w:szCs w:val="28"/>
                <w:lang w:eastAsia="ru-RU"/>
              </w:rPr>
              <w:t>е</w:t>
            </w:r>
            <w:r w:rsidRPr="00771FB4">
              <w:rPr>
                <w:sz w:val="28"/>
                <w:szCs w:val="28"/>
                <w:lang w:eastAsia="ru-RU"/>
              </w:rPr>
              <w:t>та школы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по графику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37540D" w:rsidRPr="00771FB4" w:rsidTr="00762B6B">
        <w:trPr>
          <w:gridAfter w:val="1"/>
          <w:wAfter w:w="124" w:type="dxa"/>
          <w:trHeight w:val="240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8550EB">
            <w:pPr>
              <w:pStyle w:val="a5"/>
              <w:numPr>
                <w:ilvl w:val="0"/>
                <w:numId w:val="76"/>
              </w:num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170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Посещение администрацией школы заседаний методических объединений с целью координ</w:t>
            </w:r>
            <w:r w:rsidRPr="00771FB4">
              <w:rPr>
                <w:sz w:val="28"/>
                <w:szCs w:val="28"/>
                <w:lang w:eastAsia="ru-RU"/>
              </w:rPr>
              <w:t>а</w:t>
            </w:r>
            <w:r w:rsidRPr="00771FB4">
              <w:rPr>
                <w:sz w:val="28"/>
                <w:szCs w:val="28"/>
                <w:lang w:eastAsia="ru-RU"/>
              </w:rPr>
              <w:t>ции работы.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по графику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37540D" w:rsidRPr="00771FB4" w:rsidTr="00762B6B">
        <w:trPr>
          <w:gridAfter w:val="1"/>
          <w:wAfter w:w="124" w:type="dxa"/>
          <w:trHeight w:val="463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8550EB">
            <w:pPr>
              <w:pStyle w:val="a5"/>
              <w:numPr>
                <w:ilvl w:val="0"/>
                <w:numId w:val="76"/>
              </w:num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170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Организация предпрофильной и профильной подготовки.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август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37540D" w:rsidRPr="00771FB4" w:rsidTr="00762B6B">
        <w:trPr>
          <w:gridAfter w:val="1"/>
          <w:wAfter w:w="124" w:type="dxa"/>
          <w:trHeight w:val="50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8550EB">
            <w:pPr>
              <w:pStyle w:val="a5"/>
              <w:numPr>
                <w:ilvl w:val="0"/>
                <w:numId w:val="76"/>
              </w:num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170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Уточнение базы данных учащихся школы. Комплектование первоклассников. Компле</w:t>
            </w:r>
            <w:r w:rsidRPr="00771FB4">
              <w:rPr>
                <w:sz w:val="28"/>
                <w:szCs w:val="28"/>
                <w:lang w:eastAsia="ru-RU"/>
              </w:rPr>
              <w:t>к</w:t>
            </w:r>
            <w:r w:rsidRPr="00771FB4">
              <w:rPr>
                <w:sz w:val="28"/>
                <w:szCs w:val="28"/>
                <w:lang w:eastAsia="ru-RU"/>
              </w:rPr>
              <w:t>тование десятиклассников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август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37540D" w:rsidRPr="00771FB4" w:rsidTr="00762B6B">
        <w:trPr>
          <w:gridAfter w:val="1"/>
          <w:wAfter w:w="124" w:type="dxa"/>
          <w:trHeight w:val="27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8550EB">
            <w:pPr>
              <w:pStyle w:val="a5"/>
              <w:numPr>
                <w:ilvl w:val="0"/>
                <w:numId w:val="76"/>
              </w:num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170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Уточнение базы данных учащихся школы, п</w:t>
            </w:r>
            <w:r w:rsidRPr="00771FB4">
              <w:rPr>
                <w:sz w:val="28"/>
                <w:szCs w:val="28"/>
                <w:lang w:eastAsia="ru-RU"/>
              </w:rPr>
              <w:t>о</w:t>
            </w:r>
            <w:r w:rsidRPr="00771FB4">
              <w:rPr>
                <w:sz w:val="28"/>
                <w:szCs w:val="28"/>
                <w:lang w:eastAsia="ru-RU"/>
              </w:rPr>
              <w:t>павших в сложную социальную ситуацию (с</w:t>
            </w:r>
            <w:r w:rsidRPr="00771FB4">
              <w:rPr>
                <w:sz w:val="28"/>
                <w:szCs w:val="28"/>
                <w:lang w:eastAsia="ru-RU"/>
              </w:rPr>
              <w:t>о</w:t>
            </w:r>
            <w:r w:rsidRPr="00771FB4">
              <w:rPr>
                <w:sz w:val="28"/>
                <w:szCs w:val="28"/>
                <w:lang w:eastAsia="ru-RU"/>
              </w:rPr>
              <w:t>стоящих на всех видах учета). Выявление с</w:t>
            </w:r>
            <w:r w:rsidRPr="00771FB4">
              <w:rPr>
                <w:sz w:val="28"/>
                <w:szCs w:val="28"/>
                <w:lang w:eastAsia="ru-RU"/>
              </w:rPr>
              <w:t>о</w:t>
            </w:r>
            <w:r w:rsidRPr="00771FB4">
              <w:rPr>
                <w:sz w:val="28"/>
                <w:szCs w:val="28"/>
                <w:lang w:eastAsia="ru-RU"/>
              </w:rPr>
              <w:t>циально незащищенных семей.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август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зам. директора по УВР и ВР</w:t>
            </w:r>
          </w:p>
        </w:tc>
      </w:tr>
      <w:tr w:rsidR="0037540D" w:rsidRPr="00771FB4" w:rsidTr="00762B6B">
        <w:trPr>
          <w:gridAfter w:val="1"/>
          <w:wAfter w:w="124" w:type="dxa"/>
          <w:trHeight w:val="27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8550EB">
            <w:pPr>
              <w:pStyle w:val="a5"/>
              <w:numPr>
                <w:ilvl w:val="0"/>
                <w:numId w:val="76"/>
              </w:num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170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Заседания родительского совета школы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в течение года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директор, зам. директора по УВР, ВР</w:t>
            </w:r>
          </w:p>
        </w:tc>
      </w:tr>
      <w:tr w:rsidR="0037540D" w:rsidRPr="00771FB4" w:rsidTr="00762B6B">
        <w:trPr>
          <w:gridAfter w:val="1"/>
          <w:wAfter w:w="124" w:type="dxa"/>
          <w:trHeight w:val="27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8550EB">
            <w:pPr>
              <w:pStyle w:val="a5"/>
              <w:numPr>
                <w:ilvl w:val="0"/>
                <w:numId w:val="76"/>
              </w:num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170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Обновление информации сайта школы.</w:t>
            </w:r>
          </w:p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Обновление электронного журнала/дневника.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август, в течение г</w:t>
            </w:r>
            <w:r w:rsidRPr="00771FB4">
              <w:rPr>
                <w:bCs/>
                <w:sz w:val="28"/>
                <w:szCs w:val="28"/>
              </w:rPr>
              <w:t>о</w:t>
            </w:r>
            <w:r w:rsidRPr="00771FB4">
              <w:rPr>
                <w:bCs/>
                <w:sz w:val="28"/>
                <w:szCs w:val="28"/>
              </w:rPr>
              <w:t>да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37540D" w:rsidRPr="00771FB4" w:rsidTr="00762B6B">
        <w:trPr>
          <w:gridAfter w:val="1"/>
          <w:wAfter w:w="124" w:type="dxa"/>
          <w:trHeight w:val="240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8550EB">
            <w:pPr>
              <w:pStyle w:val="a5"/>
              <w:numPr>
                <w:ilvl w:val="0"/>
                <w:numId w:val="76"/>
              </w:num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170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49133F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 xml:space="preserve">Проведение </w:t>
            </w:r>
            <w:r w:rsidR="0049133F" w:rsidRPr="00771FB4">
              <w:rPr>
                <w:sz w:val="28"/>
                <w:szCs w:val="28"/>
                <w:lang w:eastAsia="ru-RU"/>
              </w:rPr>
              <w:t>административных</w:t>
            </w:r>
            <w:r w:rsidRPr="00771FB4">
              <w:rPr>
                <w:sz w:val="28"/>
                <w:szCs w:val="28"/>
                <w:lang w:eastAsia="ru-RU"/>
              </w:rPr>
              <w:t xml:space="preserve"> контрольных работ по предметам. Мониторинговые работы.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в течение учебного года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зам. директора по УВР</w:t>
            </w:r>
          </w:p>
        </w:tc>
      </w:tr>
      <w:tr w:rsidR="0037540D" w:rsidRPr="00771FB4" w:rsidTr="00762B6B">
        <w:trPr>
          <w:gridAfter w:val="1"/>
          <w:wAfter w:w="124" w:type="dxa"/>
          <w:trHeight w:val="240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8550EB">
            <w:pPr>
              <w:pStyle w:val="a5"/>
              <w:numPr>
                <w:ilvl w:val="0"/>
                <w:numId w:val="76"/>
              </w:num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170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Контроль за организацией обучения на дому.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в течение учебного года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зам. директора по УВР</w:t>
            </w:r>
          </w:p>
        </w:tc>
      </w:tr>
      <w:tr w:rsidR="0037540D" w:rsidRPr="00771FB4" w:rsidTr="00762B6B">
        <w:trPr>
          <w:gridAfter w:val="1"/>
          <w:wAfter w:w="124" w:type="dxa"/>
          <w:trHeight w:val="240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8550EB">
            <w:pPr>
              <w:pStyle w:val="a5"/>
              <w:numPr>
                <w:ilvl w:val="0"/>
                <w:numId w:val="76"/>
              </w:num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170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Организация работы по подготовке и провед</w:t>
            </w:r>
            <w:r w:rsidRPr="00771FB4">
              <w:rPr>
                <w:sz w:val="28"/>
                <w:szCs w:val="28"/>
                <w:lang w:eastAsia="ru-RU"/>
              </w:rPr>
              <w:t>е</w:t>
            </w:r>
            <w:r w:rsidRPr="00771FB4">
              <w:rPr>
                <w:sz w:val="28"/>
                <w:szCs w:val="28"/>
                <w:lang w:eastAsia="ru-RU"/>
              </w:rPr>
              <w:t>нию аттестации учителей.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каждый м</w:t>
            </w:r>
            <w:r w:rsidRPr="00771FB4">
              <w:rPr>
                <w:bCs/>
                <w:sz w:val="28"/>
                <w:szCs w:val="28"/>
              </w:rPr>
              <w:t>е</w:t>
            </w:r>
            <w:r w:rsidRPr="00771FB4">
              <w:rPr>
                <w:bCs/>
                <w:sz w:val="28"/>
                <w:szCs w:val="28"/>
              </w:rPr>
              <w:t>сяц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зам. директора по УВР</w:t>
            </w:r>
          </w:p>
        </w:tc>
      </w:tr>
      <w:tr w:rsidR="0037540D" w:rsidRPr="00771FB4" w:rsidTr="00762B6B">
        <w:trPr>
          <w:gridAfter w:val="1"/>
          <w:wAfter w:w="124" w:type="dxa"/>
          <w:trHeight w:val="25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8550EB">
            <w:pPr>
              <w:pStyle w:val="a5"/>
              <w:numPr>
                <w:ilvl w:val="0"/>
                <w:numId w:val="76"/>
              </w:num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170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Организационная работа с одаренными дет</w:t>
            </w:r>
            <w:r w:rsidRPr="00771FB4">
              <w:rPr>
                <w:sz w:val="28"/>
                <w:szCs w:val="28"/>
                <w:lang w:eastAsia="ru-RU"/>
              </w:rPr>
              <w:t>ь</w:t>
            </w:r>
            <w:r w:rsidRPr="00771FB4">
              <w:rPr>
                <w:sz w:val="28"/>
                <w:szCs w:val="28"/>
                <w:lang w:eastAsia="ru-RU"/>
              </w:rPr>
              <w:t>ми.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в течение учебного года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зам. директора по УВР и ВР</w:t>
            </w:r>
          </w:p>
        </w:tc>
      </w:tr>
      <w:tr w:rsidR="0037540D" w:rsidRPr="00771FB4" w:rsidTr="00762B6B">
        <w:trPr>
          <w:gridAfter w:val="1"/>
          <w:wAfter w:w="124" w:type="dxa"/>
          <w:trHeight w:val="519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8550EB">
            <w:pPr>
              <w:pStyle w:val="a5"/>
              <w:numPr>
                <w:ilvl w:val="0"/>
                <w:numId w:val="76"/>
              </w:num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170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Участие в конкурсах, олимпиадах и т.д. ра</w:t>
            </w:r>
            <w:r w:rsidRPr="00771FB4">
              <w:rPr>
                <w:sz w:val="28"/>
                <w:szCs w:val="28"/>
                <w:lang w:eastAsia="ru-RU"/>
              </w:rPr>
              <w:t>з</w:t>
            </w:r>
            <w:r w:rsidRPr="00771FB4">
              <w:rPr>
                <w:sz w:val="28"/>
                <w:szCs w:val="28"/>
                <w:lang w:eastAsia="ru-RU"/>
              </w:rPr>
              <w:t>личного уровня.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в течение учебного года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зам. директора по УВР</w:t>
            </w:r>
          </w:p>
        </w:tc>
      </w:tr>
      <w:tr w:rsidR="0037540D" w:rsidRPr="00771FB4" w:rsidTr="00762B6B">
        <w:trPr>
          <w:gridAfter w:val="1"/>
          <w:wAfter w:w="124" w:type="dxa"/>
          <w:trHeight w:val="410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8550EB">
            <w:pPr>
              <w:pStyle w:val="a5"/>
              <w:numPr>
                <w:ilvl w:val="0"/>
                <w:numId w:val="76"/>
              </w:num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170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Школьное самоуправление.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ежемесячно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зам. директора по УВР и ВР</w:t>
            </w:r>
          </w:p>
        </w:tc>
      </w:tr>
      <w:tr w:rsidR="0037540D" w:rsidRPr="00771FB4" w:rsidTr="00762B6B">
        <w:trPr>
          <w:gridAfter w:val="1"/>
          <w:wAfter w:w="124" w:type="dxa"/>
          <w:trHeight w:val="27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8550EB">
            <w:pPr>
              <w:pStyle w:val="a5"/>
              <w:numPr>
                <w:ilvl w:val="0"/>
                <w:numId w:val="76"/>
              </w:num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170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Организация питания.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каждую четверть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зам. директора по ВР</w:t>
            </w:r>
          </w:p>
        </w:tc>
      </w:tr>
      <w:tr w:rsidR="0037540D" w:rsidRPr="00771FB4" w:rsidTr="00762B6B">
        <w:trPr>
          <w:gridAfter w:val="1"/>
          <w:wAfter w:w="124" w:type="dxa"/>
          <w:trHeight w:val="563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8550EB">
            <w:pPr>
              <w:pStyle w:val="a5"/>
              <w:numPr>
                <w:ilvl w:val="0"/>
                <w:numId w:val="76"/>
              </w:num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170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Профориентационная работа с учащимися.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второе п</w:t>
            </w:r>
            <w:r w:rsidRPr="00771FB4">
              <w:rPr>
                <w:bCs/>
                <w:sz w:val="28"/>
                <w:szCs w:val="28"/>
              </w:rPr>
              <w:t>о</w:t>
            </w:r>
            <w:r w:rsidRPr="00771FB4">
              <w:rPr>
                <w:bCs/>
                <w:sz w:val="28"/>
                <w:szCs w:val="28"/>
              </w:rPr>
              <w:t>лугодие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зам. директора по УВР</w:t>
            </w:r>
          </w:p>
        </w:tc>
      </w:tr>
      <w:tr w:rsidR="0037540D" w:rsidRPr="00771FB4" w:rsidTr="00762B6B">
        <w:trPr>
          <w:gridAfter w:val="1"/>
          <w:wAfter w:w="124" w:type="dxa"/>
          <w:trHeight w:val="521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8550EB">
            <w:pPr>
              <w:pStyle w:val="a5"/>
              <w:numPr>
                <w:ilvl w:val="0"/>
                <w:numId w:val="76"/>
              </w:num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170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Подготовительные работы к государственной итоговой аттестации.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второе п</w:t>
            </w:r>
            <w:r w:rsidRPr="00771FB4">
              <w:rPr>
                <w:bCs/>
                <w:sz w:val="28"/>
                <w:szCs w:val="28"/>
              </w:rPr>
              <w:t>о</w:t>
            </w:r>
            <w:r w:rsidRPr="00771FB4">
              <w:rPr>
                <w:bCs/>
                <w:sz w:val="28"/>
                <w:szCs w:val="28"/>
              </w:rPr>
              <w:t>лугодие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зам. директора по УВР</w:t>
            </w:r>
          </w:p>
        </w:tc>
      </w:tr>
      <w:tr w:rsidR="0037540D" w:rsidRPr="00771FB4" w:rsidTr="00762B6B">
        <w:trPr>
          <w:gridAfter w:val="1"/>
          <w:wAfter w:w="124" w:type="dxa"/>
          <w:trHeight w:val="521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8550EB">
            <w:pPr>
              <w:pStyle w:val="a5"/>
              <w:numPr>
                <w:ilvl w:val="0"/>
                <w:numId w:val="76"/>
              </w:num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170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Подведение итогов учебно-воспитательного процесса.</w:t>
            </w:r>
          </w:p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Формирование списка учащихся 2-11 классов, учащихся, которые учатся на 4 и 5. Выявление неуспевающих учащихся.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каждую четверть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зам. директора по УВР</w:t>
            </w:r>
          </w:p>
        </w:tc>
      </w:tr>
      <w:tr w:rsidR="0037540D" w:rsidRPr="00771FB4" w:rsidTr="00762B6B">
        <w:trPr>
          <w:gridAfter w:val="1"/>
          <w:wAfter w:w="124" w:type="dxa"/>
        </w:trPr>
        <w:tc>
          <w:tcPr>
            <w:tcW w:w="817" w:type="dxa"/>
          </w:tcPr>
          <w:p w:rsidR="0037540D" w:rsidRPr="00771FB4" w:rsidRDefault="0037540D" w:rsidP="008550EB">
            <w:pPr>
              <w:pStyle w:val="a5"/>
              <w:numPr>
                <w:ilvl w:val="0"/>
                <w:numId w:val="76"/>
              </w:num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170" w:type="dxa"/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Анализ работы за год и планирование на н</w:t>
            </w:r>
            <w:r w:rsidRPr="00771FB4">
              <w:rPr>
                <w:sz w:val="28"/>
                <w:szCs w:val="28"/>
                <w:lang w:eastAsia="ru-RU"/>
              </w:rPr>
              <w:t>о</w:t>
            </w:r>
            <w:r w:rsidRPr="00771FB4">
              <w:rPr>
                <w:sz w:val="28"/>
                <w:szCs w:val="28"/>
                <w:lang w:eastAsia="ru-RU"/>
              </w:rPr>
              <w:t>вый учебный год. Подготовка школы к новому учебному году.</w:t>
            </w:r>
          </w:p>
        </w:tc>
        <w:tc>
          <w:tcPr>
            <w:tcW w:w="1485" w:type="dxa"/>
            <w:gridSpan w:val="2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май-июнь</w:t>
            </w:r>
          </w:p>
        </w:tc>
        <w:tc>
          <w:tcPr>
            <w:tcW w:w="2002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директор, зам. директора  по ВР</w:t>
            </w:r>
          </w:p>
        </w:tc>
      </w:tr>
      <w:tr w:rsidR="0037540D" w:rsidRPr="00771FB4" w:rsidTr="00762B6B">
        <w:trPr>
          <w:gridAfter w:val="1"/>
          <w:wAfter w:w="124" w:type="dxa"/>
          <w:trHeight w:val="529"/>
        </w:trPr>
        <w:tc>
          <w:tcPr>
            <w:tcW w:w="817" w:type="dxa"/>
          </w:tcPr>
          <w:p w:rsidR="0037540D" w:rsidRPr="00771FB4" w:rsidRDefault="0037540D" w:rsidP="008550EB">
            <w:pPr>
              <w:pStyle w:val="a5"/>
              <w:numPr>
                <w:ilvl w:val="0"/>
                <w:numId w:val="76"/>
              </w:num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170" w:type="dxa"/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Организация летнего отдыха учащихся.</w:t>
            </w:r>
          </w:p>
        </w:tc>
        <w:tc>
          <w:tcPr>
            <w:tcW w:w="1485" w:type="dxa"/>
            <w:gridSpan w:val="2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июнь</w:t>
            </w:r>
          </w:p>
        </w:tc>
        <w:tc>
          <w:tcPr>
            <w:tcW w:w="2002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зам. директора по  ВР</w:t>
            </w:r>
          </w:p>
        </w:tc>
      </w:tr>
    </w:tbl>
    <w:p w:rsidR="0037540D" w:rsidRPr="00771FB4" w:rsidRDefault="0037540D" w:rsidP="0037540D">
      <w:pPr>
        <w:adjustRightInd w:val="0"/>
        <w:jc w:val="center"/>
        <w:rPr>
          <w:b/>
          <w:bCs/>
          <w:sz w:val="28"/>
          <w:szCs w:val="28"/>
          <w:lang w:eastAsia="ru-RU"/>
        </w:rPr>
      </w:pPr>
    </w:p>
    <w:p w:rsidR="0037540D" w:rsidRPr="00771FB4" w:rsidRDefault="0037540D" w:rsidP="0037540D">
      <w:pPr>
        <w:adjustRightInd w:val="0"/>
        <w:jc w:val="center"/>
        <w:rPr>
          <w:b/>
          <w:bCs/>
          <w:sz w:val="28"/>
          <w:szCs w:val="28"/>
          <w:lang w:eastAsia="ru-RU"/>
        </w:rPr>
      </w:pPr>
      <w:r w:rsidRPr="00771FB4">
        <w:rPr>
          <w:b/>
          <w:bCs/>
          <w:sz w:val="28"/>
          <w:szCs w:val="28"/>
          <w:lang w:eastAsia="ru-RU"/>
        </w:rPr>
        <w:t>2.2. Учебно-воспитательный процесс</w:t>
      </w:r>
    </w:p>
    <w:p w:rsidR="0037540D" w:rsidRPr="00771FB4" w:rsidRDefault="0037540D" w:rsidP="0037540D">
      <w:pPr>
        <w:adjustRightInd w:val="0"/>
        <w:jc w:val="center"/>
        <w:rPr>
          <w:b/>
          <w:bCs/>
          <w:sz w:val="28"/>
          <w:szCs w:val="28"/>
          <w:lang w:eastAsia="ru-RU"/>
        </w:rPr>
      </w:pPr>
    </w:p>
    <w:tbl>
      <w:tblPr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6096"/>
        <w:gridCol w:w="74"/>
        <w:gridCol w:w="1485"/>
        <w:gridCol w:w="2126"/>
      </w:tblGrid>
      <w:tr w:rsidR="0037540D" w:rsidRPr="00771FB4" w:rsidTr="00762B6B">
        <w:tc>
          <w:tcPr>
            <w:tcW w:w="817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771FB4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170" w:type="dxa"/>
            <w:gridSpan w:val="2"/>
          </w:tcPr>
          <w:p w:rsidR="0037540D" w:rsidRPr="00771FB4" w:rsidRDefault="0037540D" w:rsidP="0037540D">
            <w:pPr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  <w:lang w:eastAsia="ru-RU"/>
              </w:rPr>
              <w:t>Ответстве</w:t>
            </w:r>
            <w:r w:rsidRPr="00771FB4">
              <w:rPr>
                <w:b/>
                <w:sz w:val="28"/>
                <w:szCs w:val="28"/>
                <w:lang w:eastAsia="ru-RU"/>
              </w:rPr>
              <w:t>н</w:t>
            </w:r>
            <w:r w:rsidRPr="00771FB4">
              <w:rPr>
                <w:b/>
                <w:sz w:val="28"/>
                <w:szCs w:val="28"/>
                <w:lang w:eastAsia="ru-RU"/>
              </w:rPr>
              <w:t>ный</w:t>
            </w:r>
          </w:p>
        </w:tc>
      </w:tr>
      <w:tr w:rsidR="0037540D" w:rsidRPr="00771FB4" w:rsidTr="00762B6B">
        <w:tc>
          <w:tcPr>
            <w:tcW w:w="10598" w:type="dxa"/>
            <w:gridSpan w:val="5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/>
                <w:bCs/>
                <w:sz w:val="28"/>
                <w:szCs w:val="28"/>
                <w:lang w:eastAsia="ru-RU"/>
              </w:rPr>
              <w:t xml:space="preserve">Организация учебно-воспитательного процесса. 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8550EB">
            <w:pPr>
              <w:pStyle w:val="a5"/>
              <w:numPr>
                <w:ilvl w:val="0"/>
                <w:numId w:val="77"/>
              </w:num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170" w:type="dxa"/>
            <w:gridSpan w:val="2"/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Подготовка учебных кабинетов к началу учебн</w:t>
            </w:r>
            <w:r w:rsidRPr="00771FB4">
              <w:rPr>
                <w:sz w:val="28"/>
                <w:szCs w:val="28"/>
                <w:lang w:eastAsia="ru-RU"/>
              </w:rPr>
              <w:t>о</w:t>
            </w:r>
            <w:r w:rsidRPr="00771FB4">
              <w:rPr>
                <w:sz w:val="28"/>
                <w:szCs w:val="28"/>
                <w:lang w:eastAsia="ru-RU"/>
              </w:rPr>
              <w:t>го года. Проведение смотра кабинетов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август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директор, зам. директора по УВР, ВР, АХЧ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8550EB">
            <w:pPr>
              <w:pStyle w:val="a5"/>
              <w:numPr>
                <w:ilvl w:val="0"/>
                <w:numId w:val="77"/>
              </w:num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170" w:type="dxa"/>
            <w:gridSpan w:val="2"/>
          </w:tcPr>
          <w:p w:rsidR="0037540D" w:rsidRPr="00771FB4" w:rsidRDefault="0037540D" w:rsidP="0037540D">
            <w:pPr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Комплектование, зачисление в 1,10 классы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август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директор, зам. директора по УВР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8550EB">
            <w:pPr>
              <w:pStyle w:val="a5"/>
              <w:numPr>
                <w:ilvl w:val="0"/>
                <w:numId w:val="77"/>
              </w:num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170" w:type="dxa"/>
            <w:gridSpan w:val="2"/>
          </w:tcPr>
          <w:p w:rsidR="0037540D" w:rsidRPr="00771FB4" w:rsidRDefault="0037540D" w:rsidP="0037540D">
            <w:pPr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Уточнение списков учащихся по классам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август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8550EB">
            <w:pPr>
              <w:pStyle w:val="a5"/>
              <w:numPr>
                <w:ilvl w:val="0"/>
                <w:numId w:val="77"/>
              </w:num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170" w:type="dxa"/>
            <w:gridSpan w:val="2"/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Издание приказов на вновь формируемые дол</w:t>
            </w:r>
            <w:r w:rsidRPr="00771FB4">
              <w:rPr>
                <w:sz w:val="28"/>
                <w:szCs w:val="28"/>
                <w:lang w:eastAsia="ru-RU"/>
              </w:rPr>
              <w:t>ж</w:t>
            </w:r>
            <w:r w:rsidRPr="00771FB4">
              <w:rPr>
                <w:sz w:val="28"/>
                <w:szCs w:val="28"/>
                <w:lang w:eastAsia="ru-RU"/>
              </w:rPr>
              <w:t>ности и вновь принимаемых работников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сентябрь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директор, зам. директора по УВР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8550EB">
            <w:pPr>
              <w:pStyle w:val="a5"/>
              <w:numPr>
                <w:ilvl w:val="0"/>
                <w:numId w:val="77"/>
              </w:num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170" w:type="dxa"/>
            <w:gridSpan w:val="2"/>
          </w:tcPr>
          <w:p w:rsidR="0037540D" w:rsidRPr="00771FB4" w:rsidRDefault="0037540D" w:rsidP="0037540D">
            <w:pPr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Распределение недельной нагрузки учителей-предметников и учителей, работающих по с</w:t>
            </w:r>
            <w:r w:rsidRPr="00771FB4">
              <w:rPr>
                <w:bCs/>
                <w:sz w:val="28"/>
                <w:szCs w:val="28"/>
              </w:rPr>
              <w:t>о</w:t>
            </w:r>
            <w:r w:rsidRPr="00771FB4">
              <w:rPr>
                <w:bCs/>
                <w:sz w:val="28"/>
                <w:szCs w:val="28"/>
              </w:rPr>
              <w:t>вместительству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август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директор, зам. директора по УВР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8550EB">
            <w:pPr>
              <w:pStyle w:val="a5"/>
              <w:numPr>
                <w:ilvl w:val="0"/>
                <w:numId w:val="77"/>
              </w:num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170" w:type="dxa"/>
            <w:gridSpan w:val="2"/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Назначение классных руководителей, заведу</w:t>
            </w:r>
            <w:r w:rsidRPr="00771FB4">
              <w:rPr>
                <w:sz w:val="28"/>
                <w:szCs w:val="28"/>
                <w:lang w:eastAsia="ru-RU"/>
              </w:rPr>
              <w:t>ю</w:t>
            </w:r>
            <w:r w:rsidRPr="00771FB4">
              <w:rPr>
                <w:sz w:val="28"/>
                <w:szCs w:val="28"/>
                <w:lang w:eastAsia="ru-RU"/>
              </w:rPr>
              <w:t>щих кабинетами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август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директор, зам. директора по УВР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8550EB">
            <w:pPr>
              <w:pStyle w:val="a5"/>
              <w:numPr>
                <w:ilvl w:val="0"/>
                <w:numId w:val="77"/>
              </w:num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170" w:type="dxa"/>
            <w:gridSpan w:val="2"/>
          </w:tcPr>
          <w:p w:rsidR="0037540D" w:rsidRPr="00771FB4" w:rsidRDefault="0037540D" w:rsidP="0037540D">
            <w:pPr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Распределение общественных поручений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август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директор, зам. директора по УВР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8550EB">
            <w:pPr>
              <w:pStyle w:val="a5"/>
              <w:numPr>
                <w:ilvl w:val="0"/>
                <w:numId w:val="77"/>
              </w:num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170" w:type="dxa"/>
            <w:gridSpan w:val="2"/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Собеседование с учителями по составлению р</w:t>
            </w:r>
            <w:r w:rsidRPr="00771FB4">
              <w:rPr>
                <w:sz w:val="28"/>
                <w:szCs w:val="28"/>
                <w:lang w:eastAsia="ru-RU"/>
              </w:rPr>
              <w:t>а</w:t>
            </w:r>
            <w:r w:rsidRPr="00771FB4">
              <w:rPr>
                <w:sz w:val="28"/>
                <w:szCs w:val="28"/>
                <w:lang w:eastAsia="ru-RU"/>
              </w:rPr>
              <w:t>бочей программы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август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8550EB">
            <w:pPr>
              <w:pStyle w:val="a5"/>
              <w:numPr>
                <w:ilvl w:val="0"/>
                <w:numId w:val="77"/>
              </w:num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170" w:type="dxa"/>
            <w:gridSpan w:val="2"/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Организация питания учащихся. Обеспечение режима горячего питания в школе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август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ответственный по питанию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8550EB">
            <w:pPr>
              <w:pStyle w:val="a5"/>
              <w:numPr>
                <w:ilvl w:val="0"/>
                <w:numId w:val="77"/>
              </w:num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170" w:type="dxa"/>
            <w:gridSpan w:val="2"/>
          </w:tcPr>
          <w:p w:rsidR="0037540D" w:rsidRPr="00771FB4" w:rsidRDefault="0037540D" w:rsidP="0037540D">
            <w:pPr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Организация работы библиотеки:</w:t>
            </w:r>
          </w:p>
          <w:p w:rsidR="0037540D" w:rsidRPr="00771FB4" w:rsidRDefault="0037540D" w:rsidP="0037540D">
            <w:pPr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- Анализ наличия литературы, обеспеченности учебниками;</w:t>
            </w:r>
          </w:p>
          <w:p w:rsidR="0037540D" w:rsidRPr="00771FB4" w:rsidRDefault="0037540D" w:rsidP="0037540D">
            <w:pPr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- Проверка плана работы библиотеки с учащим</w:t>
            </w:r>
            <w:r w:rsidRPr="00771FB4">
              <w:rPr>
                <w:bCs/>
                <w:sz w:val="28"/>
                <w:szCs w:val="28"/>
              </w:rPr>
              <w:t>и</w:t>
            </w:r>
            <w:r w:rsidRPr="00771FB4">
              <w:rPr>
                <w:bCs/>
                <w:sz w:val="28"/>
                <w:szCs w:val="28"/>
              </w:rPr>
              <w:t>ся;</w:t>
            </w:r>
          </w:p>
          <w:p w:rsidR="0037540D" w:rsidRPr="00771FB4" w:rsidRDefault="0037540D" w:rsidP="0037540D">
            <w:pPr>
              <w:tabs>
                <w:tab w:val="left" w:pos="307"/>
              </w:tabs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- Информирование учителей и учащихся о новых поступлениях;</w:t>
            </w:r>
          </w:p>
          <w:p w:rsidR="0037540D" w:rsidRPr="00771FB4" w:rsidRDefault="0037540D" w:rsidP="0037540D">
            <w:pPr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- Проверка систематизации учебной, методич</w:t>
            </w:r>
            <w:r w:rsidRPr="00771FB4">
              <w:rPr>
                <w:bCs/>
                <w:sz w:val="28"/>
                <w:szCs w:val="28"/>
              </w:rPr>
              <w:t>е</w:t>
            </w:r>
            <w:r w:rsidRPr="00771FB4">
              <w:rPr>
                <w:bCs/>
                <w:sz w:val="28"/>
                <w:szCs w:val="28"/>
              </w:rPr>
              <w:t>ской и художественной литературы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август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директор, зам. директора по УВР,</w:t>
            </w:r>
            <w:r w:rsidRPr="00771FB4">
              <w:rPr>
                <w:bCs/>
                <w:sz w:val="28"/>
                <w:szCs w:val="28"/>
              </w:rPr>
              <w:t xml:space="preserve"> библи</w:t>
            </w:r>
            <w:r w:rsidRPr="00771FB4">
              <w:rPr>
                <w:bCs/>
                <w:sz w:val="28"/>
                <w:szCs w:val="28"/>
              </w:rPr>
              <w:t>о</w:t>
            </w:r>
            <w:r w:rsidRPr="00771FB4">
              <w:rPr>
                <w:bCs/>
                <w:sz w:val="28"/>
                <w:szCs w:val="28"/>
              </w:rPr>
              <w:t>текарь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8550EB">
            <w:pPr>
              <w:pStyle w:val="a5"/>
              <w:numPr>
                <w:ilvl w:val="0"/>
                <w:numId w:val="77"/>
              </w:num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170" w:type="dxa"/>
            <w:gridSpan w:val="2"/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Проведение индивидуальных консультаций для родителей (законных представителей) по вопр</w:t>
            </w:r>
            <w:r w:rsidRPr="00771FB4">
              <w:rPr>
                <w:sz w:val="28"/>
                <w:szCs w:val="28"/>
                <w:lang w:eastAsia="ru-RU"/>
              </w:rPr>
              <w:t>о</w:t>
            </w:r>
            <w:r w:rsidRPr="00771FB4">
              <w:rPr>
                <w:sz w:val="28"/>
                <w:szCs w:val="28"/>
                <w:lang w:eastAsia="ru-RU"/>
              </w:rPr>
              <w:t>сам учебно-воспитательного процесса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директор, зам. директора по УВР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8550EB">
            <w:pPr>
              <w:pStyle w:val="a5"/>
              <w:numPr>
                <w:ilvl w:val="0"/>
                <w:numId w:val="77"/>
              </w:num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170" w:type="dxa"/>
            <w:gridSpan w:val="2"/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Организация индивидуального обучения на дому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сентябрь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8550EB">
            <w:pPr>
              <w:pStyle w:val="a5"/>
              <w:numPr>
                <w:ilvl w:val="0"/>
                <w:numId w:val="77"/>
              </w:num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170" w:type="dxa"/>
            <w:gridSpan w:val="2"/>
          </w:tcPr>
          <w:p w:rsidR="0037540D" w:rsidRPr="00771FB4" w:rsidRDefault="0037540D" w:rsidP="00762B6B">
            <w:pPr>
              <w:tabs>
                <w:tab w:val="left" w:pos="1131"/>
              </w:tabs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 xml:space="preserve">Составление графика проведения </w:t>
            </w:r>
            <w:r w:rsidR="00762B6B" w:rsidRPr="00771FB4">
              <w:rPr>
                <w:bCs/>
                <w:sz w:val="28"/>
                <w:szCs w:val="28"/>
              </w:rPr>
              <w:t>администр</w:t>
            </w:r>
            <w:r w:rsidR="00762B6B" w:rsidRPr="00771FB4">
              <w:rPr>
                <w:bCs/>
                <w:sz w:val="28"/>
                <w:szCs w:val="28"/>
              </w:rPr>
              <w:t>а</w:t>
            </w:r>
            <w:r w:rsidR="00762B6B" w:rsidRPr="00771FB4">
              <w:rPr>
                <w:bCs/>
                <w:sz w:val="28"/>
                <w:szCs w:val="28"/>
              </w:rPr>
              <w:t>тивных</w:t>
            </w:r>
            <w:r w:rsidRPr="00771FB4">
              <w:rPr>
                <w:bCs/>
                <w:sz w:val="28"/>
                <w:szCs w:val="28"/>
              </w:rPr>
              <w:t xml:space="preserve"> контрольных работ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сентябрь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8550EB">
            <w:pPr>
              <w:pStyle w:val="a5"/>
              <w:numPr>
                <w:ilvl w:val="0"/>
                <w:numId w:val="77"/>
              </w:num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170" w:type="dxa"/>
            <w:gridSpan w:val="2"/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Собеседование с классными руководителями по итогам успеваемости учащихся по четвертям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каждую четверть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директор, зам. директора по УВР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8550EB">
            <w:pPr>
              <w:pStyle w:val="a5"/>
              <w:numPr>
                <w:ilvl w:val="0"/>
                <w:numId w:val="77"/>
              </w:num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170" w:type="dxa"/>
            <w:gridSpan w:val="2"/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Анализ отчетов классных руководителей по ит</w:t>
            </w:r>
            <w:r w:rsidRPr="00771FB4">
              <w:rPr>
                <w:sz w:val="28"/>
                <w:szCs w:val="28"/>
                <w:lang w:eastAsia="ru-RU"/>
              </w:rPr>
              <w:t>о</w:t>
            </w:r>
            <w:r w:rsidRPr="00771FB4">
              <w:rPr>
                <w:sz w:val="28"/>
                <w:szCs w:val="28"/>
                <w:lang w:eastAsia="ru-RU"/>
              </w:rPr>
              <w:t>гам четвертей, обсуждение его на заседании п</w:t>
            </w:r>
            <w:r w:rsidRPr="00771FB4">
              <w:rPr>
                <w:sz w:val="28"/>
                <w:szCs w:val="28"/>
                <w:lang w:eastAsia="ru-RU"/>
              </w:rPr>
              <w:t>е</w:t>
            </w:r>
            <w:r w:rsidRPr="00771FB4">
              <w:rPr>
                <w:sz w:val="28"/>
                <w:szCs w:val="28"/>
                <w:lang w:eastAsia="ru-RU"/>
              </w:rPr>
              <w:t>дагогического совета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каждую четверть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8550EB">
            <w:pPr>
              <w:pStyle w:val="a5"/>
              <w:numPr>
                <w:ilvl w:val="0"/>
                <w:numId w:val="77"/>
              </w:num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170" w:type="dxa"/>
            <w:gridSpan w:val="2"/>
          </w:tcPr>
          <w:p w:rsidR="0037540D" w:rsidRPr="00771FB4" w:rsidRDefault="0037540D" w:rsidP="00762B6B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Направление учащихся на ПМПК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октябрь, апрель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директор, зам. директора по УВР, социал</w:t>
            </w:r>
            <w:r w:rsidRPr="00771FB4">
              <w:rPr>
                <w:sz w:val="28"/>
                <w:szCs w:val="28"/>
                <w:lang w:eastAsia="ru-RU"/>
              </w:rPr>
              <w:t>ь</w:t>
            </w:r>
            <w:r w:rsidRPr="00771FB4">
              <w:rPr>
                <w:sz w:val="28"/>
                <w:szCs w:val="28"/>
                <w:lang w:eastAsia="ru-RU"/>
              </w:rPr>
              <w:t>ный педагог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8550EB">
            <w:pPr>
              <w:pStyle w:val="a5"/>
              <w:numPr>
                <w:ilvl w:val="0"/>
                <w:numId w:val="77"/>
              </w:num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170" w:type="dxa"/>
            <w:gridSpan w:val="2"/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Организация работы по подготовке и провед</w:t>
            </w:r>
            <w:r w:rsidRPr="00771FB4">
              <w:rPr>
                <w:sz w:val="28"/>
                <w:szCs w:val="28"/>
                <w:lang w:eastAsia="ru-RU"/>
              </w:rPr>
              <w:t>е</w:t>
            </w:r>
            <w:r w:rsidRPr="00771FB4">
              <w:rPr>
                <w:sz w:val="28"/>
                <w:szCs w:val="28"/>
                <w:lang w:eastAsia="ru-RU"/>
              </w:rPr>
              <w:t>нию промежуточной аттестации в 2-8, 10 классах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апрель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8550EB">
            <w:pPr>
              <w:pStyle w:val="a5"/>
              <w:numPr>
                <w:ilvl w:val="0"/>
                <w:numId w:val="77"/>
              </w:num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170" w:type="dxa"/>
            <w:gridSpan w:val="2"/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Организация приема учащихся в 1 класс:</w:t>
            </w:r>
          </w:p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-учет будущих первоклассников школы;</w:t>
            </w:r>
          </w:p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-прием заявлений и документов;</w:t>
            </w:r>
          </w:p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-проведение первичной диагностики детей уч</w:t>
            </w:r>
            <w:r w:rsidRPr="00771FB4">
              <w:rPr>
                <w:sz w:val="28"/>
                <w:szCs w:val="28"/>
                <w:lang w:eastAsia="ru-RU"/>
              </w:rPr>
              <w:t>и</w:t>
            </w:r>
            <w:r w:rsidRPr="00771FB4">
              <w:rPr>
                <w:sz w:val="28"/>
                <w:szCs w:val="28"/>
                <w:lang w:eastAsia="ru-RU"/>
              </w:rPr>
              <w:t>телем-логопедом, учителями;</w:t>
            </w:r>
          </w:p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-организация подготовительных занятий с буд</w:t>
            </w:r>
            <w:r w:rsidRPr="00771FB4">
              <w:rPr>
                <w:sz w:val="28"/>
                <w:szCs w:val="28"/>
                <w:lang w:eastAsia="ru-RU"/>
              </w:rPr>
              <w:t>у</w:t>
            </w:r>
            <w:r w:rsidRPr="00771FB4">
              <w:rPr>
                <w:sz w:val="28"/>
                <w:szCs w:val="28"/>
                <w:lang w:eastAsia="ru-RU"/>
              </w:rPr>
              <w:t>щими первоклассниками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апрель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зам. директора по УВР, соц</w:t>
            </w:r>
            <w:r w:rsidRPr="00771FB4">
              <w:rPr>
                <w:sz w:val="28"/>
                <w:szCs w:val="28"/>
                <w:lang w:eastAsia="ru-RU"/>
              </w:rPr>
              <w:t>и</w:t>
            </w:r>
            <w:r w:rsidRPr="00771FB4">
              <w:rPr>
                <w:sz w:val="28"/>
                <w:szCs w:val="28"/>
                <w:lang w:eastAsia="ru-RU"/>
              </w:rPr>
              <w:t>альный педагог</w:t>
            </w:r>
          </w:p>
        </w:tc>
      </w:tr>
      <w:tr w:rsidR="0037540D" w:rsidRPr="00771FB4" w:rsidTr="00762B6B">
        <w:tc>
          <w:tcPr>
            <w:tcW w:w="10598" w:type="dxa"/>
            <w:gridSpan w:val="5"/>
          </w:tcPr>
          <w:p w:rsidR="0037540D" w:rsidRPr="00771FB4" w:rsidRDefault="00762B6B" w:rsidP="00762B6B">
            <w:pPr>
              <w:adjustRightInd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771FB4">
              <w:rPr>
                <w:b/>
                <w:sz w:val="28"/>
                <w:szCs w:val="28"/>
                <w:lang w:eastAsia="ru-RU"/>
              </w:rPr>
              <w:t>Переход</w:t>
            </w:r>
            <w:r w:rsidR="0037540D" w:rsidRPr="00771FB4">
              <w:rPr>
                <w:b/>
                <w:sz w:val="28"/>
                <w:szCs w:val="28"/>
                <w:lang w:eastAsia="ru-RU"/>
              </w:rPr>
              <w:t xml:space="preserve"> на </w:t>
            </w:r>
            <w:r w:rsidRPr="00771FB4">
              <w:rPr>
                <w:b/>
                <w:sz w:val="28"/>
                <w:szCs w:val="28"/>
                <w:lang w:eastAsia="ru-RU"/>
              </w:rPr>
              <w:t>обновленные</w:t>
            </w:r>
            <w:r w:rsidR="0037540D" w:rsidRPr="00771FB4">
              <w:rPr>
                <w:b/>
                <w:sz w:val="28"/>
                <w:szCs w:val="28"/>
                <w:lang w:eastAsia="ru-RU"/>
              </w:rPr>
              <w:t xml:space="preserve"> федеральные государственные образовательные ста</w:t>
            </w:r>
            <w:r w:rsidR="0037540D" w:rsidRPr="00771FB4">
              <w:rPr>
                <w:b/>
                <w:sz w:val="28"/>
                <w:szCs w:val="28"/>
                <w:lang w:eastAsia="ru-RU"/>
              </w:rPr>
              <w:t>н</w:t>
            </w:r>
            <w:r w:rsidR="0037540D" w:rsidRPr="00771FB4">
              <w:rPr>
                <w:b/>
                <w:sz w:val="28"/>
                <w:szCs w:val="28"/>
                <w:lang w:eastAsia="ru-RU"/>
              </w:rPr>
              <w:t xml:space="preserve">дарты начального общего образования, на </w:t>
            </w:r>
            <w:r w:rsidRPr="00771FB4">
              <w:rPr>
                <w:b/>
                <w:sz w:val="28"/>
                <w:szCs w:val="28"/>
                <w:lang w:eastAsia="ru-RU"/>
              </w:rPr>
              <w:t>обновленные</w:t>
            </w:r>
            <w:r w:rsidR="0037540D" w:rsidRPr="00771FB4">
              <w:rPr>
                <w:b/>
                <w:sz w:val="28"/>
                <w:szCs w:val="28"/>
                <w:lang w:eastAsia="ru-RU"/>
              </w:rPr>
              <w:t xml:space="preserve"> федеральные государс</w:t>
            </w:r>
            <w:r w:rsidR="0037540D" w:rsidRPr="00771FB4">
              <w:rPr>
                <w:b/>
                <w:sz w:val="28"/>
                <w:szCs w:val="28"/>
                <w:lang w:eastAsia="ru-RU"/>
              </w:rPr>
              <w:t>т</w:t>
            </w:r>
            <w:r w:rsidR="0037540D" w:rsidRPr="00771FB4">
              <w:rPr>
                <w:b/>
                <w:sz w:val="28"/>
                <w:szCs w:val="28"/>
                <w:lang w:eastAsia="ru-RU"/>
              </w:rPr>
              <w:t xml:space="preserve">венные образовательные стандарты основного общего образования. 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8550EB">
            <w:pPr>
              <w:pStyle w:val="a5"/>
              <w:numPr>
                <w:ilvl w:val="0"/>
                <w:numId w:val="78"/>
              </w:num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170" w:type="dxa"/>
            <w:gridSpan w:val="2"/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Развитие компонентов образовательной среды начальной школы с точки зрения обеспечения реализации системно-деятельностного, личнос</w:t>
            </w:r>
            <w:r w:rsidRPr="00771FB4">
              <w:rPr>
                <w:sz w:val="28"/>
                <w:szCs w:val="28"/>
                <w:lang w:eastAsia="ru-RU"/>
              </w:rPr>
              <w:t>т</w:t>
            </w:r>
            <w:r w:rsidRPr="00771FB4">
              <w:rPr>
                <w:sz w:val="28"/>
                <w:szCs w:val="28"/>
                <w:lang w:eastAsia="ru-RU"/>
              </w:rPr>
              <w:t>но-ориентированного и компетентностного по</w:t>
            </w:r>
            <w:r w:rsidRPr="00771FB4">
              <w:rPr>
                <w:sz w:val="28"/>
                <w:szCs w:val="28"/>
                <w:lang w:eastAsia="ru-RU"/>
              </w:rPr>
              <w:t>д</w:t>
            </w:r>
            <w:r w:rsidRPr="00771FB4">
              <w:rPr>
                <w:sz w:val="28"/>
                <w:szCs w:val="28"/>
                <w:lang w:eastAsia="ru-RU"/>
              </w:rPr>
              <w:t>ходов в обучении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в течение учебного года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8550EB">
            <w:pPr>
              <w:pStyle w:val="a5"/>
              <w:numPr>
                <w:ilvl w:val="0"/>
                <w:numId w:val="78"/>
              </w:num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170" w:type="dxa"/>
            <w:gridSpan w:val="2"/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Организация информационной среды для уч</w:t>
            </w:r>
            <w:r w:rsidRPr="00771FB4">
              <w:rPr>
                <w:sz w:val="28"/>
                <w:szCs w:val="28"/>
                <w:lang w:eastAsia="ru-RU"/>
              </w:rPr>
              <w:t>а</w:t>
            </w:r>
            <w:r w:rsidRPr="00771FB4">
              <w:rPr>
                <w:sz w:val="28"/>
                <w:szCs w:val="28"/>
                <w:lang w:eastAsia="ru-RU"/>
              </w:rPr>
              <w:t>щихся, учителей и родителей (законных предст</w:t>
            </w:r>
            <w:r w:rsidRPr="00771FB4">
              <w:rPr>
                <w:sz w:val="28"/>
                <w:szCs w:val="28"/>
                <w:lang w:eastAsia="ru-RU"/>
              </w:rPr>
              <w:t>а</w:t>
            </w:r>
            <w:r w:rsidRPr="00771FB4">
              <w:rPr>
                <w:sz w:val="28"/>
                <w:szCs w:val="28"/>
                <w:lang w:eastAsia="ru-RU"/>
              </w:rPr>
              <w:t>вителей), позволяющие решать задачи формир</w:t>
            </w:r>
            <w:r w:rsidRPr="00771FB4">
              <w:rPr>
                <w:sz w:val="28"/>
                <w:szCs w:val="28"/>
                <w:lang w:eastAsia="ru-RU"/>
              </w:rPr>
              <w:t>о</w:t>
            </w:r>
            <w:r w:rsidRPr="00771FB4">
              <w:rPr>
                <w:sz w:val="28"/>
                <w:szCs w:val="28"/>
                <w:lang w:eastAsia="ru-RU"/>
              </w:rPr>
              <w:t>вания ключевых компетенций.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в течение учебного года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зам. директора по УВР, ИКТ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8550EB">
            <w:pPr>
              <w:pStyle w:val="a5"/>
              <w:numPr>
                <w:ilvl w:val="0"/>
                <w:numId w:val="78"/>
              </w:num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170" w:type="dxa"/>
            <w:gridSpan w:val="2"/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ВШК и ВСОКО:</w:t>
            </w:r>
          </w:p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- Контроль соблюдения требований ФГОС НОО к организации урочной деятельности;</w:t>
            </w:r>
          </w:p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- Контроль соблюдения требований ФГОС ООО к организации урочной деятельности;</w:t>
            </w:r>
          </w:p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- Контроль соблюдения требований ФГОС СОО к организации урочной деятельности;</w:t>
            </w:r>
          </w:p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- Организация и контроль внеурочной деятел</w:t>
            </w:r>
            <w:r w:rsidRPr="00771FB4">
              <w:rPr>
                <w:sz w:val="28"/>
                <w:szCs w:val="28"/>
                <w:lang w:eastAsia="ru-RU"/>
              </w:rPr>
              <w:t>ь</w:t>
            </w:r>
            <w:r w:rsidRPr="00771FB4">
              <w:rPr>
                <w:sz w:val="28"/>
                <w:szCs w:val="28"/>
                <w:lang w:eastAsia="ru-RU"/>
              </w:rPr>
              <w:t>ности, в том числе проектной деятельности.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в течение учебного года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8550EB">
            <w:pPr>
              <w:pStyle w:val="a5"/>
              <w:numPr>
                <w:ilvl w:val="0"/>
                <w:numId w:val="78"/>
              </w:num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170" w:type="dxa"/>
            <w:gridSpan w:val="2"/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Участие учителей школы в семинарах, мастер-классах и конференциях по ФГОС НОО, по ФГОС ООО, по ФГОС СОО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в течение учебного года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8550EB">
            <w:pPr>
              <w:pStyle w:val="a5"/>
              <w:numPr>
                <w:ilvl w:val="0"/>
                <w:numId w:val="78"/>
              </w:num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170" w:type="dxa"/>
            <w:gridSpan w:val="2"/>
          </w:tcPr>
          <w:p w:rsidR="0037540D" w:rsidRPr="00771FB4" w:rsidRDefault="0037540D" w:rsidP="00762B6B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Разработка рабочей программы  по всем предм</w:t>
            </w:r>
            <w:r w:rsidRPr="00771FB4">
              <w:rPr>
                <w:sz w:val="28"/>
                <w:szCs w:val="28"/>
                <w:lang w:eastAsia="ru-RU"/>
              </w:rPr>
              <w:t>е</w:t>
            </w:r>
            <w:r w:rsidRPr="00771FB4">
              <w:rPr>
                <w:sz w:val="28"/>
                <w:szCs w:val="28"/>
                <w:lang w:eastAsia="ru-RU"/>
              </w:rPr>
              <w:t>там учебного плана на основе новых ФГОС.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август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8550EB">
            <w:pPr>
              <w:pStyle w:val="a5"/>
              <w:numPr>
                <w:ilvl w:val="0"/>
                <w:numId w:val="78"/>
              </w:num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170" w:type="dxa"/>
            <w:gridSpan w:val="2"/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 xml:space="preserve">Организация разъяснительной работы </w:t>
            </w:r>
          </w:p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- с родителями будущих первоклассников по ФГОС НОО</w:t>
            </w:r>
          </w:p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- с родителями будущих пятиклассников по ФГОС ООО</w:t>
            </w:r>
          </w:p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- с родителями будущих десятиклассников по ФГОС СОО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август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8550EB">
            <w:pPr>
              <w:pStyle w:val="a5"/>
              <w:numPr>
                <w:ilvl w:val="0"/>
                <w:numId w:val="78"/>
              </w:num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170" w:type="dxa"/>
            <w:gridSpan w:val="2"/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Формирование у учащихся общеучебных умений и навыков, предопределяющих успешность дальнейшего обучения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в течение учебного года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8550EB">
            <w:pPr>
              <w:pStyle w:val="a5"/>
              <w:numPr>
                <w:ilvl w:val="0"/>
                <w:numId w:val="78"/>
              </w:num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170" w:type="dxa"/>
            <w:gridSpan w:val="2"/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Вырабатывать навык у учащихся самостоятельно заниматься своим обучением и получать нужную информацию, умение работать с разными исто</w:t>
            </w:r>
            <w:r w:rsidRPr="00771FB4">
              <w:rPr>
                <w:sz w:val="28"/>
                <w:szCs w:val="28"/>
                <w:lang w:eastAsia="ru-RU"/>
              </w:rPr>
              <w:t>ч</w:t>
            </w:r>
            <w:r w:rsidRPr="00771FB4">
              <w:rPr>
                <w:sz w:val="28"/>
                <w:szCs w:val="28"/>
                <w:lang w:eastAsia="ru-RU"/>
              </w:rPr>
              <w:t>никами информации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в течение учебного года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8550EB">
            <w:pPr>
              <w:pStyle w:val="a5"/>
              <w:numPr>
                <w:ilvl w:val="0"/>
                <w:numId w:val="78"/>
              </w:num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170" w:type="dxa"/>
            <w:gridSpan w:val="2"/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Прохождение курсов повышения квалификации по ФГОС НОО, ООО, СОО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в течение учебного года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37540D" w:rsidRPr="00771FB4" w:rsidTr="00762B6B">
        <w:tc>
          <w:tcPr>
            <w:tcW w:w="10598" w:type="dxa"/>
            <w:gridSpan w:val="5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/>
                <w:bCs/>
                <w:sz w:val="28"/>
                <w:szCs w:val="28"/>
                <w:lang w:eastAsia="ru-RU"/>
              </w:rPr>
              <w:t>Работа с педагогическими кадрами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6170" w:type="dxa"/>
            <w:gridSpan w:val="2"/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Сведения о кадрах (качественный и количес</w:t>
            </w:r>
            <w:r w:rsidRPr="00771FB4">
              <w:rPr>
                <w:sz w:val="28"/>
                <w:szCs w:val="28"/>
                <w:lang w:eastAsia="ru-RU"/>
              </w:rPr>
              <w:t>т</w:t>
            </w:r>
            <w:r w:rsidRPr="00771FB4">
              <w:rPr>
                <w:sz w:val="28"/>
                <w:szCs w:val="28"/>
                <w:lang w:eastAsia="ru-RU"/>
              </w:rPr>
              <w:t>венный состав)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август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директор, зам. директора по УВР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6170" w:type="dxa"/>
            <w:gridSpan w:val="2"/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Функциональные обязанности сотрудников шк</w:t>
            </w:r>
            <w:r w:rsidRPr="00771FB4">
              <w:rPr>
                <w:sz w:val="28"/>
                <w:szCs w:val="28"/>
                <w:lang w:eastAsia="ru-RU"/>
              </w:rPr>
              <w:t>о</w:t>
            </w:r>
            <w:r w:rsidRPr="00771FB4">
              <w:rPr>
                <w:sz w:val="28"/>
                <w:szCs w:val="28"/>
                <w:lang w:eastAsia="ru-RU"/>
              </w:rPr>
              <w:t>лы (должностные инструкции)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август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директор, зам. директора по УВР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6170" w:type="dxa"/>
            <w:gridSpan w:val="2"/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Тарификация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август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директор, зам. директора по УВР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6170" w:type="dxa"/>
            <w:gridSpan w:val="2"/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Программа охраны труда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в течение учебного года</w:t>
            </w:r>
          </w:p>
        </w:tc>
        <w:tc>
          <w:tcPr>
            <w:tcW w:w="2126" w:type="dxa"/>
          </w:tcPr>
          <w:p w:rsidR="0037540D" w:rsidRPr="00771FB4" w:rsidRDefault="00762B6B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Директор, о</w:t>
            </w:r>
            <w:r w:rsidRPr="00771FB4">
              <w:rPr>
                <w:sz w:val="28"/>
                <w:szCs w:val="28"/>
                <w:lang w:eastAsia="ru-RU"/>
              </w:rPr>
              <w:t>т</w:t>
            </w:r>
            <w:r w:rsidRPr="00771FB4">
              <w:rPr>
                <w:sz w:val="28"/>
                <w:szCs w:val="28"/>
                <w:lang w:eastAsia="ru-RU"/>
              </w:rPr>
              <w:t>ветственный по ОТ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6170" w:type="dxa"/>
            <w:gridSpan w:val="2"/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Организация повышения квалификации учит</w:t>
            </w:r>
            <w:r w:rsidRPr="00771FB4">
              <w:rPr>
                <w:sz w:val="28"/>
                <w:szCs w:val="28"/>
                <w:lang w:eastAsia="ru-RU"/>
              </w:rPr>
              <w:t>е</w:t>
            </w:r>
            <w:r w:rsidRPr="00771FB4">
              <w:rPr>
                <w:sz w:val="28"/>
                <w:szCs w:val="28"/>
                <w:lang w:eastAsia="ru-RU"/>
              </w:rPr>
              <w:t>лей, аттестации учителей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в течение учебного года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37540D" w:rsidRPr="00771FB4" w:rsidTr="00762B6B">
        <w:tc>
          <w:tcPr>
            <w:tcW w:w="10598" w:type="dxa"/>
            <w:gridSpan w:val="5"/>
          </w:tcPr>
          <w:p w:rsidR="0037540D" w:rsidRPr="00771FB4" w:rsidRDefault="0037540D" w:rsidP="0037540D">
            <w:pPr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  <w:lang w:eastAsia="ru-RU"/>
              </w:rPr>
              <w:t>Аттестация педагогических работников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6170" w:type="dxa"/>
            <w:gridSpan w:val="2"/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Разъяснительная работа с педагогическим ко</w:t>
            </w:r>
            <w:r w:rsidRPr="00771FB4">
              <w:rPr>
                <w:sz w:val="28"/>
                <w:szCs w:val="28"/>
                <w:lang w:eastAsia="ru-RU"/>
              </w:rPr>
              <w:t>л</w:t>
            </w:r>
            <w:r w:rsidRPr="00771FB4">
              <w:rPr>
                <w:sz w:val="28"/>
                <w:szCs w:val="28"/>
                <w:lang w:eastAsia="ru-RU"/>
              </w:rPr>
              <w:t>лективом Информационное совещание учителей:</w:t>
            </w:r>
          </w:p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-нормативно-правовая база по аттестации;</w:t>
            </w:r>
          </w:p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-положение о порядке прохождения аттестации;</w:t>
            </w:r>
          </w:p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-требования к квалифицированным характер</w:t>
            </w:r>
            <w:r w:rsidRPr="00771FB4">
              <w:rPr>
                <w:sz w:val="28"/>
                <w:szCs w:val="28"/>
                <w:lang w:eastAsia="ru-RU"/>
              </w:rPr>
              <w:t>и</w:t>
            </w:r>
            <w:r w:rsidRPr="00771FB4">
              <w:rPr>
                <w:sz w:val="28"/>
                <w:szCs w:val="28"/>
                <w:lang w:eastAsia="ru-RU"/>
              </w:rPr>
              <w:t>стикам.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сентябрь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6170" w:type="dxa"/>
            <w:gridSpan w:val="2"/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 xml:space="preserve">Составление </w:t>
            </w:r>
            <w:r w:rsidR="001B386A" w:rsidRPr="00771FB4">
              <w:rPr>
                <w:b/>
                <w:sz w:val="28"/>
                <w:szCs w:val="28"/>
              </w:rPr>
              <w:t xml:space="preserve"> перспективного планааттест</w:t>
            </w:r>
            <w:r w:rsidR="001B386A" w:rsidRPr="00771FB4">
              <w:rPr>
                <w:b/>
                <w:sz w:val="28"/>
                <w:szCs w:val="28"/>
              </w:rPr>
              <w:t>а</w:t>
            </w:r>
            <w:r w:rsidR="001B386A" w:rsidRPr="00771FB4">
              <w:rPr>
                <w:b/>
                <w:sz w:val="28"/>
                <w:szCs w:val="28"/>
              </w:rPr>
              <w:t>циина2022-23 уч.г.МБОУСОШ№24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сентябрь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1B386A" w:rsidRPr="00771FB4" w:rsidTr="001B386A">
        <w:tc>
          <w:tcPr>
            <w:tcW w:w="10598" w:type="dxa"/>
            <w:gridSpan w:val="5"/>
          </w:tcPr>
          <w:tbl>
            <w:tblPr>
              <w:tblW w:w="1075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2529"/>
              <w:gridCol w:w="1627"/>
              <w:gridCol w:w="1559"/>
              <w:gridCol w:w="1419"/>
              <w:gridCol w:w="1420"/>
              <w:gridCol w:w="2196"/>
            </w:tblGrid>
            <w:tr w:rsidR="001B386A" w:rsidRPr="00771FB4" w:rsidTr="001B386A">
              <w:trPr>
                <w:trHeight w:val="400"/>
              </w:trPr>
              <w:tc>
                <w:tcPr>
                  <w:tcW w:w="2529" w:type="dxa"/>
                </w:tcPr>
                <w:p w:rsidR="001B386A" w:rsidRPr="00771FB4" w:rsidRDefault="001B386A" w:rsidP="001B386A">
                  <w:pPr>
                    <w:pStyle w:val="TableParagraph"/>
                    <w:spacing w:line="0" w:lineRule="atLeast"/>
                    <w:ind w:left="0" w:firstLine="42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186" w:type="dxa"/>
                  <w:gridSpan w:val="2"/>
                </w:tcPr>
                <w:p w:rsidR="001B386A" w:rsidRPr="00771FB4" w:rsidRDefault="004712A0" w:rsidP="001B386A">
                  <w:pPr>
                    <w:pStyle w:val="TableParagraph"/>
                    <w:spacing w:line="0" w:lineRule="atLeast"/>
                    <w:ind w:left="0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2022-2023</w:t>
                  </w:r>
                </w:p>
              </w:tc>
              <w:tc>
                <w:tcPr>
                  <w:tcW w:w="2839" w:type="dxa"/>
                  <w:gridSpan w:val="2"/>
                </w:tcPr>
                <w:p w:rsidR="001B386A" w:rsidRPr="00771FB4" w:rsidRDefault="001B386A" w:rsidP="001B386A">
                  <w:pPr>
                    <w:pStyle w:val="TableParagraph"/>
                    <w:spacing w:line="0" w:lineRule="atLeast"/>
                    <w:ind w:left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771FB4">
                    <w:rPr>
                      <w:b/>
                      <w:sz w:val="28"/>
                      <w:szCs w:val="28"/>
                    </w:rPr>
                    <w:t>Планна</w:t>
                  </w:r>
                  <w:r w:rsidR="00EF3687">
                    <w:rPr>
                      <w:b/>
                      <w:sz w:val="28"/>
                      <w:szCs w:val="28"/>
                    </w:rPr>
                    <w:t>2023-2024</w:t>
                  </w:r>
                </w:p>
              </w:tc>
              <w:tc>
                <w:tcPr>
                  <w:tcW w:w="2196" w:type="dxa"/>
                  <w:vMerge w:val="restart"/>
                </w:tcPr>
                <w:p w:rsidR="001B386A" w:rsidRPr="00771FB4" w:rsidRDefault="001B386A" w:rsidP="001B386A">
                  <w:pPr>
                    <w:pStyle w:val="TableParagraph"/>
                    <w:spacing w:line="0" w:lineRule="atLeast"/>
                    <w:ind w:left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771FB4">
                    <w:rPr>
                      <w:b/>
                      <w:sz w:val="28"/>
                      <w:szCs w:val="28"/>
                    </w:rPr>
                    <w:t>ФИО</w:t>
                  </w:r>
                </w:p>
                <w:p w:rsidR="001B386A" w:rsidRPr="00771FB4" w:rsidRDefault="001B386A" w:rsidP="001B386A">
                  <w:pPr>
                    <w:pStyle w:val="TableParagraph"/>
                    <w:spacing w:line="0" w:lineRule="atLeast"/>
                    <w:ind w:left="0"/>
                    <w:jc w:val="center"/>
                    <w:rPr>
                      <w:b/>
                      <w:spacing w:val="-52"/>
                      <w:sz w:val="28"/>
                      <w:szCs w:val="28"/>
                    </w:rPr>
                  </w:pPr>
                  <w:r w:rsidRPr="00771FB4">
                    <w:rPr>
                      <w:b/>
                      <w:sz w:val="28"/>
                      <w:szCs w:val="28"/>
                    </w:rPr>
                    <w:t>планирующих</w:t>
                  </w:r>
                </w:p>
                <w:p w:rsidR="001B386A" w:rsidRPr="00771FB4" w:rsidRDefault="001B386A" w:rsidP="001B386A">
                  <w:pPr>
                    <w:pStyle w:val="TableParagraph"/>
                    <w:spacing w:line="0" w:lineRule="atLeast"/>
                    <w:ind w:left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771FB4">
                    <w:rPr>
                      <w:b/>
                      <w:sz w:val="28"/>
                      <w:szCs w:val="28"/>
                    </w:rPr>
                    <w:t>пройти</w:t>
                  </w:r>
                </w:p>
                <w:p w:rsidR="001B386A" w:rsidRPr="00771FB4" w:rsidRDefault="001B386A" w:rsidP="001B386A">
                  <w:pPr>
                    <w:pStyle w:val="TableParagraph"/>
                    <w:spacing w:line="0" w:lineRule="atLeast"/>
                    <w:ind w:left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771FB4">
                    <w:rPr>
                      <w:b/>
                      <w:sz w:val="28"/>
                      <w:szCs w:val="28"/>
                    </w:rPr>
                    <w:t xml:space="preserve">аттестацию </w:t>
                  </w:r>
                </w:p>
                <w:p w:rsidR="001B386A" w:rsidRPr="00771FB4" w:rsidRDefault="001B386A" w:rsidP="001B386A">
                  <w:pPr>
                    <w:pStyle w:val="TableParagraph"/>
                    <w:spacing w:line="0" w:lineRule="atLeast"/>
                    <w:ind w:left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771FB4">
                    <w:rPr>
                      <w:b/>
                      <w:sz w:val="28"/>
                      <w:szCs w:val="28"/>
                    </w:rPr>
                    <w:t>в</w:t>
                  </w:r>
                  <w:r w:rsidR="00EF3687">
                    <w:rPr>
                      <w:b/>
                      <w:sz w:val="28"/>
                      <w:szCs w:val="28"/>
                    </w:rPr>
                    <w:t>2023-2024</w:t>
                  </w:r>
                  <w:r w:rsidRPr="00771FB4">
                    <w:rPr>
                      <w:b/>
                      <w:sz w:val="28"/>
                      <w:szCs w:val="28"/>
                    </w:rPr>
                    <w:t>г.</w:t>
                  </w:r>
                </w:p>
              </w:tc>
            </w:tr>
            <w:tr w:rsidR="001B386A" w:rsidRPr="00771FB4" w:rsidTr="001B386A">
              <w:trPr>
                <w:trHeight w:val="330"/>
              </w:trPr>
              <w:tc>
                <w:tcPr>
                  <w:tcW w:w="2529" w:type="dxa"/>
                  <w:vMerge w:val="restart"/>
                </w:tcPr>
                <w:p w:rsidR="001B386A" w:rsidRPr="00771FB4" w:rsidRDefault="001B386A" w:rsidP="001B386A">
                  <w:pPr>
                    <w:pStyle w:val="TableParagraph"/>
                    <w:spacing w:line="0" w:lineRule="atLeast"/>
                    <w:ind w:left="0" w:firstLine="42"/>
                    <w:rPr>
                      <w:b/>
                      <w:sz w:val="28"/>
                      <w:szCs w:val="28"/>
                    </w:rPr>
                  </w:pPr>
                </w:p>
                <w:p w:rsidR="001B386A" w:rsidRPr="00771FB4" w:rsidRDefault="001B386A" w:rsidP="001B386A">
                  <w:pPr>
                    <w:pStyle w:val="TableParagraph"/>
                    <w:spacing w:line="0" w:lineRule="atLeast"/>
                    <w:ind w:left="0" w:firstLine="42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771FB4">
                    <w:rPr>
                      <w:b/>
                      <w:sz w:val="28"/>
                      <w:szCs w:val="28"/>
                    </w:rPr>
                    <w:t>Месяц</w:t>
                  </w:r>
                </w:p>
              </w:tc>
              <w:tc>
                <w:tcPr>
                  <w:tcW w:w="3186" w:type="dxa"/>
                  <w:gridSpan w:val="2"/>
                </w:tcPr>
                <w:p w:rsidR="001B386A" w:rsidRPr="00771FB4" w:rsidRDefault="001B386A" w:rsidP="001B386A">
                  <w:pPr>
                    <w:pStyle w:val="TableParagraph"/>
                    <w:spacing w:line="0" w:lineRule="atLeast"/>
                    <w:ind w:left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771FB4">
                    <w:rPr>
                      <w:b/>
                      <w:sz w:val="28"/>
                      <w:szCs w:val="28"/>
                    </w:rPr>
                    <w:t>Аттестовано</w:t>
                  </w:r>
                </w:p>
              </w:tc>
              <w:tc>
                <w:tcPr>
                  <w:tcW w:w="2839" w:type="dxa"/>
                  <w:gridSpan w:val="2"/>
                </w:tcPr>
                <w:p w:rsidR="001B386A" w:rsidRPr="00771FB4" w:rsidRDefault="001B386A" w:rsidP="001B386A">
                  <w:pPr>
                    <w:pStyle w:val="TableParagraph"/>
                    <w:spacing w:line="0" w:lineRule="atLeast"/>
                    <w:ind w:left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771FB4">
                    <w:rPr>
                      <w:b/>
                      <w:sz w:val="28"/>
                      <w:szCs w:val="28"/>
                    </w:rPr>
                    <w:t>Аттестующихся</w:t>
                  </w:r>
                </w:p>
              </w:tc>
              <w:tc>
                <w:tcPr>
                  <w:tcW w:w="2196" w:type="dxa"/>
                  <w:vMerge/>
                </w:tcPr>
                <w:p w:rsidR="001B386A" w:rsidRPr="00771FB4" w:rsidRDefault="001B386A" w:rsidP="001B386A">
                  <w:pPr>
                    <w:pStyle w:val="TableParagraph"/>
                    <w:spacing w:line="0" w:lineRule="atLeast"/>
                    <w:ind w:left="0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1B386A" w:rsidRPr="00771FB4" w:rsidTr="001B386A">
              <w:trPr>
                <w:trHeight w:val="721"/>
              </w:trPr>
              <w:tc>
                <w:tcPr>
                  <w:tcW w:w="2529" w:type="dxa"/>
                  <w:vMerge/>
                  <w:tcBorders>
                    <w:top w:val="nil"/>
                  </w:tcBorders>
                </w:tcPr>
                <w:p w:rsidR="001B386A" w:rsidRPr="00771FB4" w:rsidRDefault="001B386A" w:rsidP="001B386A">
                  <w:pPr>
                    <w:spacing w:line="0" w:lineRule="atLeast"/>
                    <w:ind w:firstLine="42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627" w:type="dxa"/>
                </w:tcPr>
                <w:p w:rsidR="001B386A" w:rsidRPr="00771FB4" w:rsidRDefault="001B386A" w:rsidP="001B386A">
                  <w:pPr>
                    <w:pStyle w:val="TableParagraph"/>
                    <w:spacing w:line="0" w:lineRule="atLeast"/>
                    <w:ind w:left="0"/>
                    <w:jc w:val="center"/>
                    <w:rPr>
                      <w:sz w:val="28"/>
                      <w:szCs w:val="28"/>
                    </w:rPr>
                  </w:pPr>
                </w:p>
                <w:p w:rsidR="001B386A" w:rsidRPr="00771FB4" w:rsidRDefault="001B386A" w:rsidP="001B386A">
                  <w:pPr>
                    <w:pStyle w:val="TableParagraph"/>
                    <w:spacing w:line="0" w:lineRule="atLeast"/>
                    <w:ind w:left="0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первая</w:t>
                  </w:r>
                </w:p>
              </w:tc>
              <w:tc>
                <w:tcPr>
                  <w:tcW w:w="1559" w:type="dxa"/>
                </w:tcPr>
                <w:p w:rsidR="001B386A" w:rsidRPr="00771FB4" w:rsidRDefault="001B386A" w:rsidP="001B386A">
                  <w:pPr>
                    <w:pStyle w:val="TableParagraph"/>
                    <w:spacing w:line="0" w:lineRule="atLeast"/>
                    <w:ind w:left="0"/>
                    <w:jc w:val="center"/>
                    <w:rPr>
                      <w:sz w:val="28"/>
                      <w:szCs w:val="28"/>
                    </w:rPr>
                  </w:pPr>
                </w:p>
                <w:p w:rsidR="001B386A" w:rsidRPr="00771FB4" w:rsidRDefault="001B386A" w:rsidP="001B386A">
                  <w:pPr>
                    <w:pStyle w:val="TableParagraph"/>
                    <w:spacing w:line="0" w:lineRule="atLeast"/>
                    <w:ind w:left="0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высшая</w:t>
                  </w:r>
                </w:p>
              </w:tc>
              <w:tc>
                <w:tcPr>
                  <w:tcW w:w="1419" w:type="dxa"/>
                </w:tcPr>
                <w:p w:rsidR="001B386A" w:rsidRPr="00771FB4" w:rsidRDefault="001B386A" w:rsidP="001B386A">
                  <w:pPr>
                    <w:pStyle w:val="TableParagraph"/>
                    <w:spacing w:line="0" w:lineRule="atLeast"/>
                    <w:ind w:left="0"/>
                    <w:jc w:val="center"/>
                    <w:rPr>
                      <w:sz w:val="28"/>
                      <w:szCs w:val="28"/>
                    </w:rPr>
                  </w:pPr>
                </w:p>
                <w:p w:rsidR="001B386A" w:rsidRPr="00771FB4" w:rsidRDefault="001B386A" w:rsidP="001B386A">
                  <w:pPr>
                    <w:pStyle w:val="TableParagraph"/>
                    <w:spacing w:line="0" w:lineRule="atLeast"/>
                    <w:ind w:left="0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первая</w:t>
                  </w:r>
                </w:p>
              </w:tc>
              <w:tc>
                <w:tcPr>
                  <w:tcW w:w="1420" w:type="dxa"/>
                </w:tcPr>
                <w:p w:rsidR="001B386A" w:rsidRPr="00771FB4" w:rsidRDefault="001B386A" w:rsidP="001B386A">
                  <w:pPr>
                    <w:pStyle w:val="TableParagraph"/>
                    <w:spacing w:line="0" w:lineRule="atLeast"/>
                    <w:ind w:left="0"/>
                    <w:jc w:val="center"/>
                    <w:rPr>
                      <w:sz w:val="28"/>
                      <w:szCs w:val="28"/>
                    </w:rPr>
                  </w:pPr>
                </w:p>
                <w:p w:rsidR="001B386A" w:rsidRPr="00771FB4" w:rsidRDefault="001B386A" w:rsidP="001B386A">
                  <w:pPr>
                    <w:pStyle w:val="TableParagraph"/>
                    <w:spacing w:line="0" w:lineRule="atLeast"/>
                    <w:ind w:left="0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высшая</w:t>
                  </w:r>
                </w:p>
              </w:tc>
              <w:tc>
                <w:tcPr>
                  <w:tcW w:w="2196" w:type="dxa"/>
                  <w:vMerge/>
                </w:tcPr>
                <w:p w:rsidR="001B386A" w:rsidRPr="00771FB4" w:rsidRDefault="001B386A" w:rsidP="001B386A">
                  <w:pPr>
                    <w:spacing w:line="0" w:lineRule="atLeast"/>
                    <w:rPr>
                      <w:sz w:val="28"/>
                      <w:szCs w:val="28"/>
                    </w:rPr>
                  </w:pPr>
                </w:p>
              </w:tc>
            </w:tr>
            <w:tr w:rsidR="00AC472A" w:rsidRPr="00771FB4" w:rsidTr="001B386A">
              <w:trPr>
                <w:trHeight w:val="284"/>
              </w:trPr>
              <w:tc>
                <w:tcPr>
                  <w:tcW w:w="2529" w:type="dxa"/>
                </w:tcPr>
                <w:p w:rsidR="00AC472A" w:rsidRPr="00771FB4" w:rsidRDefault="00AC472A" w:rsidP="001B386A">
                  <w:pPr>
                    <w:pStyle w:val="TableParagraph"/>
                    <w:spacing w:line="0" w:lineRule="atLeast"/>
                    <w:ind w:left="142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Сентябрь</w:t>
                  </w:r>
                </w:p>
              </w:tc>
              <w:tc>
                <w:tcPr>
                  <w:tcW w:w="1627" w:type="dxa"/>
                </w:tcPr>
                <w:p w:rsidR="00AC472A" w:rsidRPr="00771FB4" w:rsidRDefault="00AC472A" w:rsidP="00025ED1">
                  <w:pPr>
                    <w:pStyle w:val="TableParagraph"/>
                    <w:spacing w:line="0" w:lineRule="atLeast"/>
                    <w:ind w:left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559" w:type="dxa"/>
                </w:tcPr>
                <w:p w:rsidR="00AC472A" w:rsidRPr="00771FB4" w:rsidRDefault="00AC472A" w:rsidP="00025ED1">
                  <w:pPr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419" w:type="dxa"/>
                </w:tcPr>
                <w:p w:rsidR="00AC472A" w:rsidRPr="00771FB4" w:rsidRDefault="00AC472A" w:rsidP="00025ED1">
                  <w:pPr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420" w:type="dxa"/>
                </w:tcPr>
                <w:p w:rsidR="00AC472A" w:rsidRPr="00771FB4" w:rsidRDefault="00AC472A" w:rsidP="00025ED1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196" w:type="dxa"/>
                </w:tcPr>
                <w:p w:rsidR="00AC472A" w:rsidRPr="00771FB4" w:rsidRDefault="00AC472A" w:rsidP="00025ED1">
                  <w:pPr>
                    <w:pStyle w:val="TableParagraph"/>
                    <w:spacing w:line="0" w:lineRule="atLeast"/>
                    <w:ind w:left="0" w:firstLine="28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Зизикалова Н.Л.</w:t>
                  </w:r>
                </w:p>
              </w:tc>
            </w:tr>
            <w:tr w:rsidR="00AC472A" w:rsidRPr="00771FB4" w:rsidTr="001B386A">
              <w:trPr>
                <w:trHeight w:val="284"/>
              </w:trPr>
              <w:tc>
                <w:tcPr>
                  <w:tcW w:w="2529" w:type="dxa"/>
                </w:tcPr>
                <w:p w:rsidR="00AC472A" w:rsidRPr="00771FB4" w:rsidRDefault="00AC472A" w:rsidP="001B386A">
                  <w:pPr>
                    <w:pStyle w:val="TableParagraph"/>
                    <w:spacing w:line="0" w:lineRule="atLeast"/>
                    <w:ind w:left="142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Октябрь</w:t>
                  </w:r>
                </w:p>
              </w:tc>
              <w:tc>
                <w:tcPr>
                  <w:tcW w:w="1627" w:type="dxa"/>
                </w:tcPr>
                <w:p w:rsidR="00AC472A" w:rsidRPr="00771FB4" w:rsidRDefault="00AC472A" w:rsidP="00025ED1">
                  <w:pPr>
                    <w:pStyle w:val="TableParagraph"/>
                    <w:spacing w:line="0" w:lineRule="atLeast"/>
                    <w:ind w:left="0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559" w:type="dxa"/>
                </w:tcPr>
                <w:p w:rsidR="00AC472A" w:rsidRPr="00771FB4" w:rsidRDefault="00AC472A" w:rsidP="00025ED1">
                  <w:pPr>
                    <w:pStyle w:val="TableParagraph"/>
                    <w:spacing w:line="0" w:lineRule="atLeast"/>
                    <w:ind w:left="0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419" w:type="dxa"/>
                </w:tcPr>
                <w:p w:rsidR="00AC472A" w:rsidRPr="00771FB4" w:rsidRDefault="00AC472A" w:rsidP="00025ED1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420" w:type="dxa"/>
                </w:tcPr>
                <w:p w:rsidR="00AC472A" w:rsidRPr="00771FB4" w:rsidRDefault="00AC472A" w:rsidP="00025ED1">
                  <w:pPr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2196" w:type="dxa"/>
                </w:tcPr>
                <w:p w:rsidR="00AC472A" w:rsidRDefault="00AC472A" w:rsidP="00025ED1">
                  <w:pPr>
                    <w:pStyle w:val="TableParagraph"/>
                    <w:spacing w:line="0" w:lineRule="atLeast"/>
                    <w:ind w:left="0" w:firstLine="28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Назаренко К.В.</w:t>
                  </w:r>
                </w:p>
                <w:p w:rsidR="00AC472A" w:rsidRPr="00771FB4" w:rsidRDefault="00AC472A" w:rsidP="00025ED1">
                  <w:pPr>
                    <w:pStyle w:val="TableParagraph"/>
                    <w:spacing w:line="0" w:lineRule="atLeast"/>
                    <w:ind w:left="0" w:firstLine="28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Фадеева В.Н.</w:t>
                  </w:r>
                </w:p>
              </w:tc>
            </w:tr>
            <w:tr w:rsidR="00AC472A" w:rsidRPr="00771FB4" w:rsidTr="001B386A">
              <w:trPr>
                <w:trHeight w:val="284"/>
              </w:trPr>
              <w:tc>
                <w:tcPr>
                  <w:tcW w:w="2529" w:type="dxa"/>
                </w:tcPr>
                <w:p w:rsidR="00AC472A" w:rsidRPr="00771FB4" w:rsidRDefault="00AC472A" w:rsidP="001B386A">
                  <w:pPr>
                    <w:pStyle w:val="TableParagraph"/>
                    <w:spacing w:line="0" w:lineRule="atLeast"/>
                    <w:ind w:left="142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Ноябрь</w:t>
                  </w:r>
                </w:p>
              </w:tc>
              <w:tc>
                <w:tcPr>
                  <w:tcW w:w="1627" w:type="dxa"/>
                </w:tcPr>
                <w:p w:rsidR="00AC472A" w:rsidRPr="00771FB4" w:rsidRDefault="00AC472A" w:rsidP="00025ED1">
                  <w:pPr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559" w:type="dxa"/>
                </w:tcPr>
                <w:p w:rsidR="00AC472A" w:rsidRPr="00771FB4" w:rsidRDefault="00AC472A" w:rsidP="00025ED1">
                  <w:pPr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419" w:type="dxa"/>
                </w:tcPr>
                <w:p w:rsidR="00AC472A" w:rsidRPr="00771FB4" w:rsidRDefault="00AC472A" w:rsidP="00025ED1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420" w:type="dxa"/>
                </w:tcPr>
                <w:p w:rsidR="00AC472A" w:rsidRPr="00771FB4" w:rsidRDefault="00AC472A" w:rsidP="00025ED1">
                  <w:pPr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2196" w:type="dxa"/>
                </w:tcPr>
                <w:p w:rsidR="00AC472A" w:rsidRDefault="00AC472A" w:rsidP="00025ED1">
                  <w:pPr>
                    <w:pStyle w:val="TableParagraph"/>
                    <w:spacing w:line="0" w:lineRule="atLeast"/>
                    <w:ind w:left="0" w:firstLine="28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Афанасенко В.С.</w:t>
                  </w:r>
                </w:p>
                <w:p w:rsidR="00AC472A" w:rsidRPr="00771FB4" w:rsidRDefault="00AC472A" w:rsidP="00025ED1">
                  <w:pPr>
                    <w:pStyle w:val="TableParagraph"/>
                    <w:spacing w:line="0" w:lineRule="atLeast"/>
                    <w:ind w:left="0" w:firstLine="28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Пешков М.В.</w:t>
                  </w:r>
                </w:p>
              </w:tc>
            </w:tr>
            <w:tr w:rsidR="00AC472A" w:rsidRPr="00771FB4" w:rsidTr="001B386A">
              <w:trPr>
                <w:trHeight w:val="284"/>
              </w:trPr>
              <w:tc>
                <w:tcPr>
                  <w:tcW w:w="2529" w:type="dxa"/>
                </w:tcPr>
                <w:p w:rsidR="00AC472A" w:rsidRPr="00771FB4" w:rsidRDefault="00AC472A" w:rsidP="001B386A">
                  <w:pPr>
                    <w:pStyle w:val="TableParagraph"/>
                    <w:spacing w:line="0" w:lineRule="atLeast"/>
                    <w:ind w:left="142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Декабрь</w:t>
                  </w:r>
                </w:p>
              </w:tc>
              <w:tc>
                <w:tcPr>
                  <w:tcW w:w="1627" w:type="dxa"/>
                </w:tcPr>
                <w:p w:rsidR="00AC472A" w:rsidRPr="00771FB4" w:rsidRDefault="00AC472A" w:rsidP="00025ED1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559" w:type="dxa"/>
                </w:tcPr>
                <w:p w:rsidR="00AC472A" w:rsidRPr="00771FB4" w:rsidRDefault="00AC472A" w:rsidP="00025ED1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419" w:type="dxa"/>
                </w:tcPr>
                <w:p w:rsidR="00AC472A" w:rsidRPr="00771FB4" w:rsidRDefault="00AC472A" w:rsidP="00025ED1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420" w:type="dxa"/>
                </w:tcPr>
                <w:p w:rsidR="00AC472A" w:rsidRPr="00771FB4" w:rsidRDefault="00AC472A" w:rsidP="00025ED1">
                  <w:pPr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2196" w:type="dxa"/>
                </w:tcPr>
                <w:p w:rsidR="00AC472A" w:rsidRPr="00771FB4" w:rsidRDefault="00AC472A" w:rsidP="00025ED1">
                  <w:pPr>
                    <w:pStyle w:val="TableParagraph"/>
                    <w:spacing w:line="0" w:lineRule="atLeast"/>
                    <w:ind w:left="0" w:firstLine="28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Васинова Н.П.</w:t>
                  </w:r>
                </w:p>
              </w:tc>
            </w:tr>
            <w:tr w:rsidR="00AC472A" w:rsidRPr="00771FB4" w:rsidTr="001B386A">
              <w:trPr>
                <w:trHeight w:val="284"/>
              </w:trPr>
              <w:tc>
                <w:tcPr>
                  <w:tcW w:w="2529" w:type="dxa"/>
                </w:tcPr>
                <w:p w:rsidR="00AC472A" w:rsidRPr="00771FB4" w:rsidRDefault="00AC472A" w:rsidP="001B386A">
                  <w:pPr>
                    <w:pStyle w:val="TableParagraph"/>
                    <w:spacing w:line="0" w:lineRule="atLeast"/>
                    <w:ind w:left="142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lastRenderedPageBreak/>
                    <w:t>Январь</w:t>
                  </w:r>
                </w:p>
              </w:tc>
              <w:tc>
                <w:tcPr>
                  <w:tcW w:w="1627" w:type="dxa"/>
                </w:tcPr>
                <w:p w:rsidR="00AC472A" w:rsidRPr="00771FB4" w:rsidRDefault="00AC472A" w:rsidP="00025ED1">
                  <w:pPr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559" w:type="dxa"/>
                </w:tcPr>
                <w:p w:rsidR="00AC472A" w:rsidRPr="00771FB4" w:rsidRDefault="00AC472A" w:rsidP="00025ED1">
                  <w:pPr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419" w:type="dxa"/>
                </w:tcPr>
                <w:p w:rsidR="00AC472A" w:rsidRPr="00771FB4" w:rsidRDefault="00AC472A" w:rsidP="00025ED1">
                  <w:pPr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420" w:type="dxa"/>
                </w:tcPr>
                <w:p w:rsidR="00AC472A" w:rsidRPr="00771FB4" w:rsidRDefault="00AC472A" w:rsidP="00025ED1">
                  <w:pPr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2196" w:type="dxa"/>
                </w:tcPr>
                <w:p w:rsidR="00AC472A" w:rsidRPr="00771FB4" w:rsidRDefault="00AC472A" w:rsidP="00025ED1">
                  <w:pPr>
                    <w:pStyle w:val="TableParagraph"/>
                    <w:spacing w:line="0" w:lineRule="atLeast"/>
                    <w:ind w:left="0" w:firstLine="28"/>
                    <w:rPr>
                      <w:sz w:val="28"/>
                      <w:szCs w:val="28"/>
                    </w:rPr>
                  </w:pPr>
                </w:p>
              </w:tc>
            </w:tr>
            <w:tr w:rsidR="00AC472A" w:rsidRPr="00771FB4" w:rsidTr="001B386A">
              <w:trPr>
                <w:trHeight w:val="284"/>
              </w:trPr>
              <w:tc>
                <w:tcPr>
                  <w:tcW w:w="2529" w:type="dxa"/>
                </w:tcPr>
                <w:p w:rsidR="00AC472A" w:rsidRPr="00771FB4" w:rsidRDefault="00AC472A" w:rsidP="001B386A">
                  <w:pPr>
                    <w:pStyle w:val="TableParagraph"/>
                    <w:spacing w:line="0" w:lineRule="atLeast"/>
                    <w:ind w:left="142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Февраль</w:t>
                  </w:r>
                </w:p>
              </w:tc>
              <w:tc>
                <w:tcPr>
                  <w:tcW w:w="1627" w:type="dxa"/>
                </w:tcPr>
                <w:p w:rsidR="00AC472A" w:rsidRPr="00771FB4" w:rsidRDefault="00AC472A" w:rsidP="00025ED1">
                  <w:pPr>
                    <w:pStyle w:val="TableParagraph"/>
                    <w:spacing w:line="0" w:lineRule="atLeast"/>
                    <w:ind w:left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559" w:type="dxa"/>
                </w:tcPr>
                <w:p w:rsidR="00AC472A" w:rsidRPr="00771FB4" w:rsidRDefault="00AC472A" w:rsidP="00025ED1">
                  <w:pPr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419" w:type="dxa"/>
                </w:tcPr>
                <w:p w:rsidR="00AC472A" w:rsidRPr="00771FB4" w:rsidRDefault="00AC472A" w:rsidP="00025ED1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420" w:type="dxa"/>
                </w:tcPr>
                <w:p w:rsidR="00AC472A" w:rsidRPr="00771FB4" w:rsidRDefault="00AC472A" w:rsidP="00025ED1">
                  <w:pPr>
                    <w:pStyle w:val="TableParagraph"/>
                    <w:spacing w:line="0" w:lineRule="atLeast"/>
                    <w:ind w:left="0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196" w:type="dxa"/>
                </w:tcPr>
                <w:p w:rsidR="00AC472A" w:rsidRPr="00771FB4" w:rsidRDefault="00AC472A" w:rsidP="00025ED1">
                  <w:pPr>
                    <w:pStyle w:val="TableParagraph"/>
                    <w:spacing w:line="0" w:lineRule="atLeast"/>
                    <w:ind w:left="0" w:firstLine="28"/>
                    <w:rPr>
                      <w:sz w:val="28"/>
                      <w:szCs w:val="28"/>
                    </w:rPr>
                  </w:pPr>
                </w:p>
              </w:tc>
            </w:tr>
            <w:tr w:rsidR="00AC472A" w:rsidRPr="00771FB4" w:rsidTr="001B386A">
              <w:trPr>
                <w:trHeight w:val="284"/>
              </w:trPr>
              <w:tc>
                <w:tcPr>
                  <w:tcW w:w="2529" w:type="dxa"/>
                </w:tcPr>
                <w:p w:rsidR="00AC472A" w:rsidRPr="00771FB4" w:rsidRDefault="00AC472A" w:rsidP="001B386A">
                  <w:pPr>
                    <w:pStyle w:val="TableParagraph"/>
                    <w:spacing w:line="0" w:lineRule="atLeast"/>
                    <w:ind w:left="142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Март</w:t>
                  </w:r>
                </w:p>
              </w:tc>
              <w:tc>
                <w:tcPr>
                  <w:tcW w:w="1627" w:type="dxa"/>
                </w:tcPr>
                <w:p w:rsidR="00AC472A" w:rsidRPr="00771FB4" w:rsidRDefault="00AC472A" w:rsidP="00025ED1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559" w:type="dxa"/>
                </w:tcPr>
                <w:p w:rsidR="00AC472A" w:rsidRPr="00771FB4" w:rsidRDefault="00AC472A" w:rsidP="00025ED1">
                  <w:pPr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419" w:type="dxa"/>
                </w:tcPr>
                <w:p w:rsidR="00AC472A" w:rsidRPr="00771FB4" w:rsidRDefault="00AC472A" w:rsidP="00025ED1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420" w:type="dxa"/>
                </w:tcPr>
                <w:p w:rsidR="00AC472A" w:rsidRPr="00771FB4" w:rsidRDefault="00AC472A" w:rsidP="00025ED1">
                  <w:pPr>
                    <w:pStyle w:val="TableParagraph"/>
                    <w:spacing w:line="0" w:lineRule="atLeast"/>
                    <w:ind w:left="0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2196" w:type="dxa"/>
                </w:tcPr>
                <w:p w:rsidR="00AC472A" w:rsidRPr="00771FB4" w:rsidRDefault="00AC472A" w:rsidP="00025ED1">
                  <w:pPr>
                    <w:pStyle w:val="TableParagraph"/>
                    <w:spacing w:line="0" w:lineRule="atLeast"/>
                    <w:ind w:left="0" w:firstLine="28"/>
                    <w:rPr>
                      <w:sz w:val="28"/>
                      <w:szCs w:val="28"/>
                    </w:rPr>
                  </w:pPr>
                </w:p>
              </w:tc>
            </w:tr>
            <w:tr w:rsidR="00AC472A" w:rsidRPr="00771FB4" w:rsidTr="001B386A">
              <w:trPr>
                <w:trHeight w:val="284"/>
              </w:trPr>
              <w:tc>
                <w:tcPr>
                  <w:tcW w:w="2529" w:type="dxa"/>
                </w:tcPr>
                <w:p w:rsidR="00AC472A" w:rsidRPr="00771FB4" w:rsidRDefault="00AC472A" w:rsidP="001B386A">
                  <w:pPr>
                    <w:pStyle w:val="TableParagraph"/>
                    <w:spacing w:line="0" w:lineRule="atLeast"/>
                    <w:ind w:left="142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Апрель</w:t>
                  </w:r>
                </w:p>
              </w:tc>
              <w:tc>
                <w:tcPr>
                  <w:tcW w:w="1627" w:type="dxa"/>
                </w:tcPr>
                <w:p w:rsidR="00AC472A" w:rsidRPr="00771FB4" w:rsidRDefault="00AC472A" w:rsidP="00025ED1">
                  <w:pPr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559" w:type="dxa"/>
                </w:tcPr>
                <w:p w:rsidR="00AC472A" w:rsidRPr="00771FB4" w:rsidRDefault="00AC472A" w:rsidP="00025ED1">
                  <w:pPr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419" w:type="dxa"/>
                </w:tcPr>
                <w:p w:rsidR="00AC472A" w:rsidRPr="00771FB4" w:rsidRDefault="00AC472A" w:rsidP="00025ED1">
                  <w:pPr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420" w:type="dxa"/>
                </w:tcPr>
                <w:p w:rsidR="00AC472A" w:rsidRPr="00771FB4" w:rsidRDefault="00AC472A" w:rsidP="00025ED1">
                  <w:pPr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2196" w:type="dxa"/>
                </w:tcPr>
                <w:p w:rsidR="00AC472A" w:rsidRPr="00771FB4" w:rsidRDefault="00AC472A" w:rsidP="00025ED1">
                  <w:pPr>
                    <w:pStyle w:val="TableParagraph"/>
                    <w:spacing w:line="0" w:lineRule="atLeast"/>
                    <w:ind w:left="0" w:firstLine="28"/>
                    <w:rPr>
                      <w:sz w:val="28"/>
                      <w:szCs w:val="28"/>
                    </w:rPr>
                  </w:pPr>
                </w:p>
              </w:tc>
            </w:tr>
            <w:tr w:rsidR="00AC472A" w:rsidRPr="00771FB4" w:rsidTr="001B386A">
              <w:trPr>
                <w:trHeight w:val="284"/>
              </w:trPr>
              <w:tc>
                <w:tcPr>
                  <w:tcW w:w="2529" w:type="dxa"/>
                </w:tcPr>
                <w:p w:rsidR="00AC472A" w:rsidRPr="00771FB4" w:rsidRDefault="00AC472A" w:rsidP="001B386A">
                  <w:pPr>
                    <w:pStyle w:val="TableParagraph"/>
                    <w:spacing w:line="0" w:lineRule="atLeast"/>
                    <w:ind w:left="142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Май</w:t>
                  </w:r>
                </w:p>
              </w:tc>
              <w:tc>
                <w:tcPr>
                  <w:tcW w:w="1627" w:type="dxa"/>
                </w:tcPr>
                <w:p w:rsidR="00AC472A" w:rsidRPr="00771FB4" w:rsidRDefault="00AC472A" w:rsidP="00025ED1">
                  <w:pPr>
                    <w:pStyle w:val="TableParagraph"/>
                    <w:spacing w:line="0" w:lineRule="atLeast"/>
                    <w:ind w:left="0" w:firstLine="67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559" w:type="dxa"/>
                </w:tcPr>
                <w:p w:rsidR="00AC472A" w:rsidRPr="00771FB4" w:rsidRDefault="00AC472A" w:rsidP="00025ED1">
                  <w:pPr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419" w:type="dxa"/>
                </w:tcPr>
                <w:p w:rsidR="00AC472A" w:rsidRPr="00771FB4" w:rsidRDefault="00AC472A" w:rsidP="00025ED1">
                  <w:pPr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420" w:type="dxa"/>
                </w:tcPr>
                <w:p w:rsidR="00AC472A" w:rsidRPr="00771FB4" w:rsidRDefault="00AC472A" w:rsidP="00025ED1">
                  <w:pPr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2196" w:type="dxa"/>
                </w:tcPr>
                <w:p w:rsidR="00AC472A" w:rsidRPr="00771FB4" w:rsidRDefault="00AC472A" w:rsidP="00025ED1">
                  <w:pPr>
                    <w:pStyle w:val="TableParagraph"/>
                    <w:spacing w:line="0" w:lineRule="atLeast"/>
                    <w:ind w:left="0" w:firstLine="28"/>
                    <w:rPr>
                      <w:sz w:val="28"/>
                      <w:szCs w:val="28"/>
                    </w:rPr>
                  </w:pPr>
                </w:p>
              </w:tc>
            </w:tr>
            <w:tr w:rsidR="00AC472A" w:rsidRPr="00771FB4" w:rsidTr="001B386A">
              <w:trPr>
                <w:trHeight w:val="284"/>
              </w:trPr>
              <w:tc>
                <w:tcPr>
                  <w:tcW w:w="2529" w:type="dxa"/>
                </w:tcPr>
                <w:p w:rsidR="00AC472A" w:rsidRPr="00771FB4" w:rsidRDefault="00AC472A" w:rsidP="001B386A">
                  <w:pPr>
                    <w:pStyle w:val="TableParagraph"/>
                    <w:spacing w:line="0" w:lineRule="atLeast"/>
                    <w:ind w:left="142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Июнь</w:t>
                  </w:r>
                </w:p>
              </w:tc>
              <w:tc>
                <w:tcPr>
                  <w:tcW w:w="1627" w:type="dxa"/>
                </w:tcPr>
                <w:p w:rsidR="00AC472A" w:rsidRPr="00771FB4" w:rsidRDefault="00AC472A" w:rsidP="00025ED1">
                  <w:pPr>
                    <w:pStyle w:val="TableParagraph"/>
                    <w:spacing w:line="0" w:lineRule="atLeast"/>
                    <w:ind w:left="0" w:firstLine="67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559" w:type="dxa"/>
                </w:tcPr>
                <w:p w:rsidR="00AC472A" w:rsidRPr="00771FB4" w:rsidRDefault="00AC472A" w:rsidP="00025ED1">
                  <w:pPr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419" w:type="dxa"/>
                </w:tcPr>
                <w:p w:rsidR="00AC472A" w:rsidRPr="00771FB4" w:rsidRDefault="00AC472A" w:rsidP="00025ED1">
                  <w:pPr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420" w:type="dxa"/>
                </w:tcPr>
                <w:p w:rsidR="00AC472A" w:rsidRPr="00771FB4" w:rsidRDefault="00AC472A" w:rsidP="00025ED1">
                  <w:pPr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2196" w:type="dxa"/>
                </w:tcPr>
                <w:p w:rsidR="00AC472A" w:rsidRPr="00771FB4" w:rsidRDefault="00AC472A" w:rsidP="00025ED1">
                  <w:pPr>
                    <w:pStyle w:val="TableParagraph"/>
                    <w:spacing w:line="0" w:lineRule="atLeast"/>
                    <w:ind w:left="0" w:firstLine="28"/>
                    <w:rPr>
                      <w:sz w:val="28"/>
                      <w:szCs w:val="28"/>
                    </w:rPr>
                  </w:pPr>
                </w:p>
              </w:tc>
            </w:tr>
            <w:tr w:rsidR="00AC472A" w:rsidRPr="00771FB4" w:rsidTr="001B386A">
              <w:trPr>
                <w:trHeight w:val="284"/>
              </w:trPr>
              <w:tc>
                <w:tcPr>
                  <w:tcW w:w="2529" w:type="dxa"/>
                </w:tcPr>
                <w:p w:rsidR="00AC472A" w:rsidRPr="00771FB4" w:rsidRDefault="00AC472A" w:rsidP="001B386A">
                  <w:pPr>
                    <w:pStyle w:val="TableParagraph"/>
                    <w:spacing w:line="0" w:lineRule="atLeast"/>
                    <w:ind w:left="142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ВСЕГО</w:t>
                  </w:r>
                </w:p>
              </w:tc>
              <w:tc>
                <w:tcPr>
                  <w:tcW w:w="1627" w:type="dxa"/>
                </w:tcPr>
                <w:p w:rsidR="00AC472A" w:rsidRPr="00771FB4" w:rsidRDefault="00AC472A" w:rsidP="00025ED1">
                  <w:pPr>
                    <w:pStyle w:val="TableParagraph"/>
                    <w:spacing w:line="0" w:lineRule="atLeast"/>
                    <w:ind w:left="0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559" w:type="dxa"/>
                </w:tcPr>
                <w:p w:rsidR="00AC472A" w:rsidRPr="00771FB4" w:rsidRDefault="00AC472A" w:rsidP="00025ED1">
                  <w:pPr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419" w:type="dxa"/>
                </w:tcPr>
                <w:p w:rsidR="00AC472A" w:rsidRPr="00771FB4" w:rsidRDefault="00AC472A" w:rsidP="00025ED1">
                  <w:pPr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420" w:type="dxa"/>
                </w:tcPr>
                <w:p w:rsidR="00AC472A" w:rsidRPr="00771FB4" w:rsidRDefault="00AC472A" w:rsidP="00025ED1">
                  <w:pPr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2196" w:type="dxa"/>
                </w:tcPr>
                <w:p w:rsidR="00AC472A" w:rsidRPr="00771FB4" w:rsidRDefault="00AC472A" w:rsidP="00025ED1">
                  <w:pPr>
                    <w:pStyle w:val="TableParagraph"/>
                    <w:spacing w:line="0" w:lineRule="atLeast"/>
                    <w:ind w:left="0" w:firstLine="28"/>
                    <w:rPr>
                      <w:sz w:val="28"/>
                      <w:szCs w:val="28"/>
                    </w:rPr>
                  </w:pPr>
                </w:p>
              </w:tc>
            </w:tr>
            <w:tr w:rsidR="00AC472A" w:rsidRPr="00771FB4" w:rsidTr="001B386A">
              <w:trPr>
                <w:trHeight w:val="645"/>
              </w:trPr>
              <w:tc>
                <w:tcPr>
                  <w:tcW w:w="2529" w:type="dxa"/>
                </w:tcPr>
                <w:p w:rsidR="00AC472A" w:rsidRPr="00771FB4" w:rsidRDefault="00AC472A" w:rsidP="001B386A">
                  <w:pPr>
                    <w:pStyle w:val="TableParagraph"/>
                    <w:spacing w:line="0" w:lineRule="atLeast"/>
                    <w:ind w:left="142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ВСЕГО пед.работниковвОУ</w:t>
                  </w:r>
                </w:p>
              </w:tc>
              <w:tc>
                <w:tcPr>
                  <w:tcW w:w="3186" w:type="dxa"/>
                  <w:gridSpan w:val="2"/>
                </w:tcPr>
                <w:p w:rsidR="00AC472A" w:rsidRPr="00771FB4" w:rsidRDefault="00AC472A" w:rsidP="00025ED1">
                  <w:pPr>
                    <w:pStyle w:val="TableParagraph"/>
                    <w:spacing w:line="0" w:lineRule="atLeast"/>
                    <w:ind w:left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2839" w:type="dxa"/>
                  <w:gridSpan w:val="2"/>
                </w:tcPr>
                <w:p w:rsidR="00AC472A" w:rsidRPr="00771FB4" w:rsidRDefault="00AC472A" w:rsidP="00025ED1">
                  <w:pPr>
                    <w:pStyle w:val="TableParagraph"/>
                    <w:spacing w:line="0" w:lineRule="atLeast"/>
                    <w:ind w:left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2196" w:type="dxa"/>
                </w:tcPr>
                <w:p w:rsidR="00AC472A" w:rsidRPr="00771FB4" w:rsidRDefault="00AC472A" w:rsidP="00025ED1">
                  <w:pPr>
                    <w:pStyle w:val="TableParagraph"/>
                    <w:spacing w:line="0" w:lineRule="atLeast"/>
                    <w:ind w:left="0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1B386A" w:rsidRPr="00771FB4" w:rsidRDefault="001B386A" w:rsidP="001B386A">
            <w:pPr>
              <w:pStyle w:val="a3"/>
              <w:spacing w:line="0" w:lineRule="atLeast"/>
              <w:ind w:left="0"/>
              <w:rPr>
                <w:sz w:val="28"/>
                <w:szCs w:val="28"/>
              </w:rPr>
            </w:pPr>
          </w:p>
          <w:tbl>
            <w:tblPr>
              <w:tblW w:w="10231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568"/>
              <w:gridCol w:w="1593"/>
              <w:gridCol w:w="1843"/>
              <w:gridCol w:w="3119"/>
              <w:gridCol w:w="1524"/>
              <w:gridCol w:w="1584"/>
            </w:tblGrid>
            <w:tr w:rsidR="001B386A" w:rsidRPr="00771FB4" w:rsidTr="001B386A">
              <w:tc>
                <w:tcPr>
                  <w:tcW w:w="568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rPr>
                      <w:b/>
                      <w:sz w:val="28"/>
                      <w:szCs w:val="28"/>
                    </w:rPr>
                  </w:pPr>
                  <w:r w:rsidRPr="00771FB4">
                    <w:rPr>
                      <w:b/>
                      <w:sz w:val="28"/>
                      <w:szCs w:val="28"/>
                    </w:rPr>
                    <w:t>№ п/п</w:t>
                  </w:r>
                </w:p>
              </w:tc>
              <w:tc>
                <w:tcPr>
                  <w:tcW w:w="1593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1B386A" w:rsidRPr="00771FB4" w:rsidRDefault="001B386A" w:rsidP="001B386A">
                  <w:pPr>
                    <w:tabs>
                      <w:tab w:val="left" w:pos="975"/>
                    </w:tabs>
                    <w:jc w:val="center"/>
                    <w:rPr>
                      <w:b/>
                      <w:sz w:val="28"/>
                      <w:szCs w:val="28"/>
                    </w:rPr>
                  </w:pPr>
                  <w:r w:rsidRPr="00771FB4">
                    <w:rPr>
                      <w:b/>
                      <w:sz w:val="28"/>
                      <w:szCs w:val="28"/>
                    </w:rPr>
                    <w:t xml:space="preserve">Ф.И.О. </w:t>
                  </w:r>
                </w:p>
                <w:p w:rsidR="001B386A" w:rsidRPr="00771FB4" w:rsidRDefault="001B386A" w:rsidP="001B386A">
                  <w:pPr>
                    <w:tabs>
                      <w:tab w:val="left" w:pos="975"/>
                    </w:tabs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jc w:val="center"/>
                    <w:rPr>
                      <w:b/>
                      <w:sz w:val="28"/>
                      <w:szCs w:val="28"/>
                    </w:rPr>
                  </w:pPr>
                  <w:r w:rsidRPr="00771FB4">
                    <w:rPr>
                      <w:b/>
                      <w:sz w:val="28"/>
                      <w:szCs w:val="28"/>
                    </w:rPr>
                    <w:t>Квалиф</w:t>
                  </w:r>
                  <w:r w:rsidRPr="00771FB4">
                    <w:rPr>
                      <w:b/>
                      <w:sz w:val="28"/>
                      <w:szCs w:val="28"/>
                    </w:rPr>
                    <w:t>и</w:t>
                  </w:r>
                  <w:r w:rsidRPr="00771FB4">
                    <w:rPr>
                      <w:b/>
                      <w:sz w:val="28"/>
                      <w:szCs w:val="28"/>
                    </w:rPr>
                    <w:t>кационная категория или соо</w:t>
                  </w:r>
                  <w:r w:rsidRPr="00771FB4">
                    <w:rPr>
                      <w:b/>
                      <w:sz w:val="28"/>
                      <w:szCs w:val="28"/>
                    </w:rPr>
                    <w:t>т</w:t>
                  </w:r>
                  <w:r w:rsidRPr="00771FB4">
                    <w:rPr>
                      <w:b/>
                      <w:sz w:val="28"/>
                      <w:szCs w:val="28"/>
                    </w:rPr>
                    <w:t>ветствие</w:t>
                  </w:r>
                </w:p>
              </w:tc>
              <w:tc>
                <w:tcPr>
                  <w:tcW w:w="3119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jc w:val="center"/>
                    <w:rPr>
                      <w:b/>
                      <w:sz w:val="28"/>
                      <w:szCs w:val="28"/>
                    </w:rPr>
                  </w:pPr>
                  <w:r w:rsidRPr="00771FB4">
                    <w:rPr>
                      <w:b/>
                      <w:sz w:val="28"/>
                      <w:szCs w:val="28"/>
                    </w:rPr>
                    <w:t>Приказ МОН и дата прохождения после</w:t>
                  </w:r>
                  <w:r w:rsidRPr="00771FB4">
                    <w:rPr>
                      <w:b/>
                      <w:sz w:val="28"/>
                      <w:szCs w:val="28"/>
                    </w:rPr>
                    <w:t>д</w:t>
                  </w:r>
                  <w:r w:rsidRPr="00771FB4">
                    <w:rPr>
                      <w:b/>
                      <w:sz w:val="28"/>
                      <w:szCs w:val="28"/>
                    </w:rPr>
                    <w:t>ней аттестации/ № протокола  школьной ат.комиссии</w:t>
                  </w:r>
                </w:p>
                <w:p w:rsidR="001B386A" w:rsidRPr="00771FB4" w:rsidRDefault="001B386A" w:rsidP="001B386A">
                  <w:pPr>
                    <w:tabs>
                      <w:tab w:val="left" w:pos="975"/>
                    </w:tabs>
                    <w:jc w:val="center"/>
                    <w:rPr>
                      <w:b/>
                      <w:sz w:val="28"/>
                      <w:szCs w:val="28"/>
                    </w:rPr>
                  </w:pPr>
                  <w:r w:rsidRPr="00771FB4">
                    <w:rPr>
                      <w:b/>
                      <w:sz w:val="28"/>
                      <w:szCs w:val="28"/>
                    </w:rPr>
                    <w:t xml:space="preserve"> (о соответствии)</w:t>
                  </w:r>
                </w:p>
              </w:tc>
              <w:tc>
                <w:tcPr>
                  <w:tcW w:w="1524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jc w:val="center"/>
                    <w:rPr>
                      <w:b/>
                      <w:sz w:val="28"/>
                      <w:szCs w:val="28"/>
                    </w:rPr>
                  </w:pPr>
                  <w:r w:rsidRPr="00771FB4">
                    <w:rPr>
                      <w:b/>
                      <w:sz w:val="28"/>
                      <w:szCs w:val="28"/>
                    </w:rPr>
                    <w:t>Предп</w:t>
                  </w:r>
                  <w:r w:rsidRPr="00771FB4">
                    <w:rPr>
                      <w:b/>
                      <w:sz w:val="28"/>
                      <w:szCs w:val="28"/>
                    </w:rPr>
                    <w:t>о</w:t>
                  </w:r>
                  <w:r w:rsidRPr="00771FB4">
                    <w:rPr>
                      <w:b/>
                      <w:sz w:val="28"/>
                      <w:szCs w:val="28"/>
                    </w:rPr>
                    <w:t>лагаемая дата пр</w:t>
                  </w:r>
                  <w:r w:rsidRPr="00771FB4">
                    <w:rPr>
                      <w:b/>
                      <w:sz w:val="28"/>
                      <w:szCs w:val="28"/>
                    </w:rPr>
                    <w:t>о</w:t>
                  </w:r>
                  <w:r w:rsidRPr="00771FB4">
                    <w:rPr>
                      <w:b/>
                      <w:sz w:val="28"/>
                      <w:szCs w:val="28"/>
                    </w:rPr>
                    <w:t>хождения аттест</w:t>
                  </w:r>
                  <w:r w:rsidRPr="00771FB4">
                    <w:rPr>
                      <w:b/>
                      <w:sz w:val="28"/>
                      <w:szCs w:val="28"/>
                    </w:rPr>
                    <w:t>а</w:t>
                  </w:r>
                  <w:r w:rsidRPr="00771FB4">
                    <w:rPr>
                      <w:b/>
                      <w:sz w:val="28"/>
                      <w:szCs w:val="28"/>
                    </w:rPr>
                    <w:t>ции</w:t>
                  </w:r>
                </w:p>
              </w:tc>
              <w:tc>
                <w:tcPr>
                  <w:tcW w:w="1584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1B386A" w:rsidRPr="00771FB4" w:rsidRDefault="001B386A" w:rsidP="001B386A">
                  <w:pPr>
                    <w:tabs>
                      <w:tab w:val="left" w:pos="975"/>
                    </w:tabs>
                    <w:jc w:val="center"/>
                    <w:rPr>
                      <w:b/>
                      <w:sz w:val="28"/>
                      <w:szCs w:val="28"/>
                    </w:rPr>
                  </w:pPr>
                  <w:r w:rsidRPr="00771FB4">
                    <w:rPr>
                      <w:b/>
                      <w:sz w:val="28"/>
                      <w:szCs w:val="28"/>
                    </w:rPr>
                    <w:t>№ тел</w:t>
                  </w:r>
                  <w:r w:rsidRPr="00771FB4">
                    <w:rPr>
                      <w:b/>
                      <w:sz w:val="28"/>
                      <w:szCs w:val="28"/>
                    </w:rPr>
                    <w:t>е</w:t>
                  </w:r>
                  <w:r w:rsidRPr="00771FB4">
                    <w:rPr>
                      <w:b/>
                      <w:sz w:val="28"/>
                      <w:szCs w:val="28"/>
                    </w:rPr>
                    <w:t>фона</w:t>
                  </w:r>
                </w:p>
              </w:tc>
            </w:tr>
            <w:tr w:rsidR="001B386A" w:rsidRPr="00771FB4" w:rsidTr="001B386A">
              <w:tc>
                <w:tcPr>
                  <w:tcW w:w="568" w:type="dxa"/>
                </w:tcPr>
                <w:p w:rsidR="001B386A" w:rsidRPr="00771FB4" w:rsidRDefault="001B386A" w:rsidP="008550EB">
                  <w:pPr>
                    <w:pStyle w:val="a5"/>
                    <w:numPr>
                      <w:ilvl w:val="0"/>
                      <w:numId w:val="55"/>
                    </w:numPr>
                    <w:tabs>
                      <w:tab w:val="left" w:pos="975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593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 xml:space="preserve">Багдасарян Арменуи </w:t>
                  </w:r>
                </w:p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Вагановна</w:t>
                  </w:r>
                </w:p>
              </w:tc>
              <w:tc>
                <w:tcPr>
                  <w:tcW w:w="1843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первая</w:t>
                  </w:r>
                </w:p>
              </w:tc>
              <w:tc>
                <w:tcPr>
                  <w:tcW w:w="3119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bCs/>
                      <w:sz w:val="28"/>
                      <w:szCs w:val="28"/>
                      <w:lang w:val="en-US"/>
                    </w:rPr>
                  </w:pPr>
                  <w:r w:rsidRPr="00771FB4">
                    <w:rPr>
                      <w:bCs/>
                      <w:sz w:val="28"/>
                      <w:szCs w:val="28"/>
                      <w:lang w:val="en-US"/>
                    </w:rPr>
                    <w:t>N 1031</w:t>
                  </w:r>
                  <w:r w:rsidRPr="00771FB4">
                    <w:rPr>
                      <w:bCs/>
                      <w:sz w:val="28"/>
                      <w:szCs w:val="28"/>
                    </w:rPr>
                    <w:t xml:space="preserve"> от</w:t>
                  </w:r>
                  <w:r w:rsidRPr="00771FB4">
                    <w:rPr>
                      <w:bCs/>
                      <w:sz w:val="28"/>
                      <w:szCs w:val="28"/>
                      <w:lang w:val="en-US"/>
                    </w:rPr>
                    <w:t xml:space="preserve"> 28.04.2022</w:t>
                  </w:r>
                </w:p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771FB4">
                    <w:rPr>
                      <w:bCs/>
                      <w:sz w:val="28"/>
                      <w:szCs w:val="28"/>
                    </w:rPr>
                    <w:t>27.04.2022</w:t>
                  </w:r>
                </w:p>
              </w:tc>
              <w:tc>
                <w:tcPr>
                  <w:tcW w:w="1524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 xml:space="preserve">04.2027 </w:t>
                  </w:r>
                </w:p>
              </w:tc>
              <w:tc>
                <w:tcPr>
                  <w:tcW w:w="1584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89181629943</w:t>
                  </w:r>
                </w:p>
              </w:tc>
            </w:tr>
            <w:tr w:rsidR="001B386A" w:rsidRPr="00771FB4" w:rsidTr="001B386A">
              <w:tc>
                <w:tcPr>
                  <w:tcW w:w="568" w:type="dxa"/>
                </w:tcPr>
                <w:p w:rsidR="001B386A" w:rsidRPr="00771FB4" w:rsidRDefault="001B386A" w:rsidP="008550EB">
                  <w:pPr>
                    <w:pStyle w:val="a5"/>
                    <w:numPr>
                      <w:ilvl w:val="0"/>
                      <w:numId w:val="55"/>
                    </w:numPr>
                    <w:tabs>
                      <w:tab w:val="left" w:pos="975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593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 xml:space="preserve">Белов </w:t>
                  </w:r>
                </w:p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 xml:space="preserve">Юрий </w:t>
                  </w:r>
                </w:p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Сергеевич</w:t>
                  </w:r>
                </w:p>
              </w:tc>
              <w:tc>
                <w:tcPr>
                  <w:tcW w:w="1843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3119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771FB4">
                    <w:rPr>
                      <w:bCs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524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584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89182463974</w:t>
                  </w:r>
                </w:p>
              </w:tc>
            </w:tr>
            <w:tr w:rsidR="001B386A" w:rsidRPr="00771FB4" w:rsidTr="001B386A">
              <w:tc>
                <w:tcPr>
                  <w:tcW w:w="568" w:type="dxa"/>
                </w:tcPr>
                <w:p w:rsidR="001B386A" w:rsidRPr="00771FB4" w:rsidRDefault="001B386A" w:rsidP="008550EB">
                  <w:pPr>
                    <w:pStyle w:val="a5"/>
                    <w:numPr>
                      <w:ilvl w:val="0"/>
                      <w:numId w:val="55"/>
                    </w:numPr>
                    <w:tabs>
                      <w:tab w:val="left" w:pos="975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593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 xml:space="preserve">Гавинская </w:t>
                  </w:r>
                </w:p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 xml:space="preserve">Ольга </w:t>
                  </w:r>
                </w:p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Викторо</w:t>
                  </w:r>
                  <w:r w:rsidRPr="00771FB4">
                    <w:rPr>
                      <w:sz w:val="28"/>
                      <w:szCs w:val="28"/>
                    </w:rPr>
                    <w:t>в</w:t>
                  </w:r>
                  <w:r w:rsidRPr="00771FB4">
                    <w:rPr>
                      <w:sz w:val="28"/>
                      <w:szCs w:val="28"/>
                    </w:rPr>
                    <w:t>на</w:t>
                  </w:r>
                </w:p>
              </w:tc>
              <w:tc>
                <w:tcPr>
                  <w:tcW w:w="1843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 xml:space="preserve">высшая </w:t>
                  </w:r>
                </w:p>
              </w:tc>
              <w:tc>
                <w:tcPr>
                  <w:tcW w:w="3119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771FB4">
                    <w:rPr>
                      <w:bCs/>
                      <w:sz w:val="28"/>
                      <w:szCs w:val="28"/>
                      <w:lang w:val="en-US"/>
                    </w:rPr>
                    <w:t>N</w:t>
                  </w:r>
                  <w:r w:rsidRPr="00771FB4">
                    <w:rPr>
                      <w:bCs/>
                      <w:sz w:val="28"/>
                      <w:szCs w:val="28"/>
                    </w:rPr>
                    <w:t xml:space="preserve"> 3588 от 01.12.2021</w:t>
                  </w:r>
                </w:p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771FB4">
                    <w:rPr>
                      <w:bCs/>
                      <w:sz w:val="28"/>
                      <w:szCs w:val="28"/>
                    </w:rPr>
                    <w:t>30.11.2021</w:t>
                  </w:r>
                </w:p>
              </w:tc>
              <w:tc>
                <w:tcPr>
                  <w:tcW w:w="1524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12.2026</w:t>
                  </w:r>
                </w:p>
              </w:tc>
              <w:tc>
                <w:tcPr>
                  <w:tcW w:w="1584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89280380426</w:t>
                  </w:r>
                </w:p>
              </w:tc>
            </w:tr>
            <w:tr w:rsidR="001B386A" w:rsidRPr="00771FB4" w:rsidTr="001B386A">
              <w:tc>
                <w:tcPr>
                  <w:tcW w:w="568" w:type="dxa"/>
                </w:tcPr>
                <w:p w:rsidR="001B386A" w:rsidRPr="00771FB4" w:rsidRDefault="001B386A" w:rsidP="008550EB">
                  <w:pPr>
                    <w:pStyle w:val="a5"/>
                    <w:numPr>
                      <w:ilvl w:val="0"/>
                      <w:numId w:val="55"/>
                    </w:numPr>
                    <w:tabs>
                      <w:tab w:val="left" w:pos="975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593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 xml:space="preserve">Георгизова Ксения </w:t>
                  </w:r>
                </w:p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Анатол</w:t>
                  </w:r>
                  <w:r w:rsidRPr="00771FB4">
                    <w:rPr>
                      <w:sz w:val="28"/>
                      <w:szCs w:val="28"/>
                    </w:rPr>
                    <w:t>ь</w:t>
                  </w:r>
                  <w:r w:rsidRPr="00771FB4">
                    <w:rPr>
                      <w:sz w:val="28"/>
                      <w:szCs w:val="28"/>
                    </w:rPr>
                    <w:t>евна</w:t>
                  </w:r>
                </w:p>
              </w:tc>
              <w:tc>
                <w:tcPr>
                  <w:tcW w:w="1843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3119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771FB4">
                    <w:rPr>
                      <w:bCs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524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584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89189361773</w:t>
                  </w:r>
                </w:p>
              </w:tc>
            </w:tr>
            <w:tr w:rsidR="001B386A" w:rsidRPr="00771FB4" w:rsidTr="001B386A">
              <w:tc>
                <w:tcPr>
                  <w:tcW w:w="568" w:type="dxa"/>
                </w:tcPr>
                <w:p w:rsidR="001B386A" w:rsidRPr="00771FB4" w:rsidRDefault="001B386A" w:rsidP="008550EB">
                  <w:pPr>
                    <w:pStyle w:val="a5"/>
                    <w:numPr>
                      <w:ilvl w:val="0"/>
                      <w:numId w:val="55"/>
                    </w:numPr>
                    <w:tabs>
                      <w:tab w:val="left" w:pos="975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593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Завгоро</w:t>
                  </w:r>
                  <w:r w:rsidRPr="00771FB4">
                    <w:rPr>
                      <w:sz w:val="28"/>
                      <w:szCs w:val="28"/>
                    </w:rPr>
                    <w:t>д</w:t>
                  </w:r>
                  <w:r w:rsidRPr="00771FB4">
                    <w:rPr>
                      <w:sz w:val="28"/>
                      <w:szCs w:val="28"/>
                    </w:rPr>
                    <w:t>няя Тать</w:t>
                  </w:r>
                  <w:r w:rsidRPr="00771FB4">
                    <w:rPr>
                      <w:sz w:val="28"/>
                      <w:szCs w:val="28"/>
                    </w:rPr>
                    <w:t>я</w:t>
                  </w:r>
                  <w:r w:rsidRPr="00771FB4">
                    <w:rPr>
                      <w:sz w:val="28"/>
                      <w:szCs w:val="28"/>
                    </w:rPr>
                    <w:t xml:space="preserve">на </w:t>
                  </w:r>
                </w:p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Ивановна</w:t>
                  </w:r>
                </w:p>
              </w:tc>
              <w:tc>
                <w:tcPr>
                  <w:tcW w:w="1843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первая</w:t>
                  </w:r>
                </w:p>
              </w:tc>
              <w:tc>
                <w:tcPr>
                  <w:tcW w:w="3119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bCs/>
                      <w:sz w:val="28"/>
                      <w:szCs w:val="28"/>
                      <w:lang w:val="en-US"/>
                    </w:rPr>
                  </w:pPr>
                  <w:r w:rsidRPr="00771FB4">
                    <w:rPr>
                      <w:bCs/>
                      <w:sz w:val="28"/>
                      <w:szCs w:val="28"/>
                      <w:lang w:val="en-US"/>
                    </w:rPr>
                    <w:t xml:space="preserve">N1264 </w:t>
                  </w:r>
                  <w:r w:rsidRPr="00771FB4">
                    <w:rPr>
                      <w:bCs/>
                      <w:sz w:val="28"/>
                      <w:szCs w:val="28"/>
                    </w:rPr>
                    <w:t xml:space="preserve">от </w:t>
                  </w:r>
                  <w:r w:rsidRPr="00771FB4">
                    <w:rPr>
                      <w:bCs/>
                      <w:sz w:val="28"/>
                      <w:szCs w:val="28"/>
                      <w:lang w:val="en-US"/>
                    </w:rPr>
                    <w:t>30.05.2022</w:t>
                  </w:r>
                </w:p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771FB4">
                    <w:rPr>
                      <w:bCs/>
                      <w:sz w:val="28"/>
                      <w:szCs w:val="28"/>
                    </w:rPr>
                    <w:t>27.05.2022</w:t>
                  </w:r>
                </w:p>
              </w:tc>
              <w:tc>
                <w:tcPr>
                  <w:tcW w:w="1524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05.2027</w:t>
                  </w:r>
                </w:p>
              </w:tc>
              <w:tc>
                <w:tcPr>
                  <w:tcW w:w="1584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89183558449</w:t>
                  </w:r>
                </w:p>
              </w:tc>
            </w:tr>
            <w:tr w:rsidR="001B386A" w:rsidRPr="00771FB4" w:rsidTr="001B386A">
              <w:tc>
                <w:tcPr>
                  <w:tcW w:w="568" w:type="dxa"/>
                </w:tcPr>
                <w:p w:rsidR="001B386A" w:rsidRPr="00771FB4" w:rsidRDefault="001B386A" w:rsidP="008550EB">
                  <w:pPr>
                    <w:pStyle w:val="a5"/>
                    <w:numPr>
                      <w:ilvl w:val="0"/>
                      <w:numId w:val="55"/>
                    </w:numPr>
                    <w:tabs>
                      <w:tab w:val="left" w:pos="975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593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 xml:space="preserve">Зизикалова </w:t>
                  </w:r>
                </w:p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 xml:space="preserve">Наталия </w:t>
                  </w:r>
                </w:p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Леонидо</w:t>
                  </w:r>
                  <w:r w:rsidRPr="00771FB4">
                    <w:rPr>
                      <w:sz w:val="28"/>
                      <w:szCs w:val="28"/>
                    </w:rPr>
                    <w:t>в</w:t>
                  </w:r>
                  <w:r w:rsidRPr="00771FB4">
                    <w:rPr>
                      <w:sz w:val="28"/>
                      <w:szCs w:val="28"/>
                    </w:rPr>
                    <w:t>на</w:t>
                  </w:r>
                </w:p>
              </w:tc>
              <w:tc>
                <w:tcPr>
                  <w:tcW w:w="1843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первая</w:t>
                  </w:r>
                </w:p>
              </w:tc>
              <w:tc>
                <w:tcPr>
                  <w:tcW w:w="3119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771FB4">
                    <w:rPr>
                      <w:bCs/>
                      <w:sz w:val="28"/>
                      <w:szCs w:val="28"/>
                      <w:lang w:val="en-US"/>
                    </w:rPr>
                    <w:t>N</w:t>
                  </w:r>
                  <w:r w:rsidRPr="00771FB4">
                    <w:rPr>
                      <w:bCs/>
                      <w:sz w:val="28"/>
                      <w:szCs w:val="28"/>
                    </w:rPr>
                    <w:t xml:space="preserve"> 4619 от 26.12.2018</w:t>
                  </w:r>
                </w:p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771FB4">
                    <w:rPr>
                      <w:bCs/>
                      <w:sz w:val="28"/>
                      <w:szCs w:val="28"/>
                    </w:rPr>
                    <w:t>26.12.2018</w:t>
                  </w:r>
                </w:p>
              </w:tc>
              <w:tc>
                <w:tcPr>
                  <w:tcW w:w="1524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12.2023</w:t>
                  </w:r>
                </w:p>
              </w:tc>
              <w:tc>
                <w:tcPr>
                  <w:tcW w:w="1584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89183504565</w:t>
                  </w:r>
                </w:p>
              </w:tc>
            </w:tr>
            <w:tr w:rsidR="001B386A" w:rsidRPr="00771FB4" w:rsidTr="001B386A">
              <w:tc>
                <w:tcPr>
                  <w:tcW w:w="568" w:type="dxa"/>
                </w:tcPr>
                <w:p w:rsidR="001B386A" w:rsidRPr="00771FB4" w:rsidRDefault="001B386A" w:rsidP="008550EB">
                  <w:pPr>
                    <w:pStyle w:val="a5"/>
                    <w:numPr>
                      <w:ilvl w:val="0"/>
                      <w:numId w:val="55"/>
                    </w:numPr>
                    <w:tabs>
                      <w:tab w:val="left" w:pos="975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593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 xml:space="preserve">Лунева </w:t>
                  </w:r>
                </w:p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 xml:space="preserve">Светлана </w:t>
                  </w:r>
                </w:p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Георгиевна</w:t>
                  </w:r>
                </w:p>
              </w:tc>
              <w:tc>
                <w:tcPr>
                  <w:tcW w:w="1843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высшая</w:t>
                  </w:r>
                </w:p>
              </w:tc>
              <w:tc>
                <w:tcPr>
                  <w:tcW w:w="3119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771FB4">
                    <w:rPr>
                      <w:bCs/>
                      <w:sz w:val="28"/>
                      <w:szCs w:val="28"/>
                      <w:lang w:val="en-US"/>
                    </w:rPr>
                    <w:t>N</w:t>
                  </w:r>
                  <w:r w:rsidRPr="00771FB4">
                    <w:rPr>
                      <w:bCs/>
                      <w:sz w:val="28"/>
                      <w:szCs w:val="28"/>
                    </w:rPr>
                    <w:t xml:space="preserve"> 713 от 27.02.2018</w:t>
                  </w:r>
                </w:p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771FB4">
                    <w:rPr>
                      <w:bCs/>
                      <w:sz w:val="28"/>
                      <w:szCs w:val="28"/>
                    </w:rPr>
                    <w:t>27.02.2018</w:t>
                  </w:r>
                </w:p>
              </w:tc>
              <w:tc>
                <w:tcPr>
                  <w:tcW w:w="1524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02.2023</w:t>
                  </w:r>
                </w:p>
              </w:tc>
              <w:tc>
                <w:tcPr>
                  <w:tcW w:w="1584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89186299713</w:t>
                  </w:r>
                </w:p>
              </w:tc>
            </w:tr>
            <w:tr w:rsidR="001B386A" w:rsidRPr="00771FB4" w:rsidTr="001B386A">
              <w:tc>
                <w:tcPr>
                  <w:tcW w:w="568" w:type="dxa"/>
                </w:tcPr>
                <w:p w:rsidR="001B386A" w:rsidRPr="00771FB4" w:rsidRDefault="001B386A" w:rsidP="008550EB">
                  <w:pPr>
                    <w:pStyle w:val="a5"/>
                    <w:numPr>
                      <w:ilvl w:val="0"/>
                      <w:numId w:val="55"/>
                    </w:numPr>
                    <w:tabs>
                      <w:tab w:val="left" w:pos="975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593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 xml:space="preserve">Михеева </w:t>
                  </w:r>
                </w:p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 xml:space="preserve">Галина </w:t>
                  </w:r>
                </w:p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lastRenderedPageBreak/>
                    <w:t>Николае</w:t>
                  </w:r>
                  <w:r w:rsidRPr="00771FB4">
                    <w:rPr>
                      <w:sz w:val="28"/>
                      <w:szCs w:val="28"/>
                    </w:rPr>
                    <w:t>в</w:t>
                  </w:r>
                  <w:r w:rsidRPr="00771FB4">
                    <w:rPr>
                      <w:sz w:val="28"/>
                      <w:szCs w:val="28"/>
                    </w:rPr>
                    <w:t>на</w:t>
                  </w:r>
                </w:p>
              </w:tc>
              <w:tc>
                <w:tcPr>
                  <w:tcW w:w="1843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lastRenderedPageBreak/>
                    <w:t>первая</w:t>
                  </w:r>
                </w:p>
              </w:tc>
              <w:tc>
                <w:tcPr>
                  <w:tcW w:w="3119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771FB4">
                    <w:rPr>
                      <w:bCs/>
                      <w:sz w:val="28"/>
                      <w:szCs w:val="28"/>
                      <w:lang w:val="en-US"/>
                    </w:rPr>
                    <w:t>N</w:t>
                  </w:r>
                  <w:r w:rsidRPr="00771FB4">
                    <w:rPr>
                      <w:bCs/>
                      <w:sz w:val="28"/>
                      <w:szCs w:val="28"/>
                    </w:rPr>
                    <w:t xml:space="preserve"> 713 от 27.02.2018</w:t>
                  </w:r>
                </w:p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771FB4">
                    <w:rPr>
                      <w:bCs/>
                      <w:sz w:val="28"/>
                      <w:szCs w:val="28"/>
                    </w:rPr>
                    <w:t>27.02.2018</w:t>
                  </w:r>
                </w:p>
              </w:tc>
              <w:tc>
                <w:tcPr>
                  <w:tcW w:w="1524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02.2023</w:t>
                  </w:r>
                </w:p>
              </w:tc>
              <w:tc>
                <w:tcPr>
                  <w:tcW w:w="1584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89183692182</w:t>
                  </w:r>
                </w:p>
              </w:tc>
            </w:tr>
            <w:tr w:rsidR="001B386A" w:rsidRPr="00771FB4" w:rsidTr="001B386A">
              <w:tc>
                <w:tcPr>
                  <w:tcW w:w="568" w:type="dxa"/>
                </w:tcPr>
                <w:p w:rsidR="001B386A" w:rsidRPr="00771FB4" w:rsidRDefault="001B386A" w:rsidP="008550EB">
                  <w:pPr>
                    <w:pStyle w:val="a5"/>
                    <w:numPr>
                      <w:ilvl w:val="0"/>
                      <w:numId w:val="55"/>
                    </w:numPr>
                    <w:tabs>
                      <w:tab w:val="left" w:pos="975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593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 xml:space="preserve">Мусихина </w:t>
                  </w:r>
                </w:p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 xml:space="preserve">Лариса </w:t>
                  </w:r>
                </w:p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Василье</w:t>
                  </w:r>
                  <w:r w:rsidRPr="00771FB4">
                    <w:rPr>
                      <w:sz w:val="28"/>
                      <w:szCs w:val="28"/>
                    </w:rPr>
                    <w:t>в</w:t>
                  </w:r>
                  <w:r w:rsidRPr="00771FB4">
                    <w:rPr>
                      <w:sz w:val="28"/>
                      <w:szCs w:val="28"/>
                    </w:rPr>
                    <w:t>на</w:t>
                  </w:r>
                </w:p>
              </w:tc>
              <w:tc>
                <w:tcPr>
                  <w:tcW w:w="1843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3119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771FB4">
                    <w:rPr>
                      <w:bCs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524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584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89184490619</w:t>
                  </w:r>
                </w:p>
              </w:tc>
            </w:tr>
            <w:tr w:rsidR="001B386A" w:rsidRPr="00771FB4" w:rsidTr="001B386A">
              <w:tc>
                <w:tcPr>
                  <w:tcW w:w="568" w:type="dxa"/>
                </w:tcPr>
                <w:p w:rsidR="001B386A" w:rsidRPr="00771FB4" w:rsidRDefault="001B386A" w:rsidP="008550EB">
                  <w:pPr>
                    <w:pStyle w:val="a5"/>
                    <w:numPr>
                      <w:ilvl w:val="0"/>
                      <w:numId w:val="55"/>
                    </w:numPr>
                    <w:tabs>
                      <w:tab w:val="left" w:pos="975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593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 xml:space="preserve">Молокова </w:t>
                  </w:r>
                </w:p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 xml:space="preserve">Марина </w:t>
                  </w:r>
                </w:p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Сергеевна</w:t>
                  </w:r>
                </w:p>
              </w:tc>
              <w:tc>
                <w:tcPr>
                  <w:tcW w:w="1843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3119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771FB4">
                    <w:rPr>
                      <w:bCs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524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584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79385138438</w:t>
                  </w:r>
                </w:p>
              </w:tc>
            </w:tr>
            <w:tr w:rsidR="001B386A" w:rsidRPr="00771FB4" w:rsidTr="001B386A">
              <w:tc>
                <w:tcPr>
                  <w:tcW w:w="568" w:type="dxa"/>
                </w:tcPr>
                <w:p w:rsidR="001B386A" w:rsidRPr="00771FB4" w:rsidRDefault="001B386A" w:rsidP="008550EB">
                  <w:pPr>
                    <w:pStyle w:val="a5"/>
                    <w:numPr>
                      <w:ilvl w:val="0"/>
                      <w:numId w:val="55"/>
                    </w:numPr>
                    <w:tabs>
                      <w:tab w:val="left" w:pos="975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593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 xml:space="preserve">Мунаева </w:t>
                  </w:r>
                </w:p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 xml:space="preserve">Анна </w:t>
                  </w:r>
                </w:p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Юрьевна</w:t>
                  </w:r>
                </w:p>
              </w:tc>
              <w:tc>
                <w:tcPr>
                  <w:tcW w:w="1843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первая</w:t>
                  </w:r>
                </w:p>
              </w:tc>
              <w:tc>
                <w:tcPr>
                  <w:tcW w:w="3119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771FB4">
                    <w:rPr>
                      <w:bCs/>
                      <w:sz w:val="28"/>
                      <w:szCs w:val="28"/>
                      <w:lang w:val="en-US"/>
                    </w:rPr>
                    <w:t xml:space="preserve">N 3316 </w:t>
                  </w:r>
                  <w:r w:rsidRPr="00771FB4">
                    <w:rPr>
                      <w:bCs/>
                      <w:sz w:val="28"/>
                      <w:szCs w:val="28"/>
                    </w:rPr>
                    <w:t>от</w:t>
                  </w:r>
                  <w:r w:rsidRPr="00771FB4">
                    <w:rPr>
                      <w:bCs/>
                      <w:sz w:val="28"/>
                      <w:szCs w:val="28"/>
                      <w:lang w:val="en-US"/>
                    </w:rPr>
                    <w:t xml:space="preserve"> 28.</w:t>
                  </w:r>
                  <w:r w:rsidRPr="00771FB4">
                    <w:rPr>
                      <w:bCs/>
                      <w:sz w:val="28"/>
                      <w:szCs w:val="28"/>
                    </w:rPr>
                    <w:t>1</w:t>
                  </w:r>
                  <w:r w:rsidRPr="00771FB4">
                    <w:rPr>
                      <w:bCs/>
                      <w:sz w:val="28"/>
                      <w:szCs w:val="28"/>
                      <w:lang w:val="en-US"/>
                    </w:rPr>
                    <w:t>0.20</w:t>
                  </w:r>
                  <w:r w:rsidRPr="00771FB4">
                    <w:rPr>
                      <w:bCs/>
                      <w:sz w:val="28"/>
                      <w:szCs w:val="28"/>
                    </w:rPr>
                    <w:t>21</w:t>
                  </w:r>
                </w:p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771FB4">
                    <w:rPr>
                      <w:bCs/>
                      <w:sz w:val="28"/>
                      <w:szCs w:val="28"/>
                    </w:rPr>
                    <w:t>28.10.2021</w:t>
                  </w:r>
                </w:p>
              </w:tc>
              <w:tc>
                <w:tcPr>
                  <w:tcW w:w="1524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10.2026</w:t>
                  </w:r>
                </w:p>
              </w:tc>
              <w:tc>
                <w:tcPr>
                  <w:tcW w:w="1584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89183917249</w:t>
                  </w:r>
                </w:p>
              </w:tc>
            </w:tr>
            <w:tr w:rsidR="001B386A" w:rsidRPr="00771FB4" w:rsidTr="001B386A">
              <w:tc>
                <w:tcPr>
                  <w:tcW w:w="568" w:type="dxa"/>
                </w:tcPr>
                <w:p w:rsidR="001B386A" w:rsidRPr="00771FB4" w:rsidRDefault="001B386A" w:rsidP="008550EB">
                  <w:pPr>
                    <w:pStyle w:val="a5"/>
                    <w:numPr>
                      <w:ilvl w:val="0"/>
                      <w:numId w:val="55"/>
                    </w:numPr>
                    <w:tabs>
                      <w:tab w:val="left" w:pos="975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593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 xml:space="preserve">Пешков </w:t>
                  </w:r>
                </w:p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 xml:space="preserve">Максим </w:t>
                  </w:r>
                </w:p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Виктор</w:t>
                  </w:r>
                  <w:r w:rsidRPr="00771FB4">
                    <w:rPr>
                      <w:sz w:val="28"/>
                      <w:szCs w:val="28"/>
                    </w:rPr>
                    <w:t>о</w:t>
                  </w:r>
                  <w:r w:rsidRPr="00771FB4">
                    <w:rPr>
                      <w:sz w:val="28"/>
                      <w:szCs w:val="28"/>
                    </w:rPr>
                    <w:t>вич</w:t>
                  </w:r>
                </w:p>
              </w:tc>
              <w:tc>
                <w:tcPr>
                  <w:tcW w:w="1843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3119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771FB4">
                    <w:rPr>
                      <w:bCs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524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584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89181667537</w:t>
                  </w:r>
                </w:p>
              </w:tc>
            </w:tr>
            <w:tr w:rsidR="001B386A" w:rsidRPr="00771FB4" w:rsidTr="001B386A">
              <w:tc>
                <w:tcPr>
                  <w:tcW w:w="568" w:type="dxa"/>
                </w:tcPr>
                <w:p w:rsidR="001B386A" w:rsidRPr="00771FB4" w:rsidRDefault="001B386A" w:rsidP="008550EB">
                  <w:pPr>
                    <w:pStyle w:val="a5"/>
                    <w:numPr>
                      <w:ilvl w:val="0"/>
                      <w:numId w:val="55"/>
                    </w:numPr>
                    <w:tabs>
                      <w:tab w:val="left" w:pos="975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593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 xml:space="preserve">Почигайло Ирина </w:t>
                  </w:r>
                </w:p>
                <w:p w:rsidR="001B386A" w:rsidRPr="00771FB4" w:rsidRDefault="001B386A" w:rsidP="00510051">
                  <w:pPr>
                    <w:tabs>
                      <w:tab w:val="left" w:pos="975"/>
                    </w:tabs>
                    <w:spacing w:line="0" w:lineRule="atLeast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Ник</w:t>
                  </w:r>
                  <w:r w:rsidR="00510051">
                    <w:rPr>
                      <w:sz w:val="28"/>
                      <w:szCs w:val="28"/>
                    </w:rPr>
                    <w:t>о</w:t>
                  </w:r>
                  <w:r w:rsidRPr="00771FB4">
                    <w:rPr>
                      <w:sz w:val="28"/>
                      <w:szCs w:val="28"/>
                    </w:rPr>
                    <w:t>лае</w:t>
                  </w:r>
                  <w:r w:rsidRPr="00771FB4">
                    <w:rPr>
                      <w:sz w:val="28"/>
                      <w:szCs w:val="28"/>
                    </w:rPr>
                    <w:t>в</w:t>
                  </w:r>
                  <w:r w:rsidRPr="00771FB4">
                    <w:rPr>
                      <w:sz w:val="28"/>
                      <w:szCs w:val="28"/>
                    </w:rPr>
                    <w:t>на</w:t>
                  </w:r>
                </w:p>
              </w:tc>
              <w:tc>
                <w:tcPr>
                  <w:tcW w:w="1843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первая</w:t>
                  </w:r>
                </w:p>
              </w:tc>
              <w:tc>
                <w:tcPr>
                  <w:tcW w:w="3119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bCs/>
                      <w:sz w:val="28"/>
                      <w:szCs w:val="28"/>
                      <w:lang w:val="en-US"/>
                    </w:rPr>
                  </w:pPr>
                  <w:r w:rsidRPr="00771FB4">
                    <w:rPr>
                      <w:bCs/>
                      <w:sz w:val="28"/>
                      <w:szCs w:val="28"/>
                      <w:lang w:val="en-US"/>
                    </w:rPr>
                    <w:t xml:space="preserve">N 1519 </w:t>
                  </w:r>
                  <w:r w:rsidRPr="00771FB4">
                    <w:rPr>
                      <w:bCs/>
                      <w:sz w:val="28"/>
                      <w:szCs w:val="28"/>
                    </w:rPr>
                    <w:t>от</w:t>
                  </w:r>
                  <w:r w:rsidRPr="00771FB4">
                    <w:rPr>
                      <w:bCs/>
                      <w:sz w:val="28"/>
                      <w:szCs w:val="28"/>
                      <w:lang w:val="en-US"/>
                    </w:rPr>
                    <w:t xml:space="preserve"> 29.06.2022</w:t>
                  </w:r>
                </w:p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771FB4">
                    <w:rPr>
                      <w:bCs/>
                      <w:sz w:val="28"/>
                      <w:szCs w:val="28"/>
                    </w:rPr>
                    <w:t>29.06.2022</w:t>
                  </w:r>
                </w:p>
              </w:tc>
              <w:tc>
                <w:tcPr>
                  <w:tcW w:w="1524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 xml:space="preserve">06.2027 </w:t>
                  </w:r>
                </w:p>
              </w:tc>
              <w:tc>
                <w:tcPr>
                  <w:tcW w:w="1584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79298246668</w:t>
                  </w:r>
                </w:p>
              </w:tc>
            </w:tr>
            <w:tr w:rsidR="001B386A" w:rsidRPr="00771FB4" w:rsidTr="001B386A">
              <w:tc>
                <w:tcPr>
                  <w:tcW w:w="568" w:type="dxa"/>
                </w:tcPr>
                <w:p w:rsidR="001B386A" w:rsidRPr="00771FB4" w:rsidRDefault="001B386A" w:rsidP="008550EB">
                  <w:pPr>
                    <w:pStyle w:val="a5"/>
                    <w:numPr>
                      <w:ilvl w:val="0"/>
                      <w:numId w:val="55"/>
                    </w:numPr>
                    <w:tabs>
                      <w:tab w:val="left" w:pos="975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593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 xml:space="preserve">Сергун </w:t>
                  </w:r>
                </w:p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 xml:space="preserve">Светлана </w:t>
                  </w:r>
                </w:p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Николае</w:t>
                  </w:r>
                  <w:r w:rsidRPr="00771FB4">
                    <w:rPr>
                      <w:sz w:val="28"/>
                      <w:szCs w:val="28"/>
                    </w:rPr>
                    <w:t>в</w:t>
                  </w:r>
                  <w:r w:rsidRPr="00771FB4">
                    <w:rPr>
                      <w:sz w:val="28"/>
                      <w:szCs w:val="28"/>
                    </w:rPr>
                    <w:t>на</w:t>
                  </w:r>
                </w:p>
              </w:tc>
              <w:tc>
                <w:tcPr>
                  <w:tcW w:w="1843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высшая</w:t>
                  </w:r>
                </w:p>
              </w:tc>
              <w:tc>
                <w:tcPr>
                  <w:tcW w:w="3119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771FB4">
                    <w:rPr>
                      <w:bCs/>
                      <w:sz w:val="28"/>
                      <w:szCs w:val="28"/>
                      <w:lang w:val="en-US"/>
                    </w:rPr>
                    <w:t>N</w:t>
                  </w:r>
                  <w:r w:rsidRPr="00771FB4">
                    <w:rPr>
                      <w:bCs/>
                      <w:sz w:val="28"/>
                      <w:szCs w:val="28"/>
                    </w:rPr>
                    <w:t xml:space="preserve"> 759 от 01.04.2022</w:t>
                  </w:r>
                </w:p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771FB4">
                    <w:rPr>
                      <w:bCs/>
                      <w:sz w:val="28"/>
                      <w:szCs w:val="28"/>
                    </w:rPr>
                    <w:t>30.03.2022</w:t>
                  </w:r>
                </w:p>
              </w:tc>
              <w:tc>
                <w:tcPr>
                  <w:tcW w:w="1524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 xml:space="preserve">04.2027 </w:t>
                  </w:r>
                </w:p>
              </w:tc>
              <w:tc>
                <w:tcPr>
                  <w:tcW w:w="1584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89180488523</w:t>
                  </w:r>
                </w:p>
              </w:tc>
            </w:tr>
            <w:tr w:rsidR="001B386A" w:rsidRPr="00771FB4" w:rsidTr="001B386A">
              <w:tc>
                <w:tcPr>
                  <w:tcW w:w="568" w:type="dxa"/>
                </w:tcPr>
                <w:p w:rsidR="001B386A" w:rsidRPr="00771FB4" w:rsidRDefault="001B386A" w:rsidP="008550EB">
                  <w:pPr>
                    <w:pStyle w:val="a5"/>
                    <w:numPr>
                      <w:ilvl w:val="0"/>
                      <w:numId w:val="55"/>
                    </w:numPr>
                    <w:tabs>
                      <w:tab w:val="left" w:pos="975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593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 xml:space="preserve">Татосян </w:t>
                  </w:r>
                </w:p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 xml:space="preserve">Эльвира </w:t>
                  </w:r>
                </w:p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Артюше</w:t>
                  </w:r>
                  <w:r w:rsidRPr="00771FB4">
                    <w:rPr>
                      <w:sz w:val="28"/>
                      <w:szCs w:val="28"/>
                    </w:rPr>
                    <w:t>в</w:t>
                  </w:r>
                  <w:r w:rsidRPr="00771FB4">
                    <w:rPr>
                      <w:sz w:val="28"/>
                      <w:szCs w:val="28"/>
                    </w:rPr>
                    <w:t>на</w:t>
                  </w:r>
                </w:p>
              </w:tc>
              <w:tc>
                <w:tcPr>
                  <w:tcW w:w="1843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первая</w:t>
                  </w:r>
                </w:p>
              </w:tc>
              <w:tc>
                <w:tcPr>
                  <w:tcW w:w="3119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771FB4">
                    <w:rPr>
                      <w:bCs/>
                      <w:sz w:val="28"/>
                      <w:szCs w:val="28"/>
                      <w:lang w:val="en-US"/>
                    </w:rPr>
                    <w:t>N</w:t>
                  </w:r>
                  <w:r w:rsidRPr="00771FB4">
                    <w:rPr>
                      <w:bCs/>
                      <w:sz w:val="28"/>
                      <w:szCs w:val="28"/>
                    </w:rPr>
                    <w:t xml:space="preserve"> 1223 от 30.03.2018  29.03.2018</w:t>
                  </w:r>
                </w:p>
              </w:tc>
              <w:tc>
                <w:tcPr>
                  <w:tcW w:w="1524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03.2023</w:t>
                  </w:r>
                </w:p>
              </w:tc>
              <w:tc>
                <w:tcPr>
                  <w:tcW w:w="1584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89182986879</w:t>
                  </w:r>
                </w:p>
              </w:tc>
            </w:tr>
            <w:tr w:rsidR="001B386A" w:rsidRPr="00771FB4" w:rsidTr="001B386A">
              <w:tc>
                <w:tcPr>
                  <w:tcW w:w="568" w:type="dxa"/>
                </w:tcPr>
                <w:p w:rsidR="001B386A" w:rsidRPr="00771FB4" w:rsidRDefault="001B386A" w:rsidP="008550EB">
                  <w:pPr>
                    <w:pStyle w:val="a5"/>
                    <w:numPr>
                      <w:ilvl w:val="0"/>
                      <w:numId w:val="55"/>
                    </w:numPr>
                    <w:tabs>
                      <w:tab w:val="left" w:pos="975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593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 xml:space="preserve">Фадеева </w:t>
                  </w:r>
                </w:p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 xml:space="preserve">Вера </w:t>
                  </w:r>
                </w:p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Николае</w:t>
                  </w:r>
                  <w:r w:rsidRPr="00771FB4">
                    <w:rPr>
                      <w:sz w:val="28"/>
                      <w:szCs w:val="28"/>
                    </w:rPr>
                    <w:t>в</w:t>
                  </w:r>
                  <w:r w:rsidRPr="00771FB4">
                    <w:rPr>
                      <w:sz w:val="28"/>
                      <w:szCs w:val="28"/>
                    </w:rPr>
                    <w:t>на</w:t>
                  </w:r>
                </w:p>
              </w:tc>
              <w:tc>
                <w:tcPr>
                  <w:tcW w:w="1843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3119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771FB4">
                    <w:rPr>
                      <w:bCs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524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584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79288273810</w:t>
                  </w:r>
                </w:p>
              </w:tc>
            </w:tr>
            <w:tr w:rsidR="001B386A" w:rsidRPr="00771FB4" w:rsidTr="001B386A">
              <w:tc>
                <w:tcPr>
                  <w:tcW w:w="568" w:type="dxa"/>
                </w:tcPr>
                <w:p w:rsidR="001B386A" w:rsidRPr="00771FB4" w:rsidRDefault="001B386A" w:rsidP="008550EB">
                  <w:pPr>
                    <w:pStyle w:val="a5"/>
                    <w:numPr>
                      <w:ilvl w:val="0"/>
                      <w:numId w:val="55"/>
                    </w:numPr>
                    <w:tabs>
                      <w:tab w:val="left" w:pos="975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593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 xml:space="preserve">Фергель </w:t>
                  </w:r>
                </w:p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 xml:space="preserve">Елена </w:t>
                  </w:r>
                </w:p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Михайло</w:t>
                  </w:r>
                  <w:r w:rsidRPr="00771FB4">
                    <w:rPr>
                      <w:sz w:val="28"/>
                      <w:szCs w:val="28"/>
                    </w:rPr>
                    <w:t>в</w:t>
                  </w:r>
                  <w:r w:rsidRPr="00771FB4">
                    <w:rPr>
                      <w:sz w:val="28"/>
                      <w:szCs w:val="28"/>
                    </w:rPr>
                    <w:t>на</w:t>
                  </w:r>
                </w:p>
              </w:tc>
              <w:tc>
                <w:tcPr>
                  <w:tcW w:w="1843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первая</w:t>
                  </w:r>
                </w:p>
              </w:tc>
              <w:tc>
                <w:tcPr>
                  <w:tcW w:w="3119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771FB4">
                    <w:rPr>
                      <w:bCs/>
                      <w:sz w:val="28"/>
                      <w:szCs w:val="28"/>
                      <w:lang w:val="en-US"/>
                    </w:rPr>
                    <w:t>N</w:t>
                  </w:r>
                  <w:r w:rsidRPr="00771FB4">
                    <w:rPr>
                      <w:bCs/>
                      <w:sz w:val="28"/>
                      <w:szCs w:val="28"/>
                    </w:rPr>
                    <w:t xml:space="preserve"> 478 от 03.03.2022</w:t>
                  </w:r>
                </w:p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771FB4">
                    <w:rPr>
                      <w:bCs/>
                      <w:sz w:val="28"/>
                      <w:szCs w:val="28"/>
                    </w:rPr>
                    <w:t>28.02.2022</w:t>
                  </w:r>
                </w:p>
              </w:tc>
              <w:tc>
                <w:tcPr>
                  <w:tcW w:w="1524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 xml:space="preserve">03.2027 </w:t>
                  </w:r>
                </w:p>
              </w:tc>
              <w:tc>
                <w:tcPr>
                  <w:tcW w:w="1584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89282817766</w:t>
                  </w:r>
                </w:p>
              </w:tc>
            </w:tr>
            <w:tr w:rsidR="001B386A" w:rsidRPr="00771FB4" w:rsidTr="001B386A">
              <w:tc>
                <w:tcPr>
                  <w:tcW w:w="568" w:type="dxa"/>
                </w:tcPr>
                <w:p w:rsidR="001B386A" w:rsidRPr="00771FB4" w:rsidRDefault="001B386A" w:rsidP="008550EB">
                  <w:pPr>
                    <w:pStyle w:val="a5"/>
                    <w:numPr>
                      <w:ilvl w:val="0"/>
                      <w:numId w:val="55"/>
                    </w:numPr>
                    <w:tabs>
                      <w:tab w:val="left" w:pos="975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593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 xml:space="preserve">Черкасова </w:t>
                  </w:r>
                </w:p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 xml:space="preserve">Елена </w:t>
                  </w:r>
                </w:p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Николае</w:t>
                  </w:r>
                  <w:r w:rsidRPr="00771FB4">
                    <w:rPr>
                      <w:sz w:val="28"/>
                      <w:szCs w:val="28"/>
                    </w:rPr>
                    <w:t>в</w:t>
                  </w:r>
                  <w:r w:rsidRPr="00771FB4">
                    <w:rPr>
                      <w:sz w:val="28"/>
                      <w:szCs w:val="28"/>
                    </w:rPr>
                    <w:t>на</w:t>
                  </w:r>
                </w:p>
              </w:tc>
              <w:tc>
                <w:tcPr>
                  <w:tcW w:w="1843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первая</w:t>
                  </w:r>
                </w:p>
              </w:tc>
              <w:tc>
                <w:tcPr>
                  <w:tcW w:w="3119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771FB4">
                    <w:rPr>
                      <w:bCs/>
                      <w:sz w:val="28"/>
                      <w:szCs w:val="28"/>
                      <w:lang w:val="en-US"/>
                    </w:rPr>
                    <w:t>N</w:t>
                  </w:r>
                  <w:r w:rsidRPr="00771FB4">
                    <w:rPr>
                      <w:bCs/>
                      <w:sz w:val="28"/>
                      <w:szCs w:val="28"/>
                    </w:rPr>
                    <w:t xml:space="preserve"> 1519 от 29.06.2022</w:t>
                  </w:r>
                </w:p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771FB4">
                    <w:rPr>
                      <w:bCs/>
                      <w:sz w:val="28"/>
                      <w:szCs w:val="28"/>
                    </w:rPr>
                    <w:t>29.06.2022</w:t>
                  </w:r>
                </w:p>
              </w:tc>
              <w:tc>
                <w:tcPr>
                  <w:tcW w:w="1524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06.2027</w:t>
                  </w:r>
                </w:p>
              </w:tc>
              <w:tc>
                <w:tcPr>
                  <w:tcW w:w="1584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89184159588</w:t>
                  </w:r>
                </w:p>
              </w:tc>
            </w:tr>
            <w:tr w:rsidR="001B386A" w:rsidRPr="00771FB4" w:rsidTr="001B386A">
              <w:tc>
                <w:tcPr>
                  <w:tcW w:w="568" w:type="dxa"/>
                </w:tcPr>
                <w:p w:rsidR="001B386A" w:rsidRPr="00771FB4" w:rsidRDefault="001B386A" w:rsidP="008550EB">
                  <w:pPr>
                    <w:pStyle w:val="a5"/>
                    <w:numPr>
                      <w:ilvl w:val="0"/>
                      <w:numId w:val="55"/>
                    </w:numPr>
                    <w:tabs>
                      <w:tab w:val="left" w:pos="975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593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Шумейк</w:t>
                  </w:r>
                  <w:r w:rsidRPr="00771FB4">
                    <w:rPr>
                      <w:sz w:val="28"/>
                      <w:szCs w:val="28"/>
                    </w:rPr>
                    <w:t>и</w:t>
                  </w:r>
                  <w:r w:rsidRPr="00771FB4">
                    <w:rPr>
                      <w:sz w:val="28"/>
                      <w:szCs w:val="28"/>
                    </w:rPr>
                    <w:t xml:space="preserve">на Ольга </w:t>
                  </w:r>
                </w:p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Ивановна</w:t>
                  </w:r>
                </w:p>
              </w:tc>
              <w:tc>
                <w:tcPr>
                  <w:tcW w:w="1843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первая</w:t>
                  </w:r>
                </w:p>
              </w:tc>
              <w:tc>
                <w:tcPr>
                  <w:tcW w:w="3119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771FB4">
                    <w:rPr>
                      <w:bCs/>
                      <w:sz w:val="28"/>
                      <w:szCs w:val="28"/>
                      <w:lang w:val="en-US"/>
                    </w:rPr>
                    <w:t>N</w:t>
                  </w:r>
                  <w:r w:rsidRPr="00771FB4">
                    <w:rPr>
                      <w:bCs/>
                      <w:sz w:val="28"/>
                      <w:szCs w:val="28"/>
                    </w:rPr>
                    <w:t xml:space="preserve"> 5449 от 26.12.2017</w:t>
                  </w:r>
                </w:p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771FB4">
                    <w:rPr>
                      <w:bCs/>
                      <w:sz w:val="28"/>
                      <w:szCs w:val="28"/>
                    </w:rPr>
                    <w:t>26.12.2017</w:t>
                  </w:r>
                </w:p>
              </w:tc>
              <w:tc>
                <w:tcPr>
                  <w:tcW w:w="1524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12.2022</w:t>
                  </w:r>
                </w:p>
              </w:tc>
              <w:tc>
                <w:tcPr>
                  <w:tcW w:w="1584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89298367586</w:t>
                  </w:r>
                </w:p>
              </w:tc>
            </w:tr>
            <w:tr w:rsidR="001B386A" w:rsidRPr="00771FB4" w:rsidTr="001B386A">
              <w:tc>
                <w:tcPr>
                  <w:tcW w:w="568" w:type="dxa"/>
                </w:tcPr>
                <w:p w:rsidR="001B386A" w:rsidRPr="00771FB4" w:rsidRDefault="001B386A" w:rsidP="008550EB">
                  <w:pPr>
                    <w:pStyle w:val="a5"/>
                    <w:numPr>
                      <w:ilvl w:val="0"/>
                      <w:numId w:val="55"/>
                    </w:numPr>
                    <w:tabs>
                      <w:tab w:val="left" w:pos="975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593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Афанасе</w:t>
                  </w:r>
                  <w:r w:rsidRPr="00771FB4">
                    <w:rPr>
                      <w:sz w:val="28"/>
                      <w:szCs w:val="28"/>
                    </w:rPr>
                    <w:t>н</w:t>
                  </w:r>
                  <w:r w:rsidRPr="00771FB4">
                    <w:rPr>
                      <w:sz w:val="28"/>
                      <w:szCs w:val="28"/>
                    </w:rPr>
                    <w:lastRenderedPageBreak/>
                    <w:t>ко Влад</w:t>
                  </w:r>
                  <w:r w:rsidRPr="00771FB4">
                    <w:rPr>
                      <w:sz w:val="28"/>
                      <w:szCs w:val="28"/>
                    </w:rPr>
                    <w:t>и</w:t>
                  </w:r>
                  <w:r w:rsidRPr="00771FB4">
                    <w:rPr>
                      <w:sz w:val="28"/>
                      <w:szCs w:val="28"/>
                    </w:rPr>
                    <w:t>слав Се</w:t>
                  </w:r>
                  <w:r w:rsidRPr="00771FB4">
                    <w:rPr>
                      <w:sz w:val="28"/>
                      <w:szCs w:val="28"/>
                    </w:rPr>
                    <w:t>р</w:t>
                  </w:r>
                  <w:r w:rsidRPr="00771FB4">
                    <w:rPr>
                      <w:sz w:val="28"/>
                      <w:szCs w:val="28"/>
                    </w:rPr>
                    <w:t>геевич</w:t>
                  </w:r>
                </w:p>
              </w:tc>
              <w:tc>
                <w:tcPr>
                  <w:tcW w:w="1843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lastRenderedPageBreak/>
                    <w:t>-</w:t>
                  </w:r>
                </w:p>
              </w:tc>
              <w:tc>
                <w:tcPr>
                  <w:tcW w:w="3119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771FB4">
                    <w:rPr>
                      <w:b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524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584" w:type="dxa"/>
                </w:tcPr>
                <w:p w:rsidR="001B386A" w:rsidRPr="00771FB4" w:rsidRDefault="001B386A" w:rsidP="001B386A">
                  <w:pPr>
                    <w:tabs>
                      <w:tab w:val="left" w:pos="975"/>
                    </w:tabs>
                    <w:spacing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771FB4">
                    <w:rPr>
                      <w:sz w:val="28"/>
                      <w:szCs w:val="28"/>
                    </w:rPr>
                    <w:t>898922975</w:t>
                  </w:r>
                  <w:r w:rsidRPr="00771FB4">
                    <w:rPr>
                      <w:sz w:val="28"/>
                      <w:szCs w:val="28"/>
                    </w:rPr>
                    <w:lastRenderedPageBreak/>
                    <w:t>04</w:t>
                  </w:r>
                </w:p>
              </w:tc>
            </w:tr>
          </w:tbl>
          <w:p w:rsidR="001B386A" w:rsidRPr="00771FB4" w:rsidRDefault="001B386A" w:rsidP="0037540D">
            <w:pPr>
              <w:adjustRightInd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lastRenderedPageBreak/>
              <w:t>3</w:t>
            </w:r>
          </w:p>
        </w:tc>
        <w:tc>
          <w:tcPr>
            <w:tcW w:w="6170" w:type="dxa"/>
            <w:gridSpan w:val="2"/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Посещение открытых мероприятий аттестуемых. Анализ, рекомендации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по граф</w:t>
            </w:r>
            <w:r w:rsidRPr="00771FB4">
              <w:rPr>
                <w:bCs/>
                <w:sz w:val="28"/>
                <w:szCs w:val="28"/>
              </w:rPr>
              <w:t>и</w:t>
            </w:r>
            <w:r w:rsidRPr="00771FB4">
              <w:rPr>
                <w:bCs/>
                <w:sz w:val="28"/>
                <w:szCs w:val="28"/>
              </w:rPr>
              <w:t>ку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 xml:space="preserve"> зам. директора по УВР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6170" w:type="dxa"/>
            <w:gridSpan w:val="2"/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 xml:space="preserve">Оформление плановой документации по итогам аттестации 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в течение учебного года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37540D" w:rsidRPr="00771FB4" w:rsidTr="00762B6B">
        <w:tc>
          <w:tcPr>
            <w:tcW w:w="10598" w:type="dxa"/>
            <w:gridSpan w:val="5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/>
                <w:bCs/>
                <w:sz w:val="28"/>
                <w:szCs w:val="28"/>
                <w:lang w:eastAsia="ru-RU"/>
              </w:rPr>
              <w:t>Подготовка к государственной итоговой аттестации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6170" w:type="dxa"/>
            <w:gridSpan w:val="2"/>
          </w:tcPr>
          <w:p w:rsidR="0037540D" w:rsidRPr="00771FB4" w:rsidRDefault="0037540D" w:rsidP="0037540D">
            <w:pPr>
              <w:adjustRightInd w:val="0"/>
              <w:jc w:val="both"/>
              <w:rPr>
                <w:b/>
                <w:sz w:val="28"/>
                <w:szCs w:val="28"/>
                <w:lang w:eastAsia="ru-RU"/>
              </w:rPr>
            </w:pPr>
            <w:r w:rsidRPr="00771FB4">
              <w:rPr>
                <w:b/>
                <w:sz w:val="28"/>
                <w:szCs w:val="28"/>
                <w:lang w:eastAsia="ru-RU"/>
              </w:rPr>
              <w:t>Работа с документацией:</w:t>
            </w:r>
          </w:p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1.Анализ результатов ЕГЭ-202</w:t>
            </w:r>
            <w:r w:rsidR="001E4C5A" w:rsidRPr="00771FB4">
              <w:rPr>
                <w:sz w:val="28"/>
                <w:szCs w:val="28"/>
                <w:lang w:eastAsia="ru-RU"/>
              </w:rPr>
              <w:t>2</w:t>
            </w:r>
            <w:r w:rsidRPr="00771FB4">
              <w:rPr>
                <w:sz w:val="28"/>
                <w:szCs w:val="28"/>
                <w:lang w:eastAsia="ru-RU"/>
              </w:rPr>
              <w:t>и результатов п</w:t>
            </w:r>
            <w:r w:rsidRPr="00771FB4">
              <w:rPr>
                <w:sz w:val="28"/>
                <w:szCs w:val="28"/>
                <w:lang w:eastAsia="ru-RU"/>
              </w:rPr>
              <w:t>о</w:t>
            </w:r>
            <w:r w:rsidRPr="00771FB4">
              <w:rPr>
                <w:sz w:val="28"/>
                <w:szCs w:val="28"/>
                <w:lang w:eastAsia="ru-RU"/>
              </w:rPr>
              <w:t>ступления в вузы.</w:t>
            </w:r>
          </w:p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2. Создание базы данных нормативных и других постановляющих и регламентирующих докуме</w:t>
            </w:r>
            <w:r w:rsidRPr="00771FB4">
              <w:rPr>
                <w:sz w:val="28"/>
                <w:szCs w:val="28"/>
                <w:lang w:eastAsia="ru-RU"/>
              </w:rPr>
              <w:t>н</w:t>
            </w:r>
            <w:r w:rsidRPr="00771FB4">
              <w:rPr>
                <w:sz w:val="28"/>
                <w:szCs w:val="28"/>
                <w:lang w:eastAsia="ru-RU"/>
              </w:rPr>
              <w:t>тов.</w:t>
            </w:r>
          </w:p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3. Утверждение плана подготовки к ГИА на пе</w:t>
            </w:r>
            <w:r w:rsidRPr="00771FB4">
              <w:rPr>
                <w:sz w:val="28"/>
                <w:szCs w:val="28"/>
                <w:lang w:eastAsia="ru-RU"/>
              </w:rPr>
              <w:t>д</w:t>
            </w:r>
            <w:r w:rsidRPr="00771FB4">
              <w:rPr>
                <w:sz w:val="28"/>
                <w:szCs w:val="28"/>
                <w:lang w:eastAsia="ru-RU"/>
              </w:rPr>
              <w:t>совете.</w:t>
            </w:r>
          </w:p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4. Оформление наглядной информации (стендов по ЕГЭ, ОГЭ) для учащихся, их родителей и уч</w:t>
            </w:r>
            <w:r w:rsidRPr="00771FB4">
              <w:rPr>
                <w:sz w:val="28"/>
                <w:szCs w:val="28"/>
                <w:lang w:eastAsia="ru-RU"/>
              </w:rPr>
              <w:t>и</w:t>
            </w:r>
            <w:r w:rsidRPr="00771FB4">
              <w:rPr>
                <w:sz w:val="28"/>
                <w:szCs w:val="28"/>
                <w:lang w:eastAsia="ru-RU"/>
              </w:rPr>
              <w:t xml:space="preserve">телей. </w:t>
            </w:r>
          </w:p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 xml:space="preserve">5. Систематическое обновление информации на школьном сайте. </w:t>
            </w:r>
          </w:p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6. Составление графика консультаций по подг</w:t>
            </w:r>
            <w:r w:rsidRPr="00771FB4">
              <w:rPr>
                <w:sz w:val="28"/>
                <w:szCs w:val="28"/>
                <w:lang w:eastAsia="ru-RU"/>
              </w:rPr>
              <w:t>о</w:t>
            </w:r>
            <w:r w:rsidRPr="00771FB4">
              <w:rPr>
                <w:sz w:val="28"/>
                <w:szCs w:val="28"/>
                <w:lang w:eastAsia="ru-RU"/>
              </w:rPr>
              <w:t>товке к ГИА.</w:t>
            </w:r>
          </w:p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7. Ведение протоколов родительских собраний, бесед с учащимися, педсоветов, на которых о</w:t>
            </w:r>
            <w:r w:rsidRPr="00771FB4">
              <w:rPr>
                <w:sz w:val="28"/>
                <w:szCs w:val="28"/>
                <w:lang w:eastAsia="ru-RU"/>
              </w:rPr>
              <w:t>б</w:t>
            </w:r>
            <w:r w:rsidRPr="00771FB4">
              <w:rPr>
                <w:sz w:val="28"/>
                <w:szCs w:val="28"/>
                <w:lang w:eastAsia="ru-RU"/>
              </w:rPr>
              <w:t>суждались вопросы ГИА.</w:t>
            </w:r>
          </w:p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8. Составление графика проведения диагност</w:t>
            </w:r>
            <w:r w:rsidRPr="00771FB4">
              <w:rPr>
                <w:sz w:val="28"/>
                <w:szCs w:val="28"/>
                <w:lang w:eastAsia="ru-RU"/>
              </w:rPr>
              <w:t>и</w:t>
            </w:r>
            <w:r w:rsidRPr="00771FB4">
              <w:rPr>
                <w:sz w:val="28"/>
                <w:szCs w:val="28"/>
                <w:lang w:eastAsia="ru-RU"/>
              </w:rPr>
              <w:t>ческих работ для сдающих ГИА.</w:t>
            </w:r>
          </w:p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9. Проведение педсовета и выпуск приказа по школе о допуске выпускников к экзаменам, в том числе в форме ЕГЭ и ОГЭ (на основании заявл</w:t>
            </w:r>
            <w:r w:rsidRPr="00771FB4">
              <w:rPr>
                <w:sz w:val="28"/>
                <w:szCs w:val="28"/>
                <w:lang w:eastAsia="ru-RU"/>
              </w:rPr>
              <w:t>е</w:t>
            </w:r>
            <w:r w:rsidRPr="00771FB4">
              <w:rPr>
                <w:sz w:val="28"/>
                <w:szCs w:val="28"/>
                <w:lang w:eastAsia="ru-RU"/>
              </w:rPr>
              <w:t>ний учащихся).</w:t>
            </w:r>
          </w:p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10. Оформление папки «ЕГЭ», «ОГЭ».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по плану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директор, зам. директора по УВР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6170" w:type="dxa"/>
            <w:gridSpan w:val="2"/>
          </w:tcPr>
          <w:p w:rsidR="0037540D" w:rsidRPr="00771FB4" w:rsidRDefault="0037540D" w:rsidP="0037540D">
            <w:pPr>
              <w:adjustRightInd w:val="0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sz w:val="28"/>
                <w:szCs w:val="28"/>
                <w:lang w:eastAsia="ru-RU"/>
              </w:rPr>
              <w:t>Работа с учащимися:</w:t>
            </w:r>
          </w:p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1. Ознакомление учащихся с Положением о ГИА.</w:t>
            </w:r>
          </w:p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2 Обеспечение школьников достоверной и сво</w:t>
            </w:r>
            <w:r w:rsidRPr="00771FB4">
              <w:rPr>
                <w:sz w:val="28"/>
                <w:szCs w:val="28"/>
                <w:lang w:eastAsia="ru-RU"/>
              </w:rPr>
              <w:t>е</w:t>
            </w:r>
            <w:r w:rsidRPr="00771FB4">
              <w:rPr>
                <w:sz w:val="28"/>
                <w:szCs w:val="28"/>
                <w:lang w:eastAsia="ru-RU"/>
              </w:rPr>
              <w:t>временной информацией.</w:t>
            </w:r>
          </w:p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3. Консультативная поддержка учащихся по сд</w:t>
            </w:r>
            <w:r w:rsidRPr="00771FB4">
              <w:rPr>
                <w:sz w:val="28"/>
                <w:szCs w:val="28"/>
                <w:lang w:eastAsia="ru-RU"/>
              </w:rPr>
              <w:t>а</w:t>
            </w:r>
            <w:r w:rsidRPr="00771FB4">
              <w:rPr>
                <w:sz w:val="28"/>
                <w:szCs w:val="28"/>
                <w:lang w:eastAsia="ru-RU"/>
              </w:rPr>
              <w:t>че ГИА.</w:t>
            </w:r>
          </w:p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4. Индивидуальная работа по подготовке к ГИА по плану на уроках и во внеурочное время.</w:t>
            </w:r>
          </w:p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5. Обучение заполнению бланков, проведение тренировочных работ – на всех учебных предм</w:t>
            </w:r>
            <w:r w:rsidRPr="00771FB4">
              <w:rPr>
                <w:sz w:val="28"/>
                <w:szCs w:val="28"/>
                <w:lang w:eastAsia="ru-RU"/>
              </w:rPr>
              <w:t>е</w:t>
            </w:r>
            <w:r w:rsidRPr="00771FB4">
              <w:rPr>
                <w:sz w:val="28"/>
                <w:szCs w:val="28"/>
                <w:lang w:eastAsia="ru-RU"/>
              </w:rPr>
              <w:lastRenderedPageBreak/>
              <w:t>тах в течение года.</w:t>
            </w:r>
          </w:p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6. Выявление личных пробелов учащихся в зн</w:t>
            </w:r>
            <w:r w:rsidRPr="00771FB4">
              <w:rPr>
                <w:sz w:val="28"/>
                <w:szCs w:val="28"/>
                <w:lang w:eastAsia="ru-RU"/>
              </w:rPr>
              <w:t>а</w:t>
            </w:r>
            <w:r w:rsidRPr="00771FB4">
              <w:rPr>
                <w:sz w:val="28"/>
                <w:szCs w:val="28"/>
                <w:lang w:eastAsia="ru-RU"/>
              </w:rPr>
              <w:t>ниях.</w:t>
            </w:r>
          </w:p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7. Диагностические работы по подготовке к ГИА по русскому языку и математике, другим пре</w:t>
            </w:r>
            <w:r w:rsidRPr="00771FB4">
              <w:rPr>
                <w:sz w:val="28"/>
                <w:szCs w:val="28"/>
                <w:lang w:eastAsia="ru-RU"/>
              </w:rPr>
              <w:t>д</w:t>
            </w:r>
            <w:r w:rsidRPr="00771FB4">
              <w:rPr>
                <w:sz w:val="28"/>
                <w:szCs w:val="28"/>
                <w:lang w:eastAsia="ru-RU"/>
              </w:rPr>
              <w:t>метам в форме ЕГЭ, ОГЭ.</w:t>
            </w:r>
          </w:p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8. Определение с помощью учителей-предметников стратегии выполнения КИМов: распределение времени, определение порядка работы – на индивидуальных консультациях с учителями-предметниками.</w:t>
            </w:r>
          </w:p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9. Участие в репетиционных, пробных экзаменах в форме ЕГЭ, ОГЭ.</w:t>
            </w:r>
          </w:p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10. Прием заявлений на участие в ГИА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lastRenderedPageBreak/>
              <w:t>по плану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директор, зам. директора по УВР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lastRenderedPageBreak/>
              <w:t>3</w:t>
            </w:r>
          </w:p>
        </w:tc>
        <w:tc>
          <w:tcPr>
            <w:tcW w:w="6170" w:type="dxa"/>
            <w:gridSpan w:val="2"/>
          </w:tcPr>
          <w:p w:rsidR="0037540D" w:rsidRPr="00771FB4" w:rsidRDefault="0037540D" w:rsidP="0037540D">
            <w:pPr>
              <w:adjustRightInd w:val="0"/>
              <w:jc w:val="both"/>
              <w:rPr>
                <w:b/>
                <w:sz w:val="28"/>
                <w:szCs w:val="28"/>
                <w:lang w:eastAsia="ru-RU"/>
              </w:rPr>
            </w:pPr>
            <w:r w:rsidRPr="00771FB4">
              <w:rPr>
                <w:b/>
                <w:sz w:val="28"/>
                <w:szCs w:val="28"/>
                <w:lang w:eastAsia="ru-RU"/>
              </w:rPr>
              <w:t>Работа с родителями (законными представ</w:t>
            </w:r>
            <w:r w:rsidRPr="00771FB4">
              <w:rPr>
                <w:b/>
                <w:sz w:val="28"/>
                <w:szCs w:val="28"/>
                <w:lang w:eastAsia="ru-RU"/>
              </w:rPr>
              <w:t>и</w:t>
            </w:r>
            <w:r w:rsidRPr="00771FB4">
              <w:rPr>
                <w:b/>
                <w:sz w:val="28"/>
                <w:szCs w:val="28"/>
                <w:lang w:eastAsia="ru-RU"/>
              </w:rPr>
              <w:t>телями):</w:t>
            </w:r>
          </w:p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1. Ознакомление с нормативно-правовой док</w:t>
            </w:r>
            <w:r w:rsidRPr="00771FB4">
              <w:rPr>
                <w:sz w:val="28"/>
                <w:szCs w:val="28"/>
                <w:lang w:eastAsia="ru-RU"/>
              </w:rPr>
              <w:t>у</w:t>
            </w:r>
            <w:r w:rsidRPr="00771FB4">
              <w:rPr>
                <w:sz w:val="28"/>
                <w:szCs w:val="28"/>
                <w:lang w:eastAsia="ru-RU"/>
              </w:rPr>
              <w:t>ментацией ГИА. Итоги прошлого учебного года. Знакомство с планом на новый год.</w:t>
            </w:r>
          </w:p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2. Систематическое информирование родителей об изменениях и ходе подготовки к ГИА, пров</w:t>
            </w:r>
            <w:r w:rsidRPr="00771FB4">
              <w:rPr>
                <w:sz w:val="28"/>
                <w:szCs w:val="28"/>
                <w:lang w:eastAsia="ru-RU"/>
              </w:rPr>
              <w:t>е</w:t>
            </w:r>
            <w:r w:rsidRPr="00771FB4">
              <w:rPr>
                <w:sz w:val="28"/>
                <w:szCs w:val="28"/>
                <w:lang w:eastAsia="ru-RU"/>
              </w:rPr>
              <w:t>дение родительских собраний.</w:t>
            </w:r>
          </w:p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3. Обновление информационных стендов «ГИА».</w:t>
            </w:r>
          </w:p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4. Систематическое обновление информации на сайте школы «ЕГЭ», «ОГЭ».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по плану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директор, зам. директора по УВР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6170" w:type="dxa"/>
            <w:gridSpan w:val="2"/>
          </w:tcPr>
          <w:p w:rsidR="0037540D" w:rsidRPr="00771FB4" w:rsidRDefault="0037540D" w:rsidP="0037540D">
            <w:pPr>
              <w:adjustRightInd w:val="0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sz w:val="28"/>
                <w:szCs w:val="28"/>
                <w:lang w:eastAsia="ru-RU"/>
              </w:rPr>
              <w:t>Работа с учителями:</w:t>
            </w:r>
          </w:p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1.Ознакомление с нормативно-правовыми док</w:t>
            </w:r>
            <w:r w:rsidRPr="00771FB4">
              <w:rPr>
                <w:sz w:val="28"/>
                <w:szCs w:val="28"/>
                <w:lang w:eastAsia="ru-RU"/>
              </w:rPr>
              <w:t>у</w:t>
            </w:r>
            <w:r w:rsidRPr="00771FB4">
              <w:rPr>
                <w:sz w:val="28"/>
                <w:szCs w:val="28"/>
                <w:lang w:eastAsia="ru-RU"/>
              </w:rPr>
              <w:t>ментами о ГИА, итогами опыта работы по теме в прошедшем учебном году и планом работы на текущий год.</w:t>
            </w:r>
          </w:p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2.Изучение государственных образовательных стандартов, соответствующих КИМов и школ</w:t>
            </w:r>
            <w:r w:rsidRPr="00771FB4">
              <w:rPr>
                <w:sz w:val="28"/>
                <w:szCs w:val="28"/>
                <w:lang w:eastAsia="ru-RU"/>
              </w:rPr>
              <w:t>ь</w:t>
            </w:r>
            <w:r w:rsidRPr="00771FB4">
              <w:rPr>
                <w:sz w:val="28"/>
                <w:szCs w:val="28"/>
                <w:lang w:eastAsia="ru-RU"/>
              </w:rPr>
              <w:t>ных учебников, выявление различий объема тр</w:t>
            </w:r>
            <w:r w:rsidRPr="00771FB4">
              <w:rPr>
                <w:sz w:val="28"/>
                <w:szCs w:val="28"/>
                <w:lang w:eastAsia="ru-RU"/>
              </w:rPr>
              <w:t>е</w:t>
            </w:r>
            <w:r w:rsidRPr="00771FB4">
              <w:rPr>
                <w:sz w:val="28"/>
                <w:szCs w:val="28"/>
                <w:lang w:eastAsia="ru-RU"/>
              </w:rPr>
              <w:t>буемых знаний, внесение коррективов в план р</w:t>
            </w:r>
            <w:r w:rsidRPr="00771FB4">
              <w:rPr>
                <w:sz w:val="28"/>
                <w:szCs w:val="28"/>
                <w:lang w:eastAsia="ru-RU"/>
              </w:rPr>
              <w:t>а</w:t>
            </w:r>
            <w:r w:rsidRPr="00771FB4">
              <w:rPr>
                <w:sz w:val="28"/>
                <w:szCs w:val="28"/>
                <w:lang w:eastAsia="ru-RU"/>
              </w:rPr>
              <w:t>боты.</w:t>
            </w:r>
          </w:p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3. Изучение критериев и норм оценок за ЕГЭ, ОГЭ (работа с нормативными документами).</w:t>
            </w:r>
          </w:p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4.Определение стратегии работы с каждым уч</w:t>
            </w:r>
            <w:r w:rsidRPr="00771FB4">
              <w:rPr>
                <w:sz w:val="28"/>
                <w:szCs w:val="28"/>
                <w:lang w:eastAsia="ru-RU"/>
              </w:rPr>
              <w:t>е</w:t>
            </w:r>
            <w:r w:rsidRPr="00771FB4">
              <w:rPr>
                <w:sz w:val="28"/>
                <w:szCs w:val="28"/>
                <w:lang w:eastAsia="ru-RU"/>
              </w:rPr>
              <w:t>ником по своему предмету.</w:t>
            </w:r>
          </w:p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5.Планирование индивидуальной работы с уч</w:t>
            </w:r>
            <w:r w:rsidRPr="00771FB4">
              <w:rPr>
                <w:sz w:val="28"/>
                <w:szCs w:val="28"/>
                <w:lang w:eastAsia="ru-RU"/>
              </w:rPr>
              <w:t>а</w:t>
            </w:r>
            <w:r w:rsidRPr="00771FB4">
              <w:rPr>
                <w:sz w:val="28"/>
                <w:szCs w:val="28"/>
                <w:lang w:eastAsia="ru-RU"/>
              </w:rPr>
              <w:t>щимися для их подготовки к ГИА (выявление пробелов, выделение опорных блоков, распред</w:t>
            </w:r>
            <w:r w:rsidRPr="00771FB4">
              <w:rPr>
                <w:sz w:val="28"/>
                <w:szCs w:val="28"/>
                <w:lang w:eastAsia="ru-RU"/>
              </w:rPr>
              <w:t>е</w:t>
            </w:r>
            <w:r w:rsidRPr="00771FB4">
              <w:rPr>
                <w:sz w:val="28"/>
                <w:szCs w:val="28"/>
                <w:lang w:eastAsia="ru-RU"/>
              </w:rPr>
              <w:t>ление времени на подготовку).</w:t>
            </w:r>
          </w:p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6.Проведение тренингов с учащимися:</w:t>
            </w:r>
          </w:p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- по заполнению бланков ЕГЭ, ОГЭ.</w:t>
            </w:r>
          </w:p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lastRenderedPageBreak/>
              <w:t>- по оформлению заданий второй части.</w:t>
            </w:r>
          </w:p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7.Организация консультативной помощи учит</w:t>
            </w:r>
            <w:r w:rsidRPr="00771FB4">
              <w:rPr>
                <w:sz w:val="28"/>
                <w:szCs w:val="28"/>
                <w:lang w:eastAsia="ru-RU"/>
              </w:rPr>
              <w:t>е</w:t>
            </w:r>
            <w:r w:rsidRPr="00771FB4">
              <w:rPr>
                <w:sz w:val="28"/>
                <w:szCs w:val="28"/>
                <w:lang w:eastAsia="ru-RU"/>
              </w:rPr>
              <w:t>лям-предметникам и классным руководителям.</w:t>
            </w:r>
          </w:p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8. Обсуждение и утверждение стратегии подг</w:t>
            </w:r>
            <w:r w:rsidRPr="00771FB4">
              <w:rPr>
                <w:sz w:val="28"/>
                <w:szCs w:val="28"/>
                <w:lang w:eastAsia="ru-RU"/>
              </w:rPr>
              <w:t>о</w:t>
            </w:r>
            <w:r w:rsidRPr="00771FB4">
              <w:rPr>
                <w:sz w:val="28"/>
                <w:szCs w:val="28"/>
                <w:lang w:eastAsia="ru-RU"/>
              </w:rPr>
              <w:t>товки учащихся к ГИА на заседании методич</w:t>
            </w:r>
            <w:r w:rsidRPr="00771FB4">
              <w:rPr>
                <w:sz w:val="28"/>
                <w:szCs w:val="28"/>
                <w:lang w:eastAsia="ru-RU"/>
              </w:rPr>
              <w:t>е</w:t>
            </w:r>
            <w:r w:rsidRPr="00771FB4">
              <w:rPr>
                <w:sz w:val="28"/>
                <w:szCs w:val="28"/>
                <w:lang w:eastAsia="ru-RU"/>
              </w:rPr>
              <w:t>ского совета школы.</w:t>
            </w:r>
          </w:p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9. Формирование базы данных организаторов проведения ЕГЭ, ОГЭ.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lastRenderedPageBreak/>
              <w:t>по плану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директор, зам. директора по УВР</w:t>
            </w:r>
          </w:p>
        </w:tc>
      </w:tr>
      <w:tr w:rsidR="0037540D" w:rsidRPr="00771FB4" w:rsidTr="00762B6B">
        <w:tc>
          <w:tcPr>
            <w:tcW w:w="10598" w:type="dxa"/>
            <w:gridSpan w:val="5"/>
          </w:tcPr>
          <w:p w:rsidR="0037540D" w:rsidRPr="00771FB4" w:rsidRDefault="0037540D" w:rsidP="0037540D">
            <w:pPr>
              <w:adjustRightInd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sz w:val="28"/>
                <w:szCs w:val="28"/>
                <w:lang w:eastAsia="ru-RU"/>
              </w:rPr>
              <w:lastRenderedPageBreak/>
              <w:t>Организация предпрофильной подготовки и профильного обучения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6170" w:type="dxa"/>
            <w:gridSpan w:val="2"/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Создание и утверждение локальных актов ОО, регламентирующих организацию предпрофил</w:t>
            </w:r>
            <w:r w:rsidRPr="00771FB4">
              <w:rPr>
                <w:sz w:val="28"/>
                <w:szCs w:val="28"/>
                <w:lang w:eastAsia="ru-RU"/>
              </w:rPr>
              <w:t>ь</w:t>
            </w:r>
            <w:r w:rsidRPr="00771FB4">
              <w:rPr>
                <w:sz w:val="28"/>
                <w:szCs w:val="28"/>
                <w:lang w:eastAsia="ru-RU"/>
              </w:rPr>
              <w:t xml:space="preserve">ной подготовки 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август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директор, зам. директора по УВР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6170" w:type="dxa"/>
            <w:gridSpan w:val="2"/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Утверждение программ курсов по выбору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август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6170" w:type="dxa"/>
            <w:gridSpan w:val="2"/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Проведение информационной работы с педаг</w:t>
            </w:r>
            <w:r w:rsidRPr="00771FB4">
              <w:rPr>
                <w:sz w:val="28"/>
                <w:szCs w:val="28"/>
                <w:lang w:eastAsia="ru-RU"/>
              </w:rPr>
              <w:t>о</w:t>
            </w:r>
            <w:r w:rsidRPr="00771FB4">
              <w:rPr>
                <w:sz w:val="28"/>
                <w:szCs w:val="28"/>
                <w:lang w:eastAsia="ru-RU"/>
              </w:rPr>
              <w:t>гами, участвующими в предпрофильной подг</w:t>
            </w:r>
            <w:r w:rsidRPr="00771FB4">
              <w:rPr>
                <w:sz w:val="28"/>
                <w:szCs w:val="28"/>
                <w:lang w:eastAsia="ru-RU"/>
              </w:rPr>
              <w:t>о</w:t>
            </w:r>
            <w:r w:rsidRPr="00771FB4">
              <w:rPr>
                <w:sz w:val="28"/>
                <w:szCs w:val="28"/>
                <w:lang w:eastAsia="ru-RU"/>
              </w:rPr>
              <w:t>товке. Изучение учителями примерных учебных пособий, обсуждение вариантов работы с ними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август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6170" w:type="dxa"/>
            <w:gridSpan w:val="2"/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Проведение педагогической диагностики уч</w:t>
            </w:r>
            <w:r w:rsidRPr="00771FB4">
              <w:rPr>
                <w:sz w:val="28"/>
                <w:szCs w:val="28"/>
                <w:lang w:eastAsia="ru-RU"/>
              </w:rPr>
              <w:t>а</w:t>
            </w:r>
            <w:r w:rsidRPr="00771FB4">
              <w:rPr>
                <w:sz w:val="28"/>
                <w:szCs w:val="28"/>
                <w:lang w:eastAsia="ru-RU"/>
              </w:rPr>
              <w:t>щихся, родителей и учителей для определения оптимального выбора курсов предпрофильной подготовки и будущего профиля ОУ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май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6170" w:type="dxa"/>
            <w:gridSpan w:val="2"/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Анкетирование выпускников 9 классов, пр</w:t>
            </w:r>
            <w:r w:rsidRPr="00771FB4">
              <w:rPr>
                <w:sz w:val="28"/>
                <w:szCs w:val="28"/>
                <w:lang w:eastAsia="ru-RU"/>
              </w:rPr>
              <w:t>о</w:t>
            </w:r>
            <w:r w:rsidRPr="00771FB4">
              <w:rPr>
                <w:sz w:val="28"/>
                <w:szCs w:val="28"/>
                <w:lang w:eastAsia="ru-RU"/>
              </w:rPr>
              <w:t>шедших предпрофильную подготовку. Обобщ</w:t>
            </w:r>
            <w:r w:rsidRPr="00771FB4">
              <w:rPr>
                <w:sz w:val="28"/>
                <w:szCs w:val="28"/>
                <w:lang w:eastAsia="ru-RU"/>
              </w:rPr>
              <w:t>е</w:t>
            </w:r>
            <w:r w:rsidRPr="00771FB4">
              <w:rPr>
                <w:sz w:val="28"/>
                <w:szCs w:val="28"/>
                <w:lang w:eastAsia="ru-RU"/>
              </w:rPr>
              <w:t xml:space="preserve">ние материалов анкетирования и открытие в школе классов профильного обучения 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Май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37540D" w:rsidRPr="00771FB4" w:rsidTr="00762B6B">
        <w:trPr>
          <w:trHeight w:val="513"/>
        </w:trPr>
        <w:tc>
          <w:tcPr>
            <w:tcW w:w="817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6170" w:type="dxa"/>
            <w:gridSpan w:val="2"/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Подведение итогов организации предпрофил</w:t>
            </w:r>
            <w:r w:rsidRPr="00771FB4">
              <w:rPr>
                <w:sz w:val="28"/>
                <w:szCs w:val="28"/>
                <w:lang w:eastAsia="ru-RU"/>
              </w:rPr>
              <w:t>ь</w:t>
            </w:r>
            <w:r w:rsidRPr="00771FB4">
              <w:rPr>
                <w:sz w:val="28"/>
                <w:szCs w:val="28"/>
                <w:lang w:eastAsia="ru-RU"/>
              </w:rPr>
              <w:t>ной подготовки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Май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6170" w:type="dxa"/>
            <w:gridSpan w:val="2"/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Выполнение задачи обеспечения обучения уч</w:t>
            </w:r>
            <w:r w:rsidRPr="00771FB4">
              <w:rPr>
                <w:sz w:val="28"/>
                <w:szCs w:val="28"/>
                <w:lang w:eastAsia="ru-RU"/>
              </w:rPr>
              <w:t>а</w:t>
            </w:r>
            <w:r w:rsidRPr="00771FB4">
              <w:rPr>
                <w:sz w:val="28"/>
                <w:szCs w:val="28"/>
                <w:lang w:eastAsia="ru-RU"/>
              </w:rPr>
              <w:t xml:space="preserve">щихся старшей школы по программам </w:t>
            </w:r>
            <w:r w:rsidRPr="00771FB4">
              <w:rPr>
                <w:bCs/>
                <w:sz w:val="28"/>
                <w:szCs w:val="28"/>
                <w:lang w:eastAsia="ru-RU"/>
              </w:rPr>
              <w:t>профил</w:t>
            </w:r>
            <w:r w:rsidRPr="00771FB4">
              <w:rPr>
                <w:bCs/>
                <w:sz w:val="28"/>
                <w:szCs w:val="28"/>
                <w:lang w:eastAsia="ru-RU"/>
              </w:rPr>
              <w:t>ь</w:t>
            </w:r>
            <w:r w:rsidRPr="00771FB4">
              <w:rPr>
                <w:bCs/>
                <w:sz w:val="28"/>
                <w:szCs w:val="28"/>
                <w:lang w:eastAsia="ru-RU"/>
              </w:rPr>
              <w:t xml:space="preserve">ного образования 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август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6170" w:type="dxa"/>
            <w:gridSpan w:val="2"/>
          </w:tcPr>
          <w:p w:rsidR="0037540D" w:rsidRPr="00771FB4" w:rsidRDefault="0037540D" w:rsidP="0037540D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 xml:space="preserve">Организация углубленного изучения предметов на уровне среднего общего образования. 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по граф</w:t>
            </w:r>
            <w:r w:rsidRPr="00771FB4">
              <w:rPr>
                <w:bCs/>
                <w:sz w:val="28"/>
                <w:szCs w:val="28"/>
              </w:rPr>
              <w:t>и</w:t>
            </w:r>
            <w:r w:rsidRPr="00771FB4">
              <w:rPr>
                <w:bCs/>
                <w:sz w:val="28"/>
                <w:szCs w:val="28"/>
              </w:rPr>
              <w:t>ку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37540D" w:rsidRPr="00771FB4" w:rsidTr="00762B6B">
        <w:tc>
          <w:tcPr>
            <w:tcW w:w="10598" w:type="dxa"/>
            <w:gridSpan w:val="5"/>
          </w:tcPr>
          <w:p w:rsidR="0037540D" w:rsidRPr="00771FB4" w:rsidRDefault="0037540D" w:rsidP="0037540D">
            <w:pPr>
              <w:adjustRightInd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771FB4">
              <w:rPr>
                <w:b/>
                <w:bCs/>
                <w:sz w:val="28"/>
                <w:szCs w:val="28"/>
                <w:lang w:eastAsia="ru-RU"/>
              </w:rPr>
              <w:t>Педагогические советы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6096" w:type="dxa"/>
          </w:tcPr>
          <w:p w:rsidR="008441DA" w:rsidRPr="00771FB4" w:rsidRDefault="008441DA" w:rsidP="008550EB">
            <w:pPr>
              <w:pStyle w:val="a5"/>
              <w:widowControl/>
              <w:numPr>
                <w:ilvl w:val="0"/>
                <w:numId w:val="79"/>
              </w:numPr>
              <w:autoSpaceDE/>
              <w:autoSpaceDN/>
              <w:spacing w:line="276" w:lineRule="auto"/>
              <w:ind w:left="0" w:firstLine="709"/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Выборы секретаря на </w:t>
            </w:r>
            <w:r w:rsidR="00EF3687">
              <w:rPr>
                <w:sz w:val="28"/>
                <w:szCs w:val="28"/>
              </w:rPr>
              <w:t>2023-2024</w:t>
            </w:r>
            <w:r w:rsidRPr="00771FB4">
              <w:rPr>
                <w:sz w:val="28"/>
                <w:szCs w:val="28"/>
              </w:rPr>
              <w:t xml:space="preserve"> учебный год .</w:t>
            </w:r>
          </w:p>
          <w:p w:rsidR="008441DA" w:rsidRPr="00771FB4" w:rsidRDefault="008441DA" w:rsidP="008550EB">
            <w:pPr>
              <w:pStyle w:val="a5"/>
              <w:widowControl/>
              <w:numPr>
                <w:ilvl w:val="0"/>
                <w:numId w:val="79"/>
              </w:numPr>
              <w:autoSpaceDE/>
              <w:autoSpaceDN/>
              <w:spacing w:line="276" w:lineRule="auto"/>
              <w:ind w:left="0" w:firstLine="709"/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 выполнении решений педагогич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t>ского  совета №11 от  18.08.22</w:t>
            </w:r>
          </w:p>
          <w:p w:rsidR="008441DA" w:rsidRPr="00771FB4" w:rsidRDefault="008441DA" w:rsidP="008550EB">
            <w:pPr>
              <w:pStyle w:val="a5"/>
              <w:widowControl/>
              <w:numPr>
                <w:ilvl w:val="0"/>
                <w:numId w:val="79"/>
              </w:numPr>
              <w:adjustRightInd w:val="0"/>
              <w:spacing w:line="276" w:lineRule="auto"/>
              <w:ind w:left="0" w:firstLine="709"/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Анализ учебной деятельности МБОУСОШ № 24 за </w:t>
            </w:r>
            <w:r w:rsidR="00EF3687">
              <w:rPr>
                <w:sz w:val="28"/>
                <w:szCs w:val="28"/>
              </w:rPr>
              <w:t>2023-2024</w:t>
            </w:r>
            <w:r w:rsidRPr="00771FB4">
              <w:rPr>
                <w:sz w:val="28"/>
                <w:szCs w:val="28"/>
              </w:rPr>
              <w:t xml:space="preserve"> учебный год  </w:t>
            </w:r>
          </w:p>
          <w:p w:rsidR="008441DA" w:rsidRPr="00771FB4" w:rsidRDefault="008441DA" w:rsidP="008550EB">
            <w:pPr>
              <w:pStyle w:val="a5"/>
              <w:widowControl/>
              <w:numPr>
                <w:ilvl w:val="0"/>
                <w:numId w:val="79"/>
              </w:numPr>
              <w:autoSpaceDE/>
              <w:autoSpaceDN/>
              <w:spacing w:line="276" w:lineRule="auto"/>
              <w:ind w:left="0" w:firstLine="709"/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 результатах государственной ит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говой аттестации по образовательным  програ</w:t>
            </w:r>
            <w:r w:rsidRPr="00771FB4">
              <w:rPr>
                <w:sz w:val="28"/>
                <w:szCs w:val="28"/>
              </w:rPr>
              <w:t>м</w:t>
            </w:r>
            <w:r w:rsidRPr="00771FB4">
              <w:rPr>
                <w:sz w:val="28"/>
                <w:szCs w:val="28"/>
              </w:rPr>
              <w:t xml:space="preserve">мам среднего общего образования. </w:t>
            </w:r>
          </w:p>
          <w:p w:rsidR="008441DA" w:rsidRPr="00771FB4" w:rsidRDefault="008441DA" w:rsidP="008550EB">
            <w:pPr>
              <w:pStyle w:val="a5"/>
              <w:widowControl/>
              <w:numPr>
                <w:ilvl w:val="0"/>
                <w:numId w:val="79"/>
              </w:numPr>
              <w:autoSpaceDE/>
              <w:autoSpaceDN/>
              <w:spacing w:line="276" w:lineRule="auto"/>
              <w:ind w:left="0" w:firstLine="709"/>
              <w:contextualSpacing/>
              <w:rPr>
                <w:sz w:val="28"/>
                <w:szCs w:val="28"/>
              </w:rPr>
            </w:pPr>
            <w:r w:rsidRPr="00771FB4">
              <w:rPr>
                <w:color w:val="222222"/>
                <w:sz w:val="28"/>
                <w:szCs w:val="28"/>
              </w:rPr>
              <w:lastRenderedPageBreak/>
              <w:t>Национальные цели и стратегич</w:t>
            </w:r>
            <w:r w:rsidRPr="00771FB4">
              <w:rPr>
                <w:color w:val="222222"/>
                <w:sz w:val="28"/>
                <w:szCs w:val="28"/>
              </w:rPr>
              <w:t>е</w:t>
            </w:r>
            <w:r w:rsidRPr="00771FB4">
              <w:rPr>
                <w:color w:val="222222"/>
                <w:sz w:val="28"/>
                <w:szCs w:val="28"/>
              </w:rPr>
              <w:t>ские задачи в системе российского образования.</w:t>
            </w:r>
          </w:p>
          <w:p w:rsidR="008441DA" w:rsidRPr="00771FB4" w:rsidRDefault="008441DA" w:rsidP="008550EB">
            <w:pPr>
              <w:pStyle w:val="a5"/>
              <w:widowControl/>
              <w:numPr>
                <w:ilvl w:val="0"/>
                <w:numId w:val="79"/>
              </w:numPr>
              <w:autoSpaceDE/>
              <w:autoSpaceDN/>
              <w:spacing w:after="200" w:line="276" w:lineRule="auto"/>
              <w:ind w:left="0" w:firstLine="709"/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Введение и ФГОС начального общ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t>го и основного общего образования с 1 сентября 2022 года (использование в работе федерального портала «Единое содержание общего образов</w:t>
            </w:r>
            <w:r w:rsidRPr="00771FB4">
              <w:rPr>
                <w:sz w:val="28"/>
                <w:szCs w:val="28"/>
              </w:rPr>
              <w:t>а</w:t>
            </w:r>
            <w:r w:rsidRPr="00771FB4">
              <w:rPr>
                <w:sz w:val="28"/>
                <w:szCs w:val="28"/>
              </w:rPr>
              <w:t>ния»);</w:t>
            </w:r>
          </w:p>
          <w:p w:rsidR="008441DA" w:rsidRPr="00771FB4" w:rsidRDefault="008441DA" w:rsidP="008550EB">
            <w:pPr>
              <w:pStyle w:val="a5"/>
              <w:widowControl/>
              <w:numPr>
                <w:ilvl w:val="0"/>
                <w:numId w:val="79"/>
              </w:numPr>
              <w:autoSpaceDE/>
              <w:autoSpaceDN/>
              <w:spacing w:line="276" w:lineRule="auto"/>
              <w:ind w:left="0" w:firstLine="709"/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Внедрение в российские школы цифровой образовательной среды: реализация проекта «Школа Минпросвещения России», внедрение федеральной государственной и</w:t>
            </w:r>
            <w:r w:rsidRPr="00771FB4">
              <w:rPr>
                <w:sz w:val="28"/>
                <w:szCs w:val="28"/>
              </w:rPr>
              <w:t>н</w:t>
            </w:r>
            <w:r w:rsidRPr="00771FB4">
              <w:rPr>
                <w:sz w:val="28"/>
                <w:szCs w:val="28"/>
              </w:rPr>
              <w:t>формационной системы «Моя школа»</w:t>
            </w:r>
          </w:p>
          <w:p w:rsidR="008441DA" w:rsidRPr="00771FB4" w:rsidRDefault="008441DA" w:rsidP="008550EB">
            <w:pPr>
              <w:pStyle w:val="a5"/>
              <w:widowControl/>
              <w:numPr>
                <w:ilvl w:val="0"/>
                <w:numId w:val="79"/>
              </w:numPr>
              <w:autoSpaceDE/>
              <w:autoSpaceDN/>
              <w:spacing w:line="276" w:lineRule="auto"/>
              <w:ind w:left="0" w:firstLine="709"/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Особенности воспитательной раб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ты с детьми (обучающимися) и педагогическими работниками в образовательных организациях Российской Федерации (внедрение новых пр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грамм воспитания, историческое просвещение и патриотическое воспитание, советник директора по воспитательной работе, использование гос</w:t>
            </w:r>
            <w:r w:rsidRPr="00771FB4">
              <w:rPr>
                <w:sz w:val="28"/>
                <w:szCs w:val="28"/>
              </w:rPr>
              <w:t>у</w:t>
            </w:r>
            <w:r w:rsidRPr="00771FB4">
              <w:rPr>
                <w:sz w:val="28"/>
                <w:szCs w:val="28"/>
              </w:rPr>
              <w:t>дарственных символов в образовательном пр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цессе, цикл классных часов «Разговор о ва</w:t>
            </w:r>
            <w:r w:rsidRPr="00771FB4">
              <w:rPr>
                <w:sz w:val="28"/>
                <w:szCs w:val="28"/>
              </w:rPr>
              <w:t>ж</w:t>
            </w:r>
            <w:r w:rsidRPr="00771FB4">
              <w:rPr>
                <w:sz w:val="28"/>
                <w:szCs w:val="28"/>
              </w:rPr>
              <w:t>ном», работа школьных театров и музеев и др.)</w:t>
            </w:r>
          </w:p>
          <w:p w:rsidR="008441DA" w:rsidRPr="00771FB4" w:rsidRDefault="008441DA" w:rsidP="008550EB">
            <w:pPr>
              <w:pStyle w:val="a5"/>
              <w:widowControl/>
              <w:numPr>
                <w:ilvl w:val="0"/>
                <w:numId w:val="79"/>
              </w:numPr>
              <w:autoSpaceDE/>
              <w:autoSpaceDN/>
              <w:spacing w:after="200" w:line="276" w:lineRule="auto"/>
              <w:ind w:left="0" w:firstLine="709"/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Реализация новой «Концепции ра</w:t>
            </w:r>
            <w:r w:rsidRPr="00771FB4">
              <w:rPr>
                <w:sz w:val="28"/>
                <w:szCs w:val="28"/>
              </w:rPr>
              <w:t>з</w:t>
            </w:r>
            <w:r w:rsidRPr="00771FB4">
              <w:rPr>
                <w:sz w:val="28"/>
                <w:szCs w:val="28"/>
              </w:rPr>
              <w:t>вития психологической службы в системе общ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t>го образования и среднего профессионального образования в РФ на 2022-2025 годы»;</w:t>
            </w:r>
          </w:p>
          <w:p w:rsidR="008441DA" w:rsidRPr="00771FB4" w:rsidRDefault="008441DA" w:rsidP="008550EB">
            <w:pPr>
              <w:pStyle w:val="a5"/>
              <w:widowControl/>
              <w:numPr>
                <w:ilvl w:val="0"/>
                <w:numId w:val="79"/>
              </w:numPr>
              <w:autoSpaceDE/>
              <w:autoSpaceDN/>
              <w:spacing w:after="200" w:line="276" w:lineRule="auto"/>
              <w:ind w:left="0" w:firstLine="709"/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Ключевые компетенции педагога в 2022/2023 учебном году (о региональной сист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t>ме реализации целевой модели наставничества, об объявлении 2023 года Годом педагога и н</w:t>
            </w:r>
            <w:r w:rsidRPr="00771FB4">
              <w:rPr>
                <w:sz w:val="28"/>
                <w:szCs w:val="28"/>
              </w:rPr>
              <w:t>а</w:t>
            </w:r>
            <w:r w:rsidRPr="00771FB4">
              <w:rPr>
                <w:sz w:val="28"/>
                <w:szCs w:val="28"/>
              </w:rPr>
              <w:t>ставника и др.);</w:t>
            </w:r>
          </w:p>
          <w:p w:rsidR="008441DA" w:rsidRPr="00771FB4" w:rsidRDefault="008441DA" w:rsidP="008550EB">
            <w:pPr>
              <w:pStyle w:val="a5"/>
              <w:widowControl/>
              <w:numPr>
                <w:ilvl w:val="0"/>
                <w:numId w:val="79"/>
              </w:numPr>
              <w:autoSpaceDE/>
              <w:autoSpaceDN/>
              <w:spacing w:after="200" w:line="276" w:lineRule="auto"/>
              <w:ind w:left="0" w:firstLine="709"/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Современные формы и методики работы с одаренными детьми для обеспечения высокого уровня подготовки обучающихся к участию во всероссийской олимпиаде школьн</w:t>
            </w:r>
            <w:r w:rsidRPr="00771FB4">
              <w:rPr>
                <w:sz w:val="28"/>
                <w:szCs w:val="28"/>
              </w:rPr>
              <w:t>и</w:t>
            </w:r>
            <w:r w:rsidRPr="00771FB4">
              <w:rPr>
                <w:sz w:val="28"/>
                <w:szCs w:val="28"/>
              </w:rPr>
              <w:t>ков различного уровня;</w:t>
            </w:r>
          </w:p>
          <w:p w:rsidR="008441DA" w:rsidRPr="00771FB4" w:rsidRDefault="008441DA" w:rsidP="008550EB">
            <w:pPr>
              <w:pStyle w:val="a5"/>
              <w:widowControl/>
              <w:numPr>
                <w:ilvl w:val="0"/>
                <w:numId w:val="79"/>
              </w:numPr>
              <w:autoSpaceDE/>
              <w:autoSpaceDN/>
              <w:spacing w:line="276" w:lineRule="auto"/>
              <w:ind w:left="0" w:firstLine="709"/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Утверждение ООП НОО,ООО,СОО.</w:t>
            </w:r>
          </w:p>
          <w:p w:rsidR="008441DA" w:rsidRPr="00771FB4" w:rsidRDefault="008441DA" w:rsidP="008550EB">
            <w:pPr>
              <w:pStyle w:val="a5"/>
              <w:widowControl/>
              <w:numPr>
                <w:ilvl w:val="0"/>
                <w:numId w:val="79"/>
              </w:numPr>
              <w:autoSpaceDE/>
              <w:autoSpaceDN/>
              <w:spacing w:line="276" w:lineRule="auto"/>
              <w:ind w:left="0" w:firstLine="709"/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Утверждение плана учебно-воспитательной работы на </w:t>
            </w:r>
            <w:r w:rsidR="00EF3687">
              <w:rPr>
                <w:sz w:val="28"/>
                <w:szCs w:val="28"/>
              </w:rPr>
              <w:t>2023-2024</w:t>
            </w:r>
            <w:r w:rsidRPr="00771FB4">
              <w:rPr>
                <w:sz w:val="28"/>
                <w:szCs w:val="28"/>
              </w:rPr>
              <w:t xml:space="preserve">  учебный </w:t>
            </w:r>
            <w:r w:rsidRPr="00771FB4">
              <w:rPr>
                <w:sz w:val="28"/>
                <w:szCs w:val="28"/>
              </w:rPr>
              <w:lastRenderedPageBreak/>
              <w:t>год .</w:t>
            </w:r>
          </w:p>
          <w:p w:rsidR="008441DA" w:rsidRPr="00771FB4" w:rsidRDefault="008441DA" w:rsidP="008550EB">
            <w:pPr>
              <w:pStyle w:val="a5"/>
              <w:widowControl/>
              <w:numPr>
                <w:ilvl w:val="0"/>
                <w:numId w:val="79"/>
              </w:numPr>
              <w:autoSpaceDE/>
              <w:autoSpaceDN/>
              <w:spacing w:line="276" w:lineRule="auto"/>
              <w:ind w:left="0" w:firstLine="709"/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Утверждение нормативных док</w:t>
            </w:r>
            <w:r w:rsidRPr="00771FB4">
              <w:rPr>
                <w:sz w:val="28"/>
                <w:szCs w:val="28"/>
              </w:rPr>
              <w:t>у</w:t>
            </w:r>
            <w:r w:rsidRPr="00771FB4">
              <w:rPr>
                <w:sz w:val="28"/>
                <w:szCs w:val="28"/>
              </w:rPr>
              <w:t>ментов</w:t>
            </w:r>
          </w:p>
          <w:p w:rsidR="008441DA" w:rsidRPr="00771FB4" w:rsidRDefault="008441DA" w:rsidP="008441DA">
            <w:pPr>
              <w:pStyle w:val="a5"/>
              <w:ind w:left="0" w:firstLine="709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- календарный учебный график, режим р</w:t>
            </w:r>
            <w:r w:rsidRPr="00771FB4">
              <w:rPr>
                <w:sz w:val="28"/>
                <w:szCs w:val="28"/>
              </w:rPr>
              <w:t>а</w:t>
            </w:r>
            <w:r w:rsidRPr="00771FB4">
              <w:rPr>
                <w:sz w:val="28"/>
                <w:szCs w:val="28"/>
              </w:rPr>
              <w:t xml:space="preserve">боты школы на </w:t>
            </w:r>
            <w:r w:rsidR="00EF3687">
              <w:rPr>
                <w:sz w:val="28"/>
                <w:szCs w:val="28"/>
              </w:rPr>
              <w:t>2023-2024</w:t>
            </w:r>
            <w:r w:rsidRPr="00771FB4">
              <w:rPr>
                <w:sz w:val="28"/>
                <w:szCs w:val="28"/>
              </w:rPr>
              <w:t xml:space="preserve"> учебный год ;</w:t>
            </w:r>
          </w:p>
          <w:p w:rsidR="008441DA" w:rsidRPr="00771FB4" w:rsidRDefault="008441DA" w:rsidP="008441DA">
            <w:pPr>
              <w:pStyle w:val="a5"/>
              <w:ind w:left="0" w:firstLine="709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- учебных планов 1-4 классов, 5 - 9классов, 10 - 11 классов на </w:t>
            </w:r>
            <w:r w:rsidR="00EF3687">
              <w:rPr>
                <w:sz w:val="28"/>
                <w:szCs w:val="28"/>
              </w:rPr>
              <w:t>2023-2024</w:t>
            </w:r>
            <w:r w:rsidRPr="00771FB4">
              <w:rPr>
                <w:sz w:val="28"/>
                <w:szCs w:val="28"/>
              </w:rPr>
              <w:t xml:space="preserve"> учебный год;</w:t>
            </w:r>
          </w:p>
          <w:p w:rsidR="008441DA" w:rsidRPr="00771FB4" w:rsidRDefault="008441DA" w:rsidP="008441DA">
            <w:pPr>
              <w:pStyle w:val="a5"/>
              <w:ind w:left="0" w:firstLine="709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-учебные планы внеурочной деятельности;</w:t>
            </w:r>
          </w:p>
          <w:p w:rsidR="008441DA" w:rsidRPr="00771FB4" w:rsidRDefault="008441DA" w:rsidP="008441DA">
            <w:pPr>
              <w:pStyle w:val="a5"/>
              <w:ind w:left="0" w:firstLine="709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- рабочих программ по учебным предм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t xml:space="preserve">там начального общего, основного    общего и среднего общего образования на </w:t>
            </w:r>
            <w:r w:rsidR="00EF3687">
              <w:rPr>
                <w:sz w:val="28"/>
                <w:szCs w:val="28"/>
              </w:rPr>
              <w:t>2023-2024</w:t>
            </w:r>
            <w:r w:rsidRPr="00771FB4">
              <w:rPr>
                <w:sz w:val="28"/>
                <w:szCs w:val="28"/>
              </w:rPr>
              <w:t xml:space="preserve"> учебный год;</w:t>
            </w:r>
          </w:p>
          <w:p w:rsidR="008441DA" w:rsidRPr="00771FB4" w:rsidRDefault="008441DA" w:rsidP="008441DA">
            <w:pPr>
              <w:pStyle w:val="a5"/>
              <w:ind w:left="0" w:firstLine="709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- плана методической работы на </w:t>
            </w:r>
            <w:r w:rsidR="00EF3687">
              <w:rPr>
                <w:sz w:val="28"/>
                <w:szCs w:val="28"/>
              </w:rPr>
              <w:t>2023-2024</w:t>
            </w:r>
            <w:r w:rsidRPr="00771FB4">
              <w:rPr>
                <w:sz w:val="28"/>
                <w:szCs w:val="28"/>
              </w:rPr>
              <w:t xml:space="preserve"> учебный год;</w:t>
            </w:r>
          </w:p>
          <w:p w:rsidR="008441DA" w:rsidRPr="00771FB4" w:rsidRDefault="008441DA" w:rsidP="008441DA">
            <w:pPr>
              <w:pStyle w:val="a5"/>
              <w:ind w:left="0" w:firstLine="709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- плана повышения квалификации педаг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 xml:space="preserve">гических кадров; </w:t>
            </w:r>
          </w:p>
          <w:p w:rsidR="008441DA" w:rsidRPr="00771FB4" w:rsidRDefault="008441DA" w:rsidP="008441DA">
            <w:pPr>
              <w:pStyle w:val="a5"/>
              <w:ind w:left="0" w:firstLine="709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- расписания уроков, внеурочной деятел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>ности, расписание уроков для детей с ОВЗ (об</w:t>
            </w:r>
            <w:r w:rsidRPr="00771FB4">
              <w:rPr>
                <w:sz w:val="28"/>
                <w:szCs w:val="28"/>
              </w:rPr>
              <w:t>у</w:t>
            </w:r>
            <w:r w:rsidRPr="00771FB4">
              <w:rPr>
                <w:sz w:val="28"/>
                <w:szCs w:val="28"/>
              </w:rPr>
              <w:t xml:space="preserve">чение на дому)  на </w:t>
            </w:r>
            <w:r w:rsidR="00EF3687">
              <w:rPr>
                <w:sz w:val="28"/>
                <w:szCs w:val="28"/>
              </w:rPr>
              <w:t>2023-2024</w:t>
            </w:r>
            <w:r w:rsidRPr="00771FB4">
              <w:rPr>
                <w:sz w:val="28"/>
                <w:szCs w:val="28"/>
              </w:rPr>
              <w:t xml:space="preserve"> учебный год;</w:t>
            </w:r>
          </w:p>
          <w:p w:rsidR="008441DA" w:rsidRPr="00771FB4" w:rsidRDefault="008441DA" w:rsidP="008441DA">
            <w:pPr>
              <w:pStyle w:val="a5"/>
              <w:ind w:left="0" w:firstLine="709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 - система оценки  знаний учащихся;</w:t>
            </w:r>
          </w:p>
          <w:p w:rsidR="008441DA" w:rsidRPr="00771FB4" w:rsidRDefault="008441DA" w:rsidP="008441DA">
            <w:pPr>
              <w:pStyle w:val="a5"/>
              <w:ind w:left="0" w:firstLine="709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- принятие локальных актов, регламент</w:t>
            </w:r>
            <w:r w:rsidRPr="00771FB4">
              <w:rPr>
                <w:sz w:val="28"/>
                <w:szCs w:val="28"/>
              </w:rPr>
              <w:t>и</w:t>
            </w:r>
            <w:r w:rsidRPr="00771FB4">
              <w:rPr>
                <w:sz w:val="28"/>
                <w:szCs w:val="28"/>
              </w:rPr>
              <w:t>рующих деятельность школы;</w:t>
            </w:r>
          </w:p>
          <w:p w:rsidR="008441DA" w:rsidRPr="00771FB4" w:rsidRDefault="008441DA" w:rsidP="008441DA">
            <w:pPr>
              <w:pStyle w:val="a5"/>
              <w:ind w:left="0" w:firstLine="709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-график аттестации педагогических рабо</w:t>
            </w:r>
            <w:r w:rsidRPr="00771FB4">
              <w:rPr>
                <w:sz w:val="28"/>
                <w:szCs w:val="28"/>
              </w:rPr>
              <w:t>т</w:t>
            </w:r>
            <w:r w:rsidRPr="00771FB4">
              <w:rPr>
                <w:sz w:val="28"/>
                <w:szCs w:val="28"/>
              </w:rPr>
              <w:t>ников</w:t>
            </w:r>
          </w:p>
          <w:p w:rsidR="0037540D" w:rsidRPr="00771FB4" w:rsidRDefault="008441DA" w:rsidP="008441DA">
            <w:pPr>
              <w:pStyle w:val="ac"/>
              <w:rPr>
                <w:rFonts w:ascii="Times New Roman" w:eastAsia="Arial" w:hAnsi="Times New Roman"/>
                <w:bCs/>
                <w:color w:val="FF0000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15. Выборы руководителя школьного методич</w:t>
            </w:r>
            <w:r w:rsidRPr="00771FB4">
              <w:rPr>
                <w:rFonts w:ascii="Times New Roman" w:hAnsi="Times New Roman"/>
                <w:sz w:val="28"/>
                <w:szCs w:val="28"/>
              </w:rPr>
              <w:t>е</w:t>
            </w:r>
            <w:r w:rsidRPr="00771FB4">
              <w:rPr>
                <w:rFonts w:ascii="Times New Roman" w:hAnsi="Times New Roman"/>
                <w:sz w:val="28"/>
                <w:szCs w:val="28"/>
              </w:rPr>
              <w:t>ского совета, руководителей  ШМО</w:t>
            </w:r>
          </w:p>
        </w:tc>
        <w:tc>
          <w:tcPr>
            <w:tcW w:w="1559" w:type="dxa"/>
            <w:gridSpan w:val="2"/>
          </w:tcPr>
          <w:p w:rsidR="0037540D" w:rsidRPr="00771FB4" w:rsidRDefault="008441DA" w:rsidP="008441DA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lastRenderedPageBreak/>
              <w:t>30.08.22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директор, зам. директора по УВР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6096" w:type="dxa"/>
          </w:tcPr>
          <w:p w:rsidR="008441DA" w:rsidRPr="00771FB4" w:rsidRDefault="008441DA" w:rsidP="008550EB">
            <w:pPr>
              <w:pStyle w:val="a5"/>
              <w:widowControl/>
              <w:numPr>
                <w:ilvl w:val="0"/>
                <w:numId w:val="63"/>
              </w:numPr>
              <w:autoSpaceDE/>
              <w:autoSpaceDN/>
              <w:spacing w:after="200" w:line="276" w:lineRule="auto"/>
              <w:contextualSpacing/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 выполнении решений педагогического  с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 xml:space="preserve">вета </w:t>
            </w:r>
          </w:p>
          <w:p w:rsidR="008441DA" w:rsidRPr="00771FB4" w:rsidRDefault="008441DA" w:rsidP="008550EB">
            <w:pPr>
              <w:pStyle w:val="a5"/>
              <w:widowControl/>
              <w:numPr>
                <w:ilvl w:val="0"/>
                <w:numId w:val="63"/>
              </w:numPr>
              <w:autoSpaceDE/>
              <w:autoSpaceDN/>
              <w:spacing w:after="200" w:line="276" w:lineRule="auto"/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Доклад «Профессиональный стандарт пед</w:t>
            </w:r>
            <w:r w:rsidRPr="00771FB4">
              <w:rPr>
                <w:sz w:val="28"/>
                <w:szCs w:val="28"/>
              </w:rPr>
              <w:t>а</w:t>
            </w:r>
            <w:r w:rsidRPr="00771FB4">
              <w:rPr>
                <w:sz w:val="28"/>
                <w:szCs w:val="28"/>
              </w:rPr>
              <w:t>гога как инструмент организации деятельн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сти педагогического коллектива по управл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t>нию качества образования»</w:t>
            </w:r>
          </w:p>
          <w:p w:rsidR="008441DA" w:rsidRPr="00771FB4" w:rsidRDefault="008441DA" w:rsidP="008550EB">
            <w:pPr>
              <w:pStyle w:val="a5"/>
              <w:widowControl/>
              <w:numPr>
                <w:ilvl w:val="0"/>
                <w:numId w:val="63"/>
              </w:numPr>
              <w:autoSpaceDE/>
              <w:autoSpaceDN/>
              <w:spacing w:after="200" w:line="276" w:lineRule="auto"/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Итоги адаптированного периода 1-х,5-х,10-х классов</w:t>
            </w:r>
          </w:p>
          <w:p w:rsidR="008441DA" w:rsidRPr="00771FB4" w:rsidRDefault="008441DA" w:rsidP="008550EB">
            <w:pPr>
              <w:pStyle w:val="a5"/>
              <w:widowControl/>
              <w:numPr>
                <w:ilvl w:val="0"/>
                <w:numId w:val="63"/>
              </w:numPr>
              <w:autoSpaceDE/>
              <w:autoSpaceDN/>
              <w:spacing w:after="200" w:line="276" w:lineRule="auto"/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Итоги 1-ой четверти </w:t>
            </w:r>
            <w:r w:rsidR="00EF3687">
              <w:rPr>
                <w:sz w:val="28"/>
                <w:szCs w:val="28"/>
              </w:rPr>
              <w:t>2023-2024</w:t>
            </w:r>
            <w:r w:rsidRPr="00771FB4">
              <w:rPr>
                <w:sz w:val="28"/>
                <w:szCs w:val="28"/>
              </w:rPr>
              <w:t xml:space="preserve"> уч. года  (о</w:t>
            </w:r>
            <w:r w:rsidRPr="00771FB4">
              <w:rPr>
                <w:sz w:val="28"/>
                <w:szCs w:val="28"/>
              </w:rPr>
              <w:t>б</w:t>
            </w:r>
            <w:r w:rsidRPr="00771FB4">
              <w:rPr>
                <w:sz w:val="28"/>
                <w:szCs w:val="28"/>
              </w:rPr>
              <w:t>разовательные, воспитательные)</w:t>
            </w:r>
          </w:p>
          <w:p w:rsidR="0037540D" w:rsidRPr="00771FB4" w:rsidRDefault="008441DA" w:rsidP="008550EB">
            <w:pPr>
              <w:pStyle w:val="a5"/>
              <w:widowControl/>
              <w:numPr>
                <w:ilvl w:val="0"/>
                <w:numId w:val="63"/>
              </w:numPr>
              <w:autoSpaceDE/>
              <w:autoSpaceDN/>
              <w:spacing w:after="200" w:line="276" w:lineRule="auto"/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 подготовке к ГИА</w:t>
            </w:r>
          </w:p>
        </w:tc>
        <w:tc>
          <w:tcPr>
            <w:tcW w:w="1559" w:type="dxa"/>
            <w:gridSpan w:val="2"/>
          </w:tcPr>
          <w:p w:rsidR="0037540D" w:rsidRPr="00771FB4" w:rsidRDefault="008441DA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октябрь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 xml:space="preserve">директор, зам. директора по УВР </w:t>
            </w:r>
          </w:p>
        </w:tc>
      </w:tr>
      <w:tr w:rsidR="0037540D" w:rsidRPr="00771FB4" w:rsidTr="008441DA">
        <w:tc>
          <w:tcPr>
            <w:tcW w:w="817" w:type="dxa"/>
            <w:shd w:val="clear" w:color="auto" w:fill="auto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6096" w:type="dxa"/>
            <w:shd w:val="clear" w:color="auto" w:fill="auto"/>
          </w:tcPr>
          <w:p w:rsidR="008441DA" w:rsidRPr="00771FB4" w:rsidRDefault="008441DA" w:rsidP="008441DA">
            <w:pPr>
              <w:pStyle w:val="af1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771FB4">
              <w:rPr>
                <w:color w:val="000000"/>
                <w:sz w:val="28"/>
                <w:szCs w:val="28"/>
              </w:rPr>
              <w:t>1.О выполнении решения педагогического сов</w:t>
            </w:r>
            <w:r w:rsidRPr="00771FB4">
              <w:rPr>
                <w:color w:val="000000"/>
                <w:sz w:val="28"/>
                <w:szCs w:val="28"/>
              </w:rPr>
              <w:t>е</w:t>
            </w:r>
            <w:r w:rsidRPr="00771FB4">
              <w:rPr>
                <w:color w:val="000000"/>
                <w:sz w:val="28"/>
                <w:szCs w:val="28"/>
              </w:rPr>
              <w:t>та №3 от 29.10.21</w:t>
            </w:r>
          </w:p>
          <w:p w:rsidR="008441DA" w:rsidRPr="00771FB4" w:rsidRDefault="008441DA" w:rsidP="008441DA">
            <w:pPr>
              <w:pStyle w:val="af1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771FB4">
              <w:rPr>
                <w:color w:val="000000"/>
                <w:sz w:val="28"/>
                <w:szCs w:val="28"/>
              </w:rPr>
              <w:t xml:space="preserve">2. Реализация программы воспитания в системе </w:t>
            </w:r>
            <w:r w:rsidRPr="00771FB4">
              <w:rPr>
                <w:color w:val="000000"/>
                <w:sz w:val="28"/>
                <w:szCs w:val="28"/>
              </w:rPr>
              <w:lastRenderedPageBreak/>
              <w:t>работы образовательной организации. Методы и приемы организации ситуации успеха как одно из направлений социализации обучающихся.</w:t>
            </w:r>
          </w:p>
          <w:p w:rsidR="008441DA" w:rsidRPr="00771FB4" w:rsidRDefault="008441DA" w:rsidP="008441DA">
            <w:pPr>
              <w:pStyle w:val="af1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771FB4">
              <w:rPr>
                <w:color w:val="000000"/>
                <w:sz w:val="28"/>
                <w:szCs w:val="28"/>
              </w:rPr>
              <w:t>3.Государственная итоговая аттестация 2022 г</w:t>
            </w:r>
            <w:r w:rsidRPr="00771FB4">
              <w:rPr>
                <w:color w:val="000000"/>
                <w:sz w:val="28"/>
                <w:szCs w:val="28"/>
              </w:rPr>
              <w:t>о</w:t>
            </w:r>
            <w:r w:rsidRPr="00771FB4">
              <w:rPr>
                <w:color w:val="000000"/>
                <w:sz w:val="28"/>
                <w:szCs w:val="28"/>
              </w:rPr>
              <w:t>да:</w:t>
            </w:r>
          </w:p>
          <w:p w:rsidR="008441DA" w:rsidRPr="00771FB4" w:rsidRDefault="008441DA" w:rsidP="008441DA">
            <w:pPr>
              <w:pStyle w:val="af1"/>
              <w:spacing w:before="0" w:beforeAutospacing="0" w:after="0" w:afterAutospacing="0" w:line="360" w:lineRule="auto"/>
              <w:ind w:firstLine="709"/>
              <w:rPr>
                <w:color w:val="000000"/>
                <w:sz w:val="28"/>
                <w:szCs w:val="28"/>
              </w:rPr>
            </w:pPr>
            <w:r w:rsidRPr="00771FB4">
              <w:rPr>
                <w:color w:val="000000"/>
                <w:sz w:val="28"/>
                <w:szCs w:val="28"/>
              </w:rPr>
              <w:t>-нормативные документы федерального и регионального уровня ГИА 2022 года</w:t>
            </w:r>
          </w:p>
          <w:p w:rsidR="008441DA" w:rsidRPr="00771FB4" w:rsidRDefault="008441DA" w:rsidP="008441DA">
            <w:pPr>
              <w:pStyle w:val="af1"/>
              <w:spacing w:before="0" w:beforeAutospacing="0" w:after="0" w:afterAutospacing="0" w:line="360" w:lineRule="auto"/>
              <w:ind w:firstLine="709"/>
              <w:rPr>
                <w:color w:val="000000"/>
                <w:sz w:val="28"/>
                <w:szCs w:val="28"/>
              </w:rPr>
            </w:pPr>
            <w:r w:rsidRPr="00771FB4">
              <w:rPr>
                <w:color w:val="000000"/>
                <w:sz w:val="28"/>
                <w:szCs w:val="28"/>
              </w:rPr>
              <w:t xml:space="preserve">-подготовка выпускников 9,11 классов к итоговой аттестации </w:t>
            </w:r>
            <w:r w:rsidR="00EF3687">
              <w:rPr>
                <w:color w:val="000000"/>
                <w:sz w:val="28"/>
                <w:szCs w:val="28"/>
              </w:rPr>
              <w:t>2023-2024</w:t>
            </w:r>
            <w:r w:rsidRPr="00771FB4">
              <w:rPr>
                <w:color w:val="000000"/>
                <w:sz w:val="28"/>
                <w:szCs w:val="28"/>
              </w:rPr>
              <w:t xml:space="preserve"> учебного года; проблемы и пути их решения (обучающиеся группы риска); претенденты на медали ”За ос</w:t>
            </w:r>
            <w:r w:rsidRPr="00771FB4">
              <w:rPr>
                <w:color w:val="000000"/>
                <w:sz w:val="28"/>
                <w:szCs w:val="28"/>
              </w:rPr>
              <w:t>о</w:t>
            </w:r>
            <w:r w:rsidRPr="00771FB4">
              <w:rPr>
                <w:color w:val="000000"/>
                <w:sz w:val="28"/>
                <w:szCs w:val="28"/>
              </w:rPr>
              <w:t>бые успехи в учении.”</w:t>
            </w:r>
          </w:p>
          <w:p w:rsidR="008441DA" w:rsidRPr="00771FB4" w:rsidRDefault="008441DA" w:rsidP="008441DA">
            <w:pPr>
              <w:pStyle w:val="af1"/>
              <w:spacing w:before="0" w:beforeAutospacing="0" w:after="0" w:afterAutospacing="0" w:line="360" w:lineRule="auto"/>
              <w:ind w:firstLine="709"/>
              <w:rPr>
                <w:color w:val="000000"/>
                <w:sz w:val="28"/>
                <w:szCs w:val="28"/>
              </w:rPr>
            </w:pPr>
            <w:r w:rsidRPr="00771FB4">
              <w:rPr>
                <w:color w:val="000000"/>
                <w:sz w:val="28"/>
                <w:szCs w:val="28"/>
              </w:rPr>
              <w:t>-выполнение плана дорожной карты по</w:t>
            </w:r>
            <w:r w:rsidRPr="00771FB4">
              <w:rPr>
                <w:color w:val="000000"/>
                <w:sz w:val="28"/>
                <w:szCs w:val="28"/>
              </w:rPr>
              <w:t>д</w:t>
            </w:r>
            <w:r w:rsidRPr="00771FB4">
              <w:rPr>
                <w:color w:val="000000"/>
                <w:sz w:val="28"/>
                <w:szCs w:val="28"/>
              </w:rPr>
              <w:t xml:space="preserve">готовки выпускников 9-11 классов к ГИА в </w:t>
            </w:r>
            <w:r w:rsidR="00EF3687">
              <w:rPr>
                <w:color w:val="000000"/>
                <w:sz w:val="28"/>
                <w:szCs w:val="28"/>
              </w:rPr>
              <w:t>2023-2024</w:t>
            </w:r>
            <w:r w:rsidRPr="00771FB4">
              <w:rPr>
                <w:color w:val="000000"/>
                <w:sz w:val="28"/>
                <w:szCs w:val="28"/>
              </w:rPr>
              <w:t xml:space="preserve"> учебном году.</w:t>
            </w:r>
          </w:p>
          <w:p w:rsidR="008441DA" w:rsidRPr="00771FB4" w:rsidRDefault="008441DA" w:rsidP="008441DA">
            <w:pPr>
              <w:pStyle w:val="af1"/>
              <w:spacing w:before="0" w:beforeAutospacing="0" w:after="0" w:afterAutospacing="0" w:line="360" w:lineRule="auto"/>
              <w:ind w:firstLine="709"/>
              <w:rPr>
                <w:color w:val="000000"/>
                <w:sz w:val="28"/>
                <w:szCs w:val="28"/>
              </w:rPr>
            </w:pPr>
            <w:r w:rsidRPr="00771FB4">
              <w:rPr>
                <w:color w:val="000000"/>
                <w:sz w:val="28"/>
                <w:szCs w:val="28"/>
              </w:rPr>
              <w:t>-итоги внутреннего мониторинга качества образования обучающихся 9,11 классов по ит</w:t>
            </w:r>
            <w:r w:rsidRPr="00771FB4">
              <w:rPr>
                <w:color w:val="000000"/>
                <w:sz w:val="28"/>
                <w:szCs w:val="28"/>
              </w:rPr>
              <w:t>о</w:t>
            </w:r>
            <w:r w:rsidRPr="00771FB4">
              <w:rPr>
                <w:color w:val="000000"/>
                <w:sz w:val="28"/>
                <w:szCs w:val="28"/>
              </w:rPr>
              <w:t>гам 1 полугодия. Анализ результатов админис</w:t>
            </w:r>
            <w:r w:rsidRPr="00771FB4">
              <w:rPr>
                <w:color w:val="000000"/>
                <w:sz w:val="28"/>
                <w:szCs w:val="28"/>
              </w:rPr>
              <w:t>т</w:t>
            </w:r>
            <w:r w:rsidRPr="00771FB4">
              <w:rPr>
                <w:color w:val="000000"/>
                <w:sz w:val="28"/>
                <w:szCs w:val="28"/>
              </w:rPr>
              <w:t xml:space="preserve">ративных контрольных работ в форматах ОГЭ  и ЕГЭ. </w:t>
            </w:r>
          </w:p>
          <w:p w:rsidR="008441DA" w:rsidRPr="00771FB4" w:rsidRDefault="008441DA" w:rsidP="008441DA">
            <w:pPr>
              <w:pStyle w:val="af1"/>
              <w:spacing w:before="0" w:beforeAutospacing="0" w:after="0" w:afterAutospacing="0" w:line="360" w:lineRule="auto"/>
              <w:ind w:firstLine="709"/>
              <w:rPr>
                <w:color w:val="000000"/>
                <w:sz w:val="28"/>
                <w:szCs w:val="28"/>
              </w:rPr>
            </w:pPr>
            <w:r w:rsidRPr="00771FB4">
              <w:rPr>
                <w:color w:val="000000"/>
                <w:sz w:val="28"/>
                <w:szCs w:val="28"/>
              </w:rPr>
              <w:t>-О выборе предметов по выбору для пр</w:t>
            </w:r>
            <w:r w:rsidRPr="00771FB4">
              <w:rPr>
                <w:color w:val="000000"/>
                <w:sz w:val="28"/>
                <w:szCs w:val="28"/>
              </w:rPr>
              <w:t>о</w:t>
            </w:r>
            <w:r w:rsidRPr="00771FB4">
              <w:rPr>
                <w:color w:val="000000"/>
                <w:sz w:val="28"/>
                <w:szCs w:val="28"/>
              </w:rPr>
              <w:t>хождения  в 9,11 классах.</w:t>
            </w:r>
          </w:p>
          <w:p w:rsidR="008441DA" w:rsidRPr="00771FB4" w:rsidRDefault="008441DA" w:rsidP="008550EB">
            <w:pPr>
              <w:pStyle w:val="af1"/>
              <w:numPr>
                <w:ilvl w:val="0"/>
                <w:numId w:val="74"/>
              </w:numPr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771FB4">
              <w:rPr>
                <w:color w:val="000000"/>
                <w:sz w:val="28"/>
                <w:szCs w:val="28"/>
              </w:rPr>
              <w:t>Итоги 1 полугодия</w:t>
            </w:r>
          </w:p>
          <w:p w:rsidR="008441DA" w:rsidRPr="00771FB4" w:rsidRDefault="008441DA" w:rsidP="008550EB">
            <w:pPr>
              <w:pStyle w:val="af1"/>
              <w:numPr>
                <w:ilvl w:val="0"/>
                <w:numId w:val="74"/>
              </w:numPr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771FB4">
              <w:rPr>
                <w:color w:val="000000"/>
                <w:sz w:val="28"/>
                <w:szCs w:val="28"/>
              </w:rPr>
              <w:t xml:space="preserve"> Анализ воспитательной работы.</w:t>
            </w:r>
          </w:p>
          <w:p w:rsidR="008441DA" w:rsidRPr="00771FB4" w:rsidRDefault="008441DA" w:rsidP="008550EB">
            <w:pPr>
              <w:pStyle w:val="af1"/>
              <w:numPr>
                <w:ilvl w:val="0"/>
                <w:numId w:val="74"/>
              </w:numPr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771FB4">
              <w:rPr>
                <w:color w:val="000000"/>
                <w:sz w:val="28"/>
                <w:szCs w:val="28"/>
              </w:rPr>
              <w:t xml:space="preserve"> Анализ методической работы за 1 пол</w:t>
            </w:r>
            <w:r w:rsidRPr="00771FB4">
              <w:rPr>
                <w:color w:val="000000"/>
                <w:sz w:val="28"/>
                <w:szCs w:val="28"/>
              </w:rPr>
              <w:t>у</w:t>
            </w:r>
            <w:r w:rsidRPr="00771FB4">
              <w:rPr>
                <w:color w:val="000000"/>
                <w:sz w:val="28"/>
                <w:szCs w:val="28"/>
              </w:rPr>
              <w:t xml:space="preserve">годие </w:t>
            </w:r>
            <w:r w:rsidR="00EF3687">
              <w:rPr>
                <w:color w:val="000000"/>
                <w:sz w:val="28"/>
                <w:szCs w:val="28"/>
              </w:rPr>
              <w:t>2023-2024</w:t>
            </w:r>
            <w:r w:rsidRPr="00771FB4">
              <w:rPr>
                <w:color w:val="000000"/>
                <w:sz w:val="28"/>
                <w:szCs w:val="28"/>
              </w:rPr>
              <w:t xml:space="preserve"> учебного года</w:t>
            </w:r>
          </w:p>
          <w:p w:rsidR="008441DA" w:rsidRPr="00771FB4" w:rsidRDefault="008441DA" w:rsidP="008550EB">
            <w:pPr>
              <w:pStyle w:val="af1"/>
              <w:numPr>
                <w:ilvl w:val="0"/>
                <w:numId w:val="74"/>
              </w:numPr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771FB4">
              <w:rPr>
                <w:color w:val="000000"/>
                <w:sz w:val="28"/>
                <w:szCs w:val="28"/>
              </w:rPr>
              <w:t>Рассмотрение представления для подачи заявления на аттестацию.</w:t>
            </w:r>
          </w:p>
          <w:p w:rsidR="008441DA" w:rsidRPr="00771FB4" w:rsidRDefault="008441DA" w:rsidP="008441DA">
            <w:pPr>
              <w:pStyle w:val="af1"/>
              <w:spacing w:before="0" w:beforeAutospacing="0" w:after="0" w:afterAutospacing="0"/>
              <w:ind w:left="360"/>
              <w:rPr>
                <w:sz w:val="28"/>
                <w:szCs w:val="28"/>
              </w:rPr>
            </w:pPr>
          </w:p>
          <w:p w:rsidR="0037540D" w:rsidRPr="00771FB4" w:rsidRDefault="0037540D" w:rsidP="008441DA">
            <w:pPr>
              <w:widowControl/>
              <w:tabs>
                <w:tab w:val="left" w:pos="176"/>
              </w:tabs>
              <w:autoSpaceDE/>
              <w:autoSpaceDN/>
              <w:ind w:left="36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37540D" w:rsidRPr="00771FB4" w:rsidRDefault="008441DA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2126" w:type="dxa"/>
            <w:shd w:val="clear" w:color="auto" w:fill="auto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директор, зам. директора по УВР</w:t>
            </w:r>
            <w:r w:rsidR="008441DA" w:rsidRPr="00771FB4">
              <w:rPr>
                <w:sz w:val="28"/>
                <w:szCs w:val="28"/>
                <w:lang w:eastAsia="ru-RU"/>
              </w:rPr>
              <w:t>, зам. д</w:t>
            </w:r>
            <w:r w:rsidR="008441DA" w:rsidRPr="00771FB4">
              <w:rPr>
                <w:sz w:val="28"/>
                <w:szCs w:val="28"/>
                <w:lang w:eastAsia="ru-RU"/>
              </w:rPr>
              <w:t>и</w:t>
            </w:r>
            <w:r w:rsidR="008441DA" w:rsidRPr="00771FB4">
              <w:rPr>
                <w:sz w:val="28"/>
                <w:szCs w:val="28"/>
                <w:lang w:eastAsia="ru-RU"/>
              </w:rPr>
              <w:t>ректора по ВР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lastRenderedPageBreak/>
              <w:t>4</w:t>
            </w:r>
          </w:p>
        </w:tc>
        <w:tc>
          <w:tcPr>
            <w:tcW w:w="6096" w:type="dxa"/>
          </w:tcPr>
          <w:p w:rsidR="008441DA" w:rsidRPr="00771FB4" w:rsidRDefault="008441DA" w:rsidP="008550EB">
            <w:pPr>
              <w:pStyle w:val="a5"/>
              <w:widowControl/>
              <w:numPr>
                <w:ilvl w:val="0"/>
                <w:numId w:val="80"/>
              </w:numPr>
              <w:autoSpaceDE/>
              <w:autoSpaceDN/>
              <w:spacing w:after="200" w:line="276" w:lineRule="auto"/>
              <w:ind w:left="0" w:firstLine="709"/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 выполнении решения педагогич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lastRenderedPageBreak/>
              <w:t>ского совета №4</w:t>
            </w:r>
          </w:p>
          <w:p w:rsidR="008441DA" w:rsidRPr="00771FB4" w:rsidRDefault="008441DA" w:rsidP="008550EB">
            <w:pPr>
              <w:pStyle w:val="a5"/>
              <w:widowControl/>
              <w:numPr>
                <w:ilvl w:val="0"/>
                <w:numId w:val="80"/>
              </w:numPr>
              <w:autoSpaceDE/>
              <w:autoSpaceDN/>
              <w:spacing w:after="200" w:line="276" w:lineRule="auto"/>
              <w:ind w:left="0" w:firstLine="709"/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Внешние и внутренние оценочные процедуры в </w:t>
            </w:r>
            <w:r w:rsidR="00EF3687">
              <w:rPr>
                <w:sz w:val="28"/>
                <w:szCs w:val="28"/>
              </w:rPr>
              <w:t>2023-2024</w:t>
            </w:r>
            <w:r w:rsidRPr="00771FB4">
              <w:rPr>
                <w:sz w:val="28"/>
                <w:szCs w:val="28"/>
              </w:rPr>
              <w:t xml:space="preserve"> учебном году: анализ, план, стратегии профессионального развития</w:t>
            </w:r>
          </w:p>
          <w:p w:rsidR="008441DA" w:rsidRPr="00771FB4" w:rsidRDefault="008441DA" w:rsidP="008550EB">
            <w:pPr>
              <w:pStyle w:val="a5"/>
              <w:widowControl/>
              <w:numPr>
                <w:ilvl w:val="0"/>
                <w:numId w:val="80"/>
              </w:numPr>
              <w:autoSpaceDE/>
              <w:autoSpaceDN/>
              <w:spacing w:after="200" w:line="276" w:lineRule="auto"/>
              <w:ind w:left="0" w:firstLine="709"/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Реализация обновленных стандартов</w:t>
            </w:r>
          </w:p>
          <w:p w:rsidR="008441DA" w:rsidRPr="00771FB4" w:rsidRDefault="008441DA" w:rsidP="008550EB">
            <w:pPr>
              <w:pStyle w:val="a5"/>
              <w:widowControl/>
              <w:numPr>
                <w:ilvl w:val="0"/>
                <w:numId w:val="80"/>
              </w:numPr>
              <w:autoSpaceDE/>
              <w:autoSpaceDN/>
              <w:spacing w:after="200" w:line="276" w:lineRule="auto"/>
              <w:ind w:left="0" w:firstLine="709"/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Итоги 3 четверти. Готовность к ГИА-2022г.</w:t>
            </w:r>
          </w:p>
          <w:p w:rsidR="008441DA" w:rsidRPr="00771FB4" w:rsidRDefault="008441DA" w:rsidP="008550EB">
            <w:pPr>
              <w:pStyle w:val="a5"/>
              <w:widowControl/>
              <w:numPr>
                <w:ilvl w:val="0"/>
                <w:numId w:val="80"/>
              </w:numPr>
              <w:autoSpaceDE/>
              <w:autoSpaceDN/>
              <w:spacing w:after="200" w:line="276" w:lineRule="auto"/>
              <w:ind w:left="0" w:firstLine="709"/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 деятельности педагогического коллектива по обеспечению безопасности жи</w:t>
            </w:r>
            <w:r w:rsidRPr="00771FB4">
              <w:rPr>
                <w:sz w:val="28"/>
                <w:szCs w:val="28"/>
              </w:rPr>
              <w:t>з</w:t>
            </w:r>
            <w:r w:rsidRPr="00771FB4">
              <w:rPr>
                <w:sz w:val="28"/>
                <w:szCs w:val="28"/>
              </w:rPr>
              <w:t>недеятельности.</w:t>
            </w:r>
          </w:p>
          <w:p w:rsidR="008441DA" w:rsidRPr="00771FB4" w:rsidRDefault="008441DA" w:rsidP="008550EB">
            <w:pPr>
              <w:pStyle w:val="a5"/>
              <w:widowControl/>
              <w:numPr>
                <w:ilvl w:val="0"/>
                <w:numId w:val="80"/>
              </w:numPr>
              <w:autoSpaceDE/>
              <w:autoSpaceDN/>
              <w:spacing w:after="200" w:line="276" w:lineRule="auto"/>
              <w:ind w:left="0" w:firstLine="709"/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Индивидуальная работа с неусп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t>вающими, детьми «группы риска»</w:t>
            </w:r>
          </w:p>
          <w:p w:rsidR="0037540D" w:rsidRPr="00771FB4" w:rsidRDefault="008441DA" w:rsidP="008550EB">
            <w:pPr>
              <w:pStyle w:val="a5"/>
              <w:widowControl/>
              <w:numPr>
                <w:ilvl w:val="0"/>
                <w:numId w:val="80"/>
              </w:numPr>
              <w:autoSpaceDE/>
              <w:autoSpaceDN/>
              <w:spacing w:after="200" w:line="276" w:lineRule="auto"/>
              <w:ind w:left="0" w:firstLine="709"/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Об организации выбора родителями обучающихся 3 класса модулей комплексного учебного курса «Основы религиозных культур светской этики» для изучения </w:t>
            </w:r>
            <w:r w:rsidR="00EF3687">
              <w:rPr>
                <w:sz w:val="28"/>
                <w:szCs w:val="28"/>
              </w:rPr>
              <w:t>2023-2024</w:t>
            </w:r>
            <w:r w:rsidRPr="00771FB4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  <w:gridSpan w:val="2"/>
          </w:tcPr>
          <w:p w:rsidR="0037540D" w:rsidRPr="00771FB4" w:rsidRDefault="008441DA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 xml:space="preserve">директор, зам. </w:t>
            </w:r>
            <w:r w:rsidRPr="00771FB4">
              <w:rPr>
                <w:sz w:val="28"/>
                <w:szCs w:val="28"/>
                <w:lang w:eastAsia="ru-RU"/>
              </w:rPr>
              <w:lastRenderedPageBreak/>
              <w:t>директора по УВР</w:t>
            </w:r>
          </w:p>
          <w:p w:rsidR="008441DA" w:rsidRPr="00771FB4" w:rsidRDefault="008441DA" w:rsidP="0037540D">
            <w:pPr>
              <w:jc w:val="center"/>
              <w:rPr>
                <w:sz w:val="28"/>
                <w:szCs w:val="28"/>
                <w:lang w:eastAsia="ru-RU"/>
              </w:rPr>
            </w:pPr>
          </w:p>
          <w:p w:rsidR="008441DA" w:rsidRPr="00771FB4" w:rsidRDefault="008441DA" w:rsidP="0037540D">
            <w:pPr>
              <w:jc w:val="center"/>
              <w:rPr>
                <w:sz w:val="28"/>
                <w:szCs w:val="28"/>
                <w:lang w:eastAsia="ru-RU"/>
              </w:rPr>
            </w:pPr>
          </w:p>
          <w:p w:rsidR="008441DA" w:rsidRPr="00771FB4" w:rsidRDefault="008441DA" w:rsidP="0037540D">
            <w:pPr>
              <w:jc w:val="center"/>
              <w:rPr>
                <w:sz w:val="28"/>
                <w:szCs w:val="28"/>
                <w:lang w:eastAsia="ru-RU"/>
              </w:rPr>
            </w:pPr>
          </w:p>
          <w:p w:rsidR="008441DA" w:rsidRPr="00771FB4" w:rsidRDefault="008441DA" w:rsidP="008441DA">
            <w:pPr>
              <w:rPr>
                <w:sz w:val="28"/>
                <w:szCs w:val="28"/>
                <w:lang w:eastAsia="ru-RU"/>
              </w:rPr>
            </w:pPr>
          </w:p>
          <w:p w:rsidR="008441DA" w:rsidRPr="00771FB4" w:rsidRDefault="008441DA" w:rsidP="008441DA">
            <w:pPr>
              <w:rPr>
                <w:sz w:val="28"/>
                <w:szCs w:val="28"/>
                <w:lang w:eastAsia="ru-RU"/>
              </w:rPr>
            </w:pPr>
          </w:p>
          <w:p w:rsidR="008441DA" w:rsidRPr="00771FB4" w:rsidRDefault="008441DA" w:rsidP="008441DA">
            <w:pPr>
              <w:rPr>
                <w:sz w:val="28"/>
                <w:szCs w:val="28"/>
                <w:lang w:eastAsia="ru-RU"/>
              </w:rPr>
            </w:pPr>
          </w:p>
          <w:p w:rsidR="008441DA" w:rsidRPr="00771FB4" w:rsidRDefault="008441DA" w:rsidP="0037540D">
            <w:pPr>
              <w:jc w:val="center"/>
              <w:rPr>
                <w:sz w:val="28"/>
                <w:szCs w:val="28"/>
                <w:lang w:eastAsia="ru-RU"/>
              </w:rPr>
            </w:pPr>
          </w:p>
          <w:p w:rsidR="008441DA" w:rsidRPr="00771FB4" w:rsidRDefault="008441DA" w:rsidP="008441DA">
            <w:pPr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Афанасенко В.С.</w:t>
            </w:r>
          </w:p>
          <w:p w:rsidR="008441DA" w:rsidRPr="00771FB4" w:rsidRDefault="008441DA" w:rsidP="0037540D">
            <w:pPr>
              <w:jc w:val="center"/>
              <w:rPr>
                <w:sz w:val="28"/>
                <w:szCs w:val="28"/>
                <w:lang w:eastAsia="ru-RU"/>
              </w:rPr>
            </w:pPr>
          </w:p>
          <w:p w:rsidR="008441DA" w:rsidRPr="00771FB4" w:rsidRDefault="008441DA" w:rsidP="0037540D">
            <w:pPr>
              <w:jc w:val="center"/>
              <w:rPr>
                <w:sz w:val="28"/>
                <w:szCs w:val="28"/>
                <w:lang w:eastAsia="ru-RU"/>
              </w:rPr>
            </w:pPr>
          </w:p>
          <w:p w:rsidR="008441DA" w:rsidRPr="00771FB4" w:rsidRDefault="008441DA" w:rsidP="0037540D">
            <w:pPr>
              <w:jc w:val="center"/>
              <w:rPr>
                <w:sz w:val="28"/>
                <w:szCs w:val="28"/>
                <w:lang w:eastAsia="ru-RU"/>
              </w:rPr>
            </w:pPr>
          </w:p>
          <w:p w:rsidR="008441DA" w:rsidRPr="00771FB4" w:rsidRDefault="008441DA" w:rsidP="008441DA">
            <w:pPr>
              <w:rPr>
                <w:sz w:val="28"/>
                <w:szCs w:val="28"/>
                <w:lang w:eastAsia="ru-RU"/>
              </w:rPr>
            </w:pPr>
          </w:p>
          <w:p w:rsidR="008441DA" w:rsidRPr="00771FB4" w:rsidRDefault="008441DA" w:rsidP="0037540D">
            <w:pPr>
              <w:jc w:val="center"/>
              <w:rPr>
                <w:sz w:val="28"/>
                <w:szCs w:val="28"/>
                <w:lang w:eastAsia="ru-RU"/>
              </w:rPr>
            </w:pPr>
          </w:p>
          <w:p w:rsidR="008441DA" w:rsidRPr="00771FB4" w:rsidRDefault="008441DA" w:rsidP="008441DA">
            <w:pPr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Кл.рук. 3-х классов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lastRenderedPageBreak/>
              <w:t>5</w:t>
            </w:r>
          </w:p>
        </w:tc>
        <w:tc>
          <w:tcPr>
            <w:tcW w:w="6096" w:type="dxa"/>
          </w:tcPr>
          <w:p w:rsidR="0037540D" w:rsidRPr="00771FB4" w:rsidRDefault="0037540D" w:rsidP="008550EB">
            <w:pPr>
              <w:pStyle w:val="a5"/>
              <w:widowControl/>
              <w:numPr>
                <w:ilvl w:val="0"/>
                <w:numId w:val="75"/>
              </w:numPr>
              <w:tabs>
                <w:tab w:val="left" w:pos="176"/>
              </w:tabs>
              <w:autoSpaceDE/>
              <w:autoSpaceDN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71FB4">
              <w:rPr>
                <w:color w:val="000000"/>
                <w:sz w:val="28"/>
                <w:szCs w:val="28"/>
              </w:rPr>
              <w:t>О выполнении решений, принятых на п</w:t>
            </w:r>
            <w:r w:rsidRPr="00771FB4">
              <w:rPr>
                <w:color w:val="000000"/>
                <w:sz w:val="28"/>
                <w:szCs w:val="28"/>
              </w:rPr>
              <w:t>е</w:t>
            </w:r>
            <w:r w:rsidRPr="00771FB4">
              <w:rPr>
                <w:color w:val="000000"/>
                <w:sz w:val="28"/>
                <w:szCs w:val="28"/>
              </w:rPr>
              <w:t>дагогическом совете.</w:t>
            </w:r>
          </w:p>
          <w:p w:rsidR="00F74C92" w:rsidRPr="00771FB4" w:rsidRDefault="00F74C92" w:rsidP="008550EB">
            <w:pPr>
              <w:pStyle w:val="ac"/>
              <w:numPr>
                <w:ilvl w:val="0"/>
                <w:numId w:val="75"/>
              </w:numPr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О переводе учащихся 1-8, 10 классов в следующий класс.</w:t>
            </w:r>
          </w:p>
          <w:p w:rsidR="00F74C92" w:rsidRPr="00771FB4" w:rsidRDefault="00F74C92" w:rsidP="008550EB">
            <w:pPr>
              <w:pStyle w:val="ac"/>
              <w:numPr>
                <w:ilvl w:val="0"/>
                <w:numId w:val="75"/>
              </w:numPr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О допуске к государственной итоговой а</w:t>
            </w:r>
            <w:r w:rsidRPr="00771FB4">
              <w:rPr>
                <w:rFonts w:ascii="Times New Roman" w:hAnsi="Times New Roman"/>
                <w:sz w:val="28"/>
                <w:szCs w:val="28"/>
              </w:rPr>
              <w:t>т</w:t>
            </w:r>
            <w:r w:rsidRPr="00771FB4">
              <w:rPr>
                <w:rFonts w:ascii="Times New Roman" w:hAnsi="Times New Roman"/>
                <w:sz w:val="28"/>
                <w:szCs w:val="28"/>
              </w:rPr>
              <w:t xml:space="preserve">тестации выпускников 11 класса.  </w:t>
            </w:r>
          </w:p>
          <w:p w:rsidR="00F74C92" w:rsidRPr="00771FB4" w:rsidRDefault="00F74C92" w:rsidP="008550EB">
            <w:pPr>
              <w:pStyle w:val="ac"/>
              <w:numPr>
                <w:ilvl w:val="0"/>
                <w:numId w:val="75"/>
              </w:numPr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О награждении учащихся 2-8 классов п</w:t>
            </w:r>
            <w:r w:rsidRPr="00771FB4">
              <w:rPr>
                <w:rFonts w:ascii="Times New Roman" w:hAnsi="Times New Roman"/>
                <w:sz w:val="28"/>
                <w:szCs w:val="28"/>
              </w:rPr>
              <w:t>о</w:t>
            </w:r>
            <w:r w:rsidRPr="00771FB4">
              <w:rPr>
                <w:rFonts w:ascii="Times New Roman" w:hAnsi="Times New Roman"/>
                <w:sz w:val="28"/>
                <w:szCs w:val="28"/>
              </w:rPr>
              <w:t xml:space="preserve">хвальным листом « За отличные успехи в учении».  </w:t>
            </w:r>
          </w:p>
          <w:p w:rsidR="00F74C92" w:rsidRPr="00771FB4" w:rsidRDefault="00F74C92" w:rsidP="008550EB">
            <w:pPr>
              <w:pStyle w:val="ac"/>
              <w:numPr>
                <w:ilvl w:val="0"/>
                <w:numId w:val="75"/>
              </w:numPr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«О допуске к государственной итоговой аттестации  по программам среднего о</w:t>
            </w:r>
            <w:r w:rsidRPr="00771FB4">
              <w:rPr>
                <w:rFonts w:ascii="Times New Roman" w:hAnsi="Times New Roman"/>
                <w:sz w:val="28"/>
                <w:szCs w:val="28"/>
              </w:rPr>
              <w:t>б</w:t>
            </w:r>
            <w:r w:rsidRPr="00771FB4">
              <w:rPr>
                <w:rFonts w:ascii="Times New Roman" w:hAnsi="Times New Roman"/>
                <w:sz w:val="28"/>
                <w:szCs w:val="28"/>
              </w:rPr>
              <w:t>щего образования учащихся, находящихся на семейном образовании»</w:t>
            </w:r>
          </w:p>
          <w:p w:rsidR="0037540D" w:rsidRPr="00771FB4" w:rsidRDefault="0037540D" w:rsidP="008550EB">
            <w:pPr>
              <w:pStyle w:val="a5"/>
              <w:widowControl/>
              <w:numPr>
                <w:ilvl w:val="0"/>
                <w:numId w:val="75"/>
              </w:numPr>
              <w:tabs>
                <w:tab w:val="left" w:pos="176"/>
              </w:tabs>
              <w:autoSpaceDE/>
              <w:autoSpaceDN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gridSpan w:val="2"/>
          </w:tcPr>
          <w:p w:rsidR="0037540D" w:rsidRPr="00771FB4" w:rsidRDefault="00F74C92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май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 xml:space="preserve">директор, зам. директора по УВР 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6096" w:type="dxa"/>
          </w:tcPr>
          <w:p w:rsidR="00F74C92" w:rsidRPr="00771FB4" w:rsidRDefault="00F74C92" w:rsidP="008550EB">
            <w:pPr>
              <w:widowControl/>
              <w:numPr>
                <w:ilvl w:val="0"/>
                <w:numId w:val="81"/>
              </w:numPr>
              <w:autoSpaceDE/>
              <w:autoSpaceDN/>
              <w:spacing w:line="240" w:lineRule="atLeast"/>
              <w:ind w:left="714" w:hanging="357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 выпуске  учащихся 9 классов и выдаче аттестатов об основном общем образов</w:t>
            </w:r>
            <w:r w:rsidRPr="00771FB4">
              <w:rPr>
                <w:sz w:val="28"/>
                <w:szCs w:val="28"/>
              </w:rPr>
              <w:t>а</w:t>
            </w:r>
            <w:r w:rsidRPr="00771FB4">
              <w:rPr>
                <w:sz w:val="28"/>
                <w:szCs w:val="28"/>
              </w:rPr>
              <w:t xml:space="preserve">нии.    </w:t>
            </w:r>
          </w:p>
          <w:p w:rsidR="00F74C92" w:rsidRPr="00771FB4" w:rsidRDefault="00F74C92" w:rsidP="008550EB">
            <w:pPr>
              <w:pStyle w:val="ac"/>
              <w:numPr>
                <w:ilvl w:val="0"/>
                <w:numId w:val="81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О повторном допуске к государственной итоговой аттестации выпускников  9 -х классов по математике в резервные сроки.</w:t>
            </w:r>
          </w:p>
          <w:p w:rsidR="00F74C92" w:rsidRPr="00771FB4" w:rsidRDefault="00F74C92" w:rsidP="008550EB">
            <w:pPr>
              <w:pStyle w:val="ac"/>
              <w:numPr>
                <w:ilvl w:val="0"/>
                <w:numId w:val="81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О выпуске  учащихся 11 А класса и выд</w:t>
            </w:r>
            <w:r w:rsidRPr="00771FB4">
              <w:rPr>
                <w:rFonts w:ascii="Times New Roman" w:hAnsi="Times New Roman"/>
                <w:sz w:val="28"/>
                <w:szCs w:val="28"/>
              </w:rPr>
              <w:t>а</w:t>
            </w:r>
            <w:r w:rsidRPr="00771FB4">
              <w:rPr>
                <w:rFonts w:ascii="Times New Roman" w:hAnsi="Times New Roman"/>
                <w:sz w:val="28"/>
                <w:szCs w:val="28"/>
              </w:rPr>
              <w:t>че аттестатов о среднем  общем образов</w:t>
            </w:r>
            <w:r w:rsidRPr="00771FB4">
              <w:rPr>
                <w:rFonts w:ascii="Times New Roman" w:hAnsi="Times New Roman"/>
                <w:sz w:val="28"/>
                <w:szCs w:val="28"/>
              </w:rPr>
              <w:t>а</w:t>
            </w:r>
            <w:r w:rsidRPr="00771FB4">
              <w:rPr>
                <w:rFonts w:ascii="Times New Roman" w:hAnsi="Times New Roman"/>
                <w:sz w:val="28"/>
                <w:szCs w:val="28"/>
              </w:rPr>
              <w:t xml:space="preserve">нии. </w:t>
            </w:r>
          </w:p>
          <w:p w:rsidR="00F74C92" w:rsidRPr="00771FB4" w:rsidRDefault="00F74C92" w:rsidP="00F74C92">
            <w:pPr>
              <w:pStyle w:val="ac"/>
              <w:ind w:left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7540D" w:rsidRPr="00771FB4" w:rsidRDefault="0037540D" w:rsidP="0037540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gridSpan w:val="2"/>
          </w:tcPr>
          <w:p w:rsidR="0037540D" w:rsidRPr="00771FB4" w:rsidRDefault="00F74C92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июнь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 xml:space="preserve">директор, зам. директора по УВР </w:t>
            </w:r>
          </w:p>
        </w:tc>
      </w:tr>
      <w:tr w:rsidR="0037540D" w:rsidRPr="00771FB4" w:rsidTr="00762B6B">
        <w:tc>
          <w:tcPr>
            <w:tcW w:w="10598" w:type="dxa"/>
            <w:gridSpan w:val="5"/>
          </w:tcPr>
          <w:p w:rsidR="0037540D" w:rsidRPr="00771FB4" w:rsidRDefault="0037540D" w:rsidP="0037540D">
            <w:pPr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771FB4">
              <w:rPr>
                <w:b/>
                <w:bCs/>
                <w:sz w:val="28"/>
                <w:szCs w:val="28"/>
              </w:rPr>
              <w:t>Совещания при директоре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6170" w:type="dxa"/>
            <w:gridSpan w:val="2"/>
          </w:tcPr>
          <w:p w:rsidR="0037540D" w:rsidRPr="00771FB4" w:rsidRDefault="0037540D" w:rsidP="008550EB">
            <w:pPr>
              <w:pStyle w:val="a5"/>
              <w:widowControl/>
              <w:numPr>
                <w:ilvl w:val="0"/>
                <w:numId w:val="64"/>
              </w:numPr>
              <w:tabs>
                <w:tab w:val="left" w:pos="176"/>
                <w:tab w:val="left" w:pos="318"/>
              </w:tabs>
              <w:autoSpaceDE/>
              <w:autoSpaceDN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Готовность школы к новому учебному году. Состояние учебных кабинетов. Контроль за с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стоянием безопасности школы.</w:t>
            </w:r>
          </w:p>
          <w:p w:rsidR="0037540D" w:rsidRPr="00771FB4" w:rsidRDefault="0037540D" w:rsidP="008550EB">
            <w:pPr>
              <w:pStyle w:val="a5"/>
              <w:widowControl/>
              <w:numPr>
                <w:ilvl w:val="0"/>
                <w:numId w:val="64"/>
              </w:numPr>
              <w:tabs>
                <w:tab w:val="left" w:pos="176"/>
                <w:tab w:val="left" w:pos="318"/>
              </w:tabs>
              <w:autoSpaceDE/>
              <w:autoSpaceDN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Организация образовательной деятельности в новом учебном году.</w:t>
            </w:r>
          </w:p>
          <w:p w:rsidR="0037540D" w:rsidRPr="00771FB4" w:rsidRDefault="0037540D" w:rsidP="008550EB">
            <w:pPr>
              <w:pStyle w:val="a5"/>
              <w:widowControl/>
              <w:numPr>
                <w:ilvl w:val="0"/>
                <w:numId w:val="64"/>
              </w:numPr>
              <w:tabs>
                <w:tab w:val="left" w:pos="176"/>
                <w:tab w:val="left" w:pos="318"/>
              </w:tabs>
              <w:autoSpaceDE/>
              <w:autoSpaceDN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Комплектование 1-х и 10-х классов.</w:t>
            </w:r>
          </w:p>
          <w:p w:rsidR="0037540D" w:rsidRPr="00771FB4" w:rsidRDefault="0037540D" w:rsidP="008550EB">
            <w:pPr>
              <w:pStyle w:val="a5"/>
              <w:widowControl/>
              <w:numPr>
                <w:ilvl w:val="0"/>
                <w:numId w:val="64"/>
              </w:numPr>
              <w:tabs>
                <w:tab w:val="left" w:pos="176"/>
                <w:tab w:val="left" w:pos="318"/>
              </w:tabs>
              <w:autoSpaceDE/>
              <w:autoSpaceDN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Подготовка и проведение торжественной л</w:t>
            </w:r>
            <w:r w:rsidRPr="00771FB4">
              <w:rPr>
                <w:sz w:val="28"/>
                <w:szCs w:val="28"/>
              </w:rPr>
              <w:t>и</w:t>
            </w:r>
            <w:r w:rsidRPr="00771FB4">
              <w:rPr>
                <w:sz w:val="28"/>
                <w:szCs w:val="28"/>
              </w:rPr>
              <w:t>нейки к празднованию Дня знаний 1 сентября.</w:t>
            </w:r>
          </w:p>
          <w:p w:rsidR="0037540D" w:rsidRPr="00771FB4" w:rsidRDefault="0037540D" w:rsidP="008550EB">
            <w:pPr>
              <w:pStyle w:val="a5"/>
              <w:widowControl/>
              <w:numPr>
                <w:ilvl w:val="0"/>
                <w:numId w:val="64"/>
              </w:numPr>
              <w:tabs>
                <w:tab w:val="left" w:pos="176"/>
                <w:tab w:val="left" w:pos="318"/>
              </w:tabs>
              <w:autoSpaceDE/>
              <w:autoSpaceDN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Распределение учебной нагрузки.</w:t>
            </w:r>
          </w:p>
          <w:p w:rsidR="0037540D" w:rsidRPr="00771FB4" w:rsidRDefault="0037540D" w:rsidP="008550EB">
            <w:pPr>
              <w:pStyle w:val="a5"/>
              <w:widowControl/>
              <w:numPr>
                <w:ilvl w:val="0"/>
                <w:numId w:val="64"/>
              </w:numPr>
              <w:tabs>
                <w:tab w:val="left" w:pos="176"/>
                <w:tab w:val="left" w:pos="318"/>
              </w:tabs>
              <w:autoSpaceDE/>
              <w:autoSpaceDN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Контроль за обеспеченностью учебниками.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август</w:t>
            </w:r>
          </w:p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26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директор, зам. директора по УВР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6170" w:type="dxa"/>
            <w:gridSpan w:val="2"/>
          </w:tcPr>
          <w:p w:rsidR="0037540D" w:rsidRPr="00771FB4" w:rsidRDefault="0037540D" w:rsidP="008550EB">
            <w:pPr>
              <w:pStyle w:val="a5"/>
              <w:widowControl/>
              <w:numPr>
                <w:ilvl w:val="0"/>
                <w:numId w:val="65"/>
              </w:numPr>
              <w:tabs>
                <w:tab w:val="left" w:pos="176"/>
                <w:tab w:val="left" w:pos="318"/>
              </w:tabs>
              <w:autoSpaceDE/>
              <w:autoSpaceDN/>
              <w:ind w:left="0" w:firstLine="0"/>
              <w:contextualSpacing/>
              <w:rPr>
                <w:b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Организация работы методических объедин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t>ний.</w:t>
            </w:r>
          </w:p>
          <w:p w:rsidR="0037540D" w:rsidRPr="00771FB4" w:rsidRDefault="0037540D" w:rsidP="008550EB">
            <w:pPr>
              <w:pStyle w:val="a5"/>
              <w:widowControl/>
              <w:numPr>
                <w:ilvl w:val="0"/>
                <w:numId w:val="65"/>
              </w:numPr>
              <w:tabs>
                <w:tab w:val="left" w:pos="176"/>
                <w:tab w:val="left" w:pos="318"/>
              </w:tabs>
              <w:autoSpaceDE/>
              <w:autoSpaceDN/>
              <w:ind w:left="0" w:firstLine="0"/>
              <w:contextualSpacing/>
              <w:jc w:val="both"/>
              <w:rPr>
                <w:b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Организация дежурства по школе учителей и администрации.</w:t>
            </w:r>
          </w:p>
          <w:p w:rsidR="0037540D" w:rsidRPr="00771FB4" w:rsidRDefault="0037540D" w:rsidP="008550EB">
            <w:pPr>
              <w:pStyle w:val="a5"/>
              <w:widowControl/>
              <w:numPr>
                <w:ilvl w:val="0"/>
                <w:numId w:val="65"/>
              </w:numPr>
              <w:tabs>
                <w:tab w:val="left" w:pos="176"/>
                <w:tab w:val="left" w:pos="318"/>
              </w:tabs>
              <w:autoSpaceDE/>
              <w:autoSpaceDN/>
              <w:ind w:left="0" w:firstLine="0"/>
              <w:contextualSpacing/>
              <w:rPr>
                <w:b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 Организация питания в столовой.</w:t>
            </w:r>
          </w:p>
          <w:p w:rsidR="0037540D" w:rsidRPr="00771FB4" w:rsidRDefault="0037540D" w:rsidP="008550EB">
            <w:pPr>
              <w:pStyle w:val="a5"/>
              <w:widowControl/>
              <w:numPr>
                <w:ilvl w:val="0"/>
                <w:numId w:val="65"/>
              </w:numPr>
              <w:tabs>
                <w:tab w:val="left" w:pos="176"/>
                <w:tab w:val="left" w:pos="318"/>
              </w:tabs>
              <w:autoSpaceDE/>
              <w:autoSpaceDN/>
              <w:ind w:left="0" w:firstLine="0"/>
              <w:contextualSpacing/>
              <w:jc w:val="both"/>
              <w:rPr>
                <w:b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Об организации занятий по физической кул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>туре по медицинским группам.</w:t>
            </w:r>
          </w:p>
          <w:p w:rsidR="0037540D" w:rsidRPr="00771FB4" w:rsidRDefault="0037540D" w:rsidP="008550EB">
            <w:pPr>
              <w:pStyle w:val="a5"/>
              <w:widowControl/>
              <w:numPr>
                <w:ilvl w:val="0"/>
                <w:numId w:val="65"/>
              </w:numPr>
              <w:tabs>
                <w:tab w:val="left" w:pos="176"/>
                <w:tab w:val="left" w:pos="318"/>
              </w:tabs>
              <w:autoSpaceDE/>
              <w:autoSpaceDN/>
              <w:ind w:left="0" w:firstLine="0"/>
              <w:contextualSpacing/>
              <w:jc w:val="both"/>
              <w:rPr>
                <w:b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Контроль за ведением журналов инструктажа по технике безопасности.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сентябрь</w:t>
            </w:r>
          </w:p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директор, зам. директора по УВР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6170" w:type="dxa"/>
            <w:gridSpan w:val="2"/>
          </w:tcPr>
          <w:p w:rsidR="0037540D" w:rsidRPr="00771FB4" w:rsidRDefault="0037540D" w:rsidP="008550EB">
            <w:pPr>
              <w:pStyle w:val="a5"/>
              <w:widowControl/>
              <w:numPr>
                <w:ilvl w:val="1"/>
                <w:numId w:val="64"/>
              </w:numPr>
              <w:tabs>
                <w:tab w:val="clear" w:pos="1080"/>
                <w:tab w:val="num" w:pos="0"/>
                <w:tab w:val="left" w:pos="176"/>
                <w:tab w:val="left" w:pos="318"/>
              </w:tabs>
              <w:autoSpaceDE/>
              <w:autoSpaceDN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Посещаемость учебных предметов учащим</w:t>
            </w:r>
            <w:r w:rsidRPr="00771FB4">
              <w:rPr>
                <w:sz w:val="28"/>
                <w:szCs w:val="28"/>
              </w:rPr>
              <w:t>и</w:t>
            </w:r>
            <w:r w:rsidRPr="00771FB4">
              <w:rPr>
                <w:sz w:val="28"/>
                <w:szCs w:val="28"/>
              </w:rPr>
              <w:t>ся.</w:t>
            </w:r>
          </w:p>
          <w:p w:rsidR="0037540D" w:rsidRPr="00771FB4" w:rsidRDefault="0037540D" w:rsidP="008550EB">
            <w:pPr>
              <w:pStyle w:val="a5"/>
              <w:widowControl/>
              <w:numPr>
                <w:ilvl w:val="1"/>
                <w:numId w:val="64"/>
              </w:numPr>
              <w:tabs>
                <w:tab w:val="clear" w:pos="1080"/>
                <w:tab w:val="num" w:pos="0"/>
                <w:tab w:val="left" w:pos="176"/>
                <w:tab w:val="left" w:pos="318"/>
              </w:tabs>
              <w:autoSpaceDE/>
              <w:autoSpaceDN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Преемственность в обучении: адаптация уч</w:t>
            </w:r>
            <w:r w:rsidRPr="00771FB4">
              <w:rPr>
                <w:sz w:val="28"/>
                <w:szCs w:val="28"/>
              </w:rPr>
              <w:t>а</w:t>
            </w:r>
            <w:r w:rsidRPr="00771FB4">
              <w:rPr>
                <w:sz w:val="28"/>
                <w:szCs w:val="28"/>
              </w:rPr>
              <w:t>щихся 1-х, 5-х классов.</w:t>
            </w:r>
          </w:p>
          <w:p w:rsidR="0037540D" w:rsidRPr="00771FB4" w:rsidRDefault="0037540D" w:rsidP="008550EB">
            <w:pPr>
              <w:pStyle w:val="a5"/>
              <w:widowControl/>
              <w:numPr>
                <w:ilvl w:val="1"/>
                <w:numId w:val="64"/>
              </w:numPr>
              <w:tabs>
                <w:tab w:val="clear" w:pos="1080"/>
                <w:tab w:val="num" w:pos="0"/>
                <w:tab w:val="left" w:pos="176"/>
                <w:tab w:val="left" w:pos="318"/>
              </w:tabs>
              <w:autoSpaceDE/>
              <w:autoSpaceDN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Организация школьного этапа Всероссийской олимпиады школьников и подготовка к муниц</w:t>
            </w:r>
            <w:r w:rsidRPr="00771FB4">
              <w:rPr>
                <w:sz w:val="28"/>
                <w:szCs w:val="28"/>
              </w:rPr>
              <w:t>и</w:t>
            </w:r>
            <w:r w:rsidRPr="00771FB4">
              <w:rPr>
                <w:sz w:val="28"/>
                <w:szCs w:val="28"/>
              </w:rPr>
              <w:t xml:space="preserve">пальному этапу. </w:t>
            </w:r>
          </w:p>
          <w:p w:rsidR="0037540D" w:rsidRPr="00771FB4" w:rsidRDefault="0037540D" w:rsidP="008550EB">
            <w:pPr>
              <w:pStyle w:val="a5"/>
              <w:widowControl/>
              <w:numPr>
                <w:ilvl w:val="1"/>
                <w:numId w:val="64"/>
              </w:numPr>
              <w:tabs>
                <w:tab w:val="clear" w:pos="1080"/>
                <w:tab w:val="num" w:pos="0"/>
                <w:tab w:val="left" w:pos="176"/>
                <w:tab w:val="left" w:pos="318"/>
              </w:tabs>
              <w:autoSpaceDE/>
              <w:autoSpaceDN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 План работы на время осенних каникул.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октябрь</w:t>
            </w:r>
          </w:p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директор, зам. директора по УВР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6170" w:type="dxa"/>
            <w:gridSpan w:val="2"/>
          </w:tcPr>
          <w:p w:rsidR="0037540D" w:rsidRPr="00771FB4" w:rsidRDefault="0037540D" w:rsidP="008550EB">
            <w:pPr>
              <w:pStyle w:val="a5"/>
              <w:widowControl/>
              <w:numPr>
                <w:ilvl w:val="2"/>
                <w:numId w:val="64"/>
              </w:numPr>
              <w:tabs>
                <w:tab w:val="clear" w:pos="1800"/>
                <w:tab w:val="left" w:pos="176"/>
                <w:tab w:val="num" w:pos="318"/>
              </w:tabs>
              <w:autoSpaceDE/>
              <w:autoSpaceDN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Об итогах первой четверти и план работы на вторую четверть.</w:t>
            </w:r>
          </w:p>
          <w:p w:rsidR="0037540D" w:rsidRPr="00771FB4" w:rsidRDefault="0037540D" w:rsidP="008550EB">
            <w:pPr>
              <w:pStyle w:val="a5"/>
              <w:widowControl/>
              <w:numPr>
                <w:ilvl w:val="2"/>
                <w:numId w:val="64"/>
              </w:numPr>
              <w:tabs>
                <w:tab w:val="clear" w:pos="1800"/>
                <w:tab w:val="left" w:pos="176"/>
                <w:tab w:val="num" w:pos="318"/>
              </w:tabs>
              <w:autoSpaceDE/>
              <w:autoSpaceDN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Подготовка к муниципальному этапу ВОШ.</w:t>
            </w:r>
          </w:p>
          <w:p w:rsidR="0037540D" w:rsidRPr="00771FB4" w:rsidRDefault="0037540D" w:rsidP="008550EB">
            <w:pPr>
              <w:pStyle w:val="a5"/>
              <w:widowControl/>
              <w:numPr>
                <w:ilvl w:val="2"/>
                <w:numId w:val="64"/>
              </w:numPr>
              <w:tabs>
                <w:tab w:val="clear" w:pos="1800"/>
                <w:tab w:val="left" w:pos="176"/>
                <w:tab w:val="num" w:pos="318"/>
              </w:tabs>
              <w:autoSpaceDE/>
              <w:autoSpaceDN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Соблюдение санитарно-гигиенического, те</w:t>
            </w:r>
            <w:r w:rsidRPr="00771FB4">
              <w:rPr>
                <w:sz w:val="28"/>
                <w:szCs w:val="28"/>
              </w:rPr>
              <w:t>п</w:t>
            </w:r>
            <w:r w:rsidRPr="00771FB4">
              <w:rPr>
                <w:sz w:val="28"/>
                <w:szCs w:val="28"/>
              </w:rPr>
              <w:t>лового, светового противопожарного режимов, правил ТБ в учебных кабинетах. Режим прове</w:t>
            </w:r>
            <w:r w:rsidRPr="00771FB4">
              <w:rPr>
                <w:sz w:val="28"/>
                <w:szCs w:val="28"/>
              </w:rPr>
              <w:t>т</w:t>
            </w:r>
            <w:r w:rsidRPr="00771FB4">
              <w:rPr>
                <w:sz w:val="28"/>
                <w:szCs w:val="28"/>
              </w:rPr>
              <w:t xml:space="preserve">ривания кабинетов, оформление уголков по ТБ. 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ноябрь</w:t>
            </w:r>
          </w:p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директор, зам. директора по УВР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6170" w:type="dxa"/>
            <w:gridSpan w:val="2"/>
          </w:tcPr>
          <w:p w:rsidR="0037540D" w:rsidRPr="00771FB4" w:rsidRDefault="0037540D" w:rsidP="008550EB">
            <w:pPr>
              <w:pStyle w:val="a5"/>
              <w:widowControl/>
              <w:numPr>
                <w:ilvl w:val="0"/>
                <w:numId w:val="66"/>
              </w:numPr>
              <w:tabs>
                <w:tab w:val="left" w:pos="176"/>
                <w:tab w:val="left" w:pos="318"/>
              </w:tabs>
              <w:autoSpaceDE/>
              <w:autoSpaceDN/>
              <w:ind w:left="0" w:firstLine="0"/>
              <w:contextualSpacing/>
              <w:rPr>
                <w:b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Посещаемость учебных предметов учащим</w:t>
            </w:r>
            <w:r w:rsidRPr="00771FB4">
              <w:rPr>
                <w:sz w:val="28"/>
                <w:szCs w:val="28"/>
              </w:rPr>
              <w:t>и</w:t>
            </w:r>
            <w:r w:rsidRPr="00771FB4">
              <w:rPr>
                <w:sz w:val="28"/>
                <w:szCs w:val="28"/>
              </w:rPr>
              <w:t>ся.</w:t>
            </w:r>
          </w:p>
          <w:p w:rsidR="0037540D" w:rsidRPr="00771FB4" w:rsidRDefault="0037540D" w:rsidP="008550EB">
            <w:pPr>
              <w:pStyle w:val="a5"/>
              <w:widowControl/>
              <w:numPr>
                <w:ilvl w:val="0"/>
                <w:numId w:val="66"/>
              </w:numPr>
              <w:tabs>
                <w:tab w:val="left" w:pos="176"/>
                <w:tab w:val="left" w:pos="318"/>
              </w:tabs>
              <w:autoSpaceDE/>
              <w:autoSpaceDN/>
              <w:ind w:left="0" w:firstLine="0"/>
              <w:contextualSpacing/>
              <w:rPr>
                <w:b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Выполнение учебных программ.</w:t>
            </w:r>
          </w:p>
          <w:p w:rsidR="0037540D" w:rsidRPr="00771FB4" w:rsidRDefault="0037540D" w:rsidP="008550EB">
            <w:pPr>
              <w:pStyle w:val="a5"/>
              <w:widowControl/>
              <w:numPr>
                <w:ilvl w:val="0"/>
                <w:numId w:val="66"/>
              </w:numPr>
              <w:tabs>
                <w:tab w:val="left" w:pos="176"/>
                <w:tab w:val="left" w:pos="318"/>
              </w:tabs>
              <w:autoSpaceDE/>
              <w:autoSpaceDN/>
              <w:ind w:left="0" w:firstLine="0"/>
              <w:contextualSpacing/>
              <w:rPr>
                <w:b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Подготовка и график проведения новогодних мероприятий. Основы пожарной безопасности поведения при проведении новогоднего праз</w:t>
            </w:r>
            <w:r w:rsidRPr="00771FB4">
              <w:rPr>
                <w:sz w:val="28"/>
                <w:szCs w:val="28"/>
              </w:rPr>
              <w:t>д</w:t>
            </w:r>
            <w:r w:rsidRPr="00771FB4">
              <w:rPr>
                <w:sz w:val="28"/>
                <w:szCs w:val="28"/>
              </w:rPr>
              <w:t>ника.</w:t>
            </w:r>
          </w:p>
          <w:p w:rsidR="0037540D" w:rsidRPr="00771FB4" w:rsidRDefault="0037540D" w:rsidP="008550EB">
            <w:pPr>
              <w:pStyle w:val="a5"/>
              <w:widowControl/>
              <w:numPr>
                <w:ilvl w:val="0"/>
                <w:numId w:val="66"/>
              </w:numPr>
              <w:tabs>
                <w:tab w:val="left" w:pos="176"/>
                <w:tab w:val="left" w:pos="318"/>
              </w:tabs>
              <w:autoSpaceDE/>
              <w:autoSpaceDN/>
              <w:ind w:left="0" w:firstLine="0"/>
              <w:contextualSpacing/>
              <w:rPr>
                <w:b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Анализ работы по охвату детей горячим пит</w:t>
            </w:r>
            <w:r w:rsidRPr="00771FB4">
              <w:rPr>
                <w:sz w:val="28"/>
                <w:szCs w:val="28"/>
              </w:rPr>
              <w:t>а</w:t>
            </w:r>
            <w:r w:rsidRPr="00771FB4">
              <w:rPr>
                <w:sz w:val="28"/>
                <w:szCs w:val="28"/>
              </w:rPr>
              <w:t xml:space="preserve">нием. </w:t>
            </w:r>
          </w:p>
          <w:p w:rsidR="0037540D" w:rsidRPr="00771FB4" w:rsidRDefault="0037540D" w:rsidP="008550EB">
            <w:pPr>
              <w:pStyle w:val="a5"/>
              <w:widowControl/>
              <w:numPr>
                <w:ilvl w:val="0"/>
                <w:numId w:val="66"/>
              </w:numPr>
              <w:tabs>
                <w:tab w:val="left" w:pos="176"/>
                <w:tab w:val="left" w:pos="318"/>
              </w:tabs>
              <w:autoSpaceDE/>
              <w:autoSpaceDN/>
              <w:ind w:left="0" w:firstLine="0"/>
              <w:contextualSpacing/>
              <w:rPr>
                <w:b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 плане работы на школы на зимний период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декабрь</w:t>
            </w:r>
          </w:p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26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директор, зам. директора по УВР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6170" w:type="dxa"/>
            <w:gridSpan w:val="2"/>
          </w:tcPr>
          <w:p w:rsidR="0037540D" w:rsidRPr="00771FB4" w:rsidRDefault="0037540D" w:rsidP="008550EB">
            <w:pPr>
              <w:pStyle w:val="a5"/>
              <w:widowControl/>
              <w:numPr>
                <w:ilvl w:val="0"/>
                <w:numId w:val="67"/>
              </w:numPr>
              <w:tabs>
                <w:tab w:val="left" w:pos="176"/>
                <w:tab w:val="left" w:pos="318"/>
              </w:tabs>
              <w:autoSpaceDE/>
              <w:autoSpaceDN/>
              <w:ind w:left="0" w:firstLine="0"/>
              <w:contextualSpacing/>
              <w:rPr>
                <w:b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 Об итогах работы школы второй четверти и </w:t>
            </w:r>
            <w:r w:rsidRPr="00771FB4">
              <w:rPr>
                <w:sz w:val="28"/>
                <w:szCs w:val="28"/>
              </w:rPr>
              <w:lastRenderedPageBreak/>
              <w:t>план работы на третью четверть.</w:t>
            </w:r>
          </w:p>
          <w:p w:rsidR="0037540D" w:rsidRPr="00771FB4" w:rsidRDefault="0037540D" w:rsidP="008550EB">
            <w:pPr>
              <w:pStyle w:val="a5"/>
              <w:widowControl/>
              <w:numPr>
                <w:ilvl w:val="0"/>
                <w:numId w:val="67"/>
              </w:numPr>
              <w:tabs>
                <w:tab w:val="left" w:pos="176"/>
                <w:tab w:val="left" w:pos="318"/>
              </w:tabs>
              <w:autoSpaceDE/>
              <w:autoSpaceDN/>
              <w:ind w:left="0" w:firstLine="0"/>
              <w:contextualSpacing/>
              <w:jc w:val="both"/>
              <w:rPr>
                <w:b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Анализ участия учащихся в муниципальном этапе Всероссийской олимпиады школьников и в муниципальном этапе научно-исследовательских работ в рамках Малой академии наук школьн</w:t>
            </w:r>
            <w:r w:rsidRPr="00771FB4">
              <w:rPr>
                <w:sz w:val="28"/>
                <w:szCs w:val="28"/>
              </w:rPr>
              <w:t>и</w:t>
            </w:r>
            <w:r w:rsidRPr="00771FB4">
              <w:rPr>
                <w:sz w:val="28"/>
                <w:szCs w:val="28"/>
              </w:rPr>
              <w:t>ков.</w:t>
            </w:r>
          </w:p>
          <w:p w:rsidR="0037540D" w:rsidRPr="00771FB4" w:rsidRDefault="0037540D" w:rsidP="008550EB">
            <w:pPr>
              <w:pStyle w:val="a5"/>
              <w:widowControl/>
              <w:numPr>
                <w:ilvl w:val="0"/>
                <w:numId w:val="67"/>
              </w:numPr>
              <w:tabs>
                <w:tab w:val="left" w:pos="176"/>
                <w:tab w:val="left" w:pos="318"/>
              </w:tabs>
              <w:autoSpaceDE/>
              <w:autoSpaceDN/>
              <w:ind w:left="0" w:firstLine="0"/>
              <w:contextualSpacing/>
              <w:jc w:val="both"/>
              <w:rPr>
                <w:b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Соблюдение санитарно-гигиенического, те</w:t>
            </w:r>
            <w:r w:rsidRPr="00771FB4">
              <w:rPr>
                <w:sz w:val="28"/>
                <w:szCs w:val="28"/>
              </w:rPr>
              <w:t>п</w:t>
            </w:r>
            <w:r w:rsidRPr="00771FB4">
              <w:rPr>
                <w:sz w:val="28"/>
                <w:szCs w:val="28"/>
              </w:rPr>
              <w:t>лового, светового противопожарного режимов, правил ТБ в учебных кабинетах технологии, ф</w:t>
            </w:r>
            <w:r w:rsidRPr="00771FB4">
              <w:rPr>
                <w:sz w:val="28"/>
                <w:szCs w:val="28"/>
              </w:rPr>
              <w:t>и</w:t>
            </w:r>
            <w:r w:rsidRPr="00771FB4">
              <w:rPr>
                <w:sz w:val="28"/>
                <w:szCs w:val="28"/>
              </w:rPr>
              <w:t>зики, химии, биологии, информатики и ИКТ. Р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t xml:space="preserve">жим проветривания кабинетов, оформление уголков по ТБ. </w:t>
            </w:r>
          </w:p>
          <w:p w:rsidR="0037540D" w:rsidRPr="00771FB4" w:rsidRDefault="0037540D" w:rsidP="008550EB">
            <w:pPr>
              <w:pStyle w:val="a5"/>
              <w:widowControl/>
              <w:numPr>
                <w:ilvl w:val="0"/>
                <w:numId w:val="67"/>
              </w:numPr>
              <w:tabs>
                <w:tab w:val="left" w:pos="176"/>
                <w:tab w:val="left" w:pos="318"/>
              </w:tabs>
              <w:autoSpaceDE/>
              <w:autoSpaceDN/>
              <w:ind w:left="0" w:firstLine="0"/>
              <w:contextualSpacing/>
              <w:rPr>
                <w:b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Контроль за ведением журналов инструктажей по технике безопасности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lastRenderedPageBreak/>
              <w:t>январь</w:t>
            </w:r>
          </w:p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26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lastRenderedPageBreak/>
              <w:t xml:space="preserve">директор, зам. </w:t>
            </w:r>
            <w:r w:rsidRPr="00771FB4">
              <w:rPr>
                <w:sz w:val="28"/>
                <w:szCs w:val="28"/>
                <w:lang w:eastAsia="ru-RU"/>
              </w:rPr>
              <w:lastRenderedPageBreak/>
              <w:t>директора по УВР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lastRenderedPageBreak/>
              <w:t>7</w:t>
            </w:r>
          </w:p>
        </w:tc>
        <w:tc>
          <w:tcPr>
            <w:tcW w:w="6170" w:type="dxa"/>
            <w:gridSpan w:val="2"/>
          </w:tcPr>
          <w:p w:rsidR="0037540D" w:rsidRPr="00771FB4" w:rsidRDefault="0037540D" w:rsidP="008550EB">
            <w:pPr>
              <w:pStyle w:val="a5"/>
              <w:widowControl/>
              <w:numPr>
                <w:ilvl w:val="0"/>
                <w:numId w:val="68"/>
              </w:numPr>
              <w:tabs>
                <w:tab w:val="left" w:pos="176"/>
                <w:tab w:val="left" w:pos="318"/>
              </w:tabs>
              <w:autoSpaceDE/>
              <w:autoSpaceDN/>
              <w:ind w:left="0" w:firstLine="0"/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Посещаемость учебных предметов учащим</w:t>
            </w:r>
            <w:r w:rsidRPr="00771FB4">
              <w:rPr>
                <w:sz w:val="28"/>
                <w:szCs w:val="28"/>
              </w:rPr>
              <w:t>и</w:t>
            </w:r>
            <w:r w:rsidRPr="00771FB4">
              <w:rPr>
                <w:sz w:val="28"/>
                <w:szCs w:val="28"/>
              </w:rPr>
              <w:t>ся.</w:t>
            </w:r>
          </w:p>
          <w:p w:rsidR="0037540D" w:rsidRPr="00771FB4" w:rsidRDefault="0037540D" w:rsidP="008550EB">
            <w:pPr>
              <w:pStyle w:val="a5"/>
              <w:widowControl/>
              <w:numPr>
                <w:ilvl w:val="0"/>
                <w:numId w:val="68"/>
              </w:numPr>
              <w:tabs>
                <w:tab w:val="left" w:pos="176"/>
                <w:tab w:val="left" w:pos="318"/>
              </w:tabs>
              <w:autoSpaceDE/>
              <w:autoSpaceDN/>
              <w:ind w:left="0" w:firstLine="0"/>
              <w:contextualSpacing/>
              <w:rPr>
                <w:b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Система работы со слабоуспевающими уч</w:t>
            </w:r>
            <w:r w:rsidRPr="00771FB4">
              <w:rPr>
                <w:sz w:val="28"/>
                <w:szCs w:val="28"/>
              </w:rPr>
              <w:t>а</w:t>
            </w:r>
            <w:r w:rsidRPr="00771FB4">
              <w:rPr>
                <w:sz w:val="28"/>
                <w:szCs w:val="28"/>
              </w:rPr>
              <w:t>щимися.</w:t>
            </w:r>
          </w:p>
          <w:p w:rsidR="0037540D" w:rsidRPr="00771FB4" w:rsidRDefault="0037540D" w:rsidP="008550EB">
            <w:pPr>
              <w:pStyle w:val="a5"/>
              <w:widowControl/>
              <w:numPr>
                <w:ilvl w:val="0"/>
                <w:numId w:val="68"/>
              </w:numPr>
              <w:tabs>
                <w:tab w:val="left" w:pos="176"/>
                <w:tab w:val="left" w:pos="318"/>
              </w:tabs>
              <w:autoSpaceDE/>
              <w:autoSpaceDN/>
              <w:ind w:left="0" w:firstLine="0"/>
              <w:contextualSpacing/>
              <w:jc w:val="both"/>
              <w:rPr>
                <w:b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Деятельность педагогического коллектива по реализации программы ЗОЖ.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февраль</w:t>
            </w:r>
          </w:p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26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директор, зам. директора по УВР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6170" w:type="dxa"/>
            <w:gridSpan w:val="2"/>
          </w:tcPr>
          <w:p w:rsidR="0037540D" w:rsidRPr="00771FB4" w:rsidRDefault="0037540D" w:rsidP="008550EB">
            <w:pPr>
              <w:pStyle w:val="a5"/>
              <w:widowControl/>
              <w:numPr>
                <w:ilvl w:val="0"/>
                <w:numId w:val="69"/>
              </w:numPr>
              <w:tabs>
                <w:tab w:val="left" w:pos="176"/>
                <w:tab w:val="left" w:pos="318"/>
              </w:tabs>
              <w:autoSpaceDE/>
              <w:autoSpaceDN/>
              <w:ind w:left="0" w:firstLine="0"/>
              <w:contextualSpacing/>
              <w:rPr>
                <w:b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 ходе подготовки к итоговой аттестации.</w:t>
            </w:r>
          </w:p>
          <w:p w:rsidR="0037540D" w:rsidRPr="00771FB4" w:rsidRDefault="0037540D" w:rsidP="008550EB">
            <w:pPr>
              <w:pStyle w:val="a5"/>
              <w:widowControl/>
              <w:numPr>
                <w:ilvl w:val="0"/>
                <w:numId w:val="69"/>
              </w:numPr>
              <w:tabs>
                <w:tab w:val="left" w:pos="176"/>
                <w:tab w:val="left" w:pos="318"/>
              </w:tabs>
              <w:autoSpaceDE/>
              <w:autoSpaceDN/>
              <w:ind w:left="0" w:firstLine="0"/>
              <w:contextualSpacing/>
              <w:jc w:val="both"/>
              <w:rPr>
                <w:b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 работе со слабоуспевающими школьниками и детьми «группы риска».</w:t>
            </w:r>
          </w:p>
          <w:p w:rsidR="0037540D" w:rsidRPr="00771FB4" w:rsidRDefault="0037540D" w:rsidP="008550EB">
            <w:pPr>
              <w:pStyle w:val="a5"/>
              <w:widowControl/>
              <w:numPr>
                <w:ilvl w:val="0"/>
                <w:numId w:val="69"/>
              </w:numPr>
              <w:tabs>
                <w:tab w:val="left" w:pos="176"/>
                <w:tab w:val="left" w:pos="318"/>
              </w:tabs>
              <w:autoSpaceDE/>
              <w:autoSpaceDN/>
              <w:ind w:left="0" w:firstLine="0"/>
              <w:contextualSpacing/>
              <w:jc w:val="both"/>
              <w:rPr>
                <w:b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Состояние внеклассной работы по предупре</w:t>
            </w:r>
            <w:r w:rsidRPr="00771FB4">
              <w:rPr>
                <w:sz w:val="28"/>
                <w:szCs w:val="28"/>
              </w:rPr>
              <w:t>ж</w:t>
            </w:r>
            <w:r w:rsidRPr="00771FB4">
              <w:rPr>
                <w:sz w:val="28"/>
                <w:szCs w:val="28"/>
              </w:rPr>
              <w:t>дению и профилактике детского травматизма</w:t>
            </w:r>
          </w:p>
          <w:p w:rsidR="0037540D" w:rsidRPr="00771FB4" w:rsidRDefault="0037540D" w:rsidP="008550EB">
            <w:pPr>
              <w:pStyle w:val="a5"/>
              <w:widowControl/>
              <w:numPr>
                <w:ilvl w:val="0"/>
                <w:numId w:val="69"/>
              </w:numPr>
              <w:tabs>
                <w:tab w:val="left" w:pos="176"/>
                <w:tab w:val="left" w:pos="318"/>
              </w:tabs>
              <w:autoSpaceDE/>
              <w:autoSpaceDN/>
              <w:ind w:left="0" w:firstLine="0"/>
              <w:contextualSpacing/>
              <w:rPr>
                <w:b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План работы школы на весенние каникулы.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март</w:t>
            </w:r>
          </w:p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26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директор, зам. директора по УВР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6170" w:type="dxa"/>
            <w:gridSpan w:val="2"/>
          </w:tcPr>
          <w:p w:rsidR="0037540D" w:rsidRPr="00771FB4" w:rsidRDefault="0037540D" w:rsidP="008550EB">
            <w:pPr>
              <w:pStyle w:val="a5"/>
              <w:widowControl/>
              <w:numPr>
                <w:ilvl w:val="0"/>
                <w:numId w:val="70"/>
              </w:numPr>
              <w:tabs>
                <w:tab w:val="left" w:pos="176"/>
                <w:tab w:val="left" w:pos="318"/>
              </w:tabs>
              <w:autoSpaceDE/>
              <w:autoSpaceDN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Итоги работы за третью четверть и план раб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ты на четвертую четверть.</w:t>
            </w:r>
          </w:p>
          <w:p w:rsidR="0037540D" w:rsidRPr="00771FB4" w:rsidRDefault="0037540D" w:rsidP="008550EB">
            <w:pPr>
              <w:pStyle w:val="a5"/>
              <w:widowControl/>
              <w:numPr>
                <w:ilvl w:val="0"/>
                <w:numId w:val="70"/>
              </w:numPr>
              <w:tabs>
                <w:tab w:val="left" w:pos="176"/>
                <w:tab w:val="left" w:pos="318"/>
              </w:tabs>
              <w:autoSpaceDE/>
              <w:autoSpaceDN/>
              <w:ind w:left="0" w:firstLine="0"/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 подготовке выпускников к итоговой атт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t>стации.</w:t>
            </w:r>
          </w:p>
          <w:p w:rsidR="0037540D" w:rsidRPr="00771FB4" w:rsidRDefault="0037540D" w:rsidP="008550EB">
            <w:pPr>
              <w:pStyle w:val="a5"/>
              <w:widowControl/>
              <w:numPr>
                <w:ilvl w:val="0"/>
                <w:numId w:val="70"/>
              </w:numPr>
              <w:tabs>
                <w:tab w:val="left" w:pos="176"/>
                <w:tab w:val="left" w:pos="318"/>
              </w:tabs>
              <w:autoSpaceDE/>
              <w:autoSpaceDN/>
              <w:ind w:left="0" w:firstLine="0"/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Организация летнего отдыха.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апрель</w:t>
            </w:r>
          </w:p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26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директор, зам. директора по УВР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6170" w:type="dxa"/>
            <w:gridSpan w:val="2"/>
          </w:tcPr>
          <w:p w:rsidR="0037540D" w:rsidRPr="00771FB4" w:rsidRDefault="0037540D" w:rsidP="008550EB">
            <w:pPr>
              <w:pStyle w:val="a5"/>
              <w:widowControl/>
              <w:numPr>
                <w:ilvl w:val="0"/>
                <w:numId w:val="72"/>
              </w:numPr>
              <w:tabs>
                <w:tab w:val="left" w:pos="176"/>
                <w:tab w:val="left" w:pos="318"/>
              </w:tabs>
              <w:autoSpaceDE/>
              <w:autoSpaceDN/>
              <w:ind w:left="0" w:firstLine="0"/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Посещаемость учебных предметов учащим</w:t>
            </w:r>
            <w:r w:rsidRPr="00771FB4">
              <w:rPr>
                <w:sz w:val="28"/>
                <w:szCs w:val="28"/>
              </w:rPr>
              <w:t>и</w:t>
            </w:r>
            <w:r w:rsidRPr="00771FB4">
              <w:rPr>
                <w:sz w:val="28"/>
                <w:szCs w:val="28"/>
              </w:rPr>
              <w:t>ся.</w:t>
            </w:r>
          </w:p>
          <w:p w:rsidR="0037540D" w:rsidRPr="00771FB4" w:rsidRDefault="0037540D" w:rsidP="008550EB">
            <w:pPr>
              <w:pStyle w:val="a5"/>
              <w:widowControl/>
              <w:numPr>
                <w:ilvl w:val="0"/>
                <w:numId w:val="72"/>
              </w:numPr>
              <w:tabs>
                <w:tab w:val="left" w:pos="176"/>
                <w:tab w:val="left" w:pos="318"/>
              </w:tabs>
              <w:autoSpaceDE/>
              <w:autoSpaceDN/>
              <w:ind w:left="0" w:firstLine="0"/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Выполнение учебных программ.</w:t>
            </w:r>
          </w:p>
          <w:p w:rsidR="0037540D" w:rsidRPr="00771FB4" w:rsidRDefault="0037540D" w:rsidP="008550EB">
            <w:pPr>
              <w:pStyle w:val="a5"/>
              <w:widowControl/>
              <w:numPr>
                <w:ilvl w:val="0"/>
                <w:numId w:val="72"/>
              </w:numPr>
              <w:tabs>
                <w:tab w:val="left" w:pos="176"/>
                <w:tab w:val="left" w:pos="318"/>
              </w:tabs>
              <w:autoSpaceDE/>
              <w:autoSpaceDN/>
              <w:ind w:left="0" w:firstLine="0"/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 проведении праздника «Последний звонок».</w:t>
            </w:r>
          </w:p>
          <w:p w:rsidR="0037540D" w:rsidRPr="00771FB4" w:rsidRDefault="0037540D" w:rsidP="008550EB">
            <w:pPr>
              <w:pStyle w:val="a5"/>
              <w:widowControl/>
              <w:numPr>
                <w:ilvl w:val="0"/>
                <w:numId w:val="72"/>
              </w:numPr>
              <w:tabs>
                <w:tab w:val="left" w:pos="176"/>
                <w:tab w:val="left" w:pos="318"/>
              </w:tabs>
              <w:autoSpaceDE/>
              <w:autoSpaceDN/>
              <w:ind w:left="0" w:firstLine="0"/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 подготовке выпускников к итоговой атт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t>стации.</w:t>
            </w:r>
          </w:p>
          <w:p w:rsidR="0037540D" w:rsidRPr="00771FB4" w:rsidRDefault="0037540D" w:rsidP="008550EB">
            <w:pPr>
              <w:pStyle w:val="a5"/>
              <w:widowControl/>
              <w:numPr>
                <w:ilvl w:val="0"/>
                <w:numId w:val="72"/>
              </w:numPr>
              <w:tabs>
                <w:tab w:val="left" w:pos="176"/>
                <w:tab w:val="left" w:pos="318"/>
              </w:tabs>
              <w:autoSpaceDE/>
              <w:autoSpaceDN/>
              <w:ind w:left="0" w:firstLine="0"/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Диагностика профессиональной деятельности учителей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май</w:t>
            </w:r>
          </w:p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26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директор, зам. директора по УВР</w:t>
            </w:r>
          </w:p>
        </w:tc>
      </w:tr>
      <w:tr w:rsidR="0037540D" w:rsidRPr="00771FB4" w:rsidTr="00762B6B">
        <w:tc>
          <w:tcPr>
            <w:tcW w:w="817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6170" w:type="dxa"/>
            <w:gridSpan w:val="2"/>
          </w:tcPr>
          <w:p w:rsidR="0037540D" w:rsidRPr="00771FB4" w:rsidRDefault="0037540D" w:rsidP="008550EB">
            <w:pPr>
              <w:pStyle w:val="a5"/>
              <w:widowControl/>
              <w:numPr>
                <w:ilvl w:val="0"/>
                <w:numId w:val="71"/>
              </w:numPr>
              <w:tabs>
                <w:tab w:val="left" w:pos="176"/>
                <w:tab w:val="left" w:pos="318"/>
              </w:tabs>
              <w:autoSpaceDE/>
              <w:autoSpaceDN/>
              <w:ind w:left="0" w:firstLine="0"/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Результаты итоговой аттестации.</w:t>
            </w:r>
          </w:p>
          <w:p w:rsidR="0037540D" w:rsidRPr="00771FB4" w:rsidRDefault="0037540D" w:rsidP="008550EB">
            <w:pPr>
              <w:pStyle w:val="a5"/>
              <w:widowControl/>
              <w:numPr>
                <w:ilvl w:val="0"/>
                <w:numId w:val="71"/>
              </w:numPr>
              <w:tabs>
                <w:tab w:val="left" w:pos="176"/>
                <w:tab w:val="left" w:pos="318"/>
              </w:tabs>
              <w:autoSpaceDE/>
              <w:autoSpaceDN/>
              <w:ind w:left="0" w:firstLine="0"/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 состоянии введения документации.</w:t>
            </w:r>
          </w:p>
          <w:p w:rsidR="0037540D" w:rsidRPr="00771FB4" w:rsidRDefault="0037540D" w:rsidP="008550EB">
            <w:pPr>
              <w:pStyle w:val="a5"/>
              <w:widowControl/>
              <w:numPr>
                <w:ilvl w:val="0"/>
                <w:numId w:val="71"/>
              </w:numPr>
              <w:tabs>
                <w:tab w:val="left" w:pos="176"/>
                <w:tab w:val="left" w:pos="318"/>
              </w:tabs>
              <w:autoSpaceDE/>
              <w:autoSpaceDN/>
              <w:ind w:left="0" w:firstLine="0"/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Об итогах работы оздоровительного центра дневного пребывания.</w:t>
            </w:r>
          </w:p>
          <w:p w:rsidR="0037540D" w:rsidRPr="00771FB4" w:rsidRDefault="0037540D" w:rsidP="008550EB">
            <w:pPr>
              <w:pStyle w:val="a5"/>
              <w:widowControl/>
              <w:numPr>
                <w:ilvl w:val="0"/>
                <w:numId w:val="71"/>
              </w:numPr>
              <w:tabs>
                <w:tab w:val="left" w:pos="176"/>
                <w:tab w:val="left" w:pos="318"/>
              </w:tabs>
              <w:autoSpaceDE/>
              <w:autoSpaceDN/>
              <w:ind w:left="0" w:firstLine="0"/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 готовности кабинетов к новому учебному году.</w:t>
            </w:r>
          </w:p>
          <w:p w:rsidR="0037540D" w:rsidRPr="00771FB4" w:rsidRDefault="0037540D" w:rsidP="008550EB">
            <w:pPr>
              <w:pStyle w:val="a5"/>
              <w:widowControl/>
              <w:numPr>
                <w:ilvl w:val="0"/>
                <w:numId w:val="71"/>
              </w:numPr>
              <w:tabs>
                <w:tab w:val="left" w:pos="176"/>
                <w:tab w:val="left" w:pos="318"/>
              </w:tabs>
              <w:autoSpaceDE/>
              <w:autoSpaceDN/>
              <w:ind w:left="0" w:firstLine="0"/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lastRenderedPageBreak/>
              <w:t>О планировании работы на следующий уче</w:t>
            </w:r>
            <w:r w:rsidRPr="00771FB4">
              <w:rPr>
                <w:sz w:val="28"/>
                <w:szCs w:val="28"/>
              </w:rPr>
              <w:t>б</w:t>
            </w:r>
            <w:r w:rsidRPr="00771FB4">
              <w:rPr>
                <w:sz w:val="28"/>
                <w:szCs w:val="28"/>
              </w:rPr>
              <w:t>ный год.</w:t>
            </w:r>
          </w:p>
        </w:tc>
        <w:tc>
          <w:tcPr>
            <w:tcW w:w="1485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lastRenderedPageBreak/>
              <w:t>июнь</w:t>
            </w:r>
          </w:p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26" w:type="dxa"/>
          </w:tcPr>
          <w:p w:rsidR="0037540D" w:rsidRPr="00771FB4" w:rsidRDefault="0037540D" w:rsidP="0037540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директор, зам. директора по УВР</w:t>
            </w:r>
          </w:p>
        </w:tc>
      </w:tr>
      <w:tr w:rsidR="004905D7" w:rsidRPr="00771FB4" w:rsidTr="0087286D">
        <w:tc>
          <w:tcPr>
            <w:tcW w:w="10598" w:type="dxa"/>
            <w:gridSpan w:val="5"/>
          </w:tcPr>
          <w:p w:rsidR="004905D7" w:rsidRPr="00771FB4" w:rsidRDefault="004905D7" w:rsidP="0087286D">
            <w:pPr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771FB4">
              <w:rPr>
                <w:b/>
                <w:bCs/>
                <w:sz w:val="28"/>
                <w:szCs w:val="28"/>
              </w:rPr>
              <w:lastRenderedPageBreak/>
              <w:t>Совещания при заместителе директоре</w:t>
            </w:r>
          </w:p>
        </w:tc>
      </w:tr>
      <w:tr w:rsidR="004905D7" w:rsidRPr="00771FB4" w:rsidTr="0087286D">
        <w:tc>
          <w:tcPr>
            <w:tcW w:w="817" w:type="dxa"/>
          </w:tcPr>
          <w:p w:rsidR="004905D7" w:rsidRPr="00771FB4" w:rsidRDefault="004905D7" w:rsidP="0087286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6170" w:type="dxa"/>
            <w:gridSpan w:val="2"/>
          </w:tcPr>
          <w:p w:rsidR="004905D7" w:rsidRPr="00771FB4" w:rsidRDefault="004905D7" w:rsidP="004905D7">
            <w:pPr>
              <w:shd w:val="clear" w:color="auto" w:fill="FFFFFF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771FB4">
              <w:rPr>
                <w:color w:val="000000"/>
                <w:sz w:val="28"/>
                <w:szCs w:val="28"/>
              </w:rPr>
              <w:t>.Готовность к новому учебному году, ОТ и ТБ</w:t>
            </w:r>
          </w:p>
          <w:p w:rsidR="004905D7" w:rsidRPr="00771FB4" w:rsidRDefault="004905D7" w:rsidP="004905D7">
            <w:pPr>
              <w:shd w:val="clear" w:color="auto" w:fill="FFFFFF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771FB4">
              <w:rPr>
                <w:color w:val="000000"/>
                <w:sz w:val="28"/>
                <w:szCs w:val="28"/>
              </w:rPr>
              <w:t>2. Инструктаж по заполнению и ведению клас</w:t>
            </w:r>
            <w:r w:rsidRPr="00771FB4">
              <w:rPr>
                <w:color w:val="000000"/>
                <w:sz w:val="28"/>
                <w:szCs w:val="28"/>
              </w:rPr>
              <w:t>с</w:t>
            </w:r>
            <w:r w:rsidRPr="00771FB4">
              <w:rPr>
                <w:color w:val="000000"/>
                <w:sz w:val="28"/>
                <w:szCs w:val="28"/>
              </w:rPr>
              <w:t xml:space="preserve">ных журналов 5-9-х классов. </w:t>
            </w:r>
          </w:p>
          <w:p w:rsidR="004905D7" w:rsidRPr="00771FB4" w:rsidRDefault="004905D7" w:rsidP="004905D7">
            <w:pPr>
              <w:shd w:val="clear" w:color="auto" w:fill="FFFFFF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771FB4">
              <w:rPr>
                <w:color w:val="000000"/>
                <w:sz w:val="28"/>
                <w:szCs w:val="28"/>
              </w:rPr>
              <w:t>3.Инструктаж по технике безопасности и охране труда</w:t>
            </w:r>
          </w:p>
          <w:p w:rsidR="004905D7" w:rsidRPr="00771FB4" w:rsidRDefault="004905D7" w:rsidP="004905D7">
            <w:pPr>
              <w:shd w:val="clear" w:color="auto" w:fill="FFFFFF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771FB4">
              <w:rPr>
                <w:color w:val="000000"/>
                <w:sz w:val="28"/>
                <w:szCs w:val="28"/>
              </w:rPr>
              <w:t>4.Составление индивидуальных учебных планов для учащихся, на дому</w:t>
            </w:r>
          </w:p>
          <w:p w:rsidR="004905D7" w:rsidRPr="00771FB4" w:rsidRDefault="004905D7" w:rsidP="004905D7">
            <w:pPr>
              <w:shd w:val="clear" w:color="auto" w:fill="FFFFFF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771FB4">
              <w:rPr>
                <w:color w:val="000000"/>
                <w:sz w:val="28"/>
                <w:szCs w:val="28"/>
              </w:rPr>
              <w:t>5. Анализ и утверждение  календарно-тематических планов учителей</w:t>
            </w:r>
          </w:p>
          <w:p w:rsidR="004905D7" w:rsidRPr="00771FB4" w:rsidRDefault="004905D7" w:rsidP="004905D7">
            <w:pPr>
              <w:shd w:val="clear" w:color="auto" w:fill="FFFFFF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771FB4">
              <w:rPr>
                <w:color w:val="000000"/>
                <w:sz w:val="28"/>
                <w:szCs w:val="28"/>
              </w:rPr>
              <w:t>6.О результатах проверки школьной документ</w:t>
            </w:r>
            <w:r w:rsidRPr="00771FB4">
              <w:rPr>
                <w:color w:val="000000"/>
                <w:sz w:val="28"/>
                <w:szCs w:val="28"/>
              </w:rPr>
              <w:t>а</w:t>
            </w:r>
            <w:r w:rsidRPr="00771FB4">
              <w:rPr>
                <w:color w:val="000000"/>
                <w:sz w:val="28"/>
                <w:szCs w:val="28"/>
              </w:rPr>
              <w:t>ции</w:t>
            </w:r>
          </w:p>
          <w:p w:rsidR="004905D7" w:rsidRPr="00771FB4" w:rsidRDefault="004905D7" w:rsidP="004905D7">
            <w:pPr>
              <w:shd w:val="clear" w:color="auto" w:fill="FFFFFF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771FB4">
              <w:rPr>
                <w:color w:val="000000"/>
                <w:sz w:val="28"/>
                <w:szCs w:val="28"/>
              </w:rPr>
              <w:t>7. О состоянии школьного сайта</w:t>
            </w:r>
          </w:p>
          <w:p w:rsidR="004905D7" w:rsidRPr="00771FB4" w:rsidRDefault="004905D7" w:rsidP="004905D7">
            <w:pPr>
              <w:shd w:val="clear" w:color="auto" w:fill="FFFFFF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771FB4">
              <w:rPr>
                <w:color w:val="000000"/>
                <w:sz w:val="28"/>
                <w:szCs w:val="28"/>
              </w:rPr>
              <w:t>8. Итоги ГИА 2021,постановка задач на 2021-22 учебный год</w:t>
            </w:r>
          </w:p>
          <w:p w:rsidR="004905D7" w:rsidRPr="00771FB4" w:rsidRDefault="004905D7" w:rsidP="004905D7">
            <w:pPr>
              <w:widowControl/>
              <w:tabs>
                <w:tab w:val="left" w:pos="176"/>
                <w:tab w:val="left" w:pos="318"/>
              </w:tabs>
              <w:autoSpaceDE/>
              <w:autoSpaceDN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485" w:type="dxa"/>
          </w:tcPr>
          <w:p w:rsidR="004905D7" w:rsidRPr="00771FB4" w:rsidRDefault="004905D7" w:rsidP="0087286D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август</w:t>
            </w:r>
          </w:p>
          <w:p w:rsidR="004905D7" w:rsidRPr="00771FB4" w:rsidRDefault="004905D7" w:rsidP="0087286D">
            <w:p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26" w:type="dxa"/>
          </w:tcPr>
          <w:p w:rsidR="004905D7" w:rsidRPr="00771FB4" w:rsidRDefault="004905D7" w:rsidP="0087286D">
            <w:pPr>
              <w:jc w:val="center"/>
              <w:rPr>
                <w:sz w:val="28"/>
                <w:szCs w:val="28"/>
                <w:lang w:eastAsia="ru-RU"/>
              </w:rPr>
            </w:pPr>
            <w:r w:rsidRPr="00771FB4">
              <w:rPr>
                <w:sz w:val="28"/>
                <w:szCs w:val="28"/>
                <w:lang w:eastAsia="ru-RU"/>
              </w:rPr>
              <w:t>директор, зам. директора по УВР</w:t>
            </w:r>
          </w:p>
        </w:tc>
      </w:tr>
      <w:tr w:rsidR="004905D7" w:rsidRPr="00771FB4" w:rsidTr="0087286D">
        <w:tc>
          <w:tcPr>
            <w:tcW w:w="817" w:type="dxa"/>
          </w:tcPr>
          <w:p w:rsidR="004905D7" w:rsidRPr="00771FB4" w:rsidRDefault="004905D7" w:rsidP="0087286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6170" w:type="dxa"/>
            <w:gridSpan w:val="2"/>
          </w:tcPr>
          <w:p w:rsidR="004905D7" w:rsidRPr="00771FB4" w:rsidRDefault="004905D7" w:rsidP="004905D7">
            <w:pPr>
              <w:shd w:val="clear" w:color="auto" w:fill="FFFFFF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771FB4">
              <w:rPr>
                <w:color w:val="000000"/>
                <w:sz w:val="28"/>
                <w:szCs w:val="28"/>
              </w:rPr>
              <w:t>Анализ ВШК, занятость детей, состояние клас</w:t>
            </w:r>
            <w:r w:rsidRPr="00771FB4">
              <w:rPr>
                <w:color w:val="000000"/>
                <w:sz w:val="28"/>
                <w:szCs w:val="28"/>
              </w:rPr>
              <w:t>с</w:t>
            </w:r>
            <w:r w:rsidRPr="00771FB4">
              <w:rPr>
                <w:color w:val="000000"/>
                <w:sz w:val="28"/>
                <w:szCs w:val="28"/>
              </w:rPr>
              <w:t>ной документации, проверка классных журналов</w:t>
            </w:r>
          </w:p>
          <w:p w:rsidR="004905D7" w:rsidRPr="00771FB4" w:rsidRDefault="004905D7" w:rsidP="004905D7">
            <w:pPr>
              <w:shd w:val="clear" w:color="auto" w:fill="FFFFFF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771FB4">
              <w:rPr>
                <w:color w:val="000000"/>
                <w:sz w:val="28"/>
                <w:szCs w:val="28"/>
              </w:rPr>
              <w:t>2. Составление плана работы по подготовке к ОГЭ и ЕГЭ</w:t>
            </w:r>
          </w:p>
          <w:p w:rsidR="004905D7" w:rsidRPr="00771FB4" w:rsidRDefault="004905D7" w:rsidP="004905D7">
            <w:pPr>
              <w:shd w:val="clear" w:color="auto" w:fill="FFFFFF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771FB4">
              <w:rPr>
                <w:color w:val="000000"/>
                <w:sz w:val="28"/>
                <w:szCs w:val="28"/>
              </w:rPr>
              <w:t>3. Посещаемость учебных занятий, всеобуч, осенний учет детей</w:t>
            </w:r>
          </w:p>
          <w:p w:rsidR="004905D7" w:rsidRPr="00771FB4" w:rsidRDefault="004905D7" w:rsidP="004905D7">
            <w:pPr>
              <w:shd w:val="clear" w:color="auto" w:fill="FFFFFF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771FB4">
              <w:rPr>
                <w:color w:val="000000"/>
                <w:sz w:val="28"/>
                <w:szCs w:val="28"/>
              </w:rPr>
              <w:t>4. Подготовка к предметным олимпиадам</w:t>
            </w:r>
          </w:p>
          <w:p w:rsidR="004905D7" w:rsidRPr="00771FB4" w:rsidRDefault="004905D7" w:rsidP="004905D7">
            <w:pPr>
              <w:shd w:val="clear" w:color="auto" w:fill="FFFFFF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771FB4">
              <w:rPr>
                <w:color w:val="000000"/>
                <w:sz w:val="28"/>
                <w:szCs w:val="28"/>
              </w:rPr>
              <w:t>5. Изучение нормативной документации ГИА-2022</w:t>
            </w:r>
          </w:p>
        </w:tc>
        <w:tc>
          <w:tcPr>
            <w:tcW w:w="1485" w:type="dxa"/>
          </w:tcPr>
          <w:p w:rsidR="004905D7" w:rsidRPr="00771FB4" w:rsidRDefault="004905D7" w:rsidP="0087286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сентябрь</w:t>
            </w:r>
          </w:p>
          <w:p w:rsidR="004905D7" w:rsidRPr="00771FB4" w:rsidRDefault="004905D7" w:rsidP="008728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4905D7" w:rsidRPr="00771FB4" w:rsidRDefault="004905D7" w:rsidP="0087286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директор, зам. директора по УВР</w:t>
            </w:r>
          </w:p>
        </w:tc>
      </w:tr>
      <w:tr w:rsidR="004905D7" w:rsidRPr="00771FB4" w:rsidTr="0087286D">
        <w:tc>
          <w:tcPr>
            <w:tcW w:w="817" w:type="dxa"/>
          </w:tcPr>
          <w:p w:rsidR="004905D7" w:rsidRPr="00771FB4" w:rsidRDefault="004905D7" w:rsidP="0087286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6170" w:type="dxa"/>
            <w:gridSpan w:val="2"/>
          </w:tcPr>
          <w:p w:rsidR="004905D7" w:rsidRPr="00771FB4" w:rsidRDefault="004905D7" w:rsidP="004905D7">
            <w:pPr>
              <w:shd w:val="clear" w:color="auto" w:fill="FFFFFF"/>
              <w:adjustRightInd w:val="0"/>
              <w:rPr>
                <w:color w:val="000000"/>
                <w:sz w:val="28"/>
                <w:szCs w:val="28"/>
              </w:rPr>
            </w:pPr>
            <w:r w:rsidRPr="00771FB4">
              <w:rPr>
                <w:color w:val="000000"/>
                <w:sz w:val="28"/>
                <w:szCs w:val="28"/>
              </w:rPr>
              <w:t>1.О результатах проверки тетрадей по русскому языку и математике в 5-9 классах</w:t>
            </w:r>
          </w:p>
          <w:p w:rsidR="004905D7" w:rsidRPr="00771FB4" w:rsidRDefault="004905D7" w:rsidP="004905D7">
            <w:pPr>
              <w:shd w:val="clear" w:color="auto" w:fill="FFFFFF"/>
              <w:adjustRightInd w:val="0"/>
              <w:rPr>
                <w:color w:val="000000"/>
                <w:sz w:val="28"/>
                <w:szCs w:val="28"/>
              </w:rPr>
            </w:pPr>
            <w:r w:rsidRPr="00771FB4">
              <w:rPr>
                <w:color w:val="000000"/>
                <w:sz w:val="28"/>
                <w:szCs w:val="28"/>
              </w:rPr>
              <w:t xml:space="preserve">2. Образовательный процесс в 5-8 классах </w:t>
            </w:r>
          </w:p>
          <w:p w:rsidR="004905D7" w:rsidRPr="00771FB4" w:rsidRDefault="004905D7" w:rsidP="004905D7">
            <w:pPr>
              <w:shd w:val="clear" w:color="auto" w:fill="FFFFFF"/>
              <w:adjustRightInd w:val="0"/>
              <w:rPr>
                <w:color w:val="000000"/>
                <w:sz w:val="28"/>
                <w:szCs w:val="28"/>
              </w:rPr>
            </w:pPr>
            <w:r w:rsidRPr="00771FB4">
              <w:rPr>
                <w:color w:val="000000"/>
                <w:sz w:val="28"/>
                <w:szCs w:val="28"/>
              </w:rPr>
              <w:t>3. Состояние ведения дневников обучающихся</w:t>
            </w:r>
          </w:p>
          <w:p w:rsidR="004905D7" w:rsidRPr="00771FB4" w:rsidRDefault="004905D7" w:rsidP="004905D7">
            <w:pPr>
              <w:shd w:val="clear" w:color="auto" w:fill="FFFFFF"/>
              <w:adjustRightInd w:val="0"/>
              <w:rPr>
                <w:sz w:val="32"/>
              </w:rPr>
            </w:pPr>
            <w:r w:rsidRPr="00771FB4">
              <w:rPr>
                <w:color w:val="000000"/>
                <w:sz w:val="28"/>
                <w:szCs w:val="28"/>
              </w:rPr>
              <w:t xml:space="preserve">4. Обсуждение выполнения </w:t>
            </w:r>
            <w:r w:rsidRPr="00771FB4">
              <w:rPr>
                <w:sz w:val="28"/>
                <w:szCs w:val="28"/>
              </w:rPr>
              <w:t>п</w:t>
            </w:r>
            <w:r w:rsidRPr="00771FB4">
              <w:rPr>
                <w:bCs/>
                <w:sz w:val="28"/>
                <w:szCs w:val="28"/>
              </w:rPr>
              <w:t>лана информацио</w:t>
            </w:r>
            <w:r w:rsidRPr="00771FB4">
              <w:rPr>
                <w:bCs/>
                <w:sz w:val="28"/>
                <w:szCs w:val="28"/>
              </w:rPr>
              <w:t>н</w:t>
            </w:r>
            <w:r w:rsidRPr="00771FB4">
              <w:rPr>
                <w:bCs/>
                <w:sz w:val="28"/>
                <w:szCs w:val="28"/>
              </w:rPr>
              <w:t>но-разъяснительной работы о порядке провед</w:t>
            </w:r>
            <w:r w:rsidRPr="00771FB4">
              <w:rPr>
                <w:bCs/>
                <w:sz w:val="28"/>
                <w:szCs w:val="28"/>
              </w:rPr>
              <w:t>е</w:t>
            </w:r>
            <w:r w:rsidRPr="00771FB4">
              <w:rPr>
                <w:bCs/>
                <w:sz w:val="28"/>
                <w:szCs w:val="28"/>
              </w:rPr>
              <w:t>ния государственной итоговой аттестации по о</w:t>
            </w:r>
            <w:r w:rsidRPr="00771FB4">
              <w:rPr>
                <w:bCs/>
                <w:sz w:val="28"/>
                <w:szCs w:val="28"/>
              </w:rPr>
              <w:t>б</w:t>
            </w:r>
            <w:r w:rsidRPr="00771FB4">
              <w:rPr>
                <w:bCs/>
                <w:sz w:val="28"/>
                <w:szCs w:val="28"/>
              </w:rPr>
              <w:t xml:space="preserve">разовательным программам основного общего и среднего общего образования в Краснодарском крае в </w:t>
            </w:r>
            <w:r w:rsidR="00EF3687">
              <w:rPr>
                <w:bCs/>
                <w:sz w:val="28"/>
                <w:szCs w:val="28"/>
              </w:rPr>
              <w:t>2023-2024</w:t>
            </w:r>
            <w:r w:rsidRPr="00771FB4">
              <w:rPr>
                <w:bCs/>
                <w:sz w:val="28"/>
                <w:szCs w:val="28"/>
              </w:rPr>
              <w:t xml:space="preserve"> учебном году.</w:t>
            </w:r>
          </w:p>
        </w:tc>
        <w:tc>
          <w:tcPr>
            <w:tcW w:w="1485" w:type="dxa"/>
          </w:tcPr>
          <w:p w:rsidR="004905D7" w:rsidRPr="00771FB4" w:rsidRDefault="004905D7" w:rsidP="0087286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октябрь</w:t>
            </w:r>
          </w:p>
          <w:p w:rsidR="004905D7" w:rsidRPr="00771FB4" w:rsidRDefault="004905D7" w:rsidP="008728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4905D7" w:rsidRPr="00771FB4" w:rsidRDefault="004905D7" w:rsidP="0087286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директор, зам. директора по УВР</w:t>
            </w:r>
          </w:p>
        </w:tc>
      </w:tr>
      <w:tr w:rsidR="004905D7" w:rsidRPr="00771FB4" w:rsidTr="0087286D">
        <w:tc>
          <w:tcPr>
            <w:tcW w:w="817" w:type="dxa"/>
          </w:tcPr>
          <w:p w:rsidR="004905D7" w:rsidRPr="00771FB4" w:rsidRDefault="004905D7" w:rsidP="0087286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6170" w:type="dxa"/>
            <w:gridSpan w:val="2"/>
          </w:tcPr>
          <w:p w:rsidR="004905D7" w:rsidRPr="00771FB4" w:rsidRDefault="004905D7" w:rsidP="008550EB">
            <w:pPr>
              <w:widowControl/>
              <w:numPr>
                <w:ilvl w:val="0"/>
                <w:numId w:val="82"/>
              </w:numPr>
              <w:autoSpaceDE/>
              <w:autoSpaceDN/>
              <w:rPr>
                <w:sz w:val="28"/>
              </w:rPr>
            </w:pPr>
            <w:r w:rsidRPr="00771FB4">
              <w:rPr>
                <w:sz w:val="28"/>
              </w:rPr>
              <w:t>Качество овладения навыками чтения (нач. школа)</w:t>
            </w:r>
          </w:p>
          <w:p w:rsidR="004905D7" w:rsidRPr="00771FB4" w:rsidRDefault="004905D7" w:rsidP="008550EB">
            <w:pPr>
              <w:widowControl/>
              <w:numPr>
                <w:ilvl w:val="0"/>
                <w:numId w:val="82"/>
              </w:numPr>
              <w:autoSpaceDE/>
              <w:autoSpaceDN/>
              <w:rPr>
                <w:sz w:val="28"/>
              </w:rPr>
            </w:pPr>
            <w:r w:rsidRPr="00771FB4">
              <w:rPr>
                <w:sz w:val="28"/>
              </w:rPr>
              <w:t>Оценка состояния работы по подготовке к итоговой аттестации</w:t>
            </w:r>
          </w:p>
          <w:p w:rsidR="004905D7" w:rsidRPr="00771FB4" w:rsidRDefault="004905D7" w:rsidP="008550EB">
            <w:pPr>
              <w:widowControl/>
              <w:numPr>
                <w:ilvl w:val="0"/>
                <w:numId w:val="82"/>
              </w:numPr>
              <w:autoSpaceDE/>
              <w:autoSpaceDN/>
              <w:rPr>
                <w:sz w:val="28"/>
              </w:rPr>
            </w:pPr>
            <w:r w:rsidRPr="00771FB4">
              <w:rPr>
                <w:sz w:val="28"/>
              </w:rPr>
              <w:t>Работа МО</w:t>
            </w:r>
          </w:p>
          <w:p w:rsidR="004905D7" w:rsidRPr="00771FB4" w:rsidRDefault="004905D7" w:rsidP="008550EB">
            <w:pPr>
              <w:widowControl/>
              <w:numPr>
                <w:ilvl w:val="0"/>
                <w:numId w:val="82"/>
              </w:numPr>
              <w:autoSpaceDE/>
              <w:autoSpaceDN/>
              <w:rPr>
                <w:sz w:val="28"/>
              </w:rPr>
            </w:pPr>
            <w:r w:rsidRPr="00771FB4">
              <w:rPr>
                <w:sz w:val="28"/>
              </w:rPr>
              <w:t>Подготовка к новогодним мероприятиям</w:t>
            </w:r>
          </w:p>
          <w:p w:rsidR="004905D7" w:rsidRPr="00771FB4" w:rsidRDefault="004905D7" w:rsidP="008550EB">
            <w:pPr>
              <w:widowControl/>
              <w:numPr>
                <w:ilvl w:val="0"/>
                <w:numId w:val="82"/>
              </w:numPr>
              <w:autoSpaceDE/>
              <w:autoSpaceDN/>
              <w:rPr>
                <w:sz w:val="28"/>
              </w:rPr>
            </w:pPr>
            <w:r w:rsidRPr="00771FB4">
              <w:rPr>
                <w:sz w:val="28"/>
              </w:rPr>
              <w:t>План работы по организации зимних каникул</w:t>
            </w:r>
          </w:p>
          <w:p w:rsidR="004905D7" w:rsidRPr="00771FB4" w:rsidRDefault="004905D7" w:rsidP="008550EB">
            <w:pPr>
              <w:widowControl/>
              <w:numPr>
                <w:ilvl w:val="0"/>
                <w:numId w:val="82"/>
              </w:numPr>
              <w:autoSpaceDE/>
              <w:autoSpaceDN/>
              <w:rPr>
                <w:sz w:val="28"/>
              </w:rPr>
            </w:pPr>
            <w:r w:rsidRPr="00771FB4">
              <w:rPr>
                <w:sz w:val="28"/>
              </w:rPr>
              <w:t xml:space="preserve">План работы по подготовке к ОГЭ и ЕГЭ на </w:t>
            </w:r>
            <w:r w:rsidRPr="00771FB4">
              <w:rPr>
                <w:sz w:val="28"/>
              </w:rPr>
              <w:lastRenderedPageBreak/>
              <w:t>зимних каникулах</w:t>
            </w:r>
          </w:p>
          <w:p w:rsidR="004905D7" w:rsidRPr="00771FB4" w:rsidRDefault="004905D7" w:rsidP="004905D7">
            <w:pPr>
              <w:pStyle w:val="a5"/>
              <w:widowControl/>
              <w:tabs>
                <w:tab w:val="left" w:pos="176"/>
                <w:tab w:val="left" w:pos="318"/>
              </w:tabs>
              <w:autoSpaceDE/>
              <w:autoSpaceDN/>
              <w:ind w:left="0" w:firstLine="0"/>
              <w:contextualSpacing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85" w:type="dxa"/>
          </w:tcPr>
          <w:p w:rsidR="004905D7" w:rsidRPr="00771FB4" w:rsidRDefault="004905D7" w:rsidP="0087286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lastRenderedPageBreak/>
              <w:t>ноябрь</w:t>
            </w:r>
          </w:p>
          <w:p w:rsidR="004905D7" w:rsidRPr="00771FB4" w:rsidRDefault="004905D7" w:rsidP="008728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4905D7" w:rsidRPr="00771FB4" w:rsidRDefault="004905D7" w:rsidP="0087286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директор, зам. директора по УВР</w:t>
            </w:r>
          </w:p>
        </w:tc>
      </w:tr>
      <w:tr w:rsidR="004905D7" w:rsidRPr="00771FB4" w:rsidTr="0087286D">
        <w:tc>
          <w:tcPr>
            <w:tcW w:w="817" w:type="dxa"/>
          </w:tcPr>
          <w:p w:rsidR="004905D7" w:rsidRPr="00771FB4" w:rsidRDefault="004905D7" w:rsidP="0087286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lastRenderedPageBreak/>
              <w:t>5</w:t>
            </w:r>
          </w:p>
        </w:tc>
        <w:tc>
          <w:tcPr>
            <w:tcW w:w="6170" w:type="dxa"/>
            <w:gridSpan w:val="2"/>
          </w:tcPr>
          <w:p w:rsidR="004905D7" w:rsidRPr="00771FB4" w:rsidRDefault="004905D7" w:rsidP="008550EB">
            <w:pPr>
              <w:widowControl/>
              <w:numPr>
                <w:ilvl w:val="0"/>
                <w:numId w:val="83"/>
              </w:numPr>
              <w:autoSpaceDE/>
              <w:autoSpaceDN/>
              <w:rPr>
                <w:sz w:val="28"/>
              </w:rPr>
            </w:pPr>
            <w:r w:rsidRPr="00771FB4">
              <w:rPr>
                <w:sz w:val="28"/>
              </w:rPr>
              <w:t>О результатах тренировочных работ по материалам в форме ОГЭ и ЕГЭ</w:t>
            </w:r>
          </w:p>
          <w:p w:rsidR="004905D7" w:rsidRPr="00771FB4" w:rsidRDefault="004905D7" w:rsidP="008550EB">
            <w:pPr>
              <w:widowControl/>
              <w:numPr>
                <w:ilvl w:val="0"/>
                <w:numId w:val="83"/>
              </w:numPr>
              <w:autoSpaceDE/>
              <w:autoSpaceDN/>
              <w:rPr>
                <w:sz w:val="28"/>
              </w:rPr>
            </w:pPr>
            <w:r w:rsidRPr="00771FB4">
              <w:rPr>
                <w:sz w:val="28"/>
              </w:rPr>
              <w:t>О результатах проверки школьной д</w:t>
            </w:r>
            <w:r w:rsidRPr="00771FB4">
              <w:rPr>
                <w:sz w:val="28"/>
              </w:rPr>
              <w:t>о</w:t>
            </w:r>
            <w:r w:rsidRPr="00771FB4">
              <w:rPr>
                <w:sz w:val="28"/>
              </w:rPr>
              <w:t>кументации</w:t>
            </w:r>
          </w:p>
          <w:p w:rsidR="004905D7" w:rsidRPr="00771FB4" w:rsidRDefault="004905D7" w:rsidP="008550EB">
            <w:pPr>
              <w:widowControl/>
              <w:numPr>
                <w:ilvl w:val="0"/>
                <w:numId w:val="83"/>
              </w:numPr>
              <w:autoSpaceDE/>
              <w:autoSpaceDN/>
              <w:rPr>
                <w:sz w:val="28"/>
              </w:rPr>
            </w:pPr>
            <w:r w:rsidRPr="00771FB4">
              <w:rPr>
                <w:sz w:val="28"/>
              </w:rPr>
              <w:t>Выполнение учебного плана и госуда</w:t>
            </w:r>
            <w:r w:rsidRPr="00771FB4">
              <w:rPr>
                <w:sz w:val="28"/>
              </w:rPr>
              <w:t>р</w:t>
            </w:r>
            <w:r w:rsidRPr="00771FB4">
              <w:rPr>
                <w:sz w:val="28"/>
              </w:rPr>
              <w:t xml:space="preserve">ственных программ за </w:t>
            </w:r>
            <w:r w:rsidRPr="00771FB4">
              <w:rPr>
                <w:sz w:val="28"/>
                <w:lang w:val="en-US"/>
              </w:rPr>
              <w:t>I</w:t>
            </w:r>
            <w:r w:rsidRPr="00771FB4">
              <w:rPr>
                <w:sz w:val="28"/>
              </w:rPr>
              <w:t xml:space="preserve"> полугодие учебного года</w:t>
            </w:r>
          </w:p>
          <w:p w:rsidR="004905D7" w:rsidRPr="00771FB4" w:rsidRDefault="004905D7" w:rsidP="008550EB">
            <w:pPr>
              <w:widowControl/>
              <w:numPr>
                <w:ilvl w:val="0"/>
                <w:numId w:val="83"/>
              </w:numPr>
              <w:autoSpaceDE/>
              <w:autoSpaceDN/>
              <w:rPr>
                <w:sz w:val="28"/>
              </w:rPr>
            </w:pPr>
            <w:r w:rsidRPr="00771FB4">
              <w:rPr>
                <w:sz w:val="28"/>
              </w:rPr>
              <w:t>Внеурочная деятельность 1-4,5-11 кла</w:t>
            </w:r>
            <w:r w:rsidRPr="00771FB4">
              <w:rPr>
                <w:sz w:val="28"/>
              </w:rPr>
              <w:t>с</w:t>
            </w:r>
            <w:r w:rsidRPr="00771FB4">
              <w:rPr>
                <w:sz w:val="28"/>
              </w:rPr>
              <w:t>сов в соответствии с требованиями ФГОС  НОО,ФГОС ООО,ФГОС СОО</w:t>
            </w:r>
          </w:p>
          <w:p w:rsidR="004905D7" w:rsidRPr="00771FB4" w:rsidRDefault="004905D7" w:rsidP="004905D7">
            <w:pPr>
              <w:pStyle w:val="a5"/>
              <w:widowControl/>
              <w:tabs>
                <w:tab w:val="left" w:pos="176"/>
                <w:tab w:val="left" w:pos="318"/>
              </w:tabs>
              <w:autoSpaceDE/>
              <w:autoSpaceDN/>
              <w:ind w:left="0" w:firstLine="0"/>
              <w:contextualSpacing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85" w:type="dxa"/>
          </w:tcPr>
          <w:p w:rsidR="004905D7" w:rsidRPr="00771FB4" w:rsidRDefault="004905D7" w:rsidP="0087286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декабрь</w:t>
            </w:r>
          </w:p>
          <w:p w:rsidR="004905D7" w:rsidRPr="00771FB4" w:rsidRDefault="004905D7" w:rsidP="0087286D">
            <w:p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26" w:type="dxa"/>
          </w:tcPr>
          <w:p w:rsidR="004905D7" w:rsidRPr="00771FB4" w:rsidRDefault="004905D7" w:rsidP="0087286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директор, зам. директора по УВР</w:t>
            </w:r>
          </w:p>
        </w:tc>
      </w:tr>
      <w:tr w:rsidR="004905D7" w:rsidRPr="00771FB4" w:rsidTr="0087286D">
        <w:tc>
          <w:tcPr>
            <w:tcW w:w="817" w:type="dxa"/>
          </w:tcPr>
          <w:p w:rsidR="004905D7" w:rsidRPr="00771FB4" w:rsidRDefault="004905D7" w:rsidP="0087286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6170" w:type="dxa"/>
            <w:gridSpan w:val="2"/>
          </w:tcPr>
          <w:p w:rsidR="004905D7" w:rsidRPr="00771FB4" w:rsidRDefault="004905D7" w:rsidP="008550EB">
            <w:pPr>
              <w:widowControl/>
              <w:numPr>
                <w:ilvl w:val="0"/>
                <w:numId w:val="84"/>
              </w:numPr>
              <w:kinsoku w:val="0"/>
              <w:overflowPunct w:val="0"/>
              <w:autoSpaceDE/>
              <w:autoSpaceDN/>
              <w:spacing w:line="0" w:lineRule="atLeast"/>
              <w:rPr>
                <w:sz w:val="28"/>
                <w:szCs w:val="28"/>
              </w:rPr>
            </w:pPr>
            <w:r w:rsidRPr="00771FB4">
              <w:rPr>
                <w:sz w:val="28"/>
              </w:rPr>
              <w:t>Ознакомление с нормативной документ</w:t>
            </w:r>
            <w:r w:rsidRPr="00771FB4">
              <w:rPr>
                <w:sz w:val="28"/>
              </w:rPr>
              <w:t>а</w:t>
            </w:r>
            <w:r w:rsidRPr="00771FB4">
              <w:rPr>
                <w:sz w:val="28"/>
              </w:rPr>
              <w:t xml:space="preserve">цией по введению </w:t>
            </w:r>
            <w:r w:rsidRPr="00771FB4">
              <w:rPr>
                <w:bCs/>
                <w:spacing w:val="-1"/>
                <w:sz w:val="28"/>
                <w:szCs w:val="28"/>
              </w:rPr>
              <w:t>введению федеральных государственных образовательных ста</w:t>
            </w:r>
            <w:r w:rsidRPr="00771FB4">
              <w:rPr>
                <w:bCs/>
                <w:spacing w:val="-1"/>
                <w:sz w:val="28"/>
                <w:szCs w:val="28"/>
              </w:rPr>
              <w:t>н</w:t>
            </w:r>
            <w:r w:rsidRPr="00771FB4">
              <w:rPr>
                <w:bCs/>
                <w:spacing w:val="-1"/>
                <w:sz w:val="28"/>
                <w:szCs w:val="28"/>
              </w:rPr>
              <w:t>дартов п</w:t>
            </w:r>
            <w:r w:rsidRPr="00771FB4">
              <w:rPr>
                <w:bCs/>
                <w:sz w:val="28"/>
                <w:szCs w:val="28"/>
              </w:rPr>
              <w:t>о</w:t>
            </w:r>
            <w:r w:rsidRPr="00771FB4">
              <w:rPr>
                <w:bCs/>
                <w:spacing w:val="-2"/>
                <w:sz w:val="28"/>
                <w:szCs w:val="28"/>
              </w:rPr>
              <w:t>о</w:t>
            </w:r>
            <w:r w:rsidRPr="00771FB4">
              <w:rPr>
                <w:bCs/>
                <w:sz w:val="28"/>
                <w:szCs w:val="28"/>
              </w:rPr>
              <w:t>бра</w:t>
            </w:r>
            <w:r w:rsidRPr="00771FB4">
              <w:rPr>
                <w:bCs/>
                <w:spacing w:val="-3"/>
                <w:sz w:val="28"/>
                <w:szCs w:val="28"/>
              </w:rPr>
              <w:t>з</w:t>
            </w:r>
            <w:r w:rsidRPr="00771FB4">
              <w:rPr>
                <w:bCs/>
                <w:sz w:val="28"/>
                <w:szCs w:val="28"/>
              </w:rPr>
              <w:t>о</w:t>
            </w:r>
            <w:r w:rsidRPr="00771FB4">
              <w:rPr>
                <w:bCs/>
                <w:spacing w:val="-3"/>
                <w:sz w:val="28"/>
                <w:szCs w:val="28"/>
              </w:rPr>
              <w:t>в</w:t>
            </w:r>
            <w:r w:rsidRPr="00771FB4">
              <w:rPr>
                <w:bCs/>
                <w:sz w:val="28"/>
                <w:szCs w:val="28"/>
              </w:rPr>
              <w:t>а</w:t>
            </w:r>
            <w:r w:rsidRPr="00771FB4">
              <w:rPr>
                <w:bCs/>
                <w:spacing w:val="-2"/>
                <w:sz w:val="28"/>
                <w:szCs w:val="28"/>
              </w:rPr>
              <w:t>т</w:t>
            </w:r>
            <w:r w:rsidRPr="00771FB4">
              <w:rPr>
                <w:bCs/>
                <w:sz w:val="28"/>
                <w:szCs w:val="28"/>
              </w:rPr>
              <w:t>е</w:t>
            </w:r>
            <w:r w:rsidRPr="00771FB4">
              <w:rPr>
                <w:bCs/>
                <w:spacing w:val="-2"/>
                <w:sz w:val="28"/>
                <w:szCs w:val="28"/>
              </w:rPr>
              <w:t>л</w:t>
            </w:r>
            <w:r w:rsidRPr="00771FB4">
              <w:rPr>
                <w:bCs/>
                <w:sz w:val="28"/>
                <w:szCs w:val="28"/>
              </w:rPr>
              <w:t>ьн</w:t>
            </w:r>
            <w:r w:rsidRPr="00771FB4">
              <w:rPr>
                <w:bCs/>
                <w:spacing w:val="-2"/>
                <w:sz w:val="28"/>
                <w:szCs w:val="28"/>
              </w:rPr>
              <w:t>ы</w:t>
            </w:r>
            <w:r w:rsidRPr="00771FB4">
              <w:rPr>
                <w:bCs/>
                <w:sz w:val="28"/>
                <w:szCs w:val="28"/>
              </w:rPr>
              <w:t>м п</w:t>
            </w:r>
            <w:r w:rsidRPr="00771FB4">
              <w:rPr>
                <w:bCs/>
                <w:spacing w:val="-1"/>
                <w:sz w:val="28"/>
                <w:szCs w:val="28"/>
              </w:rPr>
              <w:t>р</w:t>
            </w:r>
            <w:r w:rsidRPr="00771FB4">
              <w:rPr>
                <w:bCs/>
                <w:sz w:val="28"/>
                <w:szCs w:val="28"/>
              </w:rPr>
              <w:t>ог</w:t>
            </w:r>
            <w:r w:rsidRPr="00771FB4">
              <w:rPr>
                <w:bCs/>
                <w:spacing w:val="-3"/>
                <w:sz w:val="28"/>
                <w:szCs w:val="28"/>
              </w:rPr>
              <w:t>р</w:t>
            </w:r>
            <w:r w:rsidRPr="00771FB4">
              <w:rPr>
                <w:bCs/>
                <w:sz w:val="28"/>
                <w:szCs w:val="28"/>
              </w:rPr>
              <w:t>а</w:t>
            </w:r>
            <w:r w:rsidRPr="00771FB4">
              <w:rPr>
                <w:bCs/>
                <w:spacing w:val="-2"/>
                <w:sz w:val="28"/>
                <w:szCs w:val="28"/>
              </w:rPr>
              <w:t>м</w:t>
            </w:r>
            <w:r w:rsidRPr="00771FB4">
              <w:rPr>
                <w:bCs/>
                <w:sz w:val="28"/>
                <w:szCs w:val="28"/>
              </w:rPr>
              <w:t>мам</w:t>
            </w:r>
            <w:r w:rsidRPr="00771FB4">
              <w:rPr>
                <w:bCs/>
                <w:spacing w:val="-2"/>
                <w:sz w:val="28"/>
                <w:szCs w:val="28"/>
              </w:rPr>
              <w:t>о</w:t>
            </w:r>
            <w:r w:rsidRPr="00771FB4">
              <w:rPr>
                <w:bCs/>
                <w:sz w:val="28"/>
                <w:szCs w:val="28"/>
              </w:rPr>
              <w:t>с</w:t>
            </w:r>
            <w:r w:rsidRPr="00771FB4">
              <w:rPr>
                <w:bCs/>
                <w:sz w:val="28"/>
                <w:szCs w:val="28"/>
              </w:rPr>
              <w:t>нов</w:t>
            </w:r>
            <w:r w:rsidRPr="00771FB4">
              <w:rPr>
                <w:bCs/>
                <w:spacing w:val="-2"/>
                <w:sz w:val="28"/>
                <w:szCs w:val="28"/>
              </w:rPr>
              <w:t>н</w:t>
            </w:r>
            <w:r w:rsidRPr="00771FB4">
              <w:rPr>
                <w:bCs/>
                <w:sz w:val="28"/>
                <w:szCs w:val="28"/>
              </w:rPr>
              <w:t>о</w:t>
            </w:r>
            <w:r w:rsidRPr="00771FB4">
              <w:rPr>
                <w:bCs/>
                <w:spacing w:val="-3"/>
                <w:sz w:val="28"/>
                <w:szCs w:val="28"/>
              </w:rPr>
              <w:t>г</w:t>
            </w:r>
            <w:r w:rsidRPr="00771FB4">
              <w:rPr>
                <w:bCs/>
                <w:sz w:val="28"/>
                <w:szCs w:val="28"/>
              </w:rPr>
              <w:t>о</w:t>
            </w:r>
            <w:r w:rsidRPr="00771FB4">
              <w:rPr>
                <w:bCs/>
                <w:spacing w:val="-2"/>
                <w:sz w:val="28"/>
                <w:szCs w:val="28"/>
              </w:rPr>
              <w:t>о</w:t>
            </w:r>
            <w:r w:rsidRPr="00771FB4">
              <w:rPr>
                <w:bCs/>
                <w:sz w:val="28"/>
                <w:szCs w:val="28"/>
              </w:rPr>
              <w:t>б</w:t>
            </w:r>
            <w:r w:rsidRPr="00771FB4">
              <w:rPr>
                <w:bCs/>
                <w:spacing w:val="-2"/>
                <w:sz w:val="28"/>
                <w:szCs w:val="28"/>
              </w:rPr>
              <w:t>щ</w:t>
            </w:r>
            <w:r w:rsidRPr="00771FB4">
              <w:rPr>
                <w:bCs/>
                <w:sz w:val="28"/>
                <w:szCs w:val="28"/>
              </w:rPr>
              <w:t>его ис</w:t>
            </w:r>
            <w:r w:rsidRPr="00771FB4">
              <w:rPr>
                <w:bCs/>
                <w:spacing w:val="-3"/>
                <w:sz w:val="28"/>
                <w:szCs w:val="28"/>
              </w:rPr>
              <w:t>р</w:t>
            </w:r>
            <w:r w:rsidRPr="00771FB4">
              <w:rPr>
                <w:bCs/>
                <w:sz w:val="28"/>
                <w:szCs w:val="28"/>
              </w:rPr>
              <w:t>ед</w:t>
            </w:r>
            <w:r w:rsidRPr="00771FB4">
              <w:rPr>
                <w:bCs/>
                <w:spacing w:val="-2"/>
                <w:sz w:val="28"/>
                <w:szCs w:val="28"/>
              </w:rPr>
              <w:t>н</w:t>
            </w:r>
            <w:r w:rsidRPr="00771FB4">
              <w:rPr>
                <w:bCs/>
                <w:sz w:val="28"/>
                <w:szCs w:val="28"/>
              </w:rPr>
              <w:t>его</w:t>
            </w:r>
            <w:r w:rsidRPr="00771FB4">
              <w:rPr>
                <w:bCs/>
                <w:spacing w:val="-2"/>
                <w:sz w:val="28"/>
                <w:szCs w:val="28"/>
              </w:rPr>
              <w:t>о</w:t>
            </w:r>
            <w:r w:rsidRPr="00771FB4">
              <w:rPr>
                <w:bCs/>
                <w:sz w:val="28"/>
                <w:szCs w:val="28"/>
              </w:rPr>
              <w:t>б</w:t>
            </w:r>
            <w:r w:rsidRPr="00771FB4">
              <w:rPr>
                <w:bCs/>
                <w:spacing w:val="-2"/>
                <w:sz w:val="28"/>
                <w:szCs w:val="28"/>
              </w:rPr>
              <w:t>щ</w:t>
            </w:r>
            <w:r w:rsidRPr="00771FB4">
              <w:rPr>
                <w:bCs/>
                <w:sz w:val="28"/>
                <w:szCs w:val="28"/>
              </w:rPr>
              <w:t>его</w:t>
            </w:r>
            <w:r w:rsidRPr="00771FB4">
              <w:rPr>
                <w:bCs/>
                <w:spacing w:val="-2"/>
                <w:sz w:val="28"/>
                <w:szCs w:val="28"/>
              </w:rPr>
              <w:t>о</w:t>
            </w:r>
            <w:r w:rsidRPr="00771FB4">
              <w:rPr>
                <w:bCs/>
                <w:sz w:val="28"/>
                <w:szCs w:val="28"/>
              </w:rPr>
              <w:t>бр</w:t>
            </w:r>
            <w:r w:rsidRPr="00771FB4">
              <w:rPr>
                <w:bCs/>
                <w:spacing w:val="-2"/>
                <w:sz w:val="28"/>
                <w:szCs w:val="28"/>
              </w:rPr>
              <w:t>а</w:t>
            </w:r>
            <w:r w:rsidRPr="00771FB4">
              <w:rPr>
                <w:bCs/>
                <w:sz w:val="28"/>
                <w:szCs w:val="28"/>
              </w:rPr>
              <w:t>зов</w:t>
            </w:r>
            <w:r w:rsidRPr="00771FB4">
              <w:rPr>
                <w:bCs/>
                <w:sz w:val="28"/>
                <w:szCs w:val="28"/>
              </w:rPr>
              <w:t>а</w:t>
            </w:r>
            <w:r w:rsidRPr="00771FB4">
              <w:rPr>
                <w:bCs/>
                <w:sz w:val="28"/>
                <w:szCs w:val="28"/>
              </w:rPr>
              <w:t>н</w:t>
            </w:r>
            <w:r w:rsidRPr="00771FB4">
              <w:rPr>
                <w:bCs/>
                <w:spacing w:val="-2"/>
                <w:sz w:val="28"/>
                <w:szCs w:val="28"/>
              </w:rPr>
              <w:t>и</w:t>
            </w:r>
            <w:r w:rsidRPr="00771FB4">
              <w:rPr>
                <w:bCs/>
                <w:sz w:val="28"/>
                <w:szCs w:val="28"/>
              </w:rPr>
              <w:t>я</w:t>
            </w:r>
          </w:p>
          <w:p w:rsidR="004905D7" w:rsidRPr="00771FB4" w:rsidRDefault="004905D7" w:rsidP="008550EB">
            <w:pPr>
              <w:widowControl/>
              <w:numPr>
                <w:ilvl w:val="0"/>
                <w:numId w:val="84"/>
              </w:numPr>
              <w:kinsoku w:val="0"/>
              <w:overflowPunct w:val="0"/>
              <w:autoSpaceDE/>
              <w:autoSpaceDN/>
              <w:spacing w:line="0" w:lineRule="atLeast"/>
              <w:rPr>
                <w:sz w:val="28"/>
                <w:szCs w:val="28"/>
              </w:rPr>
            </w:pPr>
            <w:r w:rsidRPr="00771FB4">
              <w:rPr>
                <w:spacing w:val="-2"/>
                <w:sz w:val="28"/>
                <w:szCs w:val="28"/>
              </w:rPr>
              <w:t>Разработка и утверждение плана меропри</w:t>
            </w:r>
            <w:r w:rsidRPr="00771FB4">
              <w:rPr>
                <w:spacing w:val="-2"/>
                <w:sz w:val="28"/>
                <w:szCs w:val="28"/>
              </w:rPr>
              <w:t>я</w:t>
            </w:r>
            <w:r w:rsidRPr="00771FB4">
              <w:rPr>
                <w:spacing w:val="-2"/>
                <w:sz w:val="28"/>
                <w:szCs w:val="28"/>
              </w:rPr>
              <w:t>тий (дорожной карты) по введению фед</w:t>
            </w:r>
            <w:r w:rsidRPr="00771FB4">
              <w:rPr>
                <w:spacing w:val="-2"/>
                <w:sz w:val="28"/>
                <w:szCs w:val="28"/>
              </w:rPr>
              <w:t>е</w:t>
            </w:r>
            <w:r w:rsidRPr="00771FB4">
              <w:rPr>
                <w:spacing w:val="-2"/>
                <w:sz w:val="28"/>
                <w:szCs w:val="28"/>
              </w:rPr>
              <w:t>ральных государственных образовательных стандартов начального общего и основного общего образования в деятельность школы</w:t>
            </w:r>
          </w:p>
          <w:p w:rsidR="004905D7" w:rsidRPr="00771FB4" w:rsidRDefault="004905D7" w:rsidP="008550EB">
            <w:pPr>
              <w:widowControl/>
              <w:numPr>
                <w:ilvl w:val="0"/>
                <w:numId w:val="84"/>
              </w:numPr>
              <w:autoSpaceDE/>
              <w:autoSpaceDN/>
              <w:rPr>
                <w:sz w:val="28"/>
              </w:rPr>
            </w:pPr>
            <w:r w:rsidRPr="00771FB4">
              <w:rPr>
                <w:sz w:val="28"/>
              </w:rPr>
              <w:t>Анализ работы над инновационными пр</w:t>
            </w:r>
            <w:r w:rsidRPr="00771FB4">
              <w:rPr>
                <w:sz w:val="28"/>
              </w:rPr>
              <w:t>о</w:t>
            </w:r>
            <w:r w:rsidRPr="00771FB4">
              <w:rPr>
                <w:sz w:val="28"/>
              </w:rPr>
              <w:t>ектами</w:t>
            </w:r>
          </w:p>
          <w:p w:rsidR="004905D7" w:rsidRPr="00771FB4" w:rsidRDefault="004905D7" w:rsidP="008550EB">
            <w:pPr>
              <w:widowControl/>
              <w:numPr>
                <w:ilvl w:val="0"/>
                <w:numId w:val="84"/>
              </w:numPr>
              <w:autoSpaceDE/>
              <w:autoSpaceDN/>
              <w:rPr>
                <w:sz w:val="28"/>
              </w:rPr>
            </w:pPr>
            <w:r w:rsidRPr="00771FB4">
              <w:rPr>
                <w:sz w:val="28"/>
              </w:rPr>
              <w:t>Документация к итоговой аттестации в</w:t>
            </w:r>
            <w:r w:rsidRPr="00771FB4">
              <w:rPr>
                <w:sz w:val="28"/>
              </w:rPr>
              <w:t>ы</w:t>
            </w:r>
            <w:r w:rsidRPr="00771FB4">
              <w:rPr>
                <w:sz w:val="28"/>
              </w:rPr>
              <w:t>пускников</w:t>
            </w:r>
          </w:p>
          <w:p w:rsidR="004905D7" w:rsidRPr="00771FB4" w:rsidRDefault="004905D7" w:rsidP="008550EB">
            <w:pPr>
              <w:widowControl/>
              <w:numPr>
                <w:ilvl w:val="0"/>
                <w:numId w:val="84"/>
              </w:numPr>
              <w:autoSpaceDE/>
              <w:autoSpaceDN/>
              <w:rPr>
                <w:sz w:val="28"/>
              </w:rPr>
            </w:pPr>
            <w:r w:rsidRPr="00771FB4">
              <w:rPr>
                <w:sz w:val="28"/>
              </w:rPr>
              <w:t>Внеклассная работа в начальной школе</w:t>
            </w:r>
          </w:p>
          <w:p w:rsidR="004905D7" w:rsidRPr="00771FB4" w:rsidRDefault="004905D7" w:rsidP="004905D7">
            <w:pPr>
              <w:pStyle w:val="a5"/>
              <w:widowControl/>
              <w:tabs>
                <w:tab w:val="left" w:pos="176"/>
                <w:tab w:val="left" w:pos="318"/>
              </w:tabs>
              <w:autoSpaceDE/>
              <w:autoSpaceDN/>
              <w:ind w:left="0" w:firstLine="0"/>
              <w:contextualSpacing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85" w:type="dxa"/>
          </w:tcPr>
          <w:p w:rsidR="004905D7" w:rsidRPr="00771FB4" w:rsidRDefault="004905D7" w:rsidP="0087286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январь</w:t>
            </w:r>
          </w:p>
          <w:p w:rsidR="004905D7" w:rsidRPr="00771FB4" w:rsidRDefault="004905D7" w:rsidP="0087286D">
            <w:p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26" w:type="dxa"/>
          </w:tcPr>
          <w:p w:rsidR="004905D7" w:rsidRPr="00771FB4" w:rsidRDefault="004905D7" w:rsidP="0087286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директор, зам. директора по УВР</w:t>
            </w:r>
          </w:p>
        </w:tc>
      </w:tr>
      <w:tr w:rsidR="004905D7" w:rsidRPr="00771FB4" w:rsidTr="0087286D">
        <w:tc>
          <w:tcPr>
            <w:tcW w:w="817" w:type="dxa"/>
          </w:tcPr>
          <w:p w:rsidR="004905D7" w:rsidRPr="00771FB4" w:rsidRDefault="004905D7" w:rsidP="0087286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6170" w:type="dxa"/>
            <w:gridSpan w:val="2"/>
          </w:tcPr>
          <w:p w:rsidR="004905D7" w:rsidRPr="00771FB4" w:rsidRDefault="004905D7" w:rsidP="008550EB">
            <w:pPr>
              <w:widowControl/>
              <w:numPr>
                <w:ilvl w:val="0"/>
                <w:numId w:val="85"/>
              </w:numPr>
              <w:autoSpaceDE/>
              <w:autoSpaceDN/>
              <w:rPr>
                <w:sz w:val="28"/>
              </w:rPr>
            </w:pPr>
            <w:r w:rsidRPr="00771FB4">
              <w:rPr>
                <w:sz w:val="28"/>
              </w:rPr>
              <w:t>О работе учителей-предметников, зан</w:t>
            </w:r>
            <w:r w:rsidRPr="00771FB4">
              <w:rPr>
                <w:sz w:val="28"/>
              </w:rPr>
              <w:t>и</w:t>
            </w:r>
            <w:r w:rsidRPr="00771FB4">
              <w:rPr>
                <w:sz w:val="28"/>
              </w:rPr>
              <w:t>мающихся подготовкой к ГИА</w:t>
            </w:r>
          </w:p>
          <w:p w:rsidR="004905D7" w:rsidRPr="00771FB4" w:rsidRDefault="004905D7" w:rsidP="008550EB">
            <w:pPr>
              <w:widowControl/>
              <w:numPr>
                <w:ilvl w:val="0"/>
                <w:numId w:val="85"/>
              </w:numPr>
              <w:autoSpaceDE/>
              <w:autoSpaceDN/>
              <w:rPr>
                <w:sz w:val="28"/>
              </w:rPr>
            </w:pPr>
            <w:r w:rsidRPr="00771FB4">
              <w:rPr>
                <w:sz w:val="28"/>
              </w:rPr>
              <w:t>Инструктивно-методическое совещание по процедурам и формам прохождения аттестации педагогических работников</w:t>
            </w:r>
          </w:p>
          <w:p w:rsidR="004905D7" w:rsidRPr="00771FB4" w:rsidRDefault="004905D7" w:rsidP="008550EB">
            <w:pPr>
              <w:widowControl/>
              <w:numPr>
                <w:ilvl w:val="0"/>
                <w:numId w:val="85"/>
              </w:numPr>
              <w:autoSpaceDE/>
              <w:autoSpaceDN/>
              <w:rPr>
                <w:sz w:val="28"/>
              </w:rPr>
            </w:pPr>
            <w:r w:rsidRPr="00771FB4">
              <w:rPr>
                <w:sz w:val="28"/>
              </w:rPr>
              <w:t>О результатах тренировочных работ по материалам в форме ОГЭ и ЕГЭ</w:t>
            </w:r>
          </w:p>
          <w:p w:rsidR="004905D7" w:rsidRPr="00771FB4" w:rsidRDefault="004905D7" w:rsidP="008550EB">
            <w:pPr>
              <w:widowControl/>
              <w:numPr>
                <w:ilvl w:val="0"/>
                <w:numId w:val="85"/>
              </w:numPr>
              <w:autoSpaceDE/>
              <w:autoSpaceDN/>
              <w:rPr>
                <w:sz w:val="28"/>
              </w:rPr>
            </w:pPr>
            <w:r w:rsidRPr="00771FB4">
              <w:rPr>
                <w:sz w:val="28"/>
              </w:rPr>
              <w:t>Работа учителя по организации помощи детям, имеющим пробелы в знаниях</w:t>
            </w:r>
          </w:p>
          <w:p w:rsidR="004905D7" w:rsidRPr="00771FB4" w:rsidRDefault="004905D7" w:rsidP="008550EB">
            <w:pPr>
              <w:widowControl/>
              <w:numPr>
                <w:ilvl w:val="0"/>
                <w:numId w:val="85"/>
              </w:numPr>
              <w:autoSpaceDE/>
              <w:autoSpaceDN/>
              <w:rPr>
                <w:sz w:val="28"/>
              </w:rPr>
            </w:pPr>
            <w:r w:rsidRPr="00771FB4">
              <w:rPr>
                <w:sz w:val="28"/>
              </w:rPr>
              <w:t>Методическая работа по введению ФГОС 3.0</w:t>
            </w:r>
          </w:p>
          <w:p w:rsidR="004905D7" w:rsidRPr="00771FB4" w:rsidRDefault="004905D7" w:rsidP="004905D7">
            <w:pPr>
              <w:pStyle w:val="a5"/>
              <w:widowControl/>
              <w:tabs>
                <w:tab w:val="left" w:pos="176"/>
                <w:tab w:val="left" w:pos="318"/>
              </w:tabs>
              <w:autoSpaceDE/>
              <w:autoSpaceDN/>
              <w:ind w:left="0" w:firstLine="0"/>
              <w:contextualSpacing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85" w:type="dxa"/>
          </w:tcPr>
          <w:p w:rsidR="004905D7" w:rsidRPr="00771FB4" w:rsidRDefault="004905D7" w:rsidP="0087286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февраль</w:t>
            </w:r>
          </w:p>
          <w:p w:rsidR="004905D7" w:rsidRPr="00771FB4" w:rsidRDefault="004905D7" w:rsidP="0087286D">
            <w:p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26" w:type="dxa"/>
          </w:tcPr>
          <w:p w:rsidR="004905D7" w:rsidRPr="00771FB4" w:rsidRDefault="004905D7" w:rsidP="0087286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директор, зам. директора по УВР</w:t>
            </w:r>
          </w:p>
        </w:tc>
      </w:tr>
      <w:tr w:rsidR="004905D7" w:rsidRPr="00771FB4" w:rsidTr="0087286D">
        <w:tc>
          <w:tcPr>
            <w:tcW w:w="817" w:type="dxa"/>
          </w:tcPr>
          <w:p w:rsidR="004905D7" w:rsidRPr="00771FB4" w:rsidRDefault="004905D7" w:rsidP="0087286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6170" w:type="dxa"/>
            <w:gridSpan w:val="2"/>
          </w:tcPr>
          <w:p w:rsidR="004905D7" w:rsidRPr="00771FB4" w:rsidRDefault="004905D7" w:rsidP="008550EB">
            <w:pPr>
              <w:widowControl/>
              <w:numPr>
                <w:ilvl w:val="0"/>
                <w:numId w:val="86"/>
              </w:numPr>
              <w:autoSpaceDE/>
              <w:autoSpaceDN/>
              <w:rPr>
                <w:sz w:val="28"/>
              </w:rPr>
            </w:pPr>
            <w:r w:rsidRPr="00771FB4">
              <w:rPr>
                <w:sz w:val="28"/>
              </w:rPr>
              <w:t>Работа по профориентации</w:t>
            </w:r>
          </w:p>
          <w:p w:rsidR="004905D7" w:rsidRPr="00771FB4" w:rsidRDefault="004905D7" w:rsidP="008550EB">
            <w:pPr>
              <w:widowControl/>
              <w:numPr>
                <w:ilvl w:val="0"/>
                <w:numId w:val="86"/>
              </w:numPr>
              <w:autoSpaceDE/>
              <w:autoSpaceDN/>
              <w:rPr>
                <w:sz w:val="28"/>
              </w:rPr>
            </w:pPr>
            <w:r w:rsidRPr="00771FB4">
              <w:rPr>
                <w:sz w:val="28"/>
              </w:rPr>
              <w:t>О результатах тренировочных работ по материалам и в форме ОГЭ и ЕГЭ</w:t>
            </w:r>
          </w:p>
          <w:p w:rsidR="004905D7" w:rsidRPr="00771FB4" w:rsidRDefault="004905D7" w:rsidP="004905D7"/>
          <w:p w:rsidR="004905D7" w:rsidRPr="00771FB4" w:rsidRDefault="004905D7" w:rsidP="004905D7">
            <w:pPr>
              <w:pStyle w:val="a5"/>
              <w:widowControl/>
              <w:tabs>
                <w:tab w:val="left" w:pos="176"/>
                <w:tab w:val="left" w:pos="318"/>
              </w:tabs>
              <w:autoSpaceDE/>
              <w:autoSpaceDN/>
              <w:ind w:left="0" w:firstLine="0"/>
              <w:contextualSpacing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85" w:type="dxa"/>
          </w:tcPr>
          <w:p w:rsidR="004905D7" w:rsidRPr="00771FB4" w:rsidRDefault="004905D7" w:rsidP="0087286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lastRenderedPageBreak/>
              <w:t>март</w:t>
            </w:r>
          </w:p>
          <w:p w:rsidR="004905D7" w:rsidRPr="00771FB4" w:rsidRDefault="004905D7" w:rsidP="0087286D">
            <w:p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26" w:type="dxa"/>
          </w:tcPr>
          <w:p w:rsidR="004905D7" w:rsidRPr="00771FB4" w:rsidRDefault="004905D7" w:rsidP="0087286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директор, зам. директора по УВР</w:t>
            </w:r>
          </w:p>
        </w:tc>
      </w:tr>
      <w:tr w:rsidR="004905D7" w:rsidRPr="00771FB4" w:rsidTr="0087286D">
        <w:tc>
          <w:tcPr>
            <w:tcW w:w="817" w:type="dxa"/>
          </w:tcPr>
          <w:p w:rsidR="004905D7" w:rsidRPr="00771FB4" w:rsidRDefault="004905D7" w:rsidP="0087286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lastRenderedPageBreak/>
              <w:t>9</w:t>
            </w:r>
          </w:p>
        </w:tc>
        <w:tc>
          <w:tcPr>
            <w:tcW w:w="6170" w:type="dxa"/>
            <w:gridSpan w:val="2"/>
          </w:tcPr>
          <w:p w:rsidR="004905D7" w:rsidRPr="00771FB4" w:rsidRDefault="004905D7" w:rsidP="008550EB">
            <w:pPr>
              <w:widowControl/>
              <w:numPr>
                <w:ilvl w:val="0"/>
                <w:numId w:val="87"/>
              </w:numPr>
              <w:autoSpaceDE/>
              <w:autoSpaceDN/>
              <w:rPr>
                <w:sz w:val="28"/>
              </w:rPr>
            </w:pPr>
            <w:r w:rsidRPr="00771FB4">
              <w:rPr>
                <w:sz w:val="28"/>
              </w:rPr>
              <w:t>Подготовка и начало аттестационн</w:t>
            </w:r>
            <w:r w:rsidRPr="00771FB4">
              <w:rPr>
                <w:sz w:val="28"/>
              </w:rPr>
              <w:t>о</w:t>
            </w:r>
            <w:r w:rsidRPr="00771FB4">
              <w:rPr>
                <w:sz w:val="28"/>
              </w:rPr>
              <w:t>го периода в 9-х и 11-х классах</w:t>
            </w:r>
          </w:p>
          <w:p w:rsidR="004905D7" w:rsidRPr="00771FB4" w:rsidRDefault="004905D7" w:rsidP="008550EB">
            <w:pPr>
              <w:widowControl/>
              <w:numPr>
                <w:ilvl w:val="0"/>
                <w:numId w:val="87"/>
              </w:numPr>
              <w:autoSpaceDE/>
              <w:autoSpaceDN/>
              <w:rPr>
                <w:sz w:val="28"/>
              </w:rPr>
            </w:pPr>
            <w:r w:rsidRPr="00771FB4">
              <w:rPr>
                <w:sz w:val="28"/>
              </w:rPr>
              <w:t>Выполнение учебного плана, гос</w:t>
            </w:r>
            <w:r w:rsidRPr="00771FB4">
              <w:rPr>
                <w:sz w:val="28"/>
              </w:rPr>
              <w:t>у</w:t>
            </w:r>
            <w:r w:rsidRPr="00771FB4">
              <w:rPr>
                <w:sz w:val="28"/>
              </w:rPr>
              <w:t>дарственных программ и практич</w:t>
            </w:r>
            <w:r w:rsidRPr="00771FB4">
              <w:rPr>
                <w:sz w:val="28"/>
              </w:rPr>
              <w:t>е</w:t>
            </w:r>
            <w:r w:rsidRPr="00771FB4">
              <w:rPr>
                <w:sz w:val="28"/>
              </w:rPr>
              <w:t>ской части по предметам</w:t>
            </w:r>
          </w:p>
          <w:p w:rsidR="004905D7" w:rsidRPr="00771FB4" w:rsidRDefault="004905D7" w:rsidP="008550EB">
            <w:pPr>
              <w:widowControl/>
              <w:numPr>
                <w:ilvl w:val="0"/>
                <w:numId w:val="87"/>
              </w:numPr>
              <w:autoSpaceDE/>
              <w:autoSpaceDN/>
              <w:rPr>
                <w:sz w:val="28"/>
              </w:rPr>
            </w:pPr>
            <w:r w:rsidRPr="00771FB4">
              <w:rPr>
                <w:sz w:val="28"/>
              </w:rPr>
              <w:t>Окончание учебного года</w:t>
            </w:r>
          </w:p>
          <w:p w:rsidR="004905D7" w:rsidRPr="00771FB4" w:rsidRDefault="004905D7" w:rsidP="008550EB">
            <w:pPr>
              <w:widowControl/>
              <w:numPr>
                <w:ilvl w:val="0"/>
                <w:numId w:val="87"/>
              </w:numPr>
              <w:autoSpaceDE/>
              <w:autoSpaceDN/>
              <w:rPr>
                <w:sz w:val="28"/>
              </w:rPr>
            </w:pPr>
            <w:r w:rsidRPr="00771FB4">
              <w:rPr>
                <w:sz w:val="28"/>
              </w:rPr>
              <w:t xml:space="preserve">Обеспеченность учебниками в </w:t>
            </w:r>
            <w:r w:rsidR="00EF3687">
              <w:rPr>
                <w:sz w:val="28"/>
              </w:rPr>
              <w:t>2023-2024</w:t>
            </w:r>
            <w:r w:rsidRPr="00771FB4">
              <w:rPr>
                <w:sz w:val="28"/>
              </w:rPr>
              <w:t xml:space="preserve">  учебном году</w:t>
            </w:r>
          </w:p>
          <w:p w:rsidR="004905D7" w:rsidRPr="00771FB4" w:rsidRDefault="004905D7" w:rsidP="004905D7">
            <w:pPr>
              <w:pStyle w:val="a5"/>
              <w:widowControl/>
              <w:tabs>
                <w:tab w:val="left" w:pos="176"/>
                <w:tab w:val="left" w:pos="318"/>
              </w:tabs>
              <w:autoSpaceDE/>
              <w:autoSpaceDN/>
              <w:ind w:left="0" w:firstLine="0"/>
              <w:contextualSpacing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85" w:type="dxa"/>
          </w:tcPr>
          <w:p w:rsidR="004905D7" w:rsidRPr="00771FB4" w:rsidRDefault="004905D7" w:rsidP="0087286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апрель</w:t>
            </w:r>
          </w:p>
          <w:p w:rsidR="004905D7" w:rsidRPr="00771FB4" w:rsidRDefault="004905D7" w:rsidP="0087286D">
            <w:p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26" w:type="dxa"/>
          </w:tcPr>
          <w:p w:rsidR="004905D7" w:rsidRPr="00771FB4" w:rsidRDefault="004905D7" w:rsidP="0087286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директор, зам. директора по УВР</w:t>
            </w:r>
          </w:p>
        </w:tc>
      </w:tr>
      <w:tr w:rsidR="004905D7" w:rsidRPr="00771FB4" w:rsidTr="0087286D">
        <w:tc>
          <w:tcPr>
            <w:tcW w:w="817" w:type="dxa"/>
          </w:tcPr>
          <w:p w:rsidR="004905D7" w:rsidRPr="00771FB4" w:rsidRDefault="004905D7" w:rsidP="0087286D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6170" w:type="dxa"/>
            <w:gridSpan w:val="2"/>
          </w:tcPr>
          <w:p w:rsidR="004905D7" w:rsidRPr="00771FB4" w:rsidRDefault="004905D7" w:rsidP="004905D7">
            <w:pPr>
              <w:rPr>
                <w:sz w:val="28"/>
              </w:rPr>
            </w:pPr>
            <w:r w:rsidRPr="00771FB4">
              <w:rPr>
                <w:sz w:val="28"/>
              </w:rPr>
              <w:t xml:space="preserve"> Оценка состояния работы по подготовке к ит</w:t>
            </w:r>
            <w:r w:rsidRPr="00771FB4">
              <w:rPr>
                <w:sz w:val="28"/>
              </w:rPr>
              <w:t>о</w:t>
            </w:r>
            <w:r w:rsidRPr="00771FB4">
              <w:rPr>
                <w:sz w:val="28"/>
              </w:rPr>
              <w:t>говой аттестации в 9 классах. Результаты трен</w:t>
            </w:r>
            <w:r w:rsidRPr="00771FB4">
              <w:rPr>
                <w:sz w:val="28"/>
              </w:rPr>
              <w:t>и</w:t>
            </w:r>
            <w:r w:rsidRPr="00771FB4">
              <w:rPr>
                <w:sz w:val="28"/>
              </w:rPr>
              <w:t>ровочного тестирования по русскому языку и математике в 9 классе.</w:t>
            </w:r>
          </w:p>
          <w:p w:rsidR="004905D7" w:rsidRPr="00771FB4" w:rsidRDefault="004905D7" w:rsidP="004905D7">
            <w:pPr>
              <w:pStyle w:val="a5"/>
              <w:widowControl/>
              <w:tabs>
                <w:tab w:val="left" w:pos="176"/>
                <w:tab w:val="left" w:pos="318"/>
              </w:tabs>
              <w:autoSpaceDE/>
              <w:autoSpaceDN/>
              <w:ind w:left="0" w:firstLine="0"/>
              <w:contextualSpacing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85" w:type="dxa"/>
          </w:tcPr>
          <w:p w:rsidR="004905D7" w:rsidRPr="00771FB4" w:rsidRDefault="004905D7" w:rsidP="0087286D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май</w:t>
            </w:r>
          </w:p>
          <w:p w:rsidR="004905D7" w:rsidRPr="00771FB4" w:rsidRDefault="004905D7" w:rsidP="0087286D">
            <w:p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26" w:type="dxa"/>
          </w:tcPr>
          <w:p w:rsidR="004905D7" w:rsidRPr="00771FB4" w:rsidRDefault="004905D7" w:rsidP="0087286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  <w:lang w:eastAsia="ru-RU"/>
              </w:rPr>
              <w:t>директор, зам. директора по УВР</w:t>
            </w:r>
          </w:p>
        </w:tc>
      </w:tr>
      <w:tr w:rsidR="004905D7" w:rsidRPr="00771FB4" w:rsidTr="0087286D">
        <w:tc>
          <w:tcPr>
            <w:tcW w:w="817" w:type="dxa"/>
          </w:tcPr>
          <w:p w:rsidR="004905D7" w:rsidRPr="00771FB4" w:rsidRDefault="004905D7" w:rsidP="0087286D">
            <w:p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170" w:type="dxa"/>
            <w:gridSpan w:val="2"/>
          </w:tcPr>
          <w:p w:rsidR="004905D7" w:rsidRPr="00771FB4" w:rsidRDefault="004905D7" w:rsidP="004905D7">
            <w:pPr>
              <w:pStyle w:val="a5"/>
              <w:widowControl/>
              <w:tabs>
                <w:tab w:val="left" w:pos="176"/>
                <w:tab w:val="left" w:pos="318"/>
              </w:tabs>
              <w:autoSpaceDE/>
              <w:autoSpaceDN/>
              <w:ind w:left="0" w:firstLine="0"/>
              <w:contextualSpacing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85" w:type="dxa"/>
          </w:tcPr>
          <w:p w:rsidR="004905D7" w:rsidRPr="00771FB4" w:rsidRDefault="004905D7" w:rsidP="0087286D">
            <w:p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26" w:type="dxa"/>
          </w:tcPr>
          <w:p w:rsidR="004905D7" w:rsidRPr="00771FB4" w:rsidRDefault="004905D7" w:rsidP="0087286D">
            <w:p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37540D" w:rsidRPr="00771FB4" w:rsidRDefault="0037540D" w:rsidP="0037540D">
      <w:pPr>
        <w:adjustRightInd w:val="0"/>
        <w:jc w:val="both"/>
        <w:rPr>
          <w:b/>
          <w:bCs/>
          <w:sz w:val="28"/>
          <w:szCs w:val="28"/>
        </w:rPr>
      </w:pPr>
    </w:p>
    <w:p w:rsidR="001E4C5A" w:rsidRPr="00771FB4" w:rsidRDefault="001E4C5A" w:rsidP="0037540D">
      <w:pPr>
        <w:adjustRightInd w:val="0"/>
        <w:jc w:val="both"/>
        <w:rPr>
          <w:b/>
          <w:bCs/>
          <w:sz w:val="28"/>
          <w:szCs w:val="28"/>
        </w:rPr>
      </w:pPr>
    </w:p>
    <w:p w:rsidR="0037540D" w:rsidRPr="00771FB4" w:rsidRDefault="0037540D" w:rsidP="008550EB">
      <w:pPr>
        <w:widowControl/>
        <w:numPr>
          <w:ilvl w:val="1"/>
          <w:numId w:val="73"/>
        </w:numPr>
        <w:adjustRightInd w:val="0"/>
        <w:jc w:val="center"/>
        <w:rPr>
          <w:b/>
          <w:bCs/>
          <w:sz w:val="28"/>
          <w:szCs w:val="28"/>
          <w:lang w:eastAsia="ru-RU"/>
        </w:rPr>
      </w:pPr>
      <w:r w:rsidRPr="00771FB4">
        <w:rPr>
          <w:b/>
          <w:bCs/>
          <w:sz w:val="28"/>
          <w:szCs w:val="28"/>
          <w:lang w:eastAsia="ru-RU"/>
        </w:rPr>
        <w:t>ВШК и ВСОКО</w:t>
      </w:r>
    </w:p>
    <w:p w:rsidR="0037540D" w:rsidRPr="00771FB4" w:rsidRDefault="0037540D" w:rsidP="0037540D">
      <w:pPr>
        <w:tabs>
          <w:tab w:val="left" w:pos="709"/>
        </w:tabs>
        <w:jc w:val="both"/>
        <w:rPr>
          <w:sz w:val="28"/>
          <w:szCs w:val="28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6095"/>
        <w:gridCol w:w="1559"/>
        <w:gridCol w:w="2126"/>
      </w:tblGrid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Содержание контроля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Ответстве</w:t>
            </w:r>
            <w:r w:rsidRPr="00771FB4">
              <w:rPr>
                <w:b/>
                <w:sz w:val="28"/>
                <w:szCs w:val="28"/>
              </w:rPr>
              <w:t>н</w:t>
            </w:r>
            <w:r w:rsidRPr="00771FB4">
              <w:rPr>
                <w:b/>
                <w:sz w:val="28"/>
                <w:szCs w:val="28"/>
              </w:rPr>
              <w:t>ные</w:t>
            </w:r>
          </w:p>
        </w:tc>
      </w:tr>
      <w:tr w:rsidR="0037540D" w:rsidRPr="00771FB4" w:rsidTr="0037540D">
        <w:tc>
          <w:tcPr>
            <w:tcW w:w="10314" w:type="dxa"/>
            <w:gridSpan w:val="4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Контроль за организацией условий учения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Готовность школы к новому учебному году. С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стояние учебных кабинетов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август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Директор, зам.  директора по АХЧ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Состояния безопасности школы. Соблюдение правил безопасности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Директор, зам. директора по АХЧ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3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Режим проветривания кабинетов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Директор, зам. директора по АХЧ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4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Оформление уголков техники безопасности, пожарной безопасности, уголков здоровья, о</w:t>
            </w:r>
            <w:r w:rsidRPr="00771FB4">
              <w:rPr>
                <w:sz w:val="28"/>
                <w:szCs w:val="28"/>
              </w:rPr>
              <w:t>х</w:t>
            </w:r>
            <w:r w:rsidRPr="00771FB4">
              <w:rPr>
                <w:sz w:val="28"/>
                <w:szCs w:val="28"/>
              </w:rPr>
              <w:t>раны труда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август, я</w:t>
            </w:r>
            <w:r w:rsidRPr="00771FB4">
              <w:rPr>
                <w:sz w:val="28"/>
                <w:szCs w:val="28"/>
              </w:rPr>
              <w:t>н</w:t>
            </w:r>
            <w:r w:rsidRPr="00771FB4">
              <w:rPr>
                <w:sz w:val="28"/>
                <w:szCs w:val="28"/>
              </w:rPr>
              <w:t>варь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Директор, зам. директора по АХЧ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5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Соблюдение санитарно-гигиенического, тепл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вого, светового, противопожарного режимов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Директор, зам. директора по АХЧ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6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Ведение журналов регистрации инструктажей по технике безопасности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сентябрь, январь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Директор, зам. директора по АХЧ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7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Ведение журналов регистрации инструктажей по охране труда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сентябрь, январь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Директор, зам. директора по АХЧ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Организации дежурства по школе администр</w:t>
            </w:r>
            <w:r w:rsidRPr="00771FB4">
              <w:rPr>
                <w:sz w:val="28"/>
                <w:szCs w:val="28"/>
              </w:rPr>
              <w:t>а</w:t>
            </w:r>
            <w:r w:rsidRPr="00771FB4">
              <w:rPr>
                <w:sz w:val="28"/>
                <w:szCs w:val="28"/>
              </w:rPr>
              <w:t>цией школы, учителями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Директор, зам. директора по УВР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9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tabs>
                <w:tab w:val="left" w:pos="9781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Обеспечение учащихся учебниками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август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Директор, би</w:t>
            </w:r>
            <w:r w:rsidRPr="00771FB4">
              <w:rPr>
                <w:sz w:val="28"/>
                <w:szCs w:val="28"/>
              </w:rPr>
              <w:t>б</w:t>
            </w:r>
            <w:r w:rsidRPr="00771FB4">
              <w:rPr>
                <w:sz w:val="28"/>
                <w:szCs w:val="28"/>
              </w:rPr>
              <w:t>лиотекарь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10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tabs>
                <w:tab w:val="left" w:pos="9781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Организация занятий по физической культуре по медицинским показаниям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сентябрь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Директор, зам. директора по УВР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11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tabs>
                <w:tab w:val="left" w:pos="9781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Подготовка и проведение торжественной лине</w:t>
            </w:r>
            <w:r w:rsidRPr="00771FB4">
              <w:rPr>
                <w:sz w:val="28"/>
                <w:szCs w:val="28"/>
              </w:rPr>
              <w:t>й</w:t>
            </w:r>
            <w:r w:rsidRPr="00771FB4">
              <w:rPr>
                <w:sz w:val="28"/>
                <w:szCs w:val="28"/>
              </w:rPr>
              <w:t>ки ко Дню Знаний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август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ВР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12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tabs>
                <w:tab w:val="left" w:pos="9781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Подготовка и проведение торжественной лине</w:t>
            </w:r>
            <w:r w:rsidRPr="00771FB4">
              <w:rPr>
                <w:sz w:val="28"/>
                <w:szCs w:val="28"/>
              </w:rPr>
              <w:t>й</w:t>
            </w:r>
            <w:r w:rsidRPr="00771FB4">
              <w:rPr>
                <w:sz w:val="28"/>
                <w:szCs w:val="28"/>
              </w:rPr>
              <w:t>ки к Последнему Звонку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Май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ВР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13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tabs>
                <w:tab w:val="left" w:pos="9781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Посещения учебных занятий учащимися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14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tabs>
                <w:tab w:val="left" w:pos="9781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Адаптация учащихся 1-х, 5-х классов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сентябрь-октябрь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15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tabs>
                <w:tab w:val="left" w:pos="9781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Организация горячим питанием</w:t>
            </w:r>
            <w:r w:rsidRPr="00771FB4">
              <w:rPr>
                <w:sz w:val="28"/>
                <w:szCs w:val="28"/>
              </w:rPr>
              <w:tab/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ВР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16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tabs>
                <w:tab w:val="left" w:pos="9781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Обеспечение учащихся бесплатным и льготным питанием.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ВР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17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tabs>
                <w:tab w:val="left" w:pos="9781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Анализ состояния здоровья детей, диспансер</w:t>
            </w:r>
            <w:r w:rsidRPr="00771FB4">
              <w:rPr>
                <w:sz w:val="28"/>
                <w:szCs w:val="28"/>
              </w:rPr>
              <w:t>и</w:t>
            </w:r>
            <w:r w:rsidRPr="00771FB4">
              <w:rPr>
                <w:sz w:val="28"/>
                <w:szCs w:val="28"/>
              </w:rPr>
              <w:t>зация, заполнение листков здоровья в журналах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сентябрь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ВР</w:t>
            </w:r>
          </w:p>
        </w:tc>
      </w:tr>
      <w:tr w:rsidR="0037540D" w:rsidRPr="00771FB4" w:rsidTr="0037540D">
        <w:tc>
          <w:tcPr>
            <w:tcW w:w="10314" w:type="dxa"/>
            <w:gridSpan w:val="4"/>
          </w:tcPr>
          <w:p w:rsidR="001E4C5A" w:rsidRPr="00771FB4" w:rsidRDefault="001E4C5A" w:rsidP="0037540D">
            <w:pPr>
              <w:tabs>
                <w:tab w:val="left" w:pos="9781"/>
              </w:tabs>
              <w:jc w:val="center"/>
              <w:rPr>
                <w:b/>
                <w:sz w:val="28"/>
                <w:szCs w:val="28"/>
              </w:rPr>
            </w:pPr>
          </w:p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Контроль за состоянием преподавания учебных предметов и контроль за с</w:t>
            </w:r>
            <w:r w:rsidRPr="00771FB4">
              <w:rPr>
                <w:b/>
                <w:sz w:val="28"/>
                <w:szCs w:val="28"/>
              </w:rPr>
              <w:t>о</w:t>
            </w:r>
            <w:r w:rsidRPr="00771FB4">
              <w:rPr>
                <w:b/>
                <w:sz w:val="28"/>
                <w:szCs w:val="28"/>
              </w:rPr>
              <w:t xml:space="preserve">стоянием знаний, умений и навыков учащихся 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Адаптация учащихся 1-х, 5-х классов</w:t>
            </w:r>
          </w:p>
          <w:p w:rsidR="0037540D" w:rsidRPr="00771FB4" w:rsidRDefault="0037540D" w:rsidP="0037540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сентябрь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Стартовый контрольные работы по предметам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сентябрь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3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Диагностические работы по предметам в вып</w:t>
            </w:r>
            <w:r w:rsidRPr="00771FB4">
              <w:rPr>
                <w:sz w:val="28"/>
                <w:szCs w:val="28"/>
              </w:rPr>
              <w:t>у</w:t>
            </w:r>
            <w:r w:rsidRPr="00771FB4">
              <w:rPr>
                <w:sz w:val="28"/>
                <w:szCs w:val="28"/>
              </w:rPr>
              <w:t>скных классах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сентябрь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5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Промежуточная аттестация по предметам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май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6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 Состояние преподавания в начальной школе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октябрь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7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Состояние преподавания русского языка и лит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t>ратуры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ноябрь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8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Состояние преподавания родных языков и лит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t>ратуры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март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9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Состояние преподавания иностранного языка, второго иностранного языка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ноябрь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10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Состояние преподавания математики 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январь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11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Состояние преподавания информатики и ИКТ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апрель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Зам. директора </w:t>
            </w:r>
            <w:r w:rsidRPr="00771FB4">
              <w:rPr>
                <w:sz w:val="28"/>
                <w:szCs w:val="28"/>
              </w:rPr>
              <w:lastRenderedPageBreak/>
              <w:t>по УВР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lastRenderedPageBreak/>
              <w:t>12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Состояние преподавания физики, химии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апрель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13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Состояние преподавания учебных предметов в 9-х классах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январь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14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Состояние преподавания учебных предметов в 11-х классах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февраль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15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Состояние преподавания физической культуры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декабрь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16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Состояние преподавания музыки, изобразител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>ного искусства, технологии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февраль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17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Оценка техники чтения учащихся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октябрь, апрель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20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Работа с учителями, учащиеся которых показ</w:t>
            </w:r>
            <w:r w:rsidRPr="00771FB4">
              <w:rPr>
                <w:sz w:val="28"/>
                <w:szCs w:val="28"/>
              </w:rPr>
              <w:t>ы</w:t>
            </w:r>
            <w:r w:rsidRPr="00771FB4">
              <w:rPr>
                <w:sz w:val="28"/>
                <w:szCs w:val="28"/>
              </w:rPr>
              <w:t>вают низкие знания при выполнении контрол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 xml:space="preserve">ных работ 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21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Индивидуальные беседы с учителями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</w:t>
            </w:r>
          </w:p>
        </w:tc>
      </w:tr>
      <w:tr w:rsidR="0037540D" w:rsidRPr="00771FB4" w:rsidTr="0037540D">
        <w:tc>
          <w:tcPr>
            <w:tcW w:w="10314" w:type="dxa"/>
            <w:gridSpan w:val="4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Контроль за школьной документацией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Личные дела педагогических работников</w:t>
            </w:r>
          </w:p>
          <w:p w:rsidR="0037540D" w:rsidRPr="00771FB4" w:rsidRDefault="0037540D" w:rsidP="0037540D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август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Личные дела учащихся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август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6095" w:type="dxa"/>
          </w:tcPr>
          <w:p w:rsidR="0037540D" w:rsidRPr="00771FB4" w:rsidRDefault="0037540D" w:rsidP="0037540D">
            <w:pPr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Документация методических объединений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сентябрь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3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Проверка тематического планирования по всем предметам с учетом ФГОС НОО в 1-4 классах, ФГОС ООО в 5-9 классах, ФГОС 10-11 классах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сентябрь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6095" w:type="dxa"/>
          </w:tcPr>
          <w:p w:rsidR="0037540D" w:rsidRPr="00771FB4" w:rsidRDefault="0037540D" w:rsidP="0037540D">
            <w:pPr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Документация классных руководителей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сентябрь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ВР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5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adjustRightInd w:val="0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Контроль за ведением журналов регистрации инструктажей по технике безопасности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сентябрь, январь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9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Проверка поурочных планов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10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Выполнение образовательных программ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октябрь, декабрь, март, май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</w:t>
            </w:r>
          </w:p>
        </w:tc>
      </w:tr>
      <w:tr w:rsidR="0037540D" w:rsidRPr="00771FB4" w:rsidTr="0037540D">
        <w:tc>
          <w:tcPr>
            <w:tcW w:w="10314" w:type="dxa"/>
            <w:gridSpan w:val="4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Контроль за работой с педагогическими кадрами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Обеспечение   образовательного процесса пед</w:t>
            </w:r>
            <w:r w:rsidRPr="00771FB4">
              <w:rPr>
                <w:sz w:val="28"/>
                <w:szCs w:val="28"/>
              </w:rPr>
              <w:t>а</w:t>
            </w:r>
            <w:r w:rsidRPr="00771FB4">
              <w:rPr>
                <w:sz w:val="28"/>
                <w:szCs w:val="28"/>
              </w:rPr>
              <w:t>гогическими кадрами и распределение учебной нагрузки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август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Собеседование с учителями по учебным пр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граммам, планам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август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3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Список учителей, направляемых на курсы п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lastRenderedPageBreak/>
              <w:t xml:space="preserve">вышения квалификации 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lastRenderedPageBreak/>
              <w:t>сентябрь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Зам. директора </w:t>
            </w:r>
            <w:r w:rsidRPr="00771FB4">
              <w:rPr>
                <w:sz w:val="28"/>
                <w:szCs w:val="28"/>
              </w:rPr>
              <w:lastRenderedPageBreak/>
              <w:t>по УВР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Изучение деятельности учителей, желающих повысить свою квалификацию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5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adjustRightInd w:val="0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Сопровождение молодых и вновь прибывших специалистов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6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Оказание помощи в овладении методами преп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 xml:space="preserve">давания предмета 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ВР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7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Выполнение педагогическими работниками тр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t>бований нормативных документов, исполнение решений и рекомендаций педагогических сов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t>тов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8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Обобщение педагогического опыта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9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Участие учителей в профессиональных конку</w:t>
            </w:r>
            <w:r w:rsidRPr="00771FB4">
              <w:rPr>
                <w:sz w:val="28"/>
                <w:szCs w:val="28"/>
              </w:rPr>
              <w:t>р</w:t>
            </w:r>
            <w:r w:rsidRPr="00771FB4">
              <w:rPr>
                <w:sz w:val="28"/>
                <w:szCs w:val="28"/>
              </w:rPr>
              <w:t>сах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10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Выступление учителей на семинарах, научно-практических конференциях, публикации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11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Изучение и внедрение передового педагогич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t>ского опыта в практику школы.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12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Взаимопосещение уроков, внеклассных мер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приятий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13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Работа учителей по темам самообразования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14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Диагностика профессиональной деятельности учителей школы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Май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</w:t>
            </w:r>
          </w:p>
        </w:tc>
      </w:tr>
      <w:tr w:rsidR="0037540D" w:rsidRPr="00771FB4" w:rsidTr="0037540D">
        <w:tc>
          <w:tcPr>
            <w:tcW w:w="10314" w:type="dxa"/>
            <w:gridSpan w:val="4"/>
          </w:tcPr>
          <w:p w:rsidR="001E4C5A" w:rsidRPr="00771FB4" w:rsidRDefault="001E4C5A" w:rsidP="0037540D">
            <w:pPr>
              <w:jc w:val="center"/>
              <w:rPr>
                <w:b/>
                <w:sz w:val="28"/>
                <w:szCs w:val="28"/>
              </w:rPr>
            </w:pPr>
          </w:p>
          <w:p w:rsidR="0037540D" w:rsidRPr="00771FB4" w:rsidRDefault="0037540D" w:rsidP="0037540D">
            <w:pPr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Контроль за состоянием воспитательной работы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Анализ планов воспитательной работы классных руководителей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сентябрь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ВР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Анализ работы классных руководителей 1-х, 5-х, 10-х классов по формированию классных ко</w:t>
            </w:r>
            <w:r w:rsidRPr="00771FB4">
              <w:rPr>
                <w:sz w:val="28"/>
                <w:szCs w:val="28"/>
              </w:rPr>
              <w:t>л</w:t>
            </w:r>
            <w:r w:rsidRPr="00771FB4">
              <w:rPr>
                <w:sz w:val="28"/>
                <w:szCs w:val="28"/>
              </w:rPr>
              <w:t>лективов в период адаптации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сентябрь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ВР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3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Контроль за проведением классных часов, вн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t>урочных мероприятий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ВР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4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Деятельность педагогического коллектива по реализации программы ЗОЖ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ВР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5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Работа по пропаганде правовых знаний</w:t>
            </w:r>
          </w:p>
          <w:p w:rsidR="0037540D" w:rsidRPr="00771FB4" w:rsidRDefault="0037540D" w:rsidP="0037540D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ВР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6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Взаимодействие школы с психологической службой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ВР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7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Контроль проведения классных часов, бесед и лекций по профилактике травматизма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ВР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10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Участие учащихся в спортивных мероприятиях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ВР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adjustRightInd w:val="0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Выявление и поддержка талантливых одаренных учащихся и учащихся, мотивированных на об</w:t>
            </w:r>
            <w:r w:rsidRPr="00771FB4">
              <w:rPr>
                <w:sz w:val="28"/>
                <w:szCs w:val="28"/>
              </w:rPr>
              <w:t>у</w:t>
            </w:r>
            <w:r w:rsidRPr="00771FB4">
              <w:rPr>
                <w:sz w:val="28"/>
                <w:szCs w:val="28"/>
              </w:rPr>
              <w:t>чение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ВР, ВР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12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Состояние воспитательной работы в школе и классных коллективах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ВР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13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Состояние профориентационной деятельности в школе и в классах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ВР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14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Посещение классных часов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ВР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15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Организация родительских собраний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ВР</w:t>
            </w:r>
          </w:p>
        </w:tc>
      </w:tr>
      <w:tr w:rsidR="0037540D" w:rsidRPr="00771FB4" w:rsidTr="0037540D">
        <w:tc>
          <w:tcPr>
            <w:tcW w:w="10314" w:type="dxa"/>
            <w:gridSpan w:val="4"/>
          </w:tcPr>
          <w:p w:rsidR="0037540D" w:rsidRPr="00771FB4" w:rsidRDefault="0037540D" w:rsidP="0037540D">
            <w:pPr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Контроль работы внутри методических объединений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Внедрение в учебный процесс современных п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t>дагогических технологий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УВР, рук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водитель ШМО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Разработка плана и проведение мероприятий по плану предметной недели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УВР, рук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водитель ШМО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3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Рассмотрение рабочих программ, календарно-тематических планирований.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август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УВР, рук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водитель ШМО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4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adjustRightInd w:val="0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Рассмотрение выступлений учителей на семин</w:t>
            </w:r>
            <w:r w:rsidRPr="00771FB4">
              <w:rPr>
                <w:sz w:val="28"/>
                <w:szCs w:val="28"/>
              </w:rPr>
              <w:t>а</w:t>
            </w:r>
            <w:r w:rsidRPr="00771FB4">
              <w:rPr>
                <w:sz w:val="28"/>
                <w:szCs w:val="28"/>
              </w:rPr>
              <w:t>рах, круглых столах, научно-практических ко</w:t>
            </w:r>
            <w:r w:rsidRPr="00771FB4">
              <w:rPr>
                <w:sz w:val="28"/>
                <w:szCs w:val="28"/>
              </w:rPr>
              <w:t>н</w:t>
            </w:r>
            <w:r w:rsidRPr="00771FB4">
              <w:rPr>
                <w:sz w:val="28"/>
                <w:szCs w:val="28"/>
              </w:rPr>
              <w:t>ференций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УВР, рук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водитель ШМО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5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Рассмотрение материалов промежуточной атт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t>стации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УВР, рук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водитель ШМО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6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Совершенствование и развитие кабинетной си</w:t>
            </w:r>
            <w:r w:rsidRPr="00771FB4">
              <w:rPr>
                <w:sz w:val="28"/>
                <w:szCs w:val="28"/>
              </w:rPr>
              <w:t>с</w:t>
            </w:r>
            <w:r w:rsidRPr="00771FB4">
              <w:rPr>
                <w:sz w:val="28"/>
                <w:szCs w:val="28"/>
              </w:rPr>
              <w:t>темы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УВР, рук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водитель ШМО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7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Взаимопосещение уроков, внеклассных мер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приятий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УВР, рук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водитель ШМО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8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Участие учащихся во всероссийской олимпиаде школьников разного уровня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август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УВР, рук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водитель ШМО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10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Участие учащихся в конференциях проектно-исследовательских работ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сентябрь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УВР, рук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водитель ШМО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11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Выполнение учащимися проектных работ и уч</w:t>
            </w:r>
            <w:r w:rsidRPr="00771FB4">
              <w:rPr>
                <w:sz w:val="28"/>
                <w:szCs w:val="28"/>
              </w:rPr>
              <w:t>а</w:t>
            </w:r>
            <w:r w:rsidRPr="00771FB4">
              <w:rPr>
                <w:sz w:val="28"/>
                <w:szCs w:val="28"/>
              </w:rPr>
              <w:t>стие в конкурсах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УВР, рук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водитель ШМО</w:t>
            </w:r>
          </w:p>
        </w:tc>
      </w:tr>
      <w:tr w:rsidR="0037540D" w:rsidRPr="00771FB4" w:rsidTr="0037540D">
        <w:tc>
          <w:tcPr>
            <w:tcW w:w="534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12</w:t>
            </w:r>
          </w:p>
        </w:tc>
        <w:tc>
          <w:tcPr>
            <w:tcW w:w="6095" w:type="dxa"/>
          </w:tcPr>
          <w:p w:rsidR="0037540D" w:rsidRPr="00771FB4" w:rsidRDefault="0037540D" w:rsidP="0037540D">
            <w:pPr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Привлечение учащихся для участия в дистанц</w:t>
            </w:r>
            <w:r w:rsidRPr="00771FB4">
              <w:rPr>
                <w:sz w:val="28"/>
                <w:szCs w:val="28"/>
              </w:rPr>
              <w:t>и</w:t>
            </w:r>
            <w:r w:rsidRPr="00771FB4">
              <w:rPr>
                <w:sz w:val="28"/>
                <w:szCs w:val="28"/>
              </w:rPr>
              <w:t>онных конкурсах, олимпиадах и играх</w:t>
            </w:r>
          </w:p>
        </w:tc>
        <w:tc>
          <w:tcPr>
            <w:tcW w:w="1559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сентябрь</w:t>
            </w:r>
          </w:p>
        </w:tc>
        <w:tc>
          <w:tcPr>
            <w:tcW w:w="2126" w:type="dxa"/>
          </w:tcPr>
          <w:p w:rsidR="0037540D" w:rsidRPr="00771FB4" w:rsidRDefault="0037540D" w:rsidP="0037540D">
            <w:pPr>
              <w:tabs>
                <w:tab w:val="left" w:pos="9781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УВР, рук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lastRenderedPageBreak/>
              <w:t>водитель МО</w:t>
            </w:r>
          </w:p>
        </w:tc>
      </w:tr>
    </w:tbl>
    <w:p w:rsidR="0037540D" w:rsidRPr="00771FB4" w:rsidRDefault="0037540D" w:rsidP="008550EB">
      <w:pPr>
        <w:widowControl/>
        <w:numPr>
          <w:ilvl w:val="1"/>
          <w:numId w:val="73"/>
        </w:numPr>
        <w:adjustRightInd w:val="0"/>
        <w:spacing w:before="240" w:after="200"/>
        <w:jc w:val="center"/>
        <w:rPr>
          <w:b/>
          <w:bCs/>
          <w:sz w:val="28"/>
          <w:szCs w:val="28"/>
          <w:lang w:eastAsia="ru-RU"/>
        </w:rPr>
      </w:pPr>
      <w:r w:rsidRPr="00771FB4">
        <w:rPr>
          <w:b/>
          <w:bCs/>
          <w:sz w:val="28"/>
          <w:szCs w:val="28"/>
          <w:lang w:eastAsia="ru-RU"/>
        </w:rPr>
        <w:lastRenderedPageBreak/>
        <w:t>Научно-методическая работа</w:t>
      </w:r>
    </w:p>
    <w:p w:rsidR="001B386A" w:rsidRPr="00771FB4" w:rsidRDefault="001B386A" w:rsidP="001B386A">
      <w:pPr>
        <w:pStyle w:val="Default"/>
        <w:tabs>
          <w:tab w:val="left" w:pos="426"/>
        </w:tabs>
        <w:jc w:val="center"/>
        <w:rPr>
          <w:b/>
          <w:bCs/>
          <w:iCs/>
          <w:sz w:val="28"/>
          <w:szCs w:val="28"/>
        </w:rPr>
      </w:pPr>
      <w:r w:rsidRPr="00771FB4">
        <w:rPr>
          <w:b/>
          <w:bCs/>
          <w:iCs/>
          <w:sz w:val="28"/>
          <w:szCs w:val="28"/>
        </w:rPr>
        <w:t>ПЛАН РАБОТЫ</w:t>
      </w:r>
    </w:p>
    <w:p w:rsidR="001B386A" w:rsidRPr="00771FB4" w:rsidRDefault="001B386A" w:rsidP="001B386A">
      <w:pPr>
        <w:pStyle w:val="Default"/>
        <w:tabs>
          <w:tab w:val="left" w:pos="426"/>
        </w:tabs>
        <w:jc w:val="center"/>
        <w:rPr>
          <w:b/>
          <w:bCs/>
          <w:iCs/>
          <w:sz w:val="28"/>
          <w:szCs w:val="28"/>
        </w:rPr>
      </w:pPr>
      <w:r w:rsidRPr="00771FB4">
        <w:rPr>
          <w:b/>
          <w:bCs/>
          <w:iCs/>
          <w:sz w:val="28"/>
          <w:szCs w:val="28"/>
        </w:rPr>
        <w:t xml:space="preserve">школьного методического объединения учителей начальных классов </w:t>
      </w:r>
    </w:p>
    <w:p w:rsidR="001B386A" w:rsidRPr="00771FB4" w:rsidRDefault="001B386A" w:rsidP="001B386A">
      <w:pPr>
        <w:pStyle w:val="Default"/>
        <w:tabs>
          <w:tab w:val="left" w:pos="426"/>
        </w:tabs>
        <w:jc w:val="center"/>
        <w:rPr>
          <w:b/>
          <w:bCs/>
          <w:iCs/>
          <w:sz w:val="28"/>
          <w:szCs w:val="28"/>
        </w:rPr>
      </w:pPr>
      <w:r w:rsidRPr="00771FB4">
        <w:rPr>
          <w:b/>
          <w:bCs/>
          <w:iCs/>
          <w:sz w:val="28"/>
          <w:szCs w:val="28"/>
        </w:rPr>
        <w:t xml:space="preserve">на </w:t>
      </w:r>
      <w:r w:rsidR="00EF3687">
        <w:rPr>
          <w:b/>
          <w:bCs/>
          <w:iCs/>
          <w:sz w:val="28"/>
          <w:szCs w:val="28"/>
        </w:rPr>
        <w:t>2023-2024</w:t>
      </w:r>
      <w:r w:rsidRPr="00771FB4">
        <w:rPr>
          <w:b/>
          <w:bCs/>
          <w:iCs/>
          <w:sz w:val="28"/>
          <w:szCs w:val="28"/>
        </w:rPr>
        <w:t xml:space="preserve"> учебный год</w:t>
      </w:r>
    </w:p>
    <w:p w:rsidR="001B386A" w:rsidRPr="00771FB4" w:rsidRDefault="001B386A" w:rsidP="001B386A">
      <w:pPr>
        <w:pStyle w:val="Default"/>
        <w:tabs>
          <w:tab w:val="left" w:pos="426"/>
        </w:tabs>
        <w:jc w:val="center"/>
        <w:rPr>
          <w:b/>
          <w:bCs/>
          <w:iCs/>
          <w:sz w:val="28"/>
          <w:szCs w:val="28"/>
        </w:rPr>
      </w:pPr>
    </w:p>
    <w:p w:rsidR="001B386A" w:rsidRPr="00771FB4" w:rsidRDefault="001B386A" w:rsidP="001B386A">
      <w:pPr>
        <w:pStyle w:val="Default"/>
        <w:tabs>
          <w:tab w:val="left" w:pos="426"/>
        </w:tabs>
        <w:rPr>
          <w:b/>
          <w:bCs/>
          <w:iCs/>
          <w:sz w:val="28"/>
          <w:szCs w:val="28"/>
        </w:rPr>
      </w:pPr>
      <w:r w:rsidRPr="00771FB4">
        <w:rPr>
          <w:b/>
          <w:bCs/>
          <w:iCs/>
          <w:sz w:val="28"/>
          <w:szCs w:val="28"/>
        </w:rPr>
        <w:t>Тема работы школьного методического объединения:</w:t>
      </w:r>
    </w:p>
    <w:p w:rsidR="001B386A" w:rsidRPr="00771FB4" w:rsidRDefault="001B386A" w:rsidP="001B386A">
      <w:pPr>
        <w:pStyle w:val="Default"/>
        <w:tabs>
          <w:tab w:val="left" w:pos="426"/>
        </w:tabs>
        <w:rPr>
          <w:sz w:val="28"/>
          <w:szCs w:val="28"/>
        </w:rPr>
      </w:pPr>
      <w:r w:rsidRPr="00771FB4">
        <w:rPr>
          <w:bCs/>
          <w:iCs/>
          <w:sz w:val="28"/>
          <w:szCs w:val="28"/>
        </w:rPr>
        <w:t>Организация учебного процесса путем внедрения активных методов обучения, н</w:t>
      </w:r>
      <w:r w:rsidRPr="00771FB4">
        <w:rPr>
          <w:bCs/>
          <w:iCs/>
          <w:sz w:val="28"/>
          <w:szCs w:val="28"/>
        </w:rPr>
        <w:t>а</w:t>
      </w:r>
      <w:r w:rsidRPr="00771FB4">
        <w:rPr>
          <w:bCs/>
          <w:iCs/>
          <w:sz w:val="28"/>
          <w:szCs w:val="28"/>
        </w:rPr>
        <w:t>правленных на развитие метапредметных компетенций и качества образования в н</w:t>
      </w:r>
      <w:r w:rsidRPr="00771FB4">
        <w:rPr>
          <w:bCs/>
          <w:iCs/>
          <w:sz w:val="28"/>
          <w:szCs w:val="28"/>
        </w:rPr>
        <w:t>а</w:t>
      </w:r>
      <w:r w:rsidRPr="00771FB4">
        <w:rPr>
          <w:bCs/>
          <w:iCs/>
          <w:sz w:val="28"/>
          <w:szCs w:val="28"/>
        </w:rPr>
        <w:t>чальной школе.</w:t>
      </w:r>
    </w:p>
    <w:p w:rsidR="001B386A" w:rsidRPr="00771FB4" w:rsidRDefault="001B386A" w:rsidP="001B386A">
      <w:pPr>
        <w:pStyle w:val="Default"/>
        <w:tabs>
          <w:tab w:val="left" w:pos="426"/>
        </w:tabs>
        <w:rPr>
          <w:b/>
          <w:bCs/>
          <w:sz w:val="28"/>
          <w:szCs w:val="28"/>
        </w:rPr>
      </w:pPr>
    </w:p>
    <w:p w:rsidR="001B386A" w:rsidRPr="00771FB4" w:rsidRDefault="001B386A" w:rsidP="001B386A">
      <w:pPr>
        <w:pStyle w:val="Default"/>
        <w:tabs>
          <w:tab w:val="left" w:pos="426"/>
        </w:tabs>
        <w:rPr>
          <w:sz w:val="28"/>
          <w:szCs w:val="28"/>
        </w:rPr>
      </w:pPr>
      <w:r w:rsidRPr="00771FB4">
        <w:rPr>
          <w:b/>
          <w:bCs/>
          <w:sz w:val="28"/>
          <w:szCs w:val="28"/>
        </w:rPr>
        <w:t xml:space="preserve">Деятельность МО призвана способствовать: </w:t>
      </w:r>
    </w:p>
    <w:p w:rsidR="001B386A" w:rsidRPr="00771FB4" w:rsidRDefault="001B386A" w:rsidP="008550EB">
      <w:pPr>
        <w:pStyle w:val="Default"/>
        <w:numPr>
          <w:ilvl w:val="0"/>
          <w:numId w:val="31"/>
        </w:numPr>
        <w:tabs>
          <w:tab w:val="left" w:pos="426"/>
        </w:tabs>
        <w:ind w:left="0" w:firstLine="0"/>
        <w:rPr>
          <w:sz w:val="28"/>
          <w:szCs w:val="28"/>
        </w:rPr>
      </w:pPr>
      <w:r w:rsidRPr="00771FB4">
        <w:rPr>
          <w:sz w:val="28"/>
          <w:szCs w:val="28"/>
        </w:rPr>
        <w:t xml:space="preserve">обобщению и распространению передового опыта; </w:t>
      </w:r>
    </w:p>
    <w:p w:rsidR="001B386A" w:rsidRPr="00771FB4" w:rsidRDefault="001B386A" w:rsidP="008550EB">
      <w:pPr>
        <w:pStyle w:val="Default"/>
        <w:numPr>
          <w:ilvl w:val="0"/>
          <w:numId w:val="31"/>
        </w:numPr>
        <w:tabs>
          <w:tab w:val="left" w:pos="426"/>
        </w:tabs>
        <w:ind w:left="0" w:firstLine="0"/>
        <w:rPr>
          <w:sz w:val="28"/>
          <w:szCs w:val="28"/>
        </w:rPr>
      </w:pPr>
      <w:r w:rsidRPr="00771FB4">
        <w:rPr>
          <w:sz w:val="28"/>
          <w:szCs w:val="28"/>
        </w:rPr>
        <w:t xml:space="preserve">предупреждению ошибок в работе учителя; </w:t>
      </w:r>
    </w:p>
    <w:p w:rsidR="001B386A" w:rsidRPr="00771FB4" w:rsidRDefault="001B386A" w:rsidP="008550EB">
      <w:pPr>
        <w:pStyle w:val="Default"/>
        <w:numPr>
          <w:ilvl w:val="0"/>
          <w:numId w:val="31"/>
        </w:numPr>
        <w:tabs>
          <w:tab w:val="left" w:pos="426"/>
        </w:tabs>
        <w:ind w:left="0" w:firstLine="0"/>
        <w:rPr>
          <w:sz w:val="28"/>
          <w:szCs w:val="28"/>
        </w:rPr>
      </w:pPr>
      <w:r w:rsidRPr="00771FB4">
        <w:rPr>
          <w:sz w:val="28"/>
          <w:szCs w:val="28"/>
        </w:rPr>
        <w:t xml:space="preserve">методически грамотному раскрытию трудных тем, учебных предметов; </w:t>
      </w:r>
    </w:p>
    <w:p w:rsidR="001B386A" w:rsidRPr="00771FB4" w:rsidRDefault="001B386A" w:rsidP="008550EB">
      <w:pPr>
        <w:pStyle w:val="Default"/>
        <w:numPr>
          <w:ilvl w:val="0"/>
          <w:numId w:val="31"/>
        </w:numPr>
        <w:tabs>
          <w:tab w:val="left" w:pos="426"/>
        </w:tabs>
        <w:ind w:left="0" w:firstLine="0"/>
        <w:rPr>
          <w:sz w:val="28"/>
          <w:szCs w:val="28"/>
        </w:rPr>
      </w:pPr>
      <w:r w:rsidRPr="00771FB4">
        <w:rPr>
          <w:sz w:val="28"/>
          <w:szCs w:val="28"/>
        </w:rPr>
        <w:t xml:space="preserve">накоплению дидактического материала; </w:t>
      </w:r>
    </w:p>
    <w:p w:rsidR="001B386A" w:rsidRPr="00771FB4" w:rsidRDefault="001B386A" w:rsidP="008550EB">
      <w:pPr>
        <w:pStyle w:val="Default"/>
        <w:numPr>
          <w:ilvl w:val="0"/>
          <w:numId w:val="31"/>
        </w:numPr>
        <w:tabs>
          <w:tab w:val="left" w:pos="426"/>
        </w:tabs>
        <w:ind w:left="0" w:firstLine="0"/>
        <w:rPr>
          <w:sz w:val="28"/>
          <w:szCs w:val="28"/>
        </w:rPr>
      </w:pPr>
      <w:r w:rsidRPr="00771FB4">
        <w:rPr>
          <w:sz w:val="28"/>
          <w:szCs w:val="28"/>
        </w:rPr>
        <w:t xml:space="preserve">расширению кругозора учащихся; </w:t>
      </w:r>
    </w:p>
    <w:p w:rsidR="001B386A" w:rsidRPr="00771FB4" w:rsidRDefault="001B386A" w:rsidP="008550EB">
      <w:pPr>
        <w:pStyle w:val="Default"/>
        <w:numPr>
          <w:ilvl w:val="0"/>
          <w:numId w:val="31"/>
        </w:numPr>
        <w:tabs>
          <w:tab w:val="left" w:pos="426"/>
        </w:tabs>
        <w:ind w:left="0" w:firstLine="0"/>
        <w:rPr>
          <w:sz w:val="28"/>
          <w:szCs w:val="28"/>
        </w:rPr>
      </w:pPr>
      <w:r w:rsidRPr="00771FB4">
        <w:rPr>
          <w:sz w:val="28"/>
          <w:szCs w:val="28"/>
        </w:rPr>
        <w:t xml:space="preserve">активизация творческого потенциала учителей. </w:t>
      </w:r>
    </w:p>
    <w:p w:rsidR="001B386A" w:rsidRPr="00771FB4" w:rsidRDefault="001B386A" w:rsidP="001B386A">
      <w:pPr>
        <w:tabs>
          <w:tab w:val="left" w:pos="426"/>
        </w:tabs>
        <w:overflowPunct w:val="0"/>
        <w:adjustRightInd w:val="0"/>
        <w:jc w:val="both"/>
        <w:rPr>
          <w:b/>
          <w:bCs/>
          <w:iCs/>
          <w:sz w:val="28"/>
          <w:szCs w:val="28"/>
        </w:rPr>
      </w:pPr>
    </w:p>
    <w:p w:rsidR="001B386A" w:rsidRPr="00771FB4" w:rsidRDefault="001B386A" w:rsidP="001B386A">
      <w:pPr>
        <w:tabs>
          <w:tab w:val="left" w:pos="426"/>
        </w:tabs>
        <w:overflowPunct w:val="0"/>
        <w:adjustRightInd w:val="0"/>
        <w:jc w:val="both"/>
        <w:rPr>
          <w:sz w:val="28"/>
          <w:szCs w:val="28"/>
        </w:rPr>
      </w:pPr>
      <w:r w:rsidRPr="00771FB4">
        <w:rPr>
          <w:b/>
          <w:bCs/>
          <w:iCs/>
          <w:sz w:val="28"/>
          <w:szCs w:val="28"/>
        </w:rPr>
        <w:t>Цели методической работы ШМО:</w:t>
      </w:r>
      <w:r w:rsidRPr="00771FB4">
        <w:rPr>
          <w:sz w:val="28"/>
          <w:szCs w:val="28"/>
        </w:rPr>
        <w:tab/>
      </w:r>
    </w:p>
    <w:p w:rsidR="001B386A" w:rsidRPr="00771FB4" w:rsidRDefault="001B386A" w:rsidP="001B386A">
      <w:pPr>
        <w:tabs>
          <w:tab w:val="left" w:pos="426"/>
        </w:tabs>
        <w:overflowPunct w:val="0"/>
        <w:adjustRightInd w:val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Создание условий для повышения профессионального мастерства учителей начал</w:t>
      </w:r>
      <w:r w:rsidRPr="00771FB4">
        <w:rPr>
          <w:sz w:val="28"/>
          <w:szCs w:val="28"/>
        </w:rPr>
        <w:t>ь</w:t>
      </w:r>
      <w:r w:rsidRPr="00771FB4">
        <w:rPr>
          <w:sz w:val="28"/>
          <w:szCs w:val="28"/>
        </w:rPr>
        <w:t>ных классов, развитие их творческого потенциала с целью совершенствования кач</w:t>
      </w:r>
      <w:r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>ства преподавания и воспитания личности, подготовленной к жизни в высокотехн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логическом, конкурентном мире.</w:t>
      </w:r>
    </w:p>
    <w:p w:rsidR="001B386A" w:rsidRPr="00771FB4" w:rsidRDefault="001B386A" w:rsidP="001B386A">
      <w:pPr>
        <w:tabs>
          <w:tab w:val="left" w:pos="426"/>
        </w:tabs>
        <w:overflowPunct w:val="0"/>
        <w:adjustRightInd w:val="0"/>
        <w:jc w:val="both"/>
        <w:rPr>
          <w:b/>
          <w:bCs/>
          <w:sz w:val="28"/>
          <w:szCs w:val="28"/>
        </w:rPr>
      </w:pPr>
    </w:p>
    <w:p w:rsidR="001B386A" w:rsidRPr="00771FB4" w:rsidRDefault="001B386A" w:rsidP="001B386A">
      <w:pPr>
        <w:tabs>
          <w:tab w:val="left" w:pos="426"/>
        </w:tabs>
        <w:overflowPunct w:val="0"/>
        <w:adjustRightInd w:val="0"/>
        <w:jc w:val="both"/>
        <w:rPr>
          <w:sz w:val="28"/>
          <w:szCs w:val="28"/>
        </w:rPr>
      </w:pPr>
      <w:r w:rsidRPr="00771FB4">
        <w:rPr>
          <w:b/>
          <w:bCs/>
          <w:sz w:val="28"/>
          <w:szCs w:val="28"/>
        </w:rPr>
        <w:t>Задачи:</w:t>
      </w:r>
    </w:p>
    <w:p w:rsidR="001B386A" w:rsidRPr="00771FB4" w:rsidRDefault="001B386A" w:rsidP="008550EB">
      <w:pPr>
        <w:pStyle w:val="Default"/>
        <w:numPr>
          <w:ilvl w:val="0"/>
          <w:numId w:val="30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Создание оптимальных условий (организационно-управленческих, методич</w:t>
      </w:r>
      <w:r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 xml:space="preserve">ских, педагогических) для обновления и реализации основных образовательных программ образовательного учреждения, включающего три группы требований в соответствии с ФГОС. </w:t>
      </w:r>
      <w:r w:rsidRPr="00771FB4">
        <w:rPr>
          <w:rFonts w:eastAsia="Times New Roman"/>
          <w:bCs/>
          <w:kern w:val="36"/>
          <w:sz w:val="28"/>
          <w:szCs w:val="28"/>
        </w:rPr>
        <w:t>Новый ФГОС третьего поколения: изменения стандартов.</w:t>
      </w:r>
    </w:p>
    <w:p w:rsidR="001B386A" w:rsidRPr="00771FB4" w:rsidRDefault="001B386A" w:rsidP="008550EB">
      <w:pPr>
        <w:pStyle w:val="Default"/>
        <w:numPr>
          <w:ilvl w:val="0"/>
          <w:numId w:val="30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Создание благоприятных условий для формирования и развития интеллектуал</w:t>
      </w:r>
      <w:r w:rsidRPr="00771FB4">
        <w:rPr>
          <w:sz w:val="28"/>
          <w:szCs w:val="28"/>
        </w:rPr>
        <w:t>ь</w:t>
      </w:r>
      <w:r w:rsidRPr="00771FB4">
        <w:rPr>
          <w:sz w:val="28"/>
          <w:szCs w:val="28"/>
        </w:rPr>
        <w:t xml:space="preserve">ного и творческого потенциала учащихся. </w:t>
      </w:r>
    </w:p>
    <w:p w:rsidR="001B386A" w:rsidRPr="00771FB4" w:rsidRDefault="001B386A" w:rsidP="008550EB">
      <w:pPr>
        <w:pStyle w:val="Default"/>
        <w:numPr>
          <w:ilvl w:val="0"/>
          <w:numId w:val="30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 xml:space="preserve">Создание комфортной образовательной среды на основе индивидуальной работы с обучающимися с учетом возрастных, психологических особенностей. </w:t>
      </w:r>
    </w:p>
    <w:p w:rsidR="001B386A" w:rsidRPr="00771FB4" w:rsidRDefault="001B386A" w:rsidP="008550EB">
      <w:pPr>
        <w:pStyle w:val="Default"/>
        <w:numPr>
          <w:ilvl w:val="0"/>
          <w:numId w:val="30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Создание оптимальных условий для формирования и развития полноценной психически и физически здоровой личности с устойчивым нравственным поведен</w:t>
      </w:r>
      <w:r w:rsidRPr="00771FB4">
        <w:rPr>
          <w:sz w:val="28"/>
          <w:szCs w:val="28"/>
        </w:rPr>
        <w:t>и</w:t>
      </w:r>
      <w:r w:rsidRPr="00771FB4">
        <w:rPr>
          <w:sz w:val="28"/>
          <w:szCs w:val="28"/>
        </w:rPr>
        <w:t xml:space="preserve">ем, способной к самореализации и самоопределению в социуме. </w:t>
      </w:r>
    </w:p>
    <w:p w:rsidR="001B386A" w:rsidRPr="00771FB4" w:rsidRDefault="001B386A" w:rsidP="008550EB">
      <w:pPr>
        <w:pStyle w:val="Default"/>
        <w:numPr>
          <w:ilvl w:val="0"/>
          <w:numId w:val="30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 xml:space="preserve">Совершенствование работы, направленной на сохранение и укрепление здоровья обучающихся и привитие им навыков здорового образа жизни. </w:t>
      </w:r>
    </w:p>
    <w:p w:rsidR="001B386A" w:rsidRPr="00771FB4" w:rsidRDefault="001B386A" w:rsidP="008550EB">
      <w:pPr>
        <w:pStyle w:val="Default"/>
        <w:numPr>
          <w:ilvl w:val="0"/>
          <w:numId w:val="30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Повышение профессиональной компетентности педагогов в соответствии с тр</w:t>
      </w:r>
      <w:r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 xml:space="preserve">бованиями ФГОС НОО нового поколения. </w:t>
      </w:r>
    </w:p>
    <w:p w:rsidR="001B386A" w:rsidRPr="00771FB4" w:rsidRDefault="001B386A" w:rsidP="008550EB">
      <w:pPr>
        <w:pStyle w:val="Default"/>
        <w:numPr>
          <w:ilvl w:val="0"/>
          <w:numId w:val="30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Совершенствование работы учителей, направленной на формирование у уч</w:t>
      </w:r>
      <w:r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t xml:space="preserve">щихся ключевых компетентностей. </w:t>
      </w:r>
    </w:p>
    <w:p w:rsidR="001B386A" w:rsidRPr="00771FB4" w:rsidRDefault="001B386A" w:rsidP="008550EB">
      <w:pPr>
        <w:pStyle w:val="a5"/>
        <w:numPr>
          <w:ilvl w:val="0"/>
          <w:numId w:val="30"/>
        </w:numPr>
        <w:tabs>
          <w:tab w:val="left" w:pos="426"/>
        </w:tabs>
        <w:overflowPunct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771FB4">
        <w:rPr>
          <w:sz w:val="28"/>
          <w:szCs w:val="28"/>
        </w:rPr>
        <w:t xml:space="preserve">Обеспечение условий для изучения, обобщения и распространения передового </w:t>
      </w:r>
      <w:r w:rsidRPr="00771FB4">
        <w:rPr>
          <w:sz w:val="28"/>
          <w:szCs w:val="28"/>
        </w:rPr>
        <w:lastRenderedPageBreak/>
        <w:t>педагогического опыта, для развития мотивации к профессиональному и творческ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му росту.</w:t>
      </w:r>
    </w:p>
    <w:p w:rsidR="001B386A" w:rsidRPr="00771FB4" w:rsidRDefault="001B386A" w:rsidP="001B386A">
      <w:pPr>
        <w:tabs>
          <w:tab w:val="left" w:pos="426"/>
        </w:tabs>
        <w:adjustRightInd w:val="0"/>
        <w:rPr>
          <w:b/>
          <w:bCs/>
          <w:sz w:val="28"/>
          <w:szCs w:val="28"/>
        </w:rPr>
      </w:pPr>
    </w:p>
    <w:p w:rsidR="001B386A" w:rsidRPr="00771FB4" w:rsidRDefault="001B386A" w:rsidP="001B386A">
      <w:pPr>
        <w:tabs>
          <w:tab w:val="left" w:pos="426"/>
        </w:tabs>
        <w:adjustRightInd w:val="0"/>
        <w:rPr>
          <w:sz w:val="28"/>
          <w:szCs w:val="28"/>
        </w:rPr>
      </w:pPr>
      <w:r w:rsidRPr="00771FB4">
        <w:rPr>
          <w:b/>
          <w:bCs/>
          <w:sz w:val="28"/>
          <w:szCs w:val="28"/>
        </w:rPr>
        <w:t xml:space="preserve">Ожидаемые результаты работы: </w:t>
      </w:r>
    </w:p>
    <w:p w:rsidR="001B386A" w:rsidRPr="00771FB4" w:rsidRDefault="001B386A" w:rsidP="008550EB">
      <w:pPr>
        <w:pStyle w:val="a5"/>
        <w:widowControl/>
        <w:numPr>
          <w:ilvl w:val="0"/>
          <w:numId w:val="32"/>
        </w:numPr>
        <w:tabs>
          <w:tab w:val="left" w:pos="426"/>
        </w:tabs>
        <w:adjustRightInd w:val="0"/>
        <w:ind w:left="0" w:firstLine="0"/>
        <w:contextualSpacing/>
        <w:rPr>
          <w:sz w:val="28"/>
          <w:szCs w:val="28"/>
        </w:rPr>
      </w:pPr>
      <w:r w:rsidRPr="00771FB4">
        <w:rPr>
          <w:sz w:val="28"/>
          <w:szCs w:val="28"/>
        </w:rPr>
        <w:t xml:space="preserve">рост качества знаний обучающихся; </w:t>
      </w:r>
    </w:p>
    <w:p w:rsidR="001B386A" w:rsidRPr="00771FB4" w:rsidRDefault="001B386A" w:rsidP="008550EB">
      <w:pPr>
        <w:pStyle w:val="a5"/>
        <w:widowControl/>
        <w:numPr>
          <w:ilvl w:val="0"/>
          <w:numId w:val="32"/>
        </w:numPr>
        <w:tabs>
          <w:tab w:val="left" w:pos="426"/>
        </w:tabs>
        <w:adjustRightInd w:val="0"/>
        <w:ind w:left="0" w:firstLine="0"/>
        <w:contextualSpacing/>
        <w:rPr>
          <w:sz w:val="28"/>
          <w:szCs w:val="28"/>
        </w:rPr>
      </w:pPr>
      <w:r w:rsidRPr="00771FB4">
        <w:rPr>
          <w:sz w:val="28"/>
          <w:szCs w:val="28"/>
        </w:rPr>
        <w:t xml:space="preserve">развитие метапредметных компетенций учащихся; </w:t>
      </w:r>
    </w:p>
    <w:p w:rsidR="001B386A" w:rsidRPr="00771FB4" w:rsidRDefault="001B386A" w:rsidP="008550EB">
      <w:pPr>
        <w:pStyle w:val="a5"/>
        <w:widowControl/>
        <w:numPr>
          <w:ilvl w:val="0"/>
          <w:numId w:val="32"/>
        </w:numPr>
        <w:tabs>
          <w:tab w:val="left" w:pos="426"/>
        </w:tabs>
        <w:adjustRightInd w:val="0"/>
        <w:ind w:left="0" w:firstLine="0"/>
        <w:contextualSpacing/>
        <w:rPr>
          <w:sz w:val="28"/>
          <w:szCs w:val="28"/>
        </w:rPr>
      </w:pPr>
      <w:r w:rsidRPr="00771FB4">
        <w:rPr>
          <w:sz w:val="28"/>
          <w:szCs w:val="28"/>
        </w:rPr>
        <w:t xml:space="preserve">овладение учителями МО системой преподавания предметов в соответствии с новым ФГОС; </w:t>
      </w:r>
    </w:p>
    <w:p w:rsidR="001B386A" w:rsidRPr="00771FB4" w:rsidRDefault="001B386A" w:rsidP="008550EB">
      <w:pPr>
        <w:pStyle w:val="a5"/>
        <w:widowControl/>
        <w:numPr>
          <w:ilvl w:val="0"/>
          <w:numId w:val="32"/>
        </w:numPr>
        <w:tabs>
          <w:tab w:val="left" w:pos="426"/>
        </w:tabs>
        <w:adjustRightInd w:val="0"/>
        <w:ind w:left="0" w:firstLine="0"/>
        <w:contextualSpacing/>
        <w:rPr>
          <w:sz w:val="28"/>
          <w:szCs w:val="28"/>
        </w:rPr>
      </w:pPr>
      <w:r w:rsidRPr="00771FB4">
        <w:rPr>
          <w:sz w:val="28"/>
          <w:szCs w:val="28"/>
        </w:rPr>
        <w:t>создание условий в процессе обучения для формирования у обучающихся кл</w:t>
      </w:r>
      <w:r w:rsidRPr="00771FB4">
        <w:rPr>
          <w:sz w:val="28"/>
          <w:szCs w:val="28"/>
        </w:rPr>
        <w:t>ю</w:t>
      </w:r>
      <w:r w:rsidRPr="00771FB4">
        <w:rPr>
          <w:sz w:val="28"/>
          <w:szCs w:val="28"/>
        </w:rPr>
        <w:t xml:space="preserve">чевых компетентностей, УУД. </w:t>
      </w:r>
    </w:p>
    <w:p w:rsidR="001B386A" w:rsidRPr="00771FB4" w:rsidRDefault="001B386A" w:rsidP="001B386A">
      <w:pPr>
        <w:pStyle w:val="af1"/>
        <w:shd w:val="clear" w:color="auto" w:fill="FFFFFF"/>
        <w:tabs>
          <w:tab w:val="left" w:pos="426"/>
        </w:tabs>
        <w:spacing w:before="0" w:beforeAutospacing="0" w:after="0" w:afterAutospacing="0"/>
        <w:jc w:val="center"/>
        <w:rPr>
          <w:b/>
          <w:bCs/>
          <w:color w:val="161908"/>
          <w:sz w:val="28"/>
          <w:szCs w:val="28"/>
        </w:rPr>
      </w:pPr>
    </w:p>
    <w:p w:rsidR="001B386A" w:rsidRPr="00771FB4" w:rsidRDefault="001B386A" w:rsidP="001B386A">
      <w:pPr>
        <w:pStyle w:val="af1"/>
        <w:shd w:val="clear" w:color="auto" w:fill="FFFFFF"/>
        <w:tabs>
          <w:tab w:val="left" w:pos="426"/>
        </w:tabs>
        <w:spacing w:before="0" w:beforeAutospacing="0" w:after="0" w:afterAutospacing="0"/>
        <w:rPr>
          <w:b/>
          <w:bCs/>
          <w:color w:val="161908"/>
          <w:sz w:val="28"/>
          <w:szCs w:val="28"/>
        </w:rPr>
      </w:pPr>
    </w:p>
    <w:p w:rsidR="001B386A" w:rsidRPr="00771FB4" w:rsidRDefault="001B386A" w:rsidP="001B386A">
      <w:pPr>
        <w:pStyle w:val="af1"/>
        <w:shd w:val="clear" w:color="auto" w:fill="FFFFFF"/>
        <w:tabs>
          <w:tab w:val="left" w:pos="426"/>
        </w:tabs>
        <w:spacing w:before="0" w:beforeAutospacing="0" w:after="0" w:afterAutospacing="0"/>
        <w:rPr>
          <w:b/>
          <w:bCs/>
          <w:color w:val="161908"/>
          <w:sz w:val="28"/>
          <w:szCs w:val="28"/>
        </w:rPr>
      </w:pPr>
    </w:p>
    <w:p w:rsidR="001B386A" w:rsidRPr="00771FB4" w:rsidRDefault="001B386A" w:rsidP="001B386A">
      <w:pPr>
        <w:pStyle w:val="af1"/>
        <w:shd w:val="clear" w:color="auto" w:fill="FFFFFF"/>
        <w:tabs>
          <w:tab w:val="left" w:pos="426"/>
        </w:tabs>
        <w:spacing w:before="0" w:beforeAutospacing="0" w:after="0" w:afterAutospacing="0"/>
        <w:rPr>
          <w:b/>
          <w:bCs/>
          <w:color w:val="161908"/>
          <w:sz w:val="28"/>
          <w:szCs w:val="28"/>
        </w:rPr>
      </w:pPr>
      <w:r w:rsidRPr="00771FB4">
        <w:rPr>
          <w:b/>
          <w:bCs/>
          <w:color w:val="161908"/>
          <w:sz w:val="28"/>
          <w:szCs w:val="28"/>
        </w:rPr>
        <w:t>Направления работы</w:t>
      </w:r>
      <w:r w:rsidRPr="00771FB4">
        <w:rPr>
          <w:rStyle w:val="apple-converted-space"/>
          <w:color w:val="161908"/>
          <w:sz w:val="28"/>
          <w:szCs w:val="28"/>
        </w:rPr>
        <w:t> </w:t>
      </w:r>
      <w:r w:rsidRPr="00771FB4">
        <w:rPr>
          <w:b/>
          <w:bCs/>
          <w:color w:val="161908"/>
          <w:sz w:val="28"/>
          <w:szCs w:val="28"/>
        </w:rPr>
        <w:t>МО учителей начальных классов на 2022 - 2023 учебный год:</w:t>
      </w:r>
    </w:p>
    <w:p w:rsidR="001B386A" w:rsidRPr="00771FB4" w:rsidRDefault="001B386A" w:rsidP="001B386A">
      <w:pPr>
        <w:pStyle w:val="af1"/>
        <w:tabs>
          <w:tab w:val="left" w:pos="426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771FB4">
        <w:rPr>
          <w:b/>
          <w:bCs/>
          <w:color w:val="000000"/>
          <w:sz w:val="28"/>
          <w:szCs w:val="28"/>
        </w:rPr>
        <w:t>Аналитическая деятельность:</w:t>
      </w:r>
    </w:p>
    <w:p w:rsidR="001B386A" w:rsidRPr="00771FB4" w:rsidRDefault="001B386A" w:rsidP="008550EB">
      <w:pPr>
        <w:pStyle w:val="af1"/>
        <w:numPr>
          <w:ilvl w:val="0"/>
          <w:numId w:val="33"/>
        </w:numPr>
        <w:tabs>
          <w:tab w:val="left" w:pos="426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771FB4">
        <w:rPr>
          <w:color w:val="000000"/>
          <w:sz w:val="28"/>
          <w:szCs w:val="28"/>
        </w:rPr>
        <w:t>Анализ методической деятельности за 2021 - 2022 учебный год и планирование на 2022 - 2023 учебный год.</w:t>
      </w:r>
    </w:p>
    <w:p w:rsidR="001B386A" w:rsidRPr="00771FB4" w:rsidRDefault="001B386A" w:rsidP="008550EB">
      <w:pPr>
        <w:pStyle w:val="af1"/>
        <w:numPr>
          <w:ilvl w:val="0"/>
          <w:numId w:val="33"/>
        </w:numPr>
        <w:tabs>
          <w:tab w:val="left" w:pos="426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771FB4">
        <w:rPr>
          <w:color w:val="000000"/>
          <w:sz w:val="28"/>
          <w:szCs w:val="28"/>
        </w:rPr>
        <w:t>Анализ посещения открытых уроков.</w:t>
      </w:r>
    </w:p>
    <w:p w:rsidR="001B386A" w:rsidRPr="00771FB4" w:rsidRDefault="001B386A" w:rsidP="008550EB">
      <w:pPr>
        <w:pStyle w:val="af1"/>
        <w:numPr>
          <w:ilvl w:val="0"/>
          <w:numId w:val="33"/>
        </w:numPr>
        <w:tabs>
          <w:tab w:val="left" w:pos="426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771FB4">
        <w:rPr>
          <w:color w:val="000000"/>
          <w:sz w:val="28"/>
          <w:szCs w:val="28"/>
        </w:rPr>
        <w:t>Изучение направлений деятельности педагогов (тема самообразования).</w:t>
      </w:r>
    </w:p>
    <w:p w:rsidR="001B386A" w:rsidRPr="00771FB4" w:rsidRDefault="001B386A" w:rsidP="008550EB">
      <w:pPr>
        <w:pStyle w:val="af1"/>
        <w:numPr>
          <w:ilvl w:val="0"/>
          <w:numId w:val="33"/>
        </w:numPr>
        <w:tabs>
          <w:tab w:val="left" w:pos="426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771FB4">
        <w:rPr>
          <w:color w:val="000000"/>
          <w:sz w:val="28"/>
          <w:szCs w:val="28"/>
        </w:rPr>
        <w:t>Анализ работы педагогов с целью оказания помощи.</w:t>
      </w:r>
    </w:p>
    <w:p w:rsidR="001B386A" w:rsidRPr="00771FB4" w:rsidRDefault="001B386A" w:rsidP="001B386A">
      <w:pPr>
        <w:tabs>
          <w:tab w:val="left" w:pos="426"/>
        </w:tabs>
        <w:jc w:val="both"/>
        <w:rPr>
          <w:b/>
          <w:color w:val="000000" w:themeColor="text1"/>
          <w:sz w:val="28"/>
          <w:szCs w:val="28"/>
        </w:rPr>
      </w:pPr>
    </w:p>
    <w:p w:rsidR="001B386A" w:rsidRPr="00771FB4" w:rsidRDefault="001B386A" w:rsidP="001B386A">
      <w:pPr>
        <w:pStyle w:val="af1"/>
        <w:tabs>
          <w:tab w:val="left" w:pos="426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771FB4">
        <w:rPr>
          <w:b/>
          <w:bCs/>
          <w:color w:val="000000"/>
          <w:sz w:val="28"/>
          <w:szCs w:val="28"/>
        </w:rPr>
        <w:t>Информационная деятельность:</w:t>
      </w:r>
    </w:p>
    <w:p w:rsidR="001B386A" w:rsidRPr="00771FB4" w:rsidRDefault="001B386A" w:rsidP="008550EB">
      <w:pPr>
        <w:pStyle w:val="af1"/>
        <w:numPr>
          <w:ilvl w:val="0"/>
          <w:numId w:val="34"/>
        </w:numPr>
        <w:tabs>
          <w:tab w:val="left" w:pos="426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771FB4">
        <w:rPr>
          <w:color w:val="000000"/>
          <w:sz w:val="28"/>
          <w:szCs w:val="28"/>
        </w:rPr>
        <w:t>Изучение новшеств в методической литературе в целях совершенствования п</w:t>
      </w:r>
      <w:r w:rsidRPr="00771FB4">
        <w:rPr>
          <w:color w:val="000000"/>
          <w:sz w:val="28"/>
          <w:szCs w:val="28"/>
        </w:rPr>
        <w:t>е</w:t>
      </w:r>
      <w:r w:rsidRPr="00771FB4">
        <w:rPr>
          <w:color w:val="000000"/>
          <w:sz w:val="28"/>
          <w:szCs w:val="28"/>
        </w:rPr>
        <w:t>дагогической деятельности.</w:t>
      </w:r>
    </w:p>
    <w:p w:rsidR="001B386A" w:rsidRPr="00771FB4" w:rsidRDefault="001B386A" w:rsidP="008550EB">
      <w:pPr>
        <w:pStyle w:val="af1"/>
        <w:numPr>
          <w:ilvl w:val="0"/>
          <w:numId w:val="34"/>
        </w:numPr>
        <w:tabs>
          <w:tab w:val="left" w:pos="426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771FB4">
        <w:rPr>
          <w:color w:val="000000"/>
          <w:sz w:val="28"/>
          <w:szCs w:val="28"/>
        </w:rPr>
        <w:t>Пополнение тематической папки «Методические объединения учителей начал</w:t>
      </w:r>
      <w:r w:rsidRPr="00771FB4">
        <w:rPr>
          <w:color w:val="000000"/>
          <w:sz w:val="28"/>
          <w:szCs w:val="28"/>
        </w:rPr>
        <w:t>ь</w:t>
      </w:r>
      <w:r w:rsidRPr="00771FB4">
        <w:rPr>
          <w:color w:val="000000"/>
          <w:sz w:val="28"/>
          <w:szCs w:val="28"/>
        </w:rPr>
        <w:t>ных классов».</w:t>
      </w:r>
    </w:p>
    <w:p w:rsidR="001B386A" w:rsidRPr="00771FB4" w:rsidRDefault="001B386A" w:rsidP="001B386A">
      <w:pPr>
        <w:pStyle w:val="af1"/>
        <w:tabs>
          <w:tab w:val="left" w:pos="426"/>
        </w:tabs>
        <w:spacing w:before="0" w:beforeAutospacing="0" w:after="0" w:afterAutospacing="0"/>
        <w:rPr>
          <w:color w:val="000000"/>
          <w:sz w:val="28"/>
          <w:szCs w:val="28"/>
        </w:rPr>
      </w:pPr>
    </w:p>
    <w:p w:rsidR="001B386A" w:rsidRPr="00771FB4" w:rsidRDefault="001B386A" w:rsidP="008550EB">
      <w:pPr>
        <w:pStyle w:val="af1"/>
        <w:numPr>
          <w:ilvl w:val="0"/>
          <w:numId w:val="35"/>
        </w:numPr>
        <w:tabs>
          <w:tab w:val="left" w:pos="426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771FB4">
        <w:rPr>
          <w:b/>
          <w:color w:val="000000"/>
          <w:sz w:val="28"/>
          <w:szCs w:val="28"/>
        </w:rPr>
        <w:t>Организационная и учебно-воспитательная деятельность:</w:t>
      </w:r>
    </w:p>
    <w:p w:rsidR="001B386A" w:rsidRPr="00771FB4" w:rsidRDefault="001B386A" w:rsidP="008550EB">
      <w:pPr>
        <w:pStyle w:val="a5"/>
        <w:widowControl/>
        <w:numPr>
          <w:ilvl w:val="0"/>
          <w:numId w:val="35"/>
        </w:numPr>
        <w:tabs>
          <w:tab w:val="left" w:pos="426"/>
        </w:tabs>
        <w:autoSpaceDE/>
        <w:autoSpaceDN/>
        <w:ind w:left="0" w:firstLine="0"/>
        <w:contextualSpacing/>
        <w:jc w:val="both"/>
        <w:rPr>
          <w:color w:val="000000"/>
          <w:sz w:val="28"/>
          <w:szCs w:val="28"/>
        </w:rPr>
      </w:pPr>
      <w:r w:rsidRPr="00771FB4">
        <w:rPr>
          <w:color w:val="000000"/>
          <w:sz w:val="28"/>
          <w:szCs w:val="28"/>
        </w:rPr>
        <w:t>Заседания методического совета.</w:t>
      </w:r>
    </w:p>
    <w:p w:rsidR="001B386A" w:rsidRPr="00771FB4" w:rsidRDefault="001B386A" w:rsidP="008550EB">
      <w:pPr>
        <w:pStyle w:val="a5"/>
        <w:widowControl/>
        <w:numPr>
          <w:ilvl w:val="0"/>
          <w:numId w:val="35"/>
        </w:numPr>
        <w:tabs>
          <w:tab w:val="left" w:pos="426"/>
        </w:tabs>
        <w:autoSpaceDE/>
        <w:autoSpaceDN/>
        <w:ind w:left="0" w:firstLine="0"/>
        <w:contextualSpacing/>
        <w:jc w:val="both"/>
        <w:rPr>
          <w:color w:val="000000"/>
          <w:sz w:val="28"/>
          <w:szCs w:val="28"/>
        </w:rPr>
      </w:pPr>
      <w:r w:rsidRPr="00771FB4">
        <w:rPr>
          <w:color w:val="000000"/>
          <w:sz w:val="28"/>
          <w:szCs w:val="28"/>
        </w:rPr>
        <w:t>Изучение нормативной и методической документации по вопросам  образования. Отбор содержания и составление учебных программ.</w:t>
      </w:r>
    </w:p>
    <w:p w:rsidR="001B386A" w:rsidRPr="00771FB4" w:rsidRDefault="001B386A" w:rsidP="008550EB">
      <w:pPr>
        <w:pStyle w:val="a5"/>
        <w:widowControl/>
        <w:numPr>
          <w:ilvl w:val="0"/>
          <w:numId w:val="35"/>
        </w:numPr>
        <w:tabs>
          <w:tab w:val="left" w:pos="426"/>
        </w:tabs>
        <w:autoSpaceDE/>
        <w:autoSpaceDN/>
        <w:ind w:left="0" w:firstLine="0"/>
        <w:contextualSpacing/>
        <w:jc w:val="both"/>
        <w:rPr>
          <w:color w:val="000000"/>
          <w:sz w:val="28"/>
          <w:szCs w:val="28"/>
        </w:rPr>
      </w:pPr>
      <w:r w:rsidRPr="00771FB4">
        <w:rPr>
          <w:color w:val="000000"/>
          <w:sz w:val="28"/>
          <w:szCs w:val="28"/>
        </w:rPr>
        <w:t>Утверждение индивидуальных программ по предметам.</w:t>
      </w:r>
    </w:p>
    <w:p w:rsidR="001B386A" w:rsidRPr="00771FB4" w:rsidRDefault="001B386A" w:rsidP="008550EB">
      <w:pPr>
        <w:pStyle w:val="a5"/>
        <w:widowControl/>
        <w:numPr>
          <w:ilvl w:val="0"/>
          <w:numId w:val="35"/>
        </w:numPr>
        <w:tabs>
          <w:tab w:val="left" w:pos="426"/>
        </w:tabs>
        <w:autoSpaceDE/>
        <w:autoSpaceDN/>
        <w:ind w:left="0" w:firstLine="0"/>
        <w:contextualSpacing/>
        <w:jc w:val="both"/>
        <w:rPr>
          <w:color w:val="000000"/>
          <w:sz w:val="28"/>
          <w:szCs w:val="28"/>
        </w:rPr>
      </w:pPr>
      <w:r w:rsidRPr="00771FB4">
        <w:rPr>
          <w:color w:val="000000"/>
          <w:sz w:val="28"/>
          <w:szCs w:val="28"/>
        </w:rPr>
        <w:t>Взаимопосещение уроков  учителями с последующим самоанализом  достигн</w:t>
      </w:r>
      <w:r w:rsidRPr="00771FB4">
        <w:rPr>
          <w:color w:val="000000"/>
          <w:sz w:val="28"/>
          <w:szCs w:val="28"/>
        </w:rPr>
        <w:t>у</w:t>
      </w:r>
      <w:r w:rsidRPr="00771FB4">
        <w:rPr>
          <w:color w:val="000000"/>
          <w:sz w:val="28"/>
          <w:szCs w:val="28"/>
        </w:rPr>
        <w:t>тых результатов.</w:t>
      </w:r>
    </w:p>
    <w:p w:rsidR="001B386A" w:rsidRPr="00771FB4" w:rsidRDefault="001B386A" w:rsidP="008550EB">
      <w:pPr>
        <w:pStyle w:val="a5"/>
        <w:widowControl/>
        <w:numPr>
          <w:ilvl w:val="0"/>
          <w:numId w:val="35"/>
        </w:numPr>
        <w:tabs>
          <w:tab w:val="left" w:pos="426"/>
        </w:tabs>
        <w:autoSpaceDE/>
        <w:autoSpaceDN/>
        <w:ind w:left="0" w:firstLine="0"/>
        <w:contextualSpacing/>
        <w:jc w:val="both"/>
        <w:rPr>
          <w:color w:val="000000"/>
          <w:sz w:val="28"/>
          <w:szCs w:val="28"/>
        </w:rPr>
      </w:pPr>
      <w:r w:rsidRPr="00771FB4">
        <w:rPr>
          <w:color w:val="000000"/>
          <w:sz w:val="28"/>
          <w:szCs w:val="28"/>
        </w:rPr>
        <w:t>Выработка  единых  требований  к  оценке  результатов  освоения программы  на основе  разработанных образовательных стандартов по предмету.</w:t>
      </w:r>
    </w:p>
    <w:p w:rsidR="001B386A" w:rsidRPr="00771FB4" w:rsidRDefault="001B386A" w:rsidP="008550EB">
      <w:pPr>
        <w:pStyle w:val="a5"/>
        <w:widowControl/>
        <w:numPr>
          <w:ilvl w:val="0"/>
          <w:numId w:val="35"/>
        </w:numPr>
        <w:tabs>
          <w:tab w:val="left" w:pos="426"/>
        </w:tabs>
        <w:autoSpaceDE/>
        <w:autoSpaceDN/>
        <w:ind w:left="0" w:firstLine="0"/>
        <w:contextualSpacing/>
        <w:jc w:val="both"/>
        <w:rPr>
          <w:color w:val="000000"/>
          <w:sz w:val="28"/>
          <w:szCs w:val="28"/>
        </w:rPr>
      </w:pPr>
      <w:r w:rsidRPr="00771FB4">
        <w:rPr>
          <w:color w:val="000000"/>
          <w:sz w:val="28"/>
          <w:szCs w:val="28"/>
        </w:rPr>
        <w:t>Организация открытых уроков по определенной теме с целью обмена  опытом.</w:t>
      </w:r>
    </w:p>
    <w:p w:rsidR="001B386A" w:rsidRPr="00771FB4" w:rsidRDefault="001B386A" w:rsidP="008550EB">
      <w:pPr>
        <w:pStyle w:val="a5"/>
        <w:widowControl/>
        <w:numPr>
          <w:ilvl w:val="0"/>
          <w:numId w:val="35"/>
        </w:numPr>
        <w:tabs>
          <w:tab w:val="left" w:pos="426"/>
        </w:tabs>
        <w:autoSpaceDE/>
        <w:autoSpaceDN/>
        <w:ind w:left="0" w:firstLine="0"/>
        <w:contextualSpacing/>
        <w:jc w:val="both"/>
        <w:rPr>
          <w:color w:val="000000"/>
          <w:sz w:val="28"/>
          <w:szCs w:val="28"/>
        </w:rPr>
      </w:pPr>
      <w:r w:rsidRPr="00771FB4">
        <w:rPr>
          <w:color w:val="000000"/>
          <w:sz w:val="28"/>
          <w:szCs w:val="28"/>
        </w:rPr>
        <w:t>Организация и проведение предметных недель в школе.</w:t>
      </w:r>
    </w:p>
    <w:p w:rsidR="001B386A" w:rsidRPr="00771FB4" w:rsidRDefault="001B386A" w:rsidP="008550EB">
      <w:pPr>
        <w:pStyle w:val="a5"/>
        <w:widowControl/>
        <w:numPr>
          <w:ilvl w:val="0"/>
          <w:numId w:val="35"/>
        </w:numPr>
        <w:tabs>
          <w:tab w:val="left" w:pos="426"/>
        </w:tabs>
        <w:autoSpaceDE/>
        <w:autoSpaceDN/>
        <w:ind w:left="0" w:firstLine="0"/>
        <w:contextualSpacing/>
        <w:jc w:val="both"/>
        <w:rPr>
          <w:iCs/>
          <w:sz w:val="28"/>
          <w:szCs w:val="28"/>
        </w:rPr>
      </w:pPr>
      <w:r w:rsidRPr="00771FB4">
        <w:rPr>
          <w:color w:val="000000"/>
          <w:sz w:val="28"/>
          <w:szCs w:val="28"/>
        </w:rPr>
        <w:t>Организация и проведение  предметных олимпиад, конкурсов, смотров.</w:t>
      </w:r>
    </w:p>
    <w:p w:rsidR="001B386A" w:rsidRPr="00771FB4" w:rsidRDefault="001B386A" w:rsidP="008550EB">
      <w:pPr>
        <w:pStyle w:val="a5"/>
        <w:widowControl/>
        <w:numPr>
          <w:ilvl w:val="0"/>
          <w:numId w:val="35"/>
        </w:numPr>
        <w:tabs>
          <w:tab w:val="left" w:pos="426"/>
        </w:tabs>
        <w:autoSpaceDE/>
        <w:autoSpaceDN/>
        <w:ind w:left="0" w:firstLine="0"/>
        <w:contextualSpacing/>
        <w:jc w:val="both"/>
        <w:rPr>
          <w:color w:val="000000" w:themeColor="text1"/>
          <w:sz w:val="28"/>
          <w:szCs w:val="28"/>
        </w:rPr>
      </w:pPr>
      <w:r w:rsidRPr="00771FB4">
        <w:rPr>
          <w:color w:val="000000" w:themeColor="text1"/>
          <w:sz w:val="28"/>
          <w:szCs w:val="28"/>
        </w:rPr>
        <w:t xml:space="preserve">Выступления учителей начальных классов на МО, практико-ориентированных семинарах, педагогических советах. </w:t>
      </w:r>
    </w:p>
    <w:p w:rsidR="001B386A" w:rsidRPr="00771FB4" w:rsidRDefault="001B386A" w:rsidP="008550EB">
      <w:pPr>
        <w:pStyle w:val="a5"/>
        <w:widowControl/>
        <w:numPr>
          <w:ilvl w:val="0"/>
          <w:numId w:val="35"/>
        </w:numPr>
        <w:tabs>
          <w:tab w:val="left" w:pos="426"/>
        </w:tabs>
        <w:autoSpaceDE/>
        <w:autoSpaceDN/>
        <w:ind w:left="0" w:firstLine="0"/>
        <w:contextualSpacing/>
        <w:jc w:val="both"/>
        <w:rPr>
          <w:color w:val="000000" w:themeColor="text1"/>
          <w:sz w:val="28"/>
          <w:szCs w:val="28"/>
        </w:rPr>
      </w:pPr>
      <w:r w:rsidRPr="00771FB4">
        <w:rPr>
          <w:color w:val="000000" w:themeColor="text1"/>
          <w:sz w:val="28"/>
          <w:szCs w:val="28"/>
        </w:rPr>
        <w:t>Повышение квалификации педагогов на курсах. Прохождение аттестации пед</w:t>
      </w:r>
      <w:r w:rsidRPr="00771FB4">
        <w:rPr>
          <w:color w:val="000000" w:themeColor="text1"/>
          <w:sz w:val="28"/>
          <w:szCs w:val="28"/>
        </w:rPr>
        <w:t>а</w:t>
      </w:r>
      <w:r w:rsidRPr="00771FB4">
        <w:rPr>
          <w:color w:val="000000" w:themeColor="text1"/>
          <w:sz w:val="28"/>
          <w:szCs w:val="28"/>
        </w:rPr>
        <w:t>гогических кадров.</w:t>
      </w:r>
    </w:p>
    <w:p w:rsidR="001B386A" w:rsidRPr="00771FB4" w:rsidRDefault="001B386A" w:rsidP="008550EB">
      <w:pPr>
        <w:pStyle w:val="a5"/>
        <w:widowControl/>
        <w:numPr>
          <w:ilvl w:val="0"/>
          <w:numId w:val="35"/>
        </w:numPr>
        <w:tabs>
          <w:tab w:val="left" w:pos="426"/>
        </w:tabs>
        <w:autoSpaceDE/>
        <w:autoSpaceDN/>
        <w:ind w:left="0" w:firstLine="0"/>
        <w:contextualSpacing/>
        <w:jc w:val="both"/>
        <w:rPr>
          <w:color w:val="000000"/>
          <w:sz w:val="28"/>
          <w:szCs w:val="28"/>
        </w:rPr>
      </w:pPr>
      <w:r w:rsidRPr="00771FB4">
        <w:rPr>
          <w:color w:val="000000"/>
          <w:sz w:val="28"/>
          <w:szCs w:val="28"/>
        </w:rPr>
        <w:lastRenderedPageBreak/>
        <w:t>Развивать систему работы с детьми, имеющими повышенные интеллектуальные способности.</w:t>
      </w:r>
    </w:p>
    <w:p w:rsidR="001B386A" w:rsidRPr="00771FB4" w:rsidRDefault="001B386A" w:rsidP="008550EB">
      <w:pPr>
        <w:pStyle w:val="a5"/>
        <w:widowControl/>
        <w:numPr>
          <w:ilvl w:val="0"/>
          <w:numId w:val="35"/>
        </w:numPr>
        <w:tabs>
          <w:tab w:val="left" w:pos="426"/>
        </w:tabs>
        <w:autoSpaceDE/>
        <w:autoSpaceDN/>
        <w:ind w:left="0" w:firstLine="0"/>
        <w:contextualSpacing/>
        <w:jc w:val="both"/>
        <w:rPr>
          <w:color w:val="000000"/>
          <w:sz w:val="28"/>
          <w:szCs w:val="28"/>
        </w:rPr>
      </w:pPr>
      <w:r w:rsidRPr="00771FB4">
        <w:rPr>
          <w:color w:val="000000"/>
          <w:sz w:val="28"/>
          <w:szCs w:val="28"/>
        </w:rPr>
        <w:t>Оказывать социально – педагогическую поддержку детям группы «особого вн</w:t>
      </w:r>
      <w:r w:rsidRPr="00771FB4">
        <w:rPr>
          <w:color w:val="000000"/>
          <w:sz w:val="28"/>
          <w:szCs w:val="28"/>
        </w:rPr>
        <w:t>и</w:t>
      </w:r>
      <w:r w:rsidRPr="00771FB4">
        <w:rPr>
          <w:color w:val="000000"/>
          <w:sz w:val="28"/>
          <w:szCs w:val="28"/>
        </w:rPr>
        <w:t>мания», активизировать работу по профилактике безнадзорности и беспризорности, преступлений и правонарушений среди обучающихся.</w:t>
      </w:r>
    </w:p>
    <w:p w:rsidR="001B386A" w:rsidRPr="00771FB4" w:rsidRDefault="001B386A" w:rsidP="008550EB">
      <w:pPr>
        <w:pStyle w:val="a5"/>
        <w:widowControl/>
        <w:numPr>
          <w:ilvl w:val="0"/>
          <w:numId w:val="35"/>
        </w:numPr>
        <w:tabs>
          <w:tab w:val="left" w:pos="426"/>
        </w:tabs>
        <w:autoSpaceDE/>
        <w:autoSpaceDN/>
        <w:ind w:left="0" w:firstLine="0"/>
        <w:contextualSpacing/>
        <w:jc w:val="both"/>
        <w:rPr>
          <w:color w:val="000000"/>
          <w:sz w:val="28"/>
          <w:szCs w:val="28"/>
        </w:rPr>
      </w:pPr>
      <w:r w:rsidRPr="00771FB4">
        <w:rPr>
          <w:color w:val="000000"/>
          <w:sz w:val="28"/>
          <w:szCs w:val="28"/>
        </w:rPr>
        <w:t>Сохранять и укреплять здоровье обучающихся  и педагогов, воспитывать п</w:t>
      </w:r>
      <w:r w:rsidRPr="00771FB4">
        <w:rPr>
          <w:color w:val="000000"/>
          <w:sz w:val="28"/>
          <w:szCs w:val="28"/>
        </w:rPr>
        <w:t>о</w:t>
      </w:r>
      <w:r w:rsidRPr="00771FB4">
        <w:rPr>
          <w:color w:val="000000"/>
          <w:sz w:val="28"/>
          <w:szCs w:val="28"/>
        </w:rPr>
        <w:t>требность в здоровом образе жизни.</w:t>
      </w:r>
    </w:p>
    <w:p w:rsidR="001B386A" w:rsidRPr="00771FB4" w:rsidRDefault="001B386A" w:rsidP="001B386A">
      <w:pPr>
        <w:pStyle w:val="a5"/>
        <w:tabs>
          <w:tab w:val="left" w:pos="426"/>
        </w:tabs>
        <w:ind w:left="0"/>
        <w:jc w:val="both"/>
        <w:rPr>
          <w:color w:val="000000"/>
          <w:sz w:val="28"/>
          <w:szCs w:val="28"/>
        </w:rPr>
      </w:pPr>
    </w:p>
    <w:p w:rsidR="001B386A" w:rsidRPr="00771FB4" w:rsidRDefault="001B386A" w:rsidP="001B386A">
      <w:pPr>
        <w:tabs>
          <w:tab w:val="left" w:pos="426"/>
        </w:tabs>
        <w:jc w:val="both"/>
        <w:rPr>
          <w:color w:val="000000"/>
          <w:sz w:val="28"/>
          <w:szCs w:val="28"/>
        </w:rPr>
      </w:pPr>
      <w:r w:rsidRPr="00771FB4">
        <w:rPr>
          <w:b/>
          <w:color w:val="000000"/>
          <w:sz w:val="28"/>
          <w:szCs w:val="28"/>
        </w:rPr>
        <w:t>Методическая деятельность:</w:t>
      </w:r>
    </w:p>
    <w:p w:rsidR="001B386A" w:rsidRPr="00771FB4" w:rsidRDefault="001B386A" w:rsidP="001B386A">
      <w:pPr>
        <w:tabs>
          <w:tab w:val="left" w:pos="426"/>
        </w:tabs>
        <w:jc w:val="both"/>
        <w:rPr>
          <w:color w:val="000000"/>
          <w:sz w:val="28"/>
          <w:szCs w:val="28"/>
        </w:rPr>
      </w:pPr>
      <w:r w:rsidRPr="00771FB4">
        <w:rPr>
          <w:color w:val="000000"/>
          <w:sz w:val="28"/>
          <w:szCs w:val="28"/>
        </w:rPr>
        <w:tab/>
        <w:t>Методическое сопровождение преподавания по новым  образовательным ста</w:t>
      </w:r>
      <w:r w:rsidRPr="00771FB4">
        <w:rPr>
          <w:color w:val="000000"/>
          <w:sz w:val="28"/>
          <w:szCs w:val="28"/>
        </w:rPr>
        <w:t>н</w:t>
      </w:r>
      <w:r w:rsidRPr="00771FB4">
        <w:rPr>
          <w:color w:val="000000"/>
          <w:sz w:val="28"/>
          <w:szCs w:val="28"/>
        </w:rPr>
        <w:t>дартам второго поколения в начальной школе.</w:t>
      </w:r>
    </w:p>
    <w:p w:rsidR="001B386A" w:rsidRPr="00771FB4" w:rsidRDefault="001B386A" w:rsidP="001B386A">
      <w:pPr>
        <w:tabs>
          <w:tab w:val="left" w:pos="426"/>
        </w:tabs>
        <w:jc w:val="both"/>
        <w:rPr>
          <w:color w:val="000000"/>
          <w:sz w:val="28"/>
          <w:szCs w:val="28"/>
        </w:rPr>
      </w:pPr>
      <w:r w:rsidRPr="00771FB4">
        <w:rPr>
          <w:color w:val="000000"/>
          <w:sz w:val="28"/>
          <w:szCs w:val="28"/>
        </w:rPr>
        <w:tab/>
        <w:t>Работа над методической темой, представляющей реальную необходимость и профессиональный интерес.</w:t>
      </w:r>
    </w:p>
    <w:p w:rsidR="001B386A" w:rsidRPr="00771FB4" w:rsidRDefault="001B386A" w:rsidP="001B386A">
      <w:pPr>
        <w:tabs>
          <w:tab w:val="left" w:pos="426"/>
        </w:tabs>
        <w:jc w:val="both"/>
        <w:rPr>
          <w:color w:val="000000"/>
          <w:sz w:val="28"/>
          <w:szCs w:val="28"/>
        </w:rPr>
      </w:pPr>
      <w:r w:rsidRPr="00771FB4">
        <w:rPr>
          <w:color w:val="000000"/>
          <w:sz w:val="28"/>
          <w:szCs w:val="28"/>
        </w:rPr>
        <w:tab/>
        <w:t>Совершенствование  методического уровня педагогов в овладении  новыми п</w:t>
      </w:r>
      <w:r w:rsidRPr="00771FB4">
        <w:rPr>
          <w:color w:val="000000"/>
          <w:sz w:val="28"/>
          <w:szCs w:val="28"/>
        </w:rPr>
        <w:t>е</w:t>
      </w:r>
      <w:r w:rsidRPr="00771FB4">
        <w:rPr>
          <w:color w:val="000000"/>
          <w:sz w:val="28"/>
          <w:szCs w:val="28"/>
        </w:rPr>
        <w:t xml:space="preserve">дагогическими технологиями, </w:t>
      </w:r>
      <w:r w:rsidRPr="00771FB4">
        <w:rPr>
          <w:color w:val="161908"/>
          <w:sz w:val="28"/>
          <w:szCs w:val="28"/>
        </w:rPr>
        <w:t>через систему повышения квалификации и самообр</w:t>
      </w:r>
      <w:r w:rsidRPr="00771FB4">
        <w:rPr>
          <w:color w:val="161908"/>
          <w:sz w:val="28"/>
          <w:szCs w:val="28"/>
        </w:rPr>
        <w:t>а</w:t>
      </w:r>
      <w:r w:rsidRPr="00771FB4">
        <w:rPr>
          <w:color w:val="161908"/>
          <w:sz w:val="28"/>
          <w:szCs w:val="28"/>
        </w:rPr>
        <w:t>зования каждого учителя</w:t>
      </w:r>
      <w:r w:rsidRPr="00771FB4">
        <w:rPr>
          <w:color w:val="000000"/>
          <w:sz w:val="28"/>
          <w:szCs w:val="28"/>
        </w:rPr>
        <w:t xml:space="preserve">.  </w:t>
      </w:r>
      <w:r w:rsidRPr="00771FB4">
        <w:rPr>
          <w:color w:val="000000"/>
          <w:sz w:val="28"/>
          <w:szCs w:val="28"/>
        </w:rPr>
        <w:tab/>
        <w:t>Внедрение  в практику  работы всех учителей  МО технологий, направленных на формирование компетентностей обучающихся: техн</w:t>
      </w:r>
      <w:r w:rsidRPr="00771FB4">
        <w:rPr>
          <w:color w:val="000000"/>
          <w:sz w:val="28"/>
          <w:szCs w:val="28"/>
        </w:rPr>
        <w:t>о</w:t>
      </w:r>
      <w:r w:rsidRPr="00771FB4">
        <w:rPr>
          <w:color w:val="000000"/>
          <w:sz w:val="28"/>
          <w:szCs w:val="28"/>
        </w:rPr>
        <w:t>логию развития критического мышления, информационно-коммуникационную те</w:t>
      </w:r>
      <w:r w:rsidRPr="00771FB4">
        <w:rPr>
          <w:color w:val="000000"/>
          <w:sz w:val="28"/>
          <w:szCs w:val="28"/>
        </w:rPr>
        <w:t>х</w:t>
      </w:r>
      <w:r w:rsidRPr="00771FB4">
        <w:rPr>
          <w:color w:val="000000"/>
          <w:sz w:val="28"/>
          <w:szCs w:val="28"/>
        </w:rPr>
        <w:t>нологию, игровые технологии, технологию проблемного обучения, метод проектов, метод самостоятельной работы.</w:t>
      </w:r>
    </w:p>
    <w:p w:rsidR="001B386A" w:rsidRPr="00771FB4" w:rsidRDefault="001B386A" w:rsidP="001B386A">
      <w:pPr>
        <w:tabs>
          <w:tab w:val="left" w:pos="426"/>
        </w:tabs>
        <w:jc w:val="both"/>
        <w:rPr>
          <w:color w:val="000000"/>
          <w:sz w:val="28"/>
          <w:szCs w:val="28"/>
        </w:rPr>
      </w:pPr>
      <w:r w:rsidRPr="00771FB4">
        <w:rPr>
          <w:color w:val="000000"/>
          <w:sz w:val="28"/>
          <w:szCs w:val="28"/>
        </w:rPr>
        <w:tab/>
        <w:t>Организация системной работы с детьми, имеющими повышенные интеллект</w:t>
      </w:r>
      <w:r w:rsidRPr="00771FB4">
        <w:rPr>
          <w:color w:val="000000"/>
          <w:sz w:val="28"/>
          <w:szCs w:val="28"/>
        </w:rPr>
        <w:t>у</w:t>
      </w:r>
      <w:r w:rsidRPr="00771FB4">
        <w:rPr>
          <w:color w:val="000000"/>
          <w:sz w:val="28"/>
          <w:szCs w:val="28"/>
        </w:rPr>
        <w:t>альные способности.</w:t>
      </w:r>
    </w:p>
    <w:p w:rsidR="001B386A" w:rsidRPr="00771FB4" w:rsidRDefault="001B386A" w:rsidP="001B386A">
      <w:pPr>
        <w:tabs>
          <w:tab w:val="left" w:pos="426"/>
        </w:tabs>
        <w:jc w:val="both"/>
        <w:rPr>
          <w:color w:val="000000"/>
          <w:sz w:val="28"/>
          <w:szCs w:val="28"/>
        </w:rPr>
      </w:pPr>
      <w:r w:rsidRPr="00771FB4">
        <w:rPr>
          <w:color w:val="000000"/>
          <w:sz w:val="28"/>
          <w:szCs w:val="28"/>
        </w:rPr>
        <w:tab/>
        <w:t>Поиск, обобщение, анализ и внедрение передового  педагогического опыта в различных формах.</w:t>
      </w:r>
    </w:p>
    <w:p w:rsidR="001B386A" w:rsidRPr="00771FB4" w:rsidRDefault="001B386A" w:rsidP="001B386A">
      <w:pPr>
        <w:tabs>
          <w:tab w:val="left" w:pos="426"/>
        </w:tabs>
        <w:jc w:val="both"/>
        <w:rPr>
          <w:color w:val="000000"/>
          <w:sz w:val="28"/>
          <w:szCs w:val="28"/>
        </w:rPr>
      </w:pPr>
      <w:r w:rsidRPr="00771FB4">
        <w:rPr>
          <w:color w:val="000000"/>
          <w:sz w:val="28"/>
          <w:szCs w:val="28"/>
        </w:rPr>
        <w:tab/>
        <w:t>Пополнение методической копилки необходимым информационным материалом для оказания помощи учителю в работе.</w:t>
      </w:r>
    </w:p>
    <w:p w:rsidR="001B386A" w:rsidRPr="00771FB4" w:rsidRDefault="001B386A" w:rsidP="001B386A">
      <w:pPr>
        <w:tabs>
          <w:tab w:val="left" w:pos="426"/>
        </w:tabs>
        <w:jc w:val="both"/>
        <w:rPr>
          <w:color w:val="000000"/>
          <w:sz w:val="28"/>
          <w:szCs w:val="28"/>
        </w:rPr>
      </w:pPr>
      <w:r w:rsidRPr="00771FB4">
        <w:rPr>
          <w:color w:val="000000"/>
          <w:sz w:val="28"/>
          <w:szCs w:val="28"/>
        </w:rPr>
        <w:tab/>
        <w:t>Методическое сопровождение самообразования и саморазвития педагогов;   о</w:t>
      </w:r>
      <w:r w:rsidRPr="00771FB4">
        <w:rPr>
          <w:color w:val="000000"/>
          <w:sz w:val="28"/>
          <w:szCs w:val="28"/>
        </w:rPr>
        <w:t>з</w:t>
      </w:r>
      <w:r w:rsidRPr="00771FB4">
        <w:rPr>
          <w:color w:val="000000"/>
          <w:sz w:val="28"/>
          <w:szCs w:val="28"/>
        </w:rPr>
        <w:t>накомление с методическими разработками различных авторов.</w:t>
      </w:r>
    </w:p>
    <w:p w:rsidR="001B386A" w:rsidRPr="00771FB4" w:rsidRDefault="001B386A" w:rsidP="001B386A">
      <w:pPr>
        <w:pStyle w:val="af1"/>
        <w:tabs>
          <w:tab w:val="left" w:pos="426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771FB4">
        <w:rPr>
          <w:color w:val="000000"/>
          <w:sz w:val="28"/>
          <w:szCs w:val="28"/>
        </w:rPr>
        <w:tab/>
        <w:t>Совершенствование форм работы с одарёнными детьми.</w:t>
      </w:r>
    </w:p>
    <w:p w:rsidR="001B386A" w:rsidRPr="00771FB4" w:rsidRDefault="001B386A" w:rsidP="001B386A">
      <w:pPr>
        <w:pStyle w:val="af1"/>
        <w:tabs>
          <w:tab w:val="left" w:pos="426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771FB4">
        <w:rPr>
          <w:color w:val="000000"/>
          <w:sz w:val="28"/>
          <w:szCs w:val="28"/>
        </w:rPr>
        <w:tab/>
        <w:t>Создание благоприятного психолого-педагогического климата для реализации индивидуальных способностей обучающихся с ОВЗ.</w:t>
      </w:r>
    </w:p>
    <w:p w:rsidR="001B386A" w:rsidRPr="00771FB4" w:rsidRDefault="001B386A" w:rsidP="001B386A">
      <w:pPr>
        <w:tabs>
          <w:tab w:val="left" w:pos="426"/>
        </w:tabs>
        <w:jc w:val="both"/>
        <w:rPr>
          <w:b/>
          <w:bCs/>
          <w:iCs/>
          <w:color w:val="000000" w:themeColor="text1"/>
          <w:sz w:val="28"/>
          <w:szCs w:val="28"/>
        </w:rPr>
      </w:pPr>
    </w:p>
    <w:p w:rsidR="001B386A" w:rsidRPr="00771FB4" w:rsidRDefault="001B386A" w:rsidP="001B386A">
      <w:pPr>
        <w:tabs>
          <w:tab w:val="left" w:pos="426"/>
        </w:tabs>
        <w:jc w:val="both"/>
        <w:rPr>
          <w:b/>
          <w:color w:val="000000" w:themeColor="text1"/>
          <w:sz w:val="28"/>
          <w:szCs w:val="28"/>
        </w:rPr>
      </w:pPr>
      <w:r w:rsidRPr="00771FB4">
        <w:rPr>
          <w:b/>
          <w:bCs/>
          <w:iCs/>
          <w:color w:val="000000" w:themeColor="text1"/>
          <w:sz w:val="28"/>
          <w:szCs w:val="28"/>
        </w:rPr>
        <w:t>Консультативная деятельность:</w:t>
      </w:r>
    </w:p>
    <w:p w:rsidR="001B386A" w:rsidRPr="00771FB4" w:rsidRDefault="001B386A" w:rsidP="001B386A">
      <w:pPr>
        <w:tabs>
          <w:tab w:val="left" w:pos="426"/>
        </w:tabs>
        <w:jc w:val="both"/>
        <w:rPr>
          <w:b/>
          <w:color w:val="000000" w:themeColor="text1"/>
          <w:sz w:val="28"/>
          <w:szCs w:val="28"/>
        </w:rPr>
      </w:pPr>
      <w:r w:rsidRPr="00771FB4">
        <w:rPr>
          <w:color w:val="161908"/>
          <w:sz w:val="28"/>
          <w:szCs w:val="28"/>
        </w:rPr>
        <w:tab/>
        <w:t>Консультирование педагогов по вопросам составления рабочих программ и</w:t>
      </w:r>
      <w:r w:rsidRPr="00771FB4">
        <w:rPr>
          <w:rStyle w:val="apple-converted-space"/>
          <w:color w:val="161908"/>
          <w:sz w:val="28"/>
          <w:szCs w:val="28"/>
        </w:rPr>
        <w:t> </w:t>
      </w:r>
      <w:r w:rsidRPr="00771FB4">
        <w:rPr>
          <w:color w:val="161908"/>
          <w:spacing w:val="-1"/>
          <w:sz w:val="28"/>
          <w:szCs w:val="28"/>
        </w:rPr>
        <w:t>тематического планирования.</w:t>
      </w:r>
    </w:p>
    <w:p w:rsidR="001B386A" w:rsidRPr="00771FB4" w:rsidRDefault="001B386A" w:rsidP="001B386A">
      <w:pPr>
        <w:tabs>
          <w:tab w:val="left" w:pos="426"/>
        </w:tabs>
        <w:jc w:val="both"/>
        <w:rPr>
          <w:b/>
          <w:color w:val="000000" w:themeColor="text1"/>
          <w:sz w:val="28"/>
          <w:szCs w:val="28"/>
        </w:rPr>
      </w:pPr>
      <w:r w:rsidRPr="00771FB4">
        <w:rPr>
          <w:color w:val="000000" w:themeColor="text1"/>
          <w:sz w:val="28"/>
          <w:szCs w:val="28"/>
        </w:rPr>
        <w:tab/>
        <w:t>Консультирование педагогов с целью ликвидации затруднений в педагогической деятельности.</w:t>
      </w:r>
    </w:p>
    <w:p w:rsidR="001B386A" w:rsidRPr="00771FB4" w:rsidRDefault="001B386A" w:rsidP="001B386A">
      <w:pPr>
        <w:pStyle w:val="af1"/>
        <w:shd w:val="clear" w:color="auto" w:fill="FFFFFF"/>
        <w:tabs>
          <w:tab w:val="left" w:pos="426"/>
        </w:tabs>
        <w:spacing w:before="0" w:beforeAutospacing="0" w:after="0" w:afterAutospacing="0"/>
        <w:rPr>
          <w:color w:val="161908"/>
          <w:sz w:val="28"/>
          <w:szCs w:val="28"/>
        </w:rPr>
      </w:pPr>
      <w:r w:rsidRPr="00771FB4">
        <w:rPr>
          <w:color w:val="161908"/>
          <w:sz w:val="28"/>
          <w:szCs w:val="28"/>
        </w:rPr>
        <w:tab/>
        <w:t>Консультирование педагогов по вопросам в сфере формирования универсальных учебных действий в рамках ФГОС.</w:t>
      </w:r>
    </w:p>
    <w:p w:rsidR="001B386A" w:rsidRPr="00771FB4" w:rsidRDefault="001B386A" w:rsidP="001B386A">
      <w:pPr>
        <w:pStyle w:val="a5"/>
        <w:tabs>
          <w:tab w:val="left" w:pos="426"/>
        </w:tabs>
        <w:ind w:left="0"/>
        <w:jc w:val="center"/>
        <w:rPr>
          <w:rStyle w:val="af2"/>
          <w:sz w:val="28"/>
          <w:szCs w:val="28"/>
        </w:rPr>
      </w:pPr>
    </w:p>
    <w:p w:rsidR="001B386A" w:rsidRPr="00771FB4" w:rsidRDefault="001B386A" w:rsidP="001B386A">
      <w:pPr>
        <w:pStyle w:val="a5"/>
        <w:tabs>
          <w:tab w:val="left" w:pos="426"/>
        </w:tabs>
        <w:ind w:left="0"/>
        <w:jc w:val="center"/>
        <w:rPr>
          <w:rStyle w:val="af2"/>
          <w:sz w:val="28"/>
          <w:szCs w:val="28"/>
        </w:rPr>
      </w:pPr>
      <w:r w:rsidRPr="00771FB4">
        <w:rPr>
          <w:rStyle w:val="af2"/>
          <w:sz w:val="28"/>
          <w:szCs w:val="28"/>
        </w:rPr>
        <w:t>План работы по основным направлениям деятельности:</w:t>
      </w:r>
    </w:p>
    <w:p w:rsidR="001B386A" w:rsidRPr="00771FB4" w:rsidRDefault="001B386A" w:rsidP="001B386A">
      <w:pPr>
        <w:tabs>
          <w:tab w:val="left" w:pos="426"/>
        </w:tabs>
        <w:rPr>
          <w:b/>
          <w:bCs/>
          <w:sz w:val="28"/>
          <w:szCs w:val="28"/>
        </w:rPr>
      </w:pPr>
      <w:r w:rsidRPr="00771FB4">
        <w:rPr>
          <w:b/>
          <w:bCs/>
          <w:sz w:val="28"/>
          <w:szCs w:val="28"/>
        </w:rPr>
        <w:t>Раздел 1. Организационно-педагогическая деятельность.</w:t>
      </w:r>
    </w:p>
    <w:p w:rsidR="001B386A" w:rsidRPr="00771FB4" w:rsidRDefault="001B386A" w:rsidP="001B386A">
      <w:pPr>
        <w:pStyle w:val="Default"/>
        <w:tabs>
          <w:tab w:val="left" w:pos="426"/>
        </w:tabs>
        <w:rPr>
          <w:sz w:val="28"/>
          <w:szCs w:val="28"/>
        </w:rPr>
      </w:pPr>
      <w:r w:rsidRPr="00771FB4">
        <w:rPr>
          <w:b/>
          <w:bCs/>
          <w:sz w:val="28"/>
          <w:szCs w:val="28"/>
        </w:rPr>
        <w:t xml:space="preserve">Задачи: </w:t>
      </w:r>
    </w:p>
    <w:p w:rsidR="001B386A" w:rsidRPr="00771FB4" w:rsidRDefault="001B386A" w:rsidP="008550EB">
      <w:pPr>
        <w:pStyle w:val="Default"/>
        <w:numPr>
          <w:ilvl w:val="0"/>
          <w:numId w:val="37"/>
        </w:numPr>
        <w:tabs>
          <w:tab w:val="left" w:pos="426"/>
        </w:tabs>
        <w:ind w:left="0" w:firstLine="0"/>
        <w:rPr>
          <w:sz w:val="28"/>
          <w:szCs w:val="28"/>
        </w:rPr>
      </w:pPr>
      <w:r w:rsidRPr="00771FB4">
        <w:rPr>
          <w:sz w:val="28"/>
          <w:szCs w:val="28"/>
        </w:rPr>
        <w:t>повышение профессиональной культуры учителя через участие в реализации м</w:t>
      </w:r>
      <w:r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 xml:space="preserve">тодической идеи; </w:t>
      </w:r>
    </w:p>
    <w:p w:rsidR="001B386A" w:rsidRPr="00771FB4" w:rsidRDefault="001B386A" w:rsidP="008550EB">
      <w:pPr>
        <w:pStyle w:val="a5"/>
        <w:widowControl/>
        <w:numPr>
          <w:ilvl w:val="0"/>
          <w:numId w:val="37"/>
        </w:numPr>
        <w:tabs>
          <w:tab w:val="left" w:pos="426"/>
        </w:tabs>
        <w:autoSpaceDE/>
        <w:autoSpaceDN/>
        <w:ind w:left="0" w:firstLine="0"/>
        <w:contextualSpacing/>
        <w:rPr>
          <w:b/>
          <w:bCs/>
          <w:sz w:val="28"/>
          <w:szCs w:val="28"/>
        </w:rPr>
      </w:pPr>
      <w:r w:rsidRPr="00771FB4">
        <w:rPr>
          <w:sz w:val="28"/>
          <w:szCs w:val="28"/>
        </w:rPr>
        <w:lastRenderedPageBreak/>
        <w:t>создание условий для повышения социально-профессионального статуса учит</w:t>
      </w:r>
      <w:r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>ля.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"/>
        <w:gridCol w:w="5446"/>
        <w:gridCol w:w="1842"/>
        <w:gridCol w:w="2268"/>
      </w:tblGrid>
      <w:tr w:rsidR="001B386A" w:rsidRPr="00771FB4" w:rsidTr="001B386A">
        <w:tc>
          <w:tcPr>
            <w:tcW w:w="605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sz w:val="28"/>
                <w:szCs w:val="28"/>
              </w:rPr>
            </w:pPr>
            <w:r w:rsidRPr="00771FB4">
              <w:rPr>
                <w:rStyle w:val="af2"/>
                <w:sz w:val="28"/>
                <w:szCs w:val="28"/>
              </w:rPr>
              <w:t>№ п/п</w:t>
            </w:r>
          </w:p>
        </w:tc>
        <w:tc>
          <w:tcPr>
            <w:tcW w:w="5457" w:type="dxa"/>
            <w:vAlign w:val="center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jc w:val="center"/>
              <w:rPr>
                <w:sz w:val="28"/>
                <w:szCs w:val="28"/>
              </w:rPr>
            </w:pPr>
            <w:r w:rsidRPr="00771FB4">
              <w:rPr>
                <w:rStyle w:val="af2"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843" w:type="dxa"/>
            <w:vAlign w:val="center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jc w:val="center"/>
              <w:rPr>
                <w:sz w:val="28"/>
                <w:szCs w:val="28"/>
              </w:rPr>
            </w:pPr>
            <w:r w:rsidRPr="00771FB4">
              <w:rPr>
                <w:rStyle w:val="af2"/>
                <w:sz w:val="28"/>
                <w:szCs w:val="28"/>
              </w:rPr>
              <w:t>Сроки пр</w:t>
            </w:r>
            <w:r w:rsidRPr="00771FB4">
              <w:rPr>
                <w:rStyle w:val="af2"/>
                <w:sz w:val="28"/>
                <w:szCs w:val="28"/>
              </w:rPr>
              <w:t>о</w:t>
            </w:r>
            <w:r w:rsidRPr="00771FB4">
              <w:rPr>
                <w:rStyle w:val="af2"/>
                <w:sz w:val="28"/>
                <w:szCs w:val="28"/>
              </w:rPr>
              <w:t>ведения</w:t>
            </w:r>
          </w:p>
        </w:tc>
        <w:tc>
          <w:tcPr>
            <w:tcW w:w="2268" w:type="dxa"/>
            <w:vAlign w:val="center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jc w:val="center"/>
              <w:rPr>
                <w:sz w:val="28"/>
                <w:szCs w:val="28"/>
              </w:rPr>
            </w:pPr>
            <w:r w:rsidRPr="00771FB4">
              <w:rPr>
                <w:rStyle w:val="af2"/>
                <w:sz w:val="28"/>
                <w:szCs w:val="28"/>
              </w:rPr>
              <w:t>Ответственные</w:t>
            </w:r>
          </w:p>
        </w:tc>
      </w:tr>
      <w:tr w:rsidR="001B386A" w:rsidRPr="00771FB4" w:rsidTr="001B386A">
        <w:tc>
          <w:tcPr>
            <w:tcW w:w="605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</w:t>
            </w:r>
          </w:p>
        </w:tc>
        <w:tc>
          <w:tcPr>
            <w:tcW w:w="5457" w:type="dxa"/>
          </w:tcPr>
          <w:p w:rsidR="001B386A" w:rsidRPr="00771FB4" w:rsidRDefault="001B386A" w:rsidP="001B386A">
            <w:pPr>
              <w:pStyle w:val="Default"/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Утверждение плана работы МО на </w:t>
            </w:r>
            <w:r w:rsidR="00EF3687">
              <w:rPr>
                <w:sz w:val="28"/>
                <w:szCs w:val="28"/>
              </w:rPr>
              <w:t>2023-2024</w:t>
            </w:r>
            <w:r w:rsidRPr="00771FB4">
              <w:rPr>
                <w:sz w:val="28"/>
                <w:szCs w:val="28"/>
              </w:rPr>
              <w:t xml:space="preserve"> учебный год. </w:t>
            </w:r>
          </w:p>
          <w:p w:rsidR="001B386A" w:rsidRPr="00771FB4" w:rsidRDefault="001B386A" w:rsidP="001B386A">
            <w:pPr>
              <w:pStyle w:val="Default"/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Утверждение графика открытых уроков. </w:t>
            </w:r>
          </w:p>
        </w:tc>
        <w:tc>
          <w:tcPr>
            <w:tcW w:w="1843" w:type="dxa"/>
            <w:vAlign w:val="center"/>
          </w:tcPr>
          <w:p w:rsidR="001B386A" w:rsidRPr="00771FB4" w:rsidRDefault="001B386A" w:rsidP="001B386A">
            <w:pPr>
              <w:pStyle w:val="Default"/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Август</w:t>
            </w:r>
          </w:p>
        </w:tc>
        <w:tc>
          <w:tcPr>
            <w:tcW w:w="2268" w:type="dxa"/>
            <w:vAlign w:val="center"/>
          </w:tcPr>
          <w:p w:rsidR="001B386A" w:rsidRPr="00771FB4" w:rsidRDefault="001B386A" w:rsidP="001B386A">
            <w:pPr>
              <w:pStyle w:val="Default"/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Руководитель МО </w:t>
            </w:r>
          </w:p>
          <w:p w:rsidR="001B386A" w:rsidRPr="00771FB4" w:rsidRDefault="001B386A" w:rsidP="001B386A">
            <w:pPr>
              <w:pStyle w:val="Default"/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Зам.директора по УВР </w:t>
            </w:r>
          </w:p>
        </w:tc>
      </w:tr>
      <w:tr w:rsidR="001B386A" w:rsidRPr="00771FB4" w:rsidTr="001B386A">
        <w:tc>
          <w:tcPr>
            <w:tcW w:w="605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</w:t>
            </w:r>
          </w:p>
        </w:tc>
        <w:tc>
          <w:tcPr>
            <w:tcW w:w="5457" w:type="dxa"/>
          </w:tcPr>
          <w:p w:rsidR="001B386A" w:rsidRPr="00771FB4" w:rsidRDefault="001B386A" w:rsidP="001B386A">
            <w:pPr>
              <w:pStyle w:val="Default"/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Проведение заседаний МО. </w:t>
            </w:r>
          </w:p>
        </w:tc>
        <w:tc>
          <w:tcPr>
            <w:tcW w:w="1843" w:type="dxa"/>
            <w:vAlign w:val="center"/>
          </w:tcPr>
          <w:p w:rsidR="001B386A" w:rsidRPr="00771FB4" w:rsidRDefault="001B386A" w:rsidP="001B386A">
            <w:pPr>
              <w:pStyle w:val="Default"/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  <w:vAlign w:val="center"/>
          </w:tcPr>
          <w:p w:rsidR="001B386A" w:rsidRPr="00771FB4" w:rsidRDefault="001B386A" w:rsidP="001B386A">
            <w:pPr>
              <w:pStyle w:val="Default"/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Руководитель МО </w:t>
            </w:r>
          </w:p>
        </w:tc>
      </w:tr>
      <w:tr w:rsidR="001B386A" w:rsidRPr="00771FB4" w:rsidTr="001B386A">
        <w:tc>
          <w:tcPr>
            <w:tcW w:w="605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3</w:t>
            </w:r>
          </w:p>
        </w:tc>
        <w:tc>
          <w:tcPr>
            <w:tcW w:w="5457" w:type="dxa"/>
          </w:tcPr>
          <w:p w:rsidR="001B386A" w:rsidRPr="00771FB4" w:rsidRDefault="001B386A" w:rsidP="001B386A">
            <w:pPr>
              <w:pStyle w:val="Default"/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Участие в работе МО, педсоветах, метод</w:t>
            </w:r>
            <w:r w:rsidRPr="00771FB4">
              <w:rPr>
                <w:sz w:val="28"/>
                <w:szCs w:val="28"/>
              </w:rPr>
              <w:t>и</w:t>
            </w:r>
            <w:r w:rsidRPr="00771FB4">
              <w:rPr>
                <w:sz w:val="28"/>
                <w:szCs w:val="28"/>
              </w:rPr>
              <w:t>ческих семинарах, заседаниях РМО, нау</w:t>
            </w:r>
            <w:r w:rsidRPr="00771FB4">
              <w:rPr>
                <w:sz w:val="28"/>
                <w:szCs w:val="28"/>
              </w:rPr>
              <w:t>ч</w:t>
            </w:r>
            <w:r w:rsidRPr="00771FB4">
              <w:rPr>
                <w:sz w:val="28"/>
                <w:szCs w:val="28"/>
              </w:rPr>
              <w:t>но-практических конференциях, предме</w:t>
            </w:r>
            <w:r w:rsidRPr="00771FB4">
              <w:rPr>
                <w:sz w:val="28"/>
                <w:szCs w:val="28"/>
              </w:rPr>
              <w:t>т</w:t>
            </w:r>
            <w:r w:rsidRPr="00771FB4">
              <w:rPr>
                <w:sz w:val="28"/>
                <w:szCs w:val="28"/>
              </w:rPr>
              <w:t xml:space="preserve">ных недель. </w:t>
            </w:r>
          </w:p>
        </w:tc>
        <w:tc>
          <w:tcPr>
            <w:tcW w:w="1843" w:type="dxa"/>
            <w:vAlign w:val="center"/>
          </w:tcPr>
          <w:p w:rsidR="001B386A" w:rsidRPr="00771FB4" w:rsidRDefault="001B386A" w:rsidP="001B386A">
            <w:pPr>
              <w:pStyle w:val="Default"/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  <w:vAlign w:val="center"/>
          </w:tcPr>
          <w:p w:rsidR="001B386A" w:rsidRPr="00771FB4" w:rsidRDefault="001B386A" w:rsidP="001B386A">
            <w:pPr>
              <w:pStyle w:val="Default"/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 начал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>ных классов</w:t>
            </w:r>
          </w:p>
        </w:tc>
      </w:tr>
      <w:tr w:rsidR="001B386A" w:rsidRPr="00771FB4" w:rsidTr="001B386A">
        <w:tc>
          <w:tcPr>
            <w:tcW w:w="605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4</w:t>
            </w:r>
          </w:p>
        </w:tc>
        <w:tc>
          <w:tcPr>
            <w:tcW w:w="5457" w:type="dxa"/>
          </w:tcPr>
          <w:p w:rsidR="001B386A" w:rsidRPr="00771FB4" w:rsidRDefault="001B386A" w:rsidP="001B386A">
            <w:pPr>
              <w:pStyle w:val="Default"/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Актуализация нормативных требованиях СанПиНа, охраны труда для всех участн</w:t>
            </w:r>
            <w:r w:rsidRPr="00771FB4">
              <w:rPr>
                <w:sz w:val="28"/>
                <w:szCs w:val="28"/>
              </w:rPr>
              <w:t>и</w:t>
            </w:r>
            <w:r w:rsidRPr="00771FB4">
              <w:rPr>
                <w:sz w:val="28"/>
                <w:szCs w:val="28"/>
              </w:rPr>
              <w:t xml:space="preserve">ков образовательного процесса. </w:t>
            </w:r>
          </w:p>
        </w:tc>
        <w:tc>
          <w:tcPr>
            <w:tcW w:w="1843" w:type="dxa"/>
            <w:vAlign w:val="center"/>
          </w:tcPr>
          <w:p w:rsidR="001B386A" w:rsidRPr="00771FB4" w:rsidRDefault="001B386A" w:rsidP="001B386A">
            <w:pPr>
              <w:pStyle w:val="Default"/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Август, я</w:t>
            </w:r>
            <w:r w:rsidRPr="00771FB4">
              <w:rPr>
                <w:sz w:val="28"/>
                <w:szCs w:val="28"/>
              </w:rPr>
              <w:t>н</w:t>
            </w:r>
            <w:r w:rsidRPr="00771FB4">
              <w:rPr>
                <w:sz w:val="28"/>
                <w:szCs w:val="28"/>
              </w:rPr>
              <w:t>варь</w:t>
            </w:r>
          </w:p>
        </w:tc>
        <w:tc>
          <w:tcPr>
            <w:tcW w:w="2268" w:type="dxa"/>
            <w:vAlign w:val="center"/>
          </w:tcPr>
          <w:p w:rsidR="001B386A" w:rsidRPr="00771FB4" w:rsidRDefault="001B386A" w:rsidP="001B386A">
            <w:pPr>
              <w:pStyle w:val="Default"/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 начал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 xml:space="preserve">ных классов </w:t>
            </w:r>
          </w:p>
        </w:tc>
      </w:tr>
      <w:tr w:rsidR="001B386A" w:rsidRPr="00771FB4" w:rsidTr="001B386A">
        <w:tc>
          <w:tcPr>
            <w:tcW w:w="605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color w:val="000000"/>
                <w:sz w:val="28"/>
                <w:szCs w:val="28"/>
              </w:rPr>
            </w:pPr>
            <w:r w:rsidRPr="00771FB4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5457" w:type="dxa"/>
          </w:tcPr>
          <w:p w:rsidR="001B386A" w:rsidRPr="00771FB4" w:rsidRDefault="001B386A" w:rsidP="001B386A">
            <w:pPr>
              <w:pStyle w:val="Default"/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Внедрение информационных технологий в организационно-педагогический процесс. </w:t>
            </w:r>
          </w:p>
        </w:tc>
        <w:tc>
          <w:tcPr>
            <w:tcW w:w="1843" w:type="dxa"/>
            <w:vAlign w:val="center"/>
          </w:tcPr>
          <w:p w:rsidR="001B386A" w:rsidRPr="00771FB4" w:rsidRDefault="001B386A" w:rsidP="001B386A">
            <w:pPr>
              <w:pStyle w:val="Default"/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  <w:vAlign w:val="center"/>
          </w:tcPr>
          <w:p w:rsidR="001B386A" w:rsidRPr="00771FB4" w:rsidRDefault="001B386A" w:rsidP="001B386A">
            <w:pPr>
              <w:pStyle w:val="Default"/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 начал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 xml:space="preserve">ных классов </w:t>
            </w:r>
          </w:p>
        </w:tc>
      </w:tr>
      <w:tr w:rsidR="001B386A" w:rsidRPr="00771FB4" w:rsidTr="001B386A">
        <w:tc>
          <w:tcPr>
            <w:tcW w:w="605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color w:val="000000"/>
                <w:sz w:val="28"/>
                <w:szCs w:val="28"/>
              </w:rPr>
            </w:pPr>
            <w:r w:rsidRPr="00771FB4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5457" w:type="dxa"/>
          </w:tcPr>
          <w:p w:rsidR="001B386A" w:rsidRPr="00771FB4" w:rsidRDefault="001B386A" w:rsidP="001B386A">
            <w:pPr>
              <w:pStyle w:val="Default"/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Создание условий для повышения соц</w:t>
            </w:r>
            <w:r w:rsidRPr="00771FB4">
              <w:rPr>
                <w:sz w:val="28"/>
                <w:szCs w:val="28"/>
              </w:rPr>
              <w:t>и</w:t>
            </w:r>
            <w:r w:rsidRPr="00771FB4">
              <w:rPr>
                <w:sz w:val="28"/>
                <w:szCs w:val="28"/>
              </w:rPr>
              <w:t>ально-профессионального статуса учителя; создание банка данных об уровне профе</w:t>
            </w:r>
            <w:r w:rsidRPr="00771FB4">
              <w:rPr>
                <w:sz w:val="28"/>
                <w:szCs w:val="28"/>
              </w:rPr>
              <w:t>с</w:t>
            </w:r>
            <w:r w:rsidRPr="00771FB4">
              <w:rPr>
                <w:sz w:val="28"/>
                <w:szCs w:val="28"/>
              </w:rPr>
              <w:t xml:space="preserve">сиональной компетенции педагогов. </w:t>
            </w:r>
          </w:p>
        </w:tc>
        <w:tc>
          <w:tcPr>
            <w:tcW w:w="1843" w:type="dxa"/>
            <w:vAlign w:val="center"/>
          </w:tcPr>
          <w:p w:rsidR="001B386A" w:rsidRPr="00771FB4" w:rsidRDefault="001B386A" w:rsidP="001B386A">
            <w:pPr>
              <w:pStyle w:val="Default"/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Постоянно</w:t>
            </w:r>
          </w:p>
        </w:tc>
        <w:tc>
          <w:tcPr>
            <w:tcW w:w="2268" w:type="dxa"/>
            <w:vAlign w:val="center"/>
          </w:tcPr>
          <w:p w:rsidR="001B386A" w:rsidRPr="00771FB4" w:rsidRDefault="001B386A" w:rsidP="001B386A">
            <w:pPr>
              <w:pStyle w:val="Default"/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 Руков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 xml:space="preserve">дитель МО </w:t>
            </w:r>
          </w:p>
        </w:tc>
      </w:tr>
    </w:tbl>
    <w:p w:rsidR="001B386A" w:rsidRPr="00771FB4" w:rsidRDefault="001B386A" w:rsidP="001B386A">
      <w:pPr>
        <w:tabs>
          <w:tab w:val="left" w:pos="426"/>
        </w:tabs>
        <w:rPr>
          <w:b/>
          <w:bCs/>
          <w:sz w:val="28"/>
          <w:szCs w:val="28"/>
        </w:rPr>
      </w:pPr>
    </w:p>
    <w:p w:rsidR="001B386A" w:rsidRPr="00771FB4" w:rsidRDefault="001B386A" w:rsidP="001B386A">
      <w:pPr>
        <w:tabs>
          <w:tab w:val="left" w:pos="426"/>
        </w:tabs>
        <w:rPr>
          <w:b/>
          <w:bCs/>
          <w:sz w:val="28"/>
          <w:szCs w:val="28"/>
        </w:rPr>
      </w:pPr>
      <w:r w:rsidRPr="00771FB4">
        <w:rPr>
          <w:b/>
          <w:bCs/>
          <w:sz w:val="28"/>
          <w:szCs w:val="28"/>
        </w:rPr>
        <w:t>Раздел 2. Учебно-методическая деятельность.</w:t>
      </w:r>
    </w:p>
    <w:p w:rsidR="001B386A" w:rsidRPr="00771FB4" w:rsidRDefault="001B386A" w:rsidP="001B386A">
      <w:pPr>
        <w:tabs>
          <w:tab w:val="left" w:pos="426"/>
        </w:tabs>
        <w:rPr>
          <w:b/>
          <w:bCs/>
          <w:sz w:val="28"/>
          <w:szCs w:val="28"/>
        </w:rPr>
      </w:pPr>
      <w:r w:rsidRPr="00771FB4">
        <w:rPr>
          <w:b/>
          <w:bCs/>
          <w:sz w:val="28"/>
          <w:szCs w:val="28"/>
        </w:rPr>
        <w:t>Задачи:</w:t>
      </w:r>
    </w:p>
    <w:p w:rsidR="001B386A" w:rsidRPr="00771FB4" w:rsidRDefault="001B386A" w:rsidP="008550EB">
      <w:pPr>
        <w:pStyle w:val="a5"/>
        <w:widowControl/>
        <w:numPr>
          <w:ilvl w:val="0"/>
          <w:numId w:val="36"/>
        </w:numPr>
        <w:tabs>
          <w:tab w:val="left" w:pos="426"/>
        </w:tabs>
        <w:autoSpaceDE/>
        <w:autoSpaceDN/>
        <w:ind w:left="0" w:firstLine="0"/>
        <w:contextualSpacing/>
        <w:jc w:val="both"/>
        <w:rPr>
          <w:b/>
          <w:bCs/>
          <w:sz w:val="28"/>
          <w:szCs w:val="28"/>
        </w:rPr>
      </w:pPr>
      <w:r w:rsidRPr="00771FB4">
        <w:rPr>
          <w:sz w:val="28"/>
          <w:szCs w:val="28"/>
        </w:rPr>
        <w:t xml:space="preserve">формирование банка данных педагогической информации (нормативно-правовая, методическая); </w:t>
      </w:r>
    </w:p>
    <w:p w:rsidR="001B386A" w:rsidRPr="00771FB4" w:rsidRDefault="001B386A" w:rsidP="008550EB">
      <w:pPr>
        <w:pStyle w:val="a5"/>
        <w:widowControl/>
        <w:numPr>
          <w:ilvl w:val="0"/>
          <w:numId w:val="36"/>
        </w:numPr>
        <w:tabs>
          <w:tab w:val="left" w:pos="426"/>
        </w:tabs>
        <w:autoSpaceDE/>
        <w:autoSpaceDN/>
        <w:ind w:left="0" w:firstLine="0"/>
        <w:contextualSpacing/>
        <w:jc w:val="both"/>
        <w:rPr>
          <w:b/>
          <w:bCs/>
          <w:sz w:val="28"/>
          <w:szCs w:val="28"/>
        </w:rPr>
      </w:pPr>
      <w:r w:rsidRPr="00771FB4">
        <w:rPr>
          <w:sz w:val="28"/>
          <w:szCs w:val="28"/>
        </w:rPr>
        <w:t>организация и проведение мониторинга обученности учащихся на основе нау</w:t>
      </w:r>
      <w:r w:rsidRPr="00771FB4">
        <w:rPr>
          <w:sz w:val="28"/>
          <w:szCs w:val="28"/>
        </w:rPr>
        <w:t>ч</w:t>
      </w:r>
      <w:r w:rsidRPr="00771FB4">
        <w:rPr>
          <w:sz w:val="28"/>
          <w:szCs w:val="28"/>
        </w:rPr>
        <w:t>но-методического обеспечения учебных программ.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"/>
        <w:gridCol w:w="5123"/>
        <w:gridCol w:w="2173"/>
        <w:gridCol w:w="2260"/>
      </w:tblGrid>
      <w:tr w:rsidR="001B386A" w:rsidRPr="00771FB4" w:rsidTr="001B386A">
        <w:tc>
          <w:tcPr>
            <w:tcW w:w="602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rStyle w:val="af2"/>
                <w:sz w:val="28"/>
                <w:szCs w:val="28"/>
              </w:rPr>
              <w:t>№ п/п</w:t>
            </w:r>
          </w:p>
        </w:tc>
        <w:tc>
          <w:tcPr>
            <w:tcW w:w="5410" w:type="dxa"/>
            <w:vAlign w:val="center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rStyle w:val="af2"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893" w:type="dxa"/>
            <w:vAlign w:val="center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rStyle w:val="af2"/>
                <w:sz w:val="28"/>
                <w:szCs w:val="28"/>
              </w:rPr>
              <w:t>Сроки пров</w:t>
            </w:r>
            <w:r w:rsidRPr="00771FB4">
              <w:rPr>
                <w:rStyle w:val="af2"/>
                <w:sz w:val="28"/>
                <w:szCs w:val="28"/>
              </w:rPr>
              <w:t>е</w:t>
            </w:r>
            <w:r w:rsidRPr="00771FB4">
              <w:rPr>
                <w:rStyle w:val="af2"/>
                <w:sz w:val="28"/>
                <w:szCs w:val="28"/>
              </w:rPr>
              <w:t>дения</w:t>
            </w:r>
          </w:p>
        </w:tc>
        <w:tc>
          <w:tcPr>
            <w:tcW w:w="2268" w:type="dxa"/>
            <w:vAlign w:val="center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rStyle w:val="af2"/>
                <w:sz w:val="28"/>
                <w:szCs w:val="28"/>
              </w:rPr>
              <w:t>Ответственные</w:t>
            </w:r>
          </w:p>
        </w:tc>
      </w:tr>
      <w:tr w:rsidR="001B386A" w:rsidRPr="00771FB4" w:rsidTr="001B386A">
        <w:tc>
          <w:tcPr>
            <w:tcW w:w="602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</w:t>
            </w:r>
          </w:p>
        </w:tc>
        <w:tc>
          <w:tcPr>
            <w:tcW w:w="5410" w:type="dxa"/>
            <w:vAlign w:val="center"/>
          </w:tcPr>
          <w:p w:rsidR="001B386A" w:rsidRPr="00771FB4" w:rsidRDefault="001B386A" w:rsidP="001B386A">
            <w:pPr>
              <w:pStyle w:val="Default"/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Изучение нормативных документов, программ учебных предметов, инстру</w:t>
            </w:r>
            <w:r w:rsidRPr="00771FB4">
              <w:rPr>
                <w:sz w:val="28"/>
                <w:szCs w:val="28"/>
              </w:rPr>
              <w:t>к</w:t>
            </w:r>
            <w:r w:rsidRPr="00771FB4">
              <w:rPr>
                <w:sz w:val="28"/>
                <w:szCs w:val="28"/>
              </w:rPr>
              <w:t xml:space="preserve">тивно-методических писем. Критерии оценивания. </w:t>
            </w:r>
          </w:p>
        </w:tc>
        <w:tc>
          <w:tcPr>
            <w:tcW w:w="1893" w:type="dxa"/>
            <w:vAlign w:val="center"/>
          </w:tcPr>
          <w:p w:rsidR="001B386A" w:rsidRPr="00771FB4" w:rsidRDefault="001B386A" w:rsidP="001B386A">
            <w:pPr>
              <w:pStyle w:val="Default"/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  <w:vAlign w:val="center"/>
          </w:tcPr>
          <w:p w:rsidR="001B386A" w:rsidRPr="00771FB4" w:rsidRDefault="001B386A" w:rsidP="001B386A">
            <w:pPr>
              <w:pStyle w:val="Default"/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Зам. директора по УВР </w:t>
            </w:r>
          </w:p>
          <w:p w:rsidR="001B386A" w:rsidRPr="00771FB4" w:rsidRDefault="001B386A" w:rsidP="001B386A">
            <w:pPr>
              <w:pStyle w:val="Default"/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Руководитель МО </w:t>
            </w:r>
          </w:p>
          <w:p w:rsidR="001B386A" w:rsidRPr="00771FB4" w:rsidRDefault="001B386A" w:rsidP="001B386A">
            <w:pPr>
              <w:pStyle w:val="Default"/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 начал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 xml:space="preserve">ных классов </w:t>
            </w:r>
          </w:p>
        </w:tc>
      </w:tr>
      <w:tr w:rsidR="001B386A" w:rsidRPr="00771FB4" w:rsidTr="001B386A">
        <w:tc>
          <w:tcPr>
            <w:tcW w:w="602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</w:t>
            </w:r>
          </w:p>
        </w:tc>
        <w:tc>
          <w:tcPr>
            <w:tcW w:w="5410" w:type="dxa"/>
          </w:tcPr>
          <w:p w:rsidR="001B386A" w:rsidRPr="00771FB4" w:rsidRDefault="001B386A" w:rsidP="001B386A">
            <w:pPr>
              <w:pStyle w:val="Default"/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Изучение и систематизация методич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t xml:space="preserve">ского обеспечения учебных программ по ФГОС. </w:t>
            </w:r>
          </w:p>
        </w:tc>
        <w:tc>
          <w:tcPr>
            <w:tcW w:w="1893" w:type="dxa"/>
            <w:vAlign w:val="center"/>
          </w:tcPr>
          <w:p w:rsidR="001B386A" w:rsidRPr="00771FB4" w:rsidRDefault="001B386A" w:rsidP="001B386A">
            <w:pPr>
              <w:pStyle w:val="Default"/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  <w:vAlign w:val="center"/>
          </w:tcPr>
          <w:p w:rsidR="001B386A" w:rsidRPr="00771FB4" w:rsidRDefault="001B386A" w:rsidP="001B386A">
            <w:pPr>
              <w:pStyle w:val="Default"/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 Учителя начальных кла</w:t>
            </w:r>
            <w:r w:rsidRPr="00771FB4">
              <w:rPr>
                <w:sz w:val="28"/>
                <w:szCs w:val="28"/>
              </w:rPr>
              <w:t>с</w:t>
            </w:r>
            <w:r w:rsidRPr="00771FB4">
              <w:rPr>
                <w:sz w:val="28"/>
                <w:szCs w:val="28"/>
              </w:rPr>
              <w:t xml:space="preserve">сов </w:t>
            </w:r>
          </w:p>
        </w:tc>
      </w:tr>
      <w:tr w:rsidR="001B386A" w:rsidRPr="00771FB4" w:rsidTr="001B386A">
        <w:tc>
          <w:tcPr>
            <w:tcW w:w="602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3</w:t>
            </w:r>
          </w:p>
        </w:tc>
        <w:tc>
          <w:tcPr>
            <w:tcW w:w="5410" w:type="dxa"/>
          </w:tcPr>
          <w:p w:rsidR="001B386A" w:rsidRPr="00771FB4" w:rsidRDefault="001B386A" w:rsidP="001B386A">
            <w:pPr>
              <w:pStyle w:val="Default"/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Подборка дидактического обеспечения учебных программ. </w:t>
            </w:r>
          </w:p>
        </w:tc>
        <w:tc>
          <w:tcPr>
            <w:tcW w:w="1893" w:type="dxa"/>
            <w:vAlign w:val="center"/>
          </w:tcPr>
          <w:p w:rsidR="001B386A" w:rsidRPr="00771FB4" w:rsidRDefault="001B386A" w:rsidP="001B386A">
            <w:pPr>
              <w:pStyle w:val="Default"/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  <w:vAlign w:val="center"/>
          </w:tcPr>
          <w:p w:rsidR="001B386A" w:rsidRPr="00771FB4" w:rsidRDefault="001B386A" w:rsidP="001B386A">
            <w:pPr>
              <w:pStyle w:val="Default"/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 начал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 xml:space="preserve">ных классов </w:t>
            </w:r>
          </w:p>
        </w:tc>
      </w:tr>
      <w:tr w:rsidR="001B386A" w:rsidRPr="00771FB4" w:rsidTr="001B386A">
        <w:tc>
          <w:tcPr>
            <w:tcW w:w="602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4</w:t>
            </w:r>
          </w:p>
        </w:tc>
        <w:tc>
          <w:tcPr>
            <w:tcW w:w="5410" w:type="dxa"/>
          </w:tcPr>
          <w:p w:rsidR="001B386A" w:rsidRPr="00771FB4" w:rsidRDefault="001B386A" w:rsidP="001B386A">
            <w:pPr>
              <w:pStyle w:val="Default"/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Разработка рабочих программ по уче</w:t>
            </w:r>
            <w:r w:rsidRPr="00771FB4">
              <w:rPr>
                <w:sz w:val="28"/>
                <w:szCs w:val="28"/>
              </w:rPr>
              <w:t>б</w:t>
            </w:r>
            <w:r w:rsidRPr="00771FB4">
              <w:rPr>
                <w:sz w:val="28"/>
                <w:szCs w:val="28"/>
              </w:rPr>
              <w:lastRenderedPageBreak/>
              <w:t>ным предметам, внеурочной деятельн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 xml:space="preserve">сти, адаптированных программ по ФГОС. </w:t>
            </w:r>
          </w:p>
        </w:tc>
        <w:tc>
          <w:tcPr>
            <w:tcW w:w="1893" w:type="dxa"/>
            <w:vAlign w:val="center"/>
          </w:tcPr>
          <w:p w:rsidR="001B386A" w:rsidRPr="00771FB4" w:rsidRDefault="001B386A" w:rsidP="001B386A">
            <w:pPr>
              <w:pStyle w:val="Default"/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lastRenderedPageBreak/>
              <w:t>Июнь-август</w:t>
            </w:r>
          </w:p>
        </w:tc>
        <w:tc>
          <w:tcPr>
            <w:tcW w:w="2268" w:type="dxa"/>
            <w:vAlign w:val="center"/>
          </w:tcPr>
          <w:p w:rsidR="001B386A" w:rsidRPr="00771FB4" w:rsidRDefault="001B386A" w:rsidP="001B386A">
            <w:pPr>
              <w:pStyle w:val="Default"/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 начал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lastRenderedPageBreak/>
              <w:t xml:space="preserve">ных классов </w:t>
            </w:r>
          </w:p>
        </w:tc>
      </w:tr>
      <w:tr w:rsidR="001B386A" w:rsidRPr="00771FB4" w:rsidTr="001B386A">
        <w:tc>
          <w:tcPr>
            <w:tcW w:w="602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5410" w:type="dxa"/>
          </w:tcPr>
          <w:p w:rsidR="001B386A" w:rsidRPr="00771FB4" w:rsidRDefault="001B386A" w:rsidP="001B386A">
            <w:pPr>
              <w:pStyle w:val="Default"/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Обновление тем и планов самообраз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вания, анализ работы по теме самообр</w:t>
            </w:r>
            <w:r w:rsidRPr="00771FB4">
              <w:rPr>
                <w:sz w:val="28"/>
                <w:szCs w:val="28"/>
              </w:rPr>
              <w:t>а</w:t>
            </w:r>
            <w:r w:rsidRPr="00771FB4">
              <w:rPr>
                <w:sz w:val="28"/>
                <w:szCs w:val="28"/>
              </w:rPr>
              <w:t xml:space="preserve">зования. </w:t>
            </w:r>
          </w:p>
        </w:tc>
        <w:tc>
          <w:tcPr>
            <w:tcW w:w="1893" w:type="dxa"/>
            <w:vAlign w:val="center"/>
          </w:tcPr>
          <w:p w:rsidR="001B386A" w:rsidRPr="00771FB4" w:rsidRDefault="001B386A" w:rsidP="001B386A">
            <w:pPr>
              <w:pStyle w:val="Default"/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Август, май</w:t>
            </w:r>
          </w:p>
        </w:tc>
        <w:tc>
          <w:tcPr>
            <w:tcW w:w="2268" w:type="dxa"/>
            <w:vAlign w:val="center"/>
          </w:tcPr>
          <w:p w:rsidR="001B386A" w:rsidRPr="00771FB4" w:rsidRDefault="001B386A" w:rsidP="001B386A">
            <w:pPr>
              <w:pStyle w:val="Default"/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 начал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>ных классов</w:t>
            </w:r>
          </w:p>
        </w:tc>
      </w:tr>
      <w:tr w:rsidR="001B386A" w:rsidRPr="00771FB4" w:rsidTr="001B386A">
        <w:tc>
          <w:tcPr>
            <w:tcW w:w="602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6</w:t>
            </w:r>
          </w:p>
        </w:tc>
        <w:tc>
          <w:tcPr>
            <w:tcW w:w="5410" w:type="dxa"/>
          </w:tcPr>
          <w:p w:rsidR="001B386A" w:rsidRPr="00771FB4" w:rsidRDefault="001B386A" w:rsidP="001B386A">
            <w:pPr>
              <w:pStyle w:val="Default"/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Планирование учебной деятельности с учетом личностных и индивидуальных способностей учащихся. </w:t>
            </w:r>
          </w:p>
        </w:tc>
        <w:tc>
          <w:tcPr>
            <w:tcW w:w="1893" w:type="dxa"/>
            <w:vAlign w:val="center"/>
          </w:tcPr>
          <w:p w:rsidR="001B386A" w:rsidRPr="00771FB4" w:rsidRDefault="001B386A" w:rsidP="001B386A">
            <w:pPr>
              <w:pStyle w:val="Default"/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Систематически</w:t>
            </w:r>
          </w:p>
        </w:tc>
        <w:tc>
          <w:tcPr>
            <w:tcW w:w="2268" w:type="dxa"/>
            <w:vAlign w:val="center"/>
          </w:tcPr>
          <w:p w:rsidR="001B386A" w:rsidRPr="00771FB4" w:rsidRDefault="001B386A" w:rsidP="001B386A">
            <w:pPr>
              <w:pStyle w:val="Default"/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 начал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 xml:space="preserve">ных классов </w:t>
            </w:r>
          </w:p>
        </w:tc>
      </w:tr>
      <w:tr w:rsidR="001B386A" w:rsidRPr="00771FB4" w:rsidTr="001B386A">
        <w:tc>
          <w:tcPr>
            <w:tcW w:w="602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7</w:t>
            </w:r>
          </w:p>
        </w:tc>
        <w:tc>
          <w:tcPr>
            <w:tcW w:w="5410" w:type="dxa"/>
          </w:tcPr>
          <w:p w:rsidR="001B386A" w:rsidRPr="00771FB4" w:rsidRDefault="001B386A" w:rsidP="001B386A">
            <w:pPr>
              <w:pStyle w:val="Default"/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Организация и проведение входного, промежуточного и итогового контроля знаний учащихся. </w:t>
            </w:r>
          </w:p>
        </w:tc>
        <w:tc>
          <w:tcPr>
            <w:tcW w:w="1893" w:type="dxa"/>
            <w:vAlign w:val="center"/>
          </w:tcPr>
          <w:p w:rsidR="001B386A" w:rsidRPr="00771FB4" w:rsidRDefault="001B386A" w:rsidP="001B386A">
            <w:pPr>
              <w:pStyle w:val="Default"/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Сентябрь</w:t>
            </w:r>
          </w:p>
          <w:p w:rsidR="001B386A" w:rsidRPr="00771FB4" w:rsidRDefault="001B386A" w:rsidP="001B386A">
            <w:pPr>
              <w:pStyle w:val="Default"/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Декабрь</w:t>
            </w:r>
          </w:p>
          <w:p w:rsidR="001B386A" w:rsidRPr="00771FB4" w:rsidRDefault="001B386A" w:rsidP="001B386A">
            <w:pPr>
              <w:pStyle w:val="Default"/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Май</w:t>
            </w:r>
          </w:p>
        </w:tc>
        <w:tc>
          <w:tcPr>
            <w:tcW w:w="2268" w:type="dxa"/>
            <w:vAlign w:val="center"/>
          </w:tcPr>
          <w:p w:rsidR="001B386A" w:rsidRPr="00771FB4" w:rsidRDefault="001B386A" w:rsidP="001B386A">
            <w:pPr>
              <w:pStyle w:val="Default"/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 Учителя начальных кла</w:t>
            </w:r>
            <w:r w:rsidRPr="00771FB4">
              <w:rPr>
                <w:sz w:val="28"/>
                <w:szCs w:val="28"/>
              </w:rPr>
              <w:t>с</w:t>
            </w:r>
            <w:r w:rsidRPr="00771FB4">
              <w:rPr>
                <w:sz w:val="28"/>
                <w:szCs w:val="28"/>
              </w:rPr>
              <w:t xml:space="preserve">сов </w:t>
            </w:r>
          </w:p>
        </w:tc>
      </w:tr>
      <w:tr w:rsidR="001B386A" w:rsidRPr="00771FB4" w:rsidTr="001B386A">
        <w:tc>
          <w:tcPr>
            <w:tcW w:w="602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8</w:t>
            </w:r>
          </w:p>
        </w:tc>
        <w:tc>
          <w:tcPr>
            <w:tcW w:w="5410" w:type="dxa"/>
          </w:tcPr>
          <w:p w:rsidR="001B386A" w:rsidRPr="00771FB4" w:rsidRDefault="001B386A" w:rsidP="001B386A">
            <w:pPr>
              <w:pStyle w:val="Default"/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Организация работы с одаренными и слабоуспевающими учащимися. </w:t>
            </w:r>
          </w:p>
        </w:tc>
        <w:tc>
          <w:tcPr>
            <w:tcW w:w="1893" w:type="dxa"/>
            <w:vAlign w:val="center"/>
          </w:tcPr>
          <w:p w:rsidR="001B386A" w:rsidRPr="00771FB4" w:rsidRDefault="001B386A" w:rsidP="001B386A">
            <w:pPr>
              <w:pStyle w:val="Default"/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  <w:vAlign w:val="center"/>
          </w:tcPr>
          <w:p w:rsidR="001B386A" w:rsidRPr="00771FB4" w:rsidRDefault="001B386A" w:rsidP="001B386A">
            <w:pPr>
              <w:pStyle w:val="Default"/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 начал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 xml:space="preserve">ных классов </w:t>
            </w:r>
          </w:p>
        </w:tc>
      </w:tr>
      <w:tr w:rsidR="001B386A" w:rsidRPr="00771FB4" w:rsidTr="001B386A">
        <w:tc>
          <w:tcPr>
            <w:tcW w:w="602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9</w:t>
            </w:r>
          </w:p>
        </w:tc>
        <w:tc>
          <w:tcPr>
            <w:tcW w:w="5410" w:type="dxa"/>
          </w:tcPr>
          <w:p w:rsidR="001B386A" w:rsidRPr="00771FB4" w:rsidRDefault="001B386A" w:rsidP="001B386A">
            <w:pPr>
              <w:pStyle w:val="Default"/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Организация и проведение предметных недель.</w:t>
            </w:r>
          </w:p>
        </w:tc>
        <w:tc>
          <w:tcPr>
            <w:tcW w:w="1893" w:type="dxa"/>
            <w:vAlign w:val="center"/>
          </w:tcPr>
          <w:p w:rsidR="001B386A" w:rsidRPr="00771FB4" w:rsidRDefault="001B386A" w:rsidP="001B386A">
            <w:pPr>
              <w:pStyle w:val="Default"/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Сентябрь-май</w:t>
            </w:r>
          </w:p>
        </w:tc>
        <w:tc>
          <w:tcPr>
            <w:tcW w:w="2268" w:type="dxa"/>
            <w:vAlign w:val="center"/>
          </w:tcPr>
          <w:p w:rsidR="001B386A" w:rsidRPr="00771FB4" w:rsidRDefault="001B386A" w:rsidP="001B386A">
            <w:pPr>
              <w:pStyle w:val="Default"/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 начал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 xml:space="preserve">ных классов </w:t>
            </w:r>
          </w:p>
        </w:tc>
      </w:tr>
      <w:tr w:rsidR="001B386A" w:rsidRPr="00771FB4" w:rsidTr="001B386A">
        <w:tc>
          <w:tcPr>
            <w:tcW w:w="602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10</w:t>
            </w:r>
          </w:p>
        </w:tc>
        <w:tc>
          <w:tcPr>
            <w:tcW w:w="5410" w:type="dxa"/>
          </w:tcPr>
          <w:p w:rsidR="001B386A" w:rsidRPr="00771FB4" w:rsidRDefault="001B386A" w:rsidP="001B386A">
            <w:pPr>
              <w:pStyle w:val="Default"/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Организация и проведение открытых уроков, внеурочных занятий.</w:t>
            </w:r>
          </w:p>
        </w:tc>
        <w:tc>
          <w:tcPr>
            <w:tcW w:w="1893" w:type="dxa"/>
            <w:vAlign w:val="center"/>
          </w:tcPr>
          <w:p w:rsidR="001B386A" w:rsidRPr="00771FB4" w:rsidRDefault="001B386A" w:rsidP="001B386A">
            <w:pPr>
              <w:pStyle w:val="Default"/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  <w:vAlign w:val="center"/>
          </w:tcPr>
          <w:p w:rsidR="001B386A" w:rsidRPr="00771FB4" w:rsidRDefault="001B386A" w:rsidP="001B386A">
            <w:pPr>
              <w:pStyle w:val="Default"/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 начал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 xml:space="preserve">ных классов </w:t>
            </w:r>
          </w:p>
        </w:tc>
      </w:tr>
    </w:tbl>
    <w:p w:rsidR="001B386A" w:rsidRPr="00771FB4" w:rsidRDefault="001B386A" w:rsidP="001B386A">
      <w:pPr>
        <w:pStyle w:val="af1"/>
        <w:tabs>
          <w:tab w:val="left" w:pos="426"/>
        </w:tabs>
        <w:spacing w:before="0" w:beforeAutospacing="0" w:after="0" w:afterAutospacing="0"/>
        <w:rPr>
          <w:b/>
          <w:sz w:val="28"/>
          <w:szCs w:val="28"/>
        </w:rPr>
      </w:pPr>
    </w:p>
    <w:p w:rsidR="001B386A" w:rsidRPr="00771FB4" w:rsidRDefault="001B386A" w:rsidP="001B386A">
      <w:pPr>
        <w:pStyle w:val="af1"/>
        <w:tabs>
          <w:tab w:val="left" w:pos="426"/>
        </w:tabs>
        <w:spacing w:before="0" w:beforeAutospacing="0" w:after="0" w:afterAutospacing="0"/>
        <w:rPr>
          <w:b/>
          <w:sz w:val="28"/>
          <w:szCs w:val="28"/>
        </w:rPr>
      </w:pPr>
      <w:r w:rsidRPr="00771FB4">
        <w:rPr>
          <w:b/>
          <w:sz w:val="28"/>
          <w:szCs w:val="28"/>
        </w:rPr>
        <w:t xml:space="preserve">Раздел 3. Мероприятия по усвоению базового уровня НОО. </w:t>
      </w:r>
    </w:p>
    <w:p w:rsidR="001B386A" w:rsidRPr="00771FB4" w:rsidRDefault="001B386A" w:rsidP="001B386A">
      <w:pPr>
        <w:pStyle w:val="af1"/>
        <w:tabs>
          <w:tab w:val="left" w:pos="426"/>
        </w:tabs>
        <w:spacing w:before="0" w:beforeAutospacing="0" w:after="0" w:afterAutospacing="0"/>
        <w:rPr>
          <w:b/>
          <w:sz w:val="28"/>
          <w:szCs w:val="28"/>
        </w:rPr>
      </w:pPr>
      <w:r w:rsidRPr="00771FB4">
        <w:rPr>
          <w:b/>
          <w:sz w:val="28"/>
          <w:szCs w:val="28"/>
        </w:rPr>
        <w:t xml:space="preserve">Задачи: </w:t>
      </w:r>
    </w:p>
    <w:p w:rsidR="001B386A" w:rsidRPr="00771FB4" w:rsidRDefault="001B386A" w:rsidP="008550EB">
      <w:pPr>
        <w:pStyle w:val="af1"/>
        <w:numPr>
          <w:ilvl w:val="0"/>
          <w:numId w:val="38"/>
        </w:numPr>
        <w:tabs>
          <w:tab w:val="left" w:pos="426"/>
        </w:tabs>
        <w:spacing w:before="0" w:beforeAutospacing="0" w:after="0" w:afterAutospacing="0"/>
        <w:ind w:left="0" w:firstLine="0"/>
        <w:jc w:val="both"/>
        <w:rPr>
          <w:b/>
          <w:bCs/>
          <w:color w:val="000000"/>
          <w:sz w:val="28"/>
          <w:szCs w:val="28"/>
        </w:rPr>
      </w:pPr>
      <w:r w:rsidRPr="00771FB4">
        <w:rPr>
          <w:sz w:val="28"/>
          <w:szCs w:val="28"/>
        </w:rPr>
        <w:t xml:space="preserve">обеспечение оптимальных условий для учащихся по усвоению базового уровня НОО; </w:t>
      </w:r>
    </w:p>
    <w:p w:rsidR="001B386A" w:rsidRPr="00771FB4" w:rsidRDefault="001B386A" w:rsidP="008550EB">
      <w:pPr>
        <w:pStyle w:val="af1"/>
        <w:numPr>
          <w:ilvl w:val="0"/>
          <w:numId w:val="38"/>
        </w:numPr>
        <w:tabs>
          <w:tab w:val="left" w:pos="426"/>
        </w:tabs>
        <w:spacing w:before="0" w:beforeAutospacing="0" w:after="0" w:afterAutospacing="0"/>
        <w:ind w:left="0" w:firstLine="0"/>
        <w:jc w:val="both"/>
        <w:rPr>
          <w:b/>
          <w:bCs/>
          <w:color w:val="000000"/>
          <w:sz w:val="28"/>
          <w:szCs w:val="28"/>
        </w:rPr>
      </w:pPr>
      <w:r w:rsidRPr="00771FB4">
        <w:rPr>
          <w:sz w:val="28"/>
          <w:szCs w:val="28"/>
        </w:rPr>
        <w:t>повышение эффективности контроля уровня обученности.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"/>
        <w:gridCol w:w="5446"/>
        <w:gridCol w:w="1842"/>
        <w:gridCol w:w="2268"/>
      </w:tblGrid>
      <w:tr w:rsidR="001B386A" w:rsidRPr="00771FB4" w:rsidTr="001B386A">
        <w:tc>
          <w:tcPr>
            <w:tcW w:w="606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rStyle w:val="af2"/>
                <w:sz w:val="28"/>
                <w:szCs w:val="28"/>
              </w:rPr>
              <w:t>№ п/п</w:t>
            </w:r>
          </w:p>
        </w:tc>
        <w:tc>
          <w:tcPr>
            <w:tcW w:w="5456" w:type="dxa"/>
            <w:vAlign w:val="center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rStyle w:val="af2"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843" w:type="dxa"/>
            <w:vAlign w:val="center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rStyle w:val="af2"/>
                <w:sz w:val="28"/>
                <w:szCs w:val="28"/>
              </w:rPr>
              <w:t>Сроки пр</w:t>
            </w:r>
            <w:r w:rsidRPr="00771FB4">
              <w:rPr>
                <w:rStyle w:val="af2"/>
                <w:sz w:val="28"/>
                <w:szCs w:val="28"/>
              </w:rPr>
              <w:t>о</w:t>
            </w:r>
            <w:r w:rsidRPr="00771FB4">
              <w:rPr>
                <w:rStyle w:val="af2"/>
                <w:sz w:val="28"/>
                <w:szCs w:val="28"/>
              </w:rPr>
              <w:t>ведения</w:t>
            </w:r>
          </w:p>
        </w:tc>
        <w:tc>
          <w:tcPr>
            <w:tcW w:w="2268" w:type="dxa"/>
            <w:vAlign w:val="center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rStyle w:val="af2"/>
                <w:sz w:val="28"/>
                <w:szCs w:val="28"/>
              </w:rPr>
              <w:t>Ответственные</w:t>
            </w:r>
          </w:p>
        </w:tc>
      </w:tr>
      <w:tr w:rsidR="001B386A" w:rsidRPr="00771FB4" w:rsidTr="001B386A">
        <w:tc>
          <w:tcPr>
            <w:tcW w:w="606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</w:t>
            </w:r>
          </w:p>
        </w:tc>
        <w:tc>
          <w:tcPr>
            <w:tcW w:w="5456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Организация и проведение контроля в</w:t>
            </w:r>
            <w:r w:rsidRPr="00771FB4">
              <w:rPr>
                <w:sz w:val="28"/>
                <w:szCs w:val="28"/>
              </w:rPr>
              <w:t>ы</w:t>
            </w:r>
            <w:r w:rsidRPr="00771FB4">
              <w:rPr>
                <w:sz w:val="28"/>
                <w:szCs w:val="28"/>
              </w:rPr>
              <w:t>полнения учебных программ.</w:t>
            </w:r>
          </w:p>
        </w:tc>
        <w:tc>
          <w:tcPr>
            <w:tcW w:w="1843" w:type="dxa"/>
            <w:vAlign w:val="center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 раз в че</w:t>
            </w:r>
            <w:r w:rsidRPr="00771FB4">
              <w:rPr>
                <w:sz w:val="28"/>
                <w:szCs w:val="28"/>
              </w:rPr>
              <w:t>т</w:t>
            </w:r>
            <w:r w:rsidRPr="00771FB4">
              <w:rPr>
                <w:sz w:val="28"/>
                <w:szCs w:val="28"/>
              </w:rPr>
              <w:t>верть</w:t>
            </w:r>
          </w:p>
        </w:tc>
        <w:tc>
          <w:tcPr>
            <w:tcW w:w="2268" w:type="dxa"/>
            <w:vAlign w:val="center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</w:t>
            </w:r>
          </w:p>
        </w:tc>
      </w:tr>
      <w:tr w:rsidR="001B386A" w:rsidRPr="00771FB4" w:rsidTr="001B386A">
        <w:tc>
          <w:tcPr>
            <w:tcW w:w="606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</w:t>
            </w:r>
          </w:p>
        </w:tc>
        <w:tc>
          <w:tcPr>
            <w:tcW w:w="5456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Корректирование прохождения программ по предметам.</w:t>
            </w:r>
          </w:p>
        </w:tc>
        <w:tc>
          <w:tcPr>
            <w:tcW w:w="1843" w:type="dxa"/>
            <w:vAlign w:val="center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 раз в че</w:t>
            </w:r>
            <w:r w:rsidRPr="00771FB4">
              <w:rPr>
                <w:sz w:val="28"/>
                <w:szCs w:val="28"/>
              </w:rPr>
              <w:t>т</w:t>
            </w:r>
            <w:r w:rsidRPr="00771FB4">
              <w:rPr>
                <w:sz w:val="28"/>
                <w:szCs w:val="28"/>
              </w:rPr>
              <w:t>верть</w:t>
            </w:r>
          </w:p>
        </w:tc>
        <w:tc>
          <w:tcPr>
            <w:tcW w:w="2268" w:type="dxa"/>
            <w:vAlign w:val="center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</w:t>
            </w:r>
          </w:p>
        </w:tc>
      </w:tr>
      <w:tr w:rsidR="001B386A" w:rsidRPr="00771FB4" w:rsidTr="001B386A">
        <w:tc>
          <w:tcPr>
            <w:tcW w:w="606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3</w:t>
            </w:r>
          </w:p>
        </w:tc>
        <w:tc>
          <w:tcPr>
            <w:tcW w:w="5456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Анализ входного, промежуточного и ит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гового контроля знаний учащихся Анализ эффективности организации работы со слабоуспевающими учащимися.</w:t>
            </w:r>
          </w:p>
        </w:tc>
        <w:tc>
          <w:tcPr>
            <w:tcW w:w="1843" w:type="dxa"/>
            <w:vAlign w:val="center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Сентябрь. Декабрь. Май.</w:t>
            </w:r>
          </w:p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 течение года.</w:t>
            </w:r>
          </w:p>
        </w:tc>
        <w:tc>
          <w:tcPr>
            <w:tcW w:w="2268" w:type="dxa"/>
            <w:vAlign w:val="center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 начал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>ных классов</w:t>
            </w:r>
          </w:p>
        </w:tc>
      </w:tr>
      <w:tr w:rsidR="001B386A" w:rsidRPr="00771FB4" w:rsidTr="001B386A">
        <w:tc>
          <w:tcPr>
            <w:tcW w:w="606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4</w:t>
            </w:r>
          </w:p>
        </w:tc>
        <w:tc>
          <w:tcPr>
            <w:tcW w:w="5456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Осуществление контроля выполнения практической части рабочей программы. </w:t>
            </w:r>
          </w:p>
        </w:tc>
        <w:tc>
          <w:tcPr>
            <w:tcW w:w="1843" w:type="dxa"/>
            <w:vAlign w:val="center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Декабрь Май</w:t>
            </w:r>
          </w:p>
        </w:tc>
        <w:tc>
          <w:tcPr>
            <w:tcW w:w="2268" w:type="dxa"/>
            <w:vAlign w:val="center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</w:t>
            </w:r>
          </w:p>
        </w:tc>
      </w:tr>
      <w:tr w:rsidR="001B386A" w:rsidRPr="00771FB4" w:rsidTr="001B386A">
        <w:tc>
          <w:tcPr>
            <w:tcW w:w="606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5</w:t>
            </w:r>
          </w:p>
        </w:tc>
        <w:tc>
          <w:tcPr>
            <w:tcW w:w="5456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Анализ качества обученности учащихся по предметам за 1,2,3,4 четверти, за год.</w:t>
            </w:r>
          </w:p>
        </w:tc>
        <w:tc>
          <w:tcPr>
            <w:tcW w:w="1843" w:type="dxa"/>
            <w:vAlign w:val="center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 раз в че</w:t>
            </w:r>
            <w:r w:rsidRPr="00771FB4">
              <w:rPr>
                <w:sz w:val="28"/>
                <w:szCs w:val="28"/>
              </w:rPr>
              <w:t>т</w:t>
            </w:r>
            <w:r w:rsidRPr="00771FB4">
              <w:rPr>
                <w:sz w:val="28"/>
                <w:szCs w:val="28"/>
              </w:rPr>
              <w:t>верть</w:t>
            </w:r>
          </w:p>
        </w:tc>
        <w:tc>
          <w:tcPr>
            <w:tcW w:w="2268" w:type="dxa"/>
            <w:vAlign w:val="center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 начал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>ных классов</w:t>
            </w:r>
          </w:p>
        </w:tc>
      </w:tr>
      <w:tr w:rsidR="001B386A" w:rsidRPr="00771FB4" w:rsidTr="001B386A">
        <w:tc>
          <w:tcPr>
            <w:tcW w:w="606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6</w:t>
            </w:r>
          </w:p>
        </w:tc>
        <w:tc>
          <w:tcPr>
            <w:tcW w:w="5456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Оказание консультационной помощи пед</w:t>
            </w:r>
            <w:r w:rsidRPr="00771FB4">
              <w:rPr>
                <w:sz w:val="28"/>
                <w:szCs w:val="28"/>
              </w:rPr>
              <w:t>а</w:t>
            </w:r>
            <w:r w:rsidRPr="00771FB4">
              <w:rPr>
                <w:sz w:val="28"/>
                <w:szCs w:val="28"/>
              </w:rPr>
              <w:t>гогам. Посещение уроков.</w:t>
            </w:r>
          </w:p>
        </w:tc>
        <w:tc>
          <w:tcPr>
            <w:tcW w:w="1843" w:type="dxa"/>
            <w:vAlign w:val="center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  <w:vAlign w:val="center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Руководитель МО</w:t>
            </w:r>
          </w:p>
        </w:tc>
      </w:tr>
    </w:tbl>
    <w:p w:rsidR="001B386A" w:rsidRPr="00771FB4" w:rsidRDefault="001B386A" w:rsidP="001B386A">
      <w:pPr>
        <w:pStyle w:val="af1"/>
        <w:tabs>
          <w:tab w:val="left" w:pos="426"/>
        </w:tabs>
        <w:spacing w:before="0" w:beforeAutospacing="0" w:after="0" w:afterAutospacing="0"/>
        <w:rPr>
          <w:b/>
          <w:sz w:val="28"/>
          <w:szCs w:val="28"/>
        </w:rPr>
      </w:pPr>
    </w:p>
    <w:p w:rsidR="001B386A" w:rsidRPr="00771FB4" w:rsidRDefault="001B386A" w:rsidP="001B386A">
      <w:pPr>
        <w:pStyle w:val="af1"/>
        <w:tabs>
          <w:tab w:val="left" w:pos="426"/>
        </w:tabs>
        <w:spacing w:before="0" w:beforeAutospacing="0" w:after="0" w:afterAutospacing="0"/>
        <w:rPr>
          <w:b/>
          <w:sz w:val="28"/>
          <w:szCs w:val="28"/>
        </w:rPr>
      </w:pPr>
      <w:r w:rsidRPr="00771FB4">
        <w:rPr>
          <w:b/>
          <w:sz w:val="28"/>
          <w:szCs w:val="28"/>
        </w:rPr>
        <w:t xml:space="preserve">Раздел 4. Повышение качества образовательного процесса. </w:t>
      </w:r>
    </w:p>
    <w:p w:rsidR="001B386A" w:rsidRPr="00771FB4" w:rsidRDefault="001B386A" w:rsidP="001B386A">
      <w:pPr>
        <w:pStyle w:val="af1"/>
        <w:tabs>
          <w:tab w:val="left" w:pos="426"/>
        </w:tabs>
        <w:spacing w:before="0" w:beforeAutospacing="0" w:after="0" w:afterAutospacing="0"/>
        <w:rPr>
          <w:b/>
          <w:sz w:val="28"/>
          <w:szCs w:val="28"/>
        </w:rPr>
      </w:pPr>
      <w:r w:rsidRPr="00771FB4">
        <w:rPr>
          <w:b/>
          <w:sz w:val="28"/>
          <w:szCs w:val="28"/>
        </w:rPr>
        <w:lastRenderedPageBreak/>
        <w:t xml:space="preserve">Задачи: </w:t>
      </w:r>
    </w:p>
    <w:p w:rsidR="001B386A" w:rsidRPr="00771FB4" w:rsidRDefault="001B386A" w:rsidP="008550EB">
      <w:pPr>
        <w:pStyle w:val="af1"/>
        <w:numPr>
          <w:ilvl w:val="0"/>
          <w:numId w:val="39"/>
        </w:numPr>
        <w:tabs>
          <w:tab w:val="left" w:pos="426"/>
        </w:tabs>
        <w:spacing w:before="0" w:beforeAutospacing="0" w:after="0" w:afterAutospacing="0"/>
        <w:ind w:left="0" w:firstLine="0"/>
        <w:jc w:val="both"/>
        <w:rPr>
          <w:b/>
          <w:bCs/>
          <w:color w:val="000000"/>
          <w:sz w:val="28"/>
          <w:szCs w:val="28"/>
        </w:rPr>
      </w:pPr>
      <w:r w:rsidRPr="00771FB4">
        <w:rPr>
          <w:sz w:val="28"/>
          <w:szCs w:val="28"/>
        </w:rPr>
        <w:t xml:space="preserve">обеспечение оптимальных условий для учащихся по усвоению базового уровня НОО; </w:t>
      </w:r>
    </w:p>
    <w:p w:rsidR="001B386A" w:rsidRPr="00771FB4" w:rsidRDefault="001B386A" w:rsidP="008550EB">
      <w:pPr>
        <w:pStyle w:val="af1"/>
        <w:numPr>
          <w:ilvl w:val="0"/>
          <w:numId w:val="39"/>
        </w:numPr>
        <w:tabs>
          <w:tab w:val="left" w:pos="426"/>
        </w:tabs>
        <w:spacing w:before="0" w:beforeAutospacing="0" w:after="0" w:afterAutospacing="0"/>
        <w:ind w:left="0" w:firstLine="0"/>
        <w:jc w:val="both"/>
        <w:rPr>
          <w:b/>
          <w:bCs/>
          <w:color w:val="000000"/>
          <w:sz w:val="28"/>
          <w:szCs w:val="28"/>
        </w:rPr>
      </w:pPr>
      <w:r w:rsidRPr="00771FB4">
        <w:rPr>
          <w:sz w:val="28"/>
          <w:szCs w:val="28"/>
        </w:rPr>
        <w:t xml:space="preserve">повышение эффективности контроля уровня обученности; </w:t>
      </w:r>
    </w:p>
    <w:p w:rsidR="001B386A" w:rsidRPr="00771FB4" w:rsidRDefault="001B386A" w:rsidP="008550EB">
      <w:pPr>
        <w:pStyle w:val="af1"/>
        <w:numPr>
          <w:ilvl w:val="0"/>
          <w:numId w:val="39"/>
        </w:numPr>
        <w:tabs>
          <w:tab w:val="left" w:pos="426"/>
        </w:tabs>
        <w:spacing w:before="0" w:beforeAutospacing="0" w:after="0" w:afterAutospacing="0"/>
        <w:ind w:left="0" w:firstLine="0"/>
        <w:jc w:val="both"/>
        <w:rPr>
          <w:rStyle w:val="af2"/>
          <w:color w:val="000000"/>
          <w:sz w:val="28"/>
          <w:szCs w:val="28"/>
        </w:rPr>
      </w:pPr>
      <w:r w:rsidRPr="00771FB4">
        <w:rPr>
          <w:sz w:val="28"/>
          <w:szCs w:val="28"/>
        </w:rPr>
        <w:t>повышение качества урока.</w:t>
      </w:r>
    </w:p>
    <w:tbl>
      <w:tblPr>
        <w:tblW w:w="10173" w:type="dxa"/>
        <w:tblLook w:val="04A0"/>
      </w:tblPr>
      <w:tblGrid>
        <w:gridCol w:w="617"/>
        <w:gridCol w:w="5168"/>
        <w:gridCol w:w="2173"/>
        <w:gridCol w:w="2215"/>
      </w:tblGrid>
      <w:tr w:rsidR="001B386A" w:rsidRPr="00771FB4" w:rsidTr="001B386A">
        <w:trPr>
          <w:trHeight w:val="555"/>
        </w:trPr>
        <w:tc>
          <w:tcPr>
            <w:tcW w:w="560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rStyle w:val="af2"/>
                <w:sz w:val="28"/>
                <w:szCs w:val="28"/>
              </w:rPr>
              <w:t>№ п/п</w:t>
            </w:r>
          </w:p>
        </w:tc>
        <w:tc>
          <w:tcPr>
            <w:tcW w:w="5502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rStyle w:val="af2"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893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rStyle w:val="af2"/>
                <w:sz w:val="28"/>
                <w:szCs w:val="28"/>
              </w:rPr>
              <w:t>Сроки пров</w:t>
            </w:r>
            <w:r w:rsidRPr="00771FB4">
              <w:rPr>
                <w:rStyle w:val="af2"/>
                <w:sz w:val="28"/>
                <w:szCs w:val="28"/>
              </w:rPr>
              <w:t>е</w:t>
            </w:r>
            <w:r w:rsidRPr="00771FB4">
              <w:rPr>
                <w:rStyle w:val="af2"/>
                <w:sz w:val="28"/>
                <w:szCs w:val="28"/>
              </w:rPr>
              <w:t>дения</w:t>
            </w:r>
          </w:p>
        </w:tc>
        <w:tc>
          <w:tcPr>
            <w:tcW w:w="2218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rStyle w:val="af2"/>
                <w:sz w:val="28"/>
                <w:szCs w:val="28"/>
              </w:rPr>
              <w:t>Ответственные</w:t>
            </w:r>
          </w:p>
        </w:tc>
      </w:tr>
      <w:tr w:rsidR="001B386A" w:rsidRPr="00771FB4" w:rsidTr="001B386A">
        <w:trPr>
          <w:trHeight w:val="840"/>
        </w:trPr>
        <w:tc>
          <w:tcPr>
            <w:tcW w:w="560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</w:t>
            </w:r>
          </w:p>
        </w:tc>
        <w:tc>
          <w:tcPr>
            <w:tcW w:w="5502" w:type="dxa"/>
            <w:vAlign w:val="center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Мониторинг предметных достижений учащихся. </w:t>
            </w:r>
          </w:p>
        </w:tc>
        <w:tc>
          <w:tcPr>
            <w:tcW w:w="1893" w:type="dxa"/>
            <w:vAlign w:val="center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 конце каждой четверти.</w:t>
            </w:r>
          </w:p>
        </w:tc>
        <w:tc>
          <w:tcPr>
            <w:tcW w:w="2218" w:type="dxa"/>
            <w:vAlign w:val="center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 н</w:t>
            </w:r>
            <w:r w:rsidRPr="00771FB4">
              <w:rPr>
                <w:sz w:val="28"/>
                <w:szCs w:val="28"/>
              </w:rPr>
              <w:t>а</w:t>
            </w:r>
            <w:r w:rsidRPr="00771FB4">
              <w:rPr>
                <w:sz w:val="28"/>
                <w:szCs w:val="28"/>
              </w:rPr>
              <w:t>чальных кла</w:t>
            </w:r>
            <w:r w:rsidRPr="00771FB4">
              <w:rPr>
                <w:sz w:val="28"/>
                <w:szCs w:val="28"/>
              </w:rPr>
              <w:t>с</w:t>
            </w:r>
            <w:r w:rsidRPr="00771FB4">
              <w:rPr>
                <w:sz w:val="28"/>
                <w:szCs w:val="28"/>
              </w:rPr>
              <w:t>сов</w:t>
            </w:r>
          </w:p>
        </w:tc>
      </w:tr>
      <w:tr w:rsidR="001B386A" w:rsidRPr="00771FB4" w:rsidTr="001B386A">
        <w:trPr>
          <w:trHeight w:val="824"/>
        </w:trPr>
        <w:tc>
          <w:tcPr>
            <w:tcW w:w="560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</w:t>
            </w:r>
          </w:p>
        </w:tc>
        <w:tc>
          <w:tcPr>
            <w:tcW w:w="5502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Использование активных технологий на уроках, во внеурочной деятельности (обмен опытом). Взаимопосещение ур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ков с последующим анализом и сам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 xml:space="preserve">анализом по реализации системно-деятельностного подхода в обучении. </w:t>
            </w:r>
          </w:p>
        </w:tc>
        <w:tc>
          <w:tcPr>
            <w:tcW w:w="1893" w:type="dxa"/>
            <w:vAlign w:val="center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18" w:type="dxa"/>
            <w:vAlign w:val="center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 н</w:t>
            </w:r>
            <w:r w:rsidRPr="00771FB4">
              <w:rPr>
                <w:sz w:val="28"/>
                <w:szCs w:val="28"/>
              </w:rPr>
              <w:t>а</w:t>
            </w:r>
            <w:r w:rsidRPr="00771FB4">
              <w:rPr>
                <w:sz w:val="28"/>
                <w:szCs w:val="28"/>
              </w:rPr>
              <w:t>чальных кла</w:t>
            </w:r>
            <w:r w:rsidRPr="00771FB4">
              <w:rPr>
                <w:sz w:val="28"/>
                <w:szCs w:val="28"/>
              </w:rPr>
              <w:t>с</w:t>
            </w:r>
            <w:r w:rsidRPr="00771FB4">
              <w:rPr>
                <w:sz w:val="28"/>
                <w:szCs w:val="28"/>
              </w:rPr>
              <w:t>сов</w:t>
            </w:r>
          </w:p>
        </w:tc>
      </w:tr>
      <w:tr w:rsidR="001B386A" w:rsidRPr="00771FB4" w:rsidTr="001B386A">
        <w:trPr>
          <w:trHeight w:val="824"/>
        </w:trPr>
        <w:tc>
          <w:tcPr>
            <w:tcW w:w="560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3</w:t>
            </w:r>
          </w:p>
        </w:tc>
        <w:tc>
          <w:tcPr>
            <w:tcW w:w="5502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Выполнение единых требований к вед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t xml:space="preserve">нию и проверке ученических тетрадей, объему домашних заданий, выполнению практической части программы по ФГОС. </w:t>
            </w:r>
          </w:p>
        </w:tc>
        <w:tc>
          <w:tcPr>
            <w:tcW w:w="1893" w:type="dxa"/>
            <w:vAlign w:val="center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Систематически</w:t>
            </w:r>
          </w:p>
        </w:tc>
        <w:tc>
          <w:tcPr>
            <w:tcW w:w="2218" w:type="dxa"/>
            <w:vAlign w:val="center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 н</w:t>
            </w:r>
            <w:r w:rsidRPr="00771FB4">
              <w:rPr>
                <w:sz w:val="28"/>
                <w:szCs w:val="28"/>
              </w:rPr>
              <w:t>а</w:t>
            </w:r>
            <w:r w:rsidRPr="00771FB4">
              <w:rPr>
                <w:sz w:val="28"/>
                <w:szCs w:val="28"/>
              </w:rPr>
              <w:t>чальных кла</w:t>
            </w:r>
            <w:r w:rsidRPr="00771FB4">
              <w:rPr>
                <w:sz w:val="28"/>
                <w:szCs w:val="28"/>
              </w:rPr>
              <w:t>с</w:t>
            </w:r>
            <w:r w:rsidRPr="00771FB4">
              <w:rPr>
                <w:sz w:val="28"/>
                <w:szCs w:val="28"/>
              </w:rPr>
              <w:t>сов</w:t>
            </w:r>
          </w:p>
        </w:tc>
      </w:tr>
      <w:tr w:rsidR="001B386A" w:rsidRPr="00771FB4" w:rsidTr="001B386A">
        <w:trPr>
          <w:trHeight w:val="840"/>
        </w:trPr>
        <w:tc>
          <w:tcPr>
            <w:tcW w:w="560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4</w:t>
            </w:r>
          </w:p>
        </w:tc>
        <w:tc>
          <w:tcPr>
            <w:tcW w:w="5502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Выполнение единых требований к си</w:t>
            </w:r>
            <w:r w:rsidRPr="00771FB4">
              <w:rPr>
                <w:sz w:val="28"/>
                <w:szCs w:val="28"/>
              </w:rPr>
              <w:t>с</w:t>
            </w:r>
            <w:r w:rsidRPr="00771FB4">
              <w:rPr>
                <w:sz w:val="28"/>
                <w:szCs w:val="28"/>
              </w:rPr>
              <w:t>теме оценок, формам и порядку пров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t>дения промежуточной аттестации об</w:t>
            </w:r>
            <w:r w:rsidRPr="00771FB4">
              <w:rPr>
                <w:sz w:val="28"/>
                <w:szCs w:val="28"/>
              </w:rPr>
              <w:t>у</w:t>
            </w:r>
            <w:r w:rsidRPr="00771FB4">
              <w:rPr>
                <w:sz w:val="28"/>
                <w:szCs w:val="28"/>
              </w:rPr>
              <w:t>чающихся начальной ступени образов</w:t>
            </w:r>
            <w:r w:rsidRPr="00771FB4">
              <w:rPr>
                <w:sz w:val="28"/>
                <w:szCs w:val="28"/>
              </w:rPr>
              <w:t>а</w:t>
            </w:r>
            <w:r w:rsidRPr="00771FB4">
              <w:rPr>
                <w:sz w:val="28"/>
                <w:szCs w:val="28"/>
              </w:rPr>
              <w:t>ния по ФГОС.</w:t>
            </w:r>
          </w:p>
        </w:tc>
        <w:tc>
          <w:tcPr>
            <w:tcW w:w="1893" w:type="dxa"/>
            <w:vAlign w:val="center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Систематически</w:t>
            </w:r>
          </w:p>
        </w:tc>
        <w:tc>
          <w:tcPr>
            <w:tcW w:w="2218" w:type="dxa"/>
            <w:vAlign w:val="center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 н</w:t>
            </w:r>
            <w:r w:rsidRPr="00771FB4">
              <w:rPr>
                <w:sz w:val="28"/>
                <w:szCs w:val="28"/>
              </w:rPr>
              <w:t>а</w:t>
            </w:r>
            <w:r w:rsidRPr="00771FB4">
              <w:rPr>
                <w:sz w:val="28"/>
                <w:szCs w:val="28"/>
              </w:rPr>
              <w:t>чальных кла</w:t>
            </w:r>
            <w:r w:rsidRPr="00771FB4">
              <w:rPr>
                <w:sz w:val="28"/>
                <w:szCs w:val="28"/>
              </w:rPr>
              <w:t>с</w:t>
            </w:r>
            <w:r w:rsidRPr="00771FB4">
              <w:rPr>
                <w:sz w:val="28"/>
                <w:szCs w:val="28"/>
              </w:rPr>
              <w:t>сов</w:t>
            </w:r>
          </w:p>
        </w:tc>
      </w:tr>
    </w:tbl>
    <w:p w:rsidR="001B386A" w:rsidRPr="00771FB4" w:rsidRDefault="001B386A" w:rsidP="001B386A">
      <w:pPr>
        <w:tabs>
          <w:tab w:val="left" w:pos="426"/>
        </w:tabs>
        <w:contextualSpacing/>
        <w:rPr>
          <w:b/>
          <w:sz w:val="28"/>
          <w:szCs w:val="28"/>
        </w:rPr>
      </w:pPr>
    </w:p>
    <w:p w:rsidR="001B386A" w:rsidRPr="00771FB4" w:rsidRDefault="001B386A" w:rsidP="001B386A">
      <w:pPr>
        <w:tabs>
          <w:tab w:val="left" w:pos="426"/>
        </w:tabs>
        <w:contextualSpacing/>
        <w:rPr>
          <w:b/>
          <w:sz w:val="28"/>
          <w:szCs w:val="28"/>
        </w:rPr>
      </w:pPr>
      <w:r w:rsidRPr="00771FB4">
        <w:rPr>
          <w:b/>
          <w:sz w:val="28"/>
          <w:szCs w:val="28"/>
        </w:rPr>
        <w:t>Раздел 5. Профессиональный рост учителя.</w:t>
      </w:r>
    </w:p>
    <w:p w:rsidR="001B386A" w:rsidRPr="00771FB4" w:rsidRDefault="001B386A" w:rsidP="001B386A">
      <w:pPr>
        <w:tabs>
          <w:tab w:val="left" w:pos="426"/>
        </w:tabs>
        <w:contextualSpacing/>
        <w:rPr>
          <w:b/>
          <w:sz w:val="28"/>
          <w:szCs w:val="28"/>
        </w:rPr>
      </w:pPr>
      <w:r w:rsidRPr="00771FB4">
        <w:rPr>
          <w:b/>
          <w:sz w:val="28"/>
          <w:szCs w:val="28"/>
        </w:rPr>
        <w:t xml:space="preserve">Задачи: </w:t>
      </w:r>
    </w:p>
    <w:p w:rsidR="001B386A" w:rsidRPr="00771FB4" w:rsidRDefault="001B386A" w:rsidP="008550EB">
      <w:pPr>
        <w:pStyle w:val="a5"/>
        <w:widowControl/>
        <w:numPr>
          <w:ilvl w:val="0"/>
          <w:numId w:val="40"/>
        </w:numPr>
        <w:tabs>
          <w:tab w:val="left" w:pos="426"/>
        </w:tabs>
        <w:autoSpaceDE/>
        <w:autoSpaceDN/>
        <w:ind w:left="0" w:firstLine="0"/>
        <w:contextualSpacing/>
        <w:jc w:val="both"/>
        <w:rPr>
          <w:b/>
          <w:sz w:val="28"/>
          <w:szCs w:val="28"/>
        </w:rPr>
      </w:pPr>
      <w:r w:rsidRPr="00771FB4">
        <w:rPr>
          <w:sz w:val="28"/>
          <w:szCs w:val="28"/>
        </w:rPr>
        <w:t>создание условий для профессионального роста и творческой активности пед</w:t>
      </w:r>
      <w:r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t xml:space="preserve">гогов; </w:t>
      </w:r>
    </w:p>
    <w:p w:rsidR="001B386A" w:rsidRPr="00771FB4" w:rsidRDefault="001B386A" w:rsidP="008550EB">
      <w:pPr>
        <w:pStyle w:val="a5"/>
        <w:widowControl/>
        <w:numPr>
          <w:ilvl w:val="0"/>
          <w:numId w:val="40"/>
        </w:numPr>
        <w:tabs>
          <w:tab w:val="left" w:pos="426"/>
        </w:tabs>
        <w:autoSpaceDE/>
        <w:autoSpaceDN/>
        <w:ind w:left="0" w:firstLine="0"/>
        <w:contextualSpacing/>
        <w:jc w:val="both"/>
        <w:rPr>
          <w:b/>
          <w:sz w:val="28"/>
          <w:szCs w:val="28"/>
        </w:rPr>
      </w:pPr>
      <w:r w:rsidRPr="00771FB4">
        <w:rPr>
          <w:sz w:val="28"/>
          <w:szCs w:val="28"/>
        </w:rPr>
        <w:t>выявление и распространение передового педагогического опыта.</w:t>
      </w:r>
    </w:p>
    <w:tbl>
      <w:tblPr>
        <w:tblW w:w="10167" w:type="dxa"/>
        <w:tblLayout w:type="fixed"/>
        <w:tblLook w:val="04A0"/>
      </w:tblPr>
      <w:tblGrid>
        <w:gridCol w:w="560"/>
        <w:gridCol w:w="5502"/>
        <w:gridCol w:w="1843"/>
        <w:gridCol w:w="2262"/>
      </w:tblGrid>
      <w:tr w:rsidR="001B386A" w:rsidRPr="00771FB4" w:rsidTr="001B386A">
        <w:trPr>
          <w:trHeight w:val="546"/>
        </w:trPr>
        <w:tc>
          <w:tcPr>
            <w:tcW w:w="560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rStyle w:val="af2"/>
                <w:sz w:val="28"/>
                <w:szCs w:val="28"/>
              </w:rPr>
              <w:t>№ п/п</w:t>
            </w:r>
          </w:p>
        </w:tc>
        <w:tc>
          <w:tcPr>
            <w:tcW w:w="5502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rStyle w:val="af2"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843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rStyle w:val="af2"/>
                <w:sz w:val="28"/>
                <w:szCs w:val="28"/>
              </w:rPr>
              <w:t>Сроки пр</w:t>
            </w:r>
            <w:r w:rsidRPr="00771FB4">
              <w:rPr>
                <w:rStyle w:val="af2"/>
                <w:sz w:val="28"/>
                <w:szCs w:val="28"/>
              </w:rPr>
              <w:t>о</w:t>
            </w:r>
            <w:r w:rsidRPr="00771FB4">
              <w:rPr>
                <w:rStyle w:val="af2"/>
                <w:sz w:val="28"/>
                <w:szCs w:val="28"/>
              </w:rPr>
              <w:t>ведения</w:t>
            </w:r>
          </w:p>
        </w:tc>
        <w:tc>
          <w:tcPr>
            <w:tcW w:w="2262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rStyle w:val="af2"/>
                <w:sz w:val="28"/>
                <w:szCs w:val="28"/>
              </w:rPr>
              <w:t>Ответственные</w:t>
            </w:r>
          </w:p>
        </w:tc>
      </w:tr>
      <w:tr w:rsidR="001B386A" w:rsidRPr="00771FB4" w:rsidTr="001B386A">
        <w:trPr>
          <w:trHeight w:val="265"/>
        </w:trPr>
        <w:tc>
          <w:tcPr>
            <w:tcW w:w="560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</w:t>
            </w:r>
          </w:p>
        </w:tc>
        <w:tc>
          <w:tcPr>
            <w:tcW w:w="5502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Составление тем и планов самообразов</w:t>
            </w:r>
            <w:r w:rsidRPr="00771FB4">
              <w:rPr>
                <w:sz w:val="28"/>
                <w:szCs w:val="28"/>
              </w:rPr>
              <w:t>а</w:t>
            </w:r>
            <w:r w:rsidRPr="00771FB4">
              <w:rPr>
                <w:sz w:val="28"/>
                <w:szCs w:val="28"/>
              </w:rPr>
              <w:t>ния.</w:t>
            </w:r>
          </w:p>
        </w:tc>
        <w:tc>
          <w:tcPr>
            <w:tcW w:w="1843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Август</w:t>
            </w:r>
          </w:p>
        </w:tc>
        <w:tc>
          <w:tcPr>
            <w:tcW w:w="2262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 начал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>ных классов</w:t>
            </w:r>
          </w:p>
        </w:tc>
      </w:tr>
      <w:tr w:rsidR="001B386A" w:rsidRPr="00771FB4" w:rsidTr="001B386A">
        <w:trPr>
          <w:trHeight w:val="546"/>
        </w:trPr>
        <w:tc>
          <w:tcPr>
            <w:tcW w:w="560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</w:t>
            </w:r>
          </w:p>
        </w:tc>
        <w:tc>
          <w:tcPr>
            <w:tcW w:w="5502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Организация и проведение предметных н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t>дель.</w:t>
            </w:r>
          </w:p>
        </w:tc>
        <w:tc>
          <w:tcPr>
            <w:tcW w:w="1843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По плану школы</w:t>
            </w:r>
          </w:p>
        </w:tc>
        <w:tc>
          <w:tcPr>
            <w:tcW w:w="2262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Руководитель МО</w:t>
            </w:r>
          </w:p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 начал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>ных классов</w:t>
            </w:r>
          </w:p>
        </w:tc>
      </w:tr>
      <w:tr w:rsidR="001B386A" w:rsidRPr="00771FB4" w:rsidTr="001B386A">
        <w:trPr>
          <w:trHeight w:val="85"/>
        </w:trPr>
        <w:tc>
          <w:tcPr>
            <w:tcW w:w="560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3</w:t>
            </w:r>
          </w:p>
        </w:tc>
        <w:tc>
          <w:tcPr>
            <w:tcW w:w="5502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Аттестация учителей.</w:t>
            </w:r>
          </w:p>
        </w:tc>
        <w:tc>
          <w:tcPr>
            <w:tcW w:w="1843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62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</w:t>
            </w:r>
          </w:p>
        </w:tc>
      </w:tr>
      <w:tr w:rsidR="001B386A" w:rsidRPr="00771FB4" w:rsidTr="001B386A">
        <w:trPr>
          <w:trHeight w:val="85"/>
        </w:trPr>
        <w:tc>
          <w:tcPr>
            <w:tcW w:w="560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4</w:t>
            </w:r>
          </w:p>
        </w:tc>
        <w:tc>
          <w:tcPr>
            <w:tcW w:w="5502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Открытые уроки, внеклассные меропри</w:t>
            </w:r>
            <w:r w:rsidRPr="00771FB4">
              <w:rPr>
                <w:sz w:val="28"/>
                <w:szCs w:val="28"/>
              </w:rPr>
              <w:t>я</w:t>
            </w:r>
            <w:r w:rsidRPr="00771FB4">
              <w:rPr>
                <w:sz w:val="28"/>
                <w:szCs w:val="28"/>
              </w:rPr>
              <w:t>тия.</w:t>
            </w:r>
          </w:p>
        </w:tc>
        <w:tc>
          <w:tcPr>
            <w:tcW w:w="1843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62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 начал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>ных классов</w:t>
            </w:r>
          </w:p>
        </w:tc>
      </w:tr>
      <w:tr w:rsidR="001B386A" w:rsidRPr="00771FB4" w:rsidTr="001B386A">
        <w:trPr>
          <w:trHeight w:val="85"/>
        </w:trPr>
        <w:tc>
          <w:tcPr>
            <w:tcW w:w="560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5502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Изучение и внедрение активных методов обучения.</w:t>
            </w:r>
          </w:p>
        </w:tc>
        <w:tc>
          <w:tcPr>
            <w:tcW w:w="1843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62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 начал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>ных классов</w:t>
            </w:r>
          </w:p>
        </w:tc>
      </w:tr>
      <w:tr w:rsidR="001B386A" w:rsidRPr="00771FB4" w:rsidTr="001B386A">
        <w:trPr>
          <w:trHeight w:val="85"/>
        </w:trPr>
        <w:tc>
          <w:tcPr>
            <w:tcW w:w="560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6</w:t>
            </w:r>
          </w:p>
        </w:tc>
        <w:tc>
          <w:tcPr>
            <w:tcW w:w="5502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Курсовая подготовка.</w:t>
            </w:r>
          </w:p>
        </w:tc>
        <w:tc>
          <w:tcPr>
            <w:tcW w:w="1843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По плану</w:t>
            </w:r>
          </w:p>
        </w:tc>
        <w:tc>
          <w:tcPr>
            <w:tcW w:w="2262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</w:t>
            </w:r>
          </w:p>
        </w:tc>
      </w:tr>
      <w:tr w:rsidR="001B386A" w:rsidRPr="00771FB4" w:rsidTr="001B386A">
        <w:trPr>
          <w:trHeight w:val="85"/>
        </w:trPr>
        <w:tc>
          <w:tcPr>
            <w:tcW w:w="560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7</w:t>
            </w:r>
          </w:p>
        </w:tc>
        <w:tc>
          <w:tcPr>
            <w:tcW w:w="5502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Выступления на педсоветах, семинарах, с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вещаниях и конференциях. Участие в раб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те ШМО.</w:t>
            </w:r>
          </w:p>
        </w:tc>
        <w:tc>
          <w:tcPr>
            <w:tcW w:w="1843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62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 начал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>ных классов</w:t>
            </w:r>
          </w:p>
        </w:tc>
      </w:tr>
      <w:tr w:rsidR="001B386A" w:rsidRPr="00771FB4" w:rsidTr="001B386A">
        <w:trPr>
          <w:trHeight w:val="85"/>
        </w:trPr>
        <w:tc>
          <w:tcPr>
            <w:tcW w:w="560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8</w:t>
            </w:r>
          </w:p>
        </w:tc>
        <w:tc>
          <w:tcPr>
            <w:tcW w:w="5502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Участие в профессиональных педагогич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t>ских конкурсах.</w:t>
            </w:r>
          </w:p>
        </w:tc>
        <w:tc>
          <w:tcPr>
            <w:tcW w:w="1843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62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 начал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>ных классов</w:t>
            </w:r>
          </w:p>
        </w:tc>
      </w:tr>
      <w:tr w:rsidR="001B386A" w:rsidRPr="00771FB4" w:rsidTr="001B386A">
        <w:trPr>
          <w:trHeight w:val="85"/>
        </w:trPr>
        <w:tc>
          <w:tcPr>
            <w:tcW w:w="560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9</w:t>
            </w:r>
          </w:p>
        </w:tc>
        <w:tc>
          <w:tcPr>
            <w:tcW w:w="5502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Публикации на сайтах, в методических журналах.</w:t>
            </w:r>
          </w:p>
        </w:tc>
        <w:tc>
          <w:tcPr>
            <w:tcW w:w="1843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Системат</w:t>
            </w:r>
            <w:r w:rsidRPr="00771FB4">
              <w:rPr>
                <w:sz w:val="28"/>
                <w:szCs w:val="28"/>
              </w:rPr>
              <w:t>и</w:t>
            </w:r>
            <w:r w:rsidRPr="00771FB4">
              <w:rPr>
                <w:sz w:val="28"/>
                <w:szCs w:val="28"/>
              </w:rPr>
              <w:t>чески</w:t>
            </w:r>
          </w:p>
        </w:tc>
        <w:tc>
          <w:tcPr>
            <w:tcW w:w="2262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 начал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>ных классов</w:t>
            </w:r>
          </w:p>
        </w:tc>
      </w:tr>
      <w:tr w:rsidR="001B386A" w:rsidRPr="00771FB4" w:rsidTr="001B386A">
        <w:trPr>
          <w:trHeight w:val="85"/>
        </w:trPr>
        <w:tc>
          <w:tcPr>
            <w:tcW w:w="560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10</w:t>
            </w:r>
          </w:p>
        </w:tc>
        <w:tc>
          <w:tcPr>
            <w:tcW w:w="5502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Обобщение и распространение опыта раб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ты.</w:t>
            </w:r>
          </w:p>
        </w:tc>
        <w:tc>
          <w:tcPr>
            <w:tcW w:w="1843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62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 начал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>ных классов</w:t>
            </w:r>
          </w:p>
        </w:tc>
      </w:tr>
      <w:tr w:rsidR="001B386A" w:rsidRPr="00771FB4" w:rsidTr="001B386A">
        <w:trPr>
          <w:trHeight w:val="85"/>
        </w:trPr>
        <w:tc>
          <w:tcPr>
            <w:tcW w:w="560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11</w:t>
            </w:r>
          </w:p>
        </w:tc>
        <w:tc>
          <w:tcPr>
            <w:tcW w:w="5502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Изучение передового педагогического оп</w:t>
            </w:r>
            <w:r w:rsidRPr="00771FB4">
              <w:rPr>
                <w:sz w:val="28"/>
                <w:szCs w:val="28"/>
              </w:rPr>
              <w:t>ы</w:t>
            </w:r>
            <w:r w:rsidRPr="00771FB4">
              <w:rPr>
                <w:sz w:val="28"/>
                <w:szCs w:val="28"/>
              </w:rPr>
              <w:t>та.</w:t>
            </w:r>
          </w:p>
        </w:tc>
        <w:tc>
          <w:tcPr>
            <w:tcW w:w="1843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62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 начал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>ных классов</w:t>
            </w:r>
          </w:p>
        </w:tc>
      </w:tr>
    </w:tbl>
    <w:p w:rsidR="001B386A" w:rsidRPr="00771FB4" w:rsidRDefault="001B386A" w:rsidP="001B386A">
      <w:pPr>
        <w:tabs>
          <w:tab w:val="left" w:pos="426"/>
        </w:tabs>
        <w:contextualSpacing/>
        <w:rPr>
          <w:b/>
          <w:sz w:val="28"/>
          <w:szCs w:val="28"/>
        </w:rPr>
      </w:pPr>
    </w:p>
    <w:p w:rsidR="001B386A" w:rsidRDefault="001B386A" w:rsidP="001B386A">
      <w:pPr>
        <w:tabs>
          <w:tab w:val="left" w:pos="426"/>
        </w:tabs>
        <w:contextualSpacing/>
        <w:rPr>
          <w:b/>
          <w:sz w:val="28"/>
          <w:szCs w:val="28"/>
        </w:rPr>
      </w:pPr>
      <w:r w:rsidRPr="00771FB4">
        <w:rPr>
          <w:b/>
          <w:sz w:val="28"/>
          <w:szCs w:val="28"/>
        </w:rPr>
        <w:t xml:space="preserve">Раздел 6. Поиск и поддержка одаренных детей. </w:t>
      </w:r>
    </w:p>
    <w:p w:rsidR="00816828" w:rsidRPr="00816828" w:rsidRDefault="00816828" w:rsidP="00816828">
      <w:pPr>
        <w:pStyle w:val="af1"/>
        <w:spacing w:after="0" w:line="360" w:lineRule="auto"/>
        <w:jc w:val="center"/>
        <w:rPr>
          <w:rFonts w:eastAsia="&amp;quot"/>
          <w:color w:val="000000"/>
          <w:sz w:val="28"/>
          <w:szCs w:val="28"/>
        </w:rPr>
      </w:pPr>
      <w:r w:rsidRPr="00816828">
        <w:rPr>
          <w:rFonts w:eastAsia="&amp;quot"/>
          <w:b/>
          <w:color w:val="000000"/>
          <w:sz w:val="28"/>
          <w:szCs w:val="28"/>
        </w:rPr>
        <w:t>Актуальность проблемы.</w:t>
      </w:r>
    </w:p>
    <w:p w:rsidR="00816828" w:rsidRPr="00816828" w:rsidRDefault="00816828" w:rsidP="00816828">
      <w:pPr>
        <w:pStyle w:val="af1"/>
        <w:spacing w:after="0" w:line="360" w:lineRule="auto"/>
        <w:ind w:firstLine="282"/>
        <w:jc w:val="both"/>
        <w:rPr>
          <w:rFonts w:eastAsia="&amp;quot"/>
          <w:color w:val="000000"/>
          <w:sz w:val="28"/>
          <w:szCs w:val="28"/>
        </w:rPr>
      </w:pPr>
      <w:r w:rsidRPr="00816828">
        <w:rPr>
          <w:rFonts w:eastAsia="&amp;quot"/>
          <w:color w:val="000000"/>
          <w:sz w:val="28"/>
          <w:szCs w:val="28"/>
        </w:rPr>
        <w:t xml:space="preserve">      Проблема работы с одарёнными учащимися чрезвычайно актуальна для с</w:t>
      </w:r>
      <w:r w:rsidRPr="00816828">
        <w:rPr>
          <w:rFonts w:eastAsia="&amp;quot"/>
          <w:color w:val="000000"/>
          <w:sz w:val="28"/>
          <w:szCs w:val="28"/>
        </w:rPr>
        <w:t>о</w:t>
      </w:r>
      <w:r w:rsidRPr="00816828">
        <w:rPr>
          <w:rFonts w:eastAsia="&amp;quot"/>
          <w:color w:val="000000"/>
          <w:sz w:val="28"/>
          <w:szCs w:val="28"/>
        </w:rPr>
        <w:t>временного российского общества. Учёные сегодня единодушны в том, что каждый человек владеет огромным множеством возможностей, хранящихся в нём в виде з</w:t>
      </w:r>
      <w:r w:rsidRPr="00816828">
        <w:rPr>
          <w:rFonts w:eastAsia="&amp;quot"/>
          <w:color w:val="000000"/>
          <w:sz w:val="28"/>
          <w:szCs w:val="28"/>
        </w:rPr>
        <w:t>а</w:t>
      </w:r>
      <w:r w:rsidRPr="00816828">
        <w:rPr>
          <w:rFonts w:eastAsia="&amp;quot"/>
          <w:color w:val="000000"/>
          <w:sz w:val="28"/>
          <w:szCs w:val="28"/>
        </w:rPr>
        <w:t xml:space="preserve">датков </w:t>
      </w:r>
    </w:p>
    <w:p w:rsidR="00816828" w:rsidRPr="00816828" w:rsidRDefault="00816828" w:rsidP="00816828">
      <w:pPr>
        <w:pStyle w:val="af1"/>
        <w:spacing w:after="0" w:line="360" w:lineRule="auto"/>
        <w:ind w:firstLine="282"/>
        <w:jc w:val="both"/>
        <w:rPr>
          <w:rFonts w:eastAsia="&amp;quot"/>
          <w:color w:val="000000"/>
          <w:sz w:val="28"/>
          <w:szCs w:val="28"/>
        </w:rPr>
      </w:pPr>
      <w:r w:rsidRPr="00816828">
        <w:rPr>
          <w:rFonts w:eastAsia="&amp;quot"/>
          <w:color w:val="000000"/>
          <w:sz w:val="28"/>
          <w:szCs w:val="28"/>
        </w:rPr>
        <w:t>Поэтому, рассуждая о системе работы с одаренными детьми, хотелось бы по</w:t>
      </w:r>
      <w:r w:rsidRPr="00816828">
        <w:rPr>
          <w:rFonts w:eastAsia="&amp;quot"/>
          <w:color w:val="000000"/>
          <w:sz w:val="28"/>
          <w:szCs w:val="28"/>
        </w:rPr>
        <w:t>д</w:t>
      </w:r>
      <w:r w:rsidRPr="00816828">
        <w:rPr>
          <w:rFonts w:eastAsia="&amp;quot"/>
          <w:color w:val="000000"/>
          <w:sz w:val="28"/>
          <w:szCs w:val="28"/>
        </w:rPr>
        <w:t>черкнуть мысль о работе со всеми детьми, то есть о максимальном развитии умений, навыков, познавательных способностей. При характеристике познавательных во</w:t>
      </w:r>
      <w:r w:rsidRPr="00816828">
        <w:rPr>
          <w:rFonts w:eastAsia="&amp;quot"/>
          <w:color w:val="000000"/>
          <w:sz w:val="28"/>
          <w:szCs w:val="28"/>
        </w:rPr>
        <w:t>з</w:t>
      </w:r>
      <w:r w:rsidRPr="00816828">
        <w:rPr>
          <w:rFonts w:eastAsia="&amp;quot"/>
          <w:color w:val="000000"/>
          <w:sz w:val="28"/>
          <w:szCs w:val="28"/>
        </w:rPr>
        <w:t>можностей учащихся используются такие понятия как способность, талант, одаре</w:t>
      </w:r>
      <w:r w:rsidRPr="00816828">
        <w:rPr>
          <w:rFonts w:eastAsia="&amp;quot"/>
          <w:color w:val="000000"/>
          <w:sz w:val="28"/>
          <w:szCs w:val="28"/>
        </w:rPr>
        <w:t>н</w:t>
      </w:r>
      <w:r w:rsidRPr="00816828">
        <w:rPr>
          <w:rFonts w:eastAsia="&amp;quot"/>
          <w:color w:val="000000"/>
          <w:sz w:val="28"/>
          <w:szCs w:val="28"/>
        </w:rPr>
        <w:t>ность, гениальность. Способностями называют индивидуальные особенности ли</w:t>
      </w:r>
      <w:r w:rsidRPr="00816828">
        <w:rPr>
          <w:rFonts w:eastAsia="&amp;quot"/>
          <w:color w:val="000000"/>
          <w:sz w:val="28"/>
          <w:szCs w:val="28"/>
        </w:rPr>
        <w:t>ч</w:t>
      </w:r>
      <w:r w:rsidRPr="00816828">
        <w:rPr>
          <w:rFonts w:eastAsia="&amp;quot"/>
          <w:color w:val="000000"/>
          <w:sz w:val="28"/>
          <w:szCs w:val="28"/>
        </w:rPr>
        <w:t xml:space="preserve">ности, помогающие ей успешно заниматься определенной деятельностью. Талантом называют выдающиеся способности, высокую степень одаренности в какой-либо деятельности. Чаще всего талант проявляется в какой-то определенной сфере. </w:t>
      </w:r>
    </w:p>
    <w:p w:rsidR="00B4701D" w:rsidRDefault="00B4701D" w:rsidP="00816828">
      <w:pPr>
        <w:pStyle w:val="af1"/>
        <w:spacing w:after="0" w:line="360" w:lineRule="auto"/>
        <w:jc w:val="center"/>
        <w:rPr>
          <w:rFonts w:eastAsia="&amp;quot"/>
          <w:b/>
          <w:color w:val="000000"/>
          <w:sz w:val="28"/>
          <w:szCs w:val="28"/>
        </w:rPr>
      </w:pPr>
    </w:p>
    <w:p w:rsidR="00B4701D" w:rsidRDefault="00B4701D" w:rsidP="00816828">
      <w:pPr>
        <w:pStyle w:val="af1"/>
        <w:spacing w:after="0" w:line="360" w:lineRule="auto"/>
        <w:jc w:val="center"/>
        <w:rPr>
          <w:rFonts w:eastAsia="&amp;quot"/>
          <w:b/>
          <w:color w:val="000000"/>
          <w:sz w:val="28"/>
          <w:szCs w:val="28"/>
        </w:rPr>
      </w:pPr>
    </w:p>
    <w:p w:rsidR="00816828" w:rsidRPr="00816828" w:rsidRDefault="00816828" w:rsidP="00816828">
      <w:pPr>
        <w:pStyle w:val="af1"/>
        <w:spacing w:after="0" w:line="360" w:lineRule="auto"/>
        <w:jc w:val="center"/>
        <w:rPr>
          <w:rFonts w:eastAsia="&amp;quot"/>
          <w:color w:val="000000"/>
          <w:sz w:val="28"/>
          <w:szCs w:val="28"/>
        </w:rPr>
      </w:pPr>
      <w:r w:rsidRPr="00816828">
        <w:rPr>
          <w:rFonts w:eastAsia="&amp;quot"/>
          <w:b/>
          <w:color w:val="000000"/>
          <w:sz w:val="28"/>
          <w:szCs w:val="28"/>
        </w:rPr>
        <w:lastRenderedPageBreak/>
        <w:t>Цель работы с одарёнными детьми.</w:t>
      </w:r>
    </w:p>
    <w:p w:rsidR="00816828" w:rsidRPr="00816828" w:rsidRDefault="00816828" w:rsidP="00816828">
      <w:pPr>
        <w:pStyle w:val="af1"/>
        <w:spacing w:after="0" w:line="360" w:lineRule="auto"/>
        <w:ind w:firstLine="282"/>
        <w:jc w:val="both"/>
        <w:rPr>
          <w:rFonts w:eastAsia="&amp;quot"/>
          <w:color w:val="000000"/>
          <w:sz w:val="28"/>
          <w:szCs w:val="28"/>
        </w:rPr>
      </w:pPr>
      <w:r w:rsidRPr="00816828">
        <w:rPr>
          <w:rFonts w:eastAsia="&amp;quot"/>
          <w:b/>
          <w:bCs/>
          <w:color w:val="000000"/>
          <w:sz w:val="28"/>
          <w:szCs w:val="28"/>
        </w:rPr>
        <w:t xml:space="preserve">Цель: </w:t>
      </w:r>
      <w:r w:rsidRPr="00816828">
        <w:rPr>
          <w:rFonts w:eastAsia="&amp;quot"/>
          <w:color w:val="000000"/>
          <w:sz w:val="28"/>
          <w:szCs w:val="28"/>
        </w:rPr>
        <w:t>Обеспечить благоприятные условия для создания школьной системы выя</w:t>
      </w:r>
      <w:r w:rsidRPr="00816828">
        <w:rPr>
          <w:rFonts w:eastAsia="&amp;quot"/>
          <w:color w:val="000000"/>
          <w:sz w:val="28"/>
          <w:szCs w:val="28"/>
        </w:rPr>
        <w:t>в</w:t>
      </w:r>
      <w:r w:rsidRPr="00816828">
        <w:rPr>
          <w:rFonts w:eastAsia="&amp;quot"/>
          <w:color w:val="000000"/>
          <w:sz w:val="28"/>
          <w:szCs w:val="28"/>
        </w:rPr>
        <w:t>ления, развития и поддержки одаренных детей в областях интеллектуальной и тво</w:t>
      </w:r>
      <w:r w:rsidRPr="00816828">
        <w:rPr>
          <w:rFonts w:eastAsia="&amp;quot"/>
          <w:color w:val="000000"/>
          <w:sz w:val="28"/>
          <w:szCs w:val="28"/>
        </w:rPr>
        <w:t>р</w:t>
      </w:r>
      <w:r w:rsidRPr="00816828">
        <w:rPr>
          <w:rFonts w:eastAsia="&amp;quot"/>
          <w:color w:val="000000"/>
          <w:sz w:val="28"/>
          <w:szCs w:val="28"/>
        </w:rPr>
        <w:t>ческой деятельности  </w:t>
      </w:r>
    </w:p>
    <w:p w:rsidR="00816828" w:rsidRPr="00816828" w:rsidRDefault="00816828" w:rsidP="00816828">
      <w:pPr>
        <w:pStyle w:val="af1"/>
        <w:spacing w:after="0" w:line="360" w:lineRule="auto"/>
        <w:jc w:val="both"/>
        <w:rPr>
          <w:rFonts w:eastAsia="&amp;quot"/>
          <w:color w:val="000000"/>
          <w:sz w:val="28"/>
          <w:szCs w:val="28"/>
        </w:rPr>
      </w:pPr>
      <w:r w:rsidRPr="00816828">
        <w:rPr>
          <w:rFonts w:eastAsia="&amp;quot"/>
          <w:b/>
          <w:color w:val="000000"/>
          <w:sz w:val="28"/>
          <w:szCs w:val="28"/>
        </w:rPr>
        <w:t>Задачи:</w:t>
      </w:r>
    </w:p>
    <w:p w:rsidR="00816828" w:rsidRPr="00816828" w:rsidRDefault="00816828" w:rsidP="008550EB">
      <w:pPr>
        <w:widowControl/>
        <w:numPr>
          <w:ilvl w:val="0"/>
          <w:numId w:val="88"/>
        </w:numPr>
        <w:autoSpaceDE/>
        <w:autoSpaceDN/>
        <w:spacing w:before="12" w:after="12" w:line="360" w:lineRule="auto"/>
        <w:ind w:left="280"/>
        <w:jc w:val="both"/>
        <w:rPr>
          <w:rFonts w:eastAsia="&amp;quot"/>
          <w:color w:val="000000"/>
          <w:sz w:val="28"/>
          <w:szCs w:val="28"/>
        </w:rPr>
      </w:pPr>
      <w:r w:rsidRPr="00816828">
        <w:rPr>
          <w:rFonts w:eastAsia="&amp;quot"/>
          <w:color w:val="000000"/>
          <w:sz w:val="28"/>
          <w:szCs w:val="28"/>
        </w:rPr>
        <w:t>выявление и развитие детской одаренности и адресной поддержки детей  в соо</w:t>
      </w:r>
      <w:r w:rsidRPr="00816828">
        <w:rPr>
          <w:rFonts w:eastAsia="&amp;quot"/>
          <w:color w:val="000000"/>
          <w:sz w:val="28"/>
          <w:szCs w:val="28"/>
        </w:rPr>
        <w:t>т</w:t>
      </w:r>
      <w:r w:rsidRPr="00816828">
        <w:rPr>
          <w:rFonts w:eastAsia="&amp;quot"/>
          <w:color w:val="000000"/>
          <w:sz w:val="28"/>
          <w:szCs w:val="28"/>
        </w:rPr>
        <w:t xml:space="preserve">ветствии с их способностями, в том числе на основе инновационных технологий; </w:t>
      </w:r>
    </w:p>
    <w:p w:rsidR="00816828" w:rsidRPr="00816828" w:rsidRDefault="00816828" w:rsidP="008550EB">
      <w:pPr>
        <w:widowControl/>
        <w:numPr>
          <w:ilvl w:val="0"/>
          <w:numId w:val="88"/>
        </w:numPr>
        <w:autoSpaceDE/>
        <w:autoSpaceDN/>
        <w:spacing w:before="12" w:after="12" w:line="360" w:lineRule="auto"/>
        <w:ind w:left="280"/>
        <w:jc w:val="both"/>
        <w:rPr>
          <w:rFonts w:eastAsia="&amp;quot"/>
          <w:color w:val="000000"/>
          <w:sz w:val="28"/>
          <w:szCs w:val="28"/>
        </w:rPr>
      </w:pPr>
      <w:r w:rsidRPr="00816828">
        <w:rPr>
          <w:rFonts w:eastAsia="&amp;quot"/>
          <w:color w:val="000000"/>
          <w:sz w:val="28"/>
          <w:szCs w:val="28"/>
        </w:rPr>
        <w:t>расширение возможностей для участия способных и одарённых школьников в разных формах творческой и интеллектуальной деятельности.</w:t>
      </w:r>
    </w:p>
    <w:p w:rsidR="00816828" w:rsidRPr="00816828" w:rsidRDefault="00816828" w:rsidP="00816828">
      <w:pPr>
        <w:pStyle w:val="af1"/>
        <w:spacing w:after="0" w:line="360" w:lineRule="auto"/>
        <w:jc w:val="both"/>
        <w:rPr>
          <w:rFonts w:eastAsia="&amp;quot"/>
          <w:color w:val="000000"/>
          <w:sz w:val="28"/>
          <w:szCs w:val="28"/>
        </w:rPr>
      </w:pPr>
      <w:r w:rsidRPr="00816828">
        <w:rPr>
          <w:rFonts w:eastAsia="&amp;quot"/>
          <w:b/>
          <w:color w:val="000000"/>
          <w:sz w:val="28"/>
          <w:szCs w:val="28"/>
        </w:rPr>
        <w:t>Ожидаемые результаты:</w:t>
      </w:r>
    </w:p>
    <w:p w:rsidR="00816828" w:rsidRPr="00816828" w:rsidRDefault="00816828" w:rsidP="008550EB">
      <w:pPr>
        <w:widowControl/>
        <w:numPr>
          <w:ilvl w:val="0"/>
          <w:numId w:val="89"/>
        </w:numPr>
        <w:autoSpaceDE/>
        <w:autoSpaceDN/>
        <w:spacing w:before="12" w:after="12" w:line="360" w:lineRule="auto"/>
        <w:ind w:left="280"/>
        <w:jc w:val="both"/>
        <w:rPr>
          <w:rFonts w:eastAsia="&amp;quot"/>
          <w:color w:val="000000"/>
          <w:sz w:val="28"/>
          <w:szCs w:val="28"/>
        </w:rPr>
      </w:pPr>
      <w:r w:rsidRPr="00816828">
        <w:rPr>
          <w:rFonts w:eastAsia="&amp;quot"/>
          <w:color w:val="000000"/>
          <w:sz w:val="28"/>
          <w:szCs w:val="28"/>
        </w:rPr>
        <w:t>формирование системы работы с одаренными учащимися;</w:t>
      </w:r>
    </w:p>
    <w:p w:rsidR="00816828" w:rsidRPr="00816828" w:rsidRDefault="00816828" w:rsidP="008550EB">
      <w:pPr>
        <w:widowControl/>
        <w:numPr>
          <w:ilvl w:val="0"/>
          <w:numId w:val="89"/>
        </w:numPr>
        <w:autoSpaceDE/>
        <w:autoSpaceDN/>
        <w:spacing w:before="12" w:after="12" w:line="360" w:lineRule="auto"/>
        <w:ind w:left="280"/>
        <w:jc w:val="both"/>
        <w:rPr>
          <w:rFonts w:eastAsia="&amp;quot"/>
          <w:color w:val="000000"/>
          <w:sz w:val="28"/>
          <w:szCs w:val="28"/>
        </w:rPr>
      </w:pPr>
      <w:r w:rsidRPr="00816828">
        <w:rPr>
          <w:rFonts w:eastAsia="&amp;quot"/>
          <w:color w:val="000000"/>
          <w:sz w:val="28"/>
          <w:szCs w:val="28"/>
        </w:rPr>
        <w:t>творческая самореализация ученика школы через участие вразного рода конку</w:t>
      </w:r>
      <w:r w:rsidRPr="00816828">
        <w:rPr>
          <w:rFonts w:eastAsia="&amp;quot"/>
          <w:color w:val="000000"/>
          <w:sz w:val="28"/>
          <w:szCs w:val="28"/>
        </w:rPr>
        <w:t>р</w:t>
      </w:r>
      <w:r w:rsidRPr="00816828">
        <w:rPr>
          <w:rFonts w:eastAsia="&amp;quot"/>
          <w:color w:val="000000"/>
          <w:sz w:val="28"/>
          <w:szCs w:val="28"/>
        </w:rPr>
        <w:t>сах, интеллектуальных мероприятиях;</w:t>
      </w:r>
    </w:p>
    <w:p w:rsidR="00816828" w:rsidRPr="00816828" w:rsidRDefault="00816828" w:rsidP="008550EB">
      <w:pPr>
        <w:widowControl/>
        <w:numPr>
          <w:ilvl w:val="0"/>
          <w:numId w:val="89"/>
        </w:numPr>
        <w:autoSpaceDE/>
        <w:autoSpaceDN/>
        <w:spacing w:before="12" w:after="12" w:line="360" w:lineRule="auto"/>
        <w:ind w:left="280"/>
        <w:jc w:val="both"/>
        <w:rPr>
          <w:rFonts w:eastAsia="&amp;quot"/>
          <w:color w:val="000000"/>
          <w:sz w:val="28"/>
          <w:szCs w:val="28"/>
        </w:rPr>
      </w:pPr>
      <w:r w:rsidRPr="00816828">
        <w:rPr>
          <w:rFonts w:eastAsia="&amp;quot"/>
          <w:color w:val="000000"/>
          <w:sz w:val="28"/>
          <w:szCs w:val="28"/>
        </w:rPr>
        <w:t>увеличение количества одаренных детей школьного возраста - победителей ко</w:t>
      </w:r>
      <w:r w:rsidRPr="00816828">
        <w:rPr>
          <w:rFonts w:eastAsia="&amp;quot"/>
          <w:color w:val="000000"/>
          <w:sz w:val="28"/>
          <w:szCs w:val="28"/>
        </w:rPr>
        <w:t>н</w:t>
      </w:r>
      <w:r w:rsidRPr="00816828">
        <w:rPr>
          <w:rFonts w:eastAsia="&amp;quot"/>
          <w:color w:val="000000"/>
          <w:sz w:val="28"/>
          <w:szCs w:val="28"/>
        </w:rPr>
        <w:t>курсов, соревнований, олимпиад, турниров разного уровня.</w:t>
      </w:r>
    </w:p>
    <w:p w:rsidR="00816828" w:rsidRPr="00816828" w:rsidRDefault="00816828" w:rsidP="00816828">
      <w:pPr>
        <w:pStyle w:val="af1"/>
        <w:spacing w:after="0" w:line="360" w:lineRule="auto"/>
        <w:jc w:val="both"/>
        <w:rPr>
          <w:rFonts w:eastAsia="&amp;quot"/>
          <w:color w:val="000000"/>
          <w:sz w:val="28"/>
          <w:szCs w:val="28"/>
        </w:rPr>
      </w:pPr>
      <w:r w:rsidRPr="00816828">
        <w:rPr>
          <w:rFonts w:eastAsia="&amp;quot"/>
          <w:b/>
          <w:color w:val="000000"/>
          <w:sz w:val="28"/>
          <w:szCs w:val="28"/>
        </w:rPr>
        <w:t>Основные направления работы:</w:t>
      </w:r>
    </w:p>
    <w:p w:rsidR="00816828" w:rsidRPr="00816828" w:rsidRDefault="00816828" w:rsidP="008550EB">
      <w:pPr>
        <w:widowControl/>
        <w:numPr>
          <w:ilvl w:val="0"/>
          <w:numId w:val="90"/>
        </w:numPr>
        <w:autoSpaceDE/>
        <w:autoSpaceDN/>
        <w:spacing w:line="360" w:lineRule="auto"/>
        <w:ind w:left="280"/>
        <w:jc w:val="both"/>
        <w:rPr>
          <w:rFonts w:eastAsia="&amp;quot"/>
          <w:color w:val="000000"/>
          <w:sz w:val="28"/>
          <w:szCs w:val="28"/>
        </w:rPr>
      </w:pPr>
      <w:r w:rsidRPr="00816828">
        <w:rPr>
          <w:rFonts w:eastAsia="&amp;quot"/>
          <w:color w:val="000000"/>
          <w:sz w:val="28"/>
          <w:szCs w:val="28"/>
        </w:rPr>
        <w:t>Выявление одарённых детей по разным направлениям.</w:t>
      </w:r>
    </w:p>
    <w:p w:rsidR="00816828" w:rsidRPr="00816828" w:rsidRDefault="00816828" w:rsidP="008550EB">
      <w:pPr>
        <w:widowControl/>
        <w:numPr>
          <w:ilvl w:val="0"/>
          <w:numId w:val="90"/>
        </w:numPr>
        <w:autoSpaceDE/>
        <w:autoSpaceDN/>
        <w:spacing w:line="360" w:lineRule="auto"/>
        <w:ind w:left="280"/>
        <w:jc w:val="both"/>
        <w:rPr>
          <w:rFonts w:eastAsia="&amp;quot"/>
          <w:color w:val="000000"/>
          <w:sz w:val="28"/>
          <w:szCs w:val="28"/>
        </w:rPr>
      </w:pPr>
      <w:r w:rsidRPr="00816828">
        <w:rPr>
          <w:rFonts w:eastAsia="&amp;quot"/>
          <w:color w:val="000000"/>
          <w:sz w:val="28"/>
          <w:szCs w:val="28"/>
        </w:rPr>
        <w:t>Корректировка программ и тематических планов для работы с одарёнными дет</w:t>
      </w:r>
      <w:r w:rsidRPr="00816828">
        <w:rPr>
          <w:rFonts w:eastAsia="&amp;quot"/>
          <w:color w:val="000000"/>
          <w:sz w:val="28"/>
          <w:szCs w:val="28"/>
        </w:rPr>
        <w:t>ь</w:t>
      </w:r>
      <w:r w:rsidRPr="00816828">
        <w:rPr>
          <w:rFonts w:eastAsia="&amp;quot"/>
          <w:color w:val="000000"/>
          <w:sz w:val="28"/>
          <w:szCs w:val="28"/>
        </w:rPr>
        <w:t>ми, включение заданий повышенной сложности, творческого, научно-исследовательского уровней.</w:t>
      </w:r>
    </w:p>
    <w:p w:rsidR="00816828" w:rsidRPr="00816828" w:rsidRDefault="00816828" w:rsidP="008550EB">
      <w:pPr>
        <w:widowControl/>
        <w:numPr>
          <w:ilvl w:val="0"/>
          <w:numId w:val="90"/>
        </w:numPr>
        <w:autoSpaceDE/>
        <w:autoSpaceDN/>
        <w:spacing w:line="360" w:lineRule="auto"/>
        <w:ind w:left="280"/>
        <w:jc w:val="both"/>
        <w:rPr>
          <w:rFonts w:eastAsia="&amp;quot"/>
          <w:color w:val="000000"/>
          <w:sz w:val="28"/>
          <w:szCs w:val="28"/>
        </w:rPr>
      </w:pPr>
      <w:r w:rsidRPr="00816828">
        <w:rPr>
          <w:rFonts w:eastAsia="&amp;quot"/>
          <w:color w:val="000000"/>
          <w:sz w:val="28"/>
          <w:szCs w:val="28"/>
        </w:rPr>
        <w:t>Организация индивидуальной работы с одарёнными детьми.</w:t>
      </w:r>
    </w:p>
    <w:p w:rsidR="00816828" w:rsidRPr="00816828" w:rsidRDefault="00816828" w:rsidP="008550EB">
      <w:pPr>
        <w:widowControl/>
        <w:numPr>
          <w:ilvl w:val="0"/>
          <w:numId w:val="90"/>
        </w:numPr>
        <w:autoSpaceDE/>
        <w:autoSpaceDN/>
        <w:spacing w:line="360" w:lineRule="auto"/>
        <w:ind w:left="280"/>
        <w:jc w:val="both"/>
        <w:rPr>
          <w:rFonts w:eastAsia="&amp;quot"/>
          <w:color w:val="000000"/>
          <w:sz w:val="28"/>
          <w:szCs w:val="28"/>
        </w:rPr>
      </w:pPr>
      <w:r w:rsidRPr="00816828">
        <w:rPr>
          <w:rFonts w:eastAsia="&amp;quot"/>
          <w:color w:val="000000"/>
          <w:sz w:val="28"/>
          <w:szCs w:val="28"/>
        </w:rPr>
        <w:t>Подготовка учащихся к олимпиадам, конкурсам, викторинам, конференциям ра</w:t>
      </w:r>
      <w:r w:rsidRPr="00816828">
        <w:rPr>
          <w:rFonts w:eastAsia="&amp;quot"/>
          <w:color w:val="000000"/>
          <w:sz w:val="28"/>
          <w:szCs w:val="28"/>
        </w:rPr>
        <w:t>з</w:t>
      </w:r>
      <w:r w:rsidRPr="00816828">
        <w:rPr>
          <w:rFonts w:eastAsia="&amp;quot"/>
          <w:color w:val="000000"/>
          <w:sz w:val="28"/>
          <w:szCs w:val="28"/>
        </w:rPr>
        <w:t>ного уровня.</w:t>
      </w:r>
    </w:p>
    <w:p w:rsidR="00816828" w:rsidRPr="00816828" w:rsidRDefault="00816828" w:rsidP="008550EB">
      <w:pPr>
        <w:widowControl/>
        <w:numPr>
          <w:ilvl w:val="0"/>
          <w:numId w:val="90"/>
        </w:numPr>
        <w:autoSpaceDE/>
        <w:autoSpaceDN/>
        <w:spacing w:line="360" w:lineRule="auto"/>
        <w:ind w:left="280"/>
        <w:jc w:val="both"/>
        <w:rPr>
          <w:rFonts w:eastAsia="&amp;quot"/>
          <w:color w:val="000000"/>
          <w:sz w:val="28"/>
          <w:szCs w:val="28"/>
        </w:rPr>
      </w:pPr>
      <w:r w:rsidRPr="00816828">
        <w:rPr>
          <w:rFonts w:eastAsia="&amp;quot"/>
          <w:color w:val="000000"/>
          <w:sz w:val="28"/>
          <w:szCs w:val="28"/>
        </w:rPr>
        <w:t>Консультирование родителей одарённых детей по вопросам развития способн</w:t>
      </w:r>
      <w:r w:rsidRPr="00816828">
        <w:rPr>
          <w:rFonts w:eastAsia="&amp;quot"/>
          <w:color w:val="000000"/>
          <w:sz w:val="28"/>
          <w:szCs w:val="28"/>
        </w:rPr>
        <w:t>о</w:t>
      </w:r>
      <w:r w:rsidRPr="00816828">
        <w:rPr>
          <w:rFonts w:eastAsia="&amp;quot"/>
          <w:color w:val="000000"/>
          <w:sz w:val="28"/>
          <w:szCs w:val="28"/>
        </w:rPr>
        <w:t>стей их детей по предмету.</w:t>
      </w:r>
    </w:p>
    <w:p w:rsidR="00816828" w:rsidRPr="00816828" w:rsidRDefault="00816828" w:rsidP="00816828">
      <w:pPr>
        <w:pStyle w:val="af1"/>
        <w:spacing w:after="0" w:line="360" w:lineRule="auto"/>
        <w:rPr>
          <w:rFonts w:eastAsia="&amp;quot"/>
          <w:color w:val="000000"/>
          <w:sz w:val="28"/>
          <w:szCs w:val="28"/>
        </w:rPr>
      </w:pPr>
      <w:r w:rsidRPr="00816828">
        <w:rPr>
          <w:rFonts w:eastAsia="&amp;quot"/>
          <w:b/>
          <w:color w:val="000000"/>
          <w:sz w:val="28"/>
          <w:szCs w:val="28"/>
        </w:rPr>
        <w:lastRenderedPageBreak/>
        <w:t xml:space="preserve">Формы работы с одаренными учащимися: </w:t>
      </w:r>
    </w:p>
    <w:p w:rsidR="00816828" w:rsidRPr="00816828" w:rsidRDefault="00816828" w:rsidP="008550EB">
      <w:pPr>
        <w:widowControl/>
        <w:numPr>
          <w:ilvl w:val="0"/>
          <w:numId w:val="91"/>
        </w:numPr>
        <w:autoSpaceDE/>
        <w:autoSpaceDN/>
        <w:spacing w:before="12" w:after="12" w:line="360" w:lineRule="auto"/>
        <w:ind w:left="280"/>
        <w:rPr>
          <w:rFonts w:eastAsia="&amp;quot"/>
          <w:color w:val="000000"/>
          <w:sz w:val="28"/>
          <w:szCs w:val="28"/>
        </w:rPr>
      </w:pPr>
      <w:r w:rsidRPr="00816828">
        <w:rPr>
          <w:rFonts w:eastAsia="&amp;quot"/>
          <w:color w:val="000000"/>
          <w:sz w:val="28"/>
          <w:szCs w:val="28"/>
        </w:rPr>
        <w:t xml:space="preserve">групповые занятия с сильными учащимися; </w:t>
      </w:r>
    </w:p>
    <w:p w:rsidR="00816828" w:rsidRPr="00816828" w:rsidRDefault="00816828" w:rsidP="008550EB">
      <w:pPr>
        <w:widowControl/>
        <w:numPr>
          <w:ilvl w:val="0"/>
          <w:numId w:val="91"/>
        </w:numPr>
        <w:autoSpaceDE/>
        <w:autoSpaceDN/>
        <w:spacing w:before="12" w:after="12" w:line="360" w:lineRule="auto"/>
        <w:ind w:left="280"/>
        <w:rPr>
          <w:rFonts w:eastAsia="&amp;quot"/>
          <w:color w:val="000000"/>
          <w:sz w:val="28"/>
          <w:szCs w:val="28"/>
        </w:rPr>
      </w:pPr>
      <w:r w:rsidRPr="00816828">
        <w:rPr>
          <w:rFonts w:eastAsia="&amp;quot"/>
          <w:color w:val="000000"/>
          <w:sz w:val="28"/>
          <w:szCs w:val="28"/>
        </w:rPr>
        <w:t xml:space="preserve">внеурочная деятельность; </w:t>
      </w:r>
    </w:p>
    <w:p w:rsidR="00816828" w:rsidRPr="00816828" w:rsidRDefault="00816828" w:rsidP="008550EB">
      <w:pPr>
        <w:widowControl/>
        <w:numPr>
          <w:ilvl w:val="0"/>
          <w:numId w:val="91"/>
        </w:numPr>
        <w:autoSpaceDE/>
        <w:autoSpaceDN/>
        <w:spacing w:before="12" w:after="12" w:line="360" w:lineRule="auto"/>
        <w:ind w:left="280"/>
        <w:rPr>
          <w:rFonts w:eastAsia="&amp;quot"/>
          <w:color w:val="000000"/>
          <w:sz w:val="28"/>
          <w:szCs w:val="28"/>
        </w:rPr>
      </w:pPr>
      <w:r w:rsidRPr="00816828">
        <w:rPr>
          <w:rFonts w:eastAsia="&amp;quot"/>
          <w:color w:val="000000"/>
          <w:sz w:val="28"/>
          <w:szCs w:val="28"/>
        </w:rPr>
        <w:t xml:space="preserve">кружки по интересам; </w:t>
      </w:r>
    </w:p>
    <w:p w:rsidR="00816828" w:rsidRPr="00816828" w:rsidRDefault="00816828" w:rsidP="008550EB">
      <w:pPr>
        <w:widowControl/>
        <w:numPr>
          <w:ilvl w:val="0"/>
          <w:numId w:val="91"/>
        </w:numPr>
        <w:autoSpaceDE/>
        <w:autoSpaceDN/>
        <w:spacing w:before="12" w:after="12" w:line="360" w:lineRule="auto"/>
        <w:ind w:left="280"/>
        <w:rPr>
          <w:rFonts w:eastAsia="&amp;quot"/>
          <w:color w:val="000000"/>
          <w:sz w:val="28"/>
          <w:szCs w:val="28"/>
        </w:rPr>
      </w:pPr>
      <w:r w:rsidRPr="00816828">
        <w:rPr>
          <w:rFonts w:eastAsia="&amp;quot"/>
          <w:color w:val="000000"/>
          <w:sz w:val="28"/>
          <w:szCs w:val="28"/>
        </w:rPr>
        <w:t xml:space="preserve">занятия исследовательской деятельностью; </w:t>
      </w:r>
    </w:p>
    <w:p w:rsidR="00816828" w:rsidRPr="00816828" w:rsidRDefault="00816828" w:rsidP="008550EB">
      <w:pPr>
        <w:widowControl/>
        <w:numPr>
          <w:ilvl w:val="0"/>
          <w:numId w:val="91"/>
        </w:numPr>
        <w:autoSpaceDE/>
        <w:autoSpaceDN/>
        <w:spacing w:before="12" w:after="12" w:line="360" w:lineRule="auto"/>
        <w:ind w:left="280"/>
        <w:rPr>
          <w:rFonts w:eastAsia="&amp;quot"/>
          <w:color w:val="000000"/>
          <w:sz w:val="28"/>
          <w:szCs w:val="28"/>
        </w:rPr>
      </w:pPr>
      <w:r w:rsidRPr="00816828">
        <w:rPr>
          <w:rFonts w:eastAsia="&amp;quot"/>
          <w:color w:val="000000"/>
          <w:sz w:val="28"/>
          <w:szCs w:val="28"/>
        </w:rPr>
        <w:t xml:space="preserve">конкурсы; </w:t>
      </w:r>
    </w:p>
    <w:p w:rsidR="00816828" w:rsidRPr="00816828" w:rsidRDefault="00816828" w:rsidP="008550EB">
      <w:pPr>
        <w:widowControl/>
        <w:numPr>
          <w:ilvl w:val="0"/>
          <w:numId w:val="91"/>
        </w:numPr>
        <w:autoSpaceDE/>
        <w:autoSpaceDN/>
        <w:spacing w:before="12" w:after="12" w:line="360" w:lineRule="auto"/>
        <w:ind w:left="280"/>
        <w:rPr>
          <w:rFonts w:eastAsia="&amp;quot"/>
          <w:color w:val="000000"/>
          <w:sz w:val="28"/>
          <w:szCs w:val="28"/>
        </w:rPr>
      </w:pPr>
      <w:r w:rsidRPr="00816828">
        <w:rPr>
          <w:rFonts w:eastAsia="&amp;quot"/>
          <w:color w:val="000000"/>
          <w:sz w:val="28"/>
          <w:szCs w:val="28"/>
        </w:rPr>
        <w:t xml:space="preserve">научно-практические конференции; </w:t>
      </w:r>
    </w:p>
    <w:p w:rsidR="00816828" w:rsidRPr="00816828" w:rsidRDefault="00816828" w:rsidP="008550EB">
      <w:pPr>
        <w:widowControl/>
        <w:numPr>
          <w:ilvl w:val="0"/>
          <w:numId w:val="91"/>
        </w:numPr>
        <w:autoSpaceDE/>
        <w:autoSpaceDN/>
        <w:spacing w:before="12" w:after="12" w:line="360" w:lineRule="auto"/>
        <w:ind w:left="280"/>
        <w:rPr>
          <w:rFonts w:eastAsia="&amp;quot"/>
          <w:color w:val="000000"/>
          <w:sz w:val="28"/>
          <w:szCs w:val="28"/>
        </w:rPr>
      </w:pPr>
      <w:r w:rsidRPr="00816828">
        <w:rPr>
          <w:rFonts w:eastAsia="&amp;quot"/>
          <w:color w:val="000000"/>
          <w:sz w:val="28"/>
          <w:szCs w:val="28"/>
        </w:rPr>
        <w:t xml:space="preserve">участие в олимпиадах; </w:t>
      </w:r>
    </w:p>
    <w:p w:rsidR="00816828" w:rsidRPr="00816828" w:rsidRDefault="00816828" w:rsidP="00816828">
      <w:pPr>
        <w:pStyle w:val="af1"/>
        <w:spacing w:after="0" w:line="360" w:lineRule="auto"/>
        <w:jc w:val="center"/>
        <w:rPr>
          <w:rFonts w:eastAsia="&amp;quot"/>
          <w:color w:val="000000"/>
          <w:sz w:val="28"/>
          <w:szCs w:val="28"/>
        </w:rPr>
      </w:pPr>
      <w:r w:rsidRPr="00816828">
        <w:rPr>
          <w:rFonts w:eastAsia="&amp;quot"/>
          <w:b/>
          <w:color w:val="000000"/>
          <w:sz w:val="28"/>
          <w:szCs w:val="28"/>
        </w:rPr>
        <w:t xml:space="preserve">План работы с одаренными детьми на </w:t>
      </w:r>
      <w:r w:rsidR="00EF3687">
        <w:rPr>
          <w:rFonts w:eastAsia="&amp;quot"/>
          <w:b/>
          <w:color w:val="000000"/>
          <w:sz w:val="28"/>
          <w:szCs w:val="28"/>
        </w:rPr>
        <w:t>2023-2024</w:t>
      </w:r>
      <w:r w:rsidRPr="00816828">
        <w:rPr>
          <w:rFonts w:eastAsia="&amp;quot"/>
          <w:b/>
          <w:color w:val="000000"/>
          <w:sz w:val="28"/>
          <w:szCs w:val="28"/>
        </w:rPr>
        <w:t xml:space="preserve"> учебный год.</w:t>
      </w:r>
    </w:p>
    <w:tbl>
      <w:tblPr>
        <w:tblW w:w="9930" w:type="dxa"/>
        <w:tblInd w:w="-23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21"/>
        <w:gridCol w:w="5027"/>
        <w:gridCol w:w="1789"/>
        <w:gridCol w:w="2493"/>
      </w:tblGrid>
      <w:tr w:rsidR="00816828" w:rsidRPr="00816828" w:rsidTr="00C24FB9">
        <w:tc>
          <w:tcPr>
            <w:tcW w:w="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</w:tcPr>
          <w:p w:rsidR="00816828" w:rsidRPr="00816828" w:rsidRDefault="00816828" w:rsidP="00C24FB9">
            <w:pPr>
              <w:pStyle w:val="af1"/>
              <w:spacing w:after="0" w:line="360" w:lineRule="auto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b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5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  <w:vAlign w:val="center"/>
          </w:tcPr>
          <w:p w:rsidR="00816828" w:rsidRPr="00816828" w:rsidRDefault="00816828" w:rsidP="00C24FB9">
            <w:pPr>
              <w:pStyle w:val="af1"/>
              <w:spacing w:after="0" w:line="360" w:lineRule="auto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b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1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</w:tcPr>
          <w:p w:rsidR="00816828" w:rsidRPr="00816828" w:rsidRDefault="00816828" w:rsidP="00C24FB9">
            <w:pPr>
              <w:pStyle w:val="af1"/>
              <w:spacing w:after="0" w:line="360" w:lineRule="auto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b/>
                <w:color w:val="000000"/>
                <w:sz w:val="28"/>
                <w:szCs w:val="28"/>
              </w:rPr>
              <w:t>Сроки ре</w:t>
            </w:r>
            <w:r w:rsidRPr="00816828">
              <w:rPr>
                <w:rFonts w:eastAsia="&amp;quot"/>
                <w:b/>
                <w:color w:val="000000"/>
                <w:sz w:val="28"/>
                <w:szCs w:val="28"/>
              </w:rPr>
              <w:t>а</w:t>
            </w:r>
            <w:r w:rsidRPr="00816828">
              <w:rPr>
                <w:rFonts w:eastAsia="&amp;quot"/>
                <w:b/>
                <w:color w:val="000000"/>
                <w:sz w:val="28"/>
                <w:szCs w:val="28"/>
              </w:rPr>
              <w:t>лизации</w:t>
            </w:r>
          </w:p>
        </w:tc>
        <w:tc>
          <w:tcPr>
            <w:tcW w:w="2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  <w:vAlign w:val="center"/>
          </w:tcPr>
          <w:p w:rsidR="00816828" w:rsidRPr="00816828" w:rsidRDefault="00816828" w:rsidP="00816828">
            <w:pPr>
              <w:pStyle w:val="af1"/>
              <w:spacing w:after="0" w:line="360" w:lineRule="auto"/>
              <w:ind w:rightChars="-354" w:right="-779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b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816828" w:rsidRPr="00816828" w:rsidTr="00C24FB9">
        <w:tc>
          <w:tcPr>
            <w:tcW w:w="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</w:tcPr>
          <w:p w:rsidR="00816828" w:rsidRPr="00816828" w:rsidRDefault="00816828" w:rsidP="008550EB">
            <w:pPr>
              <w:widowControl/>
              <w:numPr>
                <w:ilvl w:val="0"/>
                <w:numId w:val="92"/>
              </w:numPr>
              <w:autoSpaceDE/>
              <w:autoSpaceDN/>
              <w:spacing w:line="360" w:lineRule="auto"/>
              <w:ind w:left="160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>1</w:t>
            </w:r>
          </w:p>
        </w:tc>
        <w:tc>
          <w:tcPr>
            <w:tcW w:w="5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  <w:vAlign w:val="center"/>
          </w:tcPr>
          <w:p w:rsidR="00816828" w:rsidRPr="00816828" w:rsidRDefault="00816828" w:rsidP="00C24FB9">
            <w:pPr>
              <w:pStyle w:val="af1"/>
              <w:spacing w:after="0" w:line="360" w:lineRule="auto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>Изучение нормативных документов и методических рекомендаций.</w:t>
            </w:r>
          </w:p>
        </w:tc>
        <w:tc>
          <w:tcPr>
            <w:tcW w:w="1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  <w:vAlign w:val="center"/>
          </w:tcPr>
          <w:p w:rsidR="00816828" w:rsidRPr="00816828" w:rsidRDefault="00816828" w:rsidP="00C24FB9">
            <w:pPr>
              <w:pStyle w:val="af1"/>
              <w:spacing w:after="0" w:line="360" w:lineRule="auto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>В течение г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>о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>да, по мере поступления</w:t>
            </w:r>
          </w:p>
        </w:tc>
        <w:tc>
          <w:tcPr>
            <w:tcW w:w="2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  <w:vAlign w:val="center"/>
          </w:tcPr>
          <w:p w:rsidR="00816828" w:rsidRPr="00816828" w:rsidRDefault="00816828" w:rsidP="00C24FB9">
            <w:pPr>
              <w:pStyle w:val="af1"/>
              <w:spacing w:after="0" w:line="360" w:lineRule="auto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>Заместитель дире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>к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 xml:space="preserve">тора по УВР </w:t>
            </w:r>
          </w:p>
        </w:tc>
      </w:tr>
      <w:tr w:rsidR="00816828" w:rsidRPr="00816828" w:rsidTr="00C24FB9">
        <w:tc>
          <w:tcPr>
            <w:tcW w:w="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</w:tcPr>
          <w:p w:rsidR="00816828" w:rsidRPr="00816828" w:rsidRDefault="00816828" w:rsidP="008550EB">
            <w:pPr>
              <w:widowControl/>
              <w:numPr>
                <w:ilvl w:val="0"/>
                <w:numId w:val="92"/>
              </w:numPr>
              <w:autoSpaceDE/>
              <w:autoSpaceDN/>
              <w:spacing w:line="360" w:lineRule="auto"/>
              <w:ind w:left="160"/>
              <w:rPr>
                <w:rFonts w:eastAsia="&amp;quot"/>
                <w:color w:val="000000"/>
                <w:sz w:val="28"/>
                <w:szCs w:val="28"/>
              </w:rPr>
            </w:pPr>
            <w:r>
              <w:rPr>
                <w:rFonts w:eastAsia="&amp;quot"/>
                <w:color w:val="000000"/>
                <w:sz w:val="28"/>
                <w:szCs w:val="28"/>
              </w:rPr>
              <w:t>2</w:t>
            </w:r>
          </w:p>
          <w:p w:rsidR="00816828" w:rsidRPr="00816828" w:rsidRDefault="00816828" w:rsidP="00C24FB9">
            <w:pPr>
              <w:tabs>
                <w:tab w:val="left" w:pos="720"/>
              </w:tabs>
              <w:spacing w:line="360" w:lineRule="auto"/>
              <w:rPr>
                <w:rFonts w:eastAsia="&amp;quot"/>
                <w:color w:val="000000"/>
                <w:sz w:val="28"/>
                <w:szCs w:val="28"/>
              </w:rPr>
            </w:pPr>
          </w:p>
          <w:p w:rsidR="00816828" w:rsidRPr="00816828" w:rsidRDefault="00816828" w:rsidP="00C24FB9">
            <w:pPr>
              <w:tabs>
                <w:tab w:val="left" w:pos="720"/>
              </w:tabs>
              <w:spacing w:line="360" w:lineRule="auto"/>
              <w:rPr>
                <w:rFonts w:eastAsia="&amp;quot"/>
                <w:color w:val="000000"/>
                <w:sz w:val="28"/>
                <w:szCs w:val="28"/>
              </w:rPr>
            </w:pPr>
          </w:p>
        </w:tc>
        <w:tc>
          <w:tcPr>
            <w:tcW w:w="5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  <w:vAlign w:val="center"/>
          </w:tcPr>
          <w:p w:rsidR="00816828" w:rsidRPr="00816828" w:rsidRDefault="00816828" w:rsidP="00C24FB9">
            <w:pPr>
              <w:pStyle w:val="af1"/>
              <w:spacing w:after="60" w:line="360" w:lineRule="auto"/>
              <w:jc w:val="both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>Сбор предложений по расширению во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>з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>можностей реализации умственного п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>о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>тенциала детей в урочной и внеурочной деятельности.</w:t>
            </w:r>
          </w:p>
        </w:tc>
        <w:tc>
          <w:tcPr>
            <w:tcW w:w="1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  <w:vAlign w:val="center"/>
          </w:tcPr>
          <w:p w:rsidR="00816828" w:rsidRPr="00816828" w:rsidRDefault="00816828" w:rsidP="00C24FB9">
            <w:pPr>
              <w:pStyle w:val="af1"/>
              <w:spacing w:after="0" w:line="360" w:lineRule="auto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2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  <w:vAlign w:val="center"/>
          </w:tcPr>
          <w:p w:rsidR="00816828" w:rsidRPr="00816828" w:rsidRDefault="00816828" w:rsidP="00C24FB9">
            <w:pPr>
              <w:pStyle w:val="af1"/>
              <w:spacing w:after="0" w:line="360" w:lineRule="auto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>Руководители ШМО</w:t>
            </w:r>
          </w:p>
        </w:tc>
      </w:tr>
      <w:tr w:rsidR="00816828" w:rsidRPr="00816828" w:rsidTr="00C24FB9">
        <w:tc>
          <w:tcPr>
            <w:tcW w:w="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</w:tcPr>
          <w:p w:rsidR="00816828" w:rsidRPr="00816828" w:rsidRDefault="00816828" w:rsidP="008550EB">
            <w:pPr>
              <w:widowControl/>
              <w:numPr>
                <w:ilvl w:val="0"/>
                <w:numId w:val="93"/>
              </w:numPr>
              <w:autoSpaceDE/>
              <w:autoSpaceDN/>
              <w:spacing w:line="360" w:lineRule="auto"/>
              <w:ind w:left="160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>
              <w:rPr>
                <w:rFonts w:eastAsia="&amp;quot"/>
                <w:color w:val="000000"/>
                <w:sz w:val="28"/>
                <w:szCs w:val="28"/>
              </w:rPr>
              <w:t>3</w:t>
            </w:r>
          </w:p>
        </w:tc>
        <w:tc>
          <w:tcPr>
            <w:tcW w:w="5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  <w:vAlign w:val="center"/>
          </w:tcPr>
          <w:p w:rsidR="00816828" w:rsidRPr="00816828" w:rsidRDefault="00816828" w:rsidP="00C24FB9">
            <w:pPr>
              <w:pStyle w:val="af1"/>
              <w:spacing w:after="0" w:line="360" w:lineRule="auto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>Создание банка данных одарённых д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>е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>тей.</w:t>
            </w:r>
          </w:p>
        </w:tc>
        <w:tc>
          <w:tcPr>
            <w:tcW w:w="1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  <w:vAlign w:val="center"/>
          </w:tcPr>
          <w:p w:rsidR="00816828" w:rsidRPr="00816828" w:rsidRDefault="00816828" w:rsidP="00C24FB9">
            <w:pPr>
              <w:pStyle w:val="af1"/>
              <w:spacing w:after="0" w:line="360" w:lineRule="auto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>начало уче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>б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>ного года</w:t>
            </w:r>
          </w:p>
        </w:tc>
        <w:tc>
          <w:tcPr>
            <w:tcW w:w="2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  <w:vAlign w:val="center"/>
          </w:tcPr>
          <w:p w:rsidR="00816828" w:rsidRPr="00816828" w:rsidRDefault="00816828" w:rsidP="00C24FB9">
            <w:pPr>
              <w:pStyle w:val="af1"/>
              <w:spacing w:after="0" w:line="360" w:lineRule="auto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>Метод совет школы</w:t>
            </w:r>
          </w:p>
        </w:tc>
      </w:tr>
      <w:tr w:rsidR="00816828" w:rsidRPr="00816828" w:rsidTr="00C24FB9">
        <w:tc>
          <w:tcPr>
            <w:tcW w:w="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</w:tcPr>
          <w:p w:rsidR="00816828" w:rsidRPr="00816828" w:rsidRDefault="00816828" w:rsidP="008550EB">
            <w:pPr>
              <w:widowControl/>
              <w:numPr>
                <w:ilvl w:val="0"/>
                <w:numId w:val="94"/>
              </w:numPr>
              <w:autoSpaceDE/>
              <w:autoSpaceDN/>
              <w:spacing w:line="360" w:lineRule="auto"/>
              <w:ind w:left="160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>
              <w:rPr>
                <w:rFonts w:eastAsia="&amp;quot"/>
                <w:color w:val="000000"/>
                <w:sz w:val="28"/>
                <w:szCs w:val="28"/>
              </w:rPr>
              <w:t>4</w:t>
            </w:r>
          </w:p>
        </w:tc>
        <w:tc>
          <w:tcPr>
            <w:tcW w:w="5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  <w:vAlign w:val="center"/>
          </w:tcPr>
          <w:p w:rsidR="00816828" w:rsidRPr="00816828" w:rsidRDefault="00816828" w:rsidP="00C24FB9">
            <w:pPr>
              <w:pStyle w:val="af1"/>
              <w:spacing w:after="0" w:line="360" w:lineRule="auto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>Проведение работы с родителями од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>а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>рённых детей.</w:t>
            </w:r>
          </w:p>
        </w:tc>
        <w:tc>
          <w:tcPr>
            <w:tcW w:w="1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  <w:vAlign w:val="center"/>
          </w:tcPr>
          <w:p w:rsidR="00816828" w:rsidRPr="00816828" w:rsidRDefault="00816828" w:rsidP="00C24FB9">
            <w:pPr>
              <w:pStyle w:val="af1"/>
              <w:spacing w:after="0" w:line="360" w:lineRule="auto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>в течение г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>о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2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  <w:vAlign w:val="center"/>
          </w:tcPr>
          <w:p w:rsidR="00816828" w:rsidRPr="00816828" w:rsidRDefault="00816828" w:rsidP="00C24FB9">
            <w:pPr>
              <w:pStyle w:val="af1"/>
              <w:spacing w:after="0" w:line="360" w:lineRule="auto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>Учителя-предметники</w:t>
            </w:r>
          </w:p>
        </w:tc>
      </w:tr>
      <w:tr w:rsidR="00816828" w:rsidRPr="00816828" w:rsidTr="00C24FB9">
        <w:tc>
          <w:tcPr>
            <w:tcW w:w="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</w:tcPr>
          <w:p w:rsidR="00816828" w:rsidRPr="00816828" w:rsidRDefault="00816828" w:rsidP="008550EB">
            <w:pPr>
              <w:widowControl/>
              <w:numPr>
                <w:ilvl w:val="0"/>
                <w:numId w:val="95"/>
              </w:numPr>
              <w:autoSpaceDE/>
              <w:autoSpaceDN/>
              <w:spacing w:line="360" w:lineRule="auto"/>
              <w:ind w:left="160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>
              <w:rPr>
                <w:rFonts w:eastAsia="&amp;quot"/>
                <w:color w:val="000000"/>
                <w:sz w:val="28"/>
                <w:szCs w:val="28"/>
              </w:rPr>
              <w:t>5</w:t>
            </w:r>
          </w:p>
        </w:tc>
        <w:tc>
          <w:tcPr>
            <w:tcW w:w="5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  <w:vAlign w:val="center"/>
          </w:tcPr>
          <w:p w:rsidR="00816828" w:rsidRPr="00816828" w:rsidRDefault="00816828" w:rsidP="00C24FB9">
            <w:pPr>
              <w:pStyle w:val="af1"/>
              <w:spacing w:after="0" w:line="360" w:lineRule="auto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>Беседы с родителями на тему «Как ра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>з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>вивать одарённого ребенка».</w:t>
            </w:r>
          </w:p>
        </w:tc>
        <w:tc>
          <w:tcPr>
            <w:tcW w:w="1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  <w:vAlign w:val="center"/>
          </w:tcPr>
          <w:p w:rsidR="00816828" w:rsidRPr="00816828" w:rsidRDefault="00816828" w:rsidP="00C24FB9">
            <w:pPr>
              <w:pStyle w:val="af1"/>
              <w:spacing w:after="0" w:line="360" w:lineRule="auto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  <w:vAlign w:val="center"/>
          </w:tcPr>
          <w:p w:rsidR="00816828" w:rsidRPr="00816828" w:rsidRDefault="00816828" w:rsidP="00C24FB9">
            <w:pPr>
              <w:pStyle w:val="af1"/>
              <w:spacing w:after="0" w:line="360" w:lineRule="auto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>Учителя-предметники</w:t>
            </w:r>
          </w:p>
        </w:tc>
      </w:tr>
      <w:tr w:rsidR="00816828" w:rsidRPr="00816828" w:rsidTr="00C24FB9">
        <w:tc>
          <w:tcPr>
            <w:tcW w:w="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</w:tcPr>
          <w:p w:rsidR="00816828" w:rsidRPr="00816828" w:rsidRDefault="00816828" w:rsidP="008550EB">
            <w:pPr>
              <w:widowControl/>
              <w:numPr>
                <w:ilvl w:val="0"/>
                <w:numId w:val="96"/>
              </w:numPr>
              <w:autoSpaceDE/>
              <w:autoSpaceDN/>
              <w:spacing w:line="360" w:lineRule="auto"/>
              <w:ind w:left="160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>
              <w:rPr>
                <w:rFonts w:eastAsia="&amp;quot"/>
                <w:color w:val="000000"/>
                <w:sz w:val="28"/>
                <w:szCs w:val="28"/>
              </w:rPr>
              <w:t>6</w:t>
            </w:r>
          </w:p>
        </w:tc>
        <w:tc>
          <w:tcPr>
            <w:tcW w:w="5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  <w:vAlign w:val="center"/>
          </w:tcPr>
          <w:p w:rsidR="00816828" w:rsidRPr="00816828" w:rsidRDefault="00816828" w:rsidP="00C24FB9">
            <w:pPr>
              <w:pStyle w:val="af1"/>
              <w:spacing w:after="0" w:line="360" w:lineRule="auto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>На уроках включать разноуровневые з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>а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 xml:space="preserve">дания, повышенной сложности </w:t>
            </w:r>
          </w:p>
        </w:tc>
        <w:tc>
          <w:tcPr>
            <w:tcW w:w="1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  <w:vAlign w:val="center"/>
          </w:tcPr>
          <w:p w:rsidR="00816828" w:rsidRPr="00816828" w:rsidRDefault="00816828" w:rsidP="00C24FB9">
            <w:pPr>
              <w:pStyle w:val="af1"/>
              <w:spacing w:after="0" w:line="360" w:lineRule="auto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  <w:vAlign w:val="center"/>
          </w:tcPr>
          <w:p w:rsidR="00816828" w:rsidRPr="00816828" w:rsidRDefault="00816828" w:rsidP="00C24FB9">
            <w:pPr>
              <w:pStyle w:val="af1"/>
              <w:spacing w:after="0" w:line="360" w:lineRule="auto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>Учителя-предметники</w:t>
            </w:r>
          </w:p>
        </w:tc>
      </w:tr>
      <w:tr w:rsidR="00816828" w:rsidRPr="00816828" w:rsidTr="00C24FB9">
        <w:tc>
          <w:tcPr>
            <w:tcW w:w="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</w:tcPr>
          <w:p w:rsidR="00816828" w:rsidRPr="00816828" w:rsidRDefault="00816828" w:rsidP="008550EB">
            <w:pPr>
              <w:widowControl/>
              <w:numPr>
                <w:ilvl w:val="0"/>
                <w:numId w:val="97"/>
              </w:numPr>
              <w:autoSpaceDE/>
              <w:autoSpaceDN/>
              <w:spacing w:line="360" w:lineRule="auto"/>
              <w:ind w:left="160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>
              <w:rPr>
                <w:rFonts w:eastAsia="&amp;quot"/>
                <w:color w:val="000000"/>
                <w:sz w:val="28"/>
                <w:szCs w:val="28"/>
              </w:rPr>
              <w:t>7</w:t>
            </w:r>
          </w:p>
        </w:tc>
        <w:tc>
          <w:tcPr>
            <w:tcW w:w="5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  <w:vAlign w:val="center"/>
          </w:tcPr>
          <w:p w:rsidR="00816828" w:rsidRPr="00816828" w:rsidRDefault="00816828" w:rsidP="00C24FB9">
            <w:pPr>
              <w:pStyle w:val="af1"/>
              <w:spacing w:after="0" w:line="360" w:lineRule="auto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>Подготовка обучающихся и участие в олимпиадах  по предметам, интеллект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>у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lastRenderedPageBreak/>
              <w:t>альных конкурсах, научно-практических конференциях разного уровня.</w:t>
            </w:r>
          </w:p>
        </w:tc>
        <w:tc>
          <w:tcPr>
            <w:tcW w:w="1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  <w:vAlign w:val="center"/>
          </w:tcPr>
          <w:p w:rsidR="00816828" w:rsidRPr="00816828" w:rsidRDefault="00816828" w:rsidP="00C24FB9">
            <w:pPr>
              <w:pStyle w:val="af1"/>
              <w:spacing w:after="0" w:line="360" w:lineRule="auto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lastRenderedPageBreak/>
              <w:t>по графику</w:t>
            </w:r>
          </w:p>
        </w:tc>
        <w:tc>
          <w:tcPr>
            <w:tcW w:w="2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  <w:vAlign w:val="center"/>
          </w:tcPr>
          <w:p w:rsidR="00816828" w:rsidRPr="00816828" w:rsidRDefault="00816828" w:rsidP="00C24FB9">
            <w:pPr>
              <w:pStyle w:val="af1"/>
              <w:spacing w:after="0" w:line="360" w:lineRule="auto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>Учителя-предметники</w:t>
            </w:r>
          </w:p>
        </w:tc>
      </w:tr>
      <w:tr w:rsidR="00816828" w:rsidRPr="00816828" w:rsidTr="00C24FB9">
        <w:tc>
          <w:tcPr>
            <w:tcW w:w="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</w:tcPr>
          <w:p w:rsidR="00816828" w:rsidRPr="00816828" w:rsidRDefault="00816828" w:rsidP="008550EB">
            <w:pPr>
              <w:widowControl/>
              <w:numPr>
                <w:ilvl w:val="0"/>
                <w:numId w:val="98"/>
              </w:numPr>
              <w:autoSpaceDE/>
              <w:autoSpaceDN/>
              <w:spacing w:line="360" w:lineRule="auto"/>
              <w:ind w:left="160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>
              <w:rPr>
                <w:rFonts w:eastAsia="&amp;quot"/>
                <w:color w:val="000000"/>
                <w:sz w:val="28"/>
                <w:szCs w:val="28"/>
              </w:rPr>
              <w:lastRenderedPageBreak/>
              <w:t>8</w:t>
            </w:r>
          </w:p>
        </w:tc>
        <w:tc>
          <w:tcPr>
            <w:tcW w:w="5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  <w:vAlign w:val="center"/>
          </w:tcPr>
          <w:p w:rsidR="00816828" w:rsidRPr="00816828" w:rsidRDefault="00816828" w:rsidP="00C24FB9">
            <w:pPr>
              <w:pStyle w:val="af1"/>
              <w:spacing w:after="0" w:line="360" w:lineRule="auto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>Анализ критических замечаний и пре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>д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>ложений по результатам олимпиад с в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>ы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>работкой рекомендаций.</w:t>
            </w:r>
          </w:p>
        </w:tc>
        <w:tc>
          <w:tcPr>
            <w:tcW w:w="1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  <w:vAlign w:val="center"/>
          </w:tcPr>
          <w:p w:rsidR="00816828" w:rsidRPr="00816828" w:rsidRDefault="00816828" w:rsidP="00C24FB9">
            <w:pPr>
              <w:pStyle w:val="af1"/>
              <w:spacing w:after="0" w:line="360" w:lineRule="auto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>в течение г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>о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2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  <w:vAlign w:val="center"/>
          </w:tcPr>
          <w:p w:rsidR="00816828" w:rsidRPr="00816828" w:rsidRDefault="00816828" w:rsidP="00C24FB9">
            <w:pPr>
              <w:pStyle w:val="af1"/>
              <w:spacing w:after="0" w:line="360" w:lineRule="auto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>Руководители ШМО</w:t>
            </w:r>
          </w:p>
        </w:tc>
      </w:tr>
      <w:tr w:rsidR="00816828" w:rsidRPr="00816828" w:rsidTr="00C24FB9">
        <w:tc>
          <w:tcPr>
            <w:tcW w:w="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</w:tcPr>
          <w:p w:rsidR="00816828" w:rsidRPr="00816828" w:rsidRDefault="00816828" w:rsidP="008550EB">
            <w:pPr>
              <w:widowControl/>
              <w:numPr>
                <w:ilvl w:val="0"/>
                <w:numId w:val="99"/>
              </w:numPr>
              <w:autoSpaceDE/>
              <w:autoSpaceDN/>
              <w:spacing w:line="360" w:lineRule="auto"/>
              <w:ind w:left="160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>
              <w:rPr>
                <w:rFonts w:eastAsia="&amp;quot"/>
                <w:color w:val="000000"/>
                <w:sz w:val="28"/>
                <w:szCs w:val="28"/>
              </w:rPr>
              <w:t>9</w:t>
            </w:r>
          </w:p>
        </w:tc>
        <w:tc>
          <w:tcPr>
            <w:tcW w:w="5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  <w:vAlign w:val="center"/>
          </w:tcPr>
          <w:p w:rsidR="00816828" w:rsidRPr="00816828" w:rsidRDefault="00816828" w:rsidP="00C24FB9">
            <w:pPr>
              <w:pStyle w:val="af1"/>
              <w:spacing w:after="0" w:line="360" w:lineRule="auto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 xml:space="preserve">Вовлечение в активную внеклассную творческую работу. </w:t>
            </w:r>
          </w:p>
        </w:tc>
        <w:tc>
          <w:tcPr>
            <w:tcW w:w="1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  <w:vAlign w:val="center"/>
          </w:tcPr>
          <w:p w:rsidR="00816828" w:rsidRPr="00816828" w:rsidRDefault="00816828" w:rsidP="00C24FB9">
            <w:pPr>
              <w:pStyle w:val="af1"/>
              <w:spacing w:after="0" w:line="360" w:lineRule="auto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>в течение г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>о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2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  <w:vAlign w:val="center"/>
          </w:tcPr>
          <w:p w:rsidR="00816828" w:rsidRPr="00816828" w:rsidRDefault="00816828" w:rsidP="00C24FB9">
            <w:pPr>
              <w:pStyle w:val="af1"/>
              <w:spacing w:after="0" w:line="360" w:lineRule="auto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>Зам по ВР..</w:t>
            </w:r>
          </w:p>
          <w:p w:rsidR="00816828" w:rsidRPr="00816828" w:rsidRDefault="00816828" w:rsidP="00C24FB9">
            <w:pPr>
              <w:pStyle w:val="af1"/>
              <w:spacing w:after="0" w:line="360" w:lineRule="auto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>Кл руководители</w:t>
            </w:r>
          </w:p>
        </w:tc>
      </w:tr>
      <w:tr w:rsidR="00816828" w:rsidRPr="00816828" w:rsidTr="00C24FB9">
        <w:tc>
          <w:tcPr>
            <w:tcW w:w="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</w:tcPr>
          <w:p w:rsidR="00816828" w:rsidRPr="00816828" w:rsidRDefault="00816828" w:rsidP="00C24FB9">
            <w:pPr>
              <w:spacing w:line="360" w:lineRule="auto"/>
              <w:ind w:left="-200"/>
              <w:jc w:val="both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>1  1</w:t>
            </w:r>
            <w:r>
              <w:rPr>
                <w:rFonts w:eastAsia="&amp;quot"/>
                <w:color w:val="000000"/>
                <w:sz w:val="28"/>
                <w:szCs w:val="28"/>
              </w:rPr>
              <w:t>0</w:t>
            </w:r>
          </w:p>
        </w:tc>
        <w:tc>
          <w:tcPr>
            <w:tcW w:w="5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  <w:vAlign w:val="center"/>
          </w:tcPr>
          <w:p w:rsidR="00816828" w:rsidRPr="00816828" w:rsidRDefault="00816828" w:rsidP="00C24FB9">
            <w:pPr>
              <w:pStyle w:val="af1"/>
              <w:spacing w:after="0" w:line="360" w:lineRule="auto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>Привлекать детей к проектной деятел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>ь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>ности.</w:t>
            </w:r>
          </w:p>
        </w:tc>
        <w:tc>
          <w:tcPr>
            <w:tcW w:w="1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  <w:vAlign w:val="center"/>
          </w:tcPr>
          <w:p w:rsidR="00816828" w:rsidRPr="00816828" w:rsidRDefault="00816828" w:rsidP="00C24FB9">
            <w:pPr>
              <w:pStyle w:val="af1"/>
              <w:spacing w:after="0" w:line="360" w:lineRule="auto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>в течение г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>о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2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  <w:vAlign w:val="center"/>
          </w:tcPr>
          <w:p w:rsidR="00816828" w:rsidRPr="00816828" w:rsidRDefault="00816828" w:rsidP="00C24FB9">
            <w:pPr>
              <w:pStyle w:val="af1"/>
              <w:spacing w:after="0" w:line="360" w:lineRule="auto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>учителя</w:t>
            </w:r>
          </w:p>
        </w:tc>
      </w:tr>
      <w:tr w:rsidR="00816828" w:rsidRPr="00816828" w:rsidTr="00C24FB9">
        <w:tc>
          <w:tcPr>
            <w:tcW w:w="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</w:tcPr>
          <w:p w:rsidR="00816828" w:rsidRPr="00816828" w:rsidRDefault="00816828" w:rsidP="008550EB">
            <w:pPr>
              <w:widowControl/>
              <w:numPr>
                <w:ilvl w:val="0"/>
                <w:numId w:val="100"/>
              </w:numPr>
              <w:autoSpaceDE/>
              <w:autoSpaceDN/>
              <w:spacing w:line="360" w:lineRule="auto"/>
              <w:ind w:left="160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 xml:space="preserve">  1</w:t>
            </w:r>
            <w:r>
              <w:rPr>
                <w:rFonts w:eastAsia="&amp;quot"/>
                <w:color w:val="000000"/>
                <w:sz w:val="28"/>
                <w:szCs w:val="28"/>
              </w:rPr>
              <w:t>1</w:t>
            </w:r>
          </w:p>
        </w:tc>
        <w:tc>
          <w:tcPr>
            <w:tcW w:w="5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  <w:vAlign w:val="center"/>
          </w:tcPr>
          <w:p w:rsidR="00816828" w:rsidRPr="00816828" w:rsidRDefault="00816828" w:rsidP="00C24FB9">
            <w:pPr>
              <w:pStyle w:val="af1"/>
              <w:spacing w:after="0" w:line="360" w:lineRule="auto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>Вовлекать одаренных детей в творч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>е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>ский процесс на уроках и во внеклас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>с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>ной деятельности.</w:t>
            </w:r>
          </w:p>
        </w:tc>
        <w:tc>
          <w:tcPr>
            <w:tcW w:w="1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  <w:vAlign w:val="center"/>
          </w:tcPr>
          <w:p w:rsidR="00816828" w:rsidRPr="00816828" w:rsidRDefault="00816828" w:rsidP="00C24FB9">
            <w:pPr>
              <w:pStyle w:val="af1"/>
              <w:spacing w:after="0" w:line="360" w:lineRule="auto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>в течение г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>о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2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  <w:vAlign w:val="center"/>
          </w:tcPr>
          <w:p w:rsidR="00816828" w:rsidRPr="00816828" w:rsidRDefault="00816828" w:rsidP="00C24FB9">
            <w:pPr>
              <w:pStyle w:val="af1"/>
              <w:spacing w:after="0" w:line="360" w:lineRule="auto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>Кл руководители,</w:t>
            </w:r>
          </w:p>
          <w:p w:rsidR="00816828" w:rsidRPr="00816828" w:rsidRDefault="00816828" w:rsidP="00C24FB9">
            <w:pPr>
              <w:pStyle w:val="af1"/>
              <w:spacing w:after="0" w:line="360" w:lineRule="auto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>Учителя-предметники</w:t>
            </w:r>
          </w:p>
        </w:tc>
      </w:tr>
      <w:tr w:rsidR="00816828" w:rsidRPr="00816828" w:rsidTr="00C24FB9">
        <w:tc>
          <w:tcPr>
            <w:tcW w:w="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</w:tcPr>
          <w:p w:rsidR="00816828" w:rsidRPr="00816828" w:rsidRDefault="00816828" w:rsidP="008550EB">
            <w:pPr>
              <w:widowControl/>
              <w:numPr>
                <w:ilvl w:val="0"/>
                <w:numId w:val="101"/>
              </w:numPr>
              <w:autoSpaceDE/>
              <w:autoSpaceDN/>
              <w:spacing w:line="360" w:lineRule="auto"/>
              <w:ind w:left="160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>
              <w:rPr>
                <w:rFonts w:eastAsia="&amp;quot"/>
                <w:color w:val="000000"/>
                <w:sz w:val="28"/>
                <w:szCs w:val="28"/>
              </w:rPr>
              <w:t>1 2</w:t>
            </w:r>
          </w:p>
        </w:tc>
        <w:tc>
          <w:tcPr>
            <w:tcW w:w="5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  <w:vAlign w:val="center"/>
          </w:tcPr>
          <w:p w:rsidR="00816828" w:rsidRPr="00816828" w:rsidRDefault="00816828" w:rsidP="00C24FB9">
            <w:pPr>
              <w:pStyle w:val="af1"/>
              <w:spacing w:after="0" w:line="360" w:lineRule="auto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>Организация дополнительные занятия с одаренными детьми во внеурочной де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>я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 xml:space="preserve">тельности. </w:t>
            </w:r>
          </w:p>
        </w:tc>
        <w:tc>
          <w:tcPr>
            <w:tcW w:w="1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  <w:vAlign w:val="center"/>
          </w:tcPr>
          <w:p w:rsidR="00816828" w:rsidRPr="00816828" w:rsidRDefault="00816828" w:rsidP="00C24FB9">
            <w:pPr>
              <w:pStyle w:val="af1"/>
              <w:spacing w:after="0" w:line="360" w:lineRule="auto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>В течение г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>о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 xml:space="preserve">да </w:t>
            </w:r>
          </w:p>
        </w:tc>
        <w:tc>
          <w:tcPr>
            <w:tcW w:w="2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  <w:vAlign w:val="center"/>
          </w:tcPr>
          <w:p w:rsidR="00816828" w:rsidRPr="00816828" w:rsidRDefault="00816828" w:rsidP="00C24FB9">
            <w:pPr>
              <w:pStyle w:val="af1"/>
              <w:spacing w:after="0" w:line="360" w:lineRule="auto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>Учителя-предметники</w:t>
            </w:r>
          </w:p>
        </w:tc>
      </w:tr>
      <w:tr w:rsidR="00816828" w:rsidRPr="00816828" w:rsidTr="00C24FB9">
        <w:tc>
          <w:tcPr>
            <w:tcW w:w="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</w:tcPr>
          <w:p w:rsidR="00816828" w:rsidRPr="00816828" w:rsidRDefault="00816828" w:rsidP="008550EB">
            <w:pPr>
              <w:widowControl/>
              <w:numPr>
                <w:ilvl w:val="0"/>
                <w:numId w:val="102"/>
              </w:numPr>
              <w:autoSpaceDE/>
              <w:autoSpaceDN/>
              <w:spacing w:line="360" w:lineRule="auto"/>
              <w:ind w:left="160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 xml:space="preserve"> 1</w:t>
            </w:r>
            <w:r>
              <w:rPr>
                <w:rFonts w:eastAsia="&amp;quot"/>
                <w:color w:val="000000"/>
                <w:sz w:val="28"/>
                <w:szCs w:val="28"/>
              </w:rPr>
              <w:t>3</w:t>
            </w:r>
          </w:p>
        </w:tc>
        <w:tc>
          <w:tcPr>
            <w:tcW w:w="5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  <w:vAlign w:val="center"/>
          </w:tcPr>
          <w:p w:rsidR="00816828" w:rsidRPr="00816828" w:rsidRDefault="00816828" w:rsidP="00C24FB9">
            <w:pPr>
              <w:pStyle w:val="af1"/>
              <w:spacing w:after="0" w:line="360" w:lineRule="auto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>Расширение банка методической литер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>а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>туры по работе с одарёнными детьми.</w:t>
            </w:r>
          </w:p>
        </w:tc>
        <w:tc>
          <w:tcPr>
            <w:tcW w:w="1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  <w:vAlign w:val="center"/>
          </w:tcPr>
          <w:p w:rsidR="00816828" w:rsidRPr="00816828" w:rsidRDefault="00816828" w:rsidP="00C24FB9">
            <w:pPr>
              <w:pStyle w:val="af1"/>
              <w:spacing w:after="0" w:line="360" w:lineRule="auto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>в течение г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>о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2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  <w:vAlign w:val="center"/>
          </w:tcPr>
          <w:p w:rsidR="00816828" w:rsidRPr="00816828" w:rsidRDefault="00816828" w:rsidP="00C24FB9">
            <w:pPr>
              <w:pStyle w:val="af1"/>
              <w:spacing w:after="0" w:line="360" w:lineRule="auto"/>
              <w:jc w:val="center"/>
              <w:rPr>
                <w:rFonts w:eastAsia="&amp;quot"/>
                <w:b/>
                <w:bCs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>ШМС</w:t>
            </w:r>
          </w:p>
        </w:tc>
      </w:tr>
      <w:tr w:rsidR="00816828" w:rsidRPr="00816828" w:rsidTr="00C24FB9">
        <w:tc>
          <w:tcPr>
            <w:tcW w:w="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</w:tcPr>
          <w:p w:rsidR="00816828" w:rsidRPr="00816828" w:rsidRDefault="00816828" w:rsidP="008550EB">
            <w:pPr>
              <w:widowControl/>
              <w:numPr>
                <w:ilvl w:val="0"/>
                <w:numId w:val="102"/>
              </w:numPr>
              <w:autoSpaceDE/>
              <w:autoSpaceDN/>
              <w:spacing w:line="360" w:lineRule="auto"/>
              <w:ind w:left="160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 xml:space="preserve"> 1</w:t>
            </w:r>
            <w:r w:rsidR="00B4701D">
              <w:rPr>
                <w:rFonts w:eastAsia="&amp;quot"/>
                <w:color w:val="000000"/>
                <w:sz w:val="28"/>
                <w:szCs w:val="28"/>
              </w:rPr>
              <w:t>4</w:t>
            </w:r>
          </w:p>
        </w:tc>
        <w:tc>
          <w:tcPr>
            <w:tcW w:w="5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  <w:vAlign w:val="center"/>
          </w:tcPr>
          <w:p w:rsidR="00816828" w:rsidRPr="00816828" w:rsidRDefault="00816828" w:rsidP="00C24FB9">
            <w:pPr>
              <w:pStyle w:val="af1"/>
              <w:spacing w:after="60" w:line="360" w:lineRule="auto"/>
              <w:jc w:val="both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>Проведение индивидуальных занятий с обучающимися с разбором олимпиадных заданий.</w:t>
            </w:r>
          </w:p>
        </w:tc>
        <w:tc>
          <w:tcPr>
            <w:tcW w:w="1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  <w:vAlign w:val="center"/>
          </w:tcPr>
          <w:p w:rsidR="00816828" w:rsidRPr="00816828" w:rsidRDefault="00816828" w:rsidP="00C24FB9">
            <w:pPr>
              <w:pStyle w:val="af1"/>
              <w:spacing w:after="0" w:line="360" w:lineRule="auto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>В течение г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>о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2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  <w:vAlign w:val="center"/>
          </w:tcPr>
          <w:p w:rsidR="00816828" w:rsidRPr="00816828" w:rsidRDefault="00816828" w:rsidP="00C24FB9">
            <w:pPr>
              <w:pStyle w:val="af1"/>
              <w:spacing w:after="0" w:line="360" w:lineRule="auto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>Учителя-предметники</w:t>
            </w:r>
          </w:p>
        </w:tc>
      </w:tr>
      <w:tr w:rsidR="00816828" w:rsidRPr="00816828" w:rsidTr="00C24FB9">
        <w:tc>
          <w:tcPr>
            <w:tcW w:w="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</w:tcPr>
          <w:p w:rsidR="00816828" w:rsidRPr="00816828" w:rsidRDefault="00B4701D" w:rsidP="00B4701D">
            <w:pPr>
              <w:spacing w:line="360" w:lineRule="auto"/>
              <w:jc w:val="both"/>
              <w:rPr>
                <w:rFonts w:eastAsia="&amp;quot"/>
                <w:color w:val="000000"/>
                <w:sz w:val="28"/>
                <w:szCs w:val="28"/>
              </w:rPr>
            </w:pPr>
            <w:r>
              <w:rPr>
                <w:rFonts w:eastAsia="&amp;quot"/>
                <w:color w:val="000000"/>
                <w:sz w:val="28"/>
                <w:szCs w:val="28"/>
              </w:rPr>
              <w:t>15</w:t>
            </w:r>
          </w:p>
        </w:tc>
        <w:tc>
          <w:tcPr>
            <w:tcW w:w="5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  <w:vAlign w:val="center"/>
          </w:tcPr>
          <w:p w:rsidR="00816828" w:rsidRPr="00816828" w:rsidRDefault="00816828" w:rsidP="00C24FB9">
            <w:pPr>
              <w:spacing w:line="360" w:lineRule="auto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252525"/>
                <w:sz w:val="28"/>
                <w:szCs w:val="28"/>
              </w:rPr>
              <w:t xml:space="preserve">Подготовка к конкурсам и олимпиадам по предметам </w:t>
            </w:r>
          </w:p>
        </w:tc>
        <w:tc>
          <w:tcPr>
            <w:tcW w:w="1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  <w:vAlign w:val="center"/>
          </w:tcPr>
          <w:p w:rsidR="00816828" w:rsidRPr="00816828" w:rsidRDefault="00816828" w:rsidP="00C24FB9">
            <w:pPr>
              <w:pStyle w:val="af1"/>
              <w:spacing w:after="0" w:line="360" w:lineRule="auto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  <w:vAlign w:val="center"/>
          </w:tcPr>
          <w:p w:rsidR="00816828" w:rsidRPr="00816828" w:rsidRDefault="00816828" w:rsidP="00C24FB9">
            <w:pPr>
              <w:pStyle w:val="af1"/>
              <w:spacing w:after="0" w:line="360" w:lineRule="auto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>Учителя-предметники</w:t>
            </w:r>
          </w:p>
        </w:tc>
      </w:tr>
      <w:tr w:rsidR="00816828" w:rsidRPr="00816828" w:rsidTr="00C24FB9">
        <w:tc>
          <w:tcPr>
            <w:tcW w:w="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</w:tcPr>
          <w:p w:rsidR="00816828" w:rsidRPr="00816828" w:rsidRDefault="00816828" w:rsidP="00816828">
            <w:pPr>
              <w:spacing w:line="360" w:lineRule="auto"/>
              <w:ind w:firstLineChars="50" w:firstLine="140"/>
              <w:jc w:val="both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>1</w:t>
            </w:r>
            <w:r w:rsidR="00B4701D">
              <w:rPr>
                <w:rFonts w:eastAsia="&amp;quot"/>
                <w:color w:val="000000"/>
                <w:sz w:val="28"/>
                <w:szCs w:val="28"/>
              </w:rPr>
              <w:t>6</w:t>
            </w:r>
          </w:p>
        </w:tc>
        <w:tc>
          <w:tcPr>
            <w:tcW w:w="5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  <w:vAlign w:val="center"/>
          </w:tcPr>
          <w:p w:rsidR="00816828" w:rsidRPr="00816828" w:rsidRDefault="00816828" w:rsidP="00C24FB9">
            <w:pPr>
              <w:spacing w:line="360" w:lineRule="auto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252525"/>
                <w:sz w:val="28"/>
                <w:szCs w:val="28"/>
              </w:rPr>
              <w:t>Участие в районных, краевых, всеро</w:t>
            </w:r>
            <w:r w:rsidRPr="00816828">
              <w:rPr>
                <w:rFonts w:eastAsia="&amp;quot"/>
                <w:color w:val="252525"/>
                <w:sz w:val="28"/>
                <w:szCs w:val="28"/>
              </w:rPr>
              <w:t>с</w:t>
            </w:r>
            <w:r w:rsidRPr="00816828">
              <w:rPr>
                <w:rFonts w:eastAsia="&amp;quot"/>
                <w:color w:val="252525"/>
                <w:sz w:val="28"/>
                <w:szCs w:val="28"/>
              </w:rPr>
              <w:t xml:space="preserve">сийских, международных олимпиадах, конкурсах-играх </w:t>
            </w:r>
          </w:p>
        </w:tc>
        <w:tc>
          <w:tcPr>
            <w:tcW w:w="1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  <w:vAlign w:val="center"/>
          </w:tcPr>
          <w:p w:rsidR="00816828" w:rsidRPr="00816828" w:rsidRDefault="00816828" w:rsidP="00C24FB9">
            <w:pPr>
              <w:pStyle w:val="af1"/>
              <w:spacing w:after="0" w:line="360" w:lineRule="auto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>По мере п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>о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>ступления положений</w:t>
            </w:r>
          </w:p>
        </w:tc>
        <w:tc>
          <w:tcPr>
            <w:tcW w:w="2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  <w:vAlign w:val="center"/>
          </w:tcPr>
          <w:p w:rsidR="00816828" w:rsidRPr="00816828" w:rsidRDefault="00816828" w:rsidP="00C24FB9">
            <w:pPr>
              <w:pStyle w:val="af1"/>
              <w:spacing w:after="0" w:line="360" w:lineRule="auto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>Учителя-предметники</w:t>
            </w:r>
          </w:p>
        </w:tc>
      </w:tr>
      <w:tr w:rsidR="00816828" w:rsidRPr="00816828" w:rsidTr="00C24FB9">
        <w:tc>
          <w:tcPr>
            <w:tcW w:w="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</w:tcPr>
          <w:p w:rsidR="00816828" w:rsidRPr="00816828" w:rsidRDefault="00B4701D" w:rsidP="00B4701D">
            <w:pPr>
              <w:spacing w:line="360" w:lineRule="auto"/>
              <w:jc w:val="both"/>
              <w:rPr>
                <w:rFonts w:eastAsia="&amp;quot"/>
                <w:color w:val="000000"/>
                <w:sz w:val="28"/>
                <w:szCs w:val="28"/>
              </w:rPr>
            </w:pPr>
            <w:r>
              <w:rPr>
                <w:rFonts w:eastAsia="&amp;quot"/>
                <w:color w:val="000000"/>
                <w:sz w:val="28"/>
                <w:szCs w:val="28"/>
              </w:rPr>
              <w:t>17</w:t>
            </w:r>
          </w:p>
        </w:tc>
        <w:tc>
          <w:tcPr>
            <w:tcW w:w="5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  <w:vAlign w:val="center"/>
          </w:tcPr>
          <w:p w:rsidR="00816828" w:rsidRPr="00816828" w:rsidRDefault="00816828" w:rsidP="00C24FB9">
            <w:pPr>
              <w:pStyle w:val="af1"/>
              <w:spacing w:after="60" w:line="360" w:lineRule="auto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>Поощрение победителей олимпиад, ко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>н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>курсов, фестивалей.</w:t>
            </w:r>
          </w:p>
        </w:tc>
        <w:tc>
          <w:tcPr>
            <w:tcW w:w="1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  <w:vAlign w:val="center"/>
          </w:tcPr>
          <w:p w:rsidR="00816828" w:rsidRPr="00816828" w:rsidRDefault="00816828" w:rsidP="00C24FB9">
            <w:pPr>
              <w:pStyle w:val="af1"/>
              <w:spacing w:after="0" w:line="360" w:lineRule="auto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>В течение г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>о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2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" w:type="dxa"/>
              <w:bottom w:w="0" w:type="dxa"/>
              <w:right w:w="42" w:type="dxa"/>
            </w:tcMar>
            <w:vAlign w:val="center"/>
          </w:tcPr>
          <w:p w:rsidR="00816828" w:rsidRPr="00816828" w:rsidRDefault="00816828" w:rsidP="00C24FB9">
            <w:pPr>
              <w:pStyle w:val="af1"/>
              <w:spacing w:after="0" w:line="360" w:lineRule="auto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>Администрация</w:t>
            </w:r>
          </w:p>
        </w:tc>
      </w:tr>
      <w:tr w:rsidR="00816828" w:rsidRPr="00816828" w:rsidTr="00C24FB9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8" w:rsidRPr="00816828" w:rsidRDefault="00B4701D" w:rsidP="00C24FB9">
            <w:pPr>
              <w:tabs>
                <w:tab w:val="left" w:pos="720"/>
              </w:tabs>
              <w:spacing w:line="360" w:lineRule="auto"/>
              <w:ind w:left="160"/>
              <w:jc w:val="both"/>
              <w:rPr>
                <w:rFonts w:eastAsia="&amp;quot"/>
                <w:color w:val="000000"/>
                <w:sz w:val="28"/>
                <w:szCs w:val="28"/>
              </w:rPr>
            </w:pPr>
            <w:r>
              <w:rPr>
                <w:rFonts w:eastAsia="&amp;quot"/>
                <w:color w:val="000000"/>
                <w:sz w:val="28"/>
                <w:szCs w:val="28"/>
              </w:rPr>
              <w:t>18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828" w:rsidRPr="00816828" w:rsidRDefault="00816828" w:rsidP="00C24FB9">
            <w:pPr>
              <w:pStyle w:val="af1"/>
              <w:spacing w:after="60" w:line="360" w:lineRule="auto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 xml:space="preserve">Работа на образовательной платформе 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lastRenderedPageBreak/>
              <w:t>Учи.ру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8" w:rsidRPr="00816828" w:rsidRDefault="00816828" w:rsidP="00C24FB9">
            <w:pPr>
              <w:pStyle w:val="af1"/>
              <w:spacing w:after="0" w:line="360" w:lineRule="auto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lastRenderedPageBreak/>
              <w:t>В течение г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>о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lastRenderedPageBreak/>
              <w:t>да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8" w:rsidRPr="00816828" w:rsidRDefault="00816828" w:rsidP="00C24FB9">
            <w:pPr>
              <w:pStyle w:val="af1"/>
              <w:spacing w:after="0" w:line="360" w:lineRule="auto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lastRenderedPageBreak/>
              <w:t>Учителя-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lastRenderedPageBreak/>
              <w:t xml:space="preserve">предметники </w:t>
            </w:r>
          </w:p>
        </w:tc>
      </w:tr>
      <w:tr w:rsidR="00816828" w:rsidRPr="00816828" w:rsidTr="00C24FB9">
        <w:tc>
          <w:tcPr>
            <w:tcW w:w="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6828" w:rsidRPr="00816828" w:rsidRDefault="00B4701D" w:rsidP="00B4701D">
            <w:pPr>
              <w:spacing w:line="360" w:lineRule="auto"/>
              <w:jc w:val="both"/>
              <w:rPr>
                <w:rFonts w:eastAsia="&amp;quot"/>
                <w:color w:val="000000"/>
                <w:sz w:val="28"/>
                <w:szCs w:val="28"/>
              </w:rPr>
            </w:pPr>
            <w:r>
              <w:rPr>
                <w:rFonts w:eastAsia="&amp;quot"/>
                <w:color w:val="000000"/>
                <w:sz w:val="28"/>
                <w:szCs w:val="28"/>
              </w:rPr>
              <w:lastRenderedPageBreak/>
              <w:t>19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828" w:rsidRPr="00816828" w:rsidRDefault="00816828" w:rsidP="00C24FB9">
            <w:pPr>
              <w:pStyle w:val="af1"/>
              <w:spacing w:after="60" w:line="360" w:lineRule="auto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>Анализ работы с одаренными учащим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>и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 xml:space="preserve">ся, перспективы в работе на </w:t>
            </w:r>
            <w:r w:rsidR="00EF3687">
              <w:rPr>
                <w:rFonts w:eastAsia="&amp;quot"/>
                <w:color w:val="000000"/>
                <w:sz w:val="28"/>
                <w:szCs w:val="28"/>
              </w:rPr>
              <w:t>2023-2024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 xml:space="preserve"> уч. год.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6828" w:rsidRPr="00816828" w:rsidRDefault="00816828" w:rsidP="00C24FB9">
            <w:pPr>
              <w:pStyle w:val="af1"/>
              <w:spacing w:after="0" w:line="360" w:lineRule="auto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>В течение г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>о</w:t>
            </w:r>
            <w:r w:rsidRPr="00816828">
              <w:rPr>
                <w:rFonts w:eastAsia="&amp;quot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6828" w:rsidRPr="00816828" w:rsidRDefault="00816828" w:rsidP="00C24FB9">
            <w:pPr>
              <w:pStyle w:val="af1"/>
              <w:spacing w:after="0" w:line="360" w:lineRule="auto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</w:p>
          <w:p w:rsidR="00816828" w:rsidRPr="00816828" w:rsidRDefault="00816828" w:rsidP="00C24FB9">
            <w:pPr>
              <w:pStyle w:val="af1"/>
              <w:spacing w:after="0" w:line="360" w:lineRule="auto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 w:rsidRPr="00816828">
              <w:rPr>
                <w:rFonts w:eastAsia="&amp;quot"/>
                <w:color w:val="000000"/>
                <w:sz w:val="28"/>
                <w:szCs w:val="28"/>
              </w:rPr>
              <w:t>ШМС</w:t>
            </w:r>
          </w:p>
        </w:tc>
      </w:tr>
    </w:tbl>
    <w:p w:rsidR="00816828" w:rsidRPr="00816828" w:rsidRDefault="00816828" w:rsidP="00816828">
      <w:pPr>
        <w:spacing w:line="360" w:lineRule="auto"/>
        <w:rPr>
          <w:sz w:val="28"/>
          <w:szCs w:val="28"/>
        </w:rPr>
      </w:pPr>
    </w:p>
    <w:p w:rsidR="00816828" w:rsidRPr="002B4202" w:rsidRDefault="00816828" w:rsidP="00816828">
      <w:pPr>
        <w:spacing w:line="360" w:lineRule="auto"/>
        <w:rPr>
          <w:sz w:val="24"/>
          <w:szCs w:val="24"/>
        </w:rPr>
      </w:pPr>
    </w:p>
    <w:p w:rsidR="00816828" w:rsidRDefault="00816828" w:rsidP="001B386A">
      <w:pPr>
        <w:tabs>
          <w:tab w:val="left" w:pos="426"/>
        </w:tabs>
        <w:contextualSpacing/>
        <w:rPr>
          <w:b/>
          <w:sz w:val="28"/>
          <w:szCs w:val="28"/>
        </w:rPr>
      </w:pPr>
    </w:p>
    <w:p w:rsidR="00816828" w:rsidRDefault="00816828" w:rsidP="001B386A">
      <w:pPr>
        <w:tabs>
          <w:tab w:val="left" w:pos="426"/>
        </w:tabs>
        <w:contextualSpacing/>
        <w:rPr>
          <w:b/>
          <w:sz w:val="28"/>
          <w:szCs w:val="28"/>
        </w:rPr>
      </w:pPr>
    </w:p>
    <w:p w:rsidR="00816828" w:rsidRDefault="00816828" w:rsidP="001B386A">
      <w:pPr>
        <w:tabs>
          <w:tab w:val="left" w:pos="426"/>
        </w:tabs>
        <w:contextualSpacing/>
        <w:rPr>
          <w:b/>
          <w:sz w:val="28"/>
          <w:szCs w:val="28"/>
        </w:rPr>
      </w:pPr>
    </w:p>
    <w:p w:rsidR="00816828" w:rsidRPr="00771FB4" w:rsidRDefault="00816828" w:rsidP="001B386A">
      <w:pPr>
        <w:tabs>
          <w:tab w:val="left" w:pos="426"/>
        </w:tabs>
        <w:contextualSpacing/>
        <w:rPr>
          <w:b/>
          <w:sz w:val="28"/>
          <w:szCs w:val="28"/>
        </w:rPr>
      </w:pPr>
    </w:p>
    <w:p w:rsidR="001B386A" w:rsidRPr="00771FB4" w:rsidRDefault="001B386A" w:rsidP="001B386A">
      <w:pPr>
        <w:tabs>
          <w:tab w:val="left" w:pos="426"/>
        </w:tabs>
        <w:overflowPunct w:val="0"/>
        <w:adjustRightInd w:val="0"/>
        <w:jc w:val="center"/>
        <w:rPr>
          <w:b/>
          <w:sz w:val="28"/>
          <w:szCs w:val="28"/>
        </w:rPr>
      </w:pPr>
    </w:p>
    <w:p w:rsidR="001B386A" w:rsidRPr="00771FB4" w:rsidRDefault="001B386A" w:rsidP="001B386A">
      <w:pPr>
        <w:tabs>
          <w:tab w:val="left" w:pos="426"/>
        </w:tabs>
        <w:overflowPunct w:val="0"/>
        <w:adjustRightInd w:val="0"/>
        <w:jc w:val="center"/>
        <w:rPr>
          <w:b/>
          <w:sz w:val="28"/>
          <w:szCs w:val="28"/>
        </w:rPr>
      </w:pPr>
    </w:p>
    <w:p w:rsidR="001B386A" w:rsidRPr="00771FB4" w:rsidRDefault="001B386A" w:rsidP="001B386A">
      <w:pPr>
        <w:tabs>
          <w:tab w:val="left" w:pos="426"/>
        </w:tabs>
        <w:overflowPunct w:val="0"/>
        <w:adjustRightInd w:val="0"/>
        <w:jc w:val="center"/>
        <w:rPr>
          <w:b/>
          <w:sz w:val="28"/>
          <w:szCs w:val="28"/>
        </w:rPr>
      </w:pPr>
      <w:r w:rsidRPr="00771FB4">
        <w:rPr>
          <w:b/>
          <w:sz w:val="28"/>
          <w:szCs w:val="28"/>
        </w:rPr>
        <w:t xml:space="preserve">Тематика заседаний ШМО на </w:t>
      </w:r>
      <w:r w:rsidR="00EF3687">
        <w:rPr>
          <w:b/>
          <w:sz w:val="28"/>
          <w:szCs w:val="28"/>
        </w:rPr>
        <w:t>2023-2024</w:t>
      </w:r>
      <w:r w:rsidRPr="00771FB4">
        <w:rPr>
          <w:b/>
          <w:sz w:val="28"/>
          <w:szCs w:val="28"/>
        </w:rPr>
        <w:t xml:space="preserve"> учебный год</w:t>
      </w:r>
    </w:p>
    <w:p w:rsidR="001B386A" w:rsidRPr="00771FB4" w:rsidRDefault="001B386A" w:rsidP="001B386A">
      <w:pPr>
        <w:tabs>
          <w:tab w:val="left" w:pos="426"/>
        </w:tabs>
        <w:jc w:val="center"/>
        <w:rPr>
          <w:b/>
          <w:bCs/>
          <w:sz w:val="28"/>
          <w:szCs w:val="28"/>
        </w:rPr>
      </w:pPr>
    </w:p>
    <w:p w:rsidR="001B386A" w:rsidRPr="00771FB4" w:rsidRDefault="001B386A" w:rsidP="001B386A">
      <w:pPr>
        <w:tabs>
          <w:tab w:val="left" w:pos="426"/>
        </w:tabs>
        <w:jc w:val="center"/>
        <w:rPr>
          <w:b/>
          <w:bCs/>
          <w:sz w:val="28"/>
          <w:szCs w:val="28"/>
        </w:rPr>
      </w:pPr>
      <w:r w:rsidRPr="00771FB4">
        <w:rPr>
          <w:b/>
          <w:bCs/>
          <w:sz w:val="28"/>
          <w:szCs w:val="28"/>
        </w:rPr>
        <w:t>ЗАСЕДАНИЕ №1 (август)</w:t>
      </w:r>
    </w:p>
    <w:p w:rsidR="001B386A" w:rsidRPr="00771FB4" w:rsidRDefault="001B386A" w:rsidP="001B386A">
      <w:pPr>
        <w:tabs>
          <w:tab w:val="left" w:pos="426"/>
        </w:tabs>
        <w:overflowPunct w:val="0"/>
        <w:adjustRightInd w:val="0"/>
        <w:jc w:val="both"/>
        <w:rPr>
          <w:b/>
          <w:bCs/>
          <w:sz w:val="28"/>
          <w:szCs w:val="28"/>
          <w:u w:val="single"/>
        </w:rPr>
      </w:pPr>
      <w:r w:rsidRPr="00771FB4">
        <w:rPr>
          <w:b/>
          <w:bCs/>
          <w:sz w:val="28"/>
          <w:szCs w:val="28"/>
        </w:rPr>
        <w:t xml:space="preserve">ТЕМА: </w:t>
      </w:r>
      <w:r w:rsidRPr="00771FB4">
        <w:rPr>
          <w:b/>
          <w:bCs/>
          <w:sz w:val="28"/>
          <w:szCs w:val="28"/>
          <w:u w:val="single"/>
        </w:rPr>
        <w:t>«Планирование и организация методической работы учителей начал</w:t>
      </w:r>
      <w:r w:rsidRPr="00771FB4">
        <w:rPr>
          <w:b/>
          <w:bCs/>
          <w:sz w:val="28"/>
          <w:szCs w:val="28"/>
          <w:u w:val="single"/>
        </w:rPr>
        <w:t>ь</w:t>
      </w:r>
      <w:r w:rsidRPr="00771FB4">
        <w:rPr>
          <w:b/>
          <w:bCs/>
          <w:sz w:val="28"/>
          <w:szCs w:val="28"/>
          <w:u w:val="single"/>
        </w:rPr>
        <w:t xml:space="preserve">ных классов на </w:t>
      </w:r>
      <w:r w:rsidR="00EF3687">
        <w:rPr>
          <w:b/>
          <w:bCs/>
          <w:sz w:val="28"/>
          <w:szCs w:val="28"/>
          <w:u w:val="single"/>
        </w:rPr>
        <w:t>2023-2024</w:t>
      </w:r>
      <w:r w:rsidRPr="00771FB4">
        <w:rPr>
          <w:b/>
          <w:bCs/>
          <w:sz w:val="28"/>
          <w:szCs w:val="28"/>
          <w:u w:val="single"/>
        </w:rPr>
        <w:t xml:space="preserve"> учебный год».</w:t>
      </w:r>
    </w:p>
    <w:p w:rsidR="001B386A" w:rsidRPr="00771FB4" w:rsidRDefault="001B386A" w:rsidP="001B386A">
      <w:pPr>
        <w:tabs>
          <w:tab w:val="left" w:pos="426"/>
        </w:tabs>
        <w:overflowPunct w:val="0"/>
        <w:adjustRightInd w:val="0"/>
        <w:jc w:val="both"/>
        <w:rPr>
          <w:sz w:val="28"/>
          <w:szCs w:val="28"/>
        </w:rPr>
      </w:pPr>
      <w:r w:rsidRPr="00771FB4">
        <w:rPr>
          <w:b/>
          <w:sz w:val="28"/>
          <w:szCs w:val="28"/>
        </w:rPr>
        <w:t>Форма проведения</w:t>
      </w:r>
      <w:r w:rsidRPr="00771FB4">
        <w:rPr>
          <w:sz w:val="28"/>
          <w:szCs w:val="28"/>
        </w:rPr>
        <w:t>: информационно-методическое заседание.</w:t>
      </w:r>
    </w:p>
    <w:p w:rsidR="001B386A" w:rsidRPr="00771FB4" w:rsidRDefault="001B386A" w:rsidP="001B386A">
      <w:pPr>
        <w:tabs>
          <w:tab w:val="left" w:pos="426"/>
        </w:tabs>
        <w:overflowPunct w:val="0"/>
        <w:adjustRightInd w:val="0"/>
        <w:jc w:val="both"/>
        <w:rPr>
          <w:color w:val="000000"/>
          <w:sz w:val="28"/>
          <w:szCs w:val="28"/>
        </w:rPr>
      </w:pPr>
      <w:r w:rsidRPr="00771FB4">
        <w:rPr>
          <w:b/>
          <w:bCs/>
          <w:sz w:val="28"/>
          <w:szCs w:val="28"/>
        </w:rPr>
        <w:t xml:space="preserve">Цель: </w:t>
      </w:r>
      <w:r w:rsidRPr="00771FB4">
        <w:rPr>
          <w:color w:val="000000"/>
          <w:sz w:val="28"/>
          <w:szCs w:val="28"/>
        </w:rPr>
        <w:t>обсудить  план работы  МО  учителей начальной  школы  на  2022  –  2023  учебный  год, основные направления работы.</w:t>
      </w:r>
    </w:p>
    <w:p w:rsidR="001B386A" w:rsidRPr="00771FB4" w:rsidRDefault="001B386A" w:rsidP="001B386A">
      <w:pPr>
        <w:tabs>
          <w:tab w:val="left" w:pos="426"/>
        </w:tabs>
        <w:overflowPunct w:val="0"/>
        <w:adjustRightInd w:val="0"/>
        <w:jc w:val="both"/>
        <w:rPr>
          <w:sz w:val="28"/>
          <w:szCs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"/>
        <w:gridCol w:w="5331"/>
        <w:gridCol w:w="2536"/>
        <w:gridCol w:w="1689"/>
      </w:tblGrid>
      <w:tr w:rsidR="001B386A" w:rsidRPr="00771FB4" w:rsidTr="001B386A">
        <w:tc>
          <w:tcPr>
            <w:tcW w:w="607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b/>
                <w:sz w:val="28"/>
                <w:szCs w:val="28"/>
              </w:rPr>
            </w:pPr>
            <w:r w:rsidRPr="00771FB4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5455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b/>
                <w:bCs/>
                <w:sz w:val="28"/>
                <w:szCs w:val="28"/>
              </w:rPr>
            </w:pPr>
          </w:p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771FB4">
              <w:rPr>
                <w:b/>
                <w:bCs/>
                <w:sz w:val="28"/>
                <w:szCs w:val="28"/>
              </w:rPr>
              <w:t>Содержание работы</w:t>
            </w:r>
          </w:p>
        </w:tc>
        <w:tc>
          <w:tcPr>
            <w:tcW w:w="2551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b/>
                <w:bCs/>
                <w:sz w:val="28"/>
                <w:szCs w:val="28"/>
              </w:rPr>
            </w:pPr>
          </w:p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bCs/>
                <w:sz w:val="28"/>
                <w:szCs w:val="28"/>
              </w:rPr>
              <w:t>Ответственные</w:t>
            </w:r>
          </w:p>
        </w:tc>
        <w:tc>
          <w:tcPr>
            <w:tcW w:w="1560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Дата пр</w:t>
            </w:r>
            <w:r w:rsidRPr="00771FB4">
              <w:rPr>
                <w:b/>
                <w:sz w:val="28"/>
                <w:szCs w:val="28"/>
              </w:rPr>
              <w:t>о</w:t>
            </w:r>
            <w:r w:rsidRPr="00771FB4">
              <w:rPr>
                <w:b/>
                <w:sz w:val="28"/>
                <w:szCs w:val="28"/>
              </w:rPr>
              <w:t>ведения</w:t>
            </w:r>
          </w:p>
        </w:tc>
      </w:tr>
      <w:tr w:rsidR="001B386A" w:rsidRPr="00771FB4" w:rsidTr="001B386A">
        <w:tc>
          <w:tcPr>
            <w:tcW w:w="607" w:type="dxa"/>
          </w:tcPr>
          <w:p w:rsidR="001B386A" w:rsidRPr="00771FB4" w:rsidRDefault="001B386A" w:rsidP="008550EB">
            <w:pPr>
              <w:pStyle w:val="a5"/>
              <w:numPr>
                <w:ilvl w:val="0"/>
                <w:numId w:val="41"/>
              </w:numPr>
              <w:tabs>
                <w:tab w:val="left" w:pos="426"/>
              </w:tabs>
              <w:ind w:left="0" w:firstLine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5455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color w:val="000000"/>
                <w:sz w:val="28"/>
                <w:szCs w:val="28"/>
              </w:rPr>
            </w:pPr>
            <w:r w:rsidRPr="00771FB4">
              <w:rPr>
                <w:color w:val="000000"/>
                <w:sz w:val="28"/>
                <w:szCs w:val="28"/>
              </w:rPr>
              <w:t>Корректировка и утверждение плана р</w:t>
            </w:r>
            <w:r w:rsidRPr="00771FB4">
              <w:rPr>
                <w:color w:val="000000"/>
                <w:sz w:val="28"/>
                <w:szCs w:val="28"/>
              </w:rPr>
              <w:t>а</w:t>
            </w:r>
            <w:r w:rsidRPr="00771FB4">
              <w:rPr>
                <w:color w:val="000000"/>
                <w:sz w:val="28"/>
                <w:szCs w:val="28"/>
              </w:rPr>
              <w:t xml:space="preserve">боты МО на </w:t>
            </w:r>
            <w:r w:rsidR="00EF3687">
              <w:rPr>
                <w:color w:val="000000"/>
                <w:sz w:val="28"/>
                <w:szCs w:val="28"/>
              </w:rPr>
              <w:t>2023-2024</w:t>
            </w:r>
            <w:r w:rsidRPr="00771FB4">
              <w:rPr>
                <w:color w:val="000000"/>
                <w:sz w:val="28"/>
                <w:szCs w:val="28"/>
              </w:rPr>
              <w:t xml:space="preserve"> учебный год.</w:t>
            </w:r>
          </w:p>
        </w:tc>
        <w:tc>
          <w:tcPr>
            <w:tcW w:w="2551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color w:val="000000"/>
                <w:sz w:val="28"/>
                <w:szCs w:val="28"/>
              </w:rPr>
            </w:pPr>
            <w:r w:rsidRPr="00771FB4">
              <w:rPr>
                <w:color w:val="000000"/>
                <w:sz w:val="28"/>
                <w:szCs w:val="28"/>
              </w:rPr>
              <w:t>Руководитель МО</w:t>
            </w:r>
          </w:p>
          <w:p w:rsidR="001B386A" w:rsidRPr="00771FB4" w:rsidRDefault="001B386A" w:rsidP="001B386A">
            <w:pPr>
              <w:tabs>
                <w:tab w:val="left" w:pos="426"/>
              </w:tabs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 начал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>ных классов</w:t>
            </w:r>
          </w:p>
        </w:tc>
        <w:tc>
          <w:tcPr>
            <w:tcW w:w="1560" w:type="dxa"/>
            <w:vMerge w:val="restart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</w:p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август</w:t>
            </w:r>
          </w:p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</w:p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</w:p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</w:p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</w:p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</w:p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</w:p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</w:p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</w:p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</w:p>
        </w:tc>
      </w:tr>
      <w:tr w:rsidR="001B386A" w:rsidRPr="00771FB4" w:rsidTr="001B386A">
        <w:tc>
          <w:tcPr>
            <w:tcW w:w="607" w:type="dxa"/>
          </w:tcPr>
          <w:p w:rsidR="001B386A" w:rsidRPr="00771FB4" w:rsidRDefault="001B386A" w:rsidP="008550EB">
            <w:pPr>
              <w:pStyle w:val="a5"/>
              <w:numPr>
                <w:ilvl w:val="0"/>
                <w:numId w:val="41"/>
              </w:numPr>
              <w:tabs>
                <w:tab w:val="left" w:pos="426"/>
              </w:tabs>
              <w:ind w:left="0" w:firstLine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5455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  <w:shd w:val="clear" w:color="auto" w:fill="FFFFFF"/>
              </w:rPr>
            </w:pPr>
            <w:r w:rsidRPr="00771FB4">
              <w:rPr>
                <w:sz w:val="28"/>
                <w:szCs w:val="28"/>
                <w:shd w:val="clear" w:color="auto" w:fill="FFFFFF"/>
              </w:rPr>
              <w:t>Требования к рабочей программе по учебному предмету как основному мех</w:t>
            </w:r>
            <w:r w:rsidRPr="00771FB4">
              <w:rPr>
                <w:sz w:val="28"/>
                <w:szCs w:val="28"/>
                <w:shd w:val="clear" w:color="auto" w:fill="FFFFFF"/>
              </w:rPr>
              <w:t>а</w:t>
            </w:r>
            <w:r w:rsidRPr="00771FB4">
              <w:rPr>
                <w:sz w:val="28"/>
                <w:szCs w:val="28"/>
                <w:shd w:val="clear" w:color="auto" w:fill="FFFFFF"/>
              </w:rPr>
              <w:t>низму реализации основной образов</w:t>
            </w:r>
            <w:r w:rsidRPr="00771FB4">
              <w:rPr>
                <w:sz w:val="28"/>
                <w:szCs w:val="28"/>
                <w:shd w:val="clear" w:color="auto" w:fill="FFFFFF"/>
              </w:rPr>
              <w:t>а</w:t>
            </w:r>
            <w:r w:rsidRPr="00771FB4">
              <w:rPr>
                <w:sz w:val="28"/>
                <w:szCs w:val="28"/>
                <w:shd w:val="clear" w:color="auto" w:fill="FFFFFF"/>
              </w:rPr>
              <w:t xml:space="preserve">тельной программы. </w:t>
            </w:r>
          </w:p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  <w:shd w:val="clear" w:color="auto" w:fill="FFFFFF"/>
              </w:rPr>
              <w:t>Рассмотрение рабочих программ учителей начальных классов в соответствии с уче</w:t>
            </w:r>
            <w:r w:rsidRPr="00771FB4">
              <w:rPr>
                <w:sz w:val="28"/>
                <w:szCs w:val="28"/>
                <w:shd w:val="clear" w:color="auto" w:fill="FFFFFF"/>
              </w:rPr>
              <w:t>б</w:t>
            </w:r>
            <w:r w:rsidRPr="00771FB4">
              <w:rPr>
                <w:sz w:val="28"/>
                <w:szCs w:val="28"/>
                <w:shd w:val="clear" w:color="auto" w:fill="FFFFFF"/>
              </w:rPr>
              <w:t>ным планом и стандартом начального о</w:t>
            </w:r>
            <w:r w:rsidRPr="00771FB4">
              <w:rPr>
                <w:sz w:val="28"/>
                <w:szCs w:val="28"/>
                <w:shd w:val="clear" w:color="auto" w:fill="FFFFFF"/>
              </w:rPr>
              <w:t>б</w:t>
            </w:r>
            <w:r w:rsidRPr="00771FB4">
              <w:rPr>
                <w:sz w:val="28"/>
                <w:szCs w:val="28"/>
                <w:shd w:val="clear" w:color="auto" w:fill="FFFFFF"/>
              </w:rPr>
              <w:t>разования.</w:t>
            </w:r>
          </w:p>
        </w:tc>
        <w:tc>
          <w:tcPr>
            <w:tcW w:w="2551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color w:val="000000"/>
                <w:sz w:val="28"/>
                <w:szCs w:val="28"/>
              </w:rPr>
            </w:pPr>
            <w:r w:rsidRPr="00771FB4">
              <w:rPr>
                <w:color w:val="000000"/>
                <w:sz w:val="28"/>
                <w:szCs w:val="28"/>
              </w:rPr>
              <w:t>Зам. директора по УВР</w:t>
            </w:r>
          </w:p>
          <w:p w:rsidR="001B386A" w:rsidRPr="00771FB4" w:rsidRDefault="001B386A" w:rsidP="001B386A">
            <w:pPr>
              <w:tabs>
                <w:tab w:val="left" w:pos="426"/>
              </w:tabs>
              <w:rPr>
                <w:color w:val="000000"/>
                <w:sz w:val="28"/>
                <w:szCs w:val="28"/>
              </w:rPr>
            </w:pPr>
            <w:r w:rsidRPr="00771FB4">
              <w:rPr>
                <w:color w:val="000000"/>
                <w:sz w:val="28"/>
                <w:szCs w:val="28"/>
              </w:rPr>
              <w:t>Руководитель МО</w:t>
            </w:r>
          </w:p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</w:p>
        </w:tc>
      </w:tr>
      <w:tr w:rsidR="001B386A" w:rsidRPr="00771FB4" w:rsidTr="001B386A">
        <w:tc>
          <w:tcPr>
            <w:tcW w:w="607" w:type="dxa"/>
          </w:tcPr>
          <w:p w:rsidR="001B386A" w:rsidRPr="00771FB4" w:rsidRDefault="001B386A" w:rsidP="008550EB">
            <w:pPr>
              <w:pStyle w:val="a5"/>
              <w:numPr>
                <w:ilvl w:val="0"/>
                <w:numId w:val="41"/>
              </w:numPr>
              <w:tabs>
                <w:tab w:val="left" w:pos="426"/>
              </w:tabs>
              <w:ind w:left="0" w:firstLine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5455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  <w:shd w:val="clear" w:color="auto" w:fill="FFFFFF"/>
              </w:rPr>
            </w:pPr>
            <w:r w:rsidRPr="00771FB4">
              <w:rPr>
                <w:color w:val="000000"/>
                <w:sz w:val="28"/>
                <w:szCs w:val="28"/>
              </w:rPr>
              <w:t>Особенности организации внеурочной деятельности. Рассмотрение и утвержд</w:t>
            </w:r>
            <w:r w:rsidRPr="00771FB4">
              <w:rPr>
                <w:color w:val="000000"/>
                <w:sz w:val="28"/>
                <w:szCs w:val="28"/>
              </w:rPr>
              <w:t>е</w:t>
            </w:r>
            <w:r w:rsidRPr="00771FB4">
              <w:rPr>
                <w:color w:val="000000"/>
                <w:sz w:val="28"/>
                <w:szCs w:val="28"/>
              </w:rPr>
              <w:t>ние программ внеурочной деятельности.</w:t>
            </w:r>
          </w:p>
        </w:tc>
        <w:tc>
          <w:tcPr>
            <w:tcW w:w="2551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color w:val="000000"/>
                <w:sz w:val="28"/>
                <w:szCs w:val="28"/>
              </w:rPr>
            </w:pPr>
            <w:r w:rsidRPr="00771FB4">
              <w:rPr>
                <w:color w:val="000000"/>
                <w:sz w:val="28"/>
                <w:szCs w:val="28"/>
              </w:rPr>
              <w:t>Зам. директора по УВР</w:t>
            </w:r>
          </w:p>
          <w:p w:rsidR="001B386A" w:rsidRPr="00771FB4" w:rsidRDefault="001B386A" w:rsidP="001B386A">
            <w:pPr>
              <w:tabs>
                <w:tab w:val="left" w:pos="426"/>
              </w:tabs>
              <w:rPr>
                <w:color w:val="000000"/>
                <w:sz w:val="28"/>
                <w:szCs w:val="28"/>
              </w:rPr>
            </w:pPr>
            <w:r w:rsidRPr="00771FB4">
              <w:rPr>
                <w:color w:val="000000"/>
                <w:sz w:val="28"/>
                <w:szCs w:val="28"/>
              </w:rPr>
              <w:t>Руководитель МО</w:t>
            </w:r>
          </w:p>
        </w:tc>
        <w:tc>
          <w:tcPr>
            <w:tcW w:w="1560" w:type="dxa"/>
            <w:vMerge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</w:p>
        </w:tc>
      </w:tr>
      <w:tr w:rsidR="001B386A" w:rsidRPr="00771FB4" w:rsidTr="001B386A">
        <w:tc>
          <w:tcPr>
            <w:tcW w:w="607" w:type="dxa"/>
          </w:tcPr>
          <w:p w:rsidR="001B386A" w:rsidRPr="00771FB4" w:rsidRDefault="001B386A" w:rsidP="008550EB">
            <w:pPr>
              <w:pStyle w:val="a5"/>
              <w:numPr>
                <w:ilvl w:val="0"/>
                <w:numId w:val="41"/>
              </w:numPr>
              <w:tabs>
                <w:tab w:val="left" w:pos="426"/>
              </w:tabs>
              <w:ind w:left="0" w:firstLine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5455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color w:val="000000"/>
                <w:sz w:val="28"/>
                <w:szCs w:val="28"/>
              </w:rPr>
            </w:pPr>
            <w:r w:rsidRPr="00771FB4">
              <w:rPr>
                <w:color w:val="000000"/>
                <w:sz w:val="28"/>
                <w:szCs w:val="28"/>
              </w:rPr>
              <w:t>Утверждение тем по самообразованию учителей.</w:t>
            </w:r>
          </w:p>
          <w:p w:rsidR="001B386A" w:rsidRPr="00771FB4" w:rsidRDefault="001B386A" w:rsidP="001B386A">
            <w:pPr>
              <w:tabs>
                <w:tab w:val="left" w:pos="426"/>
              </w:tabs>
              <w:rPr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color w:val="000000"/>
                <w:sz w:val="28"/>
                <w:szCs w:val="28"/>
              </w:rPr>
            </w:pPr>
            <w:r w:rsidRPr="00771FB4">
              <w:rPr>
                <w:color w:val="000000"/>
                <w:sz w:val="28"/>
                <w:szCs w:val="28"/>
              </w:rPr>
              <w:t>Руководитель МО</w:t>
            </w:r>
          </w:p>
          <w:p w:rsidR="001B386A" w:rsidRPr="00771FB4" w:rsidRDefault="001B386A" w:rsidP="001B386A">
            <w:pPr>
              <w:tabs>
                <w:tab w:val="left" w:pos="426"/>
              </w:tabs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 начал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>ных классов</w:t>
            </w:r>
          </w:p>
        </w:tc>
        <w:tc>
          <w:tcPr>
            <w:tcW w:w="1560" w:type="dxa"/>
            <w:vMerge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</w:p>
        </w:tc>
      </w:tr>
      <w:tr w:rsidR="001B386A" w:rsidRPr="00771FB4" w:rsidTr="001B386A">
        <w:tc>
          <w:tcPr>
            <w:tcW w:w="607" w:type="dxa"/>
          </w:tcPr>
          <w:p w:rsidR="001B386A" w:rsidRPr="00771FB4" w:rsidRDefault="001B386A" w:rsidP="008550EB">
            <w:pPr>
              <w:pStyle w:val="a5"/>
              <w:numPr>
                <w:ilvl w:val="0"/>
                <w:numId w:val="41"/>
              </w:numPr>
              <w:tabs>
                <w:tab w:val="left" w:pos="426"/>
              </w:tabs>
              <w:ind w:left="0" w:firstLine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5455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Планирование открытых уроков.</w:t>
            </w:r>
          </w:p>
        </w:tc>
        <w:tc>
          <w:tcPr>
            <w:tcW w:w="2551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color w:val="000000"/>
                <w:sz w:val="28"/>
                <w:szCs w:val="28"/>
              </w:rPr>
            </w:pPr>
            <w:r w:rsidRPr="00771FB4">
              <w:rPr>
                <w:color w:val="000000"/>
                <w:sz w:val="28"/>
                <w:szCs w:val="28"/>
              </w:rPr>
              <w:t>Руководитель МО</w:t>
            </w:r>
          </w:p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 начал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lastRenderedPageBreak/>
              <w:t>ных классов</w:t>
            </w:r>
          </w:p>
        </w:tc>
        <w:tc>
          <w:tcPr>
            <w:tcW w:w="1560" w:type="dxa"/>
            <w:vMerge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</w:p>
        </w:tc>
      </w:tr>
      <w:tr w:rsidR="001B386A" w:rsidRPr="00771FB4" w:rsidTr="001B386A">
        <w:tc>
          <w:tcPr>
            <w:tcW w:w="607" w:type="dxa"/>
          </w:tcPr>
          <w:p w:rsidR="001B386A" w:rsidRPr="00771FB4" w:rsidRDefault="001B386A" w:rsidP="008550EB">
            <w:pPr>
              <w:pStyle w:val="a5"/>
              <w:numPr>
                <w:ilvl w:val="0"/>
                <w:numId w:val="41"/>
              </w:numPr>
              <w:tabs>
                <w:tab w:val="left" w:pos="426"/>
              </w:tabs>
              <w:ind w:left="0" w:firstLine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5455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color w:val="000000"/>
                <w:sz w:val="28"/>
                <w:szCs w:val="28"/>
              </w:rPr>
            </w:pPr>
            <w:r w:rsidRPr="00771FB4">
              <w:rPr>
                <w:color w:val="000000"/>
                <w:sz w:val="28"/>
                <w:szCs w:val="28"/>
              </w:rPr>
              <w:t>Формирование банка данных о кадровом потенциале учителей начальных классов.</w:t>
            </w:r>
          </w:p>
        </w:tc>
        <w:tc>
          <w:tcPr>
            <w:tcW w:w="2551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color w:val="000000"/>
                <w:sz w:val="28"/>
                <w:szCs w:val="28"/>
              </w:rPr>
            </w:pPr>
            <w:r w:rsidRPr="00771FB4">
              <w:rPr>
                <w:color w:val="000000"/>
                <w:sz w:val="28"/>
                <w:szCs w:val="28"/>
              </w:rPr>
              <w:t>Руководитель МО</w:t>
            </w:r>
          </w:p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 начал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>ных классов</w:t>
            </w:r>
          </w:p>
        </w:tc>
        <w:tc>
          <w:tcPr>
            <w:tcW w:w="1560" w:type="dxa"/>
            <w:vMerge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</w:p>
        </w:tc>
      </w:tr>
      <w:tr w:rsidR="001B386A" w:rsidRPr="00771FB4" w:rsidTr="001B386A">
        <w:tc>
          <w:tcPr>
            <w:tcW w:w="607" w:type="dxa"/>
          </w:tcPr>
          <w:p w:rsidR="001B386A" w:rsidRPr="00771FB4" w:rsidRDefault="001B386A" w:rsidP="008550EB">
            <w:pPr>
              <w:pStyle w:val="a5"/>
              <w:numPr>
                <w:ilvl w:val="0"/>
                <w:numId w:val="41"/>
              </w:numPr>
              <w:tabs>
                <w:tab w:val="left" w:pos="426"/>
              </w:tabs>
              <w:ind w:left="0" w:firstLine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5455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color w:val="000000"/>
                <w:sz w:val="28"/>
                <w:szCs w:val="28"/>
              </w:rPr>
            </w:pPr>
            <w:r w:rsidRPr="00771FB4">
              <w:rPr>
                <w:color w:val="000000"/>
                <w:sz w:val="28"/>
                <w:szCs w:val="28"/>
              </w:rPr>
              <w:t>Обсуждение нормативных, программно – методических документов: изучение но</w:t>
            </w:r>
            <w:r w:rsidRPr="00771FB4">
              <w:rPr>
                <w:color w:val="000000"/>
                <w:sz w:val="28"/>
                <w:szCs w:val="28"/>
              </w:rPr>
              <w:t>р</w:t>
            </w:r>
            <w:r w:rsidRPr="00771FB4">
              <w:rPr>
                <w:color w:val="000000"/>
                <w:sz w:val="28"/>
                <w:szCs w:val="28"/>
              </w:rPr>
              <w:t>мативной и методической документации по вопросам образования.</w:t>
            </w:r>
          </w:p>
        </w:tc>
        <w:tc>
          <w:tcPr>
            <w:tcW w:w="2551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color w:val="000000"/>
                <w:sz w:val="28"/>
                <w:szCs w:val="28"/>
              </w:rPr>
            </w:pPr>
            <w:r w:rsidRPr="00771FB4">
              <w:rPr>
                <w:color w:val="000000"/>
                <w:sz w:val="28"/>
                <w:szCs w:val="28"/>
              </w:rPr>
              <w:t>Руководитель МО</w:t>
            </w:r>
          </w:p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 начал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>ных классов</w:t>
            </w:r>
          </w:p>
        </w:tc>
        <w:tc>
          <w:tcPr>
            <w:tcW w:w="1560" w:type="dxa"/>
            <w:vMerge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</w:p>
        </w:tc>
      </w:tr>
      <w:tr w:rsidR="001B386A" w:rsidRPr="00771FB4" w:rsidTr="001B386A">
        <w:tc>
          <w:tcPr>
            <w:tcW w:w="607" w:type="dxa"/>
          </w:tcPr>
          <w:p w:rsidR="001B386A" w:rsidRPr="00771FB4" w:rsidRDefault="001B386A" w:rsidP="008550EB">
            <w:pPr>
              <w:pStyle w:val="a5"/>
              <w:numPr>
                <w:ilvl w:val="0"/>
                <w:numId w:val="41"/>
              </w:numPr>
              <w:tabs>
                <w:tab w:val="left" w:pos="426"/>
              </w:tabs>
              <w:ind w:left="0" w:firstLine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5455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color w:val="000000"/>
                <w:sz w:val="28"/>
                <w:szCs w:val="28"/>
              </w:rPr>
            </w:pPr>
            <w:r w:rsidRPr="00771FB4">
              <w:rPr>
                <w:color w:val="000000"/>
                <w:sz w:val="28"/>
                <w:szCs w:val="28"/>
              </w:rPr>
              <w:t>Обсуждение участия учителей и учащихся начальных классов в различных конку</w:t>
            </w:r>
            <w:r w:rsidRPr="00771FB4">
              <w:rPr>
                <w:color w:val="000000"/>
                <w:sz w:val="28"/>
                <w:szCs w:val="28"/>
              </w:rPr>
              <w:t>р</w:t>
            </w:r>
            <w:r w:rsidRPr="00771FB4">
              <w:rPr>
                <w:color w:val="000000"/>
                <w:sz w:val="28"/>
                <w:szCs w:val="28"/>
              </w:rPr>
              <w:t>сах.</w:t>
            </w:r>
          </w:p>
        </w:tc>
        <w:tc>
          <w:tcPr>
            <w:tcW w:w="2551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color w:val="000000"/>
                <w:sz w:val="28"/>
                <w:szCs w:val="28"/>
              </w:rPr>
            </w:pPr>
            <w:r w:rsidRPr="00771FB4">
              <w:rPr>
                <w:color w:val="000000"/>
                <w:sz w:val="28"/>
                <w:szCs w:val="28"/>
              </w:rPr>
              <w:t>Руководитель МО</w:t>
            </w:r>
          </w:p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 начал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>ных классов</w:t>
            </w:r>
          </w:p>
        </w:tc>
        <w:tc>
          <w:tcPr>
            <w:tcW w:w="1560" w:type="dxa"/>
            <w:vMerge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</w:p>
        </w:tc>
      </w:tr>
      <w:tr w:rsidR="001B386A" w:rsidRPr="00771FB4" w:rsidTr="001B386A">
        <w:tc>
          <w:tcPr>
            <w:tcW w:w="10173" w:type="dxa"/>
            <w:gridSpan w:val="4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b/>
                <w:bCs/>
                <w:sz w:val="28"/>
                <w:szCs w:val="28"/>
              </w:rPr>
              <w:t>Текущая  работа:</w:t>
            </w:r>
          </w:p>
        </w:tc>
      </w:tr>
      <w:tr w:rsidR="001B386A" w:rsidRPr="00771FB4" w:rsidTr="001B386A">
        <w:tc>
          <w:tcPr>
            <w:tcW w:w="607" w:type="dxa"/>
          </w:tcPr>
          <w:p w:rsidR="001B386A" w:rsidRPr="00771FB4" w:rsidRDefault="001B386A" w:rsidP="008550EB">
            <w:pPr>
              <w:pStyle w:val="a5"/>
              <w:numPr>
                <w:ilvl w:val="0"/>
                <w:numId w:val="42"/>
              </w:numPr>
              <w:tabs>
                <w:tab w:val="left" w:pos="426"/>
              </w:tabs>
              <w:ind w:left="0" w:firstLine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5455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Утверждение рабочих программ по пре</w:t>
            </w:r>
            <w:r w:rsidRPr="00771FB4">
              <w:rPr>
                <w:sz w:val="28"/>
                <w:szCs w:val="28"/>
              </w:rPr>
              <w:t>д</w:t>
            </w:r>
            <w:r w:rsidRPr="00771FB4">
              <w:rPr>
                <w:sz w:val="28"/>
                <w:szCs w:val="28"/>
              </w:rPr>
              <w:t>метам.</w:t>
            </w:r>
          </w:p>
        </w:tc>
        <w:tc>
          <w:tcPr>
            <w:tcW w:w="2551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color w:val="000000"/>
                <w:sz w:val="28"/>
                <w:szCs w:val="28"/>
              </w:rPr>
            </w:pPr>
            <w:r w:rsidRPr="00771FB4">
              <w:rPr>
                <w:color w:val="000000"/>
                <w:sz w:val="28"/>
                <w:szCs w:val="28"/>
              </w:rPr>
              <w:t>Зам. директора по УВР</w:t>
            </w:r>
          </w:p>
          <w:p w:rsidR="001B386A" w:rsidRPr="00771FB4" w:rsidRDefault="001B386A" w:rsidP="001B386A">
            <w:pPr>
              <w:tabs>
                <w:tab w:val="left" w:pos="426"/>
              </w:tabs>
              <w:rPr>
                <w:color w:val="000000"/>
                <w:sz w:val="28"/>
                <w:szCs w:val="28"/>
              </w:rPr>
            </w:pPr>
            <w:r w:rsidRPr="00771FB4">
              <w:rPr>
                <w:color w:val="000000"/>
                <w:sz w:val="28"/>
                <w:szCs w:val="28"/>
              </w:rPr>
              <w:t>Руководитель МО</w:t>
            </w:r>
          </w:p>
        </w:tc>
        <w:tc>
          <w:tcPr>
            <w:tcW w:w="1560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август</w:t>
            </w:r>
          </w:p>
        </w:tc>
      </w:tr>
      <w:tr w:rsidR="001B386A" w:rsidRPr="00771FB4" w:rsidTr="001B386A">
        <w:tc>
          <w:tcPr>
            <w:tcW w:w="607" w:type="dxa"/>
          </w:tcPr>
          <w:p w:rsidR="001B386A" w:rsidRPr="00771FB4" w:rsidRDefault="001B386A" w:rsidP="008550EB">
            <w:pPr>
              <w:pStyle w:val="a5"/>
              <w:numPr>
                <w:ilvl w:val="0"/>
                <w:numId w:val="42"/>
              </w:numPr>
              <w:tabs>
                <w:tab w:val="left" w:pos="426"/>
              </w:tabs>
              <w:ind w:left="0" w:firstLine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5455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Составление планов воспитательной р</w:t>
            </w:r>
            <w:r w:rsidRPr="00771FB4">
              <w:rPr>
                <w:sz w:val="28"/>
                <w:szCs w:val="28"/>
              </w:rPr>
              <w:t>а</w:t>
            </w:r>
            <w:r w:rsidRPr="00771FB4">
              <w:rPr>
                <w:sz w:val="28"/>
                <w:szCs w:val="28"/>
              </w:rPr>
              <w:t>боты.</w:t>
            </w:r>
          </w:p>
        </w:tc>
        <w:tc>
          <w:tcPr>
            <w:tcW w:w="2551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color w:val="000000"/>
                <w:sz w:val="28"/>
                <w:szCs w:val="28"/>
              </w:rPr>
            </w:pPr>
            <w:r w:rsidRPr="00771FB4">
              <w:rPr>
                <w:color w:val="000000"/>
                <w:sz w:val="28"/>
                <w:szCs w:val="28"/>
              </w:rPr>
              <w:t>Зам. директора по ВР</w:t>
            </w:r>
          </w:p>
          <w:p w:rsidR="001B386A" w:rsidRPr="00771FB4" w:rsidRDefault="001B386A" w:rsidP="001B386A">
            <w:pPr>
              <w:tabs>
                <w:tab w:val="left" w:pos="426"/>
              </w:tabs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 начал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>ных классов</w:t>
            </w:r>
          </w:p>
        </w:tc>
        <w:tc>
          <w:tcPr>
            <w:tcW w:w="1560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август</w:t>
            </w:r>
          </w:p>
        </w:tc>
      </w:tr>
      <w:tr w:rsidR="001B386A" w:rsidRPr="00771FB4" w:rsidTr="001B386A">
        <w:tc>
          <w:tcPr>
            <w:tcW w:w="607" w:type="dxa"/>
          </w:tcPr>
          <w:p w:rsidR="001B386A" w:rsidRPr="00771FB4" w:rsidRDefault="001B386A" w:rsidP="008550EB">
            <w:pPr>
              <w:pStyle w:val="a5"/>
              <w:numPr>
                <w:ilvl w:val="0"/>
                <w:numId w:val="42"/>
              </w:numPr>
              <w:tabs>
                <w:tab w:val="left" w:pos="426"/>
              </w:tabs>
              <w:ind w:left="0" w:firstLine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5455" w:type="dxa"/>
            <w:vAlign w:val="bottom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Оформление личных дел вновь прибы</w:t>
            </w:r>
            <w:r w:rsidRPr="00771FB4">
              <w:rPr>
                <w:sz w:val="28"/>
                <w:szCs w:val="28"/>
              </w:rPr>
              <w:t>в</w:t>
            </w:r>
            <w:r w:rsidRPr="00771FB4">
              <w:rPr>
                <w:sz w:val="28"/>
                <w:szCs w:val="28"/>
              </w:rPr>
              <w:t>ших учащихся.</w:t>
            </w:r>
          </w:p>
        </w:tc>
        <w:tc>
          <w:tcPr>
            <w:tcW w:w="2551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 начал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>ных классов</w:t>
            </w:r>
          </w:p>
        </w:tc>
        <w:tc>
          <w:tcPr>
            <w:tcW w:w="1560" w:type="dxa"/>
            <w:vAlign w:val="center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август-сентябрь </w:t>
            </w:r>
          </w:p>
        </w:tc>
      </w:tr>
      <w:tr w:rsidR="001B386A" w:rsidRPr="00771FB4" w:rsidTr="001B386A">
        <w:tc>
          <w:tcPr>
            <w:tcW w:w="607" w:type="dxa"/>
          </w:tcPr>
          <w:p w:rsidR="001B386A" w:rsidRPr="00771FB4" w:rsidRDefault="001B386A" w:rsidP="008550EB">
            <w:pPr>
              <w:pStyle w:val="a5"/>
              <w:numPr>
                <w:ilvl w:val="0"/>
                <w:numId w:val="42"/>
              </w:numPr>
              <w:tabs>
                <w:tab w:val="left" w:pos="426"/>
              </w:tabs>
              <w:ind w:left="0" w:firstLine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5455" w:type="dxa"/>
            <w:vAlign w:val="bottom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Уточнение  списка  детей  с  повышенн</w:t>
            </w:r>
            <w:r w:rsidRPr="00771FB4">
              <w:rPr>
                <w:sz w:val="28"/>
                <w:szCs w:val="28"/>
              </w:rPr>
              <w:t>ы</w:t>
            </w:r>
            <w:r w:rsidRPr="00771FB4">
              <w:rPr>
                <w:sz w:val="28"/>
                <w:szCs w:val="28"/>
              </w:rPr>
              <w:t>ми  учебными способностями с указанием предмета или направления.</w:t>
            </w:r>
          </w:p>
        </w:tc>
        <w:tc>
          <w:tcPr>
            <w:tcW w:w="2551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 начал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>ных классов</w:t>
            </w:r>
          </w:p>
        </w:tc>
        <w:tc>
          <w:tcPr>
            <w:tcW w:w="1560" w:type="dxa"/>
            <w:vAlign w:val="center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сентябрь-октябрь </w:t>
            </w:r>
          </w:p>
        </w:tc>
      </w:tr>
      <w:tr w:rsidR="001B386A" w:rsidRPr="00771FB4" w:rsidTr="001B386A">
        <w:tc>
          <w:tcPr>
            <w:tcW w:w="607" w:type="dxa"/>
          </w:tcPr>
          <w:p w:rsidR="001B386A" w:rsidRPr="00771FB4" w:rsidRDefault="001B386A" w:rsidP="008550EB">
            <w:pPr>
              <w:pStyle w:val="a5"/>
              <w:numPr>
                <w:ilvl w:val="0"/>
                <w:numId w:val="42"/>
              </w:numPr>
              <w:tabs>
                <w:tab w:val="left" w:pos="426"/>
              </w:tabs>
              <w:ind w:left="0" w:firstLine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5455" w:type="dxa"/>
            <w:vAlign w:val="bottom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Составление списков слабоуспевающих детей и плана работы с ними.</w:t>
            </w:r>
          </w:p>
        </w:tc>
        <w:tc>
          <w:tcPr>
            <w:tcW w:w="2551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 начал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>ных классов</w:t>
            </w:r>
          </w:p>
        </w:tc>
        <w:tc>
          <w:tcPr>
            <w:tcW w:w="1560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сентябрь </w:t>
            </w:r>
          </w:p>
        </w:tc>
      </w:tr>
      <w:tr w:rsidR="001B386A" w:rsidRPr="00771FB4" w:rsidTr="001B386A">
        <w:tc>
          <w:tcPr>
            <w:tcW w:w="607" w:type="dxa"/>
            <w:vAlign w:val="center"/>
          </w:tcPr>
          <w:p w:rsidR="001B386A" w:rsidRPr="00771FB4" w:rsidRDefault="001B386A" w:rsidP="008550EB">
            <w:pPr>
              <w:pStyle w:val="a5"/>
              <w:numPr>
                <w:ilvl w:val="0"/>
                <w:numId w:val="42"/>
              </w:numPr>
              <w:tabs>
                <w:tab w:val="left" w:pos="426"/>
              </w:tabs>
              <w:ind w:left="0" w:firstLine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5455" w:type="dxa"/>
            <w:vAlign w:val="center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Организация работы по адаптации перв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 xml:space="preserve">классников. </w:t>
            </w:r>
          </w:p>
        </w:tc>
        <w:tc>
          <w:tcPr>
            <w:tcW w:w="2551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color w:val="000000"/>
                <w:sz w:val="28"/>
                <w:szCs w:val="28"/>
              </w:rPr>
            </w:pPr>
            <w:r w:rsidRPr="00771FB4">
              <w:rPr>
                <w:color w:val="000000"/>
                <w:sz w:val="28"/>
                <w:szCs w:val="28"/>
              </w:rPr>
              <w:t>Учителя 1-х кла</w:t>
            </w:r>
            <w:r w:rsidRPr="00771FB4">
              <w:rPr>
                <w:color w:val="000000"/>
                <w:sz w:val="28"/>
                <w:szCs w:val="28"/>
              </w:rPr>
              <w:t>с</w:t>
            </w:r>
            <w:r w:rsidRPr="00771FB4">
              <w:rPr>
                <w:color w:val="000000"/>
                <w:sz w:val="28"/>
                <w:szCs w:val="28"/>
              </w:rPr>
              <w:t>сов</w:t>
            </w:r>
          </w:p>
        </w:tc>
        <w:tc>
          <w:tcPr>
            <w:tcW w:w="1560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сентябрь-октябрь   </w:t>
            </w:r>
          </w:p>
        </w:tc>
      </w:tr>
      <w:tr w:rsidR="001B386A" w:rsidRPr="00771FB4" w:rsidTr="001B386A">
        <w:tc>
          <w:tcPr>
            <w:tcW w:w="607" w:type="dxa"/>
          </w:tcPr>
          <w:p w:rsidR="001B386A" w:rsidRPr="00771FB4" w:rsidRDefault="001B386A" w:rsidP="008550EB">
            <w:pPr>
              <w:pStyle w:val="a5"/>
              <w:numPr>
                <w:ilvl w:val="0"/>
                <w:numId w:val="42"/>
              </w:numPr>
              <w:tabs>
                <w:tab w:val="left" w:pos="426"/>
              </w:tabs>
              <w:ind w:left="0" w:firstLine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5455" w:type="dxa"/>
            <w:vAlign w:val="bottom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Участие учителей и учащихся во всеро</w:t>
            </w:r>
            <w:r w:rsidRPr="00771FB4">
              <w:rPr>
                <w:sz w:val="28"/>
                <w:szCs w:val="28"/>
              </w:rPr>
              <w:t>с</w:t>
            </w:r>
            <w:r w:rsidRPr="00771FB4">
              <w:rPr>
                <w:sz w:val="28"/>
                <w:szCs w:val="28"/>
              </w:rPr>
              <w:t>сийских дистанционных конкурсах, олимпиадах, викторинах, блиц – турн</w:t>
            </w:r>
            <w:r w:rsidRPr="00771FB4">
              <w:rPr>
                <w:sz w:val="28"/>
                <w:szCs w:val="28"/>
              </w:rPr>
              <w:t>и</w:t>
            </w:r>
            <w:r w:rsidRPr="00771FB4">
              <w:rPr>
                <w:sz w:val="28"/>
                <w:szCs w:val="28"/>
              </w:rPr>
              <w:t>рах, всероссийских тестированиях.</w:t>
            </w:r>
          </w:p>
        </w:tc>
        <w:tc>
          <w:tcPr>
            <w:tcW w:w="2551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 начал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>ных классов</w:t>
            </w:r>
          </w:p>
        </w:tc>
        <w:tc>
          <w:tcPr>
            <w:tcW w:w="1560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сентябрь-октябрь   </w:t>
            </w:r>
          </w:p>
        </w:tc>
      </w:tr>
      <w:tr w:rsidR="001B386A" w:rsidRPr="00771FB4" w:rsidTr="001B386A">
        <w:tc>
          <w:tcPr>
            <w:tcW w:w="607" w:type="dxa"/>
          </w:tcPr>
          <w:p w:rsidR="001B386A" w:rsidRPr="00771FB4" w:rsidRDefault="001B386A" w:rsidP="008550EB">
            <w:pPr>
              <w:pStyle w:val="a5"/>
              <w:numPr>
                <w:ilvl w:val="0"/>
                <w:numId w:val="42"/>
              </w:numPr>
              <w:tabs>
                <w:tab w:val="left" w:pos="426"/>
              </w:tabs>
              <w:ind w:left="0" w:firstLine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5455" w:type="dxa"/>
            <w:vAlign w:val="bottom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Проведение бесед и инструктажей по безопасности жизни и здоровья учащихся.</w:t>
            </w:r>
          </w:p>
        </w:tc>
        <w:tc>
          <w:tcPr>
            <w:tcW w:w="2551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 начал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>ных классов</w:t>
            </w:r>
          </w:p>
        </w:tc>
        <w:tc>
          <w:tcPr>
            <w:tcW w:w="1560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октябрь  </w:t>
            </w:r>
          </w:p>
        </w:tc>
      </w:tr>
      <w:tr w:rsidR="001B386A" w:rsidRPr="00771FB4" w:rsidTr="001B386A">
        <w:tc>
          <w:tcPr>
            <w:tcW w:w="607" w:type="dxa"/>
          </w:tcPr>
          <w:p w:rsidR="001B386A" w:rsidRPr="00771FB4" w:rsidRDefault="001B386A" w:rsidP="008550EB">
            <w:pPr>
              <w:pStyle w:val="a5"/>
              <w:numPr>
                <w:ilvl w:val="0"/>
                <w:numId w:val="42"/>
              </w:numPr>
              <w:tabs>
                <w:tab w:val="left" w:pos="426"/>
              </w:tabs>
              <w:ind w:left="0" w:firstLine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5455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Проведение родительских собраний в классах.</w:t>
            </w:r>
          </w:p>
        </w:tc>
        <w:tc>
          <w:tcPr>
            <w:tcW w:w="2551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color w:val="00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 начал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>ных классов</w:t>
            </w:r>
          </w:p>
        </w:tc>
        <w:tc>
          <w:tcPr>
            <w:tcW w:w="1560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сентябрь </w:t>
            </w:r>
          </w:p>
        </w:tc>
      </w:tr>
    </w:tbl>
    <w:p w:rsidR="001B386A" w:rsidRPr="00771FB4" w:rsidRDefault="001B386A" w:rsidP="001B386A">
      <w:pPr>
        <w:tabs>
          <w:tab w:val="left" w:pos="426"/>
        </w:tabs>
        <w:adjustRightInd w:val="0"/>
        <w:jc w:val="center"/>
        <w:rPr>
          <w:b/>
          <w:bCs/>
          <w:sz w:val="28"/>
          <w:szCs w:val="28"/>
        </w:rPr>
      </w:pPr>
    </w:p>
    <w:p w:rsidR="001B386A" w:rsidRPr="00771FB4" w:rsidRDefault="001B386A" w:rsidP="001B386A">
      <w:pPr>
        <w:tabs>
          <w:tab w:val="left" w:pos="426"/>
        </w:tabs>
        <w:adjustRightInd w:val="0"/>
        <w:jc w:val="center"/>
        <w:rPr>
          <w:b/>
          <w:bCs/>
          <w:sz w:val="28"/>
          <w:szCs w:val="28"/>
        </w:rPr>
      </w:pPr>
      <w:r w:rsidRPr="00771FB4">
        <w:rPr>
          <w:b/>
          <w:bCs/>
          <w:sz w:val="28"/>
          <w:szCs w:val="28"/>
        </w:rPr>
        <w:t>ЗАСЕДАНИЕ №2 (ноябрь)</w:t>
      </w:r>
    </w:p>
    <w:p w:rsidR="001B386A" w:rsidRPr="00771FB4" w:rsidRDefault="001B386A" w:rsidP="001B386A">
      <w:pPr>
        <w:tabs>
          <w:tab w:val="left" w:pos="426"/>
        </w:tabs>
        <w:jc w:val="both"/>
        <w:rPr>
          <w:b/>
          <w:sz w:val="28"/>
          <w:szCs w:val="28"/>
          <w:u w:val="single"/>
        </w:rPr>
      </w:pPr>
      <w:r w:rsidRPr="00771FB4">
        <w:rPr>
          <w:b/>
          <w:bCs/>
          <w:sz w:val="28"/>
          <w:szCs w:val="28"/>
        </w:rPr>
        <w:t>ТЕМА</w:t>
      </w:r>
      <w:r w:rsidRPr="00771FB4">
        <w:rPr>
          <w:b/>
          <w:bCs/>
          <w:sz w:val="28"/>
          <w:szCs w:val="28"/>
          <w:u w:val="single"/>
        </w:rPr>
        <w:t xml:space="preserve">:  </w:t>
      </w:r>
      <w:r w:rsidRPr="00771FB4">
        <w:rPr>
          <w:b/>
          <w:sz w:val="28"/>
          <w:szCs w:val="28"/>
          <w:u w:val="single"/>
        </w:rPr>
        <w:t>«Современный урок в соответствии с ФГOC HOO - индивидуальная стратегия</w:t>
      </w:r>
    </w:p>
    <w:p w:rsidR="001B386A" w:rsidRPr="00771FB4" w:rsidRDefault="001B386A" w:rsidP="001B386A">
      <w:pPr>
        <w:tabs>
          <w:tab w:val="left" w:pos="426"/>
        </w:tabs>
        <w:jc w:val="both"/>
        <w:rPr>
          <w:b/>
          <w:sz w:val="28"/>
          <w:szCs w:val="28"/>
          <w:u w:val="single"/>
        </w:rPr>
      </w:pPr>
      <w:r w:rsidRPr="00771FB4">
        <w:rPr>
          <w:b/>
          <w:w w:val="95"/>
          <w:sz w:val="28"/>
          <w:szCs w:val="28"/>
          <w:u w:val="single"/>
        </w:rPr>
        <w:t>профессионального роста</w:t>
      </w:r>
      <w:r w:rsidRPr="00771FB4">
        <w:rPr>
          <w:b/>
          <w:sz w:val="28"/>
          <w:szCs w:val="28"/>
          <w:u w:val="single"/>
        </w:rPr>
        <w:t>».</w:t>
      </w:r>
    </w:p>
    <w:p w:rsidR="001B386A" w:rsidRPr="00771FB4" w:rsidRDefault="001B386A" w:rsidP="001B386A">
      <w:pPr>
        <w:tabs>
          <w:tab w:val="left" w:pos="426"/>
        </w:tabs>
        <w:contextualSpacing/>
        <w:jc w:val="both"/>
        <w:rPr>
          <w:sz w:val="28"/>
          <w:szCs w:val="28"/>
        </w:rPr>
      </w:pPr>
      <w:r w:rsidRPr="00771FB4">
        <w:rPr>
          <w:b/>
          <w:sz w:val="28"/>
          <w:szCs w:val="28"/>
        </w:rPr>
        <w:t xml:space="preserve">Форма проведения: </w:t>
      </w:r>
      <w:r w:rsidRPr="00771FB4">
        <w:rPr>
          <w:sz w:val="28"/>
          <w:szCs w:val="28"/>
        </w:rPr>
        <w:t>круглый стол.</w:t>
      </w:r>
    </w:p>
    <w:p w:rsidR="001B386A" w:rsidRPr="00771FB4" w:rsidRDefault="001B386A" w:rsidP="001B386A">
      <w:pPr>
        <w:tabs>
          <w:tab w:val="left" w:pos="426"/>
        </w:tabs>
        <w:contextualSpacing/>
        <w:jc w:val="both"/>
        <w:rPr>
          <w:sz w:val="28"/>
          <w:szCs w:val="28"/>
        </w:rPr>
      </w:pPr>
      <w:r w:rsidRPr="00771FB4">
        <w:rPr>
          <w:b/>
          <w:sz w:val="28"/>
          <w:szCs w:val="28"/>
        </w:rPr>
        <w:t xml:space="preserve">Цель: </w:t>
      </w:r>
      <w:r w:rsidRPr="00771FB4">
        <w:rPr>
          <w:sz w:val="28"/>
          <w:szCs w:val="28"/>
        </w:rPr>
        <w:t>организация работы с обучающимися, имеющими повышенный уровень м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тивации, включение их в исследовательскую деятельность; организация работы по выполнению программы формирования УУД.</w:t>
      </w:r>
    </w:p>
    <w:p w:rsidR="001B386A" w:rsidRPr="00771FB4" w:rsidRDefault="001B386A" w:rsidP="001B386A">
      <w:pPr>
        <w:tabs>
          <w:tab w:val="left" w:pos="426"/>
        </w:tabs>
        <w:contextualSpacing/>
        <w:rPr>
          <w:b/>
          <w:sz w:val="28"/>
          <w:szCs w:val="28"/>
          <w:u w:val="single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"/>
        <w:gridCol w:w="5245"/>
        <w:gridCol w:w="2507"/>
        <w:gridCol w:w="1804"/>
      </w:tblGrid>
      <w:tr w:rsidR="001B386A" w:rsidRPr="00771FB4" w:rsidTr="001B386A">
        <w:tc>
          <w:tcPr>
            <w:tcW w:w="606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b/>
                <w:sz w:val="28"/>
                <w:szCs w:val="28"/>
              </w:rPr>
            </w:pPr>
            <w:r w:rsidRPr="00771FB4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5456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b/>
                <w:bCs/>
                <w:sz w:val="28"/>
                <w:szCs w:val="28"/>
              </w:rPr>
            </w:pPr>
          </w:p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771FB4">
              <w:rPr>
                <w:b/>
                <w:bCs/>
                <w:sz w:val="28"/>
                <w:szCs w:val="28"/>
              </w:rPr>
              <w:t>Содержание работы</w:t>
            </w:r>
          </w:p>
        </w:tc>
        <w:tc>
          <w:tcPr>
            <w:tcW w:w="2533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b/>
                <w:bCs/>
                <w:sz w:val="28"/>
                <w:szCs w:val="28"/>
              </w:rPr>
            </w:pPr>
          </w:p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bCs/>
                <w:sz w:val="28"/>
                <w:szCs w:val="28"/>
              </w:rPr>
              <w:t>Ответственные</w:t>
            </w:r>
          </w:p>
        </w:tc>
        <w:tc>
          <w:tcPr>
            <w:tcW w:w="1578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Сроки в</w:t>
            </w:r>
            <w:r w:rsidRPr="00771FB4">
              <w:rPr>
                <w:b/>
                <w:sz w:val="28"/>
                <w:szCs w:val="28"/>
              </w:rPr>
              <w:t>ы</w:t>
            </w:r>
            <w:r w:rsidRPr="00771FB4">
              <w:rPr>
                <w:b/>
                <w:sz w:val="28"/>
                <w:szCs w:val="28"/>
              </w:rPr>
              <w:t>полнения</w:t>
            </w:r>
          </w:p>
        </w:tc>
      </w:tr>
      <w:tr w:rsidR="001B386A" w:rsidRPr="00771FB4" w:rsidTr="001B386A">
        <w:tc>
          <w:tcPr>
            <w:tcW w:w="606" w:type="dxa"/>
            <w:vAlign w:val="center"/>
          </w:tcPr>
          <w:p w:rsidR="001B386A" w:rsidRPr="00771FB4" w:rsidRDefault="001B386A" w:rsidP="008550EB">
            <w:pPr>
              <w:pStyle w:val="a5"/>
              <w:numPr>
                <w:ilvl w:val="0"/>
                <w:numId w:val="43"/>
              </w:numPr>
              <w:tabs>
                <w:tab w:val="left" w:pos="426"/>
              </w:tabs>
              <w:ind w:left="0" w:firstLine="0"/>
              <w:contextualSpacing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456" w:type="dxa"/>
            <w:vAlign w:val="center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«Одаренный ребенок. Кто он? Формы и методы работы с одаренными детьми».</w:t>
            </w:r>
          </w:p>
        </w:tc>
        <w:tc>
          <w:tcPr>
            <w:tcW w:w="2533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Учителя начал</w:t>
            </w:r>
            <w:r w:rsidRPr="00771FB4">
              <w:rPr>
                <w:bCs/>
                <w:sz w:val="28"/>
                <w:szCs w:val="28"/>
              </w:rPr>
              <w:t>ь</w:t>
            </w:r>
            <w:r w:rsidRPr="00771FB4">
              <w:rPr>
                <w:bCs/>
                <w:sz w:val="28"/>
                <w:szCs w:val="28"/>
              </w:rPr>
              <w:t>ных классов</w:t>
            </w:r>
          </w:p>
        </w:tc>
        <w:tc>
          <w:tcPr>
            <w:tcW w:w="1578" w:type="dxa"/>
            <w:vMerge w:val="restart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</w:p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ноябрь</w:t>
            </w:r>
          </w:p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</w:p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</w:p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</w:p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</w:p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</w:p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</w:p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</w:p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</w:p>
        </w:tc>
      </w:tr>
      <w:tr w:rsidR="001B386A" w:rsidRPr="00771FB4" w:rsidTr="001B386A">
        <w:tc>
          <w:tcPr>
            <w:tcW w:w="606" w:type="dxa"/>
            <w:vAlign w:val="center"/>
          </w:tcPr>
          <w:p w:rsidR="001B386A" w:rsidRPr="00771FB4" w:rsidRDefault="001B386A" w:rsidP="008550EB">
            <w:pPr>
              <w:pStyle w:val="a5"/>
              <w:numPr>
                <w:ilvl w:val="0"/>
                <w:numId w:val="43"/>
              </w:numPr>
              <w:tabs>
                <w:tab w:val="left" w:pos="426"/>
              </w:tabs>
              <w:ind w:left="0" w:firstLine="0"/>
              <w:contextualSpacing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456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«Современный урок в соответствии с ФГOC HOO - индивидуальная стратегия</w:t>
            </w:r>
          </w:p>
          <w:p w:rsidR="001B386A" w:rsidRPr="00771FB4" w:rsidRDefault="001B386A" w:rsidP="001B386A">
            <w:pPr>
              <w:tabs>
                <w:tab w:val="left" w:pos="426"/>
              </w:tabs>
              <w:rPr>
                <w:b/>
                <w:sz w:val="28"/>
                <w:szCs w:val="28"/>
                <w:u w:val="single"/>
              </w:rPr>
            </w:pPr>
            <w:r w:rsidRPr="00771FB4">
              <w:rPr>
                <w:w w:val="95"/>
                <w:sz w:val="28"/>
                <w:szCs w:val="28"/>
              </w:rPr>
              <w:t>профессионального роста</w:t>
            </w:r>
            <w:r w:rsidRPr="00771FB4">
              <w:rPr>
                <w:sz w:val="28"/>
                <w:szCs w:val="28"/>
              </w:rPr>
              <w:t>»</w:t>
            </w:r>
          </w:p>
        </w:tc>
        <w:tc>
          <w:tcPr>
            <w:tcW w:w="2533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Учителя начал</w:t>
            </w:r>
            <w:r w:rsidRPr="00771FB4">
              <w:rPr>
                <w:bCs/>
                <w:sz w:val="28"/>
                <w:szCs w:val="28"/>
              </w:rPr>
              <w:t>ь</w:t>
            </w:r>
            <w:r w:rsidRPr="00771FB4">
              <w:rPr>
                <w:bCs/>
                <w:sz w:val="28"/>
                <w:szCs w:val="28"/>
              </w:rPr>
              <w:t>ных классов</w:t>
            </w:r>
          </w:p>
        </w:tc>
        <w:tc>
          <w:tcPr>
            <w:tcW w:w="1578" w:type="dxa"/>
            <w:vMerge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1B386A" w:rsidRPr="00771FB4" w:rsidTr="001B386A">
        <w:tc>
          <w:tcPr>
            <w:tcW w:w="606" w:type="dxa"/>
            <w:vAlign w:val="center"/>
          </w:tcPr>
          <w:p w:rsidR="001B386A" w:rsidRPr="00771FB4" w:rsidRDefault="001B386A" w:rsidP="008550EB">
            <w:pPr>
              <w:pStyle w:val="a5"/>
              <w:numPr>
                <w:ilvl w:val="0"/>
                <w:numId w:val="43"/>
              </w:numPr>
              <w:tabs>
                <w:tab w:val="left" w:pos="426"/>
              </w:tabs>
              <w:ind w:left="0" w:firstLine="0"/>
              <w:contextualSpacing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456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rFonts w:eastAsia="Calibri"/>
                <w:sz w:val="28"/>
                <w:szCs w:val="28"/>
              </w:rPr>
              <w:t>Обмен педагогическим опытом. Напо</w:t>
            </w:r>
            <w:r w:rsidRPr="00771FB4">
              <w:rPr>
                <w:rFonts w:eastAsia="Calibri"/>
                <w:sz w:val="28"/>
                <w:szCs w:val="28"/>
              </w:rPr>
              <w:t>л</w:t>
            </w:r>
            <w:r w:rsidRPr="00771FB4">
              <w:rPr>
                <w:rFonts w:eastAsia="Calibri"/>
                <w:sz w:val="28"/>
                <w:szCs w:val="28"/>
              </w:rPr>
              <w:t xml:space="preserve">нение «методической копилки». </w:t>
            </w:r>
          </w:p>
        </w:tc>
        <w:tc>
          <w:tcPr>
            <w:tcW w:w="2533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Учителя начал</w:t>
            </w:r>
            <w:r w:rsidRPr="00771FB4">
              <w:rPr>
                <w:bCs/>
                <w:sz w:val="28"/>
                <w:szCs w:val="28"/>
              </w:rPr>
              <w:t>ь</w:t>
            </w:r>
            <w:r w:rsidRPr="00771FB4">
              <w:rPr>
                <w:bCs/>
                <w:sz w:val="28"/>
                <w:szCs w:val="28"/>
              </w:rPr>
              <w:t>ных классов</w:t>
            </w:r>
          </w:p>
        </w:tc>
        <w:tc>
          <w:tcPr>
            <w:tcW w:w="1578" w:type="dxa"/>
            <w:vMerge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sz w:val="28"/>
                <w:szCs w:val="28"/>
              </w:rPr>
            </w:pPr>
          </w:p>
        </w:tc>
      </w:tr>
      <w:tr w:rsidR="001B386A" w:rsidRPr="00771FB4" w:rsidTr="001B386A">
        <w:trPr>
          <w:trHeight w:val="828"/>
        </w:trPr>
        <w:tc>
          <w:tcPr>
            <w:tcW w:w="606" w:type="dxa"/>
            <w:vAlign w:val="center"/>
          </w:tcPr>
          <w:p w:rsidR="001B386A" w:rsidRPr="00771FB4" w:rsidRDefault="001B386A" w:rsidP="008550EB">
            <w:pPr>
              <w:pStyle w:val="a5"/>
              <w:numPr>
                <w:ilvl w:val="0"/>
                <w:numId w:val="43"/>
              </w:numPr>
              <w:tabs>
                <w:tab w:val="left" w:pos="426"/>
              </w:tabs>
              <w:ind w:left="0" w:firstLine="0"/>
              <w:contextualSpacing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456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rFonts w:eastAsia="Calibri"/>
                <w:sz w:val="28"/>
                <w:szCs w:val="28"/>
              </w:rPr>
              <w:t>Подведение итогов успеваемости, кач</w:t>
            </w:r>
            <w:r w:rsidRPr="00771FB4">
              <w:rPr>
                <w:rFonts w:eastAsia="Calibri"/>
                <w:sz w:val="28"/>
                <w:szCs w:val="28"/>
              </w:rPr>
              <w:t>е</w:t>
            </w:r>
            <w:r w:rsidRPr="00771FB4">
              <w:rPr>
                <w:rFonts w:eastAsia="Calibri"/>
                <w:sz w:val="28"/>
                <w:szCs w:val="28"/>
              </w:rPr>
              <w:t>ства знаний по предметам за 1 четверть.</w:t>
            </w:r>
          </w:p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Состояние оформления электронных журналов. Анализ объективности в</w:t>
            </w:r>
            <w:r w:rsidRPr="00771FB4">
              <w:rPr>
                <w:sz w:val="28"/>
                <w:szCs w:val="28"/>
              </w:rPr>
              <w:t>ы</w:t>
            </w:r>
            <w:r w:rsidRPr="00771FB4">
              <w:rPr>
                <w:sz w:val="28"/>
                <w:szCs w:val="28"/>
              </w:rPr>
              <w:t>ставления четвертных отметок, выполн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t>ние государственных программ.</w:t>
            </w:r>
          </w:p>
        </w:tc>
        <w:tc>
          <w:tcPr>
            <w:tcW w:w="2533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Зам. директора по УВР</w:t>
            </w:r>
          </w:p>
        </w:tc>
        <w:tc>
          <w:tcPr>
            <w:tcW w:w="1578" w:type="dxa"/>
            <w:vMerge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sz w:val="28"/>
                <w:szCs w:val="28"/>
              </w:rPr>
            </w:pPr>
          </w:p>
        </w:tc>
      </w:tr>
      <w:tr w:rsidR="001B386A" w:rsidRPr="00771FB4" w:rsidTr="001B386A">
        <w:trPr>
          <w:trHeight w:val="454"/>
        </w:trPr>
        <w:tc>
          <w:tcPr>
            <w:tcW w:w="606" w:type="dxa"/>
            <w:vAlign w:val="center"/>
          </w:tcPr>
          <w:p w:rsidR="001B386A" w:rsidRPr="00771FB4" w:rsidRDefault="001B386A" w:rsidP="008550EB">
            <w:pPr>
              <w:pStyle w:val="a5"/>
              <w:numPr>
                <w:ilvl w:val="0"/>
                <w:numId w:val="43"/>
              </w:numPr>
              <w:tabs>
                <w:tab w:val="left" w:pos="426"/>
              </w:tabs>
              <w:ind w:left="0" w:firstLine="0"/>
              <w:contextualSpacing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456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rFonts w:eastAsia="Calibri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Анализ контрольных работ для учащихся 2 – 4 классов.</w:t>
            </w:r>
          </w:p>
        </w:tc>
        <w:tc>
          <w:tcPr>
            <w:tcW w:w="2533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Зам. директора по УВР</w:t>
            </w:r>
          </w:p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Руководитель ШМО</w:t>
            </w:r>
          </w:p>
        </w:tc>
        <w:tc>
          <w:tcPr>
            <w:tcW w:w="1578" w:type="dxa"/>
            <w:vMerge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sz w:val="28"/>
                <w:szCs w:val="28"/>
              </w:rPr>
            </w:pPr>
          </w:p>
        </w:tc>
      </w:tr>
      <w:tr w:rsidR="001B386A" w:rsidRPr="00771FB4" w:rsidTr="001B386A">
        <w:tc>
          <w:tcPr>
            <w:tcW w:w="606" w:type="dxa"/>
            <w:vAlign w:val="center"/>
          </w:tcPr>
          <w:p w:rsidR="001B386A" w:rsidRPr="00771FB4" w:rsidRDefault="001B386A" w:rsidP="008550EB">
            <w:pPr>
              <w:pStyle w:val="a5"/>
              <w:numPr>
                <w:ilvl w:val="0"/>
                <w:numId w:val="43"/>
              </w:numPr>
              <w:tabs>
                <w:tab w:val="left" w:pos="426"/>
              </w:tabs>
              <w:ind w:left="0" w:firstLine="0"/>
              <w:contextualSpacing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456" w:type="dxa"/>
            <w:vAlign w:val="center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rFonts w:eastAsia="Calibri"/>
                <w:sz w:val="28"/>
                <w:szCs w:val="28"/>
              </w:rPr>
            </w:pPr>
            <w:r w:rsidRPr="00771FB4">
              <w:rPr>
                <w:rFonts w:eastAsia="Calibri"/>
                <w:sz w:val="28"/>
                <w:szCs w:val="28"/>
              </w:rPr>
              <w:t>Итоги адаптационного периода перв</w:t>
            </w:r>
            <w:r w:rsidRPr="00771FB4">
              <w:rPr>
                <w:rFonts w:eastAsia="Calibri"/>
                <w:sz w:val="28"/>
                <w:szCs w:val="28"/>
              </w:rPr>
              <w:t>о</w:t>
            </w:r>
            <w:r w:rsidRPr="00771FB4">
              <w:rPr>
                <w:rFonts w:eastAsia="Calibri"/>
                <w:sz w:val="28"/>
                <w:szCs w:val="28"/>
              </w:rPr>
              <w:t>классников.</w:t>
            </w:r>
          </w:p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«Особенности учебной мотивации и эм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циональных переживаний младших школьников в условиях адаптации».</w:t>
            </w:r>
          </w:p>
        </w:tc>
        <w:tc>
          <w:tcPr>
            <w:tcW w:w="2533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Учителя 1-х кла</w:t>
            </w:r>
            <w:r w:rsidRPr="00771FB4">
              <w:rPr>
                <w:bCs/>
                <w:sz w:val="28"/>
                <w:szCs w:val="28"/>
              </w:rPr>
              <w:t>с</w:t>
            </w:r>
            <w:r w:rsidRPr="00771FB4">
              <w:rPr>
                <w:bCs/>
                <w:sz w:val="28"/>
                <w:szCs w:val="28"/>
              </w:rPr>
              <w:t>сов</w:t>
            </w:r>
          </w:p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b/>
                <w:bCs/>
                <w:sz w:val="28"/>
                <w:szCs w:val="28"/>
              </w:rPr>
            </w:pPr>
            <w:r w:rsidRPr="00771FB4">
              <w:rPr>
                <w:b/>
                <w:bCs/>
                <w:sz w:val="28"/>
                <w:szCs w:val="28"/>
              </w:rPr>
              <w:t>Педагог психолог</w:t>
            </w:r>
          </w:p>
        </w:tc>
        <w:tc>
          <w:tcPr>
            <w:tcW w:w="1578" w:type="dxa"/>
            <w:vMerge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sz w:val="28"/>
                <w:szCs w:val="28"/>
              </w:rPr>
            </w:pPr>
          </w:p>
        </w:tc>
      </w:tr>
      <w:tr w:rsidR="001B386A" w:rsidRPr="00771FB4" w:rsidTr="001B386A">
        <w:tc>
          <w:tcPr>
            <w:tcW w:w="606" w:type="dxa"/>
            <w:vAlign w:val="center"/>
          </w:tcPr>
          <w:p w:rsidR="001B386A" w:rsidRPr="00771FB4" w:rsidRDefault="001B386A" w:rsidP="008550EB">
            <w:pPr>
              <w:pStyle w:val="a5"/>
              <w:numPr>
                <w:ilvl w:val="0"/>
                <w:numId w:val="43"/>
              </w:numPr>
              <w:tabs>
                <w:tab w:val="left" w:pos="426"/>
              </w:tabs>
              <w:ind w:left="0" w:firstLine="0"/>
              <w:contextualSpacing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456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rFonts w:eastAsia="Calibri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План работы со слабоуспевающими детьми, план работы с одарѐнными уч</w:t>
            </w:r>
            <w:r w:rsidRPr="00771FB4">
              <w:rPr>
                <w:sz w:val="28"/>
                <w:szCs w:val="28"/>
              </w:rPr>
              <w:t>а</w:t>
            </w:r>
            <w:r w:rsidRPr="00771FB4">
              <w:rPr>
                <w:sz w:val="28"/>
                <w:szCs w:val="28"/>
              </w:rPr>
              <w:t>щимися.</w:t>
            </w:r>
          </w:p>
        </w:tc>
        <w:tc>
          <w:tcPr>
            <w:tcW w:w="2533" w:type="dxa"/>
            <w:vAlign w:val="center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Руководитель ШМО</w:t>
            </w:r>
            <w:r w:rsidRPr="00771FB4">
              <w:rPr>
                <w:sz w:val="28"/>
                <w:szCs w:val="28"/>
              </w:rPr>
              <w:t xml:space="preserve"> Учителя начальных классов</w:t>
            </w:r>
          </w:p>
        </w:tc>
        <w:tc>
          <w:tcPr>
            <w:tcW w:w="1578" w:type="dxa"/>
            <w:vMerge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sz w:val="28"/>
                <w:szCs w:val="28"/>
              </w:rPr>
            </w:pPr>
          </w:p>
        </w:tc>
      </w:tr>
      <w:tr w:rsidR="001B386A" w:rsidRPr="00771FB4" w:rsidTr="001B386A">
        <w:tc>
          <w:tcPr>
            <w:tcW w:w="606" w:type="dxa"/>
            <w:vAlign w:val="center"/>
          </w:tcPr>
          <w:p w:rsidR="001B386A" w:rsidRPr="00771FB4" w:rsidRDefault="001B386A" w:rsidP="008550EB">
            <w:pPr>
              <w:pStyle w:val="a5"/>
              <w:numPr>
                <w:ilvl w:val="0"/>
                <w:numId w:val="43"/>
              </w:numPr>
              <w:tabs>
                <w:tab w:val="left" w:pos="426"/>
              </w:tabs>
              <w:ind w:left="0" w:firstLine="0"/>
              <w:contextualSpacing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456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Планирование предметных недель.</w:t>
            </w:r>
          </w:p>
        </w:tc>
        <w:tc>
          <w:tcPr>
            <w:tcW w:w="2533" w:type="dxa"/>
            <w:vAlign w:val="center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Руководитель ШМО</w:t>
            </w:r>
            <w:r w:rsidRPr="00771FB4">
              <w:rPr>
                <w:sz w:val="28"/>
                <w:szCs w:val="28"/>
              </w:rPr>
              <w:t xml:space="preserve"> Учителя начальных классов</w:t>
            </w:r>
          </w:p>
        </w:tc>
        <w:tc>
          <w:tcPr>
            <w:tcW w:w="1578" w:type="dxa"/>
            <w:vMerge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sz w:val="28"/>
                <w:szCs w:val="28"/>
              </w:rPr>
            </w:pPr>
          </w:p>
        </w:tc>
      </w:tr>
      <w:tr w:rsidR="001B386A" w:rsidRPr="00771FB4" w:rsidTr="001B386A">
        <w:tc>
          <w:tcPr>
            <w:tcW w:w="10173" w:type="dxa"/>
            <w:gridSpan w:val="4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sz w:val="28"/>
                <w:szCs w:val="28"/>
              </w:rPr>
            </w:pPr>
            <w:r w:rsidRPr="00771FB4">
              <w:rPr>
                <w:b/>
                <w:bCs/>
                <w:sz w:val="28"/>
                <w:szCs w:val="28"/>
              </w:rPr>
              <w:t>Текущая  работа:</w:t>
            </w:r>
          </w:p>
        </w:tc>
      </w:tr>
      <w:tr w:rsidR="001B386A" w:rsidRPr="00771FB4" w:rsidTr="001B386A">
        <w:tc>
          <w:tcPr>
            <w:tcW w:w="606" w:type="dxa"/>
            <w:vAlign w:val="center"/>
          </w:tcPr>
          <w:p w:rsidR="001B386A" w:rsidRPr="00771FB4" w:rsidRDefault="001B386A" w:rsidP="008550EB">
            <w:pPr>
              <w:pStyle w:val="a5"/>
              <w:numPr>
                <w:ilvl w:val="0"/>
                <w:numId w:val="44"/>
              </w:numPr>
              <w:tabs>
                <w:tab w:val="left" w:pos="426"/>
              </w:tabs>
              <w:ind w:left="0" w:firstLine="0"/>
              <w:contextualSpacing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456" w:type="dxa"/>
          </w:tcPr>
          <w:p w:rsidR="001B386A" w:rsidRPr="00771FB4" w:rsidRDefault="001B386A" w:rsidP="001B386A">
            <w:pPr>
              <w:pStyle w:val="af1"/>
              <w:tabs>
                <w:tab w:val="left" w:pos="426"/>
              </w:tabs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Диагностика адаптации обучающихся 1-х классов.</w:t>
            </w:r>
          </w:p>
        </w:tc>
        <w:tc>
          <w:tcPr>
            <w:tcW w:w="2533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Зам. директора по УВР</w:t>
            </w:r>
          </w:p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Педагог-психолог</w:t>
            </w:r>
          </w:p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Учителя 1 классов</w:t>
            </w:r>
          </w:p>
        </w:tc>
        <w:tc>
          <w:tcPr>
            <w:tcW w:w="1578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ноябрь-декабрь  </w:t>
            </w:r>
          </w:p>
        </w:tc>
      </w:tr>
      <w:tr w:rsidR="001B386A" w:rsidRPr="00771FB4" w:rsidTr="001B386A">
        <w:tc>
          <w:tcPr>
            <w:tcW w:w="606" w:type="dxa"/>
            <w:vAlign w:val="center"/>
          </w:tcPr>
          <w:p w:rsidR="001B386A" w:rsidRPr="00771FB4" w:rsidRDefault="001B386A" w:rsidP="008550EB">
            <w:pPr>
              <w:pStyle w:val="a5"/>
              <w:numPr>
                <w:ilvl w:val="0"/>
                <w:numId w:val="44"/>
              </w:numPr>
              <w:tabs>
                <w:tab w:val="left" w:pos="426"/>
              </w:tabs>
              <w:ind w:left="0" w:firstLine="0"/>
              <w:contextualSpacing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456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Посещение уроков в первых классах с целью выявления готовности к обучению </w:t>
            </w:r>
          </w:p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 школе.</w:t>
            </w:r>
          </w:p>
        </w:tc>
        <w:tc>
          <w:tcPr>
            <w:tcW w:w="2533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Зам. директора по УВР</w:t>
            </w:r>
          </w:p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Руководитель ШМО</w:t>
            </w:r>
          </w:p>
        </w:tc>
        <w:tc>
          <w:tcPr>
            <w:tcW w:w="1578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ноябрь-декабрь  </w:t>
            </w:r>
          </w:p>
        </w:tc>
      </w:tr>
      <w:tr w:rsidR="001B386A" w:rsidRPr="00771FB4" w:rsidTr="001B386A">
        <w:tc>
          <w:tcPr>
            <w:tcW w:w="606" w:type="dxa"/>
            <w:vAlign w:val="center"/>
          </w:tcPr>
          <w:p w:rsidR="001B386A" w:rsidRPr="00771FB4" w:rsidRDefault="001B386A" w:rsidP="008550EB">
            <w:pPr>
              <w:pStyle w:val="a5"/>
              <w:numPr>
                <w:ilvl w:val="0"/>
                <w:numId w:val="44"/>
              </w:numPr>
              <w:tabs>
                <w:tab w:val="left" w:pos="426"/>
              </w:tabs>
              <w:ind w:left="0" w:firstLine="0"/>
              <w:contextualSpacing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456" w:type="dxa"/>
          </w:tcPr>
          <w:p w:rsidR="001B386A" w:rsidRPr="00771FB4" w:rsidRDefault="001B386A" w:rsidP="001B386A">
            <w:pPr>
              <w:pStyle w:val="af1"/>
              <w:tabs>
                <w:tab w:val="left" w:pos="426"/>
              </w:tabs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Проверка тетрадей по русскому языку во 2 – 4 классах с целью выполнения орф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графического режима, правильности и выставления оценки, объема работы, д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зировки классной и домашней работы.</w:t>
            </w:r>
          </w:p>
        </w:tc>
        <w:tc>
          <w:tcPr>
            <w:tcW w:w="2533" w:type="dxa"/>
            <w:vAlign w:val="center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Зам. директора по УВР</w:t>
            </w:r>
          </w:p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Руководитель ШМО</w:t>
            </w:r>
          </w:p>
        </w:tc>
        <w:tc>
          <w:tcPr>
            <w:tcW w:w="1578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декабрь    </w:t>
            </w:r>
          </w:p>
        </w:tc>
      </w:tr>
      <w:tr w:rsidR="001B386A" w:rsidRPr="00771FB4" w:rsidTr="001B386A">
        <w:tc>
          <w:tcPr>
            <w:tcW w:w="606" w:type="dxa"/>
            <w:vAlign w:val="center"/>
          </w:tcPr>
          <w:p w:rsidR="001B386A" w:rsidRPr="00771FB4" w:rsidRDefault="001B386A" w:rsidP="008550EB">
            <w:pPr>
              <w:pStyle w:val="a5"/>
              <w:numPr>
                <w:ilvl w:val="0"/>
                <w:numId w:val="44"/>
              </w:numPr>
              <w:tabs>
                <w:tab w:val="left" w:pos="426"/>
              </w:tabs>
              <w:ind w:left="0" w:firstLine="0"/>
              <w:contextualSpacing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456" w:type="dxa"/>
            <w:vAlign w:val="center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Работа с одаренными детьми. Участие в дистанционных конкурсах и олимпиадах.</w:t>
            </w:r>
          </w:p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</w:p>
        </w:tc>
        <w:tc>
          <w:tcPr>
            <w:tcW w:w="2533" w:type="dxa"/>
            <w:vAlign w:val="center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 начал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>ных классов</w:t>
            </w:r>
          </w:p>
        </w:tc>
        <w:tc>
          <w:tcPr>
            <w:tcW w:w="1578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ноябрь-декабрь  </w:t>
            </w:r>
          </w:p>
        </w:tc>
      </w:tr>
      <w:tr w:rsidR="001B386A" w:rsidRPr="00771FB4" w:rsidTr="001B386A">
        <w:tc>
          <w:tcPr>
            <w:tcW w:w="606" w:type="dxa"/>
            <w:vAlign w:val="center"/>
          </w:tcPr>
          <w:p w:rsidR="001B386A" w:rsidRPr="00771FB4" w:rsidRDefault="001B386A" w:rsidP="008550EB">
            <w:pPr>
              <w:pStyle w:val="a5"/>
              <w:numPr>
                <w:ilvl w:val="0"/>
                <w:numId w:val="44"/>
              </w:numPr>
              <w:tabs>
                <w:tab w:val="left" w:pos="426"/>
              </w:tabs>
              <w:ind w:left="0" w:firstLine="0"/>
              <w:contextualSpacing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456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Организация работы со слабоуспева</w:t>
            </w:r>
            <w:r w:rsidRPr="00771FB4">
              <w:rPr>
                <w:sz w:val="28"/>
                <w:szCs w:val="28"/>
              </w:rPr>
              <w:t>ю</w:t>
            </w:r>
            <w:r w:rsidRPr="00771FB4">
              <w:rPr>
                <w:sz w:val="28"/>
                <w:szCs w:val="28"/>
              </w:rPr>
              <w:t>щими. Консультационная, индивидуал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>ная</w:t>
            </w:r>
          </w:p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работа.</w:t>
            </w:r>
          </w:p>
        </w:tc>
        <w:tc>
          <w:tcPr>
            <w:tcW w:w="2533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Руководитель ШМО</w:t>
            </w:r>
          </w:p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 начал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>ных классов</w:t>
            </w:r>
          </w:p>
        </w:tc>
        <w:tc>
          <w:tcPr>
            <w:tcW w:w="1578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ноябрь-декабрь </w:t>
            </w:r>
          </w:p>
        </w:tc>
      </w:tr>
      <w:tr w:rsidR="001B386A" w:rsidRPr="00771FB4" w:rsidTr="001B386A">
        <w:tc>
          <w:tcPr>
            <w:tcW w:w="606" w:type="dxa"/>
            <w:vAlign w:val="center"/>
          </w:tcPr>
          <w:p w:rsidR="001B386A" w:rsidRPr="00771FB4" w:rsidRDefault="001B386A" w:rsidP="008550EB">
            <w:pPr>
              <w:pStyle w:val="a5"/>
              <w:numPr>
                <w:ilvl w:val="0"/>
                <w:numId w:val="44"/>
              </w:numPr>
              <w:tabs>
                <w:tab w:val="left" w:pos="426"/>
              </w:tabs>
              <w:ind w:left="0" w:firstLine="0"/>
              <w:contextualSpacing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456" w:type="dxa"/>
            <w:vAlign w:val="center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Взаимопосещение уроков учителей (о</w:t>
            </w:r>
            <w:r w:rsidRPr="00771FB4">
              <w:rPr>
                <w:sz w:val="28"/>
                <w:szCs w:val="28"/>
              </w:rPr>
              <w:t>б</w:t>
            </w:r>
            <w:r w:rsidRPr="00771FB4">
              <w:rPr>
                <w:sz w:val="28"/>
                <w:szCs w:val="28"/>
              </w:rPr>
              <w:t>мен опытом).</w:t>
            </w:r>
          </w:p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</w:p>
        </w:tc>
        <w:tc>
          <w:tcPr>
            <w:tcW w:w="2533" w:type="dxa"/>
            <w:vAlign w:val="center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 начал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>ных классов</w:t>
            </w:r>
          </w:p>
        </w:tc>
        <w:tc>
          <w:tcPr>
            <w:tcW w:w="1578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ноябрь-декабрь  </w:t>
            </w:r>
          </w:p>
        </w:tc>
      </w:tr>
      <w:tr w:rsidR="001B386A" w:rsidRPr="00771FB4" w:rsidTr="001B386A">
        <w:tc>
          <w:tcPr>
            <w:tcW w:w="606" w:type="dxa"/>
            <w:vAlign w:val="center"/>
          </w:tcPr>
          <w:p w:rsidR="001B386A" w:rsidRPr="00771FB4" w:rsidRDefault="001B386A" w:rsidP="008550EB">
            <w:pPr>
              <w:pStyle w:val="a5"/>
              <w:numPr>
                <w:ilvl w:val="0"/>
                <w:numId w:val="44"/>
              </w:numPr>
              <w:tabs>
                <w:tab w:val="left" w:pos="426"/>
              </w:tabs>
              <w:ind w:left="0" w:firstLine="0"/>
              <w:contextualSpacing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456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Участие в мероприятиях « День народн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го единства», « День матери», «День Ро</w:t>
            </w:r>
            <w:r w:rsidRPr="00771FB4">
              <w:rPr>
                <w:sz w:val="28"/>
                <w:szCs w:val="28"/>
              </w:rPr>
              <w:t>с</w:t>
            </w:r>
            <w:r w:rsidRPr="00771FB4">
              <w:rPr>
                <w:sz w:val="28"/>
                <w:szCs w:val="28"/>
              </w:rPr>
              <w:t>сийской конституции», «Новый год»</w:t>
            </w:r>
          </w:p>
        </w:tc>
        <w:tc>
          <w:tcPr>
            <w:tcW w:w="2533" w:type="dxa"/>
            <w:vAlign w:val="center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 начал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>ных классов</w:t>
            </w:r>
          </w:p>
        </w:tc>
        <w:tc>
          <w:tcPr>
            <w:tcW w:w="1578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ноябрь-декабрь  </w:t>
            </w:r>
          </w:p>
        </w:tc>
      </w:tr>
      <w:tr w:rsidR="001B386A" w:rsidRPr="00771FB4" w:rsidTr="001B386A">
        <w:tc>
          <w:tcPr>
            <w:tcW w:w="606" w:type="dxa"/>
            <w:vAlign w:val="center"/>
          </w:tcPr>
          <w:p w:rsidR="001B386A" w:rsidRPr="00771FB4" w:rsidRDefault="001B386A" w:rsidP="008550EB">
            <w:pPr>
              <w:pStyle w:val="a5"/>
              <w:numPr>
                <w:ilvl w:val="0"/>
                <w:numId w:val="44"/>
              </w:numPr>
              <w:tabs>
                <w:tab w:val="left" w:pos="426"/>
              </w:tabs>
              <w:ind w:left="0" w:firstLine="0"/>
              <w:contextualSpacing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456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Проверка тетрадей для контрольных р</w:t>
            </w:r>
            <w:r w:rsidRPr="00771FB4">
              <w:rPr>
                <w:sz w:val="28"/>
                <w:szCs w:val="28"/>
              </w:rPr>
              <w:t>а</w:t>
            </w:r>
            <w:r w:rsidRPr="00771FB4">
              <w:rPr>
                <w:sz w:val="28"/>
                <w:szCs w:val="28"/>
              </w:rPr>
              <w:t>бот по математике и русскому языку во 2-4 классах.</w:t>
            </w:r>
          </w:p>
        </w:tc>
        <w:tc>
          <w:tcPr>
            <w:tcW w:w="2533" w:type="dxa"/>
            <w:vAlign w:val="center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Зам. директора по УВР</w:t>
            </w:r>
          </w:p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Руководитель ШМО</w:t>
            </w:r>
          </w:p>
        </w:tc>
        <w:tc>
          <w:tcPr>
            <w:tcW w:w="1578" w:type="dxa"/>
            <w:vAlign w:val="center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декабрь        </w:t>
            </w:r>
          </w:p>
        </w:tc>
      </w:tr>
      <w:tr w:rsidR="001B386A" w:rsidRPr="00771FB4" w:rsidTr="001B386A">
        <w:tc>
          <w:tcPr>
            <w:tcW w:w="606" w:type="dxa"/>
            <w:vAlign w:val="center"/>
          </w:tcPr>
          <w:p w:rsidR="001B386A" w:rsidRPr="00771FB4" w:rsidRDefault="001B386A" w:rsidP="008550EB">
            <w:pPr>
              <w:pStyle w:val="a5"/>
              <w:numPr>
                <w:ilvl w:val="0"/>
                <w:numId w:val="44"/>
              </w:numPr>
              <w:tabs>
                <w:tab w:val="left" w:pos="426"/>
              </w:tabs>
              <w:ind w:left="0" w:firstLine="0"/>
              <w:contextualSpacing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456" w:type="dxa"/>
            <w:vAlign w:val="center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Проведение бесед и инструктажей по безопасности жизни и здоровья учащи</w:t>
            </w:r>
            <w:r w:rsidRPr="00771FB4">
              <w:rPr>
                <w:sz w:val="28"/>
                <w:szCs w:val="28"/>
              </w:rPr>
              <w:t>х</w:t>
            </w:r>
            <w:r w:rsidRPr="00771FB4">
              <w:rPr>
                <w:sz w:val="28"/>
                <w:szCs w:val="28"/>
              </w:rPr>
              <w:t>ся.</w:t>
            </w:r>
          </w:p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</w:p>
        </w:tc>
        <w:tc>
          <w:tcPr>
            <w:tcW w:w="2533" w:type="dxa"/>
            <w:vAlign w:val="center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 начал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>ных классов</w:t>
            </w:r>
          </w:p>
        </w:tc>
        <w:tc>
          <w:tcPr>
            <w:tcW w:w="1578" w:type="dxa"/>
            <w:vAlign w:val="center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декабрь </w:t>
            </w:r>
          </w:p>
        </w:tc>
      </w:tr>
    </w:tbl>
    <w:p w:rsidR="001B386A" w:rsidRPr="00771FB4" w:rsidRDefault="001B386A" w:rsidP="001B386A">
      <w:pPr>
        <w:tabs>
          <w:tab w:val="left" w:pos="426"/>
        </w:tabs>
        <w:adjustRightInd w:val="0"/>
        <w:jc w:val="center"/>
        <w:rPr>
          <w:sz w:val="28"/>
          <w:szCs w:val="28"/>
        </w:rPr>
      </w:pPr>
    </w:p>
    <w:p w:rsidR="001B386A" w:rsidRPr="00771FB4" w:rsidRDefault="001B386A" w:rsidP="001B386A">
      <w:pPr>
        <w:tabs>
          <w:tab w:val="left" w:pos="426"/>
        </w:tabs>
        <w:adjustRightInd w:val="0"/>
        <w:jc w:val="center"/>
        <w:rPr>
          <w:b/>
          <w:bCs/>
          <w:sz w:val="28"/>
          <w:szCs w:val="28"/>
        </w:rPr>
      </w:pPr>
      <w:r w:rsidRPr="00771FB4">
        <w:rPr>
          <w:b/>
          <w:bCs/>
          <w:sz w:val="28"/>
          <w:szCs w:val="28"/>
        </w:rPr>
        <w:t>ЗАСЕДАНИЕ №3 (январь)</w:t>
      </w:r>
    </w:p>
    <w:p w:rsidR="001B386A" w:rsidRPr="00771FB4" w:rsidRDefault="001B386A" w:rsidP="001B386A">
      <w:pPr>
        <w:tabs>
          <w:tab w:val="left" w:pos="426"/>
        </w:tabs>
        <w:jc w:val="both"/>
        <w:rPr>
          <w:b/>
          <w:sz w:val="28"/>
          <w:szCs w:val="28"/>
          <w:u w:val="single"/>
        </w:rPr>
      </w:pPr>
      <w:r w:rsidRPr="00771FB4">
        <w:rPr>
          <w:b/>
          <w:bCs/>
          <w:sz w:val="28"/>
          <w:szCs w:val="28"/>
        </w:rPr>
        <w:t>ТЕМА</w:t>
      </w:r>
      <w:r w:rsidRPr="00771FB4">
        <w:rPr>
          <w:b/>
          <w:bCs/>
          <w:sz w:val="28"/>
          <w:szCs w:val="28"/>
          <w:u w:val="single"/>
        </w:rPr>
        <w:t>:</w:t>
      </w:r>
      <w:r w:rsidRPr="00771FB4">
        <w:rPr>
          <w:b/>
          <w:sz w:val="28"/>
          <w:szCs w:val="28"/>
          <w:u w:val="single"/>
        </w:rPr>
        <w:t xml:space="preserve">   Инновационный подход к организации контрольно-оценочной де</w:t>
      </w:r>
      <w:r w:rsidRPr="00771FB4">
        <w:rPr>
          <w:b/>
          <w:sz w:val="28"/>
          <w:szCs w:val="28"/>
          <w:u w:val="single"/>
        </w:rPr>
        <w:t>я</w:t>
      </w:r>
      <w:r w:rsidRPr="00771FB4">
        <w:rPr>
          <w:b/>
          <w:sz w:val="28"/>
          <w:szCs w:val="28"/>
          <w:u w:val="single"/>
        </w:rPr>
        <w:t>тельности в</w:t>
      </w:r>
    </w:p>
    <w:p w:rsidR="001B386A" w:rsidRPr="00771FB4" w:rsidRDefault="001B386A" w:rsidP="001B386A">
      <w:pPr>
        <w:pStyle w:val="110"/>
        <w:tabs>
          <w:tab w:val="left" w:pos="426"/>
        </w:tabs>
        <w:ind w:left="0"/>
        <w:jc w:val="both"/>
        <w:rPr>
          <w:sz w:val="28"/>
          <w:szCs w:val="28"/>
          <w:u w:val="single"/>
        </w:rPr>
      </w:pPr>
      <w:r w:rsidRPr="00771FB4">
        <w:rPr>
          <w:sz w:val="28"/>
          <w:szCs w:val="28"/>
          <w:u w:val="single"/>
        </w:rPr>
        <w:t>условиях реализации ФГОС HOO.</w:t>
      </w:r>
    </w:p>
    <w:p w:rsidR="001B386A" w:rsidRPr="00771FB4" w:rsidRDefault="001B386A" w:rsidP="001B386A">
      <w:pPr>
        <w:tabs>
          <w:tab w:val="left" w:pos="426"/>
        </w:tabs>
        <w:contextualSpacing/>
        <w:jc w:val="both"/>
        <w:rPr>
          <w:sz w:val="28"/>
          <w:szCs w:val="28"/>
        </w:rPr>
      </w:pPr>
      <w:r w:rsidRPr="00771FB4">
        <w:rPr>
          <w:b/>
          <w:sz w:val="28"/>
          <w:szCs w:val="28"/>
        </w:rPr>
        <w:t xml:space="preserve">Форма проведения: </w:t>
      </w:r>
      <w:r w:rsidRPr="00771FB4">
        <w:rPr>
          <w:sz w:val="28"/>
          <w:szCs w:val="28"/>
        </w:rPr>
        <w:t>научно-практическая конференция.</w:t>
      </w:r>
    </w:p>
    <w:p w:rsidR="001B386A" w:rsidRPr="00771FB4" w:rsidRDefault="001B386A" w:rsidP="001B386A">
      <w:pPr>
        <w:tabs>
          <w:tab w:val="left" w:pos="426"/>
        </w:tabs>
        <w:contextualSpacing/>
        <w:jc w:val="both"/>
        <w:rPr>
          <w:sz w:val="28"/>
          <w:szCs w:val="28"/>
        </w:rPr>
      </w:pPr>
      <w:r w:rsidRPr="00771FB4">
        <w:rPr>
          <w:b/>
          <w:sz w:val="28"/>
          <w:szCs w:val="28"/>
        </w:rPr>
        <w:t xml:space="preserve">Цель: </w:t>
      </w:r>
      <w:r w:rsidRPr="00771FB4">
        <w:rPr>
          <w:sz w:val="28"/>
          <w:szCs w:val="28"/>
        </w:rPr>
        <w:t>использование наиболее эффективных технологий преподавания предметов, разнообразные вариативные подходы для успешного обучения и воспитания детей.</w:t>
      </w:r>
    </w:p>
    <w:p w:rsidR="001B386A" w:rsidRPr="00771FB4" w:rsidRDefault="001B386A" w:rsidP="001B386A">
      <w:pPr>
        <w:tabs>
          <w:tab w:val="left" w:pos="426"/>
        </w:tabs>
        <w:contextualSpacing/>
        <w:rPr>
          <w:sz w:val="28"/>
          <w:szCs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"/>
        <w:gridCol w:w="5243"/>
        <w:gridCol w:w="2509"/>
        <w:gridCol w:w="1804"/>
      </w:tblGrid>
      <w:tr w:rsidR="001B386A" w:rsidRPr="00771FB4" w:rsidTr="001B386A">
        <w:tc>
          <w:tcPr>
            <w:tcW w:w="607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5455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b/>
                <w:bCs/>
                <w:sz w:val="28"/>
                <w:szCs w:val="28"/>
              </w:rPr>
            </w:pPr>
          </w:p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771FB4">
              <w:rPr>
                <w:b/>
                <w:bCs/>
                <w:sz w:val="28"/>
                <w:szCs w:val="28"/>
              </w:rPr>
              <w:t>Содержание работы</w:t>
            </w:r>
          </w:p>
        </w:tc>
        <w:tc>
          <w:tcPr>
            <w:tcW w:w="2533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b/>
                <w:bCs/>
                <w:sz w:val="28"/>
                <w:szCs w:val="28"/>
              </w:rPr>
            </w:pPr>
          </w:p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bCs/>
                <w:sz w:val="28"/>
                <w:szCs w:val="28"/>
              </w:rPr>
              <w:t>Ответственные</w:t>
            </w:r>
          </w:p>
        </w:tc>
        <w:tc>
          <w:tcPr>
            <w:tcW w:w="1578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Сроки в</w:t>
            </w:r>
            <w:r w:rsidRPr="00771FB4">
              <w:rPr>
                <w:b/>
                <w:sz w:val="28"/>
                <w:szCs w:val="28"/>
              </w:rPr>
              <w:t>ы</w:t>
            </w:r>
            <w:r w:rsidRPr="00771FB4">
              <w:rPr>
                <w:b/>
                <w:sz w:val="28"/>
                <w:szCs w:val="28"/>
              </w:rPr>
              <w:t>полнения</w:t>
            </w:r>
          </w:p>
        </w:tc>
      </w:tr>
      <w:tr w:rsidR="001B386A" w:rsidRPr="00771FB4" w:rsidTr="001B386A">
        <w:tc>
          <w:tcPr>
            <w:tcW w:w="607" w:type="dxa"/>
            <w:vAlign w:val="center"/>
          </w:tcPr>
          <w:p w:rsidR="001B386A" w:rsidRPr="00771FB4" w:rsidRDefault="001B386A" w:rsidP="008550EB">
            <w:pPr>
              <w:pStyle w:val="a5"/>
              <w:numPr>
                <w:ilvl w:val="0"/>
                <w:numId w:val="45"/>
              </w:numPr>
              <w:tabs>
                <w:tab w:val="left" w:pos="426"/>
              </w:tabs>
              <w:ind w:left="0" w:firstLine="0"/>
              <w:contextualSpacing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455" w:type="dxa"/>
          </w:tcPr>
          <w:p w:rsidR="001B386A" w:rsidRPr="00771FB4" w:rsidRDefault="001B386A" w:rsidP="001B386A">
            <w:pPr>
              <w:pStyle w:val="TableParagraph"/>
              <w:tabs>
                <w:tab w:val="left" w:pos="426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Влияние современных технологий на повышение</w:t>
            </w:r>
          </w:p>
          <w:p w:rsidR="001B386A" w:rsidRPr="00771FB4" w:rsidRDefault="001B386A" w:rsidP="001B386A">
            <w:pPr>
              <w:pStyle w:val="TableParagraph"/>
              <w:tabs>
                <w:tab w:val="left" w:pos="426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учебной и творческой мотивации уч</w:t>
            </w:r>
            <w:r w:rsidRPr="00771FB4">
              <w:rPr>
                <w:sz w:val="28"/>
                <w:szCs w:val="28"/>
              </w:rPr>
              <w:t>а</w:t>
            </w:r>
            <w:r w:rsidRPr="00771FB4">
              <w:rPr>
                <w:sz w:val="28"/>
                <w:szCs w:val="28"/>
              </w:rPr>
              <w:t>щихся.</w:t>
            </w:r>
          </w:p>
          <w:p w:rsidR="001B386A" w:rsidRPr="00771FB4" w:rsidRDefault="001B386A" w:rsidP="001B386A">
            <w:pPr>
              <w:pStyle w:val="TableParagraph"/>
              <w:tabs>
                <w:tab w:val="left" w:pos="426"/>
                <w:tab w:val="left" w:pos="713"/>
                <w:tab w:val="left" w:pos="714"/>
                <w:tab w:val="left" w:pos="2600"/>
                <w:tab w:val="left" w:pos="4595"/>
              </w:tabs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Организация эффективной </w:t>
            </w:r>
            <w:r w:rsidRPr="00771FB4">
              <w:rPr>
                <w:spacing w:val="-1"/>
                <w:w w:val="90"/>
                <w:sz w:val="28"/>
                <w:szCs w:val="28"/>
              </w:rPr>
              <w:t>контрольно-</w:t>
            </w:r>
            <w:r w:rsidRPr="00771FB4">
              <w:rPr>
                <w:sz w:val="28"/>
                <w:szCs w:val="28"/>
              </w:rPr>
              <w:t>оценочной деятельности.</w:t>
            </w:r>
          </w:p>
          <w:p w:rsidR="001B386A" w:rsidRPr="00771FB4" w:rsidRDefault="001B386A" w:rsidP="001B386A">
            <w:pPr>
              <w:tabs>
                <w:tab w:val="left" w:pos="426"/>
              </w:tabs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  Технология оценивания </w:t>
            </w:r>
            <w:r w:rsidRPr="00771FB4">
              <w:rPr>
                <w:spacing w:val="-2"/>
                <w:w w:val="95"/>
                <w:sz w:val="28"/>
                <w:szCs w:val="28"/>
              </w:rPr>
              <w:t xml:space="preserve">образовательных   </w:t>
            </w:r>
            <w:r w:rsidRPr="00771FB4">
              <w:rPr>
                <w:sz w:val="28"/>
                <w:szCs w:val="28"/>
              </w:rPr>
              <w:t>достижений учащихся  в рамках ФГОС</w:t>
            </w:r>
          </w:p>
        </w:tc>
        <w:tc>
          <w:tcPr>
            <w:tcW w:w="2533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 начал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>ных классов</w:t>
            </w:r>
          </w:p>
        </w:tc>
        <w:tc>
          <w:tcPr>
            <w:tcW w:w="1578" w:type="dxa"/>
            <w:vMerge w:val="restart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январь</w:t>
            </w:r>
          </w:p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</w:p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1B386A" w:rsidRPr="00771FB4" w:rsidTr="001B386A">
        <w:tc>
          <w:tcPr>
            <w:tcW w:w="607" w:type="dxa"/>
            <w:vAlign w:val="center"/>
          </w:tcPr>
          <w:p w:rsidR="001B386A" w:rsidRPr="00771FB4" w:rsidRDefault="001B386A" w:rsidP="008550EB">
            <w:pPr>
              <w:pStyle w:val="a5"/>
              <w:numPr>
                <w:ilvl w:val="0"/>
                <w:numId w:val="45"/>
              </w:numPr>
              <w:tabs>
                <w:tab w:val="left" w:pos="426"/>
              </w:tabs>
              <w:ind w:left="0" w:firstLine="0"/>
              <w:contextualSpacing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455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b/>
                <w:bCs/>
                <w:sz w:val="28"/>
                <w:szCs w:val="28"/>
              </w:rPr>
            </w:pPr>
            <w:r w:rsidRPr="00771FB4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«Проектирование уроков в рамках ФГОС. Современные аспекты препод</w:t>
            </w:r>
            <w:r w:rsidRPr="00771FB4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771FB4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вания в условиях перехода на ФГОС».</w:t>
            </w:r>
          </w:p>
        </w:tc>
        <w:tc>
          <w:tcPr>
            <w:tcW w:w="2533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 начал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>ных классов</w:t>
            </w:r>
          </w:p>
        </w:tc>
        <w:tc>
          <w:tcPr>
            <w:tcW w:w="1578" w:type="dxa"/>
            <w:vMerge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1B386A" w:rsidRPr="00771FB4" w:rsidTr="001B386A">
        <w:tc>
          <w:tcPr>
            <w:tcW w:w="607" w:type="dxa"/>
            <w:vAlign w:val="center"/>
          </w:tcPr>
          <w:p w:rsidR="001B386A" w:rsidRPr="00771FB4" w:rsidRDefault="001B386A" w:rsidP="008550EB">
            <w:pPr>
              <w:pStyle w:val="a5"/>
              <w:numPr>
                <w:ilvl w:val="0"/>
                <w:numId w:val="45"/>
              </w:numPr>
              <w:tabs>
                <w:tab w:val="left" w:pos="426"/>
              </w:tabs>
              <w:ind w:left="0" w:firstLine="0"/>
              <w:contextualSpacing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455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«Использование мультимедийных средств обучения на уроках в начальной школе как условие повышения мотив</w:t>
            </w:r>
            <w:r w:rsidRPr="00771FB4">
              <w:rPr>
                <w:bCs/>
                <w:sz w:val="28"/>
                <w:szCs w:val="28"/>
              </w:rPr>
              <w:t>а</w:t>
            </w:r>
            <w:r w:rsidRPr="00771FB4">
              <w:rPr>
                <w:bCs/>
                <w:sz w:val="28"/>
                <w:szCs w:val="28"/>
              </w:rPr>
              <w:lastRenderedPageBreak/>
              <w:t>ции и познавательной активности уч</w:t>
            </w:r>
            <w:r w:rsidRPr="00771FB4">
              <w:rPr>
                <w:bCs/>
                <w:sz w:val="28"/>
                <w:szCs w:val="28"/>
              </w:rPr>
              <w:t>а</w:t>
            </w:r>
            <w:r w:rsidRPr="00771FB4">
              <w:rPr>
                <w:bCs/>
                <w:sz w:val="28"/>
                <w:szCs w:val="28"/>
              </w:rPr>
              <w:t>щихся»</w:t>
            </w:r>
          </w:p>
        </w:tc>
        <w:tc>
          <w:tcPr>
            <w:tcW w:w="2533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lastRenderedPageBreak/>
              <w:t>Учителя начал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>ных классов</w:t>
            </w:r>
          </w:p>
        </w:tc>
        <w:tc>
          <w:tcPr>
            <w:tcW w:w="1578" w:type="dxa"/>
            <w:vMerge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1B386A" w:rsidRPr="00771FB4" w:rsidTr="001B386A">
        <w:tc>
          <w:tcPr>
            <w:tcW w:w="607" w:type="dxa"/>
            <w:vAlign w:val="center"/>
          </w:tcPr>
          <w:p w:rsidR="001B386A" w:rsidRPr="00771FB4" w:rsidRDefault="001B386A" w:rsidP="008550EB">
            <w:pPr>
              <w:pStyle w:val="a5"/>
              <w:numPr>
                <w:ilvl w:val="0"/>
                <w:numId w:val="45"/>
              </w:numPr>
              <w:tabs>
                <w:tab w:val="left" w:pos="426"/>
              </w:tabs>
              <w:ind w:left="0" w:firstLine="0"/>
              <w:contextualSpacing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455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b/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Итоги успеваемости в I полугодии. Ан</w:t>
            </w:r>
            <w:r w:rsidRPr="00771FB4">
              <w:rPr>
                <w:sz w:val="28"/>
                <w:szCs w:val="28"/>
              </w:rPr>
              <w:t>а</w:t>
            </w:r>
            <w:r w:rsidRPr="00771FB4">
              <w:rPr>
                <w:sz w:val="28"/>
                <w:szCs w:val="28"/>
              </w:rPr>
              <w:t>лиз итоговых контрольных работ. Итоги мониторинга качества знаний, умений и навыков, техники чтения за 1 полугодие</w:t>
            </w:r>
          </w:p>
        </w:tc>
        <w:tc>
          <w:tcPr>
            <w:tcW w:w="2533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b/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Зам. директора по УВР</w:t>
            </w:r>
          </w:p>
        </w:tc>
        <w:tc>
          <w:tcPr>
            <w:tcW w:w="1578" w:type="dxa"/>
            <w:vMerge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1B386A" w:rsidRPr="00771FB4" w:rsidTr="001B386A">
        <w:tc>
          <w:tcPr>
            <w:tcW w:w="10173" w:type="dxa"/>
            <w:gridSpan w:val="4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b/>
                <w:bCs/>
                <w:sz w:val="28"/>
                <w:szCs w:val="28"/>
              </w:rPr>
              <w:t>Текущая  работа:</w:t>
            </w:r>
          </w:p>
        </w:tc>
      </w:tr>
      <w:tr w:rsidR="001B386A" w:rsidRPr="00771FB4" w:rsidTr="001B386A">
        <w:tc>
          <w:tcPr>
            <w:tcW w:w="607" w:type="dxa"/>
            <w:vAlign w:val="center"/>
          </w:tcPr>
          <w:p w:rsidR="001B386A" w:rsidRPr="00771FB4" w:rsidRDefault="001B386A" w:rsidP="008550EB">
            <w:pPr>
              <w:pStyle w:val="a5"/>
              <w:numPr>
                <w:ilvl w:val="0"/>
                <w:numId w:val="46"/>
              </w:numPr>
              <w:tabs>
                <w:tab w:val="left" w:pos="426"/>
              </w:tabs>
              <w:ind w:left="0" w:firstLine="0"/>
              <w:contextualSpacing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455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Проверка тетрадей по математике во 2 – 4 классах с целью выполнения орфогр</w:t>
            </w:r>
            <w:r w:rsidRPr="00771FB4">
              <w:rPr>
                <w:sz w:val="28"/>
                <w:szCs w:val="28"/>
              </w:rPr>
              <w:t>а</w:t>
            </w:r>
            <w:r w:rsidRPr="00771FB4">
              <w:rPr>
                <w:sz w:val="28"/>
                <w:szCs w:val="28"/>
              </w:rPr>
              <w:t>фического режима, правильности и в</w:t>
            </w:r>
            <w:r w:rsidRPr="00771FB4">
              <w:rPr>
                <w:sz w:val="28"/>
                <w:szCs w:val="28"/>
              </w:rPr>
              <w:t>ы</w:t>
            </w:r>
            <w:r w:rsidRPr="00771FB4">
              <w:rPr>
                <w:sz w:val="28"/>
                <w:szCs w:val="28"/>
              </w:rPr>
              <w:t>ставления оценки, объема работы, доз</w:t>
            </w:r>
            <w:r w:rsidRPr="00771FB4">
              <w:rPr>
                <w:sz w:val="28"/>
                <w:szCs w:val="28"/>
              </w:rPr>
              <w:t>и</w:t>
            </w:r>
            <w:r w:rsidRPr="00771FB4">
              <w:rPr>
                <w:sz w:val="28"/>
                <w:szCs w:val="28"/>
              </w:rPr>
              <w:t>ровки классной и домашней работы.</w:t>
            </w:r>
          </w:p>
        </w:tc>
        <w:tc>
          <w:tcPr>
            <w:tcW w:w="2533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Зам. директора по УВР</w:t>
            </w:r>
          </w:p>
          <w:p w:rsidR="001B386A" w:rsidRPr="00771FB4" w:rsidRDefault="001B386A" w:rsidP="001B386A">
            <w:pPr>
              <w:tabs>
                <w:tab w:val="left" w:pos="426"/>
              </w:tabs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Руководитель МО</w:t>
            </w:r>
          </w:p>
          <w:p w:rsidR="001B386A" w:rsidRPr="00771FB4" w:rsidRDefault="001B386A" w:rsidP="001B386A">
            <w:pPr>
              <w:tabs>
                <w:tab w:val="left" w:pos="426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1578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март  </w:t>
            </w:r>
          </w:p>
        </w:tc>
      </w:tr>
      <w:tr w:rsidR="001B386A" w:rsidRPr="00771FB4" w:rsidTr="001B386A">
        <w:tc>
          <w:tcPr>
            <w:tcW w:w="607" w:type="dxa"/>
            <w:vAlign w:val="center"/>
          </w:tcPr>
          <w:p w:rsidR="001B386A" w:rsidRPr="00771FB4" w:rsidRDefault="001B386A" w:rsidP="008550EB">
            <w:pPr>
              <w:pStyle w:val="a5"/>
              <w:numPr>
                <w:ilvl w:val="0"/>
                <w:numId w:val="46"/>
              </w:numPr>
              <w:tabs>
                <w:tab w:val="left" w:pos="426"/>
              </w:tabs>
              <w:ind w:left="0" w:firstLine="0"/>
              <w:contextualSpacing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455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Проведение бесед и инструктажей по безопасности жизни и здоровья учащи</w:t>
            </w:r>
            <w:r w:rsidRPr="00771FB4">
              <w:rPr>
                <w:sz w:val="28"/>
                <w:szCs w:val="28"/>
              </w:rPr>
              <w:t>х</w:t>
            </w:r>
            <w:r w:rsidRPr="00771FB4">
              <w:rPr>
                <w:sz w:val="28"/>
                <w:szCs w:val="28"/>
              </w:rPr>
              <w:t>ся.</w:t>
            </w:r>
          </w:p>
        </w:tc>
        <w:tc>
          <w:tcPr>
            <w:tcW w:w="2533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 начал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>ных классов</w:t>
            </w:r>
          </w:p>
        </w:tc>
        <w:tc>
          <w:tcPr>
            <w:tcW w:w="1578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март </w:t>
            </w:r>
          </w:p>
        </w:tc>
      </w:tr>
      <w:tr w:rsidR="001B386A" w:rsidRPr="00771FB4" w:rsidTr="001B386A">
        <w:tc>
          <w:tcPr>
            <w:tcW w:w="607" w:type="dxa"/>
            <w:vAlign w:val="center"/>
          </w:tcPr>
          <w:p w:rsidR="001B386A" w:rsidRPr="00771FB4" w:rsidRDefault="001B386A" w:rsidP="008550EB">
            <w:pPr>
              <w:pStyle w:val="a5"/>
              <w:numPr>
                <w:ilvl w:val="0"/>
                <w:numId w:val="46"/>
              </w:numPr>
              <w:tabs>
                <w:tab w:val="left" w:pos="426"/>
              </w:tabs>
              <w:ind w:left="0" w:firstLine="0"/>
              <w:contextualSpacing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455" w:type="dxa"/>
            <w:vAlign w:val="bottom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Проведение родительских собраний в классах.</w:t>
            </w:r>
          </w:p>
        </w:tc>
        <w:tc>
          <w:tcPr>
            <w:tcW w:w="2533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 начал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>ных классов</w:t>
            </w:r>
          </w:p>
        </w:tc>
        <w:tc>
          <w:tcPr>
            <w:tcW w:w="1578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февраль </w:t>
            </w:r>
          </w:p>
        </w:tc>
      </w:tr>
    </w:tbl>
    <w:p w:rsidR="001B386A" w:rsidRPr="00771FB4" w:rsidRDefault="001B386A" w:rsidP="001B386A">
      <w:pPr>
        <w:tabs>
          <w:tab w:val="left" w:pos="426"/>
        </w:tabs>
        <w:adjustRightInd w:val="0"/>
        <w:rPr>
          <w:b/>
          <w:bCs/>
          <w:sz w:val="28"/>
          <w:szCs w:val="28"/>
        </w:rPr>
      </w:pPr>
    </w:p>
    <w:p w:rsidR="001B386A" w:rsidRPr="00771FB4" w:rsidRDefault="001B386A" w:rsidP="001B386A">
      <w:pPr>
        <w:tabs>
          <w:tab w:val="left" w:pos="426"/>
        </w:tabs>
        <w:adjustRightInd w:val="0"/>
        <w:jc w:val="center"/>
        <w:rPr>
          <w:b/>
          <w:bCs/>
          <w:sz w:val="28"/>
          <w:szCs w:val="28"/>
        </w:rPr>
      </w:pPr>
      <w:r w:rsidRPr="00771FB4">
        <w:rPr>
          <w:b/>
          <w:bCs/>
          <w:sz w:val="28"/>
          <w:szCs w:val="28"/>
        </w:rPr>
        <w:t>ЗАСЕДАНИЕ № 4 (март)</w:t>
      </w:r>
    </w:p>
    <w:p w:rsidR="001B386A" w:rsidRPr="00771FB4" w:rsidRDefault="001B386A" w:rsidP="001B386A">
      <w:pPr>
        <w:tabs>
          <w:tab w:val="left" w:pos="426"/>
        </w:tabs>
        <w:jc w:val="both"/>
        <w:rPr>
          <w:sz w:val="28"/>
          <w:szCs w:val="28"/>
        </w:rPr>
      </w:pPr>
      <w:r w:rsidRPr="00771FB4">
        <w:rPr>
          <w:b/>
          <w:bCs/>
          <w:sz w:val="28"/>
          <w:szCs w:val="28"/>
        </w:rPr>
        <w:t>ТЕМА:</w:t>
      </w:r>
      <w:r w:rsidRPr="00771FB4">
        <w:rPr>
          <w:sz w:val="28"/>
          <w:szCs w:val="28"/>
        </w:rPr>
        <w:t xml:space="preserve">  </w:t>
      </w:r>
      <w:r w:rsidRPr="00771FB4">
        <w:rPr>
          <w:b/>
          <w:sz w:val="28"/>
          <w:szCs w:val="28"/>
          <w:u w:val="single"/>
        </w:rPr>
        <w:t>«Формирование учебно-познавательной мотивации обучающихся на уроках через технологию развития критического мышления».</w:t>
      </w:r>
    </w:p>
    <w:p w:rsidR="001B386A" w:rsidRPr="00771FB4" w:rsidRDefault="001B386A" w:rsidP="001B386A">
      <w:pPr>
        <w:tabs>
          <w:tab w:val="left" w:pos="426"/>
        </w:tabs>
        <w:contextualSpacing/>
        <w:jc w:val="both"/>
        <w:rPr>
          <w:sz w:val="28"/>
          <w:szCs w:val="28"/>
        </w:rPr>
      </w:pPr>
      <w:r w:rsidRPr="00771FB4">
        <w:rPr>
          <w:b/>
          <w:sz w:val="28"/>
          <w:szCs w:val="28"/>
        </w:rPr>
        <w:t xml:space="preserve">Форма проведения: </w:t>
      </w:r>
      <w:r w:rsidRPr="00771FB4">
        <w:rPr>
          <w:sz w:val="28"/>
          <w:szCs w:val="28"/>
        </w:rPr>
        <w:t>семинар.</w:t>
      </w:r>
    </w:p>
    <w:p w:rsidR="001B386A" w:rsidRPr="00771FB4" w:rsidRDefault="001B386A" w:rsidP="001B386A">
      <w:pPr>
        <w:tabs>
          <w:tab w:val="left" w:pos="426"/>
        </w:tabs>
        <w:contextualSpacing/>
        <w:rPr>
          <w:sz w:val="28"/>
          <w:szCs w:val="28"/>
        </w:rPr>
      </w:pPr>
    </w:p>
    <w:tbl>
      <w:tblPr>
        <w:tblW w:w="10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"/>
        <w:gridCol w:w="5439"/>
        <w:gridCol w:w="2549"/>
        <w:gridCol w:w="1804"/>
      </w:tblGrid>
      <w:tr w:rsidR="001B386A" w:rsidRPr="00771FB4" w:rsidTr="001B386A">
        <w:tc>
          <w:tcPr>
            <w:tcW w:w="607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5455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b/>
                <w:bCs/>
                <w:sz w:val="28"/>
                <w:szCs w:val="28"/>
              </w:rPr>
            </w:pPr>
          </w:p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771FB4">
              <w:rPr>
                <w:b/>
                <w:bCs/>
                <w:sz w:val="28"/>
                <w:szCs w:val="28"/>
              </w:rPr>
              <w:t>Содержание работы</w:t>
            </w:r>
          </w:p>
        </w:tc>
        <w:tc>
          <w:tcPr>
            <w:tcW w:w="2551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b/>
                <w:bCs/>
                <w:sz w:val="28"/>
                <w:szCs w:val="28"/>
              </w:rPr>
            </w:pPr>
          </w:p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bCs/>
                <w:sz w:val="28"/>
                <w:szCs w:val="28"/>
              </w:rPr>
              <w:t>Ответственные</w:t>
            </w:r>
          </w:p>
        </w:tc>
        <w:tc>
          <w:tcPr>
            <w:tcW w:w="1796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Сроки в</w:t>
            </w:r>
            <w:r w:rsidRPr="00771FB4">
              <w:rPr>
                <w:b/>
                <w:sz w:val="28"/>
                <w:szCs w:val="28"/>
              </w:rPr>
              <w:t>ы</w:t>
            </w:r>
            <w:r w:rsidRPr="00771FB4">
              <w:rPr>
                <w:b/>
                <w:sz w:val="28"/>
                <w:szCs w:val="28"/>
              </w:rPr>
              <w:t>полнения</w:t>
            </w:r>
          </w:p>
        </w:tc>
      </w:tr>
      <w:tr w:rsidR="001B386A" w:rsidRPr="00771FB4" w:rsidTr="001B386A">
        <w:tc>
          <w:tcPr>
            <w:tcW w:w="607" w:type="dxa"/>
            <w:vAlign w:val="center"/>
          </w:tcPr>
          <w:p w:rsidR="001B386A" w:rsidRPr="00771FB4" w:rsidRDefault="001B386A" w:rsidP="008550EB">
            <w:pPr>
              <w:pStyle w:val="a5"/>
              <w:numPr>
                <w:ilvl w:val="0"/>
                <w:numId w:val="47"/>
              </w:numPr>
              <w:tabs>
                <w:tab w:val="left" w:pos="426"/>
              </w:tabs>
              <w:ind w:left="0" w:firstLine="0"/>
              <w:contextualSpacing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455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«Формирование у учащихся личностных и коммуникативных УУД как основа сам</w:t>
            </w:r>
            <w:r w:rsidRPr="00771FB4">
              <w:rPr>
                <w:bCs/>
                <w:sz w:val="28"/>
                <w:szCs w:val="28"/>
              </w:rPr>
              <w:t>о</w:t>
            </w:r>
            <w:r w:rsidRPr="00771FB4">
              <w:rPr>
                <w:bCs/>
                <w:sz w:val="28"/>
                <w:szCs w:val="28"/>
              </w:rPr>
              <w:t>реализации и социализации личности».</w:t>
            </w:r>
          </w:p>
        </w:tc>
        <w:tc>
          <w:tcPr>
            <w:tcW w:w="2551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 начал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>ных классов</w:t>
            </w:r>
          </w:p>
        </w:tc>
        <w:tc>
          <w:tcPr>
            <w:tcW w:w="1796" w:type="dxa"/>
            <w:vMerge w:val="restart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март </w:t>
            </w:r>
          </w:p>
        </w:tc>
      </w:tr>
      <w:tr w:rsidR="001B386A" w:rsidRPr="00771FB4" w:rsidTr="001B386A">
        <w:tc>
          <w:tcPr>
            <w:tcW w:w="607" w:type="dxa"/>
            <w:vAlign w:val="center"/>
          </w:tcPr>
          <w:p w:rsidR="001B386A" w:rsidRPr="00771FB4" w:rsidRDefault="001B386A" w:rsidP="008550EB">
            <w:pPr>
              <w:pStyle w:val="a5"/>
              <w:numPr>
                <w:ilvl w:val="0"/>
                <w:numId w:val="47"/>
              </w:numPr>
              <w:tabs>
                <w:tab w:val="left" w:pos="426"/>
              </w:tabs>
              <w:ind w:left="0" w:firstLine="0"/>
              <w:contextualSpacing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455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«Применение технологии развития крит</w:t>
            </w:r>
            <w:r w:rsidRPr="00771FB4">
              <w:rPr>
                <w:bCs/>
                <w:sz w:val="28"/>
                <w:szCs w:val="28"/>
              </w:rPr>
              <w:t>и</w:t>
            </w:r>
            <w:r w:rsidRPr="00771FB4">
              <w:rPr>
                <w:bCs/>
                <w:sz w:val="28"/>
                <w:szCs w:val="28"/>
              </w:rPr>
              <w:t>ческого мышления как средство повыш</w:t>
            </w:r>
            <w:r w:rsidRPr="00771FB4">
              <w:rPr>
                <w:bCs/>
                <w:sz w:val="28"/>
                <w:szCs w:val="28"/>
              </w:rPr>
              <w:t>е</w:t>
            </w:r>
            <w:r w:rsidRPr="00771FB4">
              <w:rPr>
                <w:bCs/>
                <w:sz w:val="28"/>
                <w:szCs w:val="28"/>
              </w:rPr>
              <w:t>ния учебной мотивации обучающихся на уроках в начальной школе».</w:t>
            </w:r>
          </w:p>
        </w:tc>
        <w:tc>
          <w:tcPr>
            <w:tcW w:w="2551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 начал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>ных классов</w:t>
            </w:r>
          </w:p>
        </w:tc>
        <w:tc>
          <w:tcPr>
            <w:tcW w:w="1796" w:type="dxa"/>
            <w:vMerge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</w:p>
        </w:tc>
      </w:tr>
      <w:tr w:rsidR="001B386A" w:rsidRPr="00771FB4" w:rsidTr="001B386A">
        <w:tc>
          <w:tcPr>
            <w:tcW w:w="607" w:type="dxa"/>
            <w:vAlign w:val="center"/>
          </w:tcPr>
          <w:p w:rsidR="001B386A" w:rsidRPr="00771FB4" w:rsidRDefault="001B386A" w:rsidP="008550EB">
            <w:pPr>
              <w:pStyle w:val="a5"/>
              <w:numPr>
                <w:ilvl w:val="0"/>
                <w:numId w:val="47"/>
              </w:numPr>
              <w:tabs>
                <w:tab w:val="left" w:pos="426"/>
              </w:tabs>
              <w:ind w:left="0" w:firstLine="0"/>
              <w:contextualSpacing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455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«Применение новых образовательных те</w:t>
            </w:r>
            <w:r w:rsidRPr="00771FB4">
              <w:rPr>
                <w:bCs/>
                <w:sz w:val="28"/>
                <w:szCs w:val="28"/>
              </w:rPr>
              <w:t>х</w:t>
            </w:r>
            <w:r w:rsidRPr="00771FB4">
              <w:rPr>
                <w:bCs/>
                <w:sz w:val="28"/>
                <w:szCs w:val="28"/>
              </w:rPr>
              <w:t>нологий при работе со слабо мотивирова</w:t>
            </w:r>
            <w:r w:rsidRPr="00771FB4">
              <w:rPr>
                <w:bCs/>
                <w:sz w:val="28"/>
                <w:szCs w:val="28"/>
              </w:rPr>
              <w:t>н</w:t>
            </w:r>
            <w:r w:rsidRPr="00771FB4">
              <w:rPr>
                <w:bCs/>
                <w:sz w:val="28"/>
                <w:szCs w:val="28"/>
              </w:rPr>
              <w:t>ными и одарёнными детьми»</w:t>
            </w:r>
          </w:p>
        </w:tc>
        <w:tc>
          <w:tcPr>
            <w:tcW w:w="2551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 начал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>ных классов</w:t>
            </w:r>
          </w:p>
        </w:tc>
        <w:tc>
          <w:tcPr>
            <w:tcW w:w="1796" w:type="dxa"/>
            <w:vMerge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</w:p>
        </w:tc>
      </w:tr>
      <w:tr w:rsidR="001B386A" w:rsidRPr="00771FB4" w:rsidTr="001B386A">
        <w:tc>
          <w:tcPr>
            <w:tcW w:w="607" w:type="dxa"/>
            <w:vAlign w:val="center"/>
          </w:tcPr>
          <w:p w:rsidR="001B386A" w:rsidRPr="00771FB4" w:rsidRDefault="001B386A" w:rsidP="008550EB">
            <w:pPr>
              <w:pStyle w:val="a5"/>
              <w:numPr>
                <w:ilvl w:val="0"/>
                <w:numId w:val="47"/>
              </w:numPr>
              <w:tabs>
                <w:tab w:val="left" w:pos="426"/>
              </w:tabs>
              <w:ind w:left="0" w:firstLine="0"/>
              <w:contextualSpacing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455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Обмен опытом учителей по вопросу раб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ты с учащимися, испытывающими трудн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сти в обучении.</w:t>
            </w:r>
          </w:p>
        </w:tc>
        <w:tc>
          <w:tcPr>
            <w:tcW w:w="2551" w:type="dxa"/>
            <w:vAlign w:val="center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Руководитель МО</w:t>
            </w:r>
          </w:p>
          <w:p w:rsidR="001B386A" w:rsidRPr="00771FB4" w:rsidRDefault="001B386A" w:rsidP="001B386A">
            <w:pPr>
              <w:tabs>
                <w:tab w:val="left" w:pos="426"/>
              </w:tabs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Учителя начал</w:t>
            </w:r>
            <w:r w:rsidRPr="00771FB4">
              <w:rPr>
                <w:bCs/>
                <w:sz w:val="28"/>
                <w:szCs w:val="28"/>
              </w:rPr>
              <w:t>ь</w:t>
            </w:r>
            <w:r w:rsidRPr="00771FB4">
              <w:rPr>
                <w:bCs/>
                <w:sz w:val="28"/>
                <w:szCs w:val="28"/>
              </w:rPr>
              <w:t>ных классов</w:t>
            </w:r>
          </w:p>
        </w:tc>
        <w:tc>
          <w:tcPr>
            <w:tcW w:w="1796" w:type="dxa"/>
            <w:vMerge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</w:p>
        </w:tc>
      </w:tr>
      <w:tr w:rsidR="001B386A" w:rsidRPr="00771FB4" w:rsidTr="001B386A">
        <w:tc>
          <w:tcPr>
            <w:tcW w:w="607" w:type="dxa"/>
            <w:vAlign w:val="center"/>
          </w:tcPr>
          <w:p w:rsidR="001B386A" w:rsidRPr="00771FB4" w:rsidRDefault="001B386A" w:rsidP="008550EB">
            <w:pPr>
              <w:pStyle w:val="a5"/>
              <w:numPr>
                <w:ilvl w:val="0"/>
                <w:numId w:val="47"/>
              </w:numPr>
              <w:tabs>
                <w:tab w:val="left" w:pos="426"/>
              </w:tabs>
              <w:ind w:left="0" w:firstLine="0"/>
              <w:contextualSpacing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455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Анализ объективности выставления че</w:t>
            </w:r>
            <w:r w:rsidRPr="00771FB4">
              <w:rPr>
                <w:sz w:val="28"/>
                <w:szCs w:val="28"/>
              </w:rPr>
              <w:t>т</w:t>
            </w:r>
            <w:r w:rsidRPr="00771FB4">
              <w:rPr>
                <w:sz w:val="28"/>
                <w:szCs w:val="28"/>
              </w:rPr>
              <w:t>вертных отметок, выполнение государс</w:t>
            </w:r>
            <w:r w:rsidRPr="00771FB4">
              <w:rPr>
                <w:sz w:val="28"/>
                <w:szCs w:val="28"/>
              </w:rPr>
              <w:t>т</w:t>
            </w:r>
            <w:r w:rsidRPr="00771FB4">
              <w:rPr>
                <w:sz w:val="28"/>
                <w:szCs w:val="28"/>
              </w:rPr>
              <w:t xml:space="preserve">венных программ, анализ успеваемости за </w:t>
            </w:r>
            <w:r w:rsidRPr="00771FB4">
              <w:rPr>
                <w:sz w:val="28"/>
                <w:szCs w:val="28"/>
                <w:lang w:val="en-US"/>
              </w:rPr>
              <w:t>III</w:t>
            </w:r>
            <w:r w:rsidRPr="00771FB4">
              <w:rPr>
                <w:sz w:val="28"/>
                <w:szCs w:val="28"/>
              </w:rPr>
              <w:t xml:space="preserve"> четверть.</w:t>
            </w:r>
          </w:p>
        </w:tc>
        <w:tc>
          <w:tcPr>
            <w:tcW w:w="2551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Зам. директора по УВР</w:t>
            </w:r>
          </w:p>
          <w:p w:rsidR="001B386A" w:rsidRPr="00771FB4" w:rsidRDefault="001B386A" w:rsidP="001B386A">
            <w:pPr>
              <w:tabs>
                <w:tab w:val="left" w:pos="426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1796" w:type="dxa"/>
            <w:vMerge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</w:p>
        </w:tc>
      </w:tr>
      <w:tr w:rsidR="001B386A" w:rsidRPr="00771FB4" w:rsidTr="001B386A">
        <w:tc>
          <w:tcPr>
            <w:tcW w:w="10409" w:type="dxa"/>
            <w:gridSpan w:val="4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b/>
                <w:bCs/>
                <w:sz w:val="28"/>
                <w:szCs w:val="28"/>
              </w:rPr>
              <w:t>Текущая  работа:</w:t>
            </w:r>
          </w:p>
        </w:tc>
      </w:tr>
      <w:tr w:rsidR="001B386A" w:rsidRPr="00771FB4" w:rsidTr="001B386A">
        <w:tc>
          <w:tcPr>
            <w:tcW w:w="607" w:type="dxa"/>
            <w:vAlign w:val="center"/>
          </w:tcPr>
          <w:p w:rsidR="001B386A" w:rsidRPr="00771FB4" w:rsidRDefault="001B386A" w:rsidP="008550EB">
            <w:pPr>
              <w:pStyle w:val="a5"/>
              <w:numPr>
                <w:ilvl w:val="0"/>
                <w:numId w:val="48"/>
              </w:numPr>
              <w:tabs>
                <w:tab w:val="left" w:pos="426"/>
              </w:tabs>
              <w:ind w:left="0" w:firstLine="0"/>
              <w:contextualSpacing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455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Всероссийские проверочные работы в 4-ом </w:t>
            </w:r>
            <w:r w:rsidRPr="00771FB4">
              <w:rPr>
                <w:sz w:val="28"/>
                <w:szCs w:val="28"/>
              </w:rPr>
              <w:lastRenderedPageBreak/>
              <w:t>классе.</w:t>
            </w:r>
          </w:p>
        </w:tc>
        <w:tc>
          <w:tcPr>
            <w:tcW w:w="2551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lastRenderedPageBreak/>
              <w:t>Учителя 4-х кла</w:t>
            </w:r>
            <w:r w:rsidRPr="00771FB4">
              <w:rPr>
                <w:bCs/>
                <w:sz w:val="28"/>
                <w:szCs w:val="28"/>
              </w:rPr>
              <w:t>с</w:t>
            </w:r>
            <w:r w:rsidRPr="00771FB4">
              <w:rPr>
                <w:bCs/>
                <w:sz w:val="28"/>
                <w:szCs w:val="28"/>
              </w:rPr>
              <w:lastRenderedPageBreak/>
              <w:t>сов</w:t>
            </w:r>
          </w:p>
        </w:tc>
        <w:tc>
          <w:tcPr>
            <w:tcW w:w="1796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lastRenderedPageBreak/>
              <w:t xml:space="preserve">апрель </w:t>
            </w:r>
          </w:p>
        </w:tc>
      </w:tr>
      <w:tr w:rsidR="001B386A" w:rsidRPr="00771FB4" w:rsidTr="001B386A">
        <w:tc>
          <w:tcPr>
            <w:tcW w:w="607" w:type="dxa"/>
            <w:vAlign w:val="center"/>
          </w:tcPr>
          <w:p w:rsidR="001B386A" w:rsidRPr="00771FB4" w:rsidRDefault="001B386A" w:rsidP="008550EB">
            <w:pPr>
              <w:pStyle w:val="a5"/>
              <w:numPr>
                <w:ilvl w:val="0"/>
                <w:numId w:val="48"/>
              </w:numPr>
              <w:tabs>
                <w:tab w:val="left" w:pos="426"/>
              </w:tabs>
              <w:ind w:left="0" w:firstLine="0"/>
              <w:contextualSpacing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455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Коррекция работы по пробелам знаний и качеству обучения.</w:t>
            </w:r>
          </w:p>
        </w:tc>
        <w:tc>
          <w:tcPr>
            <w:tcW w:w="2551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 начал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>ных классов</w:t>
            </w:r>
          </w:p>
        </w:tc>
        <w:tc>
          <w:tcPr>
            <w:tcW w:w="1796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апрель-май </w:t>
            </w:r>
          </w:p>
        </w:tc>
      </w:tr>
      <w:tr w:rsidR="001B386A" w:rsidRPr="00771FB4" w:rsidTr="001B386A">
        <w:tc>
          <w:tcPr>
            <w:tcW w:w="607" w:type="dxa"/>
            <w:vAlign w:val="center"/>
          </w:tcPr>
          <w:p w:rsidR="001B386A" w:rsidRPr="00771FB4" w:rsidRDefault="001B386A" w:rsidP="008550EB">
            <w:pPr>
              <w:pStyle w:val="a5"/>
              <w:numPr>
                <w:ilvl w:val="0"/>
                <w:numId w:val="48"/>
              </w:numPr>
              <w:tabs>
                <w:tab w:val="left" w:pos="426"/>
              </w:tabs>
              <w:ind w:left="0" w:firstLine="0"/>
              <w:contextualSpacing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455" w:type="dxa"/>
            <w:vAlign w:val="center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Итоговые контрольные работы для уч</w:t>
            </w:r>
            <w:r w:rsidRPr="00771FB4">
              <w:rPr>
                <w:sz w:val="28"/>
                <w:szCs w:val="28"/>
              </w:rPr>
              <w:t>а</w:t>
            </w:r>
            <w:r w:rsidRPr="00771FB4">
              <w:rPr>
                <w:sz w:val="28"/>
                <w:szCs w:val="28"/>
              </w:rPr>
              <w:t>щихся 2 - 4 классов за год.</w:t>
            </w:r>
          </w:p>
        </w:tc>
        <w:tc>
          <w:tcPr>
            <w:tcW w:w="2551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Руководитель МО</w:t>
            </w:r>
          </w:p>
          <w:p w:rsidR="001B386A" w:rsidRPr="00771FB4" w:rsidRDefault="001B386A" w:rsidP="001B386A">
            <w:pPr>
              <w:tabs>
                <w:tab w:val="left" w:pos="426"/>
              </w:tabs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Учителя 2-4 кла</w:t>
            </w:r>
            <w:r w:rsidRPr="00771FB4">
              <w:rPr>
                <w:bCs/>
                <w:sz w:val="28"/>
                <w:szCs w:val="28"/>
              </w:rPr>
              <w:t>с</w:t>
            </w:r>
            <w:r w:rsidRPr="00771FB4">
              <w:rPr>
                <w:bCs/>
                <w:sz w:val="28"/>
                <w:szCs w:val="28"/>
              </w:rPr>
              <w:t>сов</w:t>
            </w:r>
          </w:p>
        </w:tc>
        <w:tc>
          <w:tcPr>
            <w:tcW w:w="1796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май </w:t>
            </w:r>
          </w:p>
        </w:tc>
      </w:tr>
      <w:tr w:rsidR="001B386A" w:rsidRPr="00771FB4" w:rsidTr="001B386A">
        <w:tc>
          <w:tcPr>
            <w:tcW w:w="607" w:type="dxa"/>
            <w:vAlign w:val="center"/>
          </w:tcPr>
          <w:p w:rsidR="001B386A" w:rsidRPr="00771FB4" w:rsidRDefault="001B386A" w:rsidP="008550EB">
            <w:pPr>
              <w:pStyle w:val="a5"/>
              <w:numPr>
                <w:ilvl w:val="0"/>
                <w:numId w:val="48"/>
              </w:numPr>
              <w:tabs>
                <w:tab w:val="left" w:pos="426"/>
              </w:tabs>
              <w:ind w:left="0" w:firstLine="0"/>
              <w:contextualSpacing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455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Мониторинг техники чтения.</w:t>
            </w:r>
          </w:p>
        </w:tc>
        <w:tc>
          <w:tcPr>
            <w:tcW w:w="2551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Учителя начал</w:t>
            </w:r>
            <w:r w:rsidRPr="00771FB4">
              <w:rPr>
                <w:bCs/>
                <w:sz w:val="28"/>
                <w:szCs w:val="28"/>
              </w:rPr>
              <w:t>ь</w:t>
            </w:r>
            <w:r w:rsidRPr="00771FB4">
              <w:rPr>
                <w:bCs/>
                <w:sz w:val="28"/>
                <w:szCs w:val="28"/>
              </w:rPr>
              <w:t>ных классов</w:t>
            </w:r>
          </w:p>
        </w:tc>
        <w:tc>
          <w:tcPr>
            <w:tcW w:w="1796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май </w:t>
            </w:r>
          </w:p>
        </w:tc>
      </w:tr>
      <w:tr w:rsidR="001B386A" w:rsidRPr="00771FB4" w:rsidTr="001B386A">
        <w:tc>
          <w:tcPr>
            <w:tcW w:w="607" w:type="dxa"/>
            <w:vAlign w:val="center"/>
          </w:tcPr>
          <w:p w:rsidR="001B386A" w:rsidRPr="00771FB4" w:rsidRDefault="001B386A" w:rsidP="008550EB">
            <w:pPr>
              <w:pStyle w:val="a5"/>
              <w:numPr>
                <w:ilvl w:val="0"/>
                <w:numId w:val="48"/>
              </w:numPr>
              <w:tabs>
                <w:tab w:val="left" w:pos="426"/>
              </w:tabs>
              <w:ind w:left="0" w:firstLine="0"/>
              <w:contextualSpacing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455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Проведение бесед и инструктажей по без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пасности жизни и здоровья учащихся.</w:t>
            </w:r>
          </w:p>
        </w:tc>
        <w:tc>
          <w:tcPr>
            <w:tcW w:w="2551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 начал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>ных классов</w:t>
            </w:r>
          </w:p>
        </w:tc>
        <w:tc>
          <w:tcPr>
            <w:tcW w:w="1796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май     </w:t>
            </w:r>
          </w:p>
        </w:tc>
      </w:tr>
      <w:tr w:rsidR="001B386A" w:rsidRPr="00771FB4" w:rsidTr="001B386A">
        <w:tc>
          <w:tcPr>
            <w:tcW w:w="607" w:type="dxa"/>
            <w:vAlign w:val="center"/>
          </w:tcPr>
          <w:p w:rsidR="001B386A" w:rsidRPr="00771FB4" w:rsidRDefault="001B386A" w:rsidP="008550EB">
            <w:pPr>
              <w:pStyle w:val="a5"/>
              <w:numPr>
                <w:ilvl w:val="0"/>
                <w:numId w:val="48"/>
              </w:numPr>
              <w:tabs>
                <w:tab w:val="left" w:pos="426"/>
              </w:tabs>
              <w:ind w:left="0" w:firstLine="0"/>
              <w:contextualSpacing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455" w:type="dxa"/>
            <w:vAlign w:val="bottom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Проведение родительских собраний в классах.</w:t>
            </w:r>
          </w:p>
        </w:tc>
        <w:tc>
          <w:tcPr>
            <w:tcW w:w="2551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 начал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>ных классов</w:t>
            </w:r>
          </w:p>
        </w:tc>
        <w:tc>
          <w:tcPr>
            <w:tcW w:w="1796" w:type="dxa"/>
          </w:tcPr>
          <w:p w:rsidR="001B386A" w:rsidRPr="00771FB4" w:rsidRDefault="001B386A" w:rsidP="001B386A">
            <w:pPr>
              <w:tabs>
                <w:tab w:val="left" w:pos="426"/>
              </w:tabs>
              <w:contextualSpacing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апрель   </w:t>
            </w:r>
          </w:p>
        </w:tc>
      </w:tr>
    </w:tbl>
    <w:p w:rsidR="001B386A" w:rsidRPr="00771FB4" w:rsidRDefault="001B386A" w:rsidP="001B386A">
      <w:pPr>
        <w:tabs>
          <w:tab w:val="left" w:pos="426"/>
        </w:tabs>
        <w:adjustRightInd w:val="0"/>
        <w:jc w:val="center"/>
        <w:rPr>
          <w:b/>
          <w:bCs/>
          <w:sz w:val="28"/>
          <w:szCs w:val="28"/>
        </w:rPr>
      </w:pPr>
    </w:p>
    <w:p w:rsidR="001B386A" w:rsidRPr="00771FB4" w:rsidRDefault="001B386A" w:rsidP="001B386A">
      <w:pPr>
        <w:tabs>
          <w:tab w:val="left" w:pos="426"/>
        </w:tabs>
        <w:adjustRightInd w:val="0"/>
        <w:jc w:val="center"/>
        <w:rPr>
          <w:b/>
          <w:bCs/>
          <w:sz w:val="28"/>
          <w:szCs w:val="28"/>
        </w:rPr>
      </w:pPr>
      <w:r w:rsidRPr="00771FB4">
        <w:rPr>
          <w:b/>
          <w:bCs/>
          <w:sz w:val="28"/>
          <w:szCs w:val="28"/>
        </w:rPr>
        <w:br w:type="page"/>
      </w:r>
    </w:p>
    <w:p w:rsidR="001B386A" w:rsidRPr="00771FB4" w:rsidRDefault="001B386A" w:rsidP="001B386A">
      <w:pPr>
        <w:tabs>
          <w:tab w:val="left" w:pos="426"/>
        </w:tabs>
        <w:adjustRightInd w:val="0"/>
        <w:jc w:val="center"/>
        <w:rPr>
          <w:b/>
          <w:bCs/>
          <w:sz w:val="28"/>
          <w:szCs w:val="28"/>
        </w:rPr>
      </w:pPr>
      <w:r w:rsidRPr="00771FB4">
        <w:rPr>
          <w:b/>
          <w:bCs/>
          <w:sz w:val="28"/>
          <w:szCs w:val="28"/>
        </w:rPr>
        <w:lastRenderedPageBreak/>
        <w:t>ЗАСЕДАНИЕ № 5 (май)</w:t>
      </w:r>
    </w:p>
    <w:p w:rsidR="001B386A" w:rsidRPr="00771FB4" w:rsidRDefault="001B386A" w:rsidP="001B386A">
      <w:pPr>
        <w:tabs>
          <w:tab w:val="left" w:pos="426"/>
        </w:tabs>
        <w:contextualSpacing/>
        <w:jc w:val="both"/>
        <w:rPr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771FB4">
        <w:rPr>
          <w:b/>
          <w:bCs/>
          <w:sz w:val="28"/>
          <w:szCs w:val="28"/>
        </w:rPr>
        <w:t>ТЕМА:</w:t>
      </w:r>
      <w:r w:rsidRPr="00771FB4">
        <w:rPr>
          <w:sz w:val="28"/>
          <w:szCs w:val="28"/>
        </w:rPr>
        <w:t xml:space="preserve">  </w:t>
      </w:r>
      <w:r w:rsidRPr="00771FB4">
        <w:rPr>
          <w:b/>
          <w:bCs/>
          <w:color w:val="000000"/>
          <w:sz w:val="28"/>
          <w:szCs w:val="28"/>
          <w:u w:val="single"/>
          <w:shd w:val="clear" w:color="auto" w:fill="FFFFFF"/>
        </w:rPr>
        <w:t>«Результаты деятельности педагогического коллектива начальной школы по совершенствованию образовательного процесса».</w:t>
      </w:r>
    </w:p>
    <w:p w:rsidR="001B386A" w:rsidRPr="00771FB4" w:rsidRDefault="001B386A" w:rsidP="001B386A">
      <w:pPr>
        <w:tabs>
          <w:tab w:val="left" w:pos="426"/>
        </w:tabs>
        <w:jc w:val="both"/>
        <w:rPr>
          <w:sz w:val="28"/>
          <w:szCs w:val="28"/>
        </w:rPr>
      </w:pPr>
      <w:r w:rsidRPr="00771FB4">
        <w:rPr>
          <w:b/>
          <w:sz w:val="28"/>
          <w:szCs w:val="28"/>
        </w:rPr>
        <w:t xml:space="preserve">Форма проведения: </w:t>
      </w:r>
      <w:r w:rsidRPr="00771FB4">
        <w:rPr>
          <w:sz w:val="28"/>
          <w:szCs w:val="28"/>
        </w:rPr>
        <w:t>творческий отчет.</w:t>
      </w:r>
    </w:p>
    <w:p w:rsidR="001B386A" w:rsidRPr="00771FB4" w:rsidRDefault="001B386A" w:rsidP="001B386A">
      <w:pPr>
        <w:tabs>
          <w:tab w:val="left" w:pos="426"/>
        </w:tabs>
        <w:contextualSpacing/>
        <w:jc w:val="both"/>
        <w:rPr>
          <w:sz w:val="28"/>
          <w:szCs w:val="28"/>
        </w:rPr>
      </w:pPr>
      <w:r w:rsidRPr="00771FB4">
        <w:rPr>
          <w:b/>
          <w:sz w:val="28"/>
          <w:szCs w:val="28"/>
        </w:rPr>
        <w:t xml:space="preserve">Цель: </w:t>
      </w:r>
      <w:r w:rsidRPr="00771FB4">
        <w:rPr>
          <w:sz w:val="28"/>
          <w:szCs w:val="28"/>
        </w:rPr>
        <w:t>проанализировать результаты деятельности МО, западающие проблемы и о</w:t>
      </w:r>
      <w:r w:rsidRPr="00771FB4">
        <w:rPr>
          <w:sz w:val="28"/>
          <w:szCs w:val="28"/>
        </w:rPr>
        <w:t>п</w:t>
      </w:r>
      <w:r w:rsidRPr="00771FB4">
        <w:rPr>
          <w:sz w:val="28"/>
          <w:szCs w:val="28"/>
        </w:rPr>
        <w:t>ределить пути их коррекции.</w:t>
      </w:r>
    </w:p>
    <w:p w:rsidR="001B386A" w:rsidRPr="00771FB4" w:rsidRDefault="001B386A" w:rsidP="001B386A">
      <w:pPr>
        <w:tabs>
          <w:tab w:val="left" w:pos="426"/>
        </w:tabs>
        <w:contextualSpacing/>
        <w:rPr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"/>
        <w:gridCol w:w="5446"/>
        <w:gridCol w:w="2550"/>
        <w:gridCol w:w="1843"/>
      </w:tblGrid>
      <w:tr w:rsidR="001B386A" w:rsidRPr="00771FB4" w:rsidTr="001B386A">
        <w:tc>
          <w:tcPr>
            <w:tcW w:w="608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5454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771FB4">
              <w:rPr>
                <w:b/>
                <w:bCs/>
                <w:sz w:val="28"/>
                <w:szCs w:val="28"/>
              </w:rPr>
              <w:t>Содержание работы</w:t>
            </w:r>
          </w:p>
        </w:tc>
        <w:tc>
          <w:tcPr>
            <w:tcW w:w="2551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bCs/>
                <w:sz w:val="28"/>
                <w:szCs w:val="28"/>
              </w:rPr>
              <w:t>Ответственные</w:t>
            </w:r>
          </w:p>
        </w:tc>
        <w:tc>
          <w:tcPr>
            <w:tcW w:w="1843" w:type="dxa"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Сроки в</w:t>
            </w:r>
            <w:r w:rsidRPr="00771FB4">
              <w:rPr>
                <w:b/>
                <w:sz w:val="28"/>
                <w:szCs w:val="28"/>
              </w:rPr>
              <w:t>ы</w:t>
            </w:r>
            <w:r w:rsidRPr="00771FB4">
              <w:rPr>
                <w:b/>
                <w:sz w:val="28"/>
                <w:szCs w:val="28"/>
              </w:rPr>
              <w:t>полнения</w:t>
            </w:r>
          </w:p>
        </w:tc>
      </w:tr>
      <w:tr w:rsidR="001B386A" w:rsidRPr="00771FB4" w:rsidTr="001B386A">
        <w:tc>
          <w:tcPr>
            <w:tcW w:w="608" w:type="dxa"/>
          </w:tcPr>
          <w:p w:rsidR="001B386A" w:rsidRPr="00771FB4" w:rsidRDefault="001B386A" w:rsidP="008550EB">
            <w:pPr>
              <w:pStyle w:val="a5"/>
              <w:numPr>
                <w:ilvl w:val="0"/>
                <w:numId w:val="49"/>
              </w:numPr>
              <w:tabs>
                <w:tab w:val="left" w:pos="426"/>
              </w:tabs>
              <w:ind w:left="0" w:firstLine="0"/>
              <w:contextualSpacing/>
              <w:rPr>
                <w:bCs/>
                <w:sz w:val="28"/>
                <w:szCs w:val="28"/>
              </w:rPr>
            </w:pPr>
          </w:p>
        </w:tc>
        <w:tc>
          <w:tcPr>
            <w:tcW w:w="5454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«Использование новых педагогических технологий – портфолио ученика начал</w:t>
            </w:r>
            <w:r w:rsidRPr="00771FB4">
              <w:rPr>
                <w:bCs/>
                <w:sz w:val="28"/>
                <w:szCs w:val="28"/>
              </w:rPr>
              <w:t>ь</w:t>
            </w:r>
            <w:r w:rsidRPr="00771FB4">
              <w:rPr>
                <w:bCs/>
                <w:sz w:val="28"/>
                <w:szCs w:val="28"/>
              </w:rPr>
              <w:t>ной школы как средство мотивации личн</w:t>
            </w:r>
            <w:r w:rsidRPr="00771FB4">
              <w:rPr>
                <w:bCs/>
                <w:sz w:val="28"/>
                <w:szCs w:val="28"/>
              </w:rPr>
              <w:t>о</w:t>
            </w:r>
            <w:r w:rsidRPr="00771FB4">
              <w:rPr>
                <w:bCs/>
                <w:sz w:val="28"/>
                <w:szCs w:val="28"/>
              </w:rPr>
              <w:t xml:space="preserve">стного развития». </w:t>
            </w:r>
          </w:p>
        </w:tc>
        <w:tc>
          <w:tcPr>
            <w:tcW w:w="2551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 начал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>ных классов</w:t>
            </w:r>
          </w:p>
        </w:tc>
        <w:tc>
          <w:tcPr>
            <w:tcW w:w="1843" w:type="dxa"/>
            <w:vMerge w:val="restart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май</w:t>
            </w:r>
          </w:p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</w:p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</w:p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</w:p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</w:p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</w:p>
        </w:tc>
      </w:tr>
      <w:tr w:rsidR="001B386A" w:rsidRPr="00771FB4" w:rsidTr="001B386A">
        <w:tc>
          <w:tcPr>
            <w:tcW w:w="608" w:type="dxa"/>
          </w:tcPr>
          <w:p w:rsidR="001B386A" w:rsidRPr="00771FB4" w:rsidRDefault="001B386A" w:rsidP="008550EB">
            <w:pPr>
              <w:pStyle w:val="a5"/>
              <w:numPr>
                <w:ilvl w:val="0"/>
                <w:numId w:val="49"/>
              </w:numPr>
              <w:tabs>
                <w:tab w:val="left" w:pos="426"/>
              </w:tabs>
              <w:ind w:left="0" w:firstLine="0"/>
              <w:contextualSpacing/>
              <w:rPr>
                <w:bCs/>
                <w:sz w:val="28"/>
                <w:szCs w:val="28"/>
              </w:rPr>
            </w:pPr>
          </w:p>
        </w:tc>
        <w:tc>
          <w:tcPr>
            <w:tcW w:w="5454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Совместный анализ итогового контроля в 1-4 классах. Результаты ВПР в 4-х классах.</w:t>
            </w:r>
          </w:p>
        </w:tc>
        <w:tc>
          <w:tcPr>
            <w:tcW w:w="2551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Зам. директора по УВР</w:t>
            </w:r>
          </w:p>
          <w:p w:rsidR="001B386A" w:rsidRPr="00771FB4" w:rsidRDefault="001B386A" w:rsidP="001B386A">
            <w:pPr>
              <w:tabs>
                <w:tab w:val="left" w:pos="426"/>
              </w:tabs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Учителя начал</w:t>
            </w:r>
            <w:r w:rsidRPr="00771FB4">
              <w:rPr>
                <w:bCs/>
                <w:sz w:val="28"/>
                <w:szCs w:val="28"/>
              </w:rPr>
              <w:t>ь</w:t>
            </w:r>
            <w:r w:rsidRPr="00771FB4">
              <w:rPr>
                <w:bCs/>
                <w:sz w:val="28"/>
                <w:szCs w:val="28"/>
              </w:rPr>
              <w:t>ных классов</w:t>
            </w:r>
          </w:p>
        </w:tc>
        <w:tc>
          <w:tcPr>
            <w:tcW w:w="1843" w:type="dxa"/>
            <w:vMerge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</w:p>
        </w:tc>
      </w:tr>
      <w:tr w:rsidR="001B386A" w:rsidRPr="00771FB4" w:rsidTr="001B386A">
        <w:tc>
          <w:tcPr>
            <w:tcW w:w="608" w:type="dxa"/>
          </w:tcPr>
          <w:p w:rsidR="001B386A" w:rsidRPr="00771FB4" w:rsidRDefault="001B386A" w:rsidP="008550EB">
            <w:pPr>
              <w:pStyle w:val="a5"/>
              <w:numPr>
                <w:ilvl w:val="0"/>
                <w:numId w:val="49"/>
              </w:numPr>
              <w:tabs>
                <w:tab w:val="left" w:pos="426"/>
              </w:tabs>
              <w:ind w:left="0" w:firstLine="0"/>
              <w:contextualSpacing/>
              <w:rPr>
                <w:bCs/>
                <w:sz w:val="28"/>
                <w:szCs w:val="28"/>
              </w:rPr>
            </w:pPr>
          </w:p>
        </w:tc>
        <w:tc>
          <w:tcPr>
            <w:tcW w:w="5454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Отчет о прохождении программы по пре</w:t>
            </w:r>
            <w:r w:rsidRPr="00771FB4">
              <w:rPr>
                <w:sz w:val="28"/>
                <w:szCs w:val="28"/>
              </w:rPr>
              <w:t>д</w:t>
            </w:r>
            <w:r w:rsidRPr="00771FB4">
              <w:rPr>
                <w:sz w:val="28"/>
                <w:szCs w:val="28"/>
              </w:rPr>
              <w:t>метам. Оформление документации.</w:t>
            </w:r>
          </w:p>
        </w:tc>
        <w:tc>
          <w:tcPr>
            <w:tcW w:w="2551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Зам. директора по УВР</w:t>
            </w:r>
          </w:p>
        </w:tc>
        <w:tc>
          <w:tcPr>
            <w:tcW w:w="1843" w:type="dxa"/>
            <w:vMerge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</w:p>
        </w:tc>
      </w:tr>
      <w:tr w:rsidR="001B386A" w:rsidRPr="00771FB4" w:rsidTr="001B386A">
        <w:tc>
          <w:tcPr>
            <w:tcW w:w="608" w:type="dxa"/>
          </w:tcPr>
          <w:p w:rsidR="001B386A" w:rsidRPr="00771FB4" w:rsidRDefault="001B386A" w:rsidP="008550EB">
            <w:pPr>
              <w:pStyle w:val="a5"/>
              <w:numPr>
                <w:ilvl w:val="0"/>
                <w:numId w:val="49"/>
              </w:numPr>
              <w:tabs>
                <w:tab w:val="left" w:pos="426"/>
              </w:tabs>
              <w:ind w:left="0" w:firstLine="0"/>
              <w:contextualSpacing/>
              <w:rPr>
                <w:bCs/>
                <w:sz w:val="28"/>
                <w:szCs w:val="28"/>
              </w:rPr>
            </w:pPr>
          </w:p>
        </w:tc>
        <w:tc>
          <w:tcPr>
            <w:tcW w:w="5454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Творческие отчеты по темам самообраз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вания.</w:t>
            </w:r>
          </w:p>
        </w:tc>
        <w:tc>
          <w:tcPr>
            <w:tcW w:w="2551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Учителя начал</w:t>
            </w:r>
            <w:r w:rsidRPr="00771FB4">
              <w:rPr>
                <w:bCs/>
                <w:sz w:val="28"/>
                <w:szCs w:val="28"/>
              </w:rPr>
              <w:t>ь</w:t>
            </w:r>
            <w:r w:rsidRPr="00771FB4">
              <w:rPr>
                <w:bCs/>
                <w:sz w:val="28"/>
                <w:szCs w:val="28"/>
              </w:rPr>
              <w:t>ных классов</w:t>
            </w:r>
          </w:p>
        </w:tc>
        <w:tc>
          <w:tcPr>
            <w:tcW w:w="1843" w:type="dxa"/>
            <w:vMerge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</w:p>
        </w:tc>
      </w:tr>
      <w:tr w:rsidR="001B386A" w:rsidRPr="00771FB4" w:rsidTr="001B386A">
        <w:tc>
          <w:tcPr>
            <w:tcW w:w="608" w:type="dxa"/>
          </w:tcPr>
          <w:p w:rsidR="001B386A" w:rsidRPr="00771FB4" w:rsidRDefault="001B386A" w:rsidP="008550EB">
            <w:pPr>
              <w:pStyle w:val="a5"/>
              <w:numPr>
                <w:ilvl w:val="0"/>
                <w:numId w:val="49"/>
              </w:numPr>
              <w:tabs>
                <w:tab w:val="left" w:pos="426"/>
              </w:tabs>
              <w:ind w:left="0" w:firstLine="0"/>
              <w:contextualSpacing/>
              <w:rPr>
                <w:bCs/>
                <w:sz w:val="28"/>
                <w:szCs w:val="28"/>
              </w:rPr>
            </w:pPr>
          </w:p>
        </w:tc>
        <w:tc>
          <w:tcPr>
            <w:tcW w:w="5454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Анализ работы методического объедин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t>ния учителей начальных классов за 2022 -2023 учебный год. Определение проблем, требующих решения в новом учебном г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ду.</w:t>
            </w:r>
          </w:p>
        </w:tc>
        <w:tc>
          <w:tcPr>
            <w:tcW w:w="2551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Руководитель МО</w:t>
            </w:r>
          </w:p>
          <w:p w:rsidR="001B386A" w:rsidRPr="00771FB4" w:rsidRDefault="001B386A" w:rsidP="001B386A">
            <w:pPr>
              <w:tabs>
                <w:tab w:val="left" w:pos="426"/>
              </w:tabs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Учителя начал</w:t>
            </w:r>
            <w:r w:rsidRPr="00771FB4">
              <w:rPr>
                <w:bCs/>
                <w:sz w:val="28"/>
                <w:szCs w:val="28"/>
              </w:rPr>
              <w:t>ь</w:t>
            </w:r>
            <w:r w:rsidRPr="00771FB4">
              <w:rPr>
                <w:bCs/>
                <w:sz w:val="28"/>
                <w:szCs w:val="28"/>
              </w:rPr>
              <w:t>ных классов</w:t>
            </w:r>
          </w:p>
        </w:tc>
        <w:tc>
          <w:tcPr>
            <w:tcW w:w="1843" w:type="dxa"/>
            <w:vMerge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</w:p>
        </w:tc>
      </w:tr>
      <w:tr w:rsidR="001B386A" w:rsidRPr="00771FB4" w:rsidTr="001B386A">
        <w:tc>
          <w:tcPr>
            <w:tcW w:w="608" w:type="dxa"/>
          </w:tcPr>
          <w:p w:rsidR="001B386A" w:rsidRPr="00771FB4" w:rsidRDefault="001B386A" w:rsidP="008550EB">
            <w:pPr>
              <w:pStyle w:val="a5"/>
              <w:numPr>
                <w:ilvl w:val="0"/>
                <w:numId w:val="49"/>
              </w:numPr>
              <w:tabs>
                <w:tab w:val="left" w:pos="426"/>
              </w:tabs>
              <w:ind w:left="0" w:firstLine="0"/>
              <w:contextualSpacing/>
              <w:rPr>
                <w:bCs/>
                <w:sz w:val="28"/>
                <w:szCs w:val="28"/>
              </w:rPr>
            </w:pPr>
          </w:p>
        </w:tc>
        <w:tc>
          <w:tcPr>
            <w:tcW w:w="5454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Обсуждение примерного плана работы и задач ШМО на 2023-2024 учебный год.</w:t>
            </w:r>
          </w:p>
        </w:tc>
        <w:tc>
          <w:tcPr>
            <w:tcW w:w="2551" w:type="dxa"/>
          </w:tcPr>
          <w:p w:rsidR="001B386A" w:rsidRPr="00771FB4" w:rsidRDefault="001B386A" w:rsidP="001B386A">
            <w:pPr>
              <w:tabs>
                <w:tab w:val="left" w:pos="426"/>
              </w:tabs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Руководитель МО</w:t>
            </w:r>
          </w:p>
          <w:p w:rsidR="001B386A" w:rsidRPr="00771FB4" w:rsidRDefault="001B386A" w:rsidP="001B386A">
            <w:pPr>
              <w:tabs>
                <w:tab w:val="left" w:pos="426"/>
              </w:tabs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Учителя начал</w:t>
            </w:r>
            <w:r w:rsidRPr="00771FB4">
              <w:rPr>
                <w:bCs/>
                <w:sz w:val="28"/>
                <w:szCs w:val="28"/>
              </w:rPr>
              <w:t>ь</w:t>
            </w:r>
            <w:r w:rsidRPr="00771FB4">
              <w:rPr>
                <w:bCs/>
                <w:sz w:val="28"/>
                <w:szCs w:val="28"/>
              </w:rPr>
              <w:t>ных классов</w:t>
            </w:r>
          </w:p>
        </w:tc>
        <w:tc>
          <w:tcPr>
            <w:tcW w:w="1843" w:type="dxa"/>
            <w:vMerge/>
          </w:tcPr>
          <w:p w:rsidR="001B386A" w:rsidRPr="00771FB4" w:rsidRDefault="001B386A" w:rsidP="001B386A">
            <w:pPr>
              <w:tabs>
                <w:tab w:val="left" w:pos="426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1B386A" w:rsidRPr="00771FB4" w:rsidRDefault="001B386A" w:rsidP="001B386A">
      <w:pPr>
        <w:tabs>
          <w:tab w:val="left" w:pos="426"/>
        </w:tabs>
        <w:rPr>
          <w:sz w:val="28"/>
          <w:szCs w:val="28"/>
        </w:rPr>
      </w:pPr>
    </w:p>
    <w:p w:rsidR="001B386A" w:rsidRPr="00771FB4" w:rsidRDefault="001B386A" w:rsidP="001B386A">
      <w:pPr>
        <w:tabs>
          <w:tab w:val="left" w:pos="426"/>
        </w:tabs>
        <w:rPr>
          <w:sz w:val="28"/>
          <w:szCs w:val="28"/>
        </w:rPr>
      </w:pPr>
    </w:p>
    <w:p w:rsidR="001B386A" w:rsidRPr="00771FB4" w:rsidRDefault="001B386A" w:rsidP="001B386A">
      <w:pPr>
        <w:pStyle w:val="Default"/>
        <w:tabs>
          <w:tab w:val="left" w:pos="426"/>
        </w:tabs>
        <w:jc w:val="center"/>
        <w:rPr>
          <w:b/>
          <w:bCs/>
          <w:iCs/>
          <w:sz w:val="28"/>
          <w:szCs w:val="28"/>
        </w:rPr>
      </w:pPr>
      <w:r w:rsidRPr="00771FB4">
        <w:rPr>
          <w:b/>
          <w:bCs/>
          <w:iCs/>
          <w:sz w:val="28"/>
          <w:szCs w:val="28"/>
        </w:rPr>
        <w:t>ПЛАН РАБОТЫ</w:t>
      </w:r>
    </w:p>
    <w:p w:rsidR="001B386A" w:rsidRPr="00771FB4" w:rsidRDefault="001B386A" w:rsidP="001B386A">
      <w:pPr>
        <w:pStyle w:val="a5"/>
        <w:ind w:left="-567"/>
        <w:jc w:val="center"/>
        <w:rPr>
          <w:b/>
          <w:sz w:val="28"/>
          <w:szCs w:val="28"/>
        </w:rPr>
      </w:pPr>
      <w:r w:rsidRPr="00771FB4">
        <w:rPr>
          <w:b/>
          <w:bCs/>
          <w:iCs/>
          <w:sz w:val="28"/>
          <w:szCs w:val="28"/>
        </w:rPr>
        <w:t xml:space="preserve">школьного методического объединения  учителей </w:t>
      </w:r>
      <w:r w:rsidRPr="00771FB4">
        <w:rPr>
          <w:b/>
          <w:sz w:val="28"/>
          <w:szCs w:val="28"/>
        </w:rPr>
        <w:t xml:space="preserve">естественно-математического цикла </w:t>
      </w:r>
    </w:p>
    <w:p w:rsidR="001B386A" w:rsidRPr="00771FB4" w:rsidRDefault="001B386A" w:rsidP="001B386A">
      <w:pPr>
        <w:pStyle w:val="a5"/>
        <w:ind w:left="-567"/>
        <w:jc w:val="center"/>
        <w:rPr>
          <w:b/>
          <w:sz w:val="28"/>
          <w:szCs w:val="28"/>
        </w:rPr>
      </w:pPr>
      <w:r w:rsidRPr="00771FB4">
        <w:rPr>
          <w:b/>
          <w:sz w:val="28"/>
          <w:szCs w:val="28"/>
        </w:rPr>
        <w:t xml:space="preserve">на </w:t>
      </w:r>
      <w:r w:rsidR="00EF3687">
        <w:rPr>
          <w:b/>
          <w:sz w:val="28"/>
          <w:szCs w:val="28"/>
        </w:rPr>
        <w:t>2023-2024</w:t>
      </w:r>
      <w:r w:rsidRPr="00771FB4">
        <w:rPr>
          <w:b/>
          <w:sz w:val="28"/>
          <w:szCs w:val="28"/>
        </w:rPr>
        <w:t xml:space="preserve"> учебный год.</w:t>
      </w:r>
    </w:p>
    <w:p w:rsidR="001B386A" w:rsidRPr="00771FB4" w:rsidRDefault="001B386A" w:rsidP="001B386A">
      <w:pPr>
        <w:pStyle w:val="a5"/>
        <w:ind w:left="-567"/>
        <w:jc w:val="center"/>
        <w:rPr>
          <w:b/>
          <w:sz w:val="28"/>
          <w:szCs w:val="28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0"/>
        <w:gridCol w:w="5244"/>
        <w:gridCol w:w="2497"/>
        <w:gridCol w:w="2069"/>
      </w:tblGrid>
      <w:tr w:rsidR="001B386A" w:rsidRPr="00771FB4" w:rsidTr="001B386A">
        <w:tc>
          <w:tcPr>
            <w:tcW w:w="709" w:type="dxa"/>
          </w:tcPr>
          <w:p w:rsidR="001B386A" w:rsidRPr="00771FB4" w:rsidRDefault="001B386A" w:rsidP="001B386A">
            <w:pPr>
              <w:pStyle w:val="a5"/>
              <w:ind w:left="-4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№</w:t>
            </w:r>
          </w:p>
        </w:tc>
        <w:tc>
          <w:tcPr>
            <w:tcW w:w="5387" w:type="dxa"/>
          </w:tcPr>
          <w:p w:rsidR="001B386A" w:rsidRPr="00771FB4" w:rsidRDefault="001B386A" w:rsidP="001B386A">
            <w:pPr>
              <w:pStyle w:val="a5"/>
              <w:ind w:left="176" w:firstLine="0"/>
              <w:jc w:val="center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Тема</w:t>
            </w:r>
          </w:p>
        </w:tc>
        <w:tc>
          <w:tcPr>
            <w:tcW w:w="2551" w:type="dxa"/>
          </w:tcPr>
          <w:p w:rsidR="001B386A" w:rsidRPr="00771FB4" w:rsidRDefault="001B386A" w:rsidP="001B386A">
            <w:pPr>
              <w:pStyle w:val="a5"/>
              <w:ind w:left="33" w:firstLine="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Сроки проведения</w:t>
            </w:r>
          </w:p>
        </w:tc>
        <w:tc>
          <w:tcPr>
            <w:tcW w:w="1843" w:type="dxa"/>
          </w:tcPr>
          <w:p w:rsidR="001B386A" w:rsidRPr="00771FB4" w:rsidRDefault="001B386A" w:rsidP="001B386A">
            <w:pPr>
              <w:pStyle w:val="a5"/>
              <w:ind w:left="45" w:hanging="1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Ответственные</w:t>
            </w:r>
          </w:p>
        </w:tc>
      </w:tr>
      <w:tr w:rsidR="001B386A" w:rsidRPr="00771FB4" w:rsidTr="001B386A">
        <w:tc>
          <w:tcPr>
            <w:tcW w:w="709" w:type="dxa"/>
          </w:tcPr>
          <w:p w:rsidR="001B386A" w:rsidRPr="00771FB4" w:rsidRDefault="001B386A" w:rsidP="001B386A">
            <w:pPr>
              <w:pStyle w:val="a5"/>
              <w:ind w:left="-4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1.</w:t>
            </w:r>
          </w:p>
        </w:tc>
        <w:tc>
          <w:tcPr>
            <w:tcW w:w="5387" w:type="dxa"/>
          </w:tcPr>
          <w:p w:rsidR="001B386A" w:rsidRPr="00771FB4" w:rsidRDefault="001B386A" w:rsidP="001B386A">
            <w:pPr>
              <w:pStyle w:val="a5"/>
              <w:ind w:left="37" w:firstLine="0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1. Анализ работы МО за </w:t>
            </w:r>
            <w:r w:rsidR="00EF3687">
              <w:rPr>
                <w:sz w:val="28"/>
                <w:szCs w:val="28"/>
              </w:rPr>
              <w:t>2023-2024</w:t>
            </w:r>
            <w:r w:rsidRPr="00771FB4">
              <w:rPr>
                <w:sz w:val="28"/>
                <w:szCs w:val="28"/>
              </w:rPr>
              <w:t xml:space="preserve"> уче</w:t>
            </w:r>
            <w:r w:rsidRPr="00771FB4">
              <w:rPr>
                <w:sz w:val="28"/>
                <w:szCs w:val="28"/>
              </w:rPr>
              <w:t>б</w:t>
            </w:r>
            <w:r w:rsidRPr="00771FB4">
              <w:rPr>
                <w:sz w:val="28"/>
                <w:szCs w:val="28"/>
              </w:rPr>
              <w:t>ный год.</w:t>
            </w:r>
          </w:p>
          <w:p w:rsidR="001B386A" w:rsidRPr="00771FB4" w:rsidRDefault="001B386A" w:rsidP="001B386A">
            <w:pPr>
              <w:pStyle w:val="a5"/>
              <w:ind w:left="37" w:firstLine="0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2. Утверждение плана работы на </w:t>
            </w:r>
            <w:r w:rsidR="00EF3687">
              <w:rPr>
                <w:sz w:val="28"/>
                <w:szCs w:val="28"/>
              </w:rPr>
              <w:t>2023-2024</w:t>
            </w:r>
            <w:r w:rsidRPr="00771FB4">
              <w:rPr>
                <w:sz w:val="28"/>
                <w:szCs w:val="28"/>
              </w:rPr>
              <w:t xml:space="preserve"> учебный год.</w:t>
            </w:r>
          </w:p>
          <w:p w:rsidR="001B386A" w:rsidRPr="00771FB4" w:rsidRDefault="001B386A" w:rsidP="001B386A">
            <w:pPr>
              <w:pStyle w:val="a5"/>
              <w:ind w:left="37" w:firstLine="0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3. Утверждение рабочих программ, к</w:t>
            </w:r>
            <w:r w:rsidRPr="00771FB4">
              <w:rPr>
                <w:sz w:val="28"/>
                <w:szCs w:val="28"/>
              </w:rPr>
              <w:t>а</w:t>
            </w:r>
            <w:r w:rsidRPr="00771FB4">
              <w:rPr>
                <w:sz w:val="28"/>
                <w:szCs w:val="28"/>
              </w:rPr>
              <w:t>лендарно-тематического планирования, элективных предметов.</w:t>
            </w:r>
          </w:p>
          <w:p w:rsidR="001B386A" w:rsidRPr="00771FB4" w:rsidRDefault="001B386A" w:rsidP="001B386A">
            <w:pPr>
              <w:pStyle w:val="a5"/>
              <w:ind w:left="37" w:firstLine="0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4. Анализ работ ЕГЭ, ГВЭ и ОГЭ по математике, особенности задания и крит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lastRenderedPageBreak/>
              <w:t>рии оценивания.</w:t>
            </w:r>
          </w:p>
          <w:p w:rsidR="001B386A" w:rsidRPr="00771FB4" w:rsidRDefault="001B386A" w:rsidP="001B386A">
            <w:pPr>
              <w:pStyle w:val="a5"/>
              <w:ind w:left="37" w:firstLine="0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5. Учитель и его самообразование. Пл</w:t>
            </w:r>
            <w:r w:rsidRPr="00771FB4">
              <w:rPr>
                <w:sz w:val="28"/>
                <w:szCs w:val="28"/>
              </w:rPr>
              <w:t>а</w:t>
            </w:r>
            <w:r w:rsidRPr="00771FB4">
              <w:rPr>
                <w:sz w:val="28"/>
                <w:szCs w:val="28"/>
              </w:rPr>
              <w:t>нирование работы по самообразованию.</w:t>
            </w:r>
          </w:p>
          <w:p w:rsidR="001B386A" w:rsidRPr="00771FB4" w:rsidRDefault="001B386A" w:rsidP="001B386A">
            <w:pPr>
              <w:pStyle w:val="a5"/>
              <w:ind w:left="37" w:firstLine="0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6. Изучение нормативных документов. Ознакомление с инструктивно-методическими письмами.</w:t>
            </w:r>
          </w:p>
          <w:p w:rsidR="001B386A" w:rsidRPr="00771FB4" w:rsidRDefault="001B386A" w:rsidP="001B386A">
            <w:pPr>
              <w:pStyle w:val="a5"/>
              <w:ind w:left="37" w:firstLine="0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7. Учебно-методическое обеспечение.</w:t>
            </w:r>
          </w:p>
          <w:p w:rsidR="001B386A" w:rsidRPr="00771FB4" w:rsidRDefault="001B386A" w:rsidP="001B386A">
            <w:pPr>
              <w:ind w:left="37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8.</w:t>
            </w:r>
            <w:r w:rsidRPr="00771FB4">
              <w:rPr>
                <w:bCs/>
                <w:color w:val="000000"/>
                <w:sz w:val="28"/>
                <w:szCs w:val="28"/>
              </w:rPr>
              <w:t xml:space="preserve"> Требования ФГОС третьего покол</w:t>
            </w:r>
            <w:r w:rsidRPr="00771FB4">
              <w:rPr>
                <w:bCs/>
                <w:color w:val="000000"/>
                <w:sz w:val="28"/>
                <w:szCs w:val="28"/>
              </w:rPr>
              <w:t>е</w:t>
            </w:r>
            <w:r w:rsidRPr="00771FB4">
              <w:rPr>
                <w:bCs/>
                <w:color w:val="000000"/>
                <w:sz w:val="28"/>
                <w:szCs w:val="28"/>
              </w:rPr>
              <w:t>ния.</w:t>
            </w:r>
          </w:p>
        </w:tc>
        <w:tc>
          <w:tcPr>
            <w:tcW w:w="2551" w:type="dxa"/>
          </w:tcPr>
          <w:p w:rsidR="001B386A" w:rsidRPr="00771FB4" w:rsidRDefault="001B386A" w:rsidP="001B386A">
            <w:pPr>
              <w:pStyle w:val="a5"/>
              <w:ind w:left="33" w:firstLine="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lastRenderedPageBreak/>
              <w:t>август</w:t>
            </w:r>
          </w:p>
        </w:tc>
        <w:tc>
          <w:tcPr>
            <w:tcW w:w="1843" w:type="dxa"/>
          </w:tcPr>
          <w:p w:rsidR="001B386A" w:rsidRPr="00771FB4" w:rsidRDefault="001B386A" w:rsidP="001B386A">
            <w:pPr>
              <w:pStyle w:val="a5"/>
              <w:ind w:left="45" w:hanging="1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Руководитель МО</w:t>
            </w:r>
          </w:p>
        </w:tc>
      </w:tr>
      <w:tr w:rsidR="001B386A" w:rsidRPr="00771FB4" w:rsidTr="001B386A">
        <w:tc>
          <w:tcPr>
            <w:tcW w:w="709" w:type="dxa"/>
          </w:tcPr>
          <w:p w:rsidR="001B386A" w:rsidRPr="00771FB4" w:rsidRDefault="001B386A" w:rsidP="001B386A">
            <w:pPr>
              <w:pStyle w:val="a5"/>
              <w:ind w:left="-4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5387" w:type="dxa"/>
          </w:tcPr>
          <w:p w:rsidR="001B386A" w:rsidRPr="00771FB4" w:rsidRDefault="001B386A" w:rsidP="001B386A">
            <w:pPr>
              <w:pStyle w:val="a5"/>
              <w:ind w:left="37" w:firstLine="0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1. Подготовка материалов к проведению олимпиад.</w:t>
            </w:r>
          </w:p>
          <w:p w:rsidR="001B386A" w:rsidRPr="00771FB4" w:rsidRDefault="001B386A" w:rsidP="001B386A">
            <w:pPr>
              <w:pStyle w:val="a5"/>
              <w:ind w:left="37" w:firstLine="0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2. Дифференциация приемов и методов обучения как одно из средств качестве</w:t>
            </w:r>
            <w:r w:rsidRPr="00771FB4">
              <w:rPr>
                <w:sz w:val="28"/>
                <w:szCs w:val="28"/>
              </w:rPr>
              <w:t>н</w:t>
            </w:r>
            <w:r w:rsidRPr="00771FB4">
              <w:rPr>
                <w:sz w:val="28"/>
                <w:szCs w:val="28"/>
              </w:rPr>
              <w:t>ной подготовки к итоговой аттестации.</w:t>
            </w:r>
          </w:p>
        </w:tc>
        <w:tc>
          <w:tcPr>
            <w:tcW w:w="2551" w:type="dxa"/>
          </w:tcPr>
          <w:p w:rsidR="001B386A" w:rsidRPr="00771FB4" w:rsidRDefault="001B386A" w:rsidP="001B386A">
            <w:pPr>
              <w:pStyle w:val="a5"/>
              <w:ind w:left="33" w:firstLine="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октябрь</w:t>
            </w:r>
          </w:p>
        </w:tc>
        <w:tc>
          <w:tcPr>
            <w:tcW w:w="1843" w:type="dxa"/>
          </w:tcPr>
          <w:p w:rsidR="001B386A" w:rsidRPr="00771FB4" w:rsidRDefault="001B386A" w:rsidP="001B386A">
            <w:pPr>
              <w:pStyle w:val="a5"/>
              <w:ind w:left="45" w:hanging="1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Руководитель МО</w:t>
            </w:r>
          </w:p>
        </w:tc>
      </w:tr>
      <w:tr w:rsidR="001B386A" w:rsidRPr="00771FB4" w:rsidTr="001B386A">
        <w:tc>
          <w:tcPr>
            <w:tcW w:w="709" w:type="dxa"/>
          </w:tcPr>
          <w:p w:rsidR="001B386A" w:rsidRPr="00771FB4" w:rsidRDefault="001B386A" w:rsidP="001B386A">
            <w:pPr>
              <w:pStyle w:val="a5"/>
              <w:ind w:left="-4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3.</w:t>
            </w:r>
          </w:p>
        </w:tc>
        <w:tc>
          <w:tcPr>
            <w:tcW w:w="5387" w:type="dxa"/>
          </w:tcPr>
          <w:p w:rsidR="001B386A" w:rsidRPr="00771FB4" w:rsidRDefault="001B386A" w:rsidP="001B386A">
            <w:pPr>
              <w:pStyle w:val="a5"/>
              <w:ind w:left="37" w:firstLine="0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1. Анализ подготовки и результатов уч</w:t>
            </w:r>
            <w:r w:rsidRPr="00771FB4">
              <w:rPr>
                <w:sz w:val="28"/>
                <w:szCs w:val="28"/>
              </w:rPr>
              <w:t>а</w:t>
            </w:r>
            <w:r w:rsidRPr="00771FB4">
              <w:rPr>
                <w:sz w:val="28"/>
                <w:szCs w:val="28"/>
              </w:rPr>
              <w:t>стия детей в муниципальном этапе Вс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t>российской олимпиады школьников по предметам естественно-математического цикла.</w:t>
            </w:r>
          </w:p>
          <w:p w:rsidR="001B386A" w:rsidRPr="00771FB4" w:rsidRDefault="001B386A" w:rsidP="001B386A">
            <w:pPr>
              <w:pStyle w:val="a5"/>
              <w:ind w:left="37" w:firstLine="0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2. Мониторинг учебного процесса по итогам 1 полугодия.</w:t>
            </w:r>
          </w:p>
          <w:p w:rsidR="001B386A" w:rsidRPr="00771FB4" w:rsidRDefault="001B386A" w:rsidP="001B386A">
            <w:pPr>
              <w:pStyle w:val="a5"/>
              <w:ind w:left="37" w:firstLine="0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3. Ознакомление с демоверсиями по ЕГЭ.</w:t>
            </w:r>
          </w:p>
          <w:p w:rsidR="001B386A" w:rsidRPr="00771FB4" w:rsidRDefault="001B386A" w:rsidP="001B386A">
            <w:pPr>
              <w:pStyle w:val="a5"/>
              <w:ind w:left="37" w:firstLine="0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4. Обзор методической литературы для подготовки к ЕГЭ.</w:t>
            </w:r>
          </w:p>
        </w:tc>
        <w:tc>
          <w:tcPr>
            <w:tcW w:w="2551" w:type="dxa"/>
          </w:tcPr>
          <w:p w:rsidR="001B386A" w:rsidRPr="00771FB4" w:rsidRDefault="001B386A" w:rsidP="001B386A">
            <w:pPr>
              <w:pStyle w:val="a5"/>
              <w:ind w:left="33" w:firstLine="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декабрь</w:t>
            </w:r>
          </w:p>
        </w:tc>
        <w:tc>
          <w:tcPr>
            <w:tcW w:w="1843" w:type="dxa"/>
          </w:tcPr>
          <w:p w:rsidR="001B386A" w:rsidRPr="00771FB4" w:rsidRDefault="001B386A" w:rsidP="001B386A">
            <w:pPr>
              <w:pStyle w:val="a5"/>
              <w:ind w:left="45" w:hanging="1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Руководитель МО</w:t>
            </w:r>
          </w:p>
        </w:tc>
      </w:tr>
      <w:tr w:rsidR="001B386A" w:rsidRPr="00771FB4" w:rsidTr="001B386A">
        <w:trPr>
          <w:trHeight w:val="2509"/>
        </w:trPr>
        <w:tc>
          <w:tcPr>
            <w:tcW w:w="709" w:type="dxa"/>
          </w:tcPr>
          <w:p w:rsidR="001B386A" w:rsidRPr="00771FB4" w:rsidRDefault="001B386A" w:rsidP="001B386A">
            <w:pPr>
              <w:pStyle w:val="a5"/>
              <w:ind w:left="-4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4.</w:t>
            </w:r>
          </w:p>
        </w:tc>
        <w:tc>
          <w:tcPr>
            <w:tcW w:w="5387" w:type="dxa"/>
          </w:tcPr>
          <w:p w:rsidR="001B386A" w:rsidRPr="00771FB4" w:rsidRDefault="001B386A" w:rsidP="001B386A">
            <w:pPr>
              <w:pStyle w:val="a5"/>
              <w:ind w:left="37" w:firstLine="0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1. Информационные технологии, как средство повышения эффективности о</w:t>
            </w:r>
            <w:r w:rsidRPr="00771FB4">
              <w:rPr>
                <w:sz w:val="28"/>
                <w:szCs w:val="28"/>
              </w:rPr>
              <w:t>б</w:t>
            </w:r>
            <w:r w:rsidRPr="00771FB4">
              <w:rPr>
                <w:sz w:val="28"/>
                <w:szCs w:val="28"/>
              </w:rPr>
              <w:t>разования.</w:t>
            </w:r>
          </w:p>
          <w:p w:rsidR="001B386A" w:rsidRPr="00771FB4" w:rsidRDefault="001B386A" w:rsidP="001B386A">
            <w:pPr>
              <w:pStyle w:val="a5"/>
              <w:ind w:left="37" w:firstLine="0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2.Влияние профессионализма педагогов на интенсивность процессов информат</w:t>
            </w:r>
            <w:r w:rsidRPr="00771FB4">
              <w:rPr>
                <w:sz w:val="28"/>
                <w:szCs w:val="28"/>
              </w:rPr>
              <w:t>и</w:t>
            </w:r>
            <w:r w:rsidRPr="00771FB4">
              <w:rPr>
                <w:sz w:val="28"/>
                <w:szCs w:val="28"/>
              </w:rPr>
              <w:t>зации образования.</w:t>
            </w:r>
          </w:p>
          <w:p w:rsidR="001B386A" w:rsidRPr="00771FB4" w:rsidRDefault="001B386A" w:rsidP="001B386A">
            <w:pPr>
              <w:pStyle w:val="a5"/>
              <w:ind w:left="37" w:firstLine="0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3. Планирование повторения на уроках.</w:t>
            </w:r>
          </w:p>
          <w:p w:rsidR="001B386A" w:rsidRPr="00771FB4" w:rsidRDefault="001B386A" w:rsidP="001B386A">
            <w:pPr>
              <w:pStyle w:val="a5"/>
              <w:ind w:left="37" w:firstLine="0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4. Разбор материалов заданий по ЕГЭ и ОГЭ.</w:t>
            </w:r>
          </w:p>
          <w:p w:rsidR="001B386A" w:rsidRPr="00771FB4" w:rsidRDefault="001B386A" w:rsidP="001B386A">
            <w:pPr>
              <w:pStyle w:val="a5"/>
              <w:ind w:left="37" w:firstLine="0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5.Мониторинг успеваемости учебного процесса по итогам 3 четверти.</w:t>
            </w:r>
          </w:p>
        </w:tc>
        <w:tc>
          <w:tcPr>
            <w:tcW w:w="2551" w:type="dxa"/>
          </w:tcPr>
          <w:p w:rsidR="001B386A" w:rsidRPr="00771FB4" w:rsidRDefault="001B386A" w:rsidP="001B386A">
            <w:pPr>
              <w:pStyle w:val="a5"/>
              <w:ind w:left="33" w:firstLine="1"/>
              <w:rPr>
                <w:sz w:val="28"/>
                <w:szCs w:val="28"/>
              </w:rPr>
            </w:pPr>
          </w:p>
          <w:p w:rsidR="001B386A" w:rsidRPr="00771FB4" w:rsidRDefault="001B386A" w:rsidP="001B386A">
            <w:pPr>
              <w:pStyle w:val="a5"/>
              <w:ind w:left="33" w:firstLine="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март</w:t>
            </w:r>
          </w:p>
        </w:tc>
        <w:tc>
          <w:tcPr>
            <w:tcW w:w="1843" w:type="dxa"/>
          </w:tcPr>
          <w:p w:rsidR="001B386A" w:rsidRPr="00771FB4" w:rsidRDefault="001B386A" w:rsidP="001B386A">
            <w:pPr>
              <w:pStyle w:val="a5"/>
              <w:ind w:left="45" w:hanging="1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Руководитель МО</w:t>
            </w:r>
          </w:p>
          <w:p w:rsidR="001B386A" w:rsidRPr="00771FB4" w:rsidRDefault="001B386A" w:rsidP="001B386A">
            <w:pPr>
              <w:pStyle w:val="a5"/>
              <w:ind w:left="45" w:hanging="11"/>
              <w:rPr>
                <w:sz w:val="28"/>
                <w:szCs w:val="28"/>
              </w:rPr>
            </w:pPr>
          </w:p>
        </w:tc>
      </w:tr>
      <w:tr w:rsidR="001B386A" w:rsidRPr="00771FB4" w:rsidTr="001B386A">
        <w:trPr>
          <w:trHeight w:val="1128"/>
        </w:trPr>
        <w:tc>
          <w:tcPr>
            <w:tcW w:w="709" w:type="dxa"/>
          </w:tcPr>
          <w:p w:rsidR="001B386A" w:rsidRPr="00771FB4" w:rsidRDefault="001B386A" w:rsidP="001B386A">
            <w:pPr>
              <w:pStyle w:val="a5"/>
              <w:ind w:left="-4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5</w:t>
            </w:r>
          </w:p>
        </w:tc>
        <w:tc>
          <w:tcPr>
            <w:tcW w:w="5387" w:type="dxa"/>
          </w:tcPr>
          <w:p w:rsidR="001B386A" w:rsidRPr="00771FB4" w:rsidRDefault="001B386A" w:rsidP="001B386A">
            <w:pPr>
              <w:pStyle w:val="a5"/>
              <w:ind w:left="37" w:firstLine="0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1.Подведение итогов защиты проектной деятельности учащихся 9-х, 11 классов.</w:t>
            </w:r>
          </w:p>
          <w:p w:rsidR="001B386A" w:rsidRPr="00771FB4" w:rsidRDefault="001B386A" w:rsidP="001B386A">
            <w:pPr>
              <w:pStyle w:val="a5"/>
              <w:ind w:left="37" w:firstLine="0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2.Анализ годовых, административных, предэкзаменационных работ.</w:t>
            </w:r>
          </w:p>
        </w:tc>
        <w:tc>
          <w:tcPr>
            <w:tcW w:w="2551" w:type="dxa"/>
          </w:tcPr>
          <w:p w:rsidR="001B386A" w:rsidRPr="00771FB4" w:rsidRDefault="001B386A" w:rsidP="001B386A">
            <w:pPr>
              <w:pStyle w:val="a5"/>
              <w:ind w:left="33" w:firstLine="1"/>
              <w:rPr>
                <w:sz w:val="28"/>
                <w:szCs w:val="28"/>
              </w:rPr>
            </w:pPr>
          </w:p>
          <w:p w:rsidR="001B386A" w:rsidRPr="00771FB4" w:rsidRDefault="001B386A" w:rsidP="001B386A">
            <w:pPr>
              <w:pStyle w:val="a5"/>
              <w:ind w:left="33" w:firstLine="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май</w:t>
            </w:r>
          </w:p>
        </w:tc>
        <w:tc>
          <w:tcPr>
            <w:tcW w:w="1843" w:type="dxa"/>
          </w:tcPr>
          <w:p w:rsidR="001B386A" w:rsidRPr="00771FB4" w:rsidRDefault="001B386A" w:rsidP="001B386A">
            <w:pPr>
              <w:pStyle w:val="a5"/>
              <w:ind w:left="45" w:hanging="1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Руководитель МО</w:t>
            </w:r>
          </w:p>
          <w:p w:rsidR="001B386A" w:rsidRPr="00771FB4" w:rsidRDefault="001B386A" w:rsidP="001B386A">
            <w:pPr>
              <w:pStyle w:val="a5"/>
              <w:ind w:left="45" w:hanging="11"/>
              <w:rPr>
                <w:sz w:val="28"/>
                <w:szCs w:val="28"/>
              </w:rPr>
            </w:pPr>
          </w:p>
        </w:tc>
      </w:tr>
      <w:tr w:rsidR="001B386A" w:rsidRPr="00771FB4" w:rsidTr="001B386A">
        <w:tc>
          <w:tcPr>
            <w:tcW w:w="709" w:type="dxa"/>
          </w:tcPr>
          <w:p w:rsidR="001B386A" w:rsidRPr="00771FB4" w:rsidRDefault="001B386A" w:rsidP="001B386A">
            <w:pPr>
              <w:pStyle w:val="a5"/>
              <w:ind w:left="-4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6.</w:t>
            </w:r>
          </w:p>
        </w:tc>
        <w:tc>
          <w:tcPr>
            <w:tcW w:w="5387" w:type="dxa"/>
          </w:tcPr>
          <w:p w:rsidR="001B386A" w:rsidRPr="00771FB4" w:rsidRDefault="001B386A" w:rsidP="001B386A">
            <w:pPr>
              <w:pStyle w:val="a5"/>
              <w:ind w:left="37" w:firstLine="0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1.Анализ работы МО и перспективное планирование на новый учебный год.</w:t>
            </w:r>
          </w:p>
          <w:p w:rsidR="001B386A" w:rsidRPr="00771FB4" w:rsidRDefault="001B386A" w:rsidP="001B386A">
            <w:pPr>
              <w:pStyle w:val="a5"/>
              <w:ind w:left="37" w:firstLine="0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2. Итоги сдачи ОГЭ и ЕГЭ.</w:t>
            </w:r>
          </w:p>
        </w:tc>
        <w:tc>
          <w:tcPr>
            <w:tcW w:w="2551" w:type="dxa"/>
          </w:tcPr>
          <w:p w:rsidR="001B386A" w:rsidRPr="00771FB4" w:rsidRDefault="001B386A" w:rsidP="001B386A">
            <w:pPr>
              <w:pStyle w:val="a5"/>
              <w:ind w:left="33" w:firstLine="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июнь</w:t>
            </w:r>
          </w:p>
        </w:tc>
        <w:tc>
          <w:tcPr>
            <w:tcW w:w="1843" w:type="dxa"/>
          </w:tcPr>
          <w:p w:rsidR="001B386A" w:rsidRPr="00771FB4" w:rsidRDefault="001B386A" w:rsidP="001B386A">
            <w:pPr>
              <w:pStyle w:val="a5"/>
              <w:ind w:left="45" w:hanging="11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Руководитель МО</w:t>
            </w:r>
          </w:p>
        </w:tc>
      </w:tr>
    </w:tbl>
    <w:p w:rsidR="001B386A" w:rsidRPr="00771FB4" w:rsidRDefault="001B386A" w:rsidP="001B386A">
      <w:pPr>
        <w:shd w:val="clear" w:color="auto" w:fill="FFFFFF"/>
        <w:rPr>
          <w:b/>
          <w:color w:val="FF0000"/>
          <w:sz w:val="28"/>
          <w:szCs w:val="28"/>
        </w:rPr>
      </w:pPr>
    </w:p>
    <w:p w:rsidR="001B386A" w:rsidRPr="00771FB4" w:rsidRDefault="001B386A" w:rsidP="001B386A">
      <w:pPr>
        <w:pStyle w:val="Default"/>
        <w:tabs>
          <w:tab w:val="left" w:pos="426"/>
        </w:tabs>
        <w:jc w:val="center"/>
        <w:rPr>
          <w:rFonts w:eastAsia="Times New Roman"/>
          <w:b/>
          <w:bCs/>
          <w:iCs/>
          <w:sz w:val="28"/>
          <w:szCs w:val="28"/>
        </w:rPr>
      </w:pPr>
      <w:r w:rsidRPr="00771FB4">
        <w:rPr>
          <w:rFonts w:eastAsia="Times New Roman"/>
          <w:b/>
          <w:bCs/>
          <w:iCs/>
          <w:sz w:val="28"/>
          <w:szCs w:val="28"/>
        </w:rPr>
        <w:t>ПЛАН РАБОТЫ</w:t>
      </w:r>
    </w:p>
    <w:p w:rsidR="001B386A" w:rsidRPr="00771FB4" w:rsidRDefault="001B386A" w:rsidP="001B386A">
      <w:pPr>
        <w:tabs>
          <w:tab w:val="left" w:pos="426"/>
        </w:tabs>
        <w:jc w:val="center"/>
        <w:rPr>
          <w:b/>
          <w:sz w:val="28"/>
          <w:szCs w:val="28"/>
        </w:rPr>
      </w:pPr>
      <w:r w:rsidRPr="00771FB4">
        <w:rPr>
          <w:b/>
          <w:bCs/>
          <w:iCs/>
          <w:sz w:val="28"/>
          <w:szCs w:val="28"/>
        </w:rPr>
        <w:lastRenderedPageBreak/>
        <w:t>школьного методического объединения</w:t>
      </w:r>
      <w:r w:rsidRPr="00771FB4">
        <w:rPr>
          <w:b/>
          <w:sz w:val="28"/>
          <w:szCs w:val="28"/>
        </w:rPr>
        <w:t xml:space="preserve"> учителей естественно-гуманитарного цикла </w:t>
      </w:r>
    </w:p>
    <w:p w:rsidR="001B386A" w:rsidRPr="00771FB4" w:rsidRDefault="001B386A" w:rsidP="001B386A">
      <w:pPr>
        <w:tabs>
          <w:tab w:val="left" w:pos="426"/>
        </w:tabs>
        <w:jc w:val="center"/>
        <w:rPr>
          <w:sz w:val="28"/>
          <w:szCs w:val="28"/>
        </w:rPr>
      </w:pPr>
      <w:r w:rsidRPr="00771FB4">
        <w:rPr>
          <w:b/>
          <w:sz w:val="28"/>
          <w:szCs w:val="28"/>
        </w:rPr>
        <w:t>на 2022 -2023 учебный год</w:t>
      </w:r>
    </w:p>
    <w:p w:rsidR="001B386A" w:rsidRPr="00771FB4" w:rsidRDefault="001B386A" w:rsidP="001B386A">
      <w:pPr>
        <w:tabs>
          <w:tab w:val="left" w:pos="426"/>
        </w:tabs>
        <w:jc w:val="center"/>
        <w:rPr>
          <w:b/>
          <w:sz w:val="28"/>
          <w:szCs w:val="28"/>
        </w:rPr>
      </w:pPr>
    </w:p>
    <w:p w:rsidR="001B386A" w:rsidRPr="00771FB4" w:rsidRDefault="001B386A" w:rsidP="001B386A">
      <w:pPr>
        <w:tabs>
          <w:tab w:val="left" w:pos="426"/>
        </w:tabs>
        <w:rPr>
          <w:sz w:val="28"/>
          <w:szCs w:val="28"/>
        </w:rPr>
      </w:pPr>
      <w:r w:rsidRPr="00771FB4">
        <w:rPr>
          <w:sz w:val="28"/>
          <w:szCs w:val="28"/>
        </w:rPr>
        <w:t>АВГУСТ – СЕНТЯБРЬ</w:t>
      </w:r>
    </w:p>
    <w:p w:rsidR="001B386A" w:rsidRPr="00771FB4" w:rsidRDefault="001B386A" w:rsidP="001B386A">
      <w:pPr>
        <w:shd w:val="clear" w:color="auto" w:fill="FFFFFF"/>
        <w:tabs>
          <w:tab w:val="left" w:pos="426"/>
        </w:tabs>
        <w:jc w:val="both"/>
        <w:rPr>
          <w:sz w:val="28"/>
          <w:szCs w:val="28"/>
        </w:rPr>
      </w:pPr>
      <w:r w:rsidRPr="00771FB4">
        <w:rPr>
          <w:sz w:val="28"/>
          <w:szCs w:val="28"/>
        </w:rPr>
        <w:t xml:space="preserve">1.  Анализ работы МО за  2021 - 2022  учебный год.  </w:t>
      </w:r>
    </w:p>
    <w:p w:rsidR="001B386A" w:rsidRPr="00771FB4" w:rsidRDefault="001B386A" w:rsidP="001B386A">
      <w:pPr>
        <w:shd w:val="clear" w:color="auto" w:fill="FFFFFF"/>
        <w:tabs>
          <w:tab w:val="left" w:pos="426"/>
        </w:tabs>
        <w:jc w:val="both"/>
        <w:rPr>
          <w:sz w:val="28"/>
          <w:szCs w:val="28"/>
        </w:rPr>
      </w:pPr>
      <w:r w:rsidRPr="00771FB4">
        <w:rPr>
          <w:sz w:val="28"/>
          <w:szCs w:val="28"/>
        </w:rPr>
        <w:t xml:space="preserve">2.  Утверждение плана работы на 2022 - 2023 учебный год. </w:t>
      </w:r>
    </w:p>
    <w:p w:rsidR="001B386A" w:rsidRPr="00771FB4" w:rsidRDefault="001B386A" w:rsidP="001B386A">
      <w:pPr>
        <w:shd w:val="clear" w:color="auto" w:fill="FFFFFF"/>
        <w:tabs>
          <w:tab w:val="left" w:pos="426"/>
        </w:tabs>
        <w:jc w:val="both"/>
        <w:rPr>
          <w:sz w:val="28"/>
          <w:szCs w:val="28"/>
        </w:rPr>
      </w:pPr>
      <w:r w:rsidRPr="00771FB4">
        <w:rPr>
          <w:sz w:val="28"/>
          <w:szCs w:val="28"/>
        </w:rPr>
        <w:t xml:space="preserve">3.  Изучение нормативных документов и методической литературы по предметам естественно-гуманитарного цикла. </w:t>
      </w:r>
    </w:p>
    <w:p w:rsidR="001B386A" w:rsidRPr="00771FB4" w:rsidRDefault="001B386A" w:rsidP="001B386A">
      <w:pPr>
        <w:shd w:val="clear" w:color="auto" w:fill="FFFFFF"/>
        <w:tabs>
          <w:tab w:val="left" w:pos="426"/>
        </w:tabs>
        <w:jc w:val="both"/>
        <w:rPr>
          <w:sz w:val="28"/>
          <w:szCs w:val="28"/>
        </w:rPr>
      </w:pPr>
      <w:r w:rsidRPr="00771FB4">
        <w:rPr>
          <w:sz w:val="28"/>
          <w:szCs w:val="28"/>
        </w:rPr>
        <w:t xml:space="preserve">4.  Обсуждение и согласование рабочих программ и КТП по предметам. Переход учащихся 5 класса на ФГОС 3- поколения. </w:t>
      </w:r>
    </w:p>
    <w:p w:rsidR="001B386A" w:rsidRPr="00771FB4" w:rsidRDefault="001B386A" w:rsidP="001B386A">
      <w:pPr>
        <w:shd w:val="clear" w:color="auto" w:fill="FFFFFF"/>
        <w:tabs>
          <w:tab w:val="left" w:pos="426"/>
        </w:tabs>
        <w:jc w:val="both"/>
        <w:rPr>
          <w:sz w:val="28"/>
          <w:szCs w:val="28"/>
        </w:rPr>
      </w:pPr>
    </w:p>
    <w:p w:rsidR="001B386A" w:rsidRPr="00771FB4" w:rsidRDefault="001B386A" w:rsidP="001B386A">
      <w:pPr>
        <w:tabs>
          <w:tab w:val="left" w:pos="426"/>
        </w:tabs>
        <w:rPr>
          <w:sz w:val="28"/>
          <w:szCs w:val="28"/>
        </w:rPr>
      </w:pPr>
      <w:r w:rsidRPr="00771FB4">
        <w:rPr>
          <w:sz w:val="28"/>
          <w:szCs w:val="28"/>
        </w:rPr>
        <w:t>ОКТЯБРЬ – НОЯБРЬ</w:t>
      </w:r>
    </w:p>
    <w:p w:rsidR="001B386A" w:rsidRPr="00771FB4" w:rsidRDefault="001B386A" w:rsidP="008550EB">
      <w:pPr>
        <w:widowControl/>
        <w:numPr>
          <w:ilvl w:val="0"/>
          <w:numId w:val="51"/>
        </w:numPr>
        <w:tabs>
          <w:tab w:val="left" w:pos="426"/>
        </w:tabs>
        <w:suppressAutoHyphens/>
        <w:autoSpaceDE/>
        <w:autoSpaceDN/>
        <w:ind w:left="0" w:firstLine="0"/>
        <w:rPr>
          <w:sz w:val="28"/>
          <w:szCs w:val="28"/>
        </w:rPr>
      </w:pPr>
      <w:r w:rsidRPr="00771FB4">
        <w:rPr>
          <w:sz w:val="28"/>
          <w:szCs w:val="28"/>
        </w:rPr>
        <w:t>Анализ участия детей в школьной олимпиаде, подготовка и участие в муниципальном этапе Всероссийской олимпиады школьников по предметам естественно-гуманитарного цикла.</w:t>
      </w:r>
    </w:p>
    <w:p w:rsidR="001B386A" w:rsidRPr="00771FB4" w:rsidRDefault="001B386A" w:rsidP="008550EB">
      <w:pPr>
        <w:widowControl/>
        <w:numPr>
          <w:ilvl w:val="0"/>
          <w:numId w:val="51"/>
        </w:numPr>
        <w:tabs>
          <w:tab w:val="left" w:pos="426"/>
        </w:tabs>
        <w:suppressAutoHyphens/>
        <w:autoSpaceDE/>
        <w:autoSpaceDN/>
        <w:ind w:left="0" w:firstLine="0"/>
        <w:rPr>
          <w:sz w:val="28"/>
          <w:szCs w:val="28"/>
        </w:rPr>
      </w:pPr>
      <w:r w:rsidRPr="00771FB4">
        <w:rPr>
          <w:sz w:val="28"/>
          <w:szCs w:val="28"/>
        </w:rPr>
        <w:t>Составление предварительных списков выпускников для сдачи экзаменов в форме ЕГЭ и ОГЭ, определение режима подготовки.</w:t>
      </w:r>
    </w:p>
    <w:p w:rsidR="001B386A" w:rsidRPr="00771FB4" w:rsidRDefault="001B386A" w:rsidP="008550EB">
      <w:pPr>
        <w:widowControl/>
        <w:numPr>
          <w:ilvl w:val="0"/>
          <w:numId w:val="51"/>
        </w:numPr>
        <w:tabs>
          <w:tab w:val="left" w:pos="426"/>
        </w:tabs>
        <w:suppressAutoHyphens/>
        <w:autoSpaceDE/>
        <w:autoSpaceDN/>
        <w:ind w:left="0" w:firstLine="0"/>
        <w:rPr>
          <w:sz w:val="28"/>
          <w:szCs w:val="28"/>
        </w:rPr>
      </w:pPr>
      <w:r w:rsidRPr="00771FB4">
        <w:rPr>
          <w:sz w:val="28"/>
          <w:szCs w:val="28"/>
        </w:rPr>
        <w:t>Организация и проведение исследовательских и проектных работ учащихся 5 – 11-х классов.</w:t>
      </w:r>
    </w:p>
    <w:p w:rsidR="001B386A" w:rsidRPr="00771FB4" w:rsidRDefault="001B386A" w:rsidP="008550EB">
      <w:pPr>
        <w:widowControl/>
        <w:numPr>
          <w:ilvl w:val="0"/>
          <w:numId w:val="51"/>
        </w:numPr>
        <w:tabs>
          <w:tab w:val="left" w:pos="426"/>
        </w:tabs>
        <w:suppressAutoHyphens/>
        <w:autoSpaceDE/>
        <w:autoSpaceDN/>
        <w:ind w:left="0" w:firstLine="0"/>
        <w:rPr>
          <w:sz w:val="28"/>
          <w:szCs w:val="28"/>
        </w:rPr>
      </w:pPr>
      <w:r w:rsidRPr="00771FB4">
        <w:rPr>
          <w:sz w:val="28"/>
          <w:szCs w:val="28"/>
        </w:rPr>
        <w:t>Преемственность обучения при адаптации учащихся 5-х и 10-х классов.</w:t>
      </w:r>
    </w:p>
    <w:p w:rsidR="001B386A" w:rsidRPr="00771FB4" w:rsidRDefault="001B386A" w:rsidP="001B386A">
      <w:pPr>
        <w:tabs>
          <w:tab w:val="left" w:pos="426"/>
        </w:tabs>
        <w:rPr>
          <w:sz w:val="28"/>
          <w:szCs w:val="28"/>
        </w:rPr>
      </w:pPr>
    </w:p>
    <w:p w:rsidR="001B386A" w:rsidRPr="00771FB4" w:rsidRDefault="001B386A" w:rsidP="001B386A">
      <w:pPr>
        <w:tabs>
          <w:tab w:val="left" w:pos="426"/>
        </w:tabs>
        <w:rPr>
          <w:sz w:val="28"/>
          <w:szCs w:val="28"/>
        </w:rPr>
      </w:pPr>
      <w:r w:rsidRPr="00771FB4">
        <w:rPr>
          <w:sz w:val="28"/>
          <w:szCs w:val="28"/>
        </w:rPr>
        <w:t>ДЕКАБРЬ – ЯНВАРЬ</w:t>
      </w:r>
    </w:p>
    <w:p w:rsidR="001B386A" w:rsidRPr="00771FB4" w:rsidRDefault="001B386A" w:rsidP="008550EB">
      <w:pPr>
        <w:widowControl/>
        <w:numPr>
          <w:ilvl w:val="0"/>
          <w:numId w:val="52"/>
        </w:numPr>
        <w:tabs>
          <w:tab w:val="left" w:pos="426"/>
        </w:tabs>
        <w:suppressAutoHyphens/>
        <w:autoSpaceDE/>
        <w:autoSpaceDN/>
        <w:ind w:left="0" w:firstLine="0"/>
        <w:rPr>
          <w:sz w:val="28"/>
          <w:szCs w:val="28"/>
        </w:rPr>
      </w:pPr>
      <w:r w:rsidRPr="00771FB4">
        <w:rPr>
          <w:sz w:val="28"/>
          <w:szCs w:val="28"/>
        </w:rPr>
        <w:t>Анализ подготовки и результатов участия детей в муниципальном этапе Всероссийской олимпиады школьников по предметам естественно-гуманитарного цикла.</w:t>
      </w:r>
    </w:p>
    <w:p w:rsidR="001B386A" w:rsidRPr="00771FB4" w:rsidRDefault="001B386A" w:rsidP="008550EB">
      <w:pPr>
        <w:widowControl/>
        <w:numPr>
          <w:ilvl w:val="0"/>
          <w:numId w:val="52"/>
        </w:numPr>
        <w:tabs>
          <w:tab w:val="left" w:pos="426"/>
        </w:tabs>
        <w:suppressAutoHyphens/>
        <w:autoSpaceDE/>
        <w:autoSpaceDN/>
        <w:ind w:left="0" w:firstLine="0"/>
        <w:rPr>
          <w:sz w:val="28"/>
          <w:szCs w:val="28"/>
        </w:rPr>
      </w:pPr>
      <w:r w:rsidRPr="00771FB4">
        <w:rPr>
          <w:sz w:val="28"/>
          <w:szCs w:val="28"/>
        </w:rPr>
        <w:t>Анализ краевых, районных и административных контрольных работ за 1 - полугодие.  Контроль над учащимися, сдающими экзамены в форме ОГЭ в 9 классе и ЕГЭ в 11 классе.</w:t>
      </w:r>
    </w:p>
    <w:p w:rsidR="001B386A" w:rsidRPr="00771FB4" w:rsidRDefault="001B386A" w:rsidP="008550EB">
      <w:pPr>
        <w:widowControl/>
        <w:numPr>
          <w:ilvl w:val="0"/>
          <w:numId w:val="52"/>
        </w:numPr>
        <w:tabs>
          <w:tab w:val="left" w:pos="426"/>
        </w:tabs>
        <w:suppressAutoHyphens/>
        <w:autoSpaceDE/>
        <w:autoSpaceDN/>
        <w:ind w:left="0" w:firstLine="0"/>
        <w:rPr>
          <w:sz w:val="28"/>
          <w:szCs w:val="28"/>
        </w:rPr>
      </w:pPr>
      <w:r w:rsidRPr="00771FB4">
        <w:rPr>
          <w:sz w:val="28"/>
          <w:szCs w:val="28"/>
        </w:rPr>
        <w:t>Использование возможностей предметных кабинетов во внеурочной деятельности как результат условия успешности участников общеобразовательного процесса.</w:t>
      </w:r>
    </w:p>
    <w:p w:rsidR="001B386A" w:rsidRPr="00771FB4" w:rsidRDefault="001B386A" w:rsidP="001B386A">
      <w:pPr>
        <w:tabs>
          <w:tab w:val="left" w:pos="426"/>
        </w:tabs>
        <w:rPr>
          <w:sz w:val="28"/>
          <w:szCs w:val="28"/>
        </w:rPr>
      </w:pPr>
    </w:p>
    <w:p w:rsidR="001B386A" w:rsidRPr="00771FB4" w:rsidRDefault="001B386A" w:rsidP="001B386A">
      <w:pPr>
        <w:tabs>
          <w:tab w:val="left" w:pos="426"/>
        </w:tabs>
        <w:rPr>
          <w:sz w:val="28"/>
          <w:szCs w:val="28"/>
        </w:rPr>
      </w:pPr>
      <w:r w:rsidRPr="00771FB4">
        <w:rPr>
          <w:sz w:val="28"/>
          <w:szCs w:val="28"/>
        </w:rPr>
        <w:t>ФЕВРАЛЬ – МАРТ</w:t>
      </w:r>
    </w:p>
    <w:p w:rsidR="001B386A" w:rsidRPr="00771FB4" w:rsidRDefault="001B386A" w:rsidP="008550EB">
      <w:pPr>
        <w:widowControl/>
        <w:numPr>
          <w:ilvl w:val="0"/>
          <w:numId w:val="53"/>
        </w:numPr>
        <w:tabs>
          <w:tab w:val="left" w:pos="426"/>
        </w:tabs>
        <w:suppressAutoHyphens/>
        <w:autoSpaceDE/>
        <w:autoSpaceDN/>
        <w:ind w:left="0" w:firstLine="0"/>
        <w:rPr>
          <w:sz w:val="28"/>
          <w:szCs w:val="28"/>
        </w:rPr>
      </w:pPr>
      <w:r w:rsidRPr="00771FB4">
        <w:rPr>
          <w:sz w:val="28"/>
          <w:szCs w:val="28"/>
        </w:rPr>
        <w:t>Работа по корректировке списков выпускников для сдачи экзаменов в форме ОГЭ и ЕГЭ, контроль проведения и посещения учащимися подготовительных занятий.</w:t>
      </w:r>
    </w:p>
    <w:p w:rsidR="001B386A" w:rsidRPr="00771FB4" w:rsidRDefault="001B386A" w:rsidP="008550EB">
      <w:pPr>
        <w:widowControl/>
        <w:numPr>
          <w:ilvl w:val="0"/>
          <w:numId w:val="53"/>
        </w:numPr>
        <w:tabs>
          <w:tab w:val="left" w:pos="426"/>
        </w:tabs>
        <w:suppressAutoHyphens/>
        <w:autoSpaceDE/>
        <w:autoSpaceDN/>
        <w:ind w:left="0" w:firstLine="0"/>
        <w:rPr>
          <w:sz w:val="28"/>
          <w:szCs w:val="28"/>
        </w:rPr>
      </w:pPr>
      <w:r w:rsidRPr="00771FB4">
        <w:rPr>
          <w:sz w:val="28"/>
          <w:szCs w:val="28"/>
        </w:rPr>
        <w:t>Стимулирование познавательной деятельности как средство саморазвития и самореализации личности школьника.</w:t>
      </w:r>
    </w:p>
    <w:p w:rsidR="001B386A" w:rsidRPr="00771FB4" w:rsidRDefault="001B386A" w:rsidP="008550EB">
      <w:pPr>
        <w:widowControl/>
        <w:numPr>
          <w:ilvl w:val="0"/>
          <w:numId w:val="53"/>
        </w:numPr>
        <w:tabs>
          <w:tab w:val="left" w:pos="426"/>
        </w:tabs>
        <w:suppressAutoHyphens/>
        <w:autoSpaceDE/>
        <w:autoSpaceDN/>
        <w:ind w:left="0" w:firstLine="0"/>
        <w:rPr>
          <w:sz w:val="28"/>
          <w:szCs w:val="28"/>
        </w:rPr>
      </w:pPr>
      <w:r w:rsidRPr="00771FB4">
        <w:rPr>
          <w:sz w:val="28"/>
          <w:szCs w:val="28"/>
        </w:rPr>
        <w:t>Обзор литературы, изучение инструкций по проведению экзаменов.</w:t>
      </w:r>
    </w:p>
    <w:p w:rsidR="001B386A" w:rsidRPr="00771FB4" w:rsidRDefault="001B386A" w:rsidP="001B386A">
      <w:pPr>
        <w:tabs>
          <w:tab w:val="left" w:pos="426"/>
        </w:tabs>
        <w:rPr>
          <w:sz w:val="28"/>
          <w:szCs w:val="28"/>
        </w:rPr>
      </w:pPr>
    </w:p>
    <w:p w:rsidR="001B386A" w:rsidRPr="00771FB4" w:rsidRDefault="001B386A" w:rsidP="001B386A">
      <w:pPr>
        <w:tabs>
          <w:tab w:val="left" w:pos="426"/>
        </w:tabs>
        <w:rPr>
          <w:sz w:val="28"/>
          <w:szCs w:val="28"/>
        </w:rPr>
      </w:pPr>
      <w:r w:rsidRPr="00771FB4">
        <w:rPr>
          <w:sz w:val="28"/>
          <w:szCs w:val="28"/>
        </w:rPr>
        <w:t>АПРЕЛЬ – МАЙ</w:t>
      </w:r>
    </w:p>
    <w:p w:rsidR="001B386A" w:rsidRPr="00771FB4" w:rsidRDefault="001B386A" w:rsidP="008550EB">
      <w:pPr>
        <w:widowControl/>
        <w:numPr>
          <w:ilvl w:val="0"/>
          <w:numId w:val="54"/>
        </w:numPr>
        <w:tabs>
          <w:tab w:val="left" w:pos="426"/>
        </w:tabs>
        <w:suppressAutoHyphens/>
        <w:autoSpaceDE/>
        <w:autoSpaceDN/>
        <w:ind w:left="0" w:firstLine="0"/>
        <w:rPr>
          <w:sz w:val="28"/>
          <w:szCs w:val="28"/>
        </w:rPr>
      </w:pPr>
      <w:r w:rsidRPr="00771FB4">
        <w:rPr>
          <w:sz w:val="28"/>
          <w:szCs w:val="28"/>
        </w:rPr>
        <w:t>Анализ работы по подготовке учащихся к ОГЭ и ЕГЭ, предполагаемые результаты.</w:t>
      </w:r>
    </w:p>
    <w:p w:rsidR="001B386A" w:rsidRPr="00771FB4" w:rsidRDefault="001B386A" w:rsidP="008550EB">
      <w:pPr>
        <w:widowControl/>
        <w:numPr>
          <w:ilvl w:val="0"/>
          <w:numId w:val="54"/>
        </w:numPr>
        <w:tabs>
          <w:tab w:val="left" w:pos="426"/>
        </w:tabs>
        <w:suppressAutoHyphens/>
        <w:autoSpaceDE/>
        <w:autoSpaceDN/>
        <w:ind w:left="0" w:firstLine="0"/>
        <w:rPr>
          <w:sz w:val="28"/>
          <w:szCs w:val="28"/>
        </w:rPr>
      </w:pPr>
      <w:r w:rsidRPr="00771FB4">
        <w:rPr>
          <w:sz w:val="28"/>
          <w:szCs w:val="28"/>
        </w:rPr>
        <w:lastRenderedPageBreak/>
        <w:t>Анализ краевых, районных и административных итоговых контрольных работ за 2 –полугодие.</w:t>
      </w:r>
    </w:p>
    <w:p w:rsidR="001B386A" w:rsidRPr="00771FB4" w:rsidRDefault="001B386A" w:rsidP="008550EB">
      <w:pPr>
        <w:widowControl/>
        <w:numPr>
          <w:ilvl w:val="0"/>
          <w:numId w:val="54"/>
        </w:numPr>
        <w:tabs>
          <w:tab w:val="left" w:pos="426"/>
        </w:tabs>
        <w:suppressAutoHyphens/>
        <w:autoSpaceDE/>
        <w:autoSpaceDN/>
        <w:ind w:left="0" w:firstLine="0"/>
        <w:rPr>
          <w:sz w:val="28"/>
          <w:szCs w:val="28"/>
        </w:rPr>
      </w:pPr>
      <w:r w:rsidRPr="00771FB4">
        <w:rPr>
          <w:sz w:val="28"/>
          <w:szCs w:val="28"/>
        </w:rPr>
        <w:t>Выполнение программы и практической части учителями МО.</w:t>
      </w:r>
    </w:p>
    <w:p w:rsidR="001B386A" w:rsidRPr="00771FB4" w:rsidRDefault="001B386A" w:rsidP="001B386A">
      <w:pPr>
        <w:tabs>
          <w:tab w:val="left" w:pos="426"/>
        </w:tabs>
        <w:rPr>
          <w:sz w:val="28"/>
          <w:szCs w:val="28"/>
        </w:rPr>
      </w:pPr>
    </w:p>
    <w:p w:rsidR="001B386A" w:rsidRPr="00771FB4" w:rsidRDefault="001B386A" w:rsidP="001B386A">
      <w:pPr>
        <w:tabs>
          <w:tab w:val="left" w:pos="426"/>
        </w:tabs>
        <w:rPr>
          <w:sz w:val="28"/>
          <w:szCs w:val="28"/>
        </w:rPr>
      </w:pPr>
      <w:r w:rsidRPr="00771FB4">
        <w:rPr>
          <w:sz w:val="28"/>
          <w:szCs w:val="28"/>
        </w:rPr>
        <w:t>ИЮНЬ</w:t>
      </w:r>
    </w:p>
    <w:p w:rsidR="001B386A" w:rsidRPr="00771FB4" w:rsidRDefault="001B386A" w:rsidP="008550EB">
      <w:pPr>
        <w:widowControl/>
        <w:numPr>
          <w:ilvl w:val="0"/>
          <w:numId w:val="50"/>
        </w:numPr>
        <w:tabs>
          <w:tab w:val="left" w:pos="426"/>
        </w:tabs>
        <w:suppressAutoHyphens/>
        <w:autoSpaceDE/>
        <w:autoSpaceDN/>
        <w:ind w:left="0" w:firstLine="0"/>
        <w:rPr>
          <w:sz w:val="28"/>
          <w:szCs w:val="28"/>
        </w:rPr>
      </w:pPr>
      <w:r w:rsidRPr="00771FB4">
        <w:rPr>
          <w:sz w:val="28"/>
          <w:szCs w:val="28"/>
        </w:rPr>
        <w:t>Анализ итоговой аттестации учащихся  9-х и 11 классов.</w:t>
      </w:r>
    </w:p>
    <w:p w:rsidR="001B386A" w:rsidRPr="00771FB4" w:rsidRDefault="001B386A" w:rsidP="008550EB">
      <w:pPr>
        <w:widowControl/>
        <w:numPr>
          <w:ilvl w:val="0"/>
          <w:numId w:val="50"/>
        </w:numPr>
        <w:tabs>
          <w:tab w:val="left" w:pos="426"/>
        </w:tabs>
        <w:suppressAutoHyphens/>
        <w:autoSpaceDE/>
        <w:autoSpaceDN/>
        <w:ind w:left="0" w:firstLine="0"/>
        <w:rPr>
          <w:sz w:val="28"/>
          <w:szCs w:val="28"/>
        </w:rPr>
      </w:pPr>
      <w:r w:rsidRPr="00771FB4">
        <w:rPr>
          <w:sz w:val="28"/>
          <w:szCs w:val="28"/>
        </w:rPr>
        <w:t>Анализ работы МО учителей естественно-гуманитарного цикла за прошедший учебный год.</w:t>
      </w:r>
    </w:p>
    <w:p w:rsidR="001B386A" w:rsidRPr="00771FB4" w:rsidRDefault="001B386A" w:rsidP="008550EB">
      <w:pPr>
        <w:widowControl/>
        <w:numPr>
          <w:ilvl w:val="0"/>
          <w:numId w:val="50"/>
        </w:numPr>
        <w:tabs>
          <w:tab w:val="left" w:pos="426"/>
        </w:tabs>
        <w:suppressAutoHyphens/>
        <w:autoSpaceDE/>
        <w:autoSpaceDN/>
        <w:ind w:left="0" w:firstLine="0"/>
        <w:rPr>
          <w:sz w:val="28"/>
          <w:szCs w:val="28"/>
        </w:rPr>
      </w:pPr>
      <w:r w:rsidRPr="00771FB4">
        <w:rPr>
          <w:sz w:val="28"/>
          <w:szCs w:val="28"/>
        </w:rPr>
        <w:t>Планирование работы методического объединения учителей естественно-гуманитарного цикла на 2023-2024 учебный год, определение цели и задач работы.</w:t>
      </w:r>
    </w:p>
    <w:p w:rsidR="001B386A" w:rsidRPr="00771FB4" w:rsidRDefault="001B386A" w:rsidP="001B386A">
      <w:pPr>
        <w:tabs>
          <w:tab w:val="left" w:pos="426"/>
        </w:tabs>
        <w:rPr>
          <w:sz w:val="28"/>
          <w:szCs w:val="28"/>
        </w:rPr>
      </w:pPr>
    </w:p>
    <w:p w:rsidR="001B386A" w:rsidRPr="00771FB4" w:rsidRDefault="001B386A" w:rsidP="001B386A">
      <w:pPr>
        <w:shd w:val="clear" w:color="auto" w:fill="FFFFFF"/>
        <w:jc w:val="center"/>
        <w:rPr>
          <w:b/>
          <w:sz w:val="28"/>
          <w:szCs w:val="28"/>
        </w:rPr>
      </w:pPr>
    </w:p>
    <w:p w:rsidR="001B386A" w:rsidRPr="00771FB4" w:rsidRDefault="001B386A" w:rsidP="001B386A">
      <w:pPr>
        <w:shd w:val="clear" w:color="auto" w:fill="FFFFFF"/>
        <w:jc w:val="center"/>
        <w:rPr>
          <w:b/>
          <w:sz w:val="28"/>
          <w:szCs w:val="28"/>
        </w:rPr>
      </w:pPr>
      <w:r w:rsidRPr="00771FB4">
        <w:rPr>
          <w:b/>
          <w:sz w:val="28"/>
          <w:szCs w:val="28"/>
        </w:rPr>
        <w:t xml:space="preserve">План работы </w:t>
      </w:r>
    </w:p>
    <w:p w:rsidR="001B386A" w:rsidRPr="00771FB4" w:rsidRDefault="001B386A" w:rsidP="001B386A">
      <w:pPr>
        <w:shd w:val="clear" w:color="auto" w:fill="FFFFFF"/>
        <w:jc w:val="center"/>
        <w:rPr>
          <w:rStyle w:val="af2"/>
          <w:bCs w:val="0"/>
          <w:sz w:val="28"/>
          <w:szCs w:val="28"/>
        </w:rPr>
      </w:pPr>
      <w:r w:rsidRPr="00771FB4">
        <w:rPr>
          <w:b/>
          <w:sz w:val="28"/>
          <w:szCs w:val="28"/>
        </w:rPr>
        <w:t xml:space="preserve">методического совета школы на </w:t>
      </w:r>
      <w:r w:rsidR="00EF3687">
        <w:rPr>
          <w:b/>
          <w:sz w:val="28"/>
          <w:szCs w:val="28"/>
        </w:rPr>
        <w:t>2023-2024</w:t>
      </w:r>
      <w:r w:rsidRPr="00771FB4">
        <w:rPr>
          <w:b/>
          <w:sz w:val="28"/>
          <w:szCs w:val="28"/>
        </w:rPr>
        <w:t xml:space="preserve"> учебный год</w:t>
      </w:r>
    </w:p>
    <w:p w:rsidR="001B386A" w:rsidRPr="00771FB4" w:rsidRDefault="001B386A" w:rsidP="001B386A">
      <w:pPr>
        <w:pStyle w:val="af1"/>
        <w:spacing w:before="0" w:beforeAutospacing="0" w:after="0" w:afterAutospacing="0"/>
        <w:rPr>
          <w:sz w:val="28"/>
          <w:szCs w:val="28"/>
          <w:highlight w:val="yellow"/>
        </w:rPr>
      </w:pPr>
      <w:r w:rsidRPr="00771FB4">
        <w:rPr>
          <w:rStyle w:val="af2"/>
          <w:sz w:val="28"/>
          <w:szCs w:val="28"/>
        </w:rPr>
        <w:t xml:space="preserve">ЦЕЛИ: </w:t>
      </w:r>
    </w:p>
    <w:p w:rsidR="001B386A" w:rsidRPr="00771FB4" w:rsidRDefault="001B386A" w:rsidP="001B386A">
      <w:pPr>
        <w:adjustRightInd w:val="0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совершенствование системы повышения квалификации и профессиональной комп</w:t>
      </w:r>
      <w:r w:rsidRPr="00771FB4">
        <w:rPr>
          <w:sz w:val="28"/>
          <w:szCs w:val="28"/>
        </w:rPr>
        <w:t>е</w:t>
      </w:r>
      <w:r w:rsidRPr="00771FB4">
        <w:rPr>
          <w:sz w:val="28"/>
          <w:szCs w:val="28"/>
        </w:rPr>
        <w:t>тентности педагогов, стимулирование и поддержка педагогических работников школы, повышение качества образования и разностороннее развитие личности уч</w:t>
      </w:r>
      <w:r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t>щихся, повышение престижа образовательной организации.</w:t>
      </w:r>
    </w:p>
    <w:p w:rsidR="001B386A" w:rsidRPr="00771FB4" w:rsidRDefault="001B386A" w:rsidP="001B386A">
      <w:pPr>
        <w:adjustRightInd w:val="0"/>
        <w:jc w:val="both"/>
        <w:rPr>
          <w:rStyle w:val="af2"/>
          <w:b w:val="0"/>
          <w:bCs w:val="0"/>
          <w:sz w:val="28"/>
          <w:szCs w:val="28"/>
        </w:rPr>
      </w:pPr>
    </w:p>
    <w:p w:rsidR="001B386A" w:rsidRPr="00771FB4" w:rsidRDefault="001B386A" w:rsidP="001B386A">
      <w:pPr>
        <w:pStyle w:val="af1"/>
        <w:spacing w:before="0" w:beforeAutospacing="0" w:after="0" w:afterAutospacing="0"/>
        <w:rPr>
          <w:rStyle w:val="af2"/>
          <w:sz w:val="28"/>
          <w:szCs w:val="28"/>
        </w:rPr>
      </w:pPr>
      <w:r w:rsidRPr="00771FB4">
        <w:rPr>
          <w:rStyle w:val="af2"/>
          <w:sz w:val="28"/>
          <w:szCs w:val="28"/>
        </w:rPr>
        <w:t>ЗАДАЧИ МЕТОДИЧЕСКОЙ СЛУЖБЫ:</w:t>
      </w:r>
    </w:p>
    <w:p w:rsidR="001B386A" w:rsidRPr="00771FB4" w:rsidRDefault="001B386A" w:rsidP="008550EB">
      <w:pPr>
        <w:pStyle w:val="a5"/>
        <w:widowControl/>
        <w:numPr>
          <w:ilvl w:val="0"/>
          <w:numId w:val="29"/>
        </w:numPr>
        <w:autoSpaceDE/>
        <w:autoSpaceDN/>
        <w:ind w:left="426" w:hanging="426"/>
        <w:contextualSpacing/>
        <w:jc w:val="both"/>
        <w:rPr>
          <w:spacing w:val="-1"/>
          <w:sz w:val="28"/>
          <w:szCs w:val="28"/>
        </w:rPr>
      </w:pPr>
      <w:r w:rsidRPr="00771FB4">
        <w:rPr>
          <w:sz w:val="28"/>
          <w:szCs w:val="28"/>
        </w:rPr>
        <w:t>Формирование инновационной направленности в деятельности педагогического коллектива школы, проявляющейся в систематическом изучении, обобщении и распространении педагогического опыта</w:t>
      </w:r>
    </w:p>
    <w:p w:rsidR="001B386A" w:rsidRPr="00771FB4" w:rsidRDefault="001B386A" w:rsidP="008550EB">
      <w:pPr>
        <w:pStyle w:val="af1"/>
        <w:numPr>
          <w:ilvl w:val="0"/>
          <w:numId w:val="29"/>
        </w:numPr>
        <w:tabs>
          <w:tab w:val="left" w:pos="851"/>
        </w:tabs>
        <w:spacing w:before="0" w:beforeAutospacing="0" w:after="0" w:afterAutospacing="0"/>
        <w:ind w:left="426" w:hanging="426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Изучение и творческое понимание всех нормативных программно-методических документов.</w:t>
      </w:r>
    </w:p>
    <w:p w:rsidR="001B386A" w:rsidRPr="00771FB4" w:rsidRDefault="001B386A" w:rsidP="008550EB">
      <w:pPr>
        <w:pStyle w:val="a5"/>
        <w:widowControl/>
        <w:numPr>
          <w:ilvl w:val="0"/>
          <w:numId w:val="29"/>
        </w:numPr>
        <w:tabs>
          <w:tab w:val="left" w:pos="851"/>
        </w:tabs>
        <w:adjustRightInd w:val="0"/>
        <w:ind w:left="426" w:hanging="426"/>
        <w:contextualSpacing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Повышение образовательного уровня педагогических работников по квалифик</w:t>
      </w:r>
      <w:r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t>ции с учетом современных требований.</w:t>
      </w:r>
    </w:p>
    <w:p w:rsidR="001B386A" w:rsidRPr="00771FB4" w:rsidRDefault="001B386A" w:rsidP="008550EB">
      <w:pPr>
        <w:pStyle w:val="a5"/>
        <w:widowControl/>
        <w:numPr>
          <w:ilvl w:val="0"/>
          <w:numId w:val="29"/>
        </w:numPr>
        <w:tabs>
          <w:tab w:val="left" w:pos="851"/>
        </w:tabs>
        <w:adjustRightInd w:val="0"/>
        <w:ind w:left="426" w:hanging="426"/>
        <w:contextualSpacing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Повышение мотивации педагогов в росте профессионального мастерства, в п</w:t>
      </w:r>
      <w:r w:rsidRPr="00771FB4">
        <w:rPr>
          <w:sz w:val="28"/>
          <w:szCs w:val="28"/>
        </w:rPr>
        <w:t>о</w:t>
      </w:r>
      <w:r w:rsidRPr="00771FB4">
        <w:rPr>
          <w:sz w:val="28"/>
          <w:szCs w:val="28"/>
        </w:rPr>
        <w:t>лучении современных знаний.</w:t>
      </w:r>
    </w:p>
    <w:p w:rsidR="001B386A" w:rsidRPr="00771FB4" w:rsidRDefault="001B386A" w:rsidP="008550EB">
      <w:pPr>
        <w:pStyle w:val="a5"/>
        <w:widowControl/>
        <w:numPr>
          <w:ilvl w:val="0"/>
          <w:numId w:val="29"/>
        </w:numPr>
        <w:tabs>
          <w:tab w:val="left" w:pos="851"/>
        </w:tabs>
        <w:adjustRightInd w:val="0"/>
        <w:ind w:left="426" w:hanging="426"/>
        <w:contextualSpacing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Обеспечить рост качественного уровня подготовки обучающихся, достижения ими обязательного уровня образования в соответствии с требованиями госуда</w:t>
      </w:r>
      <w:r w:rsidRPr="00771FB4">
        <w:rPr>
          <w:sz w:val="28"/>
          <w:szCs w:val="28"/>
        </w:rPr>
        <w:t>р</w:t>
      </w:r>
      <w:r w:rsidRPr="00771FB4">
        <w:rPr>
          <w:sz w:val="28"/>
          <w:szCs w:val="28"/>
        </w:rPr>
        <w:t>ственного образовательного стандарта.</w:t>
      </w:r>
    </w:p>
    <w:p w:rsidR="001B386A" w:rsidRPr="00771FB4" w:rsidRDefault="001B386A" w:rsidP="008550EB">
      <w:pPr>
        <w:pStyle w:val="a5"/>
        <w:widowControl/>
        <w:numPr>
          <w:ilvl w:val="0"/>
          <w:numId w:val="29"/>
        </w:numPr>
        <w:tabs>
          <w:tab w:val="left" w:pos="851"/>
        </w:tabs>
        <w:adjustRightInd w:val="0"/>
        <w:ind w:left="426" w:hanging="426"/>
        <w:contextualSpacing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Использование в учебно-воспитательном процессе современных методик, форм, видов, средств и новых форм, технологий.</w:t>
      </w:r>
    </w:p>
    <w:p w:rsidR="001B386A" w:rsidRPr="00771FB4" w:rsidRDefault="001B386A" w:rsidP="008550EB">
      <w:pPr>
        <w:pStyle w:val="a5"/>
        <w:widowControl/>
        <w:numPr>
          <w:ilvl w:val="0"/>
          <w:numId w:val="29"/>
        </w:numPr>
        <w:tabs>
          <w:tab w:val="left" w:pos="851"/>
        </w:tabs>
        <w:adjustRightInd w:val="0"/>
        <w:ind w:left="426" w:hanging="426"/>
        <w:contextualSpacing/>
        <w:jc w:val="both"/>
        <w:rPr>
          <w:sz w:val="28"/>
          <w:szCs w:val="28"/>
        </w:rPr>
      </w:pPr>
      <w:r w:rsidRPr="00771FB4">
        <w:rPr>
          <w:sz w:val="28"/>
          <w:szCs w:val="28"/>
        </w:rPr>
        <w:t>Раскрытие личностного, интеллектуального, творческого потенциала обуча</w:t>
      </w:r>
      <w:r w:rsidRPr="00771FB4">
        <w:rPr>
          <w:sz w:val="28"/>
          <w:szCs w:val="28"/>
        </w:rPr>
        <w:t>ю</w:t>
      </w:r>
      <w:r w:rsidRPr="00771FB4">
        <w:rPr>
          <w:sz w:val="28"/>
          <w:szCs w:val="28"/>
        </w:rPr>
        <w:t>щихся, направленного на разностороннее развитие личности.</w:t>
      </w:r>
    </w:p>
    <w:p w:rsidR="001B386A" w:rsidRPr="00771FB4" w:rsidRDefault="001B386A" w:rsidP="008550EB">
      <w:pPr>
        <w:pStyle w:val="af1"/>
        <w:numPr>
          <w:ilvl w:val="0"/>
          <w:numId w:val="29"/>
        </w:numPr>
        <w:tabs>
          <w:tab w:val="left" w:pos="851"/>
        </w:tabs>
        <w:spacing w:before="0" w:beforeAutospacing="0" w:after="0" w:afterAutospacing="0"/>
        <w:ind w:left="426" w:hanging="426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Оказание педагогической поддержки слабоуспевающих учащихся.</w:t>
      </w:r>
    </w:p>
    <w:p w:rsidR="001B386A" w:rsidRPr="00771FB4" w:rsidRDefault="001B386A" w:rsidP="008550EB">
      <w:pPr>
        <w:pStyle w:val="a5"/>
        <w:widowControl/>
        <w:numPr>
          <w:ilvl w:val="0"/>
          <w:numId w:val="29"/>
        </w:numPr>
        <w:tabs>
          <w:tab w:val="left" w:pos="851"/>
        </w:tabs>
        <w:adjustRightInd w:val="0"/>
        <w:ind w:left="426" w:hanging="426"/>
        <w:contextualSpacing/>
        <w:jc w:val="both"/>
        <w:rPr>
          <w:rStyle w:val="af2"/>
          <w:b w:val="0"/>
          <w:bCs w:val="0"/>
          <w:sz w:val="28"/>
          <w:szCs w:val="28"/>
        </w:rPr>
      </w:pPr>
      <w:r w:rsidRPr="00771FB4">
        <w:rPr>
          <w:sz w:val="28"/>
          <w:szCs w:val="28"/>
        </w:rPr>
        <w:t>Создание условий для раннего раскрытия интересов и склонностей обучающи</w:t>
      </w:r>
      <w:r w:rsidRPr="00771FB4">
        <w:rPr>
          <w:sz w:val="28"/>
          <w:szCs w:val="28"/>
        </w:rPr>
        <w:t>х</w:t>
      </w:r>
      <w:r w:rsidRPr="00771FB4">
        <w:rPr>
          <w:sz w:val="28"/>
          <w:szCs w:val="28"/>
        </w:rPr>
        <w:t>ся к научно - исследовательской деятельности.</w:t>
      </w:r>
    </w:p>
    <w:p w:rsidR="001B386A" w:rsidRPr="00771FB4" w:rsidRDefault="001B386A" w:rsidP="008550EB">
      <w:pPr>
        <w:pStyle w:val="af1"/>
        <w:numPr>
          <w:ilvl w:val="0"/>
          <w:numId w:val="29"/>
        </w:numPr>
        <w:tabs>
          <w:tab w:val="left" w:pos="851"/>
        </w:tabs>
        <w:spacing w:before="0" w:beforeAutospacing="0" w:after="0" w:afterAutospacing="0"/>
        <w:ind w:left="426" w:hanging="426"/>
        <w:jc w:val="both"/>
        <w:rPr>
          <w:rStyle w:val="af2"/>
          <w:b w:val="0"/>
          <w:sz w:val="28"/>
          <w:szCs w:val="28"/>
        </w:rPr>
      </w:pPr>
      <w:r w:rsidRPr="00771FB4">
        <w:rPr>
          <w:sz w:val="28"/>
          <w:szCs w:val="28"/>
        </w:rPr>
        <w:t>Совершенствовать систему мониторинга и диагностики успешности образов</w:t>
      </w:r>
      <w:r w:rsidRPr="00771FB4">
        <w:rPr>
          <w:sz w:val="28"/>
          <w:szCs w:val="28"/>
        </w:rPr>
        <w:t>а</w:t>
      </w:r>
      <w:r w:rsidRPr="00771FB4">
        <w:rPr>
          <w:sz w:val="28"/>
          <w:szCs w:val="28"/>
        </w:rPr>
        <w:t xml:space="preserve">ния. </w:t>
      </w:r>
    </w:p>
    <w:p w:rsidR="001B386A" w:rsidRPr="00771FB4" w:rsidRDefault="001B386A" w:rsidP="001B386A">
      <w:pPr>
        <w:pStyle w:val="style10"/>
        <w:spacing w:before="0" w:beforeAutospacing="0" w:after="0" w:afterAutospacing="0"/>
        <w:ind w:left="426" w:hanging="426"/>
        <w:jc w:val="both"/>
        <w:rPr>
          <w:rStyle w:val="af2"/>
          <w:sz w:val="28"/>
          <w:szCs w:val="28"/>
        </w:rPr>
      </w:pPr>
    </w:p>
    <w:p w:rsidR="001B386A" w:rsidRPr="00771FB4" w:rsidRDefault="001B386A" w:rsidP="001B386A">
      <w:pPr>
        <w:pStyle w:val="style10"/>
        <w:spacing w:before="0" w:beforeAutospacing="0" w:after="0" w:afterAutospacing="0"/>
        <w:jc w:val="both"/>
        <w:rPr>
          <w:rStyle w:val="af2"/>
          <w:sz w:val="28"/>
          <w:szCs w:val="28"/>
        </w:rPr>
      </w:pPr>
      <w:r w:rsidRPr="00771FB4">
        <w:rPr>
          <w:rStyle w:val="af2"/>
          <w:sz w:val="28"/>
          <w:szCs w:val="28"/>
        </w:rPr>
        <w:t xml:space="preserve">Ожидаемые результаты на конец 2022 - 2023 учебного года: </w:t>
      </w:r>
    </w:p>
    <w:p w:rsidR="001B386A" w:rsidRPr="00771FB4" w:rsidRDefault="001B386A" w:rsidP="001B386A">
      <w:pPr>
        <w:jc w:val="both"/>
        <w:rPr>
          <w:sz w:val="28"/>
          <w:szCs w:val="28"/>
        </w:rPr>
      </w:pPr>
      <w:r w:rsidRPr="00771FB4">
        <w:rPr>
          <w:rStyle w:val="fontstyle23"/>
          <w:sz w:val="28"/>
          <w:szCs w:val="28"/>
        </w:rPr>
        <w:t>1.     </w:t>
      </w:r>
      <w:r w:rsidRPr="00771FB4">
        <w:rPr>
          <w:sz w:val="28"/>
          <w:szCs w:val="28"/>
        </w:rPr>
        <w:t xml:space="preserve">Прогнозируется повышение уровня профессиональной готовности педагогов </w:t>
      </w:r>
      <w:r w:rsidRPr="00771FB4">
        <w:rPr>
          <w:sz w:val="28"/>
          <w:szCs w:val="28"/>
        </w:rPr>
        <w:lastRenderedPageBreak/>
        <w:t>МБОУСОШ № 24 им. К.И. Недорубова к реализации ФГОС начального общего, о</w:t>
      </w:r>
      <w:r w:rsidRPr="00771FB4">
        <w:rPr>
          <w:sz w:val="28"/>
          <w:szCs w:val="28"/>
        </w:rPr>
        <w:t>с</w:t>
      </w:r>
      <w:r w:rsidRPr="00771FB4">
        <w:rPr>
          <w:sz w:val="28"/>
          <w:szCs w:val="28"/>
        </w:rPr>
        <w:t xml:space="preserve">новного общего и среднего общего образования и перехода школы в эффективный режим работы. </w:t>
      </w:r>
    </w:p>
    <w:p w:rsidR="001B386A" w:rsidRPr="00771FB4" w:rsidRDefault="001B386A" w:rsidP="001B386A">
      <w:pPr>
        <w:adjustRightInd w:val="0"/>
        <w:ind w:firstLine="708"/>
        <w:jc w:val="both"/>
        <w:rPr>
          <w:sz w:val="28"/>
          <w:szCs w:val="28"/>
        </w:rPr>
      </w:pPr>
      <w:r w:rsidRPr="00771FB4">
        <w:rPr>
          <w:sz w:val="28"/>
          <w:szCs w:val="28"/>
        </w:rPr>
        <w:t>Прогнозируемый прирост в % при наличии качественного инструментария и проведения диагностики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03"/>
        <w:gridCol w:w="5494"/>
      </w:tblGrid>
      <w:tr w:rsidR="001B386A" w:rsidRPr="00771FB4" w:rsidTr="001B386A">
        <w:tc>
          <w:tcPr>
            <w:tcW w:w="4503" w:type="dxa"/>
          </w:tcPr>
          <w:p w:rsidR="001B386A" w:rsidRPr="00771FB4" w:rsidRDefault="001B386A" w:rsidP="001B386A">
            <w:pPr>
              <w:adjustRightInd w:val="0"/>
              <w:rPr>
                <w:rStyle w:val="fontstyle23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Методическое сопровождение п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t>дагогов, работающих с детьми с ОВЗ</w:t>
            </w:r>
          </w:p>
        </w:tc>
        <w:tc>
          <w:tcPr>
            <w:tcW w:w="5494" w:type="dxa"/>
          </w:tcPr>
          <w:p w:rsidR="001B386A" w:rsidRPr="00771FB4" w:rsidRDefault="001B386A" w:rsidP="001B386A">
            <w:pPr>
              <w:adjustRightInd w:val="0"/>
              <w:rPr>
                <w:rStyle w:val="fontstyle23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Доля педагогических работников, име</w:t>
            </w:r>
            <w:r w:rsidRPr="00771FB4">
              <w:rPr>
                <w:sz w:val="28"/>
                <w:szCs w:val="28"/>
              </w:rPr>
              <w:t>ю</w:t>
            </w:r>
            <w:r w:rsidRPr="00771FB4">
              <w:rPr>
                <w:sz w:val="28"/>
                <w:szCs w:val="28"/>
              </w:rPr>
              <w:t>щих методические разработки - до 80%</w:t>
            </w:r>
          </w:p>
        </w:tc>
      </w:tr>
      <w:tr w:rsidR="001B386A" w:rsidRPr="00771FB4" w:rsidTr="001B386A">
        <w:tc>
          <w:tcPr>
            <w:tcW w:w="4503" w:type="dxa"/>
            <w:vMerge w:val="restart"/>
          </w:tcPr>
          <w:p w:rsidR="001B386A" w:rsidRPr="00771FB4" w:rsidRDefault="001B386A" w:rsidP="001B386A">
            <w:pPr>
              <w:adjustRightInd w:val="0"/>
              <w:rPr>
                <w:rStyle w:val="fontstyle23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Освоение новых методик обучения</w:t>
            </w:r>
          </w:p>
        </w:tc>
        <w:tc>
          <w:tcPr>
            <w:tcW w:w="5494" w:type="dxa"/>
          </w:tcPr>
          <w:p w:rsidR="001B386A" w:rsidRPr="00771FB4" w:rsidRDefault="001B386A" w:rsidP="001B386A">
            <w:pPr>
              <w:adjustRightInd w:val="0"/>
              <w:rPr>
                <w:rStyle w:val="fontstyle23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Доля педагогов, овладевших технологией психолого-педагогического сопровождения обучающихся с ОВЗ - до 80%</w:t>
            </w:r>
          </w:p>
        </w:tc>
      </w:tr>
      <w:tr w:rsidR="001B386A" w:rsidRPr="00771FB4" w:rsidTr="001B386A">
        <w:tc>
          <w:tcPr>
            <w:tcW w:w="4503" w:type="dxa"/>
            <w:vMerge/>
          </w:tcPr>
          <w:p w:rsidR="001B386A" w:rsidRPr="00771FB4" w:rsidRDefault="001B386A" w:rsidP="001B386A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5494" w:type="dxa"/>
          </w:tcPr>
          <w:p w:rsidR="001B386A" w:rsidRPr="00771FB4" w:rsidRDefault="001B386A" w:rsidP="001B386A">
            <w:pPr>
              <w:adjustRightInd w:val="0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Доля педагогов, ознакомившихся с новыми методиками обучения детей с ОВЗ- 100%</w:t>
            </w:r>
          </w:p>
        </w:tc>
      </w:tr>
      <w:tr w:rsidR="001B386A" w:rsidRPr="00771FB4" w:rsidTr="001B386A">
        <w:tc>
          <w:tcPr>
            <w:tcW w:w="4503" w:type="dxa"/>
          </w:tcPr>
          <w:p w:rsidR="001B386A" w:rsidRPr="00771FB4" w:rsidRDefault="001B386A" w:rsidP="001B386A">
            <w:pPr>
              <w:adjustRightInd w:val="0"/>
              <w:rPr>
                <w:rStyle w:val="fontstyle23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Применение педагогических те</w:t>
            </w:r>
            <w:r w:rsidRPr="00771FB4">
              <w:rPr>
                <w:sz w:val="28"/>
                <w:szCs w:val="28"/>
              </w:rPr>
              <w:t>х</w:t>
            </w:r>
            <w:r w:rsidRPr="00771FB4">
              <w:rPr>
                <w:sz w:val="28"/>
                <w:szCs w:val="28"/>
              </w:rPr>
              <w:t>нологий для работы со низкомот</w:t>
            </w:r>
            <w:r w:rsidRPr="00771FB4">
              <w:rPr>
                <w:sz w:val="28"/>
                <w:szCs w:val="28"/>
              </w:rPr>
              <w:t>и</w:t>
            </w:r>
            <w:r w:rsidRPr="00771FB4">
              <w:rPr>
                <w:sz w:val="28"/>
                <w:szCs w:val="28"/>
              </w:rPr>
              <w:t>вированными учащимися</w:t>
            </w:r>
          </w:p>
        </w:tc>
        <w:tc>
          <w:tcPr>
            <w:tcW w:w="5494" w:type="dxa"/>
          </w:tcPr>
          <w:p w:rsidR="001B386A" w:rsidRPr="00771FB4" w:rsidRDefault="001B386A" w:rsidP="001B386A">
            <w:pPr>
              <w:adjustRightInd w:val="0"/>
              <w:rPr>
                <w:rStyle w:val="fontstyle23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Увеличение доли учителей, принимающих участие в научно-практических конфере</w:t>
            </w:r>
            <w:r w:rsidRPr="00771FB4">
              <w:rPr>
                <w:sz w:val="28"/>
                <w:szCs w:val="28"/>
              </w:rPr>
              <w:t>н</w:t>
            </w:r>
            <w:r w:rsidRPr="00771FB4">
              <w:rPr>
                <w:sz w:val="28"/>
                <w:szCs w:val="28"/>
              </w:rPr>
              <w:t>циях, имеющих публикации, участвующих в организации и проведении семинаров, мастер-классов- до20%</w:t>
            </w:r>
          </w:p>
        </w:tc>
      </w:tr>
      <w:tr w:rsidR="001B386A" w:rsidRPr="00771FB4" w:rsidTr="001B386A">
        <w:tc>
          <w:tcPr>
            <w:tcW w:w="4503" w:type="dxa"/>
            <w:vMerge w:val="restart"/>
          </w:tcPr>
          <w:p w:rsidR="001B386A" w:rsidRPr="00771FB4" w:rsidRDefault="001B386A" w:rsidP="001B386A">
            <w:pPr>
              <w:adjustRightInd w:val="0"/>
              <w:rPr>
                <w:rStyle w:val="fontstyle23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Освоение новых технологий, мет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дик обучения</w:t>
            </w:r>
          </w:p>
        </w:tc>
        <w:tc>
          <w:tcPr>
            <w:tcW w:w="5494" w:type="dxa"/>
          </w:tcPr>
          <w:p w:rsidR="001B386A" w:rsidRPr="00771FB4" w:rsidRDefault="001B386A" w:rsidP="001B386A">
            <w:pPr>
              <w:adjustRightInd w:val="0"/>
              <w:rPr>
                <w:rStyle w:val="fontstyle23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Доля педагогов, освоивших современные образовательные технологии-до 50%</w:t>
            </w:r>
          </w:p>
        </w:tc>
      </w:tr>
      <w:tr w:rsidR="001B386A" w:rsidRPr="00771FB4" w:rsidTr="001B386A">
        <w:tc>
          <w:tcPr>
            <w:tcW w:w="4503" w:type="dxa"/>
            <w:vMerge/>
          </w:tcPr>
          <w:p w:rsidR="001B386A" w:rsidRPr="00771FB4" w:rsidRDefault="001B386A" w:rsidP="001B386A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5494" w:type="dxa"/>
          </w:tcPr>
          <w:p w:rsidR="001B386A" w:rsidRPr="00771FB4" w:rsidRDefault="001B386A" w:rsidP="001B386A">
            <w:pPr>
              <w:adjustRightInd w:val="0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Увеличение доли педагогов, эффективно использующих современные образовател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>ные технологии, активные методы- до 50%</w:t>
            </w:r>
          </w:p>
        </w:tc>
      </w:tr>
      <w:tr w:rsidR="001B386A" w:rsidRPr="00771FB4" w:rsidTr="001B386A">
        <w:tc>
          <w:tcPr>
            <w:tcW w:w="4503" w:type="dxa"/>
            <w:vMerge/>
          </w:tcPr>
          <w:p w:rsidR="001B386A" w:rsidRPr="00771FB4" w:rsidRDefault="001B386A" w:rsidP="001B386A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5494" w:type="dxa"/>
          </w:tcPr>
          <w:p w:rsidR="001B386A" w:rsidRPr="00771FB4" w:rsidRDefault="001B386A" w:rsidP="001B386A">
            <w:pPr>
              <w:adjustRightInd w:val="0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Доля педагогов, эффективно использу</w:t>
            </w:r>
            <w:r w:rsidRPr="00771FB4">
              <w:rPr>
                <w:sz w:val="28"/>
                <w:szCs w:val="28"/>
              </w:rPr>
              <w:t>ю</w:t>
            </w:r>
            <w:r w:rsidRPr="00771FB4">
              <w:rPr>
                <w:sz w:val="28"/>
                <w:szCs w:val="28"/>
              </w:rPr>
              <w:t>щих</w:t>
            </w:r>
          </w:p>
          <w:p w:rsidR="001B386A" w:rsidRPr="00771FB4" w:rsidRDefault="001B386A" w:rsidP="001B386A">
            <w:pPr>
              <w:adjustRightInd w:val="0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ЭОРы- до 10%</w:t>
            </w:r>
          </w:p>
        </w:tc>
      </w:tr>
      <w:tr w:rsidR="001B386A" w:rsidRPr="00771FB4" w:rsidTr="001B386A">
        <w:tc>
          <w:tcPr>
            <w:tcW w:w="4503" w:type="dxa"/>
          </w:tcPr>
          <w:p w:rsidR="001B386A" w:rsidRPr="00771FB4" w:rsidRDefault="001B386A" w:rsidP="001B386A">
            <w:pPr>
              <w:adjustRightInd w:val="0"/>
              <w:rPr>
                <w:rStyle w:val="fontstyle23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Профилактика профессионального выгорания педагогических кадров</w:t>
            </w:r>
          </w:p>
        </w:tc>
        <w:tc>
          <w:tcPr>
            <w:tcW w:w="5494" w:type="dxa"/>
          </w:tcPr>
          <w:p w:rsidR="001B386A" w:rsidRPr="00771FB4" w:rsidRDefault="001B386A" w:rsidP="001B386A">
            <w:pPr>
              <w:adjustRightInd w:val="0"/>
              <w:rPr>
                <w:rStyle w:val="fontstyle23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Снижение доли учителей профессионально выгорающих (на основании диагностики)- до 5%</w:t>
            </w:r>
          </w:p>
        </w:tc>
      </w:tr>
    </w:tbl>
    <w:p w:rsidR="001B386A" w:rsidRPr="00771FB4" w:rsidRDefault="001B386A" w:rsidP="001B386A">
      <w:pPr>
        <w:jc w:val="both"/>
        <w:rPr>
          <w:rStyle w:val="fontstyle23"/>
          <w:sz w:val="28"/>
          <w:szCs w:val="28"/>
        </w:rPr>
      </w:pPr>
      <w:r w:rsidRPr="00771FB4">
        <w:rPr>
          <w:rStyle w:val="fontstyle23"/>
          <w:sz w:val="28"/>
          <w:szCs w:val="28"/>
        </w:rPr>
        <w:t>2.     Повышение    качества   образованности   школьника,   уровня   его воспитанн</w:t>
      </w:r>
      <w:r w:rsidRPr="00771FB4">
        <w:rPr>
          <w:rStyle w:val="fontstyle23"/>
          <w:sz w:val="28"/>
          <w:szCs w:val="28"/>
        </w:rPr>
        <w:t>о</w:t>
      </w:r>
      <w:r w:rsidRPr="00771FB4">
        <w:rPr>
          <w:rStyle w:val="fontstyle23"/>
          <w:sz w:val="28"/>
          <w:szCs w:val="28"/>
        </w:rPr>
        <w:t>сти.</w:t>
      </w:r>
      <w:r w:rsidRPr="00771FB4">
        <w:rPr>
          <w:sz w:val="28"/>
          <w:szCs w:val="28"/>
        </w:rPr>
        <w:br/>
      </w:r>
      <w:r w:rsidRPr="00771FB4">
        <w:rPr>
          <w:rStyle w:val="fontstyle23"/>
          <w:sz w:val="28"/>
          <w:szCs w:val="28"/>
        </w:rPr>
        <w:t>3.     Личностный рост каждого обучающегося.</w:t>
      </w:r>
    </w:p>
    <w:p w:rsidR="001B386A" w:rsidRPr="00771FB4" w:rsidRDefault="001B386A" w:rsidP="001B386A">
      <w:pPr>
        <w:jc w:val="both"/>
        <w:rPr>
          <w:rStyle w:val="fontstyle23"/>
          <w:sz w:val="28"/>
          <w:szCs w:val="28"/>
        </w:rPr>
      </w:pPr>
      <w:r w:rsidRPr="00771FB4">
        <w:rPr>
          <w:rStyle w:val="fontstyle23"/>
          <w:sz w:val="28"/>
          <w:szCs w:val="28"/>
        </w:rPr>
        <w:t>4.     Готовность ученика к самостоятельному выбору и принятию решения, усил</w:t>
      </w:r>
      <w:r w:rsidRPr="00771FB4">
        <w:rPr>
          <w:rStyle w:val="fontstyle23"/>
          <w:sz w:val="28"/>
          <w:szCs w:val="28"/>
        </w:rPr>
        <w:t>е</w:t>
      </w:r>
      <w:r w:rsidRPr="00771FB4">
        <w:rPr>
          <w:rStyle w:val="fontstyle23"/>
          <w:sz w:val="28"/>
          <w:szCs w:val="28"/>
        </w:rPr>
        <w:t>ние ответственности за последствия своих поступков.</w:t>
      </w:r>
      <w:r w:rsidRPr="00771FB4">
        <w:rPr>
          <w:sz w:val="28"/>
          <w:szCs w:val="28"/>
        </w:rPr>
        <w:br/>
      </w:r>
      <w:r w:rsidRPr="00771FB4">
        <w:rPr>
          <w:rStyle w:val="fontstyle23"/>
          <w:sz w:val="28"/>
          <w:szCs w:val="28"/>
        </w:rPr>
        <w:t>5.     Формирование потребности у обучающихся проявлять заботу о своем здоровье и стремления к здоровому образу жизни.</w:t>
      </w:r>
    </w:p>
    <w:p w:rsidR="001B386A" w:rsidRPr="00771FB4" w:rsidRDefault="001B386A" w:rsidP="001B386A">
      <w:pPr>
        <w:jc w:val="both"/>
        <w:rPr>
          <w:rStyle w:val="fontstyle23"/>
          <w:sz w:val="28"/>
          <w:szCs w:val="28"/>
        </w:rPr>
      </w:pPr>
    </w:p>
    <w:tbl>
      <w:tblPr>
        <w:tblW w:w="9796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292"/>
        <w:gridCol w:w="5221"/>
        <w:gridCol w:w="2283"/>
      </w:tblGrid>
      <w:tr w:rsidR="001B386A" w:rsidRPr="00771FB4" w:rsidTr="001B386A">
        <w:trPr>
          <w:trHeight w:val="960"/>
          <w:tblCellSpacing w:w="0" w:type="dxa"/>
        </w:trPr>
        <w:tc>
          <w:tcPr>
            <w:tcW w:w="2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jc w:val="center"/>
              <w:rPr>
                <w:sz w:val="28"/>
                <w:szCs w:val="28"/>
                <w:highlight w:val="yellow"/>
              </w:rPr>
            </w:pPr>
            <w:r w:rsidRPr="00771FB4">
              <w:rPr>
                <w:rStyle w:val="af2"/>
                <w:sz w:val="28"/>
                <w:szCs w:val="28"/>
              </w:rPr>
              <w:t>Направление</w:t>
            </w:r>
          </w:p>
        </w:tc>
        <w:tc>
          <w:tcPr>
            <w:tcW w:w="5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jc w:val="center"/>
              <w:rPr>
                <w:sz w:val="28"/>
                <w:szCs w:val="28"/>
                <w:highlight w:val="yellow"/>
              </w:rPr>
            </w:pPr>
            <w:r w:rsidRPr="00771FB4">
              <w:rPr>
                <w:rStyle w:val="af2"/>
                <w:sz w:val="28"/>
                <w:szCs w:val="28"/>
              </w:rPr>
              <w:t>Мероприятия</w:t>
            </w:r>
          </w:p>
        </w:tc>
        <w:tc>
          <w:tcPr>
            <w:tcW w:w="228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jc w:val="center"/>
              <w:rPr>
                <w:rStyle w:val="af2"/>
                <w:sz w:val="28"/>
                <w:szCs w:val="28"/>
              </w:rPr>
            </w:pPr>
            <w:r w:rsidRPr="00771FB4">
              <w:rPr>
                <w:rStyle w:val="af2"/>
                <w:sz w:val="28"/>
                <w:szCs w:val="28"/>
              </w:rPr>
              <w:t>Ответственные за реализацию</w:t>
            </w:r>
          </w:p>
        </w:tc>
      </w:tr>
      <w:tr w:rsidR="001B386A" w:rsidRPr="00771FB4" w:rsidTr="001B386A">
        <w:trPr>
          <w:trHeight w:val="15"/>
          <w:tblCellSpacing w:w="0" w:type="dxa"/>
        </w:trPr>
        <w:tc>
          <w:tcPr>
            <w:tcW w:w="979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jc w:val="center"/>
              <w:rPr>
                <w:rStyle w:val="af2"/>
                <w:sz w:val="28"/>
                <w:szCs w:val="28"/>
              </w:rPr>
            </w:pPr>
            <w:r w:rsidRPr="00771FB4">
              <w:rPr>
                <w:rStyle w:val="af2"/>
                <w:sz w:val="28"/>
                <w:szCs w:val="28"/>
              </w:rPr>
              <w:t>АВГУСТ-СЕНТЯБРЬ</w:t>
            </w:r>
          </w:p>
        </w:tc>
      </w:tr>
      <w:tr w:rsidR="001B386A" w:rsidRPr="00771FB4" w:rsidTr="001B386A">
        <w:trPr>
          <w:trHeight w:val="15"/>
          <w:tblCellSpacing w:w="0" w:type="dxa"/>
        </w:trPr>
        <w:tc>
          <w:tcPr>
            <w:tcW w:w="2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style3"/>
              <w:spacing w:before="0" w:beforeAutospacing="0" w:after="0" w:afterAutospacing="0"/>
              <w:ind w:left="127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 xml:space="preserve"> 1. Заседание </w:t>
            </w:r>
            <w:r w:rsidRPr="00771FB4">
              <w:rPr>
                <w:b/>
                <w:sz w:val="28"/>
                <w:szCs w:val="28"/>
              </w:rPr>
              <w:br/>
              <w:t>мето</w:t>
            </w:r>
            <w:r w:rsidRPr="00771FB4">
              <w:rPr>
                <w:b/>
                <w:sz w:val="28"/>
                <w:szCs w:val="28"/>
              </w:rPr>
              <w:softHyphen/>
              <w:t>дического совета №1</w:t>
            </w:r>
          </w:p>
        </w:tc>
        <w:tc>
          <w:tcPr>
            <w:tcW w:w="5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b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«Об организации методического сопр</w:t>
            </w:r>
            <w:r w:rsidRPr="00771FB4">
              <w:rPr>
                <w:b/>
                <w:sz w:val="28"/>
                <w:szCs w:val="28"/>
              </w:rPr>
              <w:t>о</w:t>
            </w:r>
            <w:r w:rsidRPr="00771FB4">
              <w:rPr>
                <w:b/>
                <w:sz w:val="28"/>
                <w:szCs w:val="28"/>
              </w:rPr>
              <w:t>вождения педагогического процесса в школе»:</w:t>
            </w: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lastRenderedPageBreak/>
              <w:t xml:space="preserve">1. Анализ методической работы за </w:t>
            </w:r>
            <w:r w:rsidR="00EF3687">
              <w:rPr>
                <w:sz w:val="28"/>
                <w:szCs w:val="28"/>
              </w:rPr>
              <w:t>2023-2024</w:t>
            </w:r>
            <w:r w:rsidRPr="00771FB4">
              <w:rPr>
                <w:sz w:val="28"/>
                <w:szCs w:val="28"/>
              </w:rPr>
              <w:t xml:space="preserve"> учебный год.</w:t>
            </w: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sz w:val="28"/>
                <w:szCs w:val="28"/>
              </w:rPr>
            </w:pP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sz w:val="28"/>
                <w:szCs w:val="28"/>
              </w:rPr>
            </w:pPr>
          </w:p>
          <w:p w:rsidR="001B386A" w:rsidRPr="00771FB4" w:rsidRDefault="001B386A" w:rsidP="001B386A">
            <w:pPr>
              <w:pStyle w:val="13"/>
              <w:spacing w:after="0" w:line="240" w:lineRule="auto"/>
              <w:ind w:left="10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 xml:space="preserve">2. Основные задачи и направления работы методических  секций на 2022 – 2023учебный год.  </w:t>
            </w:r>
          </w:p>
          <w:p w:rsidR="001B386A" w:rsidRPr="00771FB4" w:rsidRDefault="001B386A" w:rsidP="001B386A">
            <w:pPr>
              <w:adjustRightInd w:val="0"/>
              <w:ind w:left="10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3.  Рассмотрение и согласование учебных</w:t>
            </w: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рабочих программ и УМК в 1-11 классах. </w:t>
            </w:r>
          </w:p>
          <w:p w:rsidR="001B386A" w:rsidRPr="00771FB4" w:rsidRDefault="001B386A" w:rsidP="001B386A">
            <w:pPr>
              <w:adjustRightInd w:val="0"/>
              <w:ind w:left="10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4. Рассмотрение и согласование программ</w:t>
            </w: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внеурочной деятельности в 1-11 классах.</w:t>
            </w: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4. Организация и проведение олимпиад (школьный уровень, дистанционные олимпиады).</w:t>
            </w: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5. Организация и проведение исследов</w:t>
            </w:r>
            <w:r w:rsidRPr="00771FB4">
              <w:rPr>
                <w:sz w:val="28"/>
                <w:szCs w:val="28"/>
              </w:rPr>
              <w:t>а</w:t>
            </w:r>
            <w:r w:rsidRPr="00771FB4">
              <w:rPr>
                <w:sz w:val="28"/>
                <w:szCs w:val="28"/>
              </w:rPr>
              <w:t>тельских и проектных работ учащимися.</w:t>
            </w: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6. Составление перспективного плана п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вышения квалификации и плана аттест</w:t>
            </w:r>
            <w:r w:rsidRPr="00771FB4">
              <w:rPr>
                <w:sz w:val="28"/>
                <w:szCs w:val="28"/>
              </w:rPr>
              <w:t>а</w:t>
            </w:r>
            <w:r w:rsidRPr="00771FB4">
              <w:rPr>
                <w:sz w:val="28"/>
                <w:szCs w:val="28"/>
              </w:rPr>
              <w:t xml:space="preserve">ции педагогических кадров школы на </w:t>
            </w:r>
            <w:r w:rsidR="00EF3687">
              <w:rPr>
                <w:sz w:val="28"/>
                <w:szCs w:val="28"/>
              </w:rPr>
              <w:t>2023-2024</w:t>
            </w:r>
            <w:r w:rsidRPr="00771FB4">
              <w:rPr>
                <w:sz w:val="28"/>
                <w:szCs w:val="28"/>
              </w:rPr>
              <w:t xml:space="preserve"> учебный год.</w:t>
            </w:r>
          </w:p>
        </w:tc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b/>
                <w:sz w:val="28"/>
                <w:szCs w:val="28"/>
              </w:rPr>
            </w:pP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b/>
                <w:sz w:val="28"/>
                <w:szCs w:val="28"/>
              </w:rPr>
            </w:pP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lastRenderedPageBreak/>
              <w:t>Председатель МС школы, р</w:t>
            </w:r>
            <w:r w:rsidRPr="00771FB4">
              <w:rPr>
                <w:sz w:val="28"/>
                <w:szCs w:val="28"/>
              </w:rPr>
              <w:t>у</w:t>
            </w:r>
            <w:r w:rsidRPr="00771FB4">
              <w:rPr>
                <w:sz w:val="28"/>
                <w:szCs w:val="28"/>
              </w:rPr>
              <w:t>ководители ШМО</w:t>
            </w: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Члены МС</w:t>
            </w: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Члены МС</w:t>
            </w: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Члены МС</w:t>
            </w: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Члены МС</w:t>
            </w: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Члены МС</w:t>
            </w: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b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</w:t>
            </w:r>
          </w:p>
        </w:tc>
      </w:tr>
      <w:tr w:rsidR="001B386A" w:rsidRPr="00771FB4" w:rsidTr="001B386A">
        <w:trPr>
          <w:trHeight w:val="628"/>
          <w:tblCellSpacing w:w="0" w:type="dxa"/>
        </w:trPr>
        <w:tc>
          <w:tcPr>
            <w:tcW w:w="2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style3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lastRenderedPageBreak/>
              <w:t> 2. Работа над единой метод</w:t>
            </w:r>
            <w:r w:rsidRPr="00771FB4">
              <w:rPr>
                <w:sz w:val="28"/>
                <w:szCs w:val="28"/>
              </w:rPr>
              <w:t>и</w:t>
            </w:r>
            <w:r w:rsidRPr="00771FB4">
              <w:rPr>
                <w:sz w:val="28"/>
                <w:szCs w:val="28"/>
              </w:rPr>
              <w:t>ческой темой.</w:t>
            </w:r>
          </w:p>
        </w:tc>
        <w:tc>
          <w:tcPr>
            <w:tcW w:w="5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1.Методическое консультиров</w:t>
            </w:r>
            <w:r w:rsidRPr="00771FB4">
              <w:rPr>
                <w:sz w:val="28"/>
                <w:szCs w:val="28"/>
              </w:rPr>
              <w:t>а</w:t>
            </w:r>
            <w:r w:rsidRPr="00771FB4">
              <w:rPr>
                <w:sz w:val="28"/>
                <w:szCs w:val="28"/>
              </w:rPr>
              <w:t>ние руководителей «Методическая тема школы. Пути ее реализации».</w:t>
            </w:r>
          </w:p>
        </w:tc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  <w:highlight w:val="yellow"/>
              </w:rPr>
            </w:pPr>
          </w:p>
        </w:tc>
      </w:tr>
      <w:tr w:rsidR="001B386A" w:rsidRPr="00771FB4" w:rsidTr="001B386A">
        <w:trPr>
          <w:trHeight w:val="689"/>
          <w:tblCellSpacing w:w="0" w:type="dxa"/>
        </w:trPr>
        <w:tc>
          <w:tcPr>
            <w:tcW w:w="2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style3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3. Развитие пр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фессиональных компетенций учителя.</w:t>
            </w:r>
          </w:p>
        </w:tc>
        <w:tc>
          <w:tcPr>
            <w:tcW w:w="5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1.Информирование педагогического ко</w:t>
            </w:r>
            <w:r w:rsidRPr="00771FB4">
              <w:rPr>
                <w:sz w:val="28"/>
                <w:szCs w:val="28"/>
              </w:rPr>
              <w:t>л</w:t>
            </w:r>
            <w:r w:rsidRPr="00771FB4">
              <w:rPr>
                <w:sz w:val="28"/>
                <w:szCs w:val="28"/>
              </w:rPr>
              <w:t xml:space="preserve">лектива о методической работе. </w:t>
            </w: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2. Курсы повышения квалификации.</w:t>
            </w:r>
          </w:p>
        </w:tc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  <w:highlight w:val="yellow"/>
              </w:rPr>
            </w:pPr>
          </w:p>
        </w:tc>
      </w:tr>
      <w:tr w:rsidR="001B386A" w:rsidRPr="00771FB4" w:rsidTr="001B386A">
        <w:trPr>
          <w:trHeight w:val="1339"/>
          <w:tblCellSpacing w:w="0" w:type="dxa"/>
        </w:trPr>
        <w:tc>
          <w:tcPr>
            <w:tcW w:w="2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style3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4. Аттестация педагогиче</w:t>
            </w:r>
            <w:r w:rsidRPr="00771FB4">
              <w:rPr>
                <w:sz w:val="28"/>
                <w:szCs w:val="28"/>
              </w:rPr>
              <w:softHyphen/>
              <w:t>ских кадров.</w:t>
            </w:r>
          </w:p>
          <w:p w:rsidR="001B386A" w:rsidRPr="00771FB4" w:rsidRDefault="001B386A" w:rsidP="001B386A">
            <w:pPr>
              <w:pStyle w:val="style3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</w:p>
        </w:tc>
        <w:tc>
          <w:tcPr>
            <w:tcW w:w="5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1. Инструктивно-методическое совещание «Нормативно-правовая база и методич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t>ские рекомендации по вопросам аттест</w:t>
            </w:r>
            <w:r w:rsidRPr="00771FB4">
              <w:rPr>
                <w:sz w:val="28"/>
                <w:szCs w:val="28"/>
              </w:rPr>
              <w:t>а</w:t>
            </w:r>
            <w:r w:rsidRPr="00771FB4">
              <w:rPr>
                <w:sz w:val="28"/>
                <w:szCs w:val="28"/>
              </w:rPr>
              <w:t>ции».</w:t>
            </w:r>
            <w:r w:rsidRPr="00771FB4">
              <w:rPr>
                <w:sz w:val="28"/>
                <w:szCs w:val="28"/>
              </w:rPr>
              <w:br/>
              <w:t>2.Индивидуально-групповая консульт</w:t>
            </w:r>
            <w:r w:rsidRPr="00771FB4">
              <w:rPr>
                <w:sz w:val="28"/>
                <w:szCs w:val="28"/>
              </w:rPr>
              <w:t>а</w:t>
            </w:r>
            <w:r w:rsidRPr="00771FB4">
              <w:rPr>
                <w:sz w:val="28"/>
                <w:szCs w:val="28"/>
              </w:rPr>
              <w:t>ция для аттестующихся  по анализу со</w:t>
            </w:r>
            <w:r w:rsidRPr="00771FB4">
              <w:rPr>
                <w:sz w:val="28"/>
                <w:szCs w:val="28"/>
              </w:rPr>
              <w:t>б</w:t>
            </w:r>
            <w:r w:rsidRPr="00771FB4">
              <w:rPr>
                <w:sz w:val="28"/>
                <w:szCs w:val="28"/>
              </w:rPr>
              <w:t>ственной деятельности.</w:t>
            </w:r>
          </w:p>
        </w:tc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  <w:highlight w:val="yellow"/>
              </w:rPr>
            </w:pPr>
          </w:p>
        </w:tc>
      </w:tr>
      <w:tr w:rsidR="001B386A" w:rsidRPr="00771FB4" w:rsidTr="001B386A">
        <w:trPr>
          <w:trHeight w:val="276"/>
          <w:tblCellSpacing w:w="0" w:type="dxa"/>
        </w:trPr>
        <w:tc>
          <w:tcPr>
            <w:tcW w:w="2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style3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 </w:t>
            </w:r>
            <w:r w:rsidRPr="00771FB4">
              <w:rPr>
                <w:rStyle w:val="af2"/>
                <w:sz w:val="28"/>
                <w:szCs w:val="28"/>
              </w:rPr>
              <w:t>5. Работа с м</w:t>
            </w:r>
            <w:r w:rsidRPr="00771FB4">
              <w:rPr>
                <w:rStyle w:val="af2"/>
                <w:sz w:val="28"/>
                <w:szCs w:val="28"/>
              </w:rPr>
              <w:t>о</w:t>
            </w:r>
            <w:r w:rsidRPr="00771FB4">
              <w:rPr>
                <w:rStyle w:val="af2"/>
                <w:sz w:val="28"/>
                <w:szCs w:val="28"/>
              </w:rPr>
              <w:t>лодыми специ</w:t>
            </w:r>
            <w:r w:rsidRPr="00771FB4">
              <w:rPr>
                <w:rStyle w:val="af2"/>
                <w:sz w:val="28"/>
                <w:szCs w:val="28"/>
              </w:rPr>
              <w:t>а</w:t>
            </w:r>
            <w:r w:rsidRPr="00771FB4">
              <w:rPr>
                <w:rStyle w:val="af2"/>
                <w:sz w:val="28"/>
                <w:szCs w:val="28"/>
              </w:rPr>
              <w:t>листа</w:t>
            </w:r>
            <w:r w:rsidRPr="00771FB4">
              <w:rPr>
                <w:rStyle w:val="af2"/>
                <w:sz w:val="28"/>
                <w:szCs w:val="28"/>
              </w:rPr>
              <w:softHyphen/>
              <w:t>ми.</w:t>
            </w:r>
          </w:p>
        </w:tc>
        <w:tc>
          <w:tcPr>
            <w:tcW w:w="5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1.Изучение должностной инструкции учителя – предметника.</w:t>
            </w:r>
            <w:r w:rsidRPr="00771FB4">
              <w:rPr>
                <w:sz w:val="28"/>
                <w:szCs w:val="28"/>
              </w:rPr>
              <w:br/>
              <w:t>2.Изучение действующих программ.</w:t>
            </w:r>
            <w:r w:rsidRPr="00771FB4">
              <w:rPr>
                <w:sz w:val="28"/>
                <w:szCs w:val="28"/>
              </w:rPr>
              <w:br/>
              <w:t>3. Составление календарно-тематического планирования.</w:t>
            </w:r>
            <w:r w:rsidRPr="00771FB4">
              <w:rPr>
                <w:sz w:val="28"/>
                <w:szCs w:val="28"/>
              </w:rPr>
              <w:br/>
              <w:t>4. Инструктивно- методические  совещ</w:t>
            </w:r>
            <w:r w:rsidRPr="00771FB4">
              <w:rPr>
                <w:sz w:val="28"/>
                <w:szCs w:val="28"/>
              </w:rPr>
              <w:t>а</w:t>
            </w:r>
            <w:r w:rsidRPr="00771FB4">
              <w:rPr>
                <w:sz w:val="28"/>
                <w:szCs w:val="28"/>
              </w:rPr>
              <w:t>ния и материалы по ведению школьной документации.</w:t>
            </w:r>
          </w:p>
        </w:tc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</w:p>
        </w:tc>
      </w:tr>
      <w:tr w:rsidR="001B386A" w:rsidRPr="00771FB4" w:rsidTr="001B386A">
        <w:trPr>
          <w:trHeight w:val="36"/>
          <w:tblCellSpacing w:w="0" w:type="dxa"/>
        </w:trPr>
        <w:tc>
          <w:tcPr>
            <w:tcW w:w="979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jc w:val="center"/>
              <w:rPr>
                <w:rStyle w:val="af2"/>
                <w:sz w:val="28"/>
                <w:szCs w:val="28"/>
              </w:rPr>
            </w:pPr>
            <w:r w:rsidRPr="00771FB4">
              <w:rPr>
                <w:rStyle w:val="af2"/>
                <w:sz w:val="28"/>
                <w:szCs w:val="28"/>
              </w:rPr>
              <w:t>ОКТЯБРЬ</w:t>
            </w:r>
          </w:p>
        </w:tc>
      </w:tr>
      <w:tr w:rsidR="001B386A" w:rsidRPr="00771FB4" w:rsidTr="001B386A">
        <w:trPr>
          <w:trHeight w:val="65"/>
          <w:tblCellSpacing w:w="0" w:type="dxa"/>
        </w:trPr>
        <w:tc>
          <w:tcPr>
            <w:tcW w:w="2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style3"/>
              <w:spacing w:before="0" w:beforeAutospacing="0" w:after="0" w:afterAutospacing="0"/>
              <w:ind w:left="127"/>
              <w:rPr>
                <w:b/>
                <w:sz w:val="28"/>
                <w:szCs w:val="28"/>
                <w:highlight w:val="yellow"/>
              </w:rPr>
            </w:pPr>
            <w:r w:rsidRPr="00771FB4">
              <w:rPr>
                <w:b/>
                <w:sz w:val="28"/>
                <w:szCs w:val="28"/>
              </w:rPr>
              <w:t xml:space="preserve"> 1. Заседание </w:t>
            </w:r>
            <w:r w:rsidRPr="00771FB4">
              <w:rPr>
                <w:b/>
                <w:sz w:val="28"/>
                <w:szCs w:val="28"/>
                <w:lang w:val="en-US"/>
              </w:rPr>
              <w:br/>
            </w:r>
            <w:r w:rsidRPr="00771FB4">
              <w:rPr>
                <w:b/>
                <w:sz w:val="28"/>
                <w:szCs w:val="28"/>
              </w:rPr>
              <w:lastRenderedPageBreak/>
              <w:t>мето</w:t>
            </w:r>
            <w:r w:rsidRPr="00771FB4">
              <w:rPr>
                <w:b/>
                <w:sz w:val="28"/>
                <w:szCs w:val="28"/>
              </w:rPr>
              <w:softHyphen/>
              <w:t>дического совета №2</w:t>
            </w:r>
          </w:p>
        </w:tc>
        <w:tc>
          <w:tcPr>
            <w:tcW w:w="5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adjustRightInd w:val="0"/>
              <w:ind w:left="103"/>
              <w:rPr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lastRenderedPageBreak/>
              <w:t xml:space="preserve">«Реализация творческого потенциала </w:t>
            </w:r>
            <w:r w:rsidRPr="00771FB4">
              <w:rPr>
                <w:b/>
                <w:sz w:val="28"/>
                <w:szCs w:val="28"/>
              </w:rPr>
              <w:lastRenderedPageBreak/>
              <w:t>обучающихся»:</w:t>
            </w:r>
            <w:r w:rsidRPr="00771FB4">
              <w:rPr>
                <w:sz w:val="28"/>
                <w:szCs w:val="28"/>
              </w:rPr>
              <w:br/>
              <w:t>1. Система работы учителей- предметн</w:t>
            </w:r>
            <w:r w:rsidRPr="00771FB4">
              <w:rPr>
                <w:sz w:val="28"/>
                <w:szCs w:val="28"/>
              </w:rPr>
              <w:t>и</w:t>
            </w:r>
            <w:r w:rsidRPr="00771FB4">
              <w:rPr>
                <w:sz w:val="28"/>
                <w:szCs w:val="28"/>
              </w:rPr>
              <w:t>ков с неуспевающими и слабоуспева</w:t>
            </w:r>
            <w:r w:rsidRPr="00771FB4">
              <w:rPr>
                <w:sz w:val="28"/>
                <w:szCs w:val="28"/>
              </w:rPr>
              <w:t>ю</w:t>
            </w:r>
            <w:r w:rsidRPr="00771FB4">
              <w:rPr>
                <w:sz w:val="28"/>
                <w:szCs w:val="28"/>
              </w:rPr>
              <w:t>щими обучающимися.</w:t>
            </w:r>
            <w:r w:rsidRPr="00771FB4">
              <w:rPr>
                <w:rStyle w:val="af2"/>
                <w:sz w:val="28"/>
                <w:szCs w:val="28"/>
              </w:rPr>
              <w:br/>
            </w:r>
            <w:r w:rsidRPr="00771FB4">
              <w:rPr>
                <w:rStyle w:val="af2"/>
                <w:iCs/>
                <w:sz w:val="28"/>
                <w:szCs w:val="28"/>
              </w:rPr>
              <w:t>2.</w:t>
            </w:r>
            <w:r w:rsidRPr="00771FB4">
              <w:rPr>
                <w:sz w:val="28"/>
                <w:szCs w:val="28"/>
              </w:rPr>
              <w:t>Организация работы с одаренными</w:t>
            </w:r>
          </w:p>
          <w:p w:rsidR="001B386A" w:rsidRPr="00771FB4" w:rsidRDefault="001B386A" w:rsidP="001B386A">
            <w:pPr>
              <w:adjustRightInd w:val="0"/>
              <w:ind w:left="10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детьми, имеющими высокую мотивацию к учебно-познавательной деятельности.</w:t>
            </w:r>
            <w:r w:rsidRPr="00771FB4">
              <w:rPr>
                <w:color w:val="FF0000"/>
                <w:sz w:val="28"/>
                <w:szCs w:val="28"/>
                <w:highlight w:val="yellow"/>
              </w:rPr>
              <w:br/>
            </w:r>
            <w:r w:rsidRPr="00771FB4">
              <w:rPr>
                <w:sz w:val="28"/>
                <w:szCs w:val="28"/>
              </w:rPr>
              <w:t>3. Организация конкурсной деятельности, об участии в международных и всеро</w:t>
            </w:r>
            <w:r w:rsidRPr="00771FB4">
              <w:rPr>
                <w:sz w:val="28"/>
                <w:szCs w:val="28"/>
              </w:rPr>
              <w:t>с</w:t>
            </w:r>
            <w:r w:rsidRPr="00771FB4">
              <w:rPr>
                <w:sz w:val="28"/>
                <w:szCs w:val="28"/>
              </w:rPr>
              <w:t>сийских играх и конкурсах.</w:t>
            </w:r>
          </w:p>
          <w:p w:rsidR="001B386A" w:rsidRPr="00771FB4" w:rsidRDefault="001B386A" w:rsidP="001B386A">
            <w:pPr>
              <w:adjustRightInd w:val="0"/>
              <w:ind w:left="10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4. Отчет о проведении школьного тура предметных олимпиад и конкурсов.</w:t>
            </w:r>
          </w:p>
        </w:tc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b/>
                <w:sz w:val="28"/>
                <w:szCs w:val="28"/>
                <w:highlight w:val="yellow"/>
              </w:rPr>
            </w:pP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b/>
                <w:sz w:val="28"/>
                <w:szCs w:val="28"/>
                <w:highlight w:val="yellow"/>
              </w:rPr>
            </w:pP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Зам. директора по УВР, предс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t>датель МС шк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лы</w:t>
            </w: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Председатель МС школы, р</w:t>
            </w:r>
            <w:r w:rsidRPr="00771FB4">
              <w:rPr>
                <w:sz w:val="28"/>
                <w:szCs w:val="28"/>
              </w:rPr>
              <w:t>у</w:t>
            </w:r>
            <w:r w:rsidRPr="00771FB4">
              <w:rPr>
                <w:sz w:val="28"/>
                <w:szCs w:val="28"/>
              </w:rPr>
              <w:t>ководители ШМО</w:t>
            </w: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Члены МС</w:t>
            </w: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  <w:highlight w:val="yellow"/>
              </w:rPr>
            </w:pPr>
            <w:r w:rsidRPr="00771FB4">
              <w:rPr>
                <w:sz w:val="28"/>
                <w:szCs w:val="28"/>
              </w:rPr>
              <w:t>Председатель МС школы</w:t>
            </w:r>
          </w:p>
        </w:tc>
      </w:tr>
      <w:tr w:rsidR="001B386A" w:rsidRPr="00771FB4" w:rsidTr="001B386A">
        <w:trPr>
          <w:trHeight w:val="487"/>
          <w:tblCellSpacing w:w="0" w:type="dxa"/>
        </w:trPr>
        <w:tc>
          <w:tcPr>
            <w:tcW w:w="2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style3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lastRenderedPageBreak/>
              <w:t>2. Работа над единой метод</w:t>
            </w:r>
            <w:r w:rsidRPr="00771FB4">
              <w:rPr>
                <w:sz w:val="28"/>
                <w:szCs w:val="28"/>
              </w:rPr>
              <w:t>и</w:t>
            </w:r>
            <w:r w:rsidRPr="00771FB4">
              <w:rPr>
                <w:sz w:val="28"/>
                <w:szCs w:val="28"/>
              </w:rPr>
              <w:t>ческой темой.</w:t>
            </w:r>
          </w:p>
        </w:tc>
        <w:tc>
          <w:tcPr>
            <w:tcW w:w="5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1. Разработка индивидуальных планов самообразования (Включение каждого педагога в процесс самосовершенствов</w:t>
            </w:r>
            <w:r w:rsidRPr="00771FB4">
              <w:rPr>
                <w:sz w:val="28"/>
                <w:szCs w:val="28"/>
              </w:rPr>
              <w:t>а</w:t>
            </w:r>
            <w:r w:rsidRPr="00771FB4">
              <w:rPr>
                <w:sz w:val="28"/>
                <w:szCs w:val="28"/>
              </w:rPr>
              <w:t>ния).</w:t>
            </w:r>
          </w:p>
        </w:tc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</w:p>
        </w:tc>
      </w:tr>
      <w:tr w:rsidR="001B386A" w:rsidRPr="00771FB4" w:rsidTr="001B386A">
        <w:trPr>
          <w:trHeight w:val="278"/>
          <w:tblCellSpacing w:w="0" w:type="dxa"/>
        </w:trPr>
        <w:tc>
          <w:tcPr>
            <w:tcW w:w="2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style3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3. Развитие пр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фессиональных компетенций учителя.</w:t>
            </w:r>
          </w:p>
          <w:p w:rsidR="001B386A" w:rsidRPr="00771FB4" w:rsidRDefault="001B386A" w:rsidP="001B386A">
            <w:pPr>
              <w:pStyle w:val="style3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</w:p>
        </w:tc>
        <w:tc>
          <w:tcPr>
            <w:tcW w:w="5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1.Информирование педагогического ко</w:t>
            </w:r>
            <w:r w:rsidRPr="00771FB4">
              <w:rPr>
                <w:sz w:val="28"/>
                <w:szCs w:val="28"/>
              </w:rPr>
              <w:t>л</w:t>
            </w:r>
            <w:r w:rsidRPr="00771FB4">
              <w:rPr>
                <w:sz w:val="28"/>
                <w:szCs w:val="28"/>
              </w:rPr>
              <w:t>лектива о методической работе:</w:t>
            </w:r>
            <w:r w:rsidRPr="00771FB4">
              <w:rPr>
                <w:sz w:val="28"/>
                <w:szCs w:val="28"/>
              </w:rPr>
              <w:br/>
              <w:t>- публикации на школьном сайте (состо</w:t>
            </w:r>
            <w:r w:rsidRPr="00771FB4">
              <w:rPr>
                <w:sz w:val="28"/>
                <w:szCs w:val="28"/>
              </w:rPr>
              <w:t>я</w:t>
            </w:r>
            <w:r w:rsidRPr="00771FB4">
              <w:rPr>
                <w:sz w:val="28"/>
                <w:szCs w:val="28"/>
              </w:rPr>
              <w:t>ние информации, периодичность ее о</w:t>
            </w:r>
            <w:r w:rsidRPr="00771FB4">
              <w:rPr>
                <w:sz w:val="28"/>
                <w:szCs w:val="28"/>
              </w:rPr>
              <w:t>б</w:t>
            </w:r>
            <w:r w:rsidRPr="00771FB4">
              <w:rPr>
                <w:sz w:val="28"/>
                <w:szCs w:val="28"/>
              </w:rPr>
              <w:t>новления и содержание).</w:t>
            </w:r>
            <w:r w:rsidRPr="00771FB4">
              <w:rPr>
                <w:sz w:val="28"/>
                <w:szCs w:val="28"/>
              </w:rPr>
              <w:br/>
              <w:t>- стартовый уровень готовности к итог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вой аттестации. Определение стратегии, тактики и направлений работы по подг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 xml:space="preserve">товке к итоговой аттестации. </w:t>
            </w:r>
          </w:p>
        </w:tc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</w:p>
        </w:tc>
      </w:tr>
      <w:tr w:rsidR="001B386A" w:rsidRPr="00771FB4" w:rsidTr="001B386A">
        <w:trPr>
          <w:trHeight w:val="1041"/>
          <w:tblCellSpacing w:w="0" w:type="dxa"/>
        </w:trPr>
        <w:tc>
          <w:tcPr>
            <w:tcW w:w="2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style3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4. Аттестация педагогиче</w:t>
            </w:r>
            <w:r w:rsidRPr="00771FB4">
              <w:rPr>
                <w:sz w:val="28"/>
                <w:szCs w:val="28"/>
              </w:rPr>
              <w:softHyphen/>
              <w:t>ских кадров.</w:t>
            </w:r>
          </w:p>
        </w:tc>
        <w:tc>
          <w:tcPr>
            <w:tcW w:w="5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1.Оказание методической помощи в оформлении педагогической продукции аттестующихся. </w:t>
            </w:r>
            <w:r w:rsidRPr="00771FB4">
              <w:rPr>
                <w:sz w:val="28"/>
                <w:szCs w:val="28"/>
              </w:rPr>
              <w:br/>
              <w:t>2. Оформление  пакета документов   по аттестации.</w:t>
            </w:r>
          </w:p>
        </w:tc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</w:p>
        </w:tc>
      </w:tr>
      <w:tr w:rsidR="001B386A" w:rsidRPr="00771FB4" w:rsidTr="001B386A">
        <w:trPr>
          <w:trHeight w:val="276"/>
          <w:tblCellSpacing w:w="0" w:type="dxa"/>
        </w:trPr>
        <w:tc>
          <w:tcPr>
            <w:tcW w:w="2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style3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  <w:r w:rsidRPr="00771FB4">
              <w:rPr>
                <w:rStyle w:val="af2"/>
                <w:sz w:val="28"/>
                <w:szCs w:val="28"/>
              </w:rPr>
              <w:t>5. Работа с м</w:t>
            </w:r>
            <w:r w:rsidRPr="00771FB4">
              <w:rPr>
                <w:rStyle w:val="af2"/>
                <w:sz w:val="28"/>
                <w:szCs w:val="28"/>
              </w:rPr>
              <w:t>о</w:t>
            </w:r>
            <w:r w:rsidRPr="00771FB4">
              <w:rPr>
                <w:rStyle w:val="af2"/>
                <w:sz w:val="28"/>
                <w:szCs w:val="28"/>
              </w:rPr>
              <w:t>лодыми специ</w:t>
            </w:r>
            <w:r w:rsidRPr="00771FB4">
              <w:rPr>
                <w:rStyle w:val="af2"/>
                <w:sz w:val="28"/>
                <w:szCs w:val="28"/>
              </w:rPr>
              <w:t>а</w:t>
            </w:r>
            <w:r w:rsidRPr="00771FB4">
              <w:rPr>
                <w:rStyle w:val="af2"/>
                <w:sz w:val="28"/>
                <w:szCs w:val="28"/>
              </w:rPr>
              <w:t>листа</w:t>
            </w:r>
            <w:r w:rsidRPr="00771FB4">
              <w:rPr>
                <w:rStyle w:val="af2"/>
                <w:sz w:val="28"/>
                <w:szCs w:val="28"/>
              </w:rPr>
              <w:softHyphen/>
              <w:t>ми.</w:t>
            </w:r>
          </w:p>
        </w:tc>
        <w:tc>
          <w:tcPr>
            <w:tcW w:w="5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1.Диагностика педагогических затрудн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t xml:space="preserve">ний молодого учителя в разработке и оформлении поурочного плана.  </w:t>
            </w:r>
            <w:r w:rsidRPr="00771FB4">
              <w:rPr>
                <w:sz w:val="28"/>
                <w:szCs w:val="28"/>
              </w:rPr>
              <w:br/>
              <w:t>2.Методическое консультирование.</w:t>
            </w:r>
            <w:r w:rsidRPr="00771FB4">
              <w:rPr>
                <w:sz w:val="28"/>
                <w:szCs w:val="28"/>
              </w:rPr>
              <w:br/>
              <w:t>3.Посещение уроков опытных учителей с анализом.</w:t>
            </w:r>
          </w:p>
        </w:tc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</w:p>
        </w:tc>
      </w:tr>
      <w:tr w:rsidR="001B386A" w:rsidRPr="00771FB4" w:rsidTr="001B386A">
        <w:trPr>
          <w:trHeight w:val="276"/>
          <w:tblCellSpacing w:w="0" w:type="dxa"/>
        </w:trPr>
        <w:tc>
          <w:tcPr>
            <w:tcW w:w="979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jc w:val="center"/>
              <w:rPr>
                <w:rStyle w:val="af2"/>
                <w:sz w:val="28"/>
                <w:szCs w:val="28"/>
              </w:rPr>
            </w:pPr>
            <w:r w:rsidRPr="00771FB4">
              <w:rPr>
                <w:rStyle w:val="af2"/>
                <w:sz w:val="28"/>
                <w:szCs w:val="28"/>
              </w:rPr>
              <w:t>НОЯБРЬ</w:t>
            </w:r>
          </w:p>
        </w:tc>
      </w:tr>
      <w:tr w:rsidR="001B386A" w:rsidRPr="00771FB4" w:rsidTr="001B386A">
        <w:trPr>
          <w:trHeight w:val="734"/>
          <w:tblCellSpacing w:w="0" w:type="dxa"/>
        </w:trPr>
        <w:tc>
          <w:tcPr>
            <w:tcW w:w="2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style3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1. Работа над единой метод</w:t>
            </w:r>
            <w:r w:rsidRPr="00771FB4">
              <w:rPr>
                <w:sz w:val="28"/>
                <w:szCs w:val="28"/>
              </w:rPr>
              <w:t>и</w:t>
            </w:r>
            <w:r w:rsidRPr="00771FB4">
              <w:rPr>
                <w:sz w:val="28"/>
                <w:szCs w:val="28"/>
              </w:rPr>
              <w:t>ческой темой.</w:t>
            </w:r>
          </w:p>
        </w:tc>
        <w:tc>
          <w:tcPr>
            <w:tcW w:w="5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1.Индивидуальное и групповое методич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t>ское консультирование: инновационные подходы к организации УВП в совреме</w:t>
            </w:r>
            <w:r w:rsidRPr="00771FB4">
              <w:rPr>
                <w:sz w:val="28"/>
                <w:szCs w:val="28"/>
              </w:rPr>
              <w:t>н</w:t>
            </w:r>
            <w:r w:rsidRPr="00771FB4">
              <w:rPr>
                <w:sz w:val="28"/>
                <w:szCs w:val="28"/>
              </w:rPr>
              <w:t>ной школе.</w:t>
            </w:r>
          </w:p>
        </w:tc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</w:p>
        </w:tc>
      </w:tr>
      <w:tr w:rsidR="001B386A" w:rsidRPr="00771FB4" w:rsidTr="001B386A">
        <w:trPr>
          <w:trHeight w:val="524"/>
          <w:tblCellSpacing w:w="0" w:type="dxa"/>
        </w:trPr>
        <w:tc>
          <w:tcPr>
            <w:tcW w:w="2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style3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2. Развитие пр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lastRenderedPageBreak/>
              <w:t>фессиональных компетенций учителя.</w:t>
            </w:r>
          </w:p>
          <w:p w:rsidR="001B386A" w:rsidRPr="00771FB4" w:rsidRDefault="001B386A" w:rsidP="001B386A">
            <w:pPr>
              <w:pStyle w:val="style3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</w:p>
        </w:tc>
        <w:tc>
          <w:tcPr>
            <w:tcW w:w="5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lastRenderedPageBreak/>
              <w:t>1.Информирование педагогического ко</w:t>
            </w:r>
            <w:r w:rsidRPr="00771FB4">
              <w:rPr>
                <w:sz w:val="28"/>
                <w:szCs w:val="28"/>
              </w:rPr>
              <w:t>л</w:t>
            </w:r>
            <w:r w:rsidRPr="00771FB4">
              <w:rPr>
                <w:sz w:val="28"/>
                <w:szCs w:val="28"/>
              </w:rPr>
              <w:lastRenderedPageBreak/>
              <w:t>лектива о методической работе: отчет р</w:t>
            </w:r>
            <w:r w:rsidRPr="00771FB4">
              <w:rPr>
                <w:sz w:val="28"/>
                <w:szCs w:val="28"/>
              </w:rPr>
              <w:t>у</w:t>
            </w:r>
            <w:r w:rsidRPr="00771FB4">
              <w:rPr>
                <w:sz w:val="28"/>
                <w:szCs w:val="28"/>
              </w:rPr>
              <w:t>ководителей МС о вовлечении обуча</w:t>
            </w:r>
            <w:r w:rsidRPr="00771FB4">
              <w:rPr>
                <w:sz w:val="28"/>
                <w:szCs w:val="28"/>
              </w:rPr>
              <w:t>ю</w:t>
            </w:r>
            <w:r w:rsidRPr="00771FB4">
              <w:rPr>
                <w:sz w:val="28"/>
                <w:szCs w:val="28"/>
              </w:rPr>
              <w:t>щихся в олимпиадное и конкурсное дв</w:t>
            </w:r>
            <w:r w:rsidRPr="00771FB4">
              <w:rPr>
                <w:sz w:val="28"/>
                <w:szCs w:val="28"/>
              </w:rPr>
              <w:t>и</w:t>
            </w:r>
            <w:r w:rsidRPr="00771FB4">
              <w:rPr>
                <w:sz w:val="28"/>
                <w:szCs w:val="28"/>
              </w:rPr>
              <w:t>жение.</w:t>
            </w: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2. Курсы повышения квалификации.</w:t>
            </w:r>
          </w:p>
        </w:tc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</w:p>
        </w:tc>
      </w:tr>
      <w:tr w:rsidR="001B386A" w:rsidRPr="00771FB4" w:rsidTr="001B386A">
        <w:trPr>
          <w:trHeight w:val="276"/>
          <w:tblCellSpacing w:w="0" w:type="dxa"/>
        </w:trPr>
        <w:tc>
          <w:tcPr>
            <w:tcW w:w="2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style3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lastRenderedPageBreak/>
              <w:t>3. Аттестация педагогиче</w:t>
            </w:r>
            <w:r w:rsidRPr="00771FB4">
              <w:rPr>
                <w:sz w:val="28"/>
                <w:szCs w:val="28"/>
              </w:rPr>
              <w:softHyphen/>
              <w:t>ских кадров.</w:t>
            </w:r>
          </w:p>
        </w:tc>
        <w:tc>
          <w:tcPr>
            <w:tcW w:w="5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1.Индивидуально-групповая консульт</w:t>
            </w:r>
            <w:r w:rsidRPr="00771FB4">
              <w:rPr>
                <w:sz w:val="28"/>
                <w:szCs w:val="28"/>
              </w:rPr>
              <w:t>а</w:t>
            </w:r>
            <w:r w:rsidRPr="00771FB4">
              <w:rPr>
                <w:sz w:val="28"/>
                <w:szCs w:val="28"/>
              </w:rPr>
              <w:t>ция для аттестующихся по анализу собс</w:t>
            </w:r>
            <w:r w:rsidRPr="00771FB4">
              <w:rPr>
                <w:sz w:val="28"/>
                <w:szCs w:val="28"/>
              </w:rPr>
              <w:t>т</w:t>
            </w:r>
            <w:r w:rsidRPr="00771FB4">
              <w:rPr>
                <w:sz w:val="28"/>
                <w:szCs w:val="28"/>
              </w:rPr>
              <w:t xml:space="preserve">венной деятельности. </w:t>
            </w: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sz w:val="28"/>
                <w:szCs w:val="28"/>
              </w:rPr>
            </w:pPr>
          </w:p>
        </w:tc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</w:p>
        </w:tc>
      </w:tr>
      <w:tr w:rsidR="001B386A" w:rsidRPr="00771FB4" w:rsidTr="001B386A">
        <w:trPr>
          <w:trHeight w:val="276"/>
          <w:tblCellSpacing w:w="0" w:type="dxa"/>
        </w:trPr>
        <w:tc>
          <w:tcPr>
            <w:tcW w:w="2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style3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  <w:r w:rsidRPr="00771FB4">
              <w:rPr>
                <w:rStyle w:val="af2"/>
                <w:sz w:val="28"/>
                <w:szCs w:val="28"/>
              </w:rPr>
              <w:t>4. Работа с м</w:t>
            </w:r>
            <w:r w:rsidRPr="00771FB4">
              <w:rPr>
                <w:rStyle w:val="af2"/>
                <w:sz w:val="28"/>
                <w:szCs w:val="28"/>
              </w:rPr>
              <w:t>о</w:t>
            </w:r>
            <w:r w:rsidRPr="00771FB4">
              <w:rPr>
                <w:rStyle w:val="af2"/>
                <w:sz w:val="28"/>
                <w:szCs w:val="28"/>
              </w:rPr>
              <w:t>лодыми специ</w:t>
            </w:r>
            <w:r w:rsidRPr="00771FB4">
              <w:rPr>
                <w:rStyle w:val="af2"/>
                <w:sz w:val="28"/>
                <w:szCs w:val="28"/>
              </w:rPr>
              <w:t>а</w:t>
            </w:r>
            <w:r w:rsidRPr="00771FB4">
              <w:rPr>
                <w:rStyle w:val="af2"/>
                <w:sz w:val="28"/>
                <w:szCs w:val="28"/>
              </w:rPr>
              <w:t>листа</w:t>
            </w:r>
            <w:r w:rsidRPr="00771FB4">
              <w:rPr>
                <w:rStyle w:val="af2"/>
                <w:sz w:val="28"/>
                <w:szCs w:val="28"/>
              </w:rPr>
              <w:softHyphen/>
              <w:t>ми.</w:t>
            </w:r>
          </w:p>
        </w:tc>
        <w:tc>
          <w:tcPr>
            <w:tcW w:w="5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1. Посещение уроков молодых учителей.</w:t>
            </w: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2. Проблемно-ситуативное обучение.</w:t>
            </w: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3.Посещение уроков опытных учителей молодыми педагогами. Анализ посеще</w:t>
            </w:r>
            <w:r w:rsidRPr="00771FB4">
              <w:rPr>
                <w:sz w:val="28"/>
                <w:szCs w:val="28"/>
              </w:rPr>
              <w:t>н</w:t>
            </w:r>
            <w:r w:rsidRPr="00771FB4">
              <w:rPr>
                <w:sz w:val="28"/>
                <w:szCs w:val="28"/>
              </w:rPr>
              <w:t>ных уроков.</w:t>
            </w:r>
          </w:p>
        </w:tc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</w:p>
        </w:tc>
      </w:tr>
      <w:tr w:rsidR="001B386A" w:rsidRPr="00771FB4" w:rsidTr="001B386A">
        <w:trPr>
          <w:trHeight w:val="276"/>
          <w:tblCellSpacing w:w="0" w:type="dxa"/>
        </w:trPr>
        <w:tc>
          <w:tcPr>
            <w:tcW w:w="979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jc w:val="center"/>
              <w:rPr>
                <w:rStyle w:val="af2"/>
                <w:sz w:val="28"/>
                <w:szCs w:val="28"/>
              </w:rPr>
            </w:pPr>
            <w:r w:rsidRPr="00771FB4">
              <w:rPr>
                <w:rStyle w:val="af2"/>
                <w:sz w:val="28"/>
                <w:szCs w:val="28"/>
              </w:rPr>
              <w:t>ДЕКАБРЬ</w:t>
            </w:r>
          </w:p>
        </w:tc>
      </w:tr>
      <w:tr w:rsidR="001B386A" w:rsidRPr="00771FB4" w:rsidTr="001B386A">
        <w:trPr>
          <w:trHeight w:val="466"/>
          <w:tblCellSpacing w:w="0" w:type="dxa"/>
        </w:trPr>
        <w:tc>
          <w:tcPr>
            <w:tcW w:w="2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style3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1. Работа над единой метод</w:t>
            </w:r>
            <w:r w:rsidRPr="00771FB4">
              <w:rPr>
                <w:sz w:val="28"/>
                <w:szCs w:val="28"/>
              </w:rPr>
              <w:t>и</w:t>
            </w:r>
            <w:r w:rsidRPr="00771FB4">
              <w:rPr>
                <w:sz w:val="28"/>
                <w:szCs w:val="28"/>
              </w:rPr>
              <w:t>ческой темой.</w:t>
            </w:r>
          </w:p>
        </w:tc>
        <w:tc>
          <w:tcPr>
            <w:tcW w:w="5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1. Отчет руководителей методических секций о ходе реализации планов роботы по методической теме школы.</w:t>
            </w:r>
          </w:p>
        </w:tc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</w:p>
        </w:tc>
      </w:tr>
      <w:tr w:rsidR="001B386A" w:rsidRPr="00771FB4" w:rsidTr="001B386A">
        <w:trPr>
          <w:trHeight w:val="403"/>
          <w:tblCellSpacing w:w="0" w:type="dxa"/>
        </w:trPr>
        <w:tc>
          <w:tcPr>
            <w:tcW w:w="2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style3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2. Развитие пр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фессиональных компетенций учителя.</w:t>
            </w:r>
          </w:p>
        </w:tc>
        <w:tc>
          <w:tcPr>
            <w:tcW w:w="5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1.Информирование педагогического ко</w:t>
            </w:r>
            <w:r w:rsidRPr="00771FB4">
              <w:rPr>
                <w:sz w:val="28"/>
                <w:szCs w:val="28"/>
              </w:rPr>
              <w:t>л</w:t>
            </w:r>
            <w:r w:rsidRPr="00771FB4">
              <w:rPr>
                <w:sz w:val="28"/>
                <w:szCs w:val="28"/>
              </w:rPr>
              <w:t>лектива о методической работе: инстру</w:t>
            </w:r>
            <w:r w:rsidRPr="00771FB4">
              <w:rPr>
                <w:sz w:val="28"/>
                <w:szCs w:val="28"/>
              </w:rPr>
              <w:t>к</w:t>
            </w:r>
            <w:r w:rsidRPr="00771FB4">
              <w:rPr>
                <w:sz w:val="28"/>
                <w:szCs w:val="28"/>
              </w:rPr>
              <w:t>тивно-методические документы по ГИА.</w:t>
            </w: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sz w:val="28"/>
                <w:szCs w:val="28"/>
              </w:rPr>
            </w:pPr>
          </w:p>
        </w:tc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</w:p>
        </w:tc>
      </w:tr>
      <w:tr w:rsidR="001B386A" w:rsidRPr="00771FB4" w:rsidTr="001B386A">
        <w:trPr>
          <w:trHeight w:val="276"/>
          <w:tblCellSpacing w:w="0" w:type="dxa"/>
        </w:trPr>
        <w:tc>
          <w:tcPr>
            <w:tcW w:w="2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style3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3. Аттестация педагогиче</w:t>
            </w:r>
            <w:r w:rsidRPr="00771FB4">
              <w:rPr>
                <w:sz w:val="28"/>
                <w:szCs w:val="28"/>
              </w:rPr>
              <w:softHyphen/>
              <w:t>ских кадров.</w:t>
            </w:r>
          </w:p>
        </w:tc>
        <w:tc>
          <w:tcPr>
            <w:tcW w:w="5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tabs>
                <w:tab w:val="left" w:pos="496"/>
              </w:tabs>
              <w:spacing w:before="0" w:beforeAutospacing="0" w:after="0" w:afterAutospacing="0"/>
              <w:ind w:left="10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1.Методическая масте</w:t>
            </w:r>
            <w:r w:rsidRPr="00771FB4">
              <w:rPr>
                <w:sz w:val="28"/>
                <w:szCs w:val="28"/>
              </w:rPr>
              <w:t>р</w:t>
            </w:r>
            <w:r w:rsidRPr="00771FB4">
              <w:rPr>
                <w:sz w:val="28"/>
                <w:szCs w:val="28"/>
              </w:rPr>
              <w:t>ская. Формы представления результатов профессиональной деятельности атт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t>стующихся. Диагностика  качества зн</w:t>
            </w:r>
            <w:r w:rsidRPr="00771FB4">
              <w:rPr>
                <w:sz w:val="28"/>
                <w:szCs w:val="28"/>
              </w:rPr>
              <w:t>а</w:t>
            </w:r>
            <w:r w:rsidRPr="00771FB4">
              <w:rPr>
                <w:sz w:val="28"/>
                <w:szCs w:val="28"/>
              </w:rPr>
              <w:t>ний  учащихся.</w:t>
            </w:r>
          </w:p>
        </w:tc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tabs>
                <w:tab w:val="left" w:pos="496"/>
              </w:tabs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</w:p>
        </w:tc>
      </w:tr>
      <w:tr w:rsidR="001B386A" w:rsidRPr="00771FB4" w:rsidTr="001B386A">
        <w:trPr>
          <w:trHeight w:val="276"/>
          <w:tblCellSpacing w:w="0" w:type="dxa"/>
        </w:trPr>
        <w:tc>
          <w:tcPr>
            <w:tcW w:w="2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style3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  <w:r w:rsidRPr="00771FB4">
              <w:rPr>
                <w:rStyle w:val="af2"/>
                <w:sz w:val="28"/>
                <w:szCs w:val="28"/>
              </w:rPr>
              <w:t>4. Работа с м</w:t>
            </w:r>
            <w:r w:rsidRPr="00771FB4">
              <w:rPr>
                <w:rStyle w:val="af2"/>
                <w:sz w:val="28"/>
                <w:szCs w:val="28"/>
              </w:rPr>
              <w:t>о</w:t>
            </w:r>
            <w:r w:rsidRPr="00771FB4">
              <w:rPr>
                <w:rStyle w:val="af2"/>
                <w:sz w:val="28"/>
                <w:szCs w:val="28"/>
              </w:rPr>
              <w:t>лодыми специ</w:t>
            </w:r>
            <w:r w:rsidRPr="00771FB4">
              <w:rPr>
                <w:rStyle w:val="af2"/>
                <w:sz w:val="28"/>
                <w:szCs w:val="28"/>
              </w:rPr>
              <w:t>а</w:t>
            </w:r>
            <w:r w:rsidRPr="00771FB4">
              <w:rPr>
                <w:rStyle w:val="af2"/>
                <w:sz w:val="28"/>
                <w:szCs w:val="28"/>
              </w:rPr>
              <w:t>листа</w:t>
            </w:r>
            <w:r w:rsidRPr="00771FB4">
              <w:rPr>
                <w:rStyle w:val="af2"/>
                <w:sz w:val="28"/>
                <w:szCs w:val="28"/>
              </w:rPr>
              <w:softHyphen/>
              <w:t>ми.</w:t>
            </w:r>
          </w:p>
        </w:tc>
        <w:tc>
          <w:tcPr>
            <w:tcW w:w="5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1. Проблемно-ситуативное обучение.</w:t>
            </w: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2. Психодиагностика</w:t>
            </w:r>
          </w:p>
        </w:tc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  <w:highlight w:val="yellow"/>
              </w:rPr>
            </w:pPr>
          </w:p>
        </w:tc>
      </w:tr>
      <w:tr w:rsidR="001B386A" w:rsidRPr="00771FB4" w:rsidTr="001B386A">
        <w:trPr>
          <w:trHeight w:val="276"/>
          <w:tblCellSpacing w:w="0" w:type="dxa"/>
        </w:trPr>
        <w:tc>
          <w:tcPr>
            <w:tcW w:w="979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jc w:val="center"/>
              <w:rPr>
                <w:rStyle w:val="af2"/>
                <w:sz w:val="28"/>
                <w:szCs w:val="28"/>
              </w:rPr>
            </w:pPr>
            <w:r w:rsidRPr="00771FB4">
              <w:rPr>
                <w:rStyle w:val="af2"/>
                <w:sz w:val="28"/>
                <w:szCs w:val="28"/>
              </w:rPr>
              <w:t>ЯНВАРЬ</w:t>
            </w:r>
          </w:p>
        </w:tc>
      </w:tr>
      <w:tr w:rsidR="001B386A" w:rsidRPr="00771FB4" w:rsidTr="001B386A">
        <w:trPr>
          <w:trHeight w:val="276"/>
          <w:tblCellSpacing w:w="0" w:type="dxa"/>
        </w:trPr>
        <w:tc>
          <w:tcPr>
            <w:tcW w:w="2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style3"/>
              <w:spacing w:before="0" w:beforeAutospacing="0" w:after="0" w:afterAutospacing="0"/>
              <w:ind w:left="127"/>
              <w:rPr>
                <w:rStyle w:val="af2"/>
                <w:b w:val="0"/>
                <w:bCs w:val="0"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1. Заседание м</w:t>
            </w:r>
            <w:r w:rsidRPr="00771FB4">
              <w:rPr>
                <w:b/>
                <w:sz w:val="28"/>
                <w:szCs w:val="28"/>
              </w:rPr>
              <w:t>е</w:t>
            </w:r>
            <w:r w:rsidRPr="00771FB4">
              <w:rPr>
                <w:b/>
                <w:sz w:val="28"/>
                <w:szCs w:val="28"/>
              </w:rPr>
              <w:t>то</w:t>
            </w:r>
            <w:r w:rsidRPr="00771FB4">
              <w:rPr>
                <w:b/>
                <w:sz w:val="28"/>
                <w:szCs w:val="28"/>
              </w:rPr>
              <w:softHyphen/>
              <w:t>дического с</w:t>
            </w:r>
            <w:r w:rsidRPr="00771FB4">
              <w:rPr>
                <w:b/>
                <w:sz w:val="28"/>
                <w:szCs w:val="28"/>
              </w:rPr>
              <w:t>о</w:t>
            </w:r>
            <w:r w:rsidRPr="00771FB4">
              <w:rPr>
                <w:b/>
                <w:sz w:val="28"/>
                <w:szCs w:val="28"/>
              </w:rPr>
              <w:t>вета №3</w:t>
            </w:r>
          </w:p>
        </w:tc>
        <w:tc>
          <w:tcPr>
            <w:tcW w:w="5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«Повышение интеллектуального уро</w:t>
            </w:r>
            <w:r w:rsidRPr="00771FB4">
              <w:rPr>
                <w:b/>
                <w:sz w:val="28"/>
                <w:szCs w:val="28"/>
              </w:rPr>
              <w:t>в</w:t>
            </w:r>
            <w:r w:rsidRPr="00771FB4">
              <w:rPr>
                <w:b/>
                <w:sz w:val="28"/>
                <w:szCs w:val="28"/>
              </w:rPr>
              <w:t>ня обучающихся через развитие их творческих способностей»:</w:t>
            </w:r>
            <w:r w:rsidRPr="00771FB4">
              <w:rPr>
                <w:b/>
                <w:color w:val="FF0000"/>
                <w:sz w:val="28"/>
                <w:szCs w:val="28"/>
              </w:rPr>
              <w:br/>
            </w:r>
            <w:r w:rsidRPr="00771FB4">
              <w:rPr>
                <w:sz w:val="28"/>
                <w:szCs w:val="28"/>
              </w:rPr>
              <w:t>1. Пути активизации деятельности уч</w:t>
            </w:r>
            <w:r w:rsidRPr="00771FB4">
              <w:rPr>
                <w:sz w:val="28"/>
                <w:szCs w:val="28"/>
              </w:rPr>
              <w:t>а</w:t>
            </w:r>
            <w:r w:rsidRPr="00771FB4">
              <w:rPr>
                <w:sz w:val="28"/>
                <w:szCs w:val="28"/>
              </w:rPr>
              <w:t>щихся на уроках.</w:t>
            </w:r>
            <w:r w:rsidRPr="00771FB4">
              <w:rPr>
                <w:b/>
                <w:sz w:val="28"/>
                <w:szCs w:val="28"/>
              </w:rPr>
              <w:br/>
            </w:r>
            <w:r w:rsidRPr="00771FB4">
              <w:rPr>
                <w:sz w:val="28"/>
                <w:szCs w:val="28"/>
              </w:rPr>
              <w:t>2.Итоги мониторинга за 1-ое полугодие.</w:t>
            </w: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b/>
                <w:sz w:val="28"/>
                <w:szCs w:val="28"/>
              </w:rPr>
            </w:pP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br/>
            </w:r>
            <w:r w:rsidRPr="00771FB4">
              <w:rPr>
                <w:sz w:val="28"/>
                <w:szCs w:val="28"/>
              </w:rPr>
              <w:t>3.Состояние работы по профориентации старшеклассников: диагностика уровня готовности обучающихся к професси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нальному самоопределению.</w:t>
            </w:r>
            <w:r w:rsidRPr="00771FB4">
              <w:rPr>
                <w:b/>
                <w:sz w:val="28"/>
                <w:szCs w:val="28"/>
              </w:rPr>
              <w:br/>
            </w:r>
            <w:r w:rsidRPr="00771FB4">
              <w:rPr>
                <w:sz w:val="28"/>
                <w:szCs w:val="28"/>
              </w:rPr>
              <w:t xml:space="preserve">4. Ход выполнения  методических задач </w:t>
            </w:r>
            <w:r w:rsidRPr="00771FB4">
              <w:rPr>
                <w:sz w:val="28"/>
                <w:szCs w:val="28"/>
              </w:rPr>
              <w:lastRenderedPageBreak/>
              <w:t xml:space="preserve">на </w:t>
            </w:r>
            <w:r w:rsidR="00EF3687">
              <w:rPr>
                <w:sz w:val="28"/>
                <w:szCs w:val="28"/>
              </w:rPr>
              <w:t>2023-2024</w:t>
            </w:r>
            <w:r w:rsidRPr="00771FB4">
              <w:rPr>
                <w:sz w:val="28"/>
                <w:szCs w:val="28"/>
              </w:rPr>
              <w:t xml:space="preserve"> учебный год.</w:t>
            </w: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5. Участие педагогов школы в конкурсах педагогического мастерства в 2022 – 2023 учебном году.</w:t>
            </w: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b/>
                <w:color w:val="FF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6. Анализ результатов муниципального этапа всероссийской олимпиады школ</w:t>
            </w:r>
            <w:r w:rsidRPr="00771FB4">
              <w:rPr>
                <w:sz w:val="28"/>
                <w:szCs w:val="28"/>
              </w:rPr>
              <w:t>ь</w:t>
            </w:r>
            <w:r w:rsidRPr="00771FB4">
              <w:rPr>
                <w:sz w:val="28"/>
                <w:szCs w:val="28"/>
              </w:rPr>
              <w:t>ников.</w:t>
            </w:r>
          </w:p>
        </w:tc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Учителя-предметники</w:t>
            </w: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Председатель МС школы Рук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водители ШМО</w:t>
            </w: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Председатель МС школы, р</w:t>
            </w:r>
            <w:r w:rsidRPr="00771FB4">
              <w:rPr>
                <w:sz w:val="28"/>
                <w:szCs w:val="28"/>
              </w:rPr>
              <w:t>у</w:t>
            </w:r>
            <w:r w:rsidRPr="00771FB4">
              <w:rPr>
                <w:sz w:val="28"/>
                <w:szCs w:val="28"/>
              </w:rPr>
              <w:t>ководители ШМО</w:t>
            </w: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lastRenderedPageBreak/>
              <w:t>Председатель МС школы</w:t>
            </w: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b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Председатель МС школы</w:t>
            </w:r>
          </w:p>
        </w:tc>
      </w:tr>
      <w:tr w:rsidR="001B386A" w:rsidRPr="00771FB4" w:rsidTr="001B386A">
        <w:trPr>
          <w:trHeight w:val="630"/>
          <w:tblCellSpacing w:w="0" w:type="dxa"/>
        </w:trPr>
        <w:tc>
          <w:tcPr>
            <w:tcW w:w="2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style3"/>
              <w:spacing w:before="0" w:beforeAutospacing="0" w:after="0" w:afterAutospacing="0"/>
              <w:ind w:left="127"/>
              <w:rPr>
                <w:rStyle w:val="af2"/>
                <w:b w:val="0"/>
                <w:bCs w:val="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lastRenderedPageBreak/>
              <w:t>2. Работа над единой метод</w:t>
            </w:r>
            <w:r w:rsidRPr="00771FB4">
              <w:rPr>
                <w:sz w:val="28"/>
                <w:szCs w:val="28"/>
              </w:rPr>
              <w:t>и</w:t>
            </w:r>
            <w:r w:rsidRPr="00771FB4">
              <w:rPr>
                <w:sz w:val="28"/>
                <w:szCs w:val="28"/>
              </w:rPr>
              <w:t>ческой темой.</w:t>
            </w:r>
          </w:p>
        </w:tc>
        <w:tc>
          <w:tcPr>
            <w:tcW w:w="5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1.О подготовке мастер-классов инновац</w:t>
            </w:r>
            <w:r w:rsidRPr="00771FB4">
              <w:rPr>
                <w:sz w:val="28"/>
                <w:szCs w:val="28"/>
              </w:rPr>
              <w:t>и</w:t>
            </w:r>
            <w:r w:rsidRPr="00771FB4">
              <w:rPr>
                <w:sz w:val="28"/>
                <w:szCs w:val="28"/>
              </w:rPr>
              <w:t>онных технологий в образовательном процессе.</w:t>
            </w:r>
          </w:p>
        </w:tc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</w:p>
        </w:tc>
      </w:tr>
      <w:tr w:rsidR="001B386A" w:rsidRPr="00771FB4" w:rsidTr="001B386A">
        <w:trPr>
          <w:trHeight w:val="876"/>
          <w:tblCellSpacing w:w="0" w:type="dxa"/>
        </w:trPr>
        <w:tc>
          <w:tcPr>
            <w:tcW w:w="2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style3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3. Развитие пр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фессиональных компетенций учителя.</w:t>
            </w:r>
          </w:p>
        </w:tc>
        <w:tc>
          <w:tcPr>
            <w:tcW w:w="5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1.Информирование педагогического ко</w:t>
            </w:r>
            <w:r w:rsidRPr="00771FB4">
              <w:rPr>
                <w:sz w:val="28"/>
                <w:szCs w:val="28"/>
              </w:rPr>
              <w:t>л</w:t>
            </w:r>
            <w:r w:rsidRPr="00771FB4">
              <w:rPr>
                <w:sz w:val="28"/>
                <w:szCs w:val="28"/>
              </w:rPr>
              <w:t>лектива о методической работе: вести с курсов.</w:t>
            </w:r>
          </w:p>
        </w:tc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</w:p>
        </w:tc>
      </w:tr>
      <w:tr w:rsidR="001B386A" w:rsidRPr="00771FB4" w:rsidTr="001B386A">
        <w:trPr>
          <w:trHeight w:val="276"/>
          <w:tblCellSpacing w:w="0" w:type="dxa"/>
        </w:trPr>
        <w:tc>
          <w:tcPr>
            <w:tcW w:w="2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style3"/>
              <w:spacing w:before="0" w:beforeAutospacing="0" w:after="0" w:afterAutospacing="0"/>
              <w:ind w:left="127"/>
              <w:rPr>
                <w:rStyle w:val="af2"/>
                <w:b w:val="0"/>
                <w:bCs w:val="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4. Аттестация педагогиче</w:t>
            </w:r>
            <w:r w:rsidRPr="00771FB4">
              <w:rPr>
                <w:sz w:val="28"/>
                <w:szCs w:val="28"/>
              </w:rPr>
              <w:softHyphen/>
              <w:t>ских кадров.</w:t>
            </w:r>
          </w:p>
        </w:tc>
        <w:tc>
          <w:tcPr>
            <w:tcW w:w="5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1.Индивидуально-групповая консульт</w:t>
            </w:r>
            <w:r w:rsidRPr="00771FB4">
              <w:rPr>
                <w:sz w:val="28"/>
                <w:szCs w:val="28"/>
              </w:rPr>
              <w:t>а</w:t>
            </w:r>
            <w:r w:rsidRPr="00771FB4">
              <w:rPr>
                <w:sz w:val="28"/>
                <w:szCs w:val="28"/>
              </w:rPr>
              <w:t>ция для аттестующихся  по анализу со</w:t>
            </w:r>
            <w:r w:rsidRPr="00771FB4">
              <w:rPr>
                <w:sz w:val="28"/>
                <w:szCs w:val="28"/>
              </w:rPr>
              <w:t>б</w:t>
            </w:r>
            <w:r w:rsidRPr="00771FB4">
              <w:rPr>
                <w:sz w:val="28"/>
                <w:szCs w:val="28"/>
              </w:rPr>
              <w:t xml:space="preserve">ственной деятельности. </w:t>
            </w:r>
          </w:p>
        </w:tc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</w:p>
        </w:tc>
      </w:tr>
      <w:tr w:rsidR="001B386A" w:rsidRPr="00771FB4" w:rsidTr="001B386A">
        <w:trPr>
          <w:trHeight w:val="276"/>
          <w:tblCellSpacing w:w="0" w:type="dxa"/>
        </w:trPr>
        <w:tc>
          <w:tcPr>
            <w:tcW w:w="2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style3"/>
              <w:spacing w:before="0" w:beforeAutospacing="0" w:after="0" w:afterAutospacing="0"/>
              <w:ind w:left="127"/>
              <w:rPr>
                <w:rStyle w:val="af2"/>
                <w:b w:val="0"/>
                <w:sz w:val="28"/>
                <w:szCs w:val="28"/>
              </w:rPr>
            </w:pPr>
            <w:r w:rsidRPr="00771FB4">
              <w:rPr>
                <w:rStyle w:val="af2"/>
                <w:sz w:val="28"/>
                <w:szCs w:val="28"/>
              </w:rPr>
              <w:t>5. Работа с м</w:t>
            </w:r>
            <w:r w:rsidRPr="00771FB4">
              <w:rPr>
                <w:rStyle w:val="af2"/>
                <w:sz w:val="28"/>
                <w:szCs w:val="28"/>
              </w:rPr>
              <w:t>о</w:t>
            </w:r>
            <w:r w:rsidRPr="00771FB4">
              <w:rPr>
                <w:rStyle w:val="af2"/>
                <w:sz w:val="28"/>
                <w:szCs w:val="28"/>
              </w:rPr>
              <w:t>лодыми специ</w:t>
            </w:r>
            <w:r w:rsidRPr="00771FB4">
              <w:rPr>
                <w:rStyle w:val="af2"/>
                <w:sz w:val="28"/>
                <w:szCs w:val="28"/>
              </w:rPr>
              <w:t>а</w:t>
            </w:r>
            <w:r w:rsidRPr="00771FB4">
              <w:rPr>
                <w:rStyle w:val="af2"/>
                <w:sz w:val="28"/>
                <w:szCs w:val="28"/>
              </w:rPr>
              <w:t>листа</w:t>
            </w:r>
            <w:r w:rsidRPr="00771FB4">
              <w:rPr>
                <w:rStyle w:val="af2"/>
                <w:sz w:val="28"/>
                <w:szCs w:val="28"/>
              </w:rPr>
              <w:softHyphen/>
              <w:t>ми.</w:t>
            </w:r>
          </w:p>
        </w:tc>
        <w:tc>
          <w:tcPr>
            <w:tcW w:w="5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1. Контрольные срезы по предметам. Анализ. Коррекция.</w:t>
            </w:r>
          </w:p>
        </w:tc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</w:p>
        </w:tc>
      </w:tr>
      <w:tr w:rsidR="001B386A" w:rsidRPr="00771FB4" w:rsidTr="001B386A">
        <w:trPr>
          <w:trHeight w:val="276"/>
          <w:tblCellSpacing w:w="0" w:type="dxa"/>
        </w:trPr>
        <w:tc>
          <w:tcPr>
            <w:tcW w:w="979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jc w:val="center"/>
              <w:rPr>
                <w:rStyle w:val="af2"/>
                <w:sz w:val="28"/>
                <w:szCs w:val="28"/>
              </w:rPr>
            </w:pPr>
            <w:r w:rsidRPr="00771FB4">
              <w:rPr>
                <w:rStyle w:val="af2"/>
                <w:sz w:val="28"/>
                <w:szCs w:val="28"/>
              </w:rPr>
              <w:t>ФЕВРАЛЬ</w:t>
            </w:r>
          </w:p>
        </w:tc>
      </w:tr>
      <w:tr w:rsidR="001B386A" w:rsidRPr="00771FB4" w:rsidTr="001B386A">
        <w:trPr>
          <w:trHeight w:val="600"/>
          <w:tblCellSpacing w:w="0" w:type="dxa"/>
        </w:trPr>
        <w:tc>
          <w:tcPr>
            <w:tcW w:w="2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style3"/>
              <w:spacing w:before="0" w:beforeAutospacing="0" w:after="0" w:afterAutospacing="0"/>
              <w:ind w:left="127"/>
              <w:rPr>
                <w:rStyle w:val="af2"/>
                <w:b w:val="0"/>
                <w:bCs w:val="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1. Работа над единой метод</w:t>
            </w:r>
            <w:r w:rsidRPr="00771FB4">
              <w:rPr>
                <w:sz w:val="28"/>
                <w:szCs w:val="28"/>
              </w:rPr>
              <w:t>и</w:t>
            </w:r>
            <w:r w:rsidRPr="00771FB4">
              <w:rPr>
                <w:sz w:val="28"/>
                <w:szCs w:val="28"/>
              </w:rPr>
              <w:t>ческой темой.</w:t>
            </w:r>
          </w:p>
        </w:tc>
        <w:tc>
          <w:tcPr>
            <w:tcW w:w="5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1. Мастер-классы в начальной школе.</w:t>
            </w:r>
          </w:p>
        </w:tc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</w:p>
        </w:tc>
      </w:tr>
      <w:tr w:rsidR="001B386A" w:rsidRPr="00771FB4" w:rsidTr="001B386A">
        <w:trPr>
          <w:trHeight w:val="1335"/>
          <w:tblCellSpacing w:w="0" w:type="dxa"/>
        </w:trPr>
        <w:tc>
          <w:tcPr>
            <w:tcW w:w="2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style3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2. Развитие пр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фессиональных компетенций учителя.</w:t>
            </w:r>
          </w:p>
        </w:tc>
        <w:tc>
          <w:tcPr>
            <w:tcW w:w="5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ind w:left="103"/>
              <w:jc w:val="both"/>
              <w:rPr>
                <w:color w:val="FF000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1.Информирование педагогического ко</w:t>
            </w:r>
            <w:r w:rsidRPr="00771FB4">
              <w:rPr>
                <w:sz w:val="28"/>
                <w:szCs w:val="28"/>
              </w:rPr>
              <w:t>л</w:t>
            </w:r>
            <w:r w:rsidRPr="00771FB4">
              <w:rPr>
                <w:sz w:val="28"/>
                <w:szCs w:val="28"/>
              </w:rPr>
              <w:t>лектива о методической работе: Развитие личностно-творческого потенциала уч</w:t>
            </w:r>
            <w:r w:rsidRPr="00771FB4">
              <w:rPr>
                <w:sz w:val="28"/>
                <w:szCs w:val="28"/>
              </w:rPr>
              <w:t>и</w:t>
            </w:r>
            <w:r w:rsidRPr="00771FB4">
              <w:rPr>
                <w:sz w:val="28"/>
                <w:szCs w:val="28"/>
              </w:rPr>
              <w:t>теля в условиях реализации ФГОС.</w:t>
            </w:r>
            <w:r w:rsidRPr="00771FB4">
              <w:rPr>
                <w:color w:val="FF0000"/>
                <w:sz w:val="28"/>
                <w:szCs w:val="28"/>
              </w:rPr>
              <w:br/>
            </w:r>
            <w:r w:rsidRPr="00771FB4">
              <w:rPr>
                <w:sz w:val="28"/>
                <w:szCs w:val="28"/>
              </w:rPr>
              <w:t>2.Курсы повышения квалификации.</w:t>
            </w:r>
            <w:r w:rsidRPr="00771FB4">
              <w:rPr>
                <w:sz w:val="28"/>
                <w:szCs w:val="28"/>
              </w:rPr>
              <w:br/>
              <w:t>3. О конкурсе «Учитель года»</w:t>
            </w:r>
          </w:p>
        </w:tc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ind w:left="127"/>
              <w:jc w:val="both"/>
              <w:rPr>
                <w:sz w:val="28"/>
                <w:szCs w:val="28"/>
              </w:rPr>
            </w:pPr>
          </w:p>
        </w:tc>
      </w:tr>
      <w:tr w:rsidR="001B386A" w:rsidRPr="00771FB4" w:rsidTr="001B386A">
        <w:trPr>
          <w:trHeight w:val="276"/>
          <w:tblCellSpacing w:w="0" w:type="dxa"/>
        </w:trPr>
        <w:tc>
          <w:tcPr>
            <w:tcW w:w="2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style3"/>
              <w:spacing w:before="0" w:beforeAutospacing="0" w:after="0" w:afterAutospacing="0"/>
              <w:ind w:left="127"/>
              <w:rPr>
                <w:rStyle w:val="af2"/>
                <w:b w:val="0"/>
                <w:bCs w:val="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3. Аттестация педагогиче</w:t>
            </w:r>
            <w:r w:rsidRPr="00771FB4">
              <w:rPr>
                <w:sz w:val="28"/>
                <w:szCs w:val="28"/>
              </w:rPr>
              <w:softHyphen/>
              <w:t>ских кадров.</w:t>
            </w:r>
          </w:p>
        </w:tc>
        <w:tc>
          <w:tcPr>
            <w:tcW w:w="5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1.Методическая мастерская.  Формы  представления результатов професси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нальной деятельности аттестующихся.  Посещение уроков.</w:t>
            </w:r>
          </w:p>
        </w:tc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</w:p>
        </w:tc>
      </w:tr>
      <w:tr w:rsidR="001B386A" w:rsidRPr="00771FB4" w:rsidTr="001B386A">
        <w:trPr>
          <w:trHeight w:val="276"/>
          <w:tblCellSpacing w:w="0" w:type="dxa"/>
        </w:trPr>
        <w:tc>
          <w:tcPr>
            <w:tcW w:w="2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style3"/>
              <w:spacing w:before="0" w:beforeAutospacing="0" w:after="0" w:afterAutospacing="0"/>
              <w:ind w:left="127"/>
              <w:rPr>
                <w:rStyle w:val="af2"/>
                <w:b w:val="0"/>
                <w:sz w:val="28"/>
                <w:szCs w:val="28"/>
              </w:rPr>
            </w:pPr>
            <w:r w:rsidRPr="00771FB4">
              <w:rPr>
                <w:rStyle w:val="af2"/>
                <w:sz w:val="28"/>
                <w:szCs w:val="28"/>
              </w:rPr>
              <w:t>4. Работа с м</w:t>
            </w:r>
            <w:r w:rsidRPr="00771FB4">
              <w:rPr>
                <w:rStyle w:val="af2"/>
                <w:sz w:val="28"/>
                <w:szCs w:val="28"/>
              </w:rPr>
              <w:t>о</w:t>
            </w:r>
            <w:r w:rsidRPr="00771FB4">
              <w:rPr>
                <w:rStyle w:val="af2"/>
                <w:sz w:val="28"/>
                <w:szCs w:val="28"/>
              </w:rPr>
              <w:t>лодыми специ</w:t>
            </w:r>
            <w:r w:rsidRPr="00771FB4">
              <w:rPr>
                <w:rStyle w:val="af2"/>
                <w:sz w:val="28"/>
                <w:szCs w:val="28"/>
              </w:rPr>
              <w:t>а</w:t>
            </w:r>
            <w:r w:rsidRPr="00771FB4">
              <w:rPr>
                <w:rStyle w:val="af2"/>
                <w:sz w:val="28"/>
                <w:szCs w:val="28"/>
              </w:rPr>
              <w:t>листа</w:t>
            </w:r>
            <w:r w:rsidRPr="00771FB4">
              <w:rPr>
                <w:rStyle w:val="af2"/>
                <w:sz w:val="28"/>
                <w:szCs w:val="28"/>
              </w:rPr>
              <w:softHyphen/>
              <w:t>ми.</w:t>
            </w:r>
          </w:p>
        </w:tc>
        <w:tc>
          <w:tcPr>
            <w:tcW w:w="5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1. Методическая учеба. </w:t>
            </w:r>
          </w:p>
        </w:tc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</w:p>
        </w:tc>
      </w:tr>
      <w:tr w:rsidR="001B386A" w:rsidRPr="00771FB4" w:rsidTr="001B386A">
        <w:trPr>
          <w:trHeight w:val="276"/>
          <w:tblCellSpacing w:w="0" w:type="dxa"/>
        </w:trPr>
        <w:tc>
          <w:tcPr>
            <w:tcW w:w="979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jc w:val="center"/>
              <w:rPr>
                <w:rStyle w:val="af2"/>
                <w:sz w:val="28"/>
                <w:szCs w:val="28"/>
              </w:rPr>
            </w:pPr>
            <w:r w:rsidRPr="00771FB4">
              <w:rPr>
                <w:rStyle w:val="af2"/>
                <w:sz w:val="28"/>
                <w:szCs w:val="28"/>
              </w:rPr>
              <w:t>МАРТ</w:t>
            </w:r>
          </w:p>
        </w:tc>
      </w:tr>
      <w:tr w:rsidR="001B386A" w:rsidRPr="00771FB4" w:rsidTr="001B386A">
        <w:trPr>
          <w:trHeight w:val="276"/>
          <w:tblCellSpacing w:w="0" w:type="dxa"/>
        </w:trPr>
        <w:tc>
          <w:tcPr>
            <w:tcW w:w="2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style3"/>
              <w:spacing w:before="0" w:beforeAutospacing="0" w:after="0" w:afterAutospacing="0"/>
              <w:ind w:left="127"/>
              <w:rPr>
                <w:rStyle w:val="af2"/>
                <w:b w:val="0"/>
                <w:bCs w:val="0"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1.Заседание м</w:t>
            </w:r>
            <w:r w:rsidRPr="00771FB4">
              <w:rPr>
                <w:b/>
                <w:sz w:val="28"/>
                <w:szCs w:val="28"/>
              </w:rPr>
              <w:t>е</w:t>
            </w:r>
            <w:r w:rsidRPr="00771FB4">
              <w:rPr>
                <w:b/>
                <w:sz w:val="28"/>
                <w:szCs w:val="28"/>
              </w:rPr>
              <w:t>то</w:t>
            </w:r>
            <w:r w:rsidRPr="00771FB4">
              <w:rPr>
                <w:b/>
                <w:sz w:val="28"/>
                <w:szCs w:val="28"/>
              </w:rPr>
              <w:softHyphen/>
              <w:t>дического с</w:t>
            </w:r>
            <w:r w:rsidRPr="00771FB4">
              <w:rPr>
                <w:b/>
                <w:sz w:val="28"/>
                <w:szCs w:val="28"/>
              </w:rPr>
              <w:t>о</w:t>
            </w:r>
            <w:r w:rsidRPr="00771FB4">
              <w:rPr>
                <w:b/>
                <w:sz w:val="28"/>
                <w:szCs w:val="28"/>
              </w:rPr>
              <w:t>вета №4</w:t>
            </w:r>
          </w:p>
        </w:tc>
        <w:tc>
          <w:tcPr>
            <w:tcW w:w="5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sz w:val="28"/>
                <w:szCs w:val="28"/>
              </w:rPr>
            </w:pPr>
            <w:r w:rsidRPr="00771FB4">
              <w:rPr>
                <w:rStyle w:val="FontStyle12"/>
                <w:b/>
                <w:sz w:val="28"/>
                <w:szCs w:val="28"/>
              </w:rPr>
              <w:t>«Системно-деятельный подход в во</w:t>
            </w:r>
            <w:r w:rsidRPr="00771FB4">
              <w:rPr>
                <w:rStyle w:val="FontStyle12"/>
                <w:b/>
                <w:sz w:val="28"/>
                <w:szCs w:val="28"/>
              </w:rPr>
              <w:t>с</w:t>
            </w:r>
            <w:r w:rsidRPr="00771FB4">
              <w:rPr>
                <w:rStyle w:val="FontStyle12"/>
                <w:b/>
                <w:sz w:val="28"/>
                <w:szCs w:val="28"/>
              </w:rPr>
              <w:t>питательно-образовательном проце</w:t>
            </w:r>
            <w:r w:rsidRPr="00771FB4">
              <w:rPr>
                <w:rStyle w:val="FontStyle12"/>
                <w:b/>
                <w:sz w:val="28"/>
                <w:szCs w:val="28"/>
              </w:rPr>
              <w:t>с</w:t>
            </w:r>
            <w:r w:rsidRPr="00771FB4">
              <w:rPr>
                <w:rStyle w:val="FontStyle12"/>
                <w:b/>
                <w:sz w:val="28"/>
                <w:szCs w:val="28"/>
              </w:rPr>
              <w:t>се»:</w:t>
            </w:r>
            <w:r w:rsidRPr="00771FB4">
              <w:rPr>
                <w:sz w:val="28"/>
                <w:szCs w:val="28"/>
                <w:highlight w:val="yellow"/>
              </w:rPr>
              <w:br/>
            </w:r>
            <w:r w:rsidRPr="00771FB4">
              <w:rPr>
                <w:sz w:val="28"/>
                <w:szCs w:val="28"/>
              </w:rPr>
              <w:t>1. Реализация ФГОС в образовательном процессе (опыт работы).</w:t>
            </w:r>
            <w:r w:rsidRPr="00771FB4">
              <w:rPr>
                <w:sz w:val="28"/>
                <w:szCs w:val="28"/>
                <w:highlight w:val="yellow"/>
              </w:rPr>
              <w:br/>
            </w: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lastRenderedPageBreak/>
              <w:t>2. Новые подходы к подготовке обуча</w:t>
            </w:r>
            <w:r w:rsidRPr="00771FB4">
              <w:rPr>
                <w:sz w:val="28"/>
                <w:szCs w:val="28"/>
              </w:rPr>
              <w:t>ю</w:t>
            </w:r>
            <w:r w:rsidRPr="00771FB4">
              <w:rPr>
                <w:sz w:val="28"/>
                <w:szCs w:val="28"/>
              </w:rPr>
              <w:t>щихся  к ГИА, о промежуточной аттест</w:t>
            </w:r>
            <w:r w:rsidRPr="00771FB4">
              <w:rPr>
                <w:sz w:val="28"/>
                <w:szCs w:val="28"/>
              </w:rPr>
              <w:t>а</w:t>
            </w:r>
            <w:r w:rsidRPr="00771FB4">
              <w:rPr>
                <w:sz w:val="28"/>
                <w:szCs w:val="28"/>
              </w:rPr>
              <w:t>ции обучающихся 4-11 классов.</w:t>
            </w:r>
          </w:p>
          <w:p w:rsidR="001B386A" w:rsidRPr="00771FB4" w:rsidRDefault="001B386A" w:rsidP="001B386A">
            <w:pPr>
              <w:pStyle w:val="ac"/>
              <w:ind w:left="10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1FB4">
              <w:rPr>
                <w:rFonts w:ascii="Times New Roman" w:hAnsi="Times New Roman"/>
                <w:sz w:val="28"/>
                <w:szCs w:val="28"/>
              </w:rPr>
              <w:t>3. Анализ деятельности ШМО по подг</w:t>
            </w:r>
            <w:r w:rsidRPr="00771FB4">
              <w:rPr>
                <w:rFonts w:ascii="Times New Roman" w:hAnsi="Times New Roman"/>
                <w:sz w:val="28"/>
                <w:szCs w:val="28"/>
              </w:rPr>
              <w:t>о</w:t>
            </w:r>
            <w:r w:rsidRPr="00771FB4">
              <w:rPr>
                <w:rFonts w:ascii="Times New Roman" w:hAnsi="Times New Roman"/>
                <w:sz w:val="28"/>
                <w:szCs w:val="28"/>
              </w:rPr>
              <w:t>товке и проведению ОГЭ-2023, ЕГЭ-2023, анализ репетиционных экзаменов в 9, 11 классах.</w:t>
            </w: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sz w:val="28"/>
                <w:szCs w:val="28"/>
                <w:highlight w:val="yellow"/>
              </w:rPr>
            </w:pPr>
            <w:r w:rsidRPr="00771FB4">
              <w:rPr>
                <w:sz w:val="28"/>
                <w:szCs w:val="28"/>
              </w:rPr>
              <w:t>4. Анализ внеурочной деятельности в н</w:t>
            </w:r>
            <w:r w:rsidRPr="00771FB4">
              <w:rPr>
                <w:sz w:val="28"/>
                <w:szCs w:val="28"/>
              </w:rPr>
              <w:t>а</w:t>
            </w:r>
            <w:r w:rsidRPr="00771FB4">
              <w:rPr>
                <w:sz w:val="28"/>
                <w:szCs w:val="28"/>
              </w:rPr>
              <w:t>чальной школе и в 5-10 классах.</w:t>
            </w:r>
          </w:p>
        </w:tc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Председатель МС школы, р</w:t>
            </w:r>
            <w:r w:rsidRPr="00771FB4">
              <w:rPr>
                <w:sz w:val="28"/>
                <w:szCs w:val="28"/>
              </w:rPr>
              <w:t>у</w:t>
            </w:r>
            <w:r w:rsidRPr="00771FB4">
              <w:rPr>
                <w:sz w:val="28"/>
                <w:szCs w:val="28"/>
              </w:rPr>
              <w:t>ководители ШМО</w:t>
            </w: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rStyle w:val="FontStyle12"/>
                <w:b/>
                <w:sz w:val="28"/>
                <w:szCs w:val="28"/>
              </w:rPr>
            </w:pP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Руководители ШМО</w:t>
            </w: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rStyle w:val="FontStyle12"/>
                <w:b/>
                <w:sz w:val="28"/>
                <w:szCs w:val="28"/>
              </w:rPr>
            </w:pP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rStyle w:val="FontStyle12"/>
                <w:sz w:val="28"/>
                <w:szCs w:val="28"/>
              </w:rPr>
            </w:pPr>
            <w:r w:rsidRPr="00771FB4">
              <w:rPr>
                <w:rStyle w:val="FontStyle12"/>
                <w:sz w:val="28"/>
                <w:szCs w:val="28"/>
              </w:rPr>
              <w:t>Председатель МС школы, зам. директора по УВР</w:t>
            </w:r>
          </w:p>
        </w:tc>
      </w:tr>
      <w:tr w:rsidR="001B386A" w:rsidRPr="00771FB4" w:rsidTr="001B386A">
        <w:trPr>
          <w:trHeight w:val="615"/>
          <w:tblCellSpacing w:w="0" w:type="dxa"/>
        </w:trPr>
        <w:tc>
          <w:tcPr>
            <w:tcW w:w="2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style3"/>
              <w:spacing w:before="0" w:beforeAutospacing="0" w:after="0" w:afterAutospacing="0"/>
              <w:ind w:left="127"/>
              <w:rPr>
                <w:rStyle w:val="af2"/>
                <w:b w:val="0"/>
                <w:bCs w:val="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lastRenderedPageBreak/>
              <w:t>2. Работа над единой метод</w:t>
            </w:r>
            <w:r w:rsidRPr="00771FB4">
              <w:rPr>
                <w:sz w:val="28"/>
                <w:szCs w:val="28"/>
              </w:rPr>
              <w:t>и</w:t>
            </w:r>
            <w:r w:rsidRPr="00771FB4">
              <w:rPr>
                <w:sz w:val="28"/>
                <w:szCs w:val="28"/>
              </w:rPr>
              <w:t xml:space="preserve">ческой темой. </w:t>
            </w:r>
          </w:p>
        </w:tc>
        <w:tc>
          <w:tcPr>
            <w:tcW w:w="5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1.Мастер-классы в основной школе: пр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блемное обучение, проектная и исслед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вательская деятельность обучающихся на уроках.</w:t>
            </w:r>
          </w:p>
        </w:tc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</w:p>
        </w:tc>
      </w:tr>
      <w:tr w:rsidR="001B386A" w:rsidRPr="00771FB4" w:rsidTr="001B386A">
        <w:trPr>
          <w:trHeight w:val="729"/>
          <w:tblCellSpacing w:w="0" w:type="dxa"/>
        </w:trPr>
        <w:tc>
          <w:tcPr>
            <w:tcW w:w="2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style3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3.Развитие пр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фессиональных компетенций учителя.</w:t>
            </w:r>
          </w:p>
        </w:tc>
        <w:tc>
          <w:tcPr>
            <w:tcW w:w="5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1.Информирование педагогического ко</w:t>
            </w:r>
            <w:r w:rsidRPr="00771FB4">
              <w:rPr>
                <w:sz w:val="28"/>
                <w:szCs w:val="28"/>
              </w:rPr>
              <w:t>л</w:t>
            </w:r>
            <w:r w:rsidRPr="00771FB4">
              <w:rPr>
                <w:sz w:val="28"/>
                <w:szCs w:val="28"/>
              </w:rPr>
              <w:t>лектива о методической работе: инстру</w:t>
            </w:r>
            <w:r w:rsidRPr="00771FB4">
              <w:rPr>
                <w:sz w:val="28"/>
                <w:szCs w:val="28"/>
              </w:rPr>
              <w:t>к</w:t>
            </w:r>
            <w:r w:rsidRPr="00771FB4">
              <w:rPr>
                <w:sz w:val="28"/>
                <w:szCs w:val="28"/>
              </w:rPr>
              <w:t xml:space="preserve">тивно-методические документы </w:t>
            </w:r>
          </w:p>
        </w:tc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</w:p>
        </w:tc>
      </w:tr>
      <w:tr w:rsidR="001B386A" w:rsidRPr="00771FB4" w:rsidTr="001B386A">
        <w:trPr>
          <w:trHeight w:val="276"/>
          <w:tblCellSpacing w:w="0" w:type="dxa"/>
        </w:trPr>
        <w:tc>
          <w:tcPr>
            <w:tcW w:w="2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style3"/>
              <w:spacing w:before="0" w:beforeAutospacing="0" w:after="0" w:afterAutospacing="0"/>
              <w:ind w:left="127"/>
              <w:rPr>
                <w:rStyle w:val="af2"/>
                <w:b w:val="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4. Аттестация педагогиче</w:t>
            </w:r>
            <w:r w:rsidRPr="00771FB4">
              <w:rPr>
                <w:sz w:val="28"/>
                <w:szCs w:val="28"/>
              </w:rPr>
              <w:softHyphen/>
              <w:t>ских кадров.</w:t>
            </w:r>
          </w:p>
        </w:tc>
        <w:tc>
          <w:tcPr>
            <w:tcW w:w="5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1.Индивидуально-групповая консульт</w:t>
            </w:r>
            <w:r w:rsidRPr="00771FB4">
              <w:rPr>
                <w:sz w:val="28"/>
                <w:szCs w:val="28"/>
              </w:rPr>
              <w:t>а</w:t>
            </w:r>
            <w:r w:rsidRPr="00771FB4">
              <w:rPr>
                <w:sz w:val="28"/>
                <w:szCs w:val="28"/>
              </w:rPr>
              <w:t>ция для аттестующихся  по анализу со</w:t>
            </w:r>
            <w:r w:rsidRPr="00771FB4">
              <w:rPr>
                <w:sz w:val="28"/>
                <w:szCs w:val="28"/>
              </w:rPr>
              <w:t>б</w:t>
            </w:r>
            <w:r w:rsidRPr="00771FB4">
              <w:rPr>
                <w:sz w:val="28"/>
                <w:szCs w:val="28"/>
              </w:rPr>
              <w:t xml:space="preserve">ственной деятельности. </w:t>
            </w:r>
          </w:p>
        </w:tc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</w:p>
        </w:tc>
      </w:tr>
      <w:tr w:rsidR="001B386A" w:rsidRPr="00771FB4" w:rsidTr="001B386A">
        <w:trPr>
          <w:trHeight w:val="276"/>
          <w:tblCellSpacing w:w="0" w:type="dxa"/>
        </w:trPr>
        <w:tc>
          <w:tcPr>
            <w:tcW w:w="2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style3"/>
              <w:spacing w:before="0" w:beforeAutospacing="0" w:after="0" w:afterAutospacing="0"/>
              <w:ind w:left="127"/>
              <w:rPr>
                <w:rStyle w:val="af2"/>
                <w:b w:val="0"/>
                <w:sz w:val="28"/>
                <w:szCs w:val="28"/>
              </w:rPr>
            </w:pPr>
            <w:r w:rsidRPr="00771FB4">
              <w:rPr>
                <w:rStyle w:val="af2"/>
                <w:sz w:val="28"/>
                <w:szCs w:val="28"/>
              </w:rPr>
              <w:t>5. Работа с м</w:t>
            </w:r>
            <w:r w:rsidRPr="00771FB4">
              <w:rPr>
                <w:rStyle w:val="af2"/>
                <w:sz w:val="28"/>
                <w:szCs w:val="28"/>
              </w:rPr>
              <w:t>о</w:t>
            </w:r>
            <w:r w:rsidRPr="00771FB4">
              <w:rPr>
                <w:rStyle w:val="af2"/>
                <w:sz w:val="28"/>
                <w:szCs w:val="28"/>
              </w:rPr>
              <w:t>лодыми специ</w:t>
            </w:r>
            <w:r w:rsidRPr="00771FB4">
              <w:rPr>
                <w:rStyle w:val="af2"/>
                <w:sz w:val="28"/>
                <w:szCs w:val="28"/>
              </w:rPr>
              <w:t>а</w:t>
            </w:r>
            <w:r w:rsidRPr="00771FB4">
              <w:rPr>
                <w:rStyle w:val="af2"/>
                <w:sz w:val="28"/>
                <w:szCs w:val="28"/>
              </w:rPr>
              <w:t>листа</w:t>
            </w:r>
            <w:r w:rsidRPr="00771FB4">
              <w:rPr>
                <w:rStyle w:val="af2"/>
                <w:sz w:val="28"/>
                <w:szCs w:val="28"/>
              </w:rPr>
              <w:softHyphen/>
              <w:t>ми.</w:t>
            </w:r>
          </w:p>
        </w:tc>
        <w:tc>
          <w:tcPr>
            <w:tcW w:w="5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1. Неделя молодого учителя.</w:t>
            </w:r>
          </w:p>
        </w:tc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  <w:highlight w:val="yellow"/>
              </w:rPr>
            </w:pPr>
          </w:p>
        </w:tc>
      </w:tr>
      <w:tr w:rsidR="001B386A" w:rsidRPr="00771FB4" w:rsidTr="001B386A">
        <w:trPr>
          <w:trHeight w:val="276"/>
          <w:tblCellSpacing w:w="0" w:type="dxa"/>
        </w:trPr>
        <w:tc>
          <w:tcPr>
            <w:tcW w:w="979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jc w:val="center"/>
              <w:rPr>
                <w:rStyle w:val="af2"/>
                <w:sz w:val="28"/>
                <w:szCs w:val="28"/>
              </w:rPr>
            </w:pPr>
            <w:r w:rsidRPr="00771FB4">
              <w:rPr>
                <w:rStyle w:val="af2"/>
                <w:sz w:val="28"/>
                <w:szCs w:val="28"/>
              </w:rPr>
              <w:t>АПРЕЛЬ</w:t>
            </w:r>
          </w:p>
        </w:tc>
      </w:tr>
      <w:tr w:rsidR="001B386A" w:rsidRPr="00771FB4" w:rsidTr="001B386A">
        <w:trPr>
          <w:trHeight w:val="615"/>
          <w:tblCellSpacing w:w="0" w:type="dxa"/>
        </w:trPr>
        <w:tc>
          <w:tcPr>
            <w:tcW w:w="2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style3"/>
              <w:spacing w:before="0" w:beforeAutospacing="0" w:after="0" w:afterAutospacing="0"/>
              <w:ind w:left="127"/>
              <w:rPr>
                <w:rStyle w:val="af2"/>
                <w:b w:val="0"/>
                <w:bCs w:val="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1. Работа над единой метод</w:t>
            </w:r>
            <w:r w:rsidRPr="00771FB4">
              <w:rPr>
                <w:sz w:val="28"/>
                <w:szCs w:val="28"/>
              </w:rPr>
              <w:t>и</w:t>
            </w:r>
            <w:r w:rsidRPr="00771FB4">
              <w:rPr>
                <w:sz w:val="28"/>
                <w:szCs w:val="28"/>
              </w:rPr>
              <w:t>ческой темой.</w:t>
            </w:r>
          </w:p>
        </w:tc>
        <w:tc>
          <w:tcPr>
            <w:tcW w:w="5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1.Сбор и оформление наработанного оп</w:t>
            </w:r>
            <w:r w:rsidRPr="00771FB4">
              <w:rPr>
                <w:sz w:val="28"/>
                <w:szCs w:val="28"/>
              </w:rPr>
              <w:t>ы</w:t>
            </w:r>
            <w:r w:rsidRPr="00771FB4">
              <w:rPr>
                <w:sz w:val="28"/>
                <w:szCs w:val="28"/>
              </w:rPr>
              <w:t>та по использованию инновационных технологий.</w:t>
            </w:r>
          </w:p>
        </w:tc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</w:p>
        </w:tc>
      </w:tr>
      <w:tr w:rsidR="001B386A" w:rsidRPr="00771FB4" w:rsidTr="001B386A">
        <w:trPr>
          <w:trHeight w:val="261"/>
          <w:tblCellSpacing w:w="0" w:type="dxa"/>
        </w:trPr>
        <w:tc>
          <w:tcPr>
            <w:tcW w:w="2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style3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2. Развитие пр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фессиональных компетенций учителя.</w:t>
            </w:r>
          </w:p>
          <w:p w:rsidR="001B386A" w:rsidRPr="00771FB4" w:rsidRDefault="001B386A" w:rsidP="001B386A">
            <w:pPr>
              <w:pStyle w:val="style3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</w:p>
        </w:tc>
        <w:tc>
          <w:tcPr>
            <w:tcW w:w="5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1.Информирование педагогического ко</w:t>
            </w:r>
            <w:r w:rsidRPr="00771FB4">
              <w:rPr>
                <w:sz w:val="28"/>
                <w:szCs w:val="28"/>
              </w:rPr>
              <w:t>л</w:t>
            </w:r>
            <w:r w:rsidRPr="00771FB4">
              <w:rPr>
                <w:sz w:val="28"/>
                <w:szCs w:val="28"/>
              </w:rPr>
              <w:t xml:space="preserve">лектива о методической работе:  </w:t>
            </w:r>
            <w:r w:rsidRPr="00771FB4">
              <w:rPr>
                <w:sz w:val="28"/>
                <w:szCs w:val="28"/>
              </w:rPr>
              <w:br/>
              <w:t>- о  подготовке школы к аттестационному периоду;</w:t>
            </w:r>
            <w:r w:rsidRPr="00771FB4">
              <w:rPr>
                <w:sz w:val="28"/>
                <w:szCs w:val="28"/>
              </w:rPr>
              <w:br/>
              <w:t>- результаты пробных экзаменов в 9, 11 классах;</w:t>
            </w:r>
            <w:r w:rsidRPr="00771FB4">
              <w:rPr>
                <w:sz w:val="28"/>
                <w:szCs w:val="28"/>
              </w:rPr>
              <w:br/>
              <w:t>- итоговая аттестация обучающихся 4 класса.</w:t>
            </w:r>
          </w:p>
        </w:tc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</w:p>
        </w:tc>
      </w:tr>
      <w:tr w:rsidR="001B386A" w:rsidRPr="00771FB4" w:rsidTr="001B386A">
        <w:trPr>
          <w:trHeight w:val="276"/>
          <w:tblCellSpacing w:w="0" w:type="dxa"/>
        </w:trPr>
        <w:tc>
          <w:tcPr>
            <w:tcW w:w="2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style3"/>
              <w:spacing w:before="0" w:beforeAutospacing="0" w:after="0" w:afterAutospacing="0"/>
              <w:ind w:left="127"/>
              <w:rPr>
                <w:rStyle w:val="af2"/>
                <w:b w:val="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3. Аттестация педагогиче</w:t>
            </w:r>
            <w:r w:rsidRPr="00771FB4">
              <w:rPr>
                <w:sz w:val="28"/>
                <w:szCs w:val="28"/>
              </w:rPr>
              <w:softHyphen/>
              <w:t>ских кадров.</w:t>
            </w:r>
          </w:p>
        </w:tc>
        <w:tc>
          <w:tcPr>
            <w:tcW w:w="5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1.Индивидуально - групповая консульт</w:t>
            </w:r>
            <w:r w:rsidRPr="00771FB4">
              <w:rPr>
                <w:sz w:val="28"/>
                <w:szCs w:val="28"/>
              </w:rPr>
              <w:t>а</w:t>
            </w:r>
            <w:r w:rsidRPr="00771FB4">
              <w:rPr>
                <w:sz w:val="28"/>
                <w:szCs w:val="28"/>
              </w:rPr>
              <w:t>ция для аттестующихся  по анализу со</w:t>
            </w:r>
            <w:r w:rsidRPr="00771FB4">
              <w:rPr>
                <w:sz w:val="28"/>
                <w:szCs w:val="28"/>
              </w:rPr>
              <w:t>б</w:t>
            </w:r>
            <w:r w:rsidRPr="00771FB4">
              <w:rPr>
                <w:sz w:val="28"/>
                <w:szCs w:val="28"/>
              </w:rPr>
              <w:t xml:space="preserve">ственной деятельности. </w:t>
            </w:r>
          </w:p>
        </w:tc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</w:p>
        </w:tc>
      </w:tr>
      <w:tr w:rsidR="001B386A" w:rsidRPr="00771FB4" w:rsidTr="001B386A">
        <w:trPr>
          <w:trHeight w:val="276"/>
          <w:tblCellSpacing w:w="0" w:type="dxa"/>
        </w:trPr>
        <w:tc>
          <w:tcPr>
            <w:tcW w:w="2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style3"/>
              <w:spacing w:before="0" w:beforeAutospacing="0" w:after="0" w:afterAutospacing="0"/>
              <w:ind w:left="127"/>
              <w:rPr>
                <w:rStyle w:val="af2"/>
                <w:b w:val="0"/>
                <w:sz w:val="28"/>
                <w:szCs w:val="28"/>
              </w:rPr>
            </w:pPr>
            <w:r w:rsidRPr="00771FB4">
              <w:rPr>
                <w:rStyle w:val="af2"/>
                <w:sz w:val="28"/>
                <w:szCs w:val="28"/>
              </w:rPr>
              <w:t>5. Работа с м</w:t>
            </w:r>
            <w:r w:rsidRPr="00771FB4">
              <w:rPr>
                <w:rStyle w:val="af2"/>
                <w:sz w:val="28"/>
                <w:szCs w:val="28"/>
              </w:rPr>
              <w:t>о</w:t>
            </w:r>
            <w:r w:rsidRPr="00771FB4">
              <w:rPr>
                <w:rStyle w:val="af2"/>
                <w:sz w:val="28"/>
                <w:szCs w:val="28"/>
              </w:rPr>
              <w:t>лодыми специ</w:t>
            </w:r>
            <w:r w:rsidRPr="00771FB4">
              <w:rPr>
                <w:rStyle w:val="af2"/>
                <w:sz w:val="28"/>
                <w:szCs w:val="28"/>
              </w:rPr>
              <w:t>а</w:t>
            </w:r>
            <w:r w:rsidRPr="00771FB4">
              <w:rPr>
                <w:rStyle w:val="af2"/>
                <w:sz w:val="28"/>
                <w:szCs w:val="28"/>
              </w:rPr>
              <w:t>листа</w:t>
            </w:r>
            <w:r w:rsidRPr="00771FB4">
              <w:rPr>
                <w:rStyle w:val="af2"/>
                <w:sz w:val="28"/>
                <w:szCs w:val="28"/>
              </w:rPr>
              <w:softHyphen/>
              <w:t>ми.</w:t>
            </w:r>
          </w:p>
        </w:tc>
        <w:tc>
          <w:tcPr>
            <w:tcW w:w="5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1.Подготовка к аттестации обучающихся. Индивидуальная работа и организация коррекции знаний.   </w:t>
            </w:r>
          </w:p>
        </w:tc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</w:p>
        </w:tc>
      </w:tr>
      <w:tr w:rsidR="001B386A" w:rsidRPr="00771FB4" w:rsidTr="001B386A">
        <w:trPr>
          <w:trHeight w:val="276"/>
          <w:tblCellSpacing w:w="0" w:type="dxa"/>
        </w:trPr>
        <w:tc>
          <w:tcPr>
            <w:tcW w:w="979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jc w:val="center"/>
              <w:rPr>
                <w:rStyle w:val="af2"/>
                <w:sz w:val="28"/>
                <w:szCs w:val="28"/>
              </w:rPr>
            </w:pPr>
            <w:r w:rsidRPr="00771FB4">
              <w:rPr>
                <w:rStyle w:val="af2"/>
                <w:sz w:val="28"/>
                <w:szCs w:val="28"/>
              </w:rPr>
              <w:t>МАЙ-ИЮНЬ</w:t>
            </w:r>
          </w:p>
        </w:tc>
      </w:tr>
      <w:tr w:rsidR="001B386A" w:rsidRPr="00771FB4" w:rsidTr="001B386A">
        <w:trPr>
          <w:trHeight w:val="276"/>
          <w:tblCellSpacing w:w="0" w:type="dxa"/>
        </w:trPr>
        <w:tc>
          <w:tcPr>
            <w:tcW w:w="2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style3"/>
              <w:spacing w:before="0" w:beforeAutospacing="0" w:after="0" w:afterAutospacing="0"/>
              <w:ind w:left="127"/>
              <w:rPr>
                <w:rStyle w:val="af2"/>
                <w:b w:val="0"/>
                <w:bCs w:val="0"/>
                <w:sz w:val="28"/>
                <w:szCs w:val="28"/>
              </w:rPr>
            </w:pPr>
            <w:r w:rsidRPr="00771FB4">
              <w:rPr>
                <w:b/>
                <w:sz w:val="28"/>
                <w:szCs w:val="28"/>
              </w:rPr>
              <w:t>1. Заседание м</w:t>
            </w:r>
            <w:r w:rsidRPr="00771FB4">
              <w:rPr>
                <w:b/>
                <w:sz w:val="28"/>
                <w:szCs w:val="28"/>
              </w:rPr>
              <w:t>е</w:t>
            </w:r>
            <w:r w:rsidRPr="00771FB4">
              <w:rPr>
                <w:b/>
                <w:sz w:val="28"/>
                <w:szCs w:val="28"/>
              </w:rPr>
              <w:t>то</w:t>
            </w:r>
            <w:r w:rsidRPr="00771FB4">
              <w:rPr>
                <w:b/>
                <w:sz w:val="28"/>
                <w:szCs w:val="28"/>
              </w:rPr>
              <w:softHyphen/>
              <w:t>дического с</w:t>
            </w:r>
            <w:r w:rsidRPr="00771FB4">
              <w:rPr>
                <w:b/>
                <w:sz w:val="28"/>
                <w:szCs w:val="28"/>
              </w:rPr>
              <w:t>о</w:t>
            </w:r>
            <w:r w:rsidRPr="00771FB4">
              <w:rPr>
                <w:b/>
                <w:sz w:val="28"/>
                <w:szCs w:val="28"/>
              </w:rPr>
              <w:lastRenderedPageBreak/>
              <w:t>вета №5</w:t>
            </w:r>
          </w:p>
        </w:tc>
        <w:tc>
          <w:tcPr>
            <w:tcW w:w="5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lastRenderedPageBreak/>
              <w:t>1. Предварительный анализ методической работы за год. Отчеты руководителей м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lastRenderedPageBreak/>
              <w:t>тодических секций.</w:t>
            </w:r>
            <w:r w:rsidRPr="00771FB4">
              <w:rPr>
                <w:sz w:val="28"/>
                <w:szCs w:val="28"/>
              </w:rPr>
              <w:br/>
              <w:t>2. Планирование работы на следующий учебный год: определение основных з</w:t>
            </w:r>
            <w:r w:rsidRPr="00771FB4">
              <w:rPr>
                <w:sz w:val="28"/>
                <w:szCs w:val="28"/>
              </w:rPr>
              <w:t>а</w:t>
            </w:r>
            <w:r w:rsidRPr="00771FB4">
              <w:rPr>
                <w:sz w:val="28"/>
                <w:szCs w:val="28"/>
              </w:rPr>
              <w:t>дач, направлений работы и методической темы на новый 2023-2024 учебный год.</w:t>
            </w:r>
            <w:r w:rsidRPr="00771FB4">
              <w:rPr>
                <w:sz w:val="28"/>
                <w:szCs w:val="28"/>
              </w:rPr>
              <w:br/>
              <w:t>3. Организация и проведение итоговой аттестации.</w:t>
            </w:r>
          </w:p>
        </w:tc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lastRenderedPageBreak/>
              <w:t>Председатель МС школы, р</w:t>
            </w:r>
            <w:r w:rsidRPr="00771FB4">
              <w:rPr>
                <w:sz w:val="28"/>
                <w:szCs w:val="28"/>
              </w:rPr>
              <w:t>у</w:t>
            </w:r>
            <w:r w:rsidRPr="00771FB4">
              <w:rPr>
                <w:sz w:val="28"/>
                <w:szCs w:val="28"/>
              </w:rPr>
              <w:lastRenderedPageBreak/>
              <w:t>ководители ШМО</w:t>
            </w: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Члены МС</w:t>
            </w: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</w:p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  <w:highlight w:val="yellow"/>
              </w:rPr>
            </w:pPr>
            <w:r w:rsidRPr="00771FB4">
              <w:rPr>
                <w:sz w:val="28"/>
                <w:szCs w:val="28"/>
              </w:rPr>
              <w:t>Зам. директора по УВР</w:t>
            </w:r>
          </w:p>
        </w:tc>
      </w:tr>
      <w:tr w:rsidR="001B386A" w:rsidRPr="00771FB4" w:rsidTr="001B386A">
        <w:trPr>
          <w:trHeight w:val="615"/>
          <w:tblCellSpacing w:w="0" w:type="dxa"/>
        </w:trPr>
        <w:tc>
          <w:tcPr>
            <w:tcW w:w="2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style3"/>
              <w:spacing w:before="0" w:beforeAutospacing="0" w:after="0" w:afterAutospacing="0"/>
              <w:ind w:left="127"/>
              <w:rPr>
                <w:rStyle w:val="af2"/>
                <w:b w:val="0"/>
                <w:bCs w:val="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lastRenderedPageBreak/>
              <w:t>2. Работа над единой метод</w:t>
            </w:r>
            <w:r w:rsidRPr="00771FB4">
              <w:rPr>
                <w:sz w:val="28"/>
                <w:szCs w:val="28"/>
              </w:rPr>
              <w:t>и</w:t>
            </w:r>
            <w:r w:rsidRPr="00771FB4">
              <w:rPr>
                <w:sz w:val="28"/>
                <w:szCs w:val="28"/>
              </w:rPr>
              <w:t>ческой темой.</w:t>
            </w:r>
          </w:p>
        </w:tc>
        <w:tc>
          <w:tcPr>
            <w:tcW w:w="5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1. Анализ эффективности работы над м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t>тодической темой школы.</w:t>
            </w:r>
          </w:p>
        </w:tc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</w:p>
        </w:tc>
      </w:tr>
      <w:tr w:rsidR="001B386A" w:rsidRPr="00771FB4" w:rsidTr="001B386A">
        <w:trPr>
          <w:trHeight w:val="545"/>
          <w:tblCellSpacing w:w="0" w:type="dxa"/>
        </w:trPr>
        <w:tc>
          <w:tcPr>
            <w:tcW w:w="2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style3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3. Развитие пр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фессиональных компетенций учителя.</w:t>
            </w:r>
          </w:p>
          <w:p w:rsidR="001B386A" w:rsidRPr="00771FB4" w:rsidRDefault="001B386A" w:rsidP="001B386A">
            <w:pPr>
              <w:pStyle w:val="style3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</w:p>
        </w:tc>
        <w:tc>
          <w:tcPr>
            <w:tcW w:w="5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1. Информирование педагогического ко</w:t>
            </w:r>
            <w:r w:rsidRPr="00771FB4">
              <w:rPr>
                <w:sz w:val="28"/>
                <w:szCs w:val="28"/>
              </w:rPr>
              <w:t>л</w:t>
            </w:r>
            <w:r w:rsidRPr="00771FB4">
              <w:rPr>
                <w:sz w:val="28"/>
                <w:szCs w:val="28"/>
              </w:rPr>
              <w:t>лектива о методической работе:</w:t>
            </w:r>
            <w:r w:rsidRPr="00771FB4">
              <w:rPr>
                <w:sz w:val="28"/>
                <w:szCs w:val="28"/>
              </w:rPr>
              <w:br/>
              <w:t>- перспективный план прохождения ку</w:t>
            </w:r>
            <w:r w:rsidRPr="00771FB4">
              <w:rPr>
                <w:sz w:val="28"/>
                <w:szCs w:val="28"/>
              </w:rPr>
              <w:t>р</w:t>
            </w:r>
            <w:r w:rsidRPr="00771FB4">
              <w:rPr>
                <w:sz w:val="28"/>
                <w:szCs w:val="28"/>
              </w:rPr>
              <w:t>совой переподготовки учителей;</w:t>
            </w:r>
            <w:r w:rsidRPr="00771FB4">
              <w:rPr>
                <w:sz w:val="28"/>
                <w:szCs w:val="28"/>
              </w:rPr>
              <w:br/>
              <w:t>- анализ состояния и содержания инфо</w:t>
            </w:r>
            <w:r w:rsidRPr="00771FB4">
              <w:rPr>
                <w:sz w:val="28"/>
                <w:szCs w:val="28"/>
              </w:rPr>
              <w:t>р</w:t>
            </w:r>
            <w:r w:rsidRPr="00771FB4">
              <w:rPr>
                <w:sz w:val="28"/>
                <w:szCs w:val="28"/>
              </w:rPr>
              <w:t>мации на сайте школы и в сетевом городе.</w:t>
            </w:r>
          </w:p>
        </w:tc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</w:p>
        </w:tc>
      </w:tr>
      <w:tr w:rsidR="001B386A" w:rsidRPr="00771FB4" w:rsidTr="001B386A">
        <w:trPr>
          <w:trHeight w:val="276"/>
          <w:tblCellSpacing w:w="0" w:type="dxa"/>
        </w:trPr>
        <w:tc>
          <w:tcPr>
            <w:tcW w:w="2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style3"/>
              <w:spacing w:before="0" w:beforeAutospacing="0" w:after="0" w:afterAutospacing="0"/>
              <w:ind w:left="127"/>
              <w:rPr>
                <w:rStyle w:val="af2"/>
                <w:b w:val="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4. Аттестация педагогиче</w:t>
            </w:r>
            <w:r w:rsidRPr="00771FB4">
              <w:rPr>
                <w:sz w:val="28"/>
                <w:szCs w:val="28"/>
              </w:rPr>
              <w:softHyphen/>
              <w:t>ских кадров.</w:t>
            </w:r>
          </w:p>
        </w:tc>
        <w:tc>
          <w:tcPr>
            <w:tcW w:w="5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1. Анализ успешности прохождения атт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t>стации педагогами.</w:t>
            </w:r>
            <w:r w:rsidRPr="00771FB4">
              <w:rPr>
                <w:sz w:val="28"/>
                <w:szCs w:val="28"/>
              </w:rPr>
              <w:br/>
              <w:t>2. План-график прохождения аттестации на 2023-2024 учебный год.</w:t>
            </w:r>
          </w:p>
        </w:tc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</w:p>
        </w:tc>
      </w:tr>
      <w:tr w:rsidR="001B386A" w:rsidRPr="00771FB4" w:rsidTr="001B386A">
        <w:trPr>
          <w:trHeight w:val="276"/>
          <w:tblCellSpacing w:w="0" w:type="dxa"/>
        </w:trPr>
        <w:tc>
          <w:tcPr>
            <w:tcW w:w="2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style3"/>
              <w:spacing w:before="0" w:beforeAutospacing="0" w:after="0" w:afterAutospacing="0"/>
              <w:ind w:left="127"/>
              <w:rPr>
                <w:rStyle w:val="af2"/>
                <w:b w:val="0"/>
                <w:sz w:val="28"/>
                <w:szCs w:val="28"/>
              </w:rPr>
            </w:pPr>
            <w:r w:rsidRPr="00771FB4">
              <w:rPr>
                <w:rStyle w:val="af2"/>
                <w:sz w:val="28"/>
                <w:szCs w:val="28"/>
              </w:rPr>
              <w:t>5. Работа с м</w:t>
            </w:r>
            <w:r w:rsidRPr="00771FB4">
              <w:rPr>
                <w:rStyle w:val="af2"/>
                <w:sz w:val="28"/>
                <w:szCs w:val="28"/>
              </w:rPr>
              <w:t>о</w:t>
            </w:r>
            <w:r w:rsidRPr="00771FB4">
              <w:rPr>
                <w:rStyle w:val="af2"/>
                <w:sz w:val="28"/>
                <w:szCs w:val="28"/>
              </w:rPr>
              <w:t>лодыми специ</w:t>
            </w:r>
            <w:r w:rsidRPr="00771FB4">
              <w:rPr>
                <w:rStyle w:val="af2"/>
                <w:sz w:val="28"/>
                <w:szCs w:val="28"/>
              </w:rPr>
              <w:t>а</w:t>
            </w:r>
            <w:r w:rsidRPr="00771FB4">
              <w:rPr>
                <w:rStyle w:val="af2"/>
                <w:sz w:val="28"/>
                <w:szCs w:val="28"/>
              </w:rPr>
              <w:t>листа</w:t>
            </w:r>
            <w:r w:rsidRPr="00771FB4">
              <w:rPr>
                <w:rStyle w:val="af2"/>
                <w:sz w:val="28"/>
                <w:szCs w:val="28"/>
              </w:rPr>
              <w:softHyphen/>
              <w:t>ми.</w:t>
            </w:r>
          </w:p>
        </w:tc>
        <w:tc>
          <w:tcPr>
            <w:tcW w:w="5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03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1. Самообследование педагогической де</w:t>
            </w:r>
            <w:r w:rsidRPr="00771FB4">
              <w:rPr>
                <w:sz w:val="28"/>
                <w:szCs w:val="28"/>
              </w:rPr>
              <w:t>я</w:t>
            </w:r>
            <w:r w:rsidRPr="00771FB4">
              <w:rPr>
                <w:sz w:val="28"/>
                <w:szCs w:val="28"/>
              </w:rPr>
              <w:t>тельности.</w:t>
            </w:r>
          </w:p>
        </w:tc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6A" w:rsidRPr="00771FB4" w:rsidRDefault="001B386A" w:rsidP="001B386A">
            <w:pPr>
              <w:pStyle w:val="af1"/>
              <w:spacing w:before="0" w:beforeAutospacing="0" w:after="0" w:afterAutospacing="0"/>
              <w:ind w:left="127"/>
              <w:rPr>
                <w:sz w:val="28"/>
                <w:szCs w:val="28"/>
              </w:rPr>
            </w:pPr>
          </w:p>
        </w:tc>
      </w:tr>
    </w:tbl>
    <w:p w:rsidR="001B386A" w:rsidRPr="00771FB4" w:rsidRDefault="001B386A" w:rsidP="001B386A">
      <w:pPr>
        <w:rPr>
          <w:rStyle w:val="af2"/>
          <w:color w:val="FF0000"/>
          <w:sz w:val="28"/>
          <w:szCs w:val="28"/>
        </w:rPr>
      </w:pPr>
    </w:p>
    <w:p w:rsidR="001B386A" w:rsidRPr="00771FB4" w:rsidRDefault="001B386A" w:rsidP="001B386A">
      <w:pPr>
        <w:rPr>
          <w:sz w:val="28"/>
          <w:szCs w:val="28"/>
        </w:rPr>
      </w:pPr>
      <w:r w:rsidRPr="00771FB4">
        <w:rPr>
          <w:sz w:val="28"/>
          <w:szCs w:val="28"/>
        </w:rPr>
        <w:t>Школьные методические семинары:</w:t>
      </w:r>
    </w:p>
    <w:p w:rsidR="001B386A" w:rsidRPr="00771FB4" w:rsidRDefault="001B386A" w:rsidP="001B386A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61"/>
        <w:gridCol w:w="2303"/>
        <w:gridCol w:w="3333"/>
      </w:tblGrid>
      <w:tr w:rsidR="001B386A" w:rsidRPr="00771FB4" w:rsidTr="001B386A">
        <w:tc>
          <w:tcPr>
            <w:tcW w:w="4361" w:type="dxa"/>
          </w:tcPr>
          <w:p w:rsidR="001B386A" w:rsidRPr="00771FB4" w:rsidRDefault="001B386A" w:rsidP="001B386A">
            <w:pPr>
              <w:rPr>
                <w:rStyle w:val="af2"/>
                <w:sz w:val="28"/>
                <w:szCs w:val="28"/>
              </w:rPr>
            </w:pPr>
            <w:r w:rsidRPr="00771FB4">
              <w:rPr>
                <w:rStyle w:val="af2"/>
                <w:sz w:val="28"/>
                <w:szCs w:val="28"/>
              </w:rPr>
              <w:t>Тема</w:t>
            </w:r>
          </w:p>
        </w:tc>
        <w:tc>
          <w:tcPr>
            <w:tcW w:w="2303" w:type="dxa"/>
          </w:tcPr>
          <w:p w:rsidR="001B386A" w:rsidRPr="00771FB4" w:rsidRDefault="001B386A" w:rsidP="001B386A">
            <w:pPr>
              <w:rPr>
                <w:rStyle w:val="af2"/>
                <w:sz w:val="28"/>
                <w:szCs w:val="28"/>
              </w:rPr>
            </w:pPr>
            <w:r w:rsidRPr="00771FB4">
              <w:rPr>
                <w:rStyle w:val="af2"/>
                <w:sz w:val="28"/>
                <w:szCs w:val="28"/>
              </w:rPr>
              <w:t>Сроки реализ</w:t>
            </w:r>
            <w:r w:rsidRPr="00771FB4">
              <w:rPr>
                <w:rStyle w:val="af2"/>
                <w:sz w:val="28"/>
                <w:szCs w:val="28"/>
              </w:rPr>
              <w:t>а</w:t>
            </w:r>
            <w:r w:rsidRPr="00771FB4">
              <w:rPr>
                <w:rStyle w:val="af2"/>
                <w:sz w:val="28"/>
                <w:szCs w:val="28"/>
              </w:rPr>
              <w:t>ции</w:t>
            </w:r>
          </w:p>
        </w:tc>
        <w:tc>
          <w:tcPr>
            <w:tcW w:w="3333" w:type="dxa"/>
          </w:tcPr>
          <w:p w:rsidR="001B386A" w:rsidRPr="00771FB4" w:rsidRDefault="001B386A" w:rsidP="001B386A">
            <w:pPr>
              <w:rPr>
                <w:rStyle w:val="af2"/>
                <w:sz w:val="28"/>
                <w:szCs w:val="28"/>
              </w:rPr>
            </w:pPr>
            <w:r w:rsidRPr="00771FB4">
              <w:rPr>
                <w:rStyle w:val="af2"/>
                <w:sz w:val="28"/>
                <w:szCs w:val="28"/>
              </w:rPr>
              <w:t>Ответственные за ре</w:t>
            </w:r>
            <w:r w:rsidRPr="00771FB4">
              <w:rPr>
                <w:rStyle w:val="af2"/>
                <w:sz w:val="28"/>
                <w:szCs w:val="28"/>
              </w:rPr>
              <w:t>а</w:t>
            </w:r>
            <w:r w:rsidRPr="00771FB4">
              <w:rPr>
                <w:rStyle w:val="af2"/>
                <w:sz w:val="28"/>
                <w:szCs w:val="28"/>
              </w:rPr>
              <w:t>лизацию</w:t>
            </w:r>
          </w:p>
        </w:tc>
      </w:tr>
      <w:tr w:rsidR="001B386A" w:rsidRPr="00771FB4" w:rsidTr="001B386A">
        <w:tc>
          <w:tcPr>
            <w:tcW w:w="4361" w:type="dxa"/>
          </w:tcPr>
          <w:p w:rsidR="001B386A" w:rsidRPr="00771FB4" w:rsidRDefault="001B386A" w:rsidP="001B386A">
            <w:pPr>
              <w:adjustRightInd w:val="0"/>
              <w:rPr>
                <w:rStyle w:val="af2"/>
                <w:b w:val="0"/>
                <w:bCs w:val="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1. «Учебные проекты в школе как форма активизации деятельности» (круглый стол)</w:t>
            </w:r>
          </w:p>
        </w:tc>
        <w:tc>
          <w:tcPr>
            <w:tcW w:w="2303" w:type="dxa"/>
          </w:tcPr>
          <w:p w:rsidR="001B386A" w:rsidRPr="00771FB4" w:rsidRDefault="001B386A" w:rsidP="001B386A">
            <w:pPr>
              <w:adjustRightInd w:val="0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январь</w:t>
            </w:r>
          </w:p>
          <w:p w:rsidR="001B386A" w:rsidRPr="00771FB4" w:rsidRDefault="001B386A" w:rsidP="001B386A">
            <w:pPr>
              <w:rPr>
                <w:rStyle w:val="af2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2023</w:t>
            </w:r>
          </w:p>
        </w:tc>
        <w:tc>
          <w:tcPr>
            <w:tcW w:w="3333" w:type="dxa"/>
          </w:tcPr>
          <w:p w:rsidR="001B386A" w:rsidRPr="00771FB4" w:rsidRDefault="001B386A" w:rsidP="001B386A">
            <w:pPr>
              <w:adjustRightInd w:val="0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Зам. директора по УВР, председатель МС школы, </w:t>
            </w:r>
          </w:p>
          <w:p w:rsidR="001B386A" w:rsidRPr="00771FB4" w:rsidRDefault="001B386A" w:rsidP="001B386A">
            <w:pPr>
              <w:adjustRightInd w:val="0"/>
              <w:rPr>
                <w:rStyle w:val="af2"/>
                <w:b w:val="0"/>
                <w:bCs w:val="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учителя- предметники</w:t>
            </w:r>
          </w:p>
        </w:tc>
      </w:tr>
      <w:tr w:rsidR="001B386A" w:rsidRPr="00771FB4" w:rsidTr="001B386A">
        <w:tc>
          <w:tcPr>
            <w:tcW w:w="4361" w:type="dxa"/>
          </w:tcPr>
          <w:p w:rsidR="001B386A" w:rsidRPr="00771FB4" w:rsidRDefault="001B386A" w:rsidP="001B386A">
            <w:pPr>
              <w:adjustRightInd w:val="0"/>
              <w:rPr>
                <w:rStyle w:val="af2"/>
                <w:b w:val="0"/>
                <w:bCs w:val="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2. «Сетевые педагогические с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общества как фактор развития профессионального потенциала учителей»</w:t>
            </w:r>
          </w:p>
        </w:tc>
        <w:tc>
          <w:tcPr>
            <w:tcW w:w="2303" w:type="dxa"/>
          </w:tcPr>
          <w:p w:rsidR="001B386A" w:rsidRPr="00771FB4" w:rsidRDefault="001B386A" w:rsidP="001B386A">
            <w:pPr>
              <w:adjustRightInd w:val="0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февраль</w:t>
            </w:r>
          </w:p>
          <w:p w:rsidR="001B386A" w:rsidRPr="00771FB4" w:rsidRDefault="001B386A" w:rsidP="001B386A">
            <w:pPr>
              <w:adjustRightInd w:val="0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2023 г.</w:t>
            </w:r>
          </w:p>
          <w:p w:rsidR="001B386A" w:rsidRPr="00771FB4" w:rsidRDefault="001B386A" w:rsidP="001B386A">
            <w:pPr>
              <w:adjustRightInd w:val="0"/>
              <w:rPr>
                <w:rStyle w:val="af2"/>
                <w:sz w:val="28"/>
                <w:szCs w:val="28"/>
              </w:rPr>
            </w:pPr>
          </w:p>
        </w:tc>
        <w:tc>
          <w:tcPr>
            <w:tcW w:w="3333" w:type="dxa"/>
          </w:tcPr>
          <w:p w:rsidR="001B386A" w:rsidRPr="00771FB4" w:rsidRDefault="001B386A" w:rsidP="001B386A">
            <w:pPr>
              <w:adjustRightInd w:val="0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Председатель МС школы, </w:t>
            </w:r>
          </w:p>
          <w:p w:rsidR="001B386A" w:rsidRPr="00771FB4" w:rsidRDefault="001B386A" w:rsidP="001B386A">
            <w:pPr>
              <w:adjustRightInd w:val="0"/>
              <w:rPr>
                <w:rStyle w:val="af2"/>
                <w:b w:val="0"/>
                <w:bCs w:val="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учителя- предметники</w:t>
            </w:r>
          </w:p>
        </w:tc>
      </w:tr>
      <w:tr w:rsidR="001B386A" w:rsidRPr="00771FB4" w:rsidTr="001B386A">
        <w:tc>
          <w:tcPr>
            <w:tcW w:w="4361" w:type="dxa"/>
          </w:tcPr>
          <w:p w:rsidR="001B386A" w:rsidRPr="00771FB4" w:rsidRDefault="001B386A" w:rsidP="001B386A">
            <w:pPr>
              <w:adjustRightInd w:val="0"/>
              <w:rPr>
                <w:rStyle w:val="af2"/>
                <w:b w:val="0"/>
                <w:bCs w:val="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3. «Коррекционная работа по м</w:t>
            </w:r>
            <w:r w:rsidRPr="00771FB4">
              <w:rPr>
                <w:sz w:val="28"/>
                <w:szCs w:val="28"/>
              </w:rPr>
              <w:t>е</w:t>
            </w:r>
            <w:r w:rsidRPr="00771FB4">
              <w:rPr>
                <w:sz w:val="28"/>
                <w:szCs w:val="28"/>
              </w:rPr>
              <w:t>дико-психологической и педаг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гической реабилитации детей с ослабленным здоровьем».</w:t>
            </w:r>
          </w:p>
        </w:tc>
        <w:tc>
          <w:tcPr>
            <w:tcW w:w="2303" w:type="dxa"/>
          </w:tcPr>
          <w:p w:rsidR="001B386A" w:rsidRPr="00771FB4" w:rsidRDefault="001B386A" w:rsidP="001B386A">
            <w:pPr>
              <w:adjustRightInd w:val="0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апрель</w:t>
            </w:r>
          </w:p>
          <w:p w:rsidR="001B386A" w:rsidRPr="00771FB4" w:rsidRDefault="001B386A" w:rsidP="001B386A">
            <w:pPr>
              <w:adjustRightInd w:val="0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2023</w:t>
            </w:r>
          </w:p>
          <w:p w:rsidR="001B386A" w:rsidRPr="00771FB4" w:rsidRDefault="001B386A" w:rsidP="001B386A">
            <w:pPr>
              <w:rPr>
                <w:rStyle w:val="af2"/>
                <w:sz w:val="28"/>
                <w:szCs w:val="28"/>
              </w:rPr>
            </w:pPr>
          </w:p>
        </w:tc>
        <w:tc>
          <w:tcPr>
            <w:tcW w:w="3333" w:type="dxa"/>
          </w:tcPr>
          <w:p w:rsidR="001B386A" w:rsidRPr="00771FB4" w:rsidRDefault="001B386A" w:rsidP="001B386A">
            <w:pPr>
              <w:adjustRightInd w:val="0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 xml:space="preserve">Зам. директора по УВР, председатель МС школы, </w:t>
            </w:r>
          </w:p>
          <w:p w:rsidR="001B386A" w:rsidRPr="00771FB4" w:rsidRDefault="001B386A" w:rsidP="001B386A">
            <w:pPr>
              <w:adjustRightInd w:val="0"/>
              <w:rPr>
                <w:rStyle w:val="af2"/>
                <w:b w:val="0"/>
                <w:bCs w:val="0"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учителя- предметники</w:t>
            </w:r>
          </w:p>
        </w:tc>
      </w:tr>
    </w:tbl>
    <w:p w:rsidR="0037540D" w:rsidRPr="00771FB4" w:rsidRDefault="0037540D" w:rsidP="008550EB">
      <w:pPr>
        <w:widowControl/>
        <w:numPr>
          <w:ilvl w:val="1"/>
          <w:numId w:val="73"/>
        </w:numPr>
        <w:autoSpaceDE/>
        <w:autoSpaceDN/>
        <w:spacing w:before="240" w:after="200"/>
        <w:jc w:val="center"/>
        <w:rPr>
          <w:sz w:val="28"/>
          <w:szCs w:val="28"/>
        </w:rPr>
      </w:pPr>
      <w:r w:rsidRPr="00771FB4">
        <w:rPr>
          <w:b/>
          <w:bCs/>
          <w:sz w:val="28"/>
          <w:szCs w:val="28"/>
          <w:lang w:eastAsia="ru-RU"/>
        </w:rPr>
        <w:t>Воспитательная работа</w:t>
      </w:r>
    </w:p>
    <w:p w:rsidR="001B386A" w:rsidRPr="00771FB4" w:rsidRDefault="001B386A" w:rsidP="001B386A">
      <w:pPr>
        <w:pStyle w:val="a5"/>
        <w:ind w:left="480" w:firstLine="0"/>
        <w:rPr>
          <w:b/>
          <w:bCs/>
          <w:color w:val="000000"/>
          <w:sz w:val="28"/>
          <w:szCs w:val="28"/>
        </w:rPr>
      </w:pPr>
      <w:r w:rsidRPr="00771FB4">
        <w:rPr>
          <w:b/>
          <w:bCs/>
          <w:color w:val="000000"/>
          <w:sz w:val="28"/>
          <w:szCs w:val="28"/>
        </w:rPr>
        <w:t xml:space="preserve">Календарный план воспитательной работы СОО в </w:t>
      </w:r>
      <w:r w:rsidR="00EF3687">
        <w:rPr>
          <w:b/>
          <w:bCs/>
          <w:color w:val="000000"/>
          <w:sz w:val="28"/>
          <w:szCs w:val="28"/>
        </w:rPr>
        <w:t>2023-2024</w:t>
      </w:r>
      <w:r w:rsidRPr="00771FB4">
        <w:rPr>
          <w:b/>
          <w:bCs/>
          <w:color w:val="000000"/>
          <w:sz w:val="28"/>
          <w:szCs w:val="28"/>
        </w:rPr>
        <w:t>учебном году</w:t>
      </w:r>
    </w:p>
    <w:p w:rsidR="001B386A" w:rsidRPr="00771FB4" w:rsidRDefault="001B386A" w:rsidP="001B386A">
      <w:pPr>
        <w:jc w:val="both"/>
        <w:rPr>
          <w:bCs/>
          <w:color w:val="000000"/>
          <w:sz w:val="28"/>
          <w:szCs w:val="28"/>
        </w:rPr>
      </w:pPr>
      <w:r w:rsidRPr="00771FB4">
        <w:rPr>
          <w:bCs/>
          <w:color w:val="000000"/>
          <w:sz w:val="28"/>
          <w:szCs w:val="28"/>
        </w:rPr>
        <w:t>Модуль № 1 «Классное руководство», далее –                                       М 1</w:t>
      </w:r>
    </w:p>
    <w:p w:rsidR="001B386A" w:rsidRPr="00771FB4" w:rsidRDefault="001B386A" w:rsidP="001B386A">
      <w:pPr>
        <w:jc w:val="both"/>
        <w:rPr>
          <w:bCs/>
          <w:color w:val="000000"/>
          <w:sz w:val="28"/>
          <w:szCs w:val="28"/>
        </w:rPr>
      </w:pPr>
      <w:r w:rsidRPr="00771FB4">
        <w:rPr>
          <w:bCs/>
          <w:color w:val="000000"/>
          <w:sz w:val="28"/>
          <w:szCs w:val="28"/>
        </w:rPr>
        <w:lastRenderedPageBreak/>
        <w:t>Модуль № 2 «Школьный урок», далее –                                                  М 2</w:t>
      </w:r>
    </w:p>
    <w:p w:rsidR="001B386A" w:rsidRPr="00771FB4" w:rsidRDefault="001B386A" w:rsidP="001B386A">
      <w:pPr>
        <w:adjustRightInd w:val="0"/>
        <w:jc w:val="both"/>
        <w:rPr>
          <w:iCs/>
          <w:sz w:val="28"/>
          <w:szCs w:val="28"/>
        </w:rPr>
      </w:pPr>
      <w:r w:rsidRPr="00771FB4">
        <w:rPr>
          <w:bCs/>
          <w:color w:val="000000"/>
          <w:sz w:val="28"/>
          <w:szCs w:val="28"/>
        </w:rPr>
        <w:t xml:space="preserve">Модуль № 3 «Курсы внеурочной деятельности», далее -                      </w:t>
      </w:r>
      <w:r w:rsidRPr="00771FB4">
        <w:rPr>
          <w:iCs/>
          <w:sz w:val="28"/>
          <w:szCs w:val="28"/>
        </w:rPr>
        <w:t>М 3</w:t>
      </w:r>
    </w:p>
    <w:p w:rsidR="001B386A" w:rsidRPr="00771FB4" w:rsidRDefault="001B386A" w:rsidP="001B386A">
      <w:pPr>
        <w:adjustRightInd w:val="0"/>
        <w:jc w:val="both"/>
        <w:rPr>
          <w:iCs/>
          <w:sz w:val="28"/>
          <w:szCs w:val="28"/>
        </w:rPr>
      </w:pPr>
      <w:r w:rsidRPr="00771FB4">
        <w:rPr>
          <w:iCs/>
          <w:sz w:val="28"/>
          <w:szCs w:val="28"/>
        </w:rPr>
        <w:t>Модуль № 4 «Работа с родителями», далее –                                          М 4</w:t>
      </w:r>
    </w:p>
    <w:p w:rsidR="001B386A" w:rsidRPr="00771FB4" w:rsidRDefault="001B386A" w:rsidP="001B386A">
      <w:pPr>
        <w:adjustRightInd w:val="0"/>
        <w:jc w:val="both"/>
        <w:rPr>
          <w:iCs/>
          <w:sz w:val="28"/>
          <w:szCs w:val="28"/>
        </w:rPr>
      </w:pPr>
      <w:r w:rsidRPr="00771FB4">
        <w:rPr>
          <w:iCs/>
          <w:sz w:val="28"/>
          <w:szCs w:val="28"/>
        </w:rPr>
        <w:t>Модуль № 5 «Самоуправление», далее –                                                 М 5</w:t>
      </w:r>
    </w:p>
    <w:p w:rsidR="001B386A" w:rsidRPr="00771FB4" w:rsidRDefault="001B386A" w:rsidP="001B386A">
      <w:pPr>
        <w:adjustRightInd w:val="0"/>
        <w:jc w:val="both"/>
        <w:rPr>
          <w:iCs/>
          <w:sz w:val="28"/>
          <w:szCs w:val="28"/>
        </w:rPr>
      </w:pPr>
      <w:r w:rsidRPr="00771FB4">
        <w:rPr>
          <w:iCs/>
          <w:sz w:val="28"/>
          <w:szCs w:val="28"/>
        </w:rPr>
        <w:t>Модуль № 6 «Профориентация», далее –                                                М 6</w:t>
      </w:r>
    </w:p>
    <w:p w:rsidR="001B386A" w:rsidRPr="00771FB4" w:rsidRDefault="001B386A" w:rsidP="001B386A">
      <w:pPr>
        <w:jc w:val="both"/>
        <w:rPr>
          <w:iCs/>
          <w:sz w:val="28"/>
          <w:szCs w:val="28"/>
        </w:rPr>
      </w:pPr>
      <w:r w:rsidRPr="00771FB4">
        <w:rPr>
          <w:iCs/>
          <w:sz w:val="28"/>
          <w:szCs w:val="28"/>
        </w:rPr>
        <w:t>Модуль № 7 «Ключевые общешкольные дела», далее –                        М 7</w:t>
      </w:r>
    </w:p>
    <w:p w:rsidR="001B386A" w:rsidRPr="00771FB4" w:rsidRDefault="001B386A" w:rsidP="001B386A">
      <w:pPr>
        <w:jc w:val="both"/>
        <w:rPr>
          <w:iCs/>
          <w:sz w:val="28"/>
          <w:szCs w:val="28"/>
        </w:rPr>
      </w:pPr>
      <w:r w:rsidRPr="00771FB4">
        <w:rPr>
          <w:iCs/>
          <w:sz w:val="28"/>
          <w:szCs w:val="28"/>
        </w:rPr>
        <w:t>Модуль № 8 «Экскурсии, экспедиции, походы», далее –                      М 8</w:t>
      </w:r>
    </w:p>
    <w:p w:rsidR="001B386A" w:rsidRPr="00771FB4" w:rsidRDefault="001B386A" w:rsidP="001B386A">
      <w:pPr>
        <w:jc w:val="both"/>
        <w:rPr>
          <w:iCs/>
          <w:sz w:val="28"/>
          <w:szCs w:val="28"/>
        </w:rPr>
      </w:pPr>
      <w:r w:rsidRPr="00771FB4">
        <w:rPr>
          <w:iCs/>
          <w:sz w:val="28"/>
          <w:szCs w:val="28"/>
        </w:rPr>
        <w:t>Модуль № 9 «Организация предметно-эстетической среды», далее – М 9</w:t>
      </w:r>
    </w:p>
    <w:p w:rsidR="001B386A" w:rsidRPr="00771FB4" w:rsidRDefault="001B386A" w:rsidP="001B386A">
      <w:pPr>
        <w:contextualSpacing/>
        <w:jc w:val="both"/>
        <w:rPr>
          <w:iCs/>
          <w:sz w:val="28"/>
          <w:szCs w:val="28"/>
        </w:rPr>
      </w:pPr>
      <w:r w:rsidRPr="00771FB4">
        <w:rPr>
          <w:iCs/>
          <w:sz w:val="28"/>
          <w:szCs w:val="28"/>
        </w:rPr>
        <w:t>Модуль № 10 «Профилактика», далее –                                                  М 10</w:t>
      </w:r>
    </w:p>
    <w:p w:rsidR="001B386A" w:rsidRPr="00771FB4" w:rsidRDefault="001B386A" w:rsidP="001B386A">
      <w:pPr>
        <w:tabs>
          <w:tab w:val="left" w:pos="7789"/>
        </w:tabs>
        <w:ind w:right="-22"/>
        <w:contextualSpacing/>
        <w:rPr>
          <w:rFonts w:eastAsiaTheme="minorEastAsia"/>
          <w:bCs/>
          <w:spacing w:val="-1"/>
          <w:sz w:val="28"/>
          <w:szCs w:val="28"/>
          <w:lang w:eastAsia="ru-RU"/>
        </w:rPr>
      </w:pPr>
      <w:r w:rsidRPr="00771FB4">
        <w:rPr>
          <w:rFonts w:eastAsiaTheme="minorEastAsia"/>
          <w:bCs/>
          <w:spacing w:val="-1"/>
          <w:sz w:val="28"/>
          <w:szCs w:val="28"/>
          <w:lang w:eastAsia="ru-RU"/>
        </w:rPr>
        <w:t>Модуль № 11 «Детское общественное объединение» далее -                М 11</w:t>
      </w:r>
    </w:p>
    <w:p w:rsidR="001B386A" w:rsidRPr="00771FB4" w:rsidRDefault="001B386A" w:rsidP="001B386A">
      <w:pPr>
        <w:contextualSpacing/>
        <w:jc w:val="both"/>
        <w:rPr>
          <w:iCs/>
          <w:sz w:val="28"/>
          <w:szCs w:val="28"/>
        </w:rPr>
      </w:pPr>
      <w:r w:rsidRPr="00771FB4">
        <w:rPr>
          <w:rFonts w:eastAsiaTheme="minorEastAsia"/>
          <w:bCs/>
          <w:spacing w:val="-1"/>
          <w:sz w:val="28"/>
          <w:szCs w:val="28"/>
          <w:lang w:eastAsia="ru-RU"/>
        </w:rPr>
        <w:t>Модуль № 12 «Школьное медиа» далее -                                                 М 12</w:t>
      </w:r>
    </w:p>
    <w:p w:rsidR="001B386A" w:rsidRPr="00771FB4" w:rsidRDefault="001B386A" w:rsidP="001B386A">
      <w:pPr>
        <w:jc w:val="both"/>
        <w:rPr>
          <w:iCs/>
          <w:sz w:val="28"/>
          <w:szCs w:val="28"/>
        </w:rPr>
      </w:pPr>
    </w:p>
    <w:p w:rsidR="001B386A" w:rsidRPr="00771FB4" w:rsidRDefault="001B386A" w:rsidP="001B386A">
      <w:pPr>
        <w:jc w:val="both"/>
        <w:rPr>
          <w:iCs/>
          <w:sz w:val="28"/>
          <w:szCs w:val="28"/>
        </w:rPr>
      </w:pPr>
    </w:p>
    <w:p w:rsidR="001B386A" w:rsidRPr="00771FB4" w:rsidRDefault="001B386A" w:rsidP="001B386A">
      <w:pPr>
        <w:jc w:val="both"/>
        <w:rPr>
          <w:iCs/>
          <w:color w:val="FF0000"/>
          <w:sz w:val="28"/>
          <w:szCs w:val="28"/>
        </w:rPr>
      </w:pPr>
    </w:p>
    <w:p w:rsidR="001B386A" w:rsidRPr="00771FB4" w:rsidRDefault="001B386A" w:rsidP="008550EB">
      <w:pPr>
        <w:pStyle w:val="a5"/>
        <w:numPr>
          <w:ilvl w:val="0"/>
          <w:numId w:val="73"/>
        </w:numPr>
        <w:jc w:val="both"/>
        <w:rPr>
          <w:bCs/>
          <w:color w:val="FF0000"/>
          <w:sz w:val="28"/>
          <w:szCs w:val="28"/>
        </w:rPr>
      </w:pPr>
    </w:p>
    <w:tbl>
      <w:tblPr>
        <w:tblStyle w:val="ab"/>
        <w:tblW w:w="11783" w:type="dxa"/>
        <w:tblInd w:w="108" w:type="dxa"/>
        <w:tblLayout w:type="fixed"/>
        <w:tblLook w:val="04A0"/>
      </w:tblPr>
      <w:tblGrid>
        <w:gridCol w:w="405"/>
        <w:gridCol w:w="19"/>
        <w:gridCol w:w="851"/>
        <w:gridCol w:w="4821"/>
        <w:gridCol w:w="570"/>
        <w:gridCol w:w="1845"/>
        <w:gridCol w:w="1562"/>
        <w:gridCol w:w="570"/>
        <w:gridCol w:w="570"/>
        <w:gridCol w:w="570"/>
      </w:tblGrid>
      <w:tr w:rsidR="001B386A" w:rsidRPr="00771FB4" w:rsidTr="001B386A">
        <w:trPr>
          <w:gridAfter w:val="3"/>
          <w:wAfter w:w="1710" w:type="dxa"/>
          <w:cantSplit/>
          <w:trHeight w:val="647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№ п/п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Д</w:t>
            </w:r>
            <w:r w:rsidRPr="00771FB4">
              <w:rPr>
                <w:b/>
                <w:iCs/>
                <w:sz w:val="28"/>
                <w:szCs w:val="28"/>
              </w:rPr>
              <w:t>а</w:t>
            </w:r>
            <w:r w:rsidRPr="00771FB4">
              <w:rPr>
                <w:b/>
                <w:iCs/>
                <w:sz w:val="28"/>
                <w:szCs w:val="28"/>
              </w:rPr>
              <w:t>та/время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 xml:space="preserve">Виды, формы и содержание 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</w:p>
        </w:tc>
        <w:tc>
          <w:tcPr>
            <w:tcW w:w="570" w:type="dxa"/>
            <w:textDirection w:val="btLr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Мо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 xml:space="preserve">дуль 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Уровень и форма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работы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Ответс</w:t>
            </w:r>
            <w:r w:rsidRPr="00771FB4">
              <w:rPr>
                <w:b/>
                <w:iCs/>
                <w:sz w:val="28"/>
                <w:szCs w:val="28"/>
              </w:rPr>
              <w:t>т</w:t>
            </w:r>
            <w:r w:rsidRPr="00771FB4">
              <w:rPr>
                <w:b/>
                <w:iCs/>
                <w:sz w:val="28"/>
                <w:szCs w:val="28"/>
              </w:rPr>
              <w:t>венный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(кл.рук-ль, акт</w:t>
            </w:r>
            <w:r w:rsidRPr="00771FB4">
              <w:rPr>
                <w:b/>
                <w:iCs/>
                <w:sz w:val="28"/>
                <w:szCs w:val="28"/>
              </w:rPr>
              <w:t>и</w:t>
            </w:r>
            <w:r w:rsidRPr="00771FB4">
              <w:rPr>
                <w:b/>
                <w:iCs/>
                <w:sz w:val="28"/>
                <w:szCs w:val="28"/>
              </w:rPr>
              <w:t>вист(ы)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класса, или род</w:t>
            </w:r>
            <w:r w:rsidRPr="00771FB4">
              <w:rPr>
                <w:b/>
                <w:iCs/>
                <w:sz w:val="28"/>
                <w:szCs w:val="28"/>
              </w:rPr>
              <w:t>и</w:t>
            </w:r>
            <w:r w:rsidRPr="00771FB4">
              <w:rPr>
                <w:b/>
                <w:iCs/>
                <w:sz w:val="28"/>
                <w:szCs w:val="28"/>
              </w:rPr>
              <w:t>тели)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10073" w:type="dxa"/>
            <w:gridSpan w:val="7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СЕНТЯБРЬ</w:t>
            </w:r>
          </w:p>
        </w:tc>
      </w:tr>
      <w:tr w:rsidR="001B386A" w:rsidRPr="00771FB4" w:rsidTr="001B386A">
        <w:trPr>
          <w:gridAfter w:val="3"/>
          <w:wAfter w:w="1710" w:type="dxa"/>
          <w:cantSplit/>
          <w:trHeight w:val="608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с 26.08по01.09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Активная подготовка к торжестве</w:t>
            </w:r>
            <w:r w:rsidRPr="00771FB4">
              <w:rPr>
                <w:iCs/>
                <w:sz w:val="28"/>
                <w:szCs w:val="28"/>
              </w:rPr>
              <w:t>н</w:t>
            </w:r>
            <w:r w:rsidRPr="00771FB4">
              <w:rPr>
                <w:iCs/>
                <w:sz w:val="28"/>
                <w:szCs w:val="28"/>
              </w:rPr>
              <w:t>ному мероприятию в классе, посв</w:t>
            </w:r>
            <w:r w:rsidRPr="00771FB4">
              <w:rPr>
                <w:iCs/>
                <w:sz w:val="28"/>
                <w:szCs w:val="28"/>
              </w:rPr>
              <w:t>я</w:t>
            </w:r>
            <w:r w:rsidRPr="00771FB4">
              <w:rPr>
                <w:iCs/>
                <w:sz w:val="28"/>
                <w:szCs w:val="28"/>
              </w:rPr>
              <w:t>щенному празднику Первого звонка+ подготовка к проведению Всеросси</w:t>
            </w:r>
            <w:r w:rsidRPr="00771FB4">
              <w:rPr>
                <w:iCs/>
                <w:sz w:val="28"/>
                <w:szCs w:val="28"/>
              </w:rPr>
              <w:t>й</w:t>
            </w:r>
            <w:r w:rsidRPr="00771FB4">
              <w:rPr>
                <w:iCs/>
                <w:sz w:val="28"/>
                <w:szCs w:val="28"/>
              </w:rPr>
              <w:t>ского открытого урока ОБЖ в кла</w:t>
            </w:r>
            <w:r w:rsidRPr="00771FB4">
              <w:rPr>
                <w:iCs/>
                <w:sz w:val="28"/>
                <w:szCs w:val="28"/>
              </w:rPr>
              <w:t>с</w:t>
            </w:r>
            <w:r w:rsidRPr="00771FB4">
              <w:rPr>
                <w:iCs/>
                <w:sz w:val="28"/>
                <w:szCs w:val="28"/>
              </w:rPr>
              <w:t>сах+ урока «Генетика и качество жизни».</w:t>
            </w:r>
            <w:r w:rsidRPr="00771FB4">
              <w:rPr>
                <w:color w:val="000000"/>
                <w:sz w:val="28"/>
                <w:szCs w:val="28"/>
              </w:rPr>
              <w:t>Подготовить информационно-разъяснительную работу в сложи</w:t>
            </w:r>
            <w:r w:rsidRPr="00771FB4">
              <w:rPr>
                <w:color w:val="000000"/>
                <w:sz w:val="28"/>
                <w:szCs w:val="28"/>
              </w:rPr>
              <w:t>в</w:t>
            </w:r>
            <w:r w:rsidRPr="00771FB4">
              <w:rPr>
                <w:color w:val="000000"/>
                <w:sz w:val="28"/>
                <w:szCs w:val="28"/>
              </w:rPr>
              <w:t>шейся неблагоприятной эпидемиол</w:t>
            </w:r>
            <w:r w:rsidRPr="00771FB4">
              <w:rPr>
                <w:color w:val="000000"/>
                <w:sz w:val="28"/>
                <w:szCs w:val="28"/>
              </w:rPr>
              <w:t>о</w:t>
            </w:r>
            <w:r w:rsidRPr="00771FB4">
              <w:rPr>
                <w:color w:val="000000"/>
                <w:sz w:val="28"/>
                <w:szCs w:val="28"/>
              </w:rPr>
              <w:t>гической ситуации для обучающихся и родителей (выступление, памятки, лист фиксации результатов и осв</w:t>
            </w:r>
            <w:r w:rsidRPr="00771FB4">
              <w:rPr>
                <w:color w:val="000000"/>
                <w:sz w:val="28"/>
                <w:szCs w:val="28"/>
              </w:rPr>
              <w:t>е</w:t>
            </w:r>
            <w:r w:rsidRPr="00771FB4">
              <w:rPr>
                <w:color w:val="000000"/>
                <w:sz w:val="28"/>
                <w:szCs w:val="28"/>
              </w:rPr>
              <w:t>домленности родителей. К неблаг</w:t>
            </w:r>
            <w:r w:rsidRPr="00771FB4">
              <w:rPr>
                <w:color w:val="000000"/>
                <w:sz w:val="28"/>
                <w:szCs w:val="28"/>
              </w:rPr>
              <w:t>о</w:t>
            </w:r>
            <w:r w:rsidRPr="00771FB4">
              <w:rPr>
                <w:color w:val="000000"/>
                <w:sz w:val="28"/>
                <w:szCs w:val="28"/>
              </w:rPr>
              <w:t>получным и не посещающим род.собрания доносить информацию индивидуально, фотографировать, делать скрины и сохранять на комп</w:t>
            </w:r>
            <w:r w:rsidRPr="00771FB4">
              <w:rPr>
                <w:color w:val="000000"/>
                <w:sz w:val="28"/>
                <w:szCs w:val="28"/>
              </w:rPr>
              <w:t>ь</w:t>
            </w:r>
            <w:r w:rsidRPr="00771FB4">
              <w:rPr>
                <w:color w:val="000000"/>
                <w:sz w:val="28"/>
                <w:szCs w:val="28"/>
              </w:rPr>
              <w:t>ютере в папке «индивидуальная раб</w:t>
            </w:r>
            <w:r w:rsidRPr="00771FB4">
              <w:rPr>
                <w:color w:val="000000"/>
                <w:sz w:val="28"/>
                <w:szCs w:val="28"/>
              </w:rPr>
              <w:t>о</w:t>
            </w:r>
            <w:r w:rsidRPr="00771FB4">
              <w:rPr>
                <w:color w:val="000000"/>
                <w:sz w:val="28"/>
                <w:szCs w:val="28"/>
              </w:rPr>
              <w:t xml:space="preserve">та с группой риска»!!!!! 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 и индивид</w:t>
            </w:r>
            <w:r w:rsidRPr="00771FB4">
              <w:rPr>
                <w:iCs/>
                <w:sz w:val="28"/>
                <w:szCs w:val="28"/>
              </w:rPr>
              <w:t>у</w:t>
            </w:r>
            <w:r w:rsidRPr="00771FB4">
              <w:rPr>
                <w:iCs/>
                <w:sz w:val="28"/>
                <w:szCs w:val="28"/>
              </w:rPr>
              <w:t>альная с р</w:t>
            </w:r>
            <w:r w:rsidRPr="00771FB4">
              <w:rPr>
                <w:iCs/>
                <w:sz w:val="28"/>
                <w:szCs w:val="28"/>
              </w:rPr>
              <w:t>о</w:t>
            </w:r>
            <w:r w:rsidRPr="00771FB4">
              <w:rPr>
                <w:iCs/>
                <w:sz w:val="28"/>
                <w:szCs w:val="28"/>
              </w:rPr>
              <w:t>дителями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Классные руковод</w:t>
            </w:r>
            <w:r w:rsidRPr="00771FB4">
              <w:rPr>
                <w:iCs/>
                <w:sz w:val="28"/>
                <w:szCs w:val="28"/>
              </w:rPr>
              <w:t>и</w:t>
            </w:r>
            <w:r w:rsidRPr="00771FB4">
              <w:rPr>
                <w:iCs/>
                <w:sz w:val="28"/>
                <w:szCs w:val="28"/>
              </w:rPr>
              <w:t>тели 9-11 классов</w:t>
            </w:r>
          </w:p>
        </w:tc>
      </w:tr>
      <w:tr w:rsidR="001B386A" w:rsidRPr="00771FB4" w:rsidTr="001B386A">
        <w:trPr>
          <w:gridAfter w:val="3"/>
          <w:wAfter w:w="1710" w:type="dxa"/>
          <w:cantSplit/>
          <w:trHeight w:val="608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lastRenderedPageBreak/>
              <w:t>2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До 30.08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Акция «Помоги пойти учиться»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7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индивид</w:t>
            </w:r>
            <w:r w:rsidRPr="00771FB4">
              <w:rPr>
                <w:iCs/>
                <w:sz w:val="28"/>
                <w:szCs w:val="28"/>
              </w:rPr>
              <w:t>у</w:t>
            </w:r>
            <w:r w:rsidRPr="00771FB4">
              <w:rPr>
                <w:iCs/>
                <w:sz w:val="28"/>
                <w:szCs w:val="28"/>
              </w:rPr>
              <w:t>альная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ШВР, кл.рук-ли 9-11 кл</w:t>
            </w:r>
          </w:p>
        </w:tc>
      </w:tr>
      <w:tr w:rsidR="001B386A" w:rsidRPr="00771FB4" w:rsidTr="001B386A">
        <w:trPr>
          <w:gridAfter w:val="3"/>
          <w:wAfter w:w="1710" w:type="dxa"/>
          <w:cantSplit/>
          <w:trHeight w:val="608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с 26.08по01.09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Проведение акции «Ярмарка допо</w:t>
            </w:r>
            <w:r w:rsidRPr="00771FB4">
              <w:rPr>
                <w:iCs/>
                <w:sz w:val="28"/>
                <w:szCs w:val="28"/>
              </w:rPr>
              <w:t>л</w:t>
            </w:r>
            <w:r w:rsidRPr="00771FB4">
              <w:rPr>
                <w:iCs/>
                <w:sz w:val="28"/>
                <w:szCs w:val="28"/>
              </w:rPr>
              <w:t>нительного образования»: регистр</w:t>
            </w:r>
            <w:r w:rsidRPr="00771FB4">
              <w:rPr>
                <w:iCs/>
                <w:sz w:val="28"/>
                <w:szCs w:val="28"/>
              </w:rPr>
              <w:t>а</w:t>
            </w:r>
            <w:r w:rsidRPr="00771FB4">
              <w:rPr>
                <w:iCs/>
                <w:sz w:val="28"/>
                <w:szCs w:val="28"/>
              </w:rPr>
              <w:t>ция обучающихся в системе доп.образования «Навигатор». Запо</w:t>
            </w:r>
            <w:r w:rsidRPr="00771FB4">
              <w:rPr>
                <w:iCs/>
                <w:sz w:val="28"/>
                <w:szCs w:val="28"/>
              </w:rPr>
              <w:t>л</w:t>
            </w:r>
            <w:r w:rsidRPr="00771FB4">
              <w:rPr>
                <w:iCs/>
                <w:sz w:val="28"/>
                <w:szCs w:val="28"/>
              </w:rPr>
              <w:t>нение журналов по внеурочной де</w:t>
            </w:r>
            <w:r w:rsidRPr="00771FB4">
              <w:rPr>
                <w:iCs/>
                <w:sz w:val="28"/>
                <w:szCs w:val="28"/>
              </w:rPr>
              <w:t>я</w:t>
            </w:r>
            <w:r w:rsidRPr="00771FB4">
              <w:rPr>
                <w:iCs/>
                <w:sz w:val="28"/>
                <w:szCs w:val="28"/>
              </w:rPr>
              <w:t>тельности.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3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Индивид</w:t>
            </w:r>
            <w:r w:rsidRPr="00771FB4">
              <w:rPr>
                <w:iCs/>
                <w:sz w:val="28"/>
                <w:szCs w:val="28"/>
              </w:rPr>
              <w:t>у</w:t>
            </w:r>
            <w:r w:rsidRPr="00771FB4">
              <w:rPr>
                <w:iCs/>
                <w:sz w:val="28"/>
                <w:szCs w:val="28"/>
              </w:rPr>
              <w:t>альная с р</w:t>
            </w:r>
            <w:r w:rsidRPr="00771FB4">
              <w:rPr>
                <w:iCs/>
                <w:sz w:val="28"/>
                <w:szCs w:val="28"/>
              </w:rPr>
              <w:t>о</w:t>
            </w:r>
            <w:r w:rsidRPr="00771FB4">
              <w:rPr>
                <w:iCs/>
                <w:sz w:val="28"/>
                <w:szCs w:val="28"/>
              </w:rPr>
              <w:t xml:space="preserve">дителями 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Кл.ру-и 9-11 классов и педагоги доп.образования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01/в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Проведение праздника первого зво</w:t>
            </w:r>
            <w:r w:rsidRPr="00771FB4">
              <w:rPr>
                <w:iCs/>
                <w:sz w:val="28"/>
                <w:szCs w:val="28"/>
              </w:rPr>
              <w:t>н</w:t>
            </w:r>
            <w:r w:rsidRPr="00771FB4">
              <w:rPr>
                <w:iCs/>
                <w:sz w:val="28"/>
                <w:szCs w:val="28"/>
              </w:rPr>
              <w:t>ка. Проведение Всероссийского о</w:t>
            </w:r>
            <w:r w:rsidRPr="00771FB4">
              <w:rPr>
                <w:iCs/>
                <w:sz w:val="28"/>
                <w:szCs w:val="28"/>
              </w:rPr>
              <w:t>т</w:t>
            </w:r>
            <w:r w:rsidRPr="00771FB4">
              <w:rPr>
                <w:iCs/>
                <w:sz w:val="28"/>
                <w:szCs w:val="28"/>
              </w:rPr>
              <w:t>крытого урока ОБЖ (подготовка д</w:t>
            </w:r>
            <w:r w:rsidRPr="00771FB4">
              <w:rPr>
                <w:iCs/>
                <w:sz w:val="28"/>
                <w:szCs w:val="28"/>
              </w:rPr>
              <w:t>е</w:t>
            </w:r>
            <w:r w:rsidRPr="00771FB4">
              <w:rPr>
                <w:iCs/>
                <w:sz w:val="28"/>
                <w:szCs w:val="28"/>
              </w:rPr>
              <w:t>тей к действиям в условиях различн</w:t>
            </w:r>
            <w:r w:rsidRPr="00771FB4">
              <w:rPr>
                <w:iCs/>
                <w:sz w:val="28"/>
                <w:szCs w:val="28"/>
              </w:rPr>
              <w:t>о</w:t>
            </w:r>
            <w:r w:rsidRPr="00771FB4">
              <w:rPr>
                <w:iCs/>
                <w:sz w:val="28"/>
                <w:szCs w:val="28"/>
              </w:rPr>
              <w:t>го рода ЧС). Согласно номеру входа и выхода из здания школы, составить схему выхода во время ЧС. Так же рассказать, как действуем при угрозе захвата здания.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7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 с обучающ</w:t>
            </w:r>
            <w:r w:rsidRPr="00771FB4">
              <w:rPr>
                <w:iCs/>
                <w:sz w:val="28"/>
                <w:szCs w:val="28"/>
              </w:rPr>
              <w:t>и</w:t>
            </w:r>
            <w:r w:rsidRPr="00771FB4">
              <w:rPr>
                <w:iCs/>
                <w:sz w:val="28"/>
                <w:szCs w:val="28"/>
              </w:rPr>
              <w:t>мися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Кл.рук-и 9-11 кла</w:t>
            </w:r>
            <w:r w:rsidRPr="00771FB4">
              <w:rPr>
                <w:iCs/>
                <w:sz w:val="28"/>
                <w:szCs w:val="28"/>
              </w:rPr>
              <w:t>с</w:t>
            </w:r>
            <w:r w:rsidRPr="00771FB4">
              <w:rPr>
                <w:iCs/>
                <w:sz w:val="28"/>
                <w:szCs w:val="28"/>
              </w:rPr>
              <w:t>сов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02/в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Знакомство с классами, правилами поведения, режимом работы школы, графиками дежурств, информиров</w:t>
            </w:r>
            <w:r w:rsidRPr="00771FB4">
              <w:rPr>
                <w:bCs/>
                <w:sz w:val="28"/>
                <w:szCs w:val="28"/>
              </w:rPr>
              <w:t>а</w:t>
            </w:r>
            <w:r w:rsidRPr="00771FB4">
              <w:rPr>
                <w:bCs/>
                <w:sz w:val="28"/>
                <w:szCs w:val="28"/>
              </w:rPr>
              <w:t>ние о необходимых мерах и следов</w:t>
            </w:r>
            <w:r w:rsidRPr="00771FB4">
              <w:rPr>
                <w:bCs/>
                <w:sz w:val="28"/>
                <w:szCs w:val="28"/>
              </w:rPr>
              <w:t>а</w:t>
            </w:r>
            <w:r w:rsidRPr="00771FB4">
              <w:rPr>
                <w:bCs/>
                <w:sz w:val="28"/>
                <w:szCs w:val="28"/>
              </w:rPr>
              <w:t>ниях им в сложившейся неблагопр</w:t>
            </w:r>
            <w:r w:rsidRPr="00771FB4">
              <w:rPr>
                <w:bCs/>
                <w:sz w:val="28"/>
                <w:szCs w:val="28"/>
              </w:rPr>
              <w:t>и</w:t>
            </w:r>
            <w:r w:rsidRPr="00771FB4">
              <w:rPr>
                <w:bCs/>
                <w:sz w:val="28"/>
                <w:szCs w:val="28"/>
              </w:rPr>
              <w:t>ятной эпидемиологической обстано</w:t>
            </w:r>
            <w:r w:rsidRPr="00771FB4">
              <w:rPr>
                <w:bCs/>
                <w:sz w:val="28"/>
                <w:szCs w:val="28"/>
              </w:rPr>
              <w:t>в</w:t>
            </w:r>
            <w:r w:rsidRPr="00771FB4">
              <w:rPr>
                <w:bCs/>
                <w:sz w:val="28"/>
                <w:szCs w:val="28"/>
              </w:rPr>
              <w:t>ке, определение актива класса (п</w:t>
            </w:r>
            <w:r w:rsidRPr="00771FB4">
              <w:rPr>
                <w:bCs/>
                <w:sz w:val="28"/>
                <w:szCs w:val="28"/>
              </w:rPr>
              <w:t>о</w:t>
            </w:r>
            <w:r w:rsidRPr="00771FB4">
              <w:rPr>
                <w:bCs/>
                <w:sz w:val="28"/>
                <w:szCs w:val="28"/>
              </w:rPr>
              <w:t>мощников классного руководителя, согласно программы ВР 2021-2025г.г. страница 16). Составление или и</w:t>
            </w:r>
            <w:r w:rsidRPr="00771FB4">
              <w:rPr>
                <w:bCs/>
                <w:sz w:val="28"/>
                <w:szCs w:val="28"/>
              </w:rPr>
              <w:t>н</w:t>
            </w:r>
            <w:r w:rsidRPr="00771FB4">
              <w:rPr>
                <w:bCs/>
                <w:sz w:val="28"/>
                <w:szCs w:val="28"/>
              </w:rPr>
              <w:t>формирование о планах работы классного коллектива и актива. Оформление стенда  с названием эк</w:t>
            </w:r>
            <w:r w:rsidRPr="00771FB4">
              <w:rPr>
                <w:bCs/>
                <w:sz w:val="28"/>
                <w:szCs w:val="28"/>
              </w:rPr>
              <w:t>и</w:t>
            </w:r>
            <w:r w:rsidRPr="00771FB4">
              <w:rPr>
                <w:bCs/>
                <w:sz w:val="28"/>
                <w:szCs w:val="28"/>
              </w:rPr>
              <w:t>пажа МБОУСОШ № 24 им. К.И. Н</w:t>
            </w:r>
            <w:r w:rsidRPr="00771FB4">
              <w:rPr>
                <w:bCs/>
                <w:sz w:val="28"/>
                <w:szCs w:val="28"/>
              </w:rPr>
              <w:t>е</w:t>
            </w:r>
            <w:r w:rsidRPr="00771FB4">
              <w:rPr>
                <w:bCs/>
                <w:sz w:val="28"/>
                <w:szCs w:val="28"/>
              </w:rPr>
              <w:t>дорубова. Анкетирование «Интересы обучающихся»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5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На уровне класса - групповой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Кл.рук-и 9-11 кла</w:t>
            </w:r>
            <w:r w:rsidRPr="00771FB4">
              <w:rPr>
                <w:iCs/>
                <w:sz w:val="28"/>
                <w:szCs w:val="28"/>
              </w:rPr>
              <w:t>с</w:t>
            </w:r>
            <w:r w:rsidRPr="00771FB4">
              <w:rPr>
                <w:iCs/>
                <w:sz w:val="28"/>
                <w:szCs w:val="28"/>
              </w:rPr>
              <w:t>сов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02/в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Знакомство с локальными актами, памятками прав и обязанностей уч</w:t>
            </w:r>
            <w:r w:rsidRPr="00771FB4">
              <w:rPr>
                <w:bCs/>
                <w:sz w:val="28"/>
                <w:szCs w:val="28"/>
              </w:rPr>
              <w:t>а</w:t>
            </w:r>
            <w:r w:rsidRPr="00771FB4">
              <w:rPr>
                <w:bCs/>
                <w:sz w:val="28"/>
                <w:szCs w:val="28"/>
              </w:rPr>
              <w:t>стников образовательного процесса, ответственности родителей за детей, ответственности и следования прав</w:t>
            </w:r>
            <w:r w:rsidRPr="00771FB4">
              <w:rPr>
                <w:bCs/>
                <w:sz w:val="28"/>
                <w:szCs w:val="28"/>
              </w:rPr>
              <w:t>и</w:t>
            </w:r>
            <w:r w:rsidRPr="00771FB4">
              <w:rPr>
                <w:bCs/>
                <w:sz w:val="28"/>
                <w:szCs w:val="28"/>
              </w:rPr>
              <w:t>лам поведения и соблюдения реж</w:t>
            </w:r>
            <w:r w:rsidRPr="00771FB4">
              <w:rPr>
                <w:bCs/>
                <w:sz w:val="28"/>
                <w:szCs w:val="28"/>
              </w:rPr>
              <w:t>и</w:t>
            </w:r>
            <w:r w:rsidRPr="00771FB4">
              <w:rPr>
                <w:bCs/>
                <w:sz w:val="28"/>
                <w:szCs w:val="28"/>
              </w:rPr>
              <w:t>мов в связи со сложившейся неблаг</w:t>
            </w:r>
            <w:r w:rsidRPr="00771FB4">
              <w:rPr>
                <w:bCs/>
                <w:sz w:val="28"/>
                <w:szCs w:val="28"/>
              </w:rPr>
              <w:t>о</w:t>
            </w:r>
            <w:r w:rsidRPr="00771FB4">
              <w:rPr>
                <w:bCs/>
                <w:sz w:val="28"/>
                <w:szCs w:val="28"/>
              </w:rPr>
              <w:t>приятной эпидемиологической обст</w:t>
            </w:r>
            <w:r w:rsidRPr="00771FB4">
              <w:rPr>
                <w:bCs/>
                <w:sz w:val="28"/>
                <w:szCs w:val="28"/>
              </w:rPr>
              <w:t>а</w:t>
            </w:r>
            <w:r w:rsidRPr="00771FB4">
              <w:rPr>
                <w:bCs/>
                <w:sz w:val="28"/>
                <w:szCs w:val="28"/>
              </w:rPr>
              <w:t xml:space="preserve">новкой (графики, поведения, права и обязанности). Знакомство с сайтом школы (краткий путеводитель по </w:t>
            </w:r>
            <w:r w:rsidRPr="00771FB4">
              <w:rPr>
                <w:bCs/>
                <w:sz w:val="28"/>
                <w:szCs w:val="28"/>
              </w:rPr>
              <w:lastRenderedPageBreak/>
              <w:t>вкладкам сайта (изучайте сами т</w:t>
            </w:r>
            <w:r w:rsidRPr="00771FB4">
              <w:rPr>
                <w:bCs/>
                <w:sz w:val="28"/>
                <w:szCs w:val="28"/>
              </w:rPr>
              <w:t>о</w:t>
            </w:r>
            <w:r w:rsidRPr="00771FB4">
              <w:rPr>
                <w:bCs/>
                <w:sz w:val="28"/>
                <w:szCs w:val="28"/>
              </w:rPr>
              <w:t>же.Там и локальные документы и п</w:t>
            </w:r>
            <w:r w:rsidRPr="00771FB4">
              <w:rPr>
                <w:bCs/>
                <w:sz w:val="28"/>
                <w:szCs w:val="28"/>
              </w:rPr>
              <w:t>а</w:t>
            </w:r>
            <w:r w:rsidRPr="00771FB4">
              <w:rPr>
                <w:bCs/>
                <w:sz w:val="28"/>
                <w:szCs w:val="28"/>
              </w:rPr>
              <w:t>мятки)!!!! Информирование о без</w:t>
            </w:r>
            <w:r w:rsidRPr="00771FB4">
              <w:rPr>
                <w:bCs/>
                <w:sz w:val="28"/>
                <w:szCs w:val="28"/>
              </w:rPr>
              <w:t>о</w:t>
            </w:r>
            <w:r w:rsidRPr="00771FB4">
              <w:rPr>
                <w:bCs/>
                <w:sz w:val="28"/>
                <w:szCs w:val="28"/>
              </w:rPr>
              <w:t>пасности, психологическом сопров</w:t>
            </w:r>
            <w:r w:rsidRPr="00771FB4">
              <w:rPr>
                <w:bCs/>
                <w:sz w:val="28"/>
                <w:szCs w:val="28"/>
              </w:rPr>
              <w:t>о</w:t>
            </w:r>
            <w:r w:rsidRPr="00771FB4">
              <w:rPr>
                <w:bCs/>
                <w:sz w:val="28"/>
                <w:szCs w:val="28"/>
              </w:rPr>
              <w:t>ждении, работы по контролю за об</w:t>
            </w:r>
            <w:r w:rsidRPr="00771FB4">
              <w:rPr>
                <w:bCs/>
                <w:sz w:val="28"/>
                <w:szCs w:val="28"/>
              </w:rPr>
              <w:t>у</w:t>
            </w:r>
            <w:r w:rsidRPr="00771FB4">
              <w:rPr>
                <w:bCs/>
                <w:sz w:val="28"/>
                <w:szCs w:val="28"/>
              </w:rPr>
              <w:t>чением, местонахождением обуча</w:t>
            </w:r>
            <w:r w:rsidRPr="00771FB4">
              <w:rPr>
                <w:bCs/>
                <w:sz w:val="28"/>
                <w:szCs w:val="28"/>
              </w:rPr>
              <w:t>ю</w:t>
            </w:r>
            <w:r w:rsidRPr="00771FB4">
              <w:rPr>
                <w:bCs/>
                <w:sz w:val="28"/>
                <w:szCs w:val="28"/>
              </w:rPr>
              <w:t>щихся. Определение родительского актива. Составление плана работ, с</w:t>
            </w:r>
            <w:r w:rsidRPr="00771FB4">
              <w:rPr>
                <w:bCs/>
                <w:sz w:val="28"/>
                <w:szCs w:val="28"/>
              </w:rPr>
              <w:t>о</w:t>
            </w:r>
            <w:r w:rsidRPr="00771FB4">
              <w:rPr>
                <w:bCs/>
                <w:sz w:val="28"/>
                <w:szCs w:val="28"/>
              </w:rPr>
              <w:t>вещаний (создание папки  «родител</w:t>
            </w:r>
            <w:r w:rsidRPr="00771FB4">
              <w:rPr>
                <w:bCs/>
                <w:sz w:val="28"/>
                <w:szCs w:val="28"/>
              </w:rPr>
              <w:t>ь</w:t>
            </w:r>
            <w:r w:rsidRPr="00771FB4">
              <w:rPr>
                <w:bCs/>
                <w:sz w:val="28"/>
                <w:szCs w:val="28"/>
              </w:rPr>
              <w:t>ский комитет»). Обмен контактами. Итоги сообщить зам.дир. по ВР, пр</w:t>
            </w:r>
            <w:r w:rsidRPr="00771FB4">
              <w:rPr>
                <w:bCs/>
                <w:sz w:val="28"/>
                <w:szCs w:val="28"/>
              </w:rPr>
              <w:t>е</w:t>
            </w:r>
            <w:r w:rsidRPr="00771FB4">
              <w:rPr>
                <w:bCs/>
                <w:sz w:val="28"/>
                <w:szCs w:val="28"/>
              </w:rPr>
              <w:t>доставив список род.комитета с ко</w:t>
            </w:r>
            <w:r w:rsidRPr="00771FB4">
              <w:rPr>
                <w:bCs/>
                <w:sz w:val="28"/>
                <w:szCs w:val="28"/>
              </w:rPr>
              <w:t>н</w:t>
            </w:r>
            <w:r w:rsidRPr="00771FB4">
              <w:rPr>
                <w:bCs/>
                <w:sz w:val="28"/>
                <w:szCs w:val="28"/>
              </w:rPr>
              <w:t>тактами и обязанностями каждого. Создание портфолио учеников.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lastRenderedPageBreak/>
              <w:t>М 4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На уровне класса - групповой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Кл.рук-и 9-11 кла</w:t>
            </w:r>
            <w:r w:rsidRPr="00771FB4">
              <w:rPr>
                <w:iCs/>
                <w:sz w:val="28"/>
                <w:szCs w:val="28"/>
              </w:rPr>
              <w:t>с</w:t>
            </w:r>
            <w:r w:rsidRPr="00771FB4">
              <w:rPr>
                <w:iCs/>
                <w:sz w:val="28"/>
                <w:szCs w:val="28"/>
              </w:rPr>
              <w:t>сов род</w:t>
            </w:r>
            <w:r w:rsidRPr="00771FB4">
              <w:rPr>
                <w:iCs/>
                <w:sz w:val="28"/>
                <w:szCs w:val="28"/>
              </w:rPr>
              <w:t>и</w:t>
            </w:r>
            <w:r w:rsidRPr="00771FB4">
              <w:rPr>
                <w:iCs/>
                <w:sz w:val="28"/>
                <w:szCs w:val="28"/>
              </w:rPr>
              <w:t>тельский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комитет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lastRenderedPageBreak/>
              <w:t>7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05/в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День солидарности в борьбе с терр</w:t>
            </w:r>
            <w:r w:rsidRPr="00771FB4">
              <w:rPr>
                <w:bCs/>
                <w:sz w:val="28"/>
                <w:szCs w:val="28"/>
              </w:rPr>
              <w:t>о</w:t>
            </w:r>
            <w:r w:rsidRPr="00771FB4">
              <w:rPr>
                <w:bCs/>
                <w:sz w:val="28"/>
                <w:szCs w:val="28"/>
              </w:rPr>
              <w:t>ризмом (подготовить мероприятие для класса: занятия по станциям, ви</w:t>
            </w:r>
            <w:r w:rsidRPr="00771FB4">
              <w:rPr>
                <w:bCs/>
                <w:sz w:val="28"/>
                <w:szCs w:val="28"/>
              </w:rPr>
              <w:t>к</w:t>
            </w:r>
            <w:r w:rsidRPr="00771FB4">
              <w:rPr>
                <w:bCs/>
                <w:sz w:val="28"/>
                <w:szCs w:val="28"/>
              </w:rPr>
              <w:t>торина, показ презентации). Обуча</w:t>
            </w:r>
            <w:r w:rsidRPr="00771FB4">
              <w:rPr>
                <w:bCs/>
                <w:sz w:val="28"/>
                <w:szCs w:val="28"/>
              </w:rPr>
              <w:t>ю</w:t>
            </w:r>
            <w:r w:rsidRPr="00771FB4">
              <w:rPr>
                <w:bCs/>
                <w:sz w:val="28"/>
                <w:szCs w:val="28"/>
              </w:rPr>
              <w:t>щиеся активно участвуют в подгото</w:t>
            </w:r>
            <w:r w:rsidRPr="00771FB4">
              <w:rPr>
                <w:bCs/>
                <w:sz w:val="28"/>
                <w:szCs w:val="28"/>
              </w:rPr>
              <w:t>в</w:t>
            </w:r>
            <w:r w:rsidRPr="00771FB4">
              <w:rPr>
                <w:bCs/>
                <w:sz w:val="28"/>
                <w:szCs w:val="28"/>
              </w:rPr>
              <w:t>ке (рисунки, памятки, поделки, поиск вопросов, тематическое украшение класса). По итогам фото с краткой текстовкой направлять зам.дир.по ВР (указать тему, вид мероприятия, а так же кто и чем из родителей помог).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На уровне класса и и</w:t>
            </w:r>
            <w:r w:rsidRPr="00771FB4">
              <w:rPr>
                <w:iCs/>
                <w:sz w:val="28"/>
                <w:szCs w:val="28"/>
              </w:rPr>
              <w:t>н</w:t>
            </w:r>
            <w:r w:rsidRPr="00771FB4">
              <w:rPr>
                <w:iCs/>
                <w:sz w:val="28"/>
                <w:szCs w:val="28"/>
              </w:rPr>
              <w:t xml:space="preserve">дивидуально 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Кл.рук-и 9-11 кла</w:t>
            </w:r>
            <w:r w:rsidRPr="00771FB4">
              <w:rPr>
                <w:iCs/>
                <w:sz w:val="28"/>
                <w:szCs w:val="28"/>
              </w:rPr>
              <w:t>с</w:t>
            </w:r>
            <w:r w:rsidRPr="00771FB4">
              <w:rPr>
                <w:iCs/>
                <w:sz w:val="28"/>
                <w:szCs w:val="28"/>
              </w:rPr>
              <w:t>сов об</w:t>
            </w:r>
            <w:r w:rsidRPr="00771FB4">
              <w:rPr>
                <w:iCs/>
                <w:sz w:val="28"/>
                <w:szCs w:val="28"/>
              </w:rPr>
              <w:t>у</w:t>
            </w:r>
            <w:r w:rsidRPr="00771FB4">
              <w:rPr>
                <w:iCs/>
                <w:sz w:val="28"/>
                <w:szCs w:val="28"/>
              </w:rPr>
              <w:t>чающиеся и родители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06/в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День открытых дверей (заключител</w:t>
            </w:r>
            <w:r w:rsidRPr="00771FB4">
              <w:rPr>
                <w:bCs/>
                <w:sz w:val="28"/>
                <w:szCs w:val="28"/>
              </w:rPr>
              <w:t>ь</w:t>
            </w:r>
            <w:r w:rsidRPr="00771FB4">
              <w:rPr>
                <w:bCs/>
                <w:sz w:val="28"/>
                <w:szCs w:val="28"/>
              </w:rPr>
              <w:t>ный этап ярмарки доп.образования и внеурочной деятельности) – виктор</w:t>
            </w:r>
            <w:r w:rsidRPr="00771FB4">
              <w:rPr>
                <w:bCs/>
                <w:sz w:val="28"/>
                <w:szCs w:val="28"/>
              </w:rPr>
              <w:t>и</w:t>
            </w:r>
            <w:r w:rsidRPr="00771FB4">
              <w:rPr>
                <w:bCs/>
                <w:sz w:val="28"/>
                <w:szCs w:val="28"/>
              </w:rPr>
              <w:t>ны, конкурсы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4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 с родителями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Кл.рук-и 9-11 кла</w:t>
            </w:r>
            <w:r w:rsidRPr="00771FB4">
              <w:rPr>
                <w:iCs/>
                <w:sz w:val="28"/>
                <w:szCs w:val="28"/>
              </w:rPr>
              <w:t>с</w:t>
            </w:r>
            <w:r w:rsidRPr="00771FB4">
              <w:rPr>
                <w:iCs/>
                <w:sz w:val="28"/>
                <w:szCs w:val="28"/>
              </w:rPr>
              <w:t>сов кл. Педагоги доп.образ.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9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06/в 15.30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color w:val="000000"/>
                <w:sz w:val="28"/>
                <w:szCs w:val="28"/>
              </w:rPr>
              <w:t>мастер-классы на уроке по правил</w:t>
            </w:r>
            <w:r w:rsidRPr="00771FB4">
              <w:rPr>
                <w:color w:val="000000"/>
                <w:sz w:val="28"/>
                <w:szCs w:val="28"/>
              </w:rPr>
              <w:t>ь</w:t>
            </w:r>
            <w:r w:rsidRPr="00771FB4">
              <w:rPr>
                <w:color w:val="000000"/>
                <w:sz w:val="28"/>
                <w:szCs w:val="28"/>
              </w:rPr>
              <w:t>ной гигиене (выступление мед.сестры ), рекомендации по соблюдению безопасного поведения, как примера для обучающихся и родителей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10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11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 общешкол</w:t>
            </w:r>
            <w:r w:rsidRPr="00771FB4">
              <w:rPr>
                <w:iCs/>
                <w:sz w:val="28"/>
                <w:szCs w:val="28"/>
              </w:rPr>
              <w:t>ь</w:t>
            </w:r>
            <w:r w:rsidRPr="00771FB4">
              <w:rPr>
                <w:iCs/>
                <w:sz w:val="28"/>
                <w:szCs w:val="28"/>
              </w:rPr>
              <w:t>ная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Кл.рук-и 9-11 кла</w:t>
            </w:r>
            <w:r w:rsidRPr="00771FB4">
              <w:rPr>
                <w:iCs/>
                <w:sz w:val="28"/>
                <w:szCs w:val="28"/>
              </w:rPr>
              <w:t>с</w:t>
            </w:r>
            <w:r w:rsidRPr="00771FB4">
              <w:rPr>
                <w:iCs/>
                <w:sz w:val="28"/>
                <w:szCs w:val="28"/>
              </w:rPr>
              <w:t>сов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06/в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Сдача социальных паспортов класса зам.дир. по ВР (в точности по форме от августа 2022 года)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 с родителями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Кл.рук-и 9-11 кла</w:t>
            </w:r>
            <w:r w:rsidRPr="00771FB4">
              <w:rPr>
                <w:iCs/>
                <w:sz w:val="28"/>
                <w:szCs w:val="28"/>
              </w:rPr>
              <w:t>с</w:t>
            </w:r>
            <w:r w:rsidRPr="00771FB4">
              <w:rPr>
                <w:iCs/>
                <w:sz w:val="28"/>
                <w:szCs w:val="28"/>
              </w:rPr>
              <w:t>сов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11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06/в 16.00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Родительский лекторий «Правовая страничка» при зам.директора по ВР и инспекторе ОПДН (Показ видеор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лика «Система воспитания - ответс</w:t>
            </w:r>
            <w:r w:rsidRPr="00771FB4">
              <w:rPr>
                <w:sz w:val="28"/>
                <w:szCs w:val="28"/>
              </w:rPr>
              <w:t>т</w:t>
            </w:r>
            <w:r w:rsidRPr="00771FB4">
              <w:rPr>
                <w:sz w:val="28"/>
                <w:szCs w:val="28"/>
              </w:rPr>
              <w:t xml:space="preserve">венность») 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10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 w:right="-134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А</w:t>
            </w:r>
            <w:r w:rsidRPr="00771FB4">
              <w:rPr>
                <w:iCs/>
                <w:sz w:val="28"/>
                <w:szCs w:val="28"/>
              </w:rPr>
              <w:t>н</w:t>
            </w:r>
            <w:r w:rsidRPr="00771FB4">
              <w:rPr>
                <w:iCs/>
                <w:sz w:val="28"/>
                <w:szCs w:val="28"/>
              </w:rPr>
              <w:t>ти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 w:right="-134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на</w:t>
            </w:r>
            <w:r w:rsidRPr="00771FB4">
              <w:rPr>
                <w:iCs/>
                <w:sz w:val="28"/>
                <w:szCs w:val="28"/>
              </w:rPr>
              <w:t>р</w:t>
            </w:r>
            <w:r w:rsidRPr="00771FB4">
              <w:rPr>
                <w:iCs/>
                <w:sz w:val="28"/>
                <w:szCs w:val="28"/>
              </w:rPr>
              <w:t>ко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Кл.рук-м обеспечить участие по 2 родителя с класса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Михеева Г.Н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1</w:t>
            </w:r>
            <w:r w:rsidRPr="00771FB4">
              <w:rPr>
                <w:iCs/>
                <w:sz w:val="28"/>
                <w:szCs w:val="28"/>
              </w:rPr>
              <w:lastRenderedPageBreak/>
              <w:t>2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lastRenderedPageBreak/>
              <w:t xml:space="preserve">06, </w:t>
            </w:r>
            <w:r w:rsidRPr="00771FB4">
              <w:rPr>
                <w:bCs/>
                <w:sz w:val="28"/>
                <w:szCs w:val="28"/>
              </w:rPr>
              <w:lastRenderedPageBreak/>
              <w:t>13, 20, 27 чи</w:t>
            </w:r>
            <w:r w:rsidRPr="00771FB4">
              <w:rPr>
                <w:bCs/>
                <w:sz w:val="28"/>
                <w:szCs w:val="28"/>
              </w:rPr>
              <w:t>с</w:t>
            </w:r>
            <w:r w:rsidRPr="00771FB4">
              <w:rPr>
                <w:bCs/>
                <w:sz w:val="28"/>
                <w:szCs w:val="28"/>
              </w:rPr>
              <w:t>лах/в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lastRenderedPageBreak/>
              <w:t>Планирование работы классного ко</w:t>
            </w:r>
            <w:r w:rsidRPr="00771FB4">
              <w:rPr>
                <w:bCs/>
                <w:sz w:val="28"/>
                <w:szCs w:val="28"/>
              </w:rPr>
              <w:t>л</w:t>
            </w:r>
            <w:r w:rsidRPr="00771FB4">
              <w:rPr>
                <w:bCs/>
                <w:sz w:val="28"/>
                <w:szCs w:val="28"/>
              </w:rPr>
              <w:lastRenderedPageBreak/>
              <w:t>лектива и актива класса на неделю (например, изучение имени Героя, присвоенного классу, оформления тематических уголков, посещения библиотек, планирование праздников, распределение участников конкурсов и акций, помощь отстающим учен</w:t>
            </w:r>
            <w:r w:rsidRPr="00771FB4">
              <w:rPr>
                <w:bCs/>
                <w:sz w:val="28"/>
                <w:szCs w:val="28"/>
              </w:rPr>
              <w:t>и</w:t>
            </w:r>
            <w:r w:rsidRPr="00771FB4">
              <w:rPr>
                <w:bCs/>
                <w:sz w:val="28"/>
                <w:szCs w:val="28"/>
              </w:rPr>
              <w:t>кам, квест-игры по составлению пл</w:t>
            </w:r>
            <w:r w:rsidRPr="00771FB4">
              <w:rPr>
                <w:bCs/>
                <w:sz w:val="28"/>
                <w:szCs w:val="28"/>
              </w:rPr>
              <w:t>а</w:t>
            </w:r>
            <w:r w:rsidRPr="00771FB4">
              <w:rPr>
                <w:bCs/>
                <w:sz w:val="28"/>
                <w:szCs w:val="28"/>
              </w:rPr>
              <w:t>на, графика активностей. Обязательно определить, кто каждое утро пров</w:t>
            </w:r>
            <w:r w:rsidRPr="00771FB4">
              <w:rPr>
                <w:bCs/>
                <w:sz w:val="28"/>
                <w:szCs w:val="28"/>
              </w:rPr>
              <w:t>о</w:t>
            </w:r>
            <w:r w:rsidRPr="00771FB4">
              <w:rPr>
                <w:bCs/>
                <w:sz w:val="28"/>
                <w:szCs w:val="28"/>
              </w:rPr>
              <w:t>дит физ.минутки и т.д.) Обязательно фиксировать результат!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lastRenderedPageBreak/>
              <w:t xml:space="preserve">М </w:t>
            </w:r>
            <w:r w:rsidRPr="00771FB4">
              <w:rPr>
                <w:iCs/>
                <w:sz w:val="28"/>
                <w:szCs w:val="28"/>
              </w:rPr>
              <w:lastRenderedPageBreak/>
              <w:t>5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lastRenderedPageBreak/>
              <w:t xml:space="preserve">Групповая с </w:t>
            </w:r>
            <w:r w:rsidRPr="00771FB4">
              <w:rPr>
                <w:iCs/>
                <w:sz w:val="28"/>
                <w:szCs w:val="28"/>
              </w:rPr>
              <w:lastRenderedPageBreak/>
              <w:t>обучающ</w:t>
            </w:r>
            <w:r w:rsidRPr="00771FB4">
              <w:rPr>
                <w:iCs/>
                <w:sz w:val="28"/>
                <w:szCs w:val="28"/>
              </w:rPr>
              <w:t>и</w:t>
            </w:r>
            <w:r w:rsidRPr="00771FB4">
              <w:rPr>
                <w:iCs/>
                <w:sz w:val="28"/>
                <w:szCs w:val="28"/>
              </w:rPr>
              <w:t>мися и род</w:t>
            </w:r>
            <w:r w:rsidRPr="00771FB4">
              <w:rPr>
                <w:iCs/>
                <w:sz w:val="28"/>
                <w:szCs w:val="28"/>
              </w:rPr>
              <w:t>и</w:t>
            </w:r>
            <w:r w:rsidRPr="00771FB4">
              <w:rPr>
                <w:iCs/>
                <w:sz w:val="28"/>
                <w:szCs w:val="28"/>
              </w:rPr>
              <w:t>телями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lastRenderedPageBreak/>
              <w:t xml:space="preserve">Кл.рук-ли </w:t>
            </w:r>
            <w:r w:rsidRPr="00771FB4">
              <w:rPr>
                <w:iCs/>
                <w:sz w:val="28"/>
                <w:szCs w:val="28"/>
              </w:rPr>
              <w:lastRenderedPageBreak/>
              <w:t>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lastRenderedPageBreak/>
              <w:t>13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08/в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Классный час в формате викторин, круглых столов, сценических высту</w:t>
            </w:r>
            <w:r w:rsidRPr="00771FB4">
              <w:rPr>
                <w:bCs/>
                <w:sz w:val="28"/>
                <w:szCs w:val="28"/>
              </w:rPr>
              <w:t>п</w:t>
            </w:r>
            <w:r w:rsidRPr="00771FB4">
              <w:rPr>
                <w:bCs/>
                <w:sz w:val="28"/>
                <w:szCs w:val="28"/>
              </w:rPr>
              <w:t>лений обучающихся «Междунаро</w:t>
            </w:r>
            <w:r w:rsidRPr="00771FB4">
              <w:rPr>
                <w:bCs/>
                <w:sz w:val="28"/>
                <w:szCs w:val="28"/>
              </w:rPr>
              <w:t>д</w:t>
            </w:r>
            <w:r w:rsidRPr="00771FB4">
              <w:rPr>
                <w:bCs/>
                <w:sz w:val="28"/>
                <w:szCs w:val="28"/>
              </w:rPr>
              <w:t>ный день распространений грамотн</w:t>
            </w:r>
            <w:r w:rsidRPr="00771FB4">
              <w:rPr>
                <w:bCs/>
                <w:sz w:val="28"/>
                <w:szCs w:val="28"/>
              </w:rPr>
              <w:t>о</w:t>
            </w:r>
            <w:r w:rsidRPr="00771FB4">
              <w:rPr>
                <w:bCs/>
                <w:sz w:val="28"/>
                <w:szCs w:val="28"/>
              </w:rPr>
              <w:t>сти»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2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14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10/в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Тематический классный час, посв</w:t>
            </w:r>
            <w:r w:rsidRPr="00771FB4">
              <w:rPr>
                <w:bCs/>
                <w:sz w:val="28"/>
                <w:szCs w:val="28"/>
              </w:rPr>
              <w:t>я</w:t>
            </w:r>
            <w:r w:rsidRPr="00771FB4">
              <w:rPr>
                <w:bCs/>
                <w:sz w:val="28"/>
                <w:szCs w:val="28"/>
              </w:rPr>
              <w:t>щенный 131- летие со дня рождения И.М. Виноградова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6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12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 xml:space="preserve">Групповая 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15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09,16,26 ч</w:t>
            </w:r>
            <w:r w:rsidRPr="00771FB4">
              <w:rPr>
                <w:bCs/>
                <w:sz w:val="28"/>
                <w:szCs w:val="28"/>
              </w:rPr>
              <w:t>и</w:t>
            </w:r>
            <w:r w:rsidRPr="00771FB4">
              <w:rPr>
                <w:bCs/>
                <w:sz w:val="28"/>
                <w:szCs w:val="28"/>
              </w:rPr>
              <w:t>лах/ в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Подведение итогов недели, определ</w:t>
            </w:r>
            <w:r w:rsidRPr="00771FB4">
              <w:rPr>
                <w:bCs/>
                <w:sz w:val="28"/>
                <w:szCs w:val="28"/>
              </w:rPr>
              <w:t>е</w:t>
            </w:r>
            <w:r w:rsidRPr="00771FB4">
              <w:rPr>
                <w:bCs/>
                <w:sz w:val="28"/>
                <w:szCs w:val="28"/>
              </w:rPr>
              <w:t>ние не выполненных мероприятий и причин, планирование устранения причин. Выявление достижений и о</w:t>
            </w:r>
            <w:r w:rsidRPr="00771FB4">
              <w:rPr>
                <w:bCs/>
                <w:sz w:val="28"/>
                <w:szCs w:val="28"/>
              </w:rPr>
              <w:t>т</w:t>
            </w:r>
            <w:r w:rsidRPr="00771FB4">
              <w:rPr>
                <w:bCs/>
                <w:sz w:val="28"/>
                <w:szCs w:val="28"/>
              </w:rPr>
              <w:t xml:space="preserve">личившихся обучающихся. 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5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16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7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13/в 16.00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color w:val="000000" w:themeColor="text1"/>
                <w:sz w:val="28"/>
                <w:szCs w:val="28"/>
              </w:rPr>
              <w:t>Предоставление зам.дир по ВР гот</w:t>
            </w:r>
            <w:r w:rsidRPr="00771FB4">
              <w:rPr>
                <w:color w:val="000000" w:themeColor="text1"/>
                <w:sz w:val="28"/>
                <w:szCs w:val="28"/>
              </w:rPr>
              <w:t>о</w:t>
            </w:r>
            <w:r w:rsidRPr="00771FB4">
              <w:rPr>
                <w:color w:val="000000" w:themeColor="text1"/>
                <w:sz w:val="28"/>
                <w:szCs w:val="28"/>
              </w:rPr>
              <w:t>вой конкурсной работы внеклассного мероприятия «Экология и энергосб</w:t>
            </w:r>
            <w:r w:rsidRPr="00771FB4">
              <w:rPr>
                <w:color w:val="000000" w:themeColor="text1"/>
                <w:sz w:val="28"/>
                <w:szCs w:val="28"/>
              </w:rPr>
              <w:t>е</w:t>
            </w:r>
            <w:r w:rsidRPr="00771FB4">
              <w:rPr>
                <w:color w:val="000000" w:themeColor="text1"/>
                <w:sz w:val="28"/>
                <w:szCs w:val="28"/>
              </w:rPr>
              <w:t>режение», согласно положению ко</w:t>
            </w:r>
            <w:r w:rsidRPr="00771FB4">
              <w:rPr>
                <w:color w:val="000000" w:themeColor="text1"/>
                <w:sz w:val="28"/>
                <w:szCs w:val="28"/>
              </w:rPr>
              <w:t>н</w:t>
            </w:r>
            <w:r w:rsidRPr="00771FB4">
              <w:rPr>
                <w:color w:val="000000" w:themeColor="text1"/>
                <w:sz w:val="28"/>
                <w:szCs w:val="28"/>
              </w:rPr>
              <w:t>курса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11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12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индивид</w:t>
            </w:r>
            <w:r w:rsidRPr="00771FB4">
              <w:rPr>
                <w:iCs/>
                <w:sz w:val="28"/>
                <w:szCs w:val="28"/>
              </w:rPr>
              <w:t>у</w:t>
            </w:r>
            <w:r w:rsidRPr="00771FB4">
              <w:rPr>
                <w:iCs/>
                <w:sz w:val="28"/>
                <w:szCs w:val="28"/>
              </w:rPr>
              <w:t>альная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17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7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16/ в 11.00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8"/>
                <w:szCs w:val="28"/>
              </w:rPr>
            </w:pPr>
            <w:r w:rsidRPr="00771FB4">
              <w:rPr>
                <w:rStyle w:val="af2"/>
                <w:b w:val="0"/>
                <w:sz w:val="28"/>
                <w:szCs w:val="28"/>
              </w:rPr>
              <w:t>Информационный час «Краски жи</w:t>
            </w:r>
            <w:r w:rsidRPr="00771FB4">
              <w:rPr>
                <w:rStyle w:val="af2"/>
                <w:b w:val="0"/>
                <w:sz w:val="28"/>
                <w:szCs w:val="28"/>
              </w:rPr>
              <w:t>з</w:t>
            </w:r>
            <w:r w:rsidRPr="00771FB4">
              <w:rPr>
                <w:rStyle w:val="af2"/>
                <w:b w:val="0"/>
                <w:sz w:val="28"/>
                <w:szCs w:val="28"/>
              </w:rPr>
              <w:t>ни» (показ видеоролика «очень важно знать правила ЗОЖ»)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10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а</w:t>
            </w:r>
            <w:r w:rsidRPr="00771FB4">
              <w:rPr>
                <w:iCs/>
                <w:sz w:val="28"/>
                <w:szCs w:val="28"/>
              </w:rPr>
              <w:t>н</w:t>
            </w:r>
            <w:r w:rsidRPr="00771FB4">
              <w:rPr>
                <w:iCs/>
                <w:sz w:val="28"/>
                <w:szCs w:val="28"/>
              </w:rPr>
              <w:t>т</w:t>
            </w:r>
            <w:r w:rsidRPr="00771FB4">
              <w:rPr>
                <w:iCs/>
                <w:sz w:val="28"/>
                <w:szCs w:val="28"/>
              </w:rPr>
              <w:t>и</w:t>
            </w:r>
            <w:r w:rsidRPr="00771FB4">
              <w:rPr>
                <w:iCs/>
                <w:sz w:val="28"/>
                <w:szCs w:val="28"/>
              </w:rPr>
              <w:t>нарко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 в кл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Млинкова Ж.Ю.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18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7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16/в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8"/>
                <w:szCs w:val="28"/>
              </w:rPr>
            </w:pPr>
            <w:r w:rsidRPr="00771FB4">
              <w:rPr>
                <w:color w:val="000000" w:themeColor="text1"/>
                <w:sz w:val="28"/>
                <w:szCs w:val="28"/>
              </w:rPr>
              <w:t>Активное участие в фестивале #Вм</w:t>
            </w:r>
            <w:r w:rsidRPr="00771FB4">
              <w:rPr>
                <w:color w:val="000000" w:themeColor="text1"/>
                <w:sz w:val="28"/>
                <w:szCs w:val="28"/>
              </w:rPr>
              <w:t>е</w:t>
            </w:r>
            <w:r w:rsidRPr="00771FB4">
              <w:rPr>
                <w:color w:val="000000" w:themeColor="text1"/>
                <w:sz w:val="28"/>
                <w:szCs w:val="28"/>
              </w:rPr>
              <w:t>стеЯрче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7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 в классе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19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23/ 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«Академия родителей» Тренинговая беседа «Социальная адаптация детей»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 xml:space="preserve">(предупредить специалистов ШВР, какой класс их приглашает и во </w:t>
            </w:r>
            <w:r w:rsidRPr="00771FB4">
              <w:rPr>
                <w:bCs/>
                <w:sz w:val="28"/>
                <w:szCs w:val="28"/>
              </w:rPr>
              <w:lastRenderedPageBreak/>
              <w:t>сколько)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СООБЩИТЬ о подготовке работ д</w:t>
            </w:r>
            <w:r w:rsidRPr="00771FB4">
              <w:rPr>
                <w:bCs/>
                <w:sz w:val="28"/>
                <w:szCs w:val="28"/>
              </w:rPr>
              <w:t>е</w:t>
            </w:r>
            <w:r w:rsidRPr="00771FB4">
              <w:rPr>
                <w:bCs/>
                <w:sz w:val="28"/>
                <w:szCs w:val="28"/>
              </w:rPr>
              <w:t>тей к презентации в рамках эколог</w:t>
            </w:r>
            <w:r w:rsidRPr="00771FB4">
              <w:rPr>
                <w:bCs/>
                <w:sz w:val="28"/>
                <w:szCs w:val="28"/>
              </w:rPr>
              <w:t>и</w:t>
            </w:r>
            <w:r w:rsidRPr="00771FB4">
              <w:rPr>
                <w:bCs/>
                <w:sz w:val="28"/>
                <w:szCs w:val="28"/>
              </w:rPr>
              <w:t>ческого воспитания «Расти мое ра</w:t>
            </w:r>
            <w:r w:rsidRPr="00771FB4">
              <w:rPr>
                <w:bCs/>
                <w:sz w:val="28"/>
                <w:szCs w:val="28"/>
              </w:rPr>
              <w:t>с</w:t>
            </w:r>
            <w:r w:rsidRPr="00771FB4">
              <w:rPr>
                <w:bCs/>
                <w:sz w:val="28"/>
                <w:szCs w:val="28"/>
              </w:rPr>
              <w:t>тение!», которое состоится 08.11.2022г.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lastRenderedPageBreak/>
              <w:t>М 4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 в классе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 рук-ли 9-11 кл. пед.- пс</w:t>
            </w:r>
            <w:r w:rsidRPr="00771FB4">
              <w:rPr>
                <w:iCs/>
                <w:sz w:val="28"/>
                <w:szCs w:val="28"/>
              </w:rPr>
              <w:t>и</w:t>
            </w:r>
            <w:r w:rsidRPr="00771FB4">
              <w:rPr>
                <w:iCs/>
                <w:sz w:val="28"/>
                <w:szCs w:val="28"/>
              </w:rPr>
              <w:t xml:space="preserve">холог, </w:t>
            </w:r>
            <w:r w:rsidRPr="00771FB4">
              <w:rPr>
                <w:iCs/>
                <w:sz w:val="28"/>
                <w:szCs w:val="28"/>
              </w:rPr>
              <w:lastRenderedPageBreak/>
              <w:t>соц.педагог, админ-я школы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lastRenderedPageBreak/>
              <w:t>20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09/в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День святого благоверного князя Александра Невского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21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23/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Проведение мероприятия, посвяще</w:t>
            </w:r>
            <w:r w:rsidRPr="00771FB4">
              <w:rPr>
                <w:bCs/>
                <w:sz w:val="28"/>
                <w:szCs w:val="28"/>
              </w:rPr>
              <w:t>н</w:t>
            </w:r>
            <w:r w:rsidRPr="00771FB4">
              <w:rPr>
                <w:bCs/>
                <w:sz w:val="28"/>
                <w:szCs w:val="28"/>
              </w:rPr>
              <w:t>ного Дню глухих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22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23/в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Подведение итогов месяца, определ</w:t>
            </w:r>
            <w:r w:rsidRPr="00771FB4">
              <w:rPr>
                <w:bCs/>
                <w:sz w:val="28"/>
                <w:szCs w:val="28"/>
              </w:rPr>
              <w:t>е</w:t>
            </w:r>
            <w:r w:rsidRPr="00771FB4">
              <w:rPr>
                <w:bCs/>
                <w:sz w:val="28"/>
                <w:szCs w:val="28"/>
              </w:rPr>
              <w:t>ние дальнейшей работы в классе с четким определением ответственн</w:t>
            </w:r>
            <w:r w:rsidRPr="00771FB4">
              <w:rPr>
                <w:bCs/>
                <w:sz w:val="28"/>
                <w:szCs w:val="28"/>
              </w:rPr>
              <w:t>о</w:t>
            </w:r>
            <w:r w:rsidRPr="00771FB4">
              <w:rPr>
                <w:bCs/>
                <w:sz w:val="28"/>
                <w:szCs w:val="28"/>
              </w:rPr>
              <w:t>сти каждого члена родительского к</w:t>
            </w:r>
            <w:r w:rsidRPr="00771FB4">
              <w:rPr>
                <w:bCs/>
                <w:sz w:val="28"/>
                <w:szCs w:val="28"/>
              </w:rPr>
              <w:t>о</w:t>
            </w:r>
            <w:r w:rsidRPr="00771FB4">
              <w:rPr>
                <w:bCs/>
                <w:sz w:val="28"/>
                <w:szCs w:val="28"/>
              </w:rPr>
              <w:t>митета (питание, контроль питания, организация мероприятий в классе, профилактика безнадзорности и пр</w:t>
            </w:r>
            <w:r w:rsidRPr="00771FB4">
              <w:rPr>
                <w:bCs/>
                <w:sz w:val="28"/>
                <w:szCs w:val="28"/>
              </w:rPr>
              <w:t>а</w:t>
            </w:r>
            <w:r w:rsidRPr="00771FB4">
              <w:rPr>
                <w:bCs/>
                <w:sz w:val="28"/>
                <w:szCs w:val="28"/>
              </w:rPr>
              <w:t>вонарушений). Обязательно фиксир</w:t>
            </w:r>
            <w:r w:rsidRPr="00771FB4">
              <w:rPr>
                <w:bCs/>
                <w:sz w:val="28"/>
                <w:szCs w:val="28"/>
              </w:rPr>
              <w:t>о</w:t>
            </w:r>
            <w:r w:rsidRPr="00771FB4">
              <w:rPr>
                <w:bCs/>
                <w:sz w:val="28"/>
                <w:szCs w:val="28"/>
              </w:rPr>
              <w:t>вать результат!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4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 (с родител</w:t>
            </w:r>
            <w:r w:rsidRPr="00771FB4">
              <w:rPr>
                <w:iCs/>
                <w:sz w:val="28"/>
                <w:szCs w:val="28"/>
              </w:rPr>
              <w:t>ь</w:t>
            </w:r>
            <w:r w:rsidRPr="00771FB4">
              <w:rPr>
                <w:iCs/>
                <w:sz w:val="28"/>
                <w:szCs w:val="28"/>
              </w:rPr>
              <w:t>ским сов</w:t>
            </w:r>
            <w:r w:rsidRPr="00771FB4">
              <w:rPr>
                <w:iCs/>
                <w:sz w:val="28"/>
                <w:szCs w:val="28"/>
              </w:rPr>
              <w:t>е</w:t>
            </w:r>
            <w:r w:rsidRPr="00771FB4">
              <w:rPr>
                <w:iCs/>
                <w:sz w:val="28"/>
                <w:szCs w:val="28"/>
              </w:rPr>
              <w:t>том, акт</w:t>
            </w:r>
            <w:r w:rsidRPr="00771FB4">
              <w:rPr>
                <w:iCs/>
                <w:sz w:val="28"/>
                <w:szCs w:val="28"/>
              </w:rPr>
              <w:t>и</w:t>
            </w:r>
            <w:r w:rsidRPr="00771FB4">
              <w:rPr>
                <w:iCs/>
                <w:sz w:val="28"/>
                <w:szCs w:val="28"/>
              </w:rPr>
              <w:t>вом)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23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26/в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Подготовка мероприятий в рамках «Недели безопасности дорожного движения» (в том числе как будете отрабатывать навык безопасного п</w:t>
            </w:r>
            <w:r w:rsidRPr="00771FB4">
              <w:rPr>
                <w:bCs/>
                <w:sz w:val="28"/>
                <w:szCs w:val="28"/>
              </w:rPr>
              <w:t>о</w:t>
            </w:r>
            <w:r w:rsidRPr="00771FB4">
              <w:rPr>
                <w:bCs/>
                <w:sz w:val="28"/>
                <w:szCs w:val="28"/>
              </w:rPr>
              <w:t>ведения, выхода, или баррикадиров</w:t>
            </w:r>
            <w:r w:rsidRPr="00771FB4">
              <w:rPr>
                <w:bCs/>
                <w:sz w:val="28"/>
                <w:szCs w:val="28"/>
              </w:rPr>
              <w:t>а</w:t>
            </w:r>
            <w:r w:rsidRPr="00771FB4">
              <w:rPr>
                <w:bCs/>
                <w:sz w:val="28"/>
                <w:szCs w:val="28"/>
              </w:rPr>
              <w:t>ния с обучающимися в ЧС, взаим</w:t>
            </w:r>
            <w:r w:rsidRPr="00771FB4">
              <w:rPr>
                <w:bCs/>
                <w:sz w:val="28"/>
                <w:szCs w:val="28"/>
              </w:rPr>
              <w:t>о</w:t>
            </w:r>
            <w:r w:rsidRPr="00771FB4">
              <w:rPr>
                <w:bCs/>
                <w:sz w:val="28"/>
                <w:szCs w:val="28"/>
              </w:rPr>
              <w:t>действие с родителями)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10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 с родител</w:t>
            </w:r>
            <w:r w:rsidRPr="00771FB4">
              <w:rPr>
                <w:iCs/>
                <w:sz w:val="28"/>
                <w:szCs w:val="28"/>
              </w:rPr>
              <w:t>ь</w:t>
            </w:r>
            <w:r w:rsidRPr="00771FB4">
              <w:rPr>
                <w:iCs/>
                <w:sz w:val="28"/>
                <w:szCs w:val="28"/>
              </w:rPr>
              <w:t>ским акт</w:t>
            </w:r>
            <w:r w:rsidRPr="00771FB4">
              <w:rPr>
                <w:iCs/>
                <w:sz w:val="28"/>
                <w:szCs w:val="28"/>
              </w:rPr>
              <w:t>и</w:t>
            </w:r>
            <w:r w:rsidRPr="00771FB4">
              <w:rPr>
                <w:iCs/>
                <w:sz w:val="28"/>
                <w:szCs w:val="28"/>
              </w:rPr>
              <w:t>вом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24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26/в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Субботник (подготовить план от класса)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8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25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27/в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Просмотр видеоролика «Это надо знать!» (обязательно обратную связь взять)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10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12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 в классе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26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27/до 16ч.00мин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Создание видеороликов, или фото презентации от всех семей обуча</w:t>
            </w:r>
            <w:r w:rsidRPr="00771FB4">
              <w:rPr>
                <w:bCs/>
                <w:sz w:val="28"/>
                <w:szCs w:val="28"/>
              </w:rPr>
              <w:t>ю</w:t>
            </w:r>
            <w:r w:rsidRPr="00771FB4">
              <w:rPr>
                <w:bCs/>
                <w:sz w:val="28"/>
                <w:szCs w:val="28"/>
              </w:rPr>
              <w:t>щихся «Безопасность-это важно!» (работы выкладывают в соц.сетях и направляют кл.рук. ссылки)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10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Индивид</w:t>
            </w:r>
            <w:r w:rsidRPr="00771FB4">
              <w:rPr>
                <w:iCs/>
                <w:sz w:val="28"/>
                <w:szCs w:val="28"/>
              </w:rPr>
              <w:t>у</w:t>
            </w:r>
            <w:r w:rsidRPr="00771FB4">
              <w:rPr>
                <w:iCs/>
                <w:sz w:val="28"/>
                <w:szCs w:val="28"/>
              </w:rPr>
              <w:t>альная дома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кл, совет р</w:t>
            </w:r>
            <w:r w:rsidRPr="00771FB4">
              <w:rPr>
                <w:iCs/>
                <w:sz w:val="28"/>
                <w:szCs w:val="28"/>
              </w:rPr>
              <w:t>о</w:t>
            </w:r>
            <w:r w:rsidRPr="00771FB4">
              <w:rPr>
                <w:iCs/>
                <w:sz w:val="28"/>
                <w:szCs w:val="28"/>
              </w:rPr>
              <w:t>дителей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27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27/в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Изготовление плакатов, памяток. Буклетов «безопасное поведение»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10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11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 в классе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28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28/в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Урок энергосбережения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7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 в классе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2</w:t>
            </w:r>
            <w:r w:rsidRPr="00771FB4">
              <w:rPr>
                <w:b/>
                <w:iCs/>
                <w:sz w:val="28"/>
                <w:szCs w:val="28"/>
              </w:rPr>
              <w:lastRenderedPageBreak/>
              <w:t>9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lastRenderedPageBreak/>
              <w:t>30/в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Подведение итогов фестиваля энерг</w:t>
            </w:r>
            <w:r w:rsidRPr="00771FB4">
              <w:rPr>
                <w:bCs/>
                <w:sz w:val="28"/>
                <w:szCs w:val="28"/>
              </w:rPr>
              <w:t>о</w:t>
            </w:r>
            <w:r w:rsidRPr="00771FB4">
              <w:rPr>
                <w:bCs/>
                <w:sz w:val="28"/>
                <w:szCs w:val="28"/>
              </w:rPr>
              <w:lastRenderedPageBreak/>
              <w:t>сбережения, награждения (подгот</w:t>
            </w:r>
            <w:r w:rsidRPr="00771FB4">
              <w:rPr>
                <w:bCs/>
                <w:sz w:val="28"/>
                <w:szCs w:val="28"/>
              </w:rPr>
              <w:t>о</w:t>
            </w:r>
            <w:r w:rsidRPr="00771FB4">
              <w:rPr>
                <w:bCs/>
                <w:sz w:val="28"/>
                <w:szCs w:val="28"/>
              </w:rPr>
              <w:t>вить сценарий, грамоты, тематически оформить зону мероприятия во дворе)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lastRenderedPageBreak/>
              <w:t xml:space="preserve">М </w:t>
            </w:r>
            <w:r w:rsidRPr="00771FB4">
              <w:rPr>
                <w:iCs/>
                <w:sz w:val="28"/>
                <w:szCs w:val="28"/>
              </w:rPr>
              <w:lastRenderedPageBreak/>
              <w:t>7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lastRenderedPageBreak/>
              <w:t xml:space="preserve">Групповая во </w:t>
            </w:r>
            <w:r w:rsidRPr="00771FB4">
              <w:rPr>
                <w:iCs/>
                <w:sz w:val="28"/>
                <w:szCs w:val="28"/>
              </w:rPr>
              <w:lastRenderedPageBreak/>
              <w:t xml:space="preserve">дворе школы 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lastRenderedPageBreak/>
              <w:t xml:space="preserve">Кл.рук-ли </w:t>
            </w:r>
            <w:r w:rsidRPr="00771FB4">
              <w:rPr>
                <w:iCs/>
                <w:sz w:val="28"/>
                <w:szCs w:val="28"/>
              </w:rPr>
              <w:lastRenderedPageBreak/>
              <w:t>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lastRenderedPageBreak/>
              <w:t>30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30/до15.00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Сбор макулатуры (дома взвешивают, пакуют и фотографируются. В классе общее фото и сдача макулатуры с з</w:t>
            </w:r>
            <w:r w:rsidRPr="00771FB4">
              <w:rPr>
                <w:bCs/>
                <w:sz w:val="28"/>
                <w:szCs w:val="28"/>
              </w:rPr>
              <w:t>а</w:t>
            </w:r>
            <w:r w:rsidRPr="00771FB4">
              <w:rPr>
                <w:bCs/>
                <w:sz w:val="28"/>
                <w:szCs w:val="28"/>
              </w:rPr>
              <w:t>пиской: класс, старшему классу -шефу)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5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12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 9-11. и род</w:t>
            </w:r>
            <w:r w:rsidRPr="00771FB4">
              <w:rPr>
                <w:iCs/>
                <w:sz w:val="28"/>
                <w:szCs w:val="28"/>
              </w:rPr>
              <w:t>и</w:t>
            </w:r>
            <w:r w:rsidRPr="00771FB4">
              <w:rPr>
                <w:iCs/>
                <w:sz w:val="28"/>
                <w:szCs w:val="28"/>
              </w:rPr>
              <w:t>тели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10073" w:type="dxa"/>
            <w:gridSpan w:val="7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ОКТЯБРЬ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03/в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Посещение семей, требующих вним</w:t>
            </w:r>
            <w:r w:rsidRPr="00771FB4">
              <w:rPr>
                <w:bCs/>
                <w:sz w:val="28"/>
                <w:szCs w:val="28"/>
              </w:rPr>
              <w:t>а</w:t>
            </w:r>
            <w:r w:rsidRPr="00771FB4">
              <w:rPr>
                <w:bCs/>
                <w:sz w:val="28"/>
                <w:szCs w:val="28"/>
              </w:rPr>
              <w:t>ния на дому: составление актов ЖБУ, повышение правовой грамотности, определение методов воспитания, о</w:t>
            </w:r>
            <w:r w:rsidRPr="00771FB4">
              <w:rPr>
                <w:bCs/>
                <w:sz w:val="28"/>
                <w:szCs w:val="28"/>
              </w:rPr>
              <w:t>б</w:t>
            </w:r>
            <w:r w:rsidRPr="00771FB4">
              <w:rPr>
                <w:bCs/>
                <w:sz w:val="28"/>
                <w:szCs w:val="28"/>
              </w:rPr>
              <w:t>разования и развития детей с учетом возрастных особенностей. Вовлеч</w:t>
            </w:r>
            <w:r w:rsidRPr="00771FB4">
              <w:rPr>
                <w:bCs/>
                <w:sz w:val="28"/>
                <w:szCs w:val="28"/>
              </w:rPr>
              <w:t>е</w:t>
            </w:r>
            <w:r w:rsidRPr="00771FB4">
              <w:rPr>
                <w:bCs/>
                <w:sz w:val="28"/>
                <w:szCs w:val="28"/>
              </w:rPr>
              <w:t>ние во внеурочную и трудовую зан</w:t>
            </w:r>
            <w:r w:rsidRPr="00771FB4">
              <w:rPr>
                <w:bCs/>
                <w:sz w:val="28"/>
                <w:szCs w:val="28"/>
              </w:rPr>
              <w:t>я</w:t>
            </w:r>
            <w:r w:rsidRPr="00771FB4">
              <w:rPr>
                <w:bCs/>
                <w:sz w:val="28"/>
                <w:szCs w:val="28"/>
              </w:rPr>
              <w:t>тость, контроль, доведение иной и</w:t>
            </w:r>
            <w:r w:rsidRPr="00771FB4">
              <w:rPr>
                <w:bCs/>
                <w:sz w:val="28"/>
                <w:szCs w:val="28"/>
              </w:rPr>
              <w:t>н</w:t>
            </w:r>
            <w:r w:rsidRPr="00771FB4">
              <w:rPr>
                <w:bCs/>
                <w:sz w:val="28"/>
                <w:szCs w:val="28"/>
              </w:rPr>
              <w:t>формации за месяц до родителей.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4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10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индивид</w:t>
            </w:r>
            <w:r w:rsidRPr="00771FB4">
              <w:rPr>
                <w:iCs/>
                <w:sz w:val="28"/>
                <w:szCs w:val="28"/>
              </w:rPr>
              <w:t>у</w:t>
            </w:r>
            <w:r w:rsidRPr="00771FB4">
              <w:rPr>
                <w:iCs/>
                <w:sz w:val="28"/>
                <w:szCs w:val="28"/>
              </w:rPr>
              <w:t>альная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03/ до 16.00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Информацию об изменениях в соц</w:t>
            </w:r>
            <w:r w:rsidRPr="00771FB4">
              <w:rPr>
                <w:bCs/>
                <w:sz w:val="28"/>
                <w:szCs w:val="28"/>
              </w:rPr>
              <w:t>и</w:t>
            </w:r>
            <w:r w:rsidRPr="00771FB4">
              <w:rPr>
                <w:bCs/>
                <w:sz w:val="28"/>
                <w:szCs w:val="28"/>
              </w:rPr>
              <w:t>альном паспорте класса вписать в соц.паспорт, сообщить зам.дир. по ВР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10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индивид</w:t>
            </w:r>
            <w:r w:rsidRPr="00771FB4">
              <w:rPr>
                <w:iCs/>
                <w:sz w:val="28"/>
                <w:szCs w:val="28"/>
              </w:rPr>
              <w:t>у</w:t>
            </w:r>
            <w:r w:rsidRPr="00771FB4">
              <w:rPr>
                <w:iCs/>
                <w:sz w:val="28"/>
                <w:szCs w:val="28"/>
              </w:rPr>
              <w:t>альная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04, 11, 18, 25/в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Планирование работы классного ко</w:t>
            </w:r>
            <w:r w:rsidRPr="00771FB4">
              <w:rPr>
                <w:bCs/>
                <w:sz w:val="28"/>
                <w:szCs w:val="28"/>
              </w:rPr>
              <w:t>л</w:t>
            </w:r>
            <w:r w:rsidRPr="00771FB4">
              <w:rPr>
                <w:bCs/>
                <w:sz w:val="28"/>
                <w:szCs w:val="28"/>
              </w:rPr>
              <w:t>лектива и актива класса на неделю (например, изучение имени Героя, присвоенного классу, оформления тематических уголков, посещения библиотек, планирование праздников, распределение участников конкурсов и акций, помощь отстающим учен</w:t>
            </w:r>
            <w:r w:rsidRPr="00771FB4">
              <w:rPr>
                <w:bCs/>
                <w:sz w:val="28"/>
                <w:szCs w:val="28"/>
              </w:rPr>
              <w:t>и</w:t>
            </w:r>
            <w:r w:rsidRPr="00771FB4">
              <w:rPr>
                <w:bCs/>
                <w:sz w:val="28"/>
                <w:szCs w:val="28"/>
              </w:rPr>
              <w:t>кам, квест-игры по составлению пл</w:t>
            </w:r>
            <w:r w:rsidRPr="00771FB4">
              <w:rPr>
                <w:bCs/>
                <w:sz w:val="28"/>
                <w:szCs w:val="28"/>
              </w:rPr>
              <w:t>а</w:t>
            </w:r>
            <w:r w:rsidRPr="00771FB4">
              <w:rPr>
                <w:bCs/>
                <w:sz w:val="28"/>
                <w:szCs w:val="28"/>
              </w:rPr>
              <w:t>на, графика активностей. Обязательно определить, кто каждое утро пров</w:t>
            </w:r>
            <w:r w:rsidRPr="00771FB4">
              <w:rPr>
                <w:bCs/>
                <w:sz w:val="28"/>
                <w:szCs w:val="28"/>
              </w:rPr>
              <w:t>о</w:t>
            </w:r>
            <w:r w:rsidRPr="00771FB4">
              <w:rPr>
                <w:bCs/>
                <w:sz w:val="28"/>
                <w:szCs w:val="28"/>
              </w:rPr>
              <w:t>дит физ.минутки и т.д.) Обязательно фиксировать результат!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5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 в классе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04/в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День здоровья «В здоровом теле, зд</w:t>
            </w:r>
            <w:r w:rsidRPr="00771FB4">
              <w:rPr>
                <w:bCs/>
                <w:sz w:val="28"/>
                <w:szCs w:val="28"/>
              </w:rPr>
              <w:t>о</w:t>
            </w:r>
            <w:r w:rsidRPr="00771FB4">
              <w:rPr>
                <w:bCs/>
                <w:sz w:val="28"/>
                <w:szCs w:val="28"/>
              </w:rPr>
              <w:t>ровый дух». Определить за раннее место проведения и сообщить зам.дир по ВР. Активные спорт мероприятия, игры и викторины на свежем воздухе. Задействовать родителей обязател</w:t>
            </w:r>
            <w:r w:rsidRPr="00771FB4">
              <w:rPr>
                <w:bCs/>
                <w:sz w:val="28"/>
                <w:szCs w:val="28"/>
              </w:rPr>
              <w:t>ь</w:t>
            </w:r>
            <w:r w:rsidRPr="00771FB4">
              <w:rPr>
                <w:bCs/>
                <w:sz w:val="28"/>
                <w:szCs w:val="28"/>
              </w:rPr>
              <w:t>но! Предусмотреть интересное зан</w:t>
            </w:r>
            <w:r w:rsidRPr="00771FB4">
              <w:rPr>
                <w:bCs/>
                <w:sz w:val="28"/>
                <w:szCs w:val="28"/>
              </w:rPr>
              <w:t>я</w:t>
            </w:r>
            <w:r w:rsidRPr="00771FB4">
              <w:rPr>
                <w:bCs/>
                <w:sz w:val="28"/>
                <w:szCs w:val="28"/>
              </w:rPr>
              <w:t>тие по безопасному поведению перед тем, как проводить день здоровья!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8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4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11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 на свежем во</w:t>
            </w:r>
            <w:r w:rsidRPr="00771FB4">
              <w:rPr>
                <w:iCs/>
                <w:sz w:val="28"/>
                <w:szCs w:val="28"/>
              </w:rPr>
              <w:t>з</w:t>
            </w:r>
            <w:r w:rsidRPr="00771FB4">
              <w:rPr>
                <w:iCs/>
                <w:sz w:val="28"/>
                <w:szCs w:val="28"/>
              </w:rPr>
              <w:t>духе с род</w:t>
            </w:r>
            <w:r w:rsidRPr="00771FB4">
              <w:rPr>
                <w:iCs/>
                <w:sz w:val="28"/>
                <w:szCs w:val="28"/>
              </w:rPr>
              <w:t>и</w:t>
            </w:r>
            <w:r w:rsidRPr="00771FB4">
              <w:rPr>
                <w:iCs/>
                <w:sz w:val="28"/>
                <w:szCs w:val="28"/>
              </w:rPr>
              <w:t>телями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05/в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Классный час «учитель – профессия на все времена» с презентацией, в</w:t>
            </w:r>
            <w:r w:rsidRPr="00771FB4">
              <w:rPr>
                <w:bCs/>
                <w:sz w:val="28"/>
                <w:szCs w:val="28"/>
              </w:rPr>
              <w:t>и</w:t>
            </w:r>
            <w:r w:rsidRPr="00771FB4">
              <w:rPr>
                <w:bCs/>
                <w:sz w:val="28"/>
                <w:szCs w:val="28"/>
              </w:rPr>
              <w:lastRenderedPageBreak/>
              <w:t>део роликами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lastRenderedPageBreak/>
              <w:t>М 1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 в классе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 xml:space="preserve"> 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lastRenderedPageBreak/>
              <w:t>6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05/в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Тематические уроки, посвященные 200-летию со дня рождения Достое</w:t>
            </w:r>
            <w:r w:rsidRPr="00771FB4">
              <w:rPr>
                <w:bCs/>
                <w:sz w:val="28"/>
                <w:szCs w:val="28"/>
              </w:rPr>
              <w:t>в</w:t>
            </w:r>
            <w:r w:rsidRPr="00771FB4">
              <w:rPr>
                <w:bCs/>
                <w:sz w:val="28"/>
                <w:szCs w:val="28"/>
              </w:rPr>
              <w:t>ского Ф.М.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7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07/в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Проведение классных часов в рамках Международного дня детского цере</w:t>
            </w:r>
            <w:r w:rsidRPr="00771FB4">
              <w:rPr>
                <w:bCs/>
                <w:sz w:val="28"/>
                <w:szCs w:val="28"/>
              </w:rPr>
              <w:t>б</w:t>
            </w:r>
            <w:r w:rsidRPr="00771FB4">
              <w:rPr>
                <w:bCs/>
                <w:sz w:val="28"/>
                <w:szCs w:val="28"/>
              </w:rPr>
              <w:t>рального паралича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4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 в школе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07/в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Конкурс рисунков по произведениям Достоевского Ф. М.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9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10/в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Акция «Землю можно раем сделать» - уход за палисадниками школы (согл</w:t>
            </w:r>
            <w:r w:rsidRPr="00771FB4">
              <w:rPr>
                <w:bCs/>
                <w:sz w:val="28"/>
                <w:szCs w:val="28"/>
              </w:rPr>
              <w:t>а</w:t>
            </w:r>
            <w:r w:rsidRPr="00771FB4">
              <w:rPr>
                <w:bCs/>
                <w:sz w:val="28"/>
                <w:szCs w:val="28"/>
              </w:rPr>
              <w:t>совать с замом по ВР и закрепить участок)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2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 во дворе школы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11/в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Выставка фотографий детей с поде</w:t>
            </w:r>
            <w:r w:rsidRPr="00771FB4">
              <w:rPr>
                <w:bCs/>
                <w:sz w:val="28"/>
                <w:szCs w:val="28"/>
              </w:rPr>
              <w:t>л</w:t>
            </w:r>
            <w:r w:rsidRPr="00771FB4">
              <w:rPr>
                <w:bCs/>
                <w:sz w:val="28"/>
                <w:szCs w:val="28"/>
              </w:rPr>
              <w:t>ками, или на природе с семьей и д</w:t>
            </w:r>
            <w:r w:rsidRPr="00771FB4">
              <w:rPr>
                <w:bCs/>
                <w:sz w:val="28"/>
                <w:szCs w:val="28"/>
              </w:rPr>
              <w:t>а</w:t>
            </w:r>
            <w:r w:rsidRPr="00771FB4">
              <w:rPr>
                <w:bCs/>
                <w:sz w:val="28"/>
                <w:szCs w:val="28"/>
              </w:rPr>
              <w:t>рами осени «Дары осени»  в классах с фотоотчетом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9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12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11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11/в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Видео от детей с семьями «Традиции моей семьи». Сценарий, внешний вид за раннее  продумать, снимать в гор</w:t>
            </w:r>
            <w:r w:rsidRPr="00771FB4">
              <w:rPr>
                <w:bCs/>
                <w:sz w:val="28"/>
                <w:szCs w:val="28"/>
              </w:rPr>
              <w:t>и</w:t>
            </w:r>
            <w:r w:rsidRPr="00771FB4">
              <w:rPr>
                <w:bCs/>
                <w:sz w:val="28"/>
                <w:szCs w:val="28"/>
              </w:rPr>
              <w:t>зонтальном положении экрана кам</w:t>
            </w:r>
            <w:r w:rsidRPr="00771FB4">
              <w:rPr>
                <w:bCs/>
                <w:sz w:val="28"/>
                <w:szCs w:val="28"/>
              </w:rPr>
              <w:t>е</w:t>
            </w:r>
            <w:r w:rsidRPr="00771FB4">
              <w:rPr>
                <w:bCs/>
                <w:sz w:val="28"/>
                <w:szCs w:val="28"/>
              </w:rPr>
              <w:t>ры.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7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Индивид</w:t>
            </w:r>
            <w:r w:rsidRPr="00771FB4">
              <w:rPr>
                <w:iCs/>
                <w:sz w:val="28"/>
                <w:szCs w:val="28"/>
              </w:rPr>
              <w:t>у</w:t>
            </w:r>
            <w:r w:rsidRPr="00771FB4">
              <w:rPr>
                <w:iCs/>
                <w:sz w:val="28"/>
                <w:szCs w:val="28"/>
              </w:rPr>
              <w:t>альные раб</w:t>
            </w:r>
            <w:r w:rsidRPr="00771FB4">
              <w:rPr>
                <w:iCs/>
                <w:sz w:val="28"/>
                <w:szCs w:val="28"/>
              </w:rPr>
              <w:t>о</w:t>
            </w:r>
            <w:r w:rsidRPr="00771FB4">
              <w:rPr>
                <w:iCs/>
                <w:sz w:val="28"/>
                <w:szCs w:val="28"/>
              </w:rPr>
              <w:t>ты семей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12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18/в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Родительский лекторий «Тревоги и страхи у детей»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9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12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 с родителями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5-8 кл и педагог-психолог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13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18/в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Индивидуальные консультации с р</w:t>
            </w:r>
            <w:r w:rsidRPr="00771FB4">
              <w:rPr>
                <w:bCs/>
                <w:sz w:val="28"/>
                <w:szCs w:val="28"/>
              </w:rPr>
              <w:t>о</w:t>
            </w:r>
            <w:r w:rsidRPr="00771FB4">
              <w:rPr>
                <w:bCs/>
                <w:sz w:val="28"/>
                <w:szCs w:val="28"/>
              </w:rPr>
              <w:t>дителями «Одаренный ребенок», «Трудности в общении детей», «Трудности в обучении», «Способы повышения мотивации к обучению. Познанию ребенком мира», «Личный положительный пример взрослых – успешный ребенок». «Вредные пр</w:t>
            </w:r>
            <w:r w:rsidRPr="00771FB4">
              <w:rPr>
                <w:bCs/>
                <w:sz w:val="28"/>
                <w:szCs w:val="28"/>
              </w:rPr>
              <w:t>и</w:t>
            </w:r>
            <w:r w:rsidRPr="00771FB4">
              <w:rPr>
                <w:bCs/>
                <w:sz w:val="28"/>
                <w:szCs w:val="28"/>
              </w:rPr>
              <w:t>вычки в семье». «Обязанности род</w:t>
            </w:r>
            <w:r w:rsidRPr="00771FB4">
              <w:rPr>
                <w:bCs/>
                <w:sz w:val="28"/>
                <w:szCs w:val="28"/>
              </w:rPr>
              <w:t>и</w:t>
            </w:r>
            <w:r w:rsidRPr="00771FB4">
              <w:rPr>
                <w:bCs/>
                <w:sz w:val="28"/>
                <w:szCs w:val="28"/>
              </w:rPr>
              <w:t>телей по воспитанию, обучению, ра</w:t>
            </w:r>
            <w:r w:rsidRPr="00771FB4">
              <w:rPr>
                <w:bCs/>
                <w:sz w:val="28"/>
                <w:szCs w:val="28"/>
              </w:rPr>
              <w:t>з</w:t>
            </w:r>
            <w:r w:rsidRPr="00771FB4">
              <w:rPr>
                <w:bCs/>
                <w:sz w:val="28"/>
                <w:szCs w:val="28"/>
              </w:rPr>
              <w:t>витию и обеспечению безопасности несовершеннолетних». (фиксировать в журнале индивидуальных работ) ПРИГЛАШАТЬ специалистов ШВР!!!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4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Индивид</w:t>
            </w:r>
            <w:r w:rsidRPr="00771FB4">
              <w:rPr>
                <w:iCs/>
                <w:sz w:val="28"/>
                <w:szCs w:val="28"/>
              </w:rPr>
              <w:t>у</w:t>
            </w:r>
            <w:r w:rsidRPr="00771FB4">
              <w:rPr>
                <w:iCs/>
                <w:sz w:val="28"/>
                <w:szCs w:val="28"/>
              </w:rPr>
              <w:t>альная с р</w:t>
            </w:r>
            <w:r w:rsidRPr="00771FB4">
              <w:rPr>
                <w:iCs/>
                <w:sz w:val="28"/>
                <w:szCs w:val="28"/>
              </w:rPr>
              <w:t>о</w:t>
            </w:r>
            <w:r w:rsidRPr="00771FB4">
              <w:rPr>
                <w:iCs/>
                <w:sz w:val="28"/>
                <w:szCs w:val="28"/>
              </w:rPr>
              <w:t>дителями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5-8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14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21/в 16.00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Семинар для педагогов «Алликтивное поведение»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10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Онлайн групповая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Соц.педагог, Михеева Г.Н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1</w:t>
            </w:r>
            <w:r w:rsidRPr="00771FB4">
              <w:rPr>
                <w:b/>
                <w:iCs/>
                <w:sz w:val="28"/>
                <w:szCs w:val="28"/>
              </w:rPr>
              <w:lastRenderedPageBreak/>
              <w:t>5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lastRenderedPageBreak/>
              <w:t>28/д</w:t>
            </w:r>
            <w:r w:rsidRPr="00771FB4">
              <w:rPr>
                <w:bCs/>
                <w:sz w:val="28"/>
                <w:szCs w:val="28"/>
              </w:rPr>
              <w:lastRenderedPageBreak/>
              <w:t>о 15.00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lastRenderedPageBreak/>
              <w:t xml:space="preserve">Сбор макулатуры (дома взвешивают, </w:t>
            </w:r>
            <w:r w:rsidRPr="00771FB4">
              <w:rPr>
                <w:bCs/>
                <w:sz w:val="28"/>
                <w:szCs w:val="28"/>
              </w:rPr>
              <w:lastRenderedPageBreak/>
              <w:t>пакуют и фотографируются. В классе общее фото и сдача макулатуры с з</w:t>
            </w:r>
            <w:r w:rsidRPr="00771FB4">
              <w:rPr>
                <w:bCs/>
                <w:sz w:val="28"/>
                <w:szCs w:val="28"/>
              </w:rPr>
              <w:t>а</w:t>
            </w:r>
            <w:r w:rsidRPr="00771FB4">
              <w:rPr>
                <w:bCs/>
                <w:sz w:val="28"/>
                <w:szCs w:val="28"/>
              </w:rPr>
              <w:t>пиской: класс, старшему классу -шефу)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lastRenderedPageBreak/>
              <w:t xml:space="preserve">М </w:t>
            </w:r>
            <w:r w:rsidRPr="00771FB4">
              <w:rPr>
                <w:iCs/>
                <w:sz w:val="28"/>
                <w:szCs w:val="28"/>
              </w:rPr>
              <w:lastRenderedPageBreak/>
              <w:t>10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lastRenderedPageBreak/>
              <w:t>индивид</w:t>
            </w:r>
            <w:r w:rsidRPr="00771FB4">
              <w:rPr>
                <w:iCs/>
                <w:sz w:val="28"/>
                <w:szCs w:val="28"/>
              </w:rPr>
              <w:t>у</w:t>
            </w:r>
            <w:r w:rsidRPr="00771FB4">
              <w:rPr>
                <w:iCs/>
                <w:sz w:val="28"/>
                <w:szCs w:val="28"/>
              </w:rPr>
              <w:lastRenderedPageBreak/>
              <w:t>альная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lastRenderedPageBreak/>
              <w:t xml:space="preserve">кл.рук-ли </w:t>
            </w:r>
            <w:r w:rsidRPr="00771FB4">
              <w:rPr>
                <w:iCs/>
                <w:sz w:val="28"/>
                <w:szCs w:val="28"/>
              </w:rPr>
              <w:lastRenderedPageBreak/>
              <w:t>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lastRenderedPageBreak/>
              <w:t>16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03,07,14, 21, 28 чи</w:t>
            </w:r>
            <w:r w:rsidRPr="00771FB4">
              <w:rPr>
                <w:bCs/>
                <w:sz w:val="28"/>
                <w:szCs w:val="28"/>
              </w:rPr>
              <w:t>с</w:t>
            </w:r>
            <w:r w:rsidRPr="00771FB4">
              <w:rPr>
                <w:bCs/>
                <w:sz w:val="28"/>
                <w:szCs w:val="28"/>
              </w:rPr>
              <w:t>лах/в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Подведение итогов недели, определ</w:t>
            </w:r>
            <w:r w:rsidRPr="00771FB4">
              <w:rPr>
                <w:bCs/>
                <w:sz w:val="28"/>
                <w:szCs w:val="28"/>
              </w:rPr>
              <w:t>е</w:t>
            </w:r>
            <w:r w:rsidRPr="00771FB4">
              <w:rPr>
                <w:bCs/>
                <w:sz w:val="28"/>
                <w:szCs w:val="28"/>
              </w:rPr>
              <w:t>ние не выполненных мероприятий и причин, планирование устранения причин. Выявление достижений и о</w:t>
            </w:r>
            <w:r w:rsidRPr="00771FB4">
              <w:rPr>
                <w:bCs/>
                <w:sz w:val="28"/>
                <w:szCs w:val="28"/>
              </w:rPr>
              <w:t>т</w:t>
            </w:r>
            <w:r w:rsidRPr="00771FB4">
              <w:rPr>
                <w:bCs/>
                <w:sz w:val="28"/>
                <w:szCs w:val="28"/>
              </w:rPr>
              <w:t>личившихся обучающихся.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8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c>
          <w:tcPr>
            <w:tcW w:w="10073" w:type="dxa"/>
            <w:gridSpan w:val="7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НОЯБРЬ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7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11</w:t>
            </w:r>
          </w:p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12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01,08,15, 22, 29 чи</w:t>
            </w:r>
            <w:r w:rsidRPr="00771FB4">
              <w:rPr>
                <w:bCs/>
                <w:sz w:val="28"/>
                <w:szCs w:val="28"/>
              </w:rPr>
              <w:t>с</w:t>
            </w:r>
            <w:r w:rsidRPr="00771FB4">
              <w:rPr>
                <w:bCs/>
                <w:sz w:val="28"/>
                <w:szCs w:val="28"/>
              </w:rPr>
              <w:t>лах/в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Планирование работы классного ко</w:t>
            </w:r>
            <w:r w:rsidRPr="00771FB4">
              <w:rPr>
                <w:bCs/>
                <w:sz w:val="28"/>
                <w:szCs w:val="28"/>
              </w:rPr>
              <w:t>л</w:t>
            </w:r>
            <w:r w:rsidRPr="00771FB4">
              <w:rPr>
                <w:bCs/>
                <w:sz w:val="28"/>
                <w:szCs w:val="28"/>
              </w:rPr>
              <w:t>лектива и актива класса на неделю (например, изучение имени Героя, присвоенного классу, оформления тематических уголков, посещения библиотек, планирование праздников, распределение участников конкурсов и акций, помощь отстающим учен</w:t>
            </w:r>
            <w:r w:rsidRPr="00771FB4">
              <w:rPr>
                <w:bCs/>
                <w:sz w:val="28"/>
                <w:szCs w:val="28"/>
              </w:rPr>
              <w:t>и</w:t>
            </w:r>
            <w:r w:rsidRPr="00771FB4">
              <w:rPr>
                <w:bCs/>
                <w:sz w:val="28"/>
                <w:szCs w:val="28"/>
              </w:rPr>
              <w:t>кам, квест-игры по составлению пл</w:t>
            </w:r>
            <w:r w:rsidRPr="00771FB4">
              <w:rPr>
                <w:bCs/>
                <w:sz w:val="28"/>
                <w:szCs w:val="28"/>
              </w:rPr>
              <w:t>а</w:t>
            </w:r>
            <w:r w:rsidRPr="00771FB4">
              <w:rPr>
                <w:bCs/>
                <w:sz w:val="28"/>
                <w:szCs w:val="28"/>
              </w:rPr>
              <w:t>на, графика активностей. Обязательно определить, кто каждое утро пров</w:t>
            </w:r>
            <w:r w:rsidRPr="00771FB4">
              <w:rPr>
                <w:bCs/>
                <w:sz w:val="28"/>
                <w:szCs w:val="28"/>
              </w:rPr>
              <w:t>о</w:t>
            </w:r>
            <w:r w:rsidRPr="00771FB4">
              <w:rPr>
                <w:bCs/>
                <w:sz w:val="28"/>
                <w:szCs w:val="28"/>
              </w:rPr>
              <w:t>дит физ.минутки и т.д.) Обязательно фиксировать результат!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5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 xml:space="preserve">04/в 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Классный час «Традиции народов, проживающих в Апшеронском ра</w:t>
            </w:r>
            <w:r w:rsidRPr="00771FB4">
              <w:rPr>
                <w:bCs/>
                <w:sz w:val="28"/>
                <w:szCs w:val="28"/>
              </w:rPr>
              <w:t>й</w:t>
            </w:r>
            <w:r w:rsidRPr="00771FB4">
              <w:rPr>
                <w:bCs/>
                <w:sz w:val="28"/>
                <w:szCs w:val="28"/>
              </w:rPr>
              <w:t>оне» (предусмотреть рассказы о би</w:t>
            </w:r>
            <w:r w:rsidRPr="00771FB4">
              <w:rPr>
                <w:bCs/>
                <w:sz w:val="28"/>
                <w:szCs w:val="28"/>
              </w:rPr>
              <w:t>о</w:t>
            </w:r>
            <w:r w:rsidRPr="00771FB4">
              <w:rPr>
                <w:bCs/>
                <w:sz w:val="28"/>
                <w:szCs w:val="28"/>
              </w:rPr>
              <w:t>графиях земляков разных национал</w:t>
            </w:r>
            <w:r w:rsidRPr="00771FB4">
              <w:rPr>
                <w:bCs/>
                <w:sz w:val="28"/>
                <w:szCs w:val="28"/>
              </w:rPr>
              <w:t>ь</w:t>
            </w:r>
            <w:r w:rsidRPr="00771FB4">
              <w:rPr>
                <w:bCs/>
                <w:sz w:val="28"/>
                <w:szCs w:val="28"/>
              </w:rPr>
              <w:t>ностях, имеющих заслуги перед м</w:t>
            </w:r>
            <w:r w:rsidRPr="00771FB4">
              <w:rPr>
                <w:bCs/>
                <w:sz w:val="28"/>
                <w:szCs w:val="28"/>
              </w:rPr>
              <w:t>а</w:t>
            </w:r>
            <w:r w:rsidRPr="00771FB4">
              <w:rPr>
                <w:bCs/>
                <w:sz w:val="28"/>
                <w:szCs w:val="28"/>
              </w:rPr>
              <w:t>лой родиной и страной)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Материал сдать потом педагогу би</w:t>
            </w:r>
            <w:r w:rsidRPr="00771FB4">
              <w:rPr>
                <w:bCs/>
                <w:sz w:val="28"/>
                <w:szCs w:val="28"/>
              </w:rPr>
              <w:t>б</w:t>
            </w:r>
            <w:r w:rsidRPr="00771FB4">
              <w:rPr>
                <w:bCs/>
                <w:sz w:val="28"/>
                <w:szCs w:val="28"/>
              </w:rPr>
              <w:t>лиотекарю, которая сформирует и</w:t>
            </w:r>
            <w:r w:rsidRPr="00771FB4">
              <w:rPr>
                <w:bCs/>
                <w:sz w:val="28"/>
                <w:szCs w:val="28"/>
              </w:rPr>
              <w:t>н</w:t>
            </w:r>
            <w:r w:rsidRPr="00771FB4">
              <w:rPr>
                <w:bCs/>
                <w:sz w:val="28"/>
                <w:szCs w:val="28"/>
              </w:rPr>
              <w:t>формационно-поисковой материал. Обязательно показ видеороликов (з</w:t>
            </w:r>
            <w:r w:rsidRPr="00771FB4">
              <w:rPr>
                <w:bCs/>
                <w:sz w:val="28"/>
                <w:szCs w:val="28"/>
              </w:rPr>
              <w:t>а</w:t>
            </w:r>
            <w:r w:rsidRPr="00771FB4">
              <w:rPr>
                <w:bCs/>
                <w:sz w:val="28"/>
                <w:szCs w:val="28"/>
              </w:rPr>
              <w:t>раннее взаимодействовать черезкла</w:t>
            </w:r>
            <w:r w:rsidRPr="00771FB4">
              <w:rPr>
                <w:bCs/>
                <w:sz w:val="28"/>
                <w:szCs w:val="28"/>
              </w:rPr>
              <w:t>с</w:t>
            </w:r>
            <w:r w:rsidRPr="00771FB4">
              <w:rPr>
                <w:bCs/>
                <w:sz w:val="28"/>
                <w:szCs w:val="28"/>
              </w:rPr>
              <w:t>сы-шефы с представителями Совета ветеранов или библиотекарями или членами поисковой организации «А</w:t>
            </w:r>
            <w:r w:rsidRPr="00771FB4">
              <w:rPr>
                <w:bCs/>
                <w:sz w:val="28"/>
                <w:szCs w:val="28"/>
              </w:rPr>
              <w:t>р</w:t>
            </w:r>
            <w:r w:rsidRPr="00771FB4">
              <w:rPr>
                <w:bCs/>
                <w:sz w:val="28"/>
                <w:szCs w:val="28"/>
              </w:rPr>
              <w:t>сенал», школьным отрядом юнарме</w:t>
            </w:r>
            <w:r w:rsidRPr="00771FB4">
              <w:rPr>
                <w:bCs/>
                <w:sz w:val="28"/>
                <w:szCs w:val="28"/>
              </w:rPr>
              <w:t>й</w:t>
            </w:r>
            <w:r w:rsidRPr="00771FB4">
              <w:rPr>
                <w:bCs/>
                <w:sz w:val="28"/>
                <w:szCs w:val="28"/>
              </w:rPr>
              <w:t>цев «Юные патриоты» и отрядом в</w:t>
            </w:r>
            <w:r w:rsidRPr="00771FB4">
              <w:rPr>
                <w:bCs/>
                <w:sz w:val="28"/>
                <w:szCs w:val="28"/>
              </w:rPr>
              <w:t>о</w:t>
            </w:r>
            <w:r w:rsidRPr="00771FB4">
              <w:rPr>
                <w:bCs/>
                <w:sz w:val="28"/>
                <w:szCs w:val="28"/>
              </w:rPr>
              <w:lastRenderedPageBreak/>
              <w:t>лонтеров «Открытые сердца», чтобы подготовили и предоставили вам в</w:t>
            </w:r>
            <w:r w:rsidRPr="00771FB4">
              <w:rPr>
                <w:bCs/>
                <w:sz w:val="28"/>
                <w:szCs w:val="28"/>
              </w:rPr>
              <w:t>и</w:t>
            </w:r>
            <w:r w:rsidRPr="00771FB4">
              <w:rPr>
                <w:bCs/>
                <w:sz w:val="28"/>
                <w:szCs w:val="28"/>
              </w:rPr>
              <w:t xml:space="preserve">део и презентации) 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lastRenderedPageBreak/>
              <w:t>М 7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11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12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 с классом, семьями, библиотек</w:t>
            </w:r>
            <w:r w:rsidRPr="00771FB4">
              <w:rPr>
                <w:iCs/>
                <w:sz w:val="28"/>
                <w:szCs w:val="28"/>
              </w:rPr>
              <w:t>а</w:t>
            </w:r>
            <w:r w:rsidRPr="00771FB4">
              <w:rPr>
                <w:iCs/>
                <w:sz w:val="28"/>
                <w:szCs w:val="28"/>
              </w:rPr>
              <w:t>ми города, поисковой организацией «Арсенал», советом в</w:t>
            </w:r>
            <w:r w:rsidRPr="00771FB4">
              <w:rPr>
                <w:iCs/>
                <w:sz w:val="28"/>
                <w:szCs w:val="28"/>
              </w:rPr>
              <w:t>е</w:t>
            </w:r>
            <w:r w:rsidRPr="00771FB4">
              <w:rPr>
                <w:iCs/>
                <w:sz w:val="28"/>
                <w:szCs w:val="28"/>
              </w:rPr>
              <w:t>теранов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 и родители (семьи)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lastRenderedPageBreak/>
              <w:t>3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08/в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Классный час, посвященный 200 л</w:t>
            </w:r>
            <w:r w:rsidRPr="00771FB4">
              <w:rPr>
                <w:bCs/>
                <w:sz w:val="28"/>
                <w:szCs w:val="28"/>
              </w:rPr>
              <w:t>е</w:t>
            </w:r>
            <w:r w:rsidRPr="00771FB4">
              <w:rPr>
                <w:bCs/>
                <w:sz w:val="28"/>
                <w:szCs w:val="28"/>
              </w:rPr>
              <w:t>тию со дня рождения Достоевского Ф.М.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2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индивид</w:t>
            </w:r>
            <w:r w:rsidRPr="00771FB4">
              <w:rPr>
                <w:iCs/>
                <w:sz w:val="28"/>
                <w:szCs w:val="28"/>
              </w:rPr>
              <w:t>у</w:t>
            </w:r>
            <w:r w:rsidRPr="00771FB4">
              <w:rPr>
                <w:iCs/>
                <w:sz w:val="28"/>
                <w:szCs w:val="28"/>
              </w:rPr>
              <w:t>альная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11/в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Экологический марафон в классе. Презентация работы «Расти, мое ра</w:t>
            </w:r>
            <w:r w:rsidRPr="00771FB4">
              <w:rPr>
                <w:bCs/>
                <w:sz w:val="28"/>
                <w:szCs w:val="28"/>
              </w:rPr>
              <w:t>с</w:t>
            </w:r>
            <w:r w:rsidRPr="00771FB4">
              <w:rPr>
                <w:bCs/>
                <w:sz w:val="28"/>
                <w:szCs w:val="28"/>
              </w:rPr>
              <w:t>тение» (дети дома за раннее готовят презентацию, как у них вырастает на подоконнике цветок (от посадки, ух</w:t>
            </w:r>
            <w:r w:rsidRPr="00771FB4">
              <w:rPr>
                <w:bCs/>
                <w:sz w:val="28"/>
                <w:szCs w:val="28"/>
              </w:rPr>
              <w:t>о</w:t>
            </w:r>
            <w:r w:rsidRPr="00771FB4">
              <w:rPr>
                <w:bCs/>
                <w:sz w:val="28"/>
                <w:szCs w:val="28"/>
              </w:rPr>
              <w:t>да, до восторга!)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9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11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12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Родители и семьи</w:t>
            </w:r>
          </w:p>
        </w:tc>
      </w:tr>
      <w:tr w:rsidR="001B386A" w:rsidRPr="00771FB4" w:rsidTr="001B386A">
        <w:trPr>
          <w:gridAfter w:val="3"/>
          <w:wAfter w:w="1710" w:type="dxa"/>
          <w:trHeight w:val="675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14/в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Инфоурок «Международный день слепых»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Кл.рук. 9-11 классов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16/в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Инфоурок, организованный  с Сов</w:t>
            </w:r>
            <w:r w:rsidRPr="00771FB4">
              <w:rPr>
                <w:bCs/>
                <w:sz w:val="28"/>
                <w:szCs w:val="28"/>
              </w:rPr>
              <w:t>е</w:t>
            </w:r>
            <w:r w:rsidRPr="00771FB4">
              <w:rPr>
                <w:bCs/>
                <w:sz w:val="28"/>
                <w:szCs w:val="28"/>
              </w:rPr>
              <w:t>том родителей для обучающихся «Доброта спасёт мир» (родители г</w:t>
            </w:r>
            <w:r w:rsidRPr="00771FB4">
              <w:rPr>
                <w:bCs/>
                <w:sz w:val="28"/>
                <w:szCs w:val="28"/>
              </w:rPr>
              <w:t>о</w:t>
            </w:r>
            <w:r w:rsidRPr="00771FB4">
              <w:rPr>
                <w:bCs/>
                <w:sz w:val="28"/>
                <w:szCs w:val="28"/>
              </w:rPr>
              <w:t>товят видеозапись о толерантности, учитывая возрастные особенности д</w:t>
            </w:r>
            <w:r w:rsidRPr="00771FB4">
              <w:rPr>
                <w:bCs/>
                <w:sz w:val="28"/>
                <w:szCs w:val="28"/>
              </w:rPr>
              <w:t>е</w:t>
            </w:r>
            <w:r w:rsidRPr="00771FB4">
              <w:rPr>
                <w:bCs/>
                <w:sz w:val="28"/>
                <w:szCs w:val="28"/>
              </w:rPr>
              <w:t>тей в  восприятии материала)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4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7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 в классе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 и родители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17/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Классный час «Мы все читаем кн</w:t>
            </w:r>
            <w:r w:rsidRPr="00771FB4">
              <w:rPr>
                <w:bCs/>
                <w:sz w:val="28"/>
                <w:szCs w:val="28"/>
              </w:rPr>
              <w:t>и</w:t>
            </w:r>
            <w:r w:rsidRPr="00771FB4">
              <w:rPr>
                <w:bCs/>
                <w:sz w:val="28"/>
                <w:szCs w:val="28"/>
              </w:rPr>
              <w:t>ги!» (о пользе чтения, разных интер</w:t>
            </w:r>
            <w:r w:rsidRPr="00771FB4">
              <w:rPr>
                <w:bCs/>
                <w:sz w:val="28"/>
                <w:szCs w:val="28"/>
              </w:rPr>
              <w:t>е</w:t>
            </w:r>
            <w:r w:rsidRPr="00771FB4">
              <w:rPr>
                <w:bCs/>
                <w:sz w:val="28"/>
                <w:szCs w:val="28"/>
              </w:rPr>
              <w:t>сах.Предложить на переменах, после физминутки, всем – ЧИТАТЬ люб</w:t>
            </w:r>
            <w:r w:rsidRPr="00771FB4">
              <w:rPr>
                <w:bCs/>
                <w:sz w:val="28"/>
                <w:szCs w:val="28"/>
              </w:rPr>
              <w:t>и</w:t>
            </w:r>
            <w:r w:rsidRPr="00771FB4">
              <w:rPr>
                <w:bCs/>
                <w:sz w:val="28"/>
                <w:szCs w:val="28"/>
              </w:rPr>
              <w:t>мые книги)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2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 и семьи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7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25/в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Профессия «Мама» и профессии мам (за раннее подготовить информацию о профессиях мам в классе). Дети с</w:t>
            </w:r>
            <w:r w:rsidRPr="00771FB4">
              <w:rPr>
                <w:bCs/>
                <w:sz w:val="28"/>
                <w:szCs w:val="28"/>
              </w:rPr>
              <w:t>а</w:t>
            </w:r>
            <w:r w:rsidRPr="00771FB4">
              <w:rPr>
                <w:bCs/>
                <w:sz w:val="28"/>
                <w:szCs w:val="28"/>
              </w:rPr>
              <w:t>ми могут попробовать себя в роди выступающих. Снять на видео, отпр</w:t>
            </w:r>
            <w:r w:rsidRPr="00771FB4">
              <w:rPr>
                <w:bCs/>
                <w:sz w:val="28"/>
                <w:szCs w:val="28"/>
              </w:rPr>
              <w:t>а</w:t>
            </w:r>
            <w:r w:rsidRPr="00771FB4">
              <w:rPr>
                <w:bCs/>
                <w:sz w:val="28"/>
                <w:szCs w:val="28"/>
              </w:rPr>
              <w:t>вить как подарки мамам.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7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Индивид</w:t>
            </w:r>
            <w:r w:rsidRPr="00771FB4">
              <w:rPr>
                <w:iCs/>
                <w:sz w:val="28"/>
                <w:szCs w:val="28"/>
              </w:rPr>
              <w:t>у</w:t>
            </w:r>
            <w:r w:rsidRPr="00771FB4">
              <w:rPr>
                <w:iCs/>
                <w:sz w:val="28"/>
                <w:szCs w:val="28"/>
              </w:rPr>
              <w:t>альная с р</w:t>
            </w:r>
            <w:r w:rsidRPr="00771FB4">
              <w:rPr>
                <w:iCs/>
                <w:sz w:val="28"/>
                <w:szCs w:val="28"/>
              </w:rPr>
              <w:t>о</w:t>
            </w:r>
            <w:r w:rsidRPr="00771FB4">
              <w:rPr>
                <w:iCs/>
                <w:sz w:val="28"/>
                <w:szCs w:val="28"/>
              </w:rPr>
              <w:t>дителями и групповая в классе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25/в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Праздничный концерт в классе с з</w:t>
            </w:r>
            <w:r w:rsidRPr="00771FB4">
              <w:rPr>
                <w:bCs/>
                <w:sz w:val="28"/>
                <w:szCs w:val="28"/>
              </w:rPr>
              <w:t>а</w:t>
            </w:r>
            <w:r w:rsidRPr="00771FB4">
              <w:rPr>
                <w:bCs/>
                <w:sz w:val="28"/>
                <w:szCs w:val="28"/>
              </w:rPr>
              <w:t>писью на видео и направлении видео мамам (предусмотреть беседу о с</w:t>
            </w:r>
            <w:r w:rsidRPr="00771FB4">
              <w:rPr>
                <w:bCs/>
                <w:sz w:val="28"/>
                <w:szCs w:val="28"/>
              </w:rPr>
              <w:t>е</w:t>
            </w:r>
            <w:r w:rsidRPr="00771FB4">
              <w:rPr>
                <w:bCs/>
                <w:sz w:val="28"/>
                <w:szCs w:val="28"/>
              </w:rPr>
              <w:t>мье, мамочке, помощи ей, любви к маме, так же выступления детей, д</w:t>
            </w:r>
            <w:r w:rsidRPr="00771FB4">
              <w:rPr>
                <w:bCs/>
                <w:sz w:val="28"/>
                <w:szCs w:val="28"/>
              </w:rPr>
              <w:t>е</w:t>
            </w:r>
            <w:r w:rsidRPr="00771FB4">
              <w:rPr>
                <w:bCs/>
                <w:sz w:val="28"/>
                <w:szCs w:val="28"/>
              </w:rPr>
              <w:t>филе с конкурсными рисунками о маме под музыку)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7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12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 в классе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9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25/в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Конкурс стихов, презентаций, расск</w:t>
            </w:r>
            <w:r w:rsidRPr="00771FB4">
              <w:rPr>
                <w:bCs/>
                <w:sz w:val="28"/>
                <w:szCs w:val="28"/>
              </w:rPr>
              <w:t>а</w:t>
            </w:r>
            <w:r w:rsidRPr="00771FB4">
              <w:rPr>
                <w:bCs/>
                <w:sz w:val="28"/>
                <w:szCs w:val="28"/>
              </w:rPr>
              <w:t>зов от обучающихся «Я мамой дор</w:t>
            </w:r>
            <w:r w:rsidRPr="00771FB4">
              <w:rPr>
                <w:bCs/>
                <w:sz w:val="28"/>
                <w:szCs w:val="28"/>
              </w:rPr>
              <w:t>о</w:t>
            </w:r>
            <w:r w:rsidRPr="00771FB4">
              <w:rPr>
                <w:bCs/>
                <w:sz w:val="28"/>
                <w:szCs w:val="28"/>
              </w:rPr>
              <w:t>жу! Маму я люблю!», «Мама-казачка!»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10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 в классе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4, 11, 18, 25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Подведение итогов недели, определ</w:t>
            </w:r>
            <w:r w:rsidRPr="00771FB4">
              <w:rPr>
                <w:bCs/>
                <w:sz w:val="28"/>
                <w:szCs w:val="28"/>
              </w:rPr>
              <w:t>е</w:t>
            </w:r>
            <w:r w:rsidRPr="00771FB4">
              <w:rPr>
                <w:bCs/>
                <w:sz w:val="28"/>
                <w:szCs w:val="28"/>
              </w:rPr>
              <w:t xml:space="preserve">ние не выполненных мероприятий и причин, планирование устранения </w:t>
            </w:r>
            <w:r w:rsidRPr="00771FB4">
              <w:rPr>
                <w:bCs/>
                <w:sz w:val="28"/>
                <w:szCs w:val="28"/>
              </w:rPr>
              <w:lastRenderedPageBreak/>
              <w:t>причин. Выявление достижений и о</w:t>
            </w:r>
            <w:r w:rsidRPr="00771FB4">
              <w:rPr>
                <w:bCs/>
                <w:sz w:val="28"/>
                <w:szCs w:val="28"/>
              </w:rPr>
              <w:t>т</w:t>
            </w:r>
            <w:r w:rsidRPr="00771FB4">
              <w:rPr>
                <w:bCs/>
                <w:sz w:val="28"/>
                <w:szCs w:val="28"/>
              </w:rPr>
              <w:t>личившихся обучающихся.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lastRenderedPageBreak/>
              <w:t>М 1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lastRenderedPageBreak/>
              <w:t>11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29/в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Родительский лекторий «Антикр</w:t>
            </w:r>
            <w:r w:rsidRPr="00771FB4">
              <w:rPr>
                <w:bCs/>
                <w:sz w:val="28"/>
                <w:szCs w:val="28"/>
              </w:rPr>
              <w:t>и</w:t>
            </w:r>
            <w:r w:rsidRPr="00771FB4">
              <w:rPr>
                <w:bCs/>
                <w:sz w:val="28"/>
                <w:szCs w:val="28"/>
              </w:rPr>
              <w:t>зисная работа в школе. Что это, Как</w:t>
            </w:r>
            <w:r w:rsidRPr="00771FB4">
              <w:rPr>
                <w:bCs/>
                <w:sz w:val="28"/>
                <w:szCs w:val="28"/>
              </w:rPr>
              <w:t>о</w:t>
            </w:r>
            <w:r w:rsidRPr="00771FB4">
              <w:rPr>
                <w:bCs/>
                <w:sz w:val="28"/>
                <w:szCs w:val="28"/>
              </w:rPr>
              <w:t>ва роль родителей в профилактике кризисных ситуаций» (назначить время, пригласить специалистов ШВР, администрацию школы.Могут выступить и сами родители)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10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 с родителями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 специал</w:t>
            </w:r>
            <w:r w:rsidRPr="00771FB4">
              <w:rPr>
                <w:iCs/>
                <w:sz w:val="28"/>
                <w:szCs w:val="28"/>
              </w:rPr>
              <w:t>и</w:t>
            </w:r>
            <w:r w:rsidRPr="00771FB4">
              <w:rPr>
                <w:iCs/>
                <w:sz w:val="28"/>
                <w:szCs w:val="28"/>
              </w:rPr>
              <w:t>сты ШВР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10073" w:type="dxa"/>
            <w:gridSpan w:val="7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ДЕКАБРЬ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0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70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01/в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Всемирный день борьбы со СПИДОМ (с показом презентаций и видео). А</w:t>
            </w:r>
            <w:r w:rsidRPr="00771FB4">
              <w:rPr>
                <w:sz w:val="28"/>
                <w:szCs w:val="28"/>
              </w:rPr>
              <w:t>к</w:t>
            </w:r>
            <w:r w:rsidRPr="00771FB4">
              <w:rPr>
                <w:sz w:val="28"/>
                <w:szCs w:val="28"/>
              </w:rPr>
              <w:t>цент на безопасности и кем оказыв</w:t>
            </w:r>
            <w:r w:rsidRPr="00771FB4">
              <w:rPr>
                <w:sz w:val="28"/>
                <w:szCs w:val="28"/>
              </w:rPr>
              <w:t>а</w:t>
            </w:r>
            <w:r w:rsidRPr="00771FB4">
              <w:rPr>
                <w:sz w:val="28"/>
                <w:szCs w:val="28"/>
              </w:rPr>
              <w:t>ется помощь)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0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70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02/в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Урок мужества и посещение темат</w:t>
            </w:r>
            <w:r w:rsidRPr="00771FB4">
              <w:rPr>
                <w:sz w:val="28"/>
                <w:szCs w:val="28"/>
              </w:rPr>
              <w:t>и</w:t>
            </w:r>
            <w:r w:rsidRPr="00771FB4">
              <w:rPr>
                <w:sz w:val="28"/>
                <w:szCs w:val="28"/>
              </w:rPr>
              <w:t>ческой выставки в школьной библи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теке «Кто он, Герой Отечества»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7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12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0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70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05/в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Классный час «Доброе сердце», п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священный международному дню и</w:t>
            </w:r>
            <w:r w:rsidRPr="00771FB4">
              <w:rPr>
                <w:sz w:val="28"/>
                <w:szCs w:val="28"/>
              </w:rPr>
              <w:t>н</w:t>
            </w:r>
            <w:r w:rsidRPr="00771FB4">
              <w:rPr>
                <w:sz w:val="28"/>
                <w:szCs w:val="28"/>
              </w:rPr>
              <w:t>валидов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7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0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70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05/в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выставка творческих работ «Подвиги, Герои, награды» в рамках Дня Неи</w:t>
            </w:r>
            <w:r w:rsidRPr="00771FB4">
              <w:rPr>
                <w:sz w:val="28"/>
                <w:szCs w:val="28"/>
              </w:rPr>
              <w:t>з</w:t>
            </w:r>
            <w:r w:rsidRPr="00771FB4">
              <w:rPr>
                <w:sz w:val="28"/>
                <w:szCs w:val="28"/>
              </w:rPr>
              <w:t>вестного солдата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7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0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70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05/в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jc w:val="both"/>
              <w:rPr>
                <w:sz w:val="28"/>
                <w:szCs w:val="28"/>
              </w:rPr>
            </w:pPr>
            <w:r w:rsidRPr="00771FB4">
              <w:rPr>
                <w:sz w:val="28"/>
                <w:szCs w:val="28"/>
              </w:rPr>
              <w:t>Субботник «День добровольца (в</w:t>
            </w:r>
            <w:r w:rsidRPr="00771FB4">
              <w:rPr>
                <w:sz w:val="28"/>
                <w:szCs w:val="28"/>
              </w:rPr>
              <w:t>о</w:t>
            </w:r>
            <w:r w:rsidRPr="00771FB4">
              <w:rPr>
                <w:sz w:val="28"/>
                <w:szCs w:val="28"/>
              </w:rPr>
              <w:t>лонтера)»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8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0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70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06, 13, 20числах/в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Планирование работы классного ко</w:t>
            </w:r>
            <w:r w:rsidRPr="00771FB4">
              <w:rPr>
                <w:bCs/>
                <w:sz w:val="28"/>
                <w:szCs w:val="28"/>
              </w:rPr>
              <w:t>л</w:t>
            </w:r>
            <w:r w:rsidRPr="00771FB4">
              <w:rPr>
                <w:bCs/>
                <w:sz w:val="28"/>
                <w:szCs w:val="28"/>
              </w:rPr>
              <w:t>лектива и актива класса на неделю. Подготовка к празднованию нового года (классных часов «Новогодний калейдоскоп»)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5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11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0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70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07/в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Инфоурок «Польза и вред использ</w:t>
            </w:r>
            <w:r w:rsidRPr="00771FB4">
              <w:rPr>
                <w:bCs/>
                <w:sz w:val="28"/>
                <w:szCs w:val="28"/>
              </w:rPr>
              <w:t>о</w:t>
            </w:r>
            <w:r w:rsidRPr="00771FB4">
              <w:rPr>
                <w:bCs/>
                <w:sz w:val="28"/>
                <w:szCs w:val="28"/>
              </w:rPr>
              <w:t>вания телефонов и других гаджетов, игр в интернете»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10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0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70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09/в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Детство-защищенная пора (инфоурок «Права человека» о плохих и хор</w:t>
            </w:r>
            <w:r w:rsidRPr="00771FB4">
              <w:rPr>
                <w:bCs/>
                <w:sz w:val="28"/>
                <w:szCs w:val="28"/>
              </w:rPr>
              <w:t>о</w:t>
            </w:r>
            <w:r w:rsidRPr="00771FB4">
              <w:rPr>
                <w:bCs/>
                <w:sz w:val="28"/>
                <w:szCs w:val="28"/>
              </w:rPr>
              <w:t>ших поступках, о способах защ</w:t>
            </w:r>
            <w:r w:rsidRPr="00771FB4">
              <w:rPr>
                <w:bCs/>
                <w:sz w:val="28"/>
                <w:szCs w:val="28"/>
              </w:rPr>
              <w:t>и</w:t>
            </w:r>
            <w:r w:rsidRPr="00771FB4">
              <w:rPr>
                <w:bCs/>
                <w:sz w:val="28"/>
                <w:szCs w:val="28"/>
              </w:rPr>
              <w:t>ты.Навыках законопослушного и безопасного поведения (порицание асоциального поведения в форме и</w:t>
            </w:r>
            <w:r w:rsidRPr="00771FB4">
              <w:rPr>
                <w:bCs/>
                <w:sz w:val="28"/>
                <w:szCs w:val="28"/>
              </w:rPr>
              <w:t>г</w:t>
            </w:r>
            <w:r w:rsidRPr="00771FB4">
              <w:rPr>
                <w:bCs/>
                <w:sz w:val="28"/>
                <w:szCs w:val="28"/>
              </w:rPr>
              <w:t>ры, спектакля, конкурсов)  в рамках Дня конституции РФ (12.11.2022г.)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10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 в классе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кла</w:t>
            </w:r>
            <w:r w:rsidRPr="00771FB4">
              <w:rPr>
                <w:iCs/>
                <w:sz w:val="28"/>
                <w:szCs w:val="28"/>
              </w:rPr>
              <w:t>с</w:t>
            </w:r>
            <w:r w:rsidRPr="00771FB4">
              <w:rPr>
                <w:iCs/>
                <w:sz w:val="28"/>
                <w:szCs w:val="28"/>
              </w:rPr>
              <w:t>сов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0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9</w:t>
            </w:r>
          </w:p>
        </w:tc>
        <w:tc>
          <w:tcPr>
            <w:tcW w:w="870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12/в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Родительский лекторий «Закон об о</w:t>
            </w:r>
            <w:r w:rsidRPr="00771FB4">
              <w:rPr>
                <w:bCs/>
                <w:sz w:val="28"/>
                <w:szCs w:val="28"/>
              </w:rPr>
              <w:t>б</w:t>
            </w:r>
            <w:r w:rsidRPr="00771FB4">
              <w:rPr>
                <w:bCs/>
                <w:sz w:val="28"/>
                <w:szCs w:val="28"/>
              </w:rPr>
              <w:t>разовании». Подробное изучение ст</w:t>
            </w:r>
            <w:r w:rsidRPr="00771FB4">
              <w:rPr>
                <w:bCs/>
                <w:sz w:val="28"/>
                <w:szCs w:val="28"/>
              </w:rPr>
              <w:t>а</w:t>
            </w:r>
            <w:r w:rsidRPr="00771FB4">
              <w:rPr>
                <w:bCs/>
                <w:sz w:val="28"/>
                <w:szCs w:val="28"/>
              </w:rPr>
              <w:lastRenderedPageBreak/>
              <w:t>тей Закона РФ № 273 с привлечением специалистов ШВР, инспектора ОПДН, ГИБДД, администрации шк</w:t>
            </w:r>
            <w:r w:rsidRPr="00771FB4">
              <w:rPr>
                <w:bCs/>
                <w:sz w:val="28"/>
                <w:szCs w:val="28"/>
              </w:rPr>
              <w:t>о</w:t>
            </w:r>
            <w:r w:rsidRPr="00771FB4">
              <w:rPr>
                <w:bCs/>
                <w:sz w:val="28"/>
                <w:szCs w:val="28"/>
              </w:rPr>
              <w:t>лы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lastRenderedPageBreak/>
              <w:t>М 4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 xml:space="preserve">Групповая в классе или </w:t>
            </w:r>
            <w:r w:rsidRPr="00771FB4">
              <w:rPr>
                <w:iCs/>
                <w:sz w:val="28"/>
                <w:szCs w:val="28"/>
              </w:rPr>
              <w:lastRenderedPageBreak/>
              <w:t>онлайн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lastRenderedPageBreak/>
              <w:t>Кл.рук-ли 9-11 кла</w:t>
            </w:r>
            <w:r w:rsidRPr="00771FB4">
              <w:rPr>
                <w:iCs/>
                <w:sz w:val="28"/>
                <w:szCs w:val="28"/>
              </w:rPr>
              <w:t>с</w:t>
            </w:r>
            <w:r w:rsidRPr="00771FB4">
              <w:rPr>
                <w:iCs/>
                <w:sz w:val="28"/>
                <w:szCs w:val="28"/>
              </w:rPr>
              <w:lastRenderedPageBreak/>
              <w:t>сов. ШВР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lastRenderedPageBreak/>
              <w:t>10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02, 09, 16 чи</w:t>
            </w:r>
            <w:r w:rsidRPr="00771FB4">
              <w:rPr>
                <w:bCs/>
                <w:sz w:val="28"/>
                <w:szCs w:val="28"/>
              </w:rPr>
              <w:t>с</w:t>
            </w:r>
            <w:r w:rsidRPr="00771FB4">
              <w:rPr>
                <w:bCs/>
                <w:sz w:val="28"/>
                <w:szCs w:val="28"/>
              </w:rPr>
              <w:t>лах/в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Подведение итогов недели, определ</w:t>
            </w:r>
            <w:r w:rsidRPr="00771FB4">
              <w:rPr>
                <w:bCs/>
                <w:sz w:val="28"/>
                <w:szCs w:val="28"/>
              </w:rPr>
              <w:t>е</w:t>
            </w:r>
            <w:r w:rsidRPr="00771FB4">
              <w:rPr>
                <w:bCs/>
                <w:sz w:val="28"/>
                <w:szCs w:val="28"/>
              </w:rPr>
              <w:t>ние не выполненных мероприятий и причин, планирование устранения причин. Выявление достижений и о</w:t>
            </w:r>
            <w:r w:rsidRPr="00771FB4">
              <w:rPr>
                <w:bCs/>
                <w:sz w:val="28"/>
                <w:szCs w:val="28"/>
              </w:rPr>
              <w:t>т</w:t>
            </w:r>
            <w:r w:rsidRPr="00771FB4">
              <w:rPr>
                <w:bCs/>
                <w:sz w:val="28"/>
                <w:szCs w:val="28"/>
              </w:rPr>
              <w:t>личившихся обучающихся.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11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20/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Классный час, посвященный Всеми</w:t>
            </w:r>
            <w:r w:rsidRPr="00771FB4">
              <w:rPr>
                <w:bCs/>
                <w:sz w:val="28"/>
                <w:szCs w:val="28"/>
              </w:rPr>
              <w:t>р</w:t>
            </w:r>
            <w:r w:rsidRPr="00771FB4">
              <w:rPr>
                <w:bCs/>
                <w:sz w:val="28"/>
                <w:szCs w:val="28"/>
              </w:rPr>
              <w:t>ному дню азбуки Брайля в форме викторин, круглых столов, мини-спектаклей. Активно участвуют сами дети в костюмах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2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12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12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23/ 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Родительский лекторий «В чем вза</w:t>
            </w:r>
            <w:r w:rsidRPr="00771FB4">
              <w:rPr>
                <w:bCs/>
                <w:sz w:val="28"/>
                <w:szCs w:val="28"/>
              </w:rPr>
              <w:t>и</w:t>
            </w:r>
            <w:r w:rsidRPr="00771FB4">
              <w:rPr>
                <w:bCs/>
                <w:sz w:val="28"/>
                <w:szCs w:val="28"/>
              </w:rPr>
              <w:t>модействие школы и семьи? Какова роль активного взаимодействия» (приглашение специалистов ШВР, Совет родителей подводит итоги во</w:t>
            </w:r>
            <w:r w:rsidRPr="00771FB4">
              <w:rPr>
                <w:bCs/>
                <w:sz w:val="28"/>
                <w:szCs w:val="28"/>
              </w:rPr>
              <w:t>с</w:t>
            </w:r>
            <w:r w:rsidRPr="00771FB4">
              <w:rPr>
                <w:bCs/>
                <w:sz w:val="28"/>
                <w:szCs w:val="28"/>
              </w:rPr>
              <w:t>питательной, профилактической и развивающе</w:t>
            </w:r>
            <w:r w:rsidRPr="00771FB4">
              <w:rPr>
                <w:iCs/>
                <w:sz w:val="28"/>
                <w:szCs w:val="28"/>
              </w:rPr>
              <w:t>й работы самих родит</w:t>
            </w:r>
            <w:r w:rsidRPr="00771FB4">
              <w:rPr>
                <w:iCs/>
                <w:sz w:val="28"/>
                <w:szCs w:val="28"/>
              </w:rPr>
              <w:t>е</w:t>
            </w:r>
            <w:r w:rsidRPr="00771FB4">
              <w:rPr>
                <w:iCs/>
                <w:sz w:val="28"/>
                <w:szCs w:val="28"/>
              </w:rPr>
              <w:t>лей в классе</w:t>
            </w:r>
            <w:r w:rsidRPr="00771FB4">
              <w:rPr>
                <w:bCs/>
                <w:sz w:val="28"/>
                <w:szCs w:val="28"/>
              </w:rPr>
              <w:t>). Ведение протокола ле</w:t>
            </w:r>
            <w:r w:rsidRPr="00771FB4">
              <w:rPr>
                <w:bCs/>
                <w:sz w:val="28"/>
                <w:szCs w:val="28"/>
              </w:rPr>
              <w:t>к</w:t>
            </w:r>
            <w:r w:rsidRPr="00771FB4">
              <w:rPr>
                <w:bCs/>
                <w:sz w:val="28"/>
                <w:szCs w:val="28"/>
              </w:rPr>
              <w:t>тория. Информирование о плане р</w:t>
            </w:r>
            <w:r w:rsidRPr="00771FB4">
              <w:rPr>
                <w:bCs/>
                <w:sz w:val="28"/>
                <w:szCs w:val="28"/>
              </w:rPr>
              <w:t>а</w:t>
            </w:r>
            <w:r w:rsidRPr="00771FB4">
              <w:rPr>
                <w:bCs/>
                <w:sz w:val="28"/>
                <w:szCs w:val="28"/>
              </w:rPr>
              <w:t>боты школы в каникулярное время и онлайн участие семей в выставках, культурных мероприятиях (под з</w:t>
            </w:r>
            <w:r w:rsidRPr="00771FB4">
              <w:rPr>
                <w:bCs/>
                <w:sz w:val="28"/>
                <w:szCs w:val="28"/>
              </w:rPr>
              <w:t>а</w:t>
            </w:r>
            <w:r w:rsidRPr="00771FB4">
              <w:rPr>
                <w:bCs/>
                <w:sz w:val="28"/>
                <w:szCs w:val="28"/>
              </w:rPr>
              <w:t>пись и роспись)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4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13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30.12/в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Посещение семей, требующих вним</w:t>
            </w:r>
            <w:r w:rsidRPr="00771FB4">
              <w:rPr>
                <w:bCs/>
                <w:sz w:val="28"/>
                <w:szCs w:val="28"/>
              </w:rPr>
              <w:t>а</w:t>
            </w:r>
            <w:r w:rsidRPr="00771FB4">
              <w:rPr>
                <w:bCs/>
                <w:sz w:val="28"/>
                <w:szCs w:val="28"/>
              </w:rPr>
              <w:t>ния на дому: составление актов ЖБУ, повышение правовой грамотности, определение методов воспитания, о</w:t>
            </w:r>
            <w:r w:rsidRPr="00771FB4">
              <w:rPr>
                <w:bCs/>
                <w:sz w:val="28"/>
                <w:szCs w:val="28"/>
              </w:rPr>
              <w:t>б</w:t>
            </w:r>
            <w:r w:rsidRPr="00771FB4">
              <w:rPr>
                <w:bCs/>
                <w:sz w:val="28"/>
                <w:szCs w:val="28"/>
              </w:rPr>
              <w:t>разования и развития детей с учетом возрастных особенностей. Вовлеч</w:t>
            </w:r>
            <w:r w:rsidRPr="00771FB4">
              <w:rPr>
                <w:bCs/>
                <w:sz w:val="28"/>
                <w:szCs w:val="28"/>
              </w:rPr>
              <w:t>е</w:t>
            </w:r>
            <w:r w:rsidRPr="00771FB4">
              <w:rPr>
                <w:bCs/>
                <w:sz w:val="28"/>
                <w:szCs w:val="28"/>
              </w:rPr>
              <w:t>ние во внеурочную и трудовую зан</w:t>
            </w:r>
            <w:r w:rsidRPr="00771FB4">
              <w:rPr>
                <w:bCs/>
                <w:sz w:val="28"/>
                <w:szCs w:val="28"/>
              </w:rPr>
              <w:t>я</w:t>
            </w:r>
            <w:r w:rsidRPr="00771FB4">
              <w:rPr>
                <w:bCs/>
                <w:sz w:val="28"/>
                <w:szCs w:val="28"/>
              </w:rPr>
              <w:t>тость, контроль, доведение иной и</w:t>
            </w:r>
            <w:r w:rsidRPr="00771FB4">
              <w:rPr>
                <w:bCs/>
                <w:sz w:val="28"/>
                <w:szCs w:val="28"/>
              </w:rPr>
              <w:t>н</w:t>
            </w:r>
            <w:r w:rsidRPr="00771FB4">
              <w:rPr>
                <w:bCs/>
                <w:sz w:val="28"/>
                <w:szCs w:val="28"/>
              </w:rPr>
              <w:t>формации за месяц до родителей.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Информацию об изменениях в соц.паспорте довести до сведения а</w:t>
            </w:r>
            <w:r w:rsidRPr="00771FB4">
              <w:rPr>
                <w:bCs/>
                <w:sz w:val="28"/>
                <w:szCs w:val="28"/>
              </w:rPr>
              <w:t>д</w:t>
            </w:r>
            <w:r w:rsidRPr="00771FB4">
              <w:rPr>
                <w:bCs/>
                <w:sz w:val="28"/>
                <w:szCs w:val="28"/>
              </w:rPr>
              <w:t>министрации (Михеевой Г.Н) в этот же день!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10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8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Индивид</w:t>
            </w:r>
            <w:r w:rsidRPr="00771FB4">
              <w:rPr>
                <w:iCs/>
                <w:sz w:val="28"/>
                <w:szCs w:val="28"/>
              </w:rPr>
              <w:t>у</w:t>
            </w:r>
            <w:r w:rsidRPr="00771FB4">
              <w:rPr>
                <w:iCs/>
                <w:sz w:val="28"/>
                <w:szCs w:val="28"/>
              </w:rPr>
              <w:t>альная на дому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  <w:trHeight w:val="329"/>
        </w:trPr>
        <w:tc>
          <w:tcPr>
            <w:tcW w:w="10073" w:type="dxa"/>
            <w:gridSpan w:val="7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2023 ГОД – ГОД ПЕДАГОГА И НАСТАВНИКА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ЯНВАРЬ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04, 06/в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Посещение семей, требующих вним</w:t>
            </w:r>
            <w:r w:rsidRPr="00771FB4">
              <w:rPr>
                <w:bCs/>
                <w:sz w:val="28"/>
                <w:szCs w:val="28"/>
              </w:rPr>
              <w:t>а</w:t>
            </w:r>
            <w:r w:rsidRPr="00771FB4">
              <w:rPr>
                <w:bCs/>
                <w:sz w:val="28"/>
                <w:szCs w:val="28"/>
              </w:rPr>
              <w:t xml:space="preserve">ния на дому: составление актов ЖБУ, </w:t>
            </w:r>
            <w:r w:rsidRPr="00771FB4">
              <w:rPr>
                <w:bCs/>
                <w:sz w:val="28"/>
                <w:szCs w:val="28"/>
              </w:rPr>
              <w:lastRenderedPageBreak/>
              <w:t>повышение правовой грамотности, определение методов воспитания, о</w:t>
            </w:r>
            <w:r w:rsidRPr="00771FB4">
              <w:rPr>
                <w:bCs/>
                <w:sz w:val="28"/>
                <w:szCs w:val="28"/>
              </w:rPr>
              <w:t>б</w:t>
            </w:r>
            <w:r w:rsidRPr="00771FB4">
              <w:rPr>
                <w:bCs/>
                <w:sz w:val="28"/>
                <w:szCs w:val="28"/>
              </w:rPr>
              <w:t>разования и развития детей с учетом возрастных особенностей. Вовлеч</w:t>
            </w:r>
            <w:r w:rsidRPr="00771FB4">
              <w:rPr>
                <w:bCs/>
                <w:sz w:val="28"/>
                <w:szCs w:val="28"/>
              </w:rPr>
              <w:t>е</w:t>
            </w:r>
            <w:r w:rsidRPr="00771FB4">
              <w:rPr>
                <w:bCs/>
                <w:sz w:val="28"/>
                <w:szCs w:val="28"/>
              </w:rPr>
              <w:t>ние во внеурочную и трудовую зан</w:t>
            </w:r>
            <w:r w:rsidRPr="00771FB4">
              <w:rPr>
                <w:bCs/>
                <w:sz w:val="28"/>
                <w:szCs w:val="28"/>
              </w:rPr>
              <w:t>я</w:t>
            </w:r>
            <w:r w:rsidRPr="00771FB4">
              <w:rPr>
                <w:bCs/>
                <w:sz w:val="28"/>
                <w:szCs w:val="28"/>
              </w:rPr>
              <w:t>тость, контроль, доведение иной и</w:t>
            </w:r>
            <w:r w:rsidRPr="00771FB4">
              <w:rPr>
                <w:bCs/>
                <w:sz w:val="28"/>
                <w:szCs w:val="28"/>
              </w:rPr>
              <w:t>н</w:t>
            </w:r>
            <w:r w:rsidRPr="00771FB4">
              <w:rPr>
                <w:bCs/>
                <w:sz w:val="28"/>
                <w:szCs w:val="28"/>
              </w:rPr>
              <w:t>формации до родителей.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lastRenderedPageBreak/>
              <w:t>М 10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Индивид</w:t>
            </w:r>
            <w:r w:rsidRPr="00771FB4">
              <w:rPr>
                <w:iCs/>
                <w:sz w:val="28"/>
                <w:szCs w:val="28"/>
              </w:rPr>
              <w:t>у</w:t>
            </w:r>
            <w:r w:rsidRPr="00771FB4">
              <w:rPr>
                <w:iCs/>
                <w:sz w:val="28"/>
                <w:szCs w:val="28"/>
              </w:rPr>
              <w:t xml:space="preserve">альная на </w:t>
            </w:r>
            <w:r w:rsidRPr="00771FB4">
              <w:rPr>
                <w:iCs/>
                <w:sz w:val="28"/>
                <w:szCs w:val="28"/>
              </w:rPr>
              <w:lastRenderedPageBreak/>
              <w:t xml:space="preserve">дому 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lastRenderedPageBreak/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lastRenderedPageBreak/>
              <w:t>2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13/в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Инфомост «Итоги каникул» (проф</w:t>
            </w:r>
            <w:r w:rsidRPr="00771FB4">
              <w:rPr>
                <w:bCs/>
                <w:sz w:val="28"/>
                <w:szCs w:val="28"/>
              </w:rPr>
              <w:t>и</w:t>
            </w:r>
            <w:r w:rsidRPr="00771FB4">
              <w:rPr>
                <w:bCs/>
                <w:sz w:val="28"/>
                <w:szCs w:val="28"/>
              </w:rPr>
              <w:t xml:space="preserve">лактическая беседа с родителями, анализ каникулярных мероприятий, составление плана работы на </w:t>
            </w:r>
            <w:r w:rsidRPr="00771FB4">
              <w:rPr>
                <w:bCs/>
                <w:sz w:val="28"/>
                <w:szCs w:val="28"/>
                <w:lang w:val="en-US"/>
              </w:rPr>
              <w:t>II</w:t>
            </w:r>
            <w:r w:rsidRPr="00771FB4">
              <w:rPr>
                <w:bCs/>
                <w:sz w:val="28"/>
                <w:szCs w:val="28"/>
              </w:rPr>
              <w:t xml:space="preserve"> пол</w:t>
            </w:r>
            <w:r w:rsidRPr="00771FB4">
              <w:rPr>
                <w:bCs/>
                <w:sz w:val="28"/>
                <w:szCs w:val="28"/>
              </w:rPr>
              <w:t>у</w:t>
            </w:r>
            <w:r w:rsidRPr="00771FB4">
              <w:rPr>
                <w:bCs/>
                <w:sz w:val="28"/>
                <w:szCs w:val="28"/>
              </w:rPr>
              <w:t>годие). Планирование тематических экскурсий в музеи, онлайн культу</w:t>
            </w:r>
            <w:r w:rsidRPr="00771FB4">
              <w:rPr>
                <w:bCs/>
                <w:sz w:val="28"/>
                <w:szCs w:val="28"/>
              </w:rPr>
              <w:t>р</w:t>
            </w:r>
            <w:r w:rsidRPr="00771FB4">
              <w:rPr>
                <w:bCs/>
                <w:sz w:val="28"/>
                <w:szCs w:val="28"/>
              </w:rPr>
              <w:t>ные мероприятия, ОБЩЕКЛАС</w:t>
            </w:r>
            <w:r w:rsidRPr="00771FB4">
              <w:rPr>
                <w:bCs/>
                <w:sz w:val="28"/>
                <w:szCs w:val="28"/>
              </w:rPr>
              <w:t>С</w:t>
            </w:r>
            <w:r w:rsidRPr="00771FB4">
              <w:rPr>
                <w:bCs/>
                <w:sz w:val="28"/>
                <w:szCs w:val="28"/>
              </w:rPr>
              <w:t>НЫЕ ДЕЛА В РАМКАХ ГОДА Н</w:t>
            </w:r>
            <w:r w:rsidRPr="00771FB4">
              <w:rPr>
                <w:bCs/>
                <w:sz w:val="28"/>
                <w:szCs w:val="28"/>
              </w:rPr>
              <w:t>А</w:t>
            </w:r>
            <w:r w:rsidRPr="00771FB4">
              <w:rPr>
                <w:bCs/>
                <w:sz w:val="28"/>
                <w:szCs w:val="28"/>
              </w:rPr>
              <w:t>РОДНОГО ИСКУССТВА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4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11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12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 с родителями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с 17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Участие в Акции «Блокадный хлеб». Мероприятиях «Блокадный Лени</w:t>
            </w:r>
            <w:r w:rsidRPr="00771FB4">
              <w:rPr>
                <w:bCs/>
                <w:sz w:val="28"/>
                <w:szCs w:val="28"/>
              </w:rPr>
              <w:t>н</w:t>
            </w:r>
            <w:r w:rsidRPr="00771FB4">
              <w:rPr>
                <w:bCs/>
                <w:sz w:val="28"/>
                <w:szCs w:val="28"/>
              </w:rPr>
              <w:t>град» (отдельный план)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7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11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12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 в классах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 Классы-шефы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17, 24,31/в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Планирование работы классного ко</w:t>
            </w:r>
            <w:r w:rsidRPr="00771FB4">
              <w:rPr>
                <w:bCs/>
                <w:sz w:val="28"/>
                <w:szCs w:val="28"/>
              </w:rPr>
              <w:t>л</w:t>
            </w:r>
            <w:r w:rsidRPr="00771FB4">
              <w:rPr>
                <w:bCs/>
                <w:sz w:val="28"/>
                <w:szCs w:val="28"/>
              </w:rPr>
              <w:t>лектива и актива класса на неделю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5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 в классе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19/в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Инфоурок о дне: «Крещение Госпо</w:t>
            </w:r>
            <w:r w:rsidRPr="00771FB4">
              <w:rPr>
                <w:bCs/>
                <w:sz w:val="28"/>
                <w:szCs w:val="28"/>
              </w:rPr>
              <w:t>д</w:t>
            </w:r>
            <w:r w:rsidRPr="00771FB4">
              <w:rPr>
                <w:bCs/>
                <w:sz w:val="28"/>
                <w:szCs w:val="28"/>
              </w:rPr>
              <w:t>не или Богоявление» (пригласить б</w:t>
            </w:r>
            <w:r w:rsidRPr="00771FB4">
              <w:rPr>
                <w:bCs/>
                <w:sz w:val="28"/>
                <w:szCs w:val="28"/>
              </w:rPr>
              <w:t>а</w:t>
            </w:r>
            <w:r w:rsidRPr="00771FB4">
              <w:rPr>
                <w:bCs/>
                <w:sz w:val="28"/>
                <w:szCs w:val="28"/>
              </w:rPr>
              <w:t>тюшку, или посетить церковь)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 с классом и родителями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Кл.рук-ли. 9-11 кл Совет р</w:t>
            </w:r>
            <w:r w:rsidRPr="00771FB4">
              <w:rPr>
                <w:iCs/>
                <w:sz w:val="28"/>
                <w:szCs w:val="28"/>
              </w:rPr>
              <w:t>о</w:t>
            </w:r>
            <w:r w:rsidRPr="00771FB4">
              <w:rPr>
                <w:iCs/>
                <w:sz w:val="28"/>
                <w:szCs w:val="28"/>
              </w:rPr>
              <w:t>дителей, педагог-библиот</w:t>
            </w:r>
            <w:r w:rsidRPr="00771FB4">
              <w:rPr>
                <w:iCs/>
                <w:sz w:val="28"/>
                <w:szCs w:val="28"/>
              </w:rPr>
              <w:t>е</w:t>
            </w:r>
            <w:r w:rsidRPr="00771FB4">
              <w:rPr>
                <w:iCs/>
                <w:sz w:val="28"/>
                <w:szCs w:val="28"/>
              </w:rPr>
              <w:t>карь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20/в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Урок мужества «Воздушно-космические силы РФ» (рассказать о технике с наглядными картинками, об истории возникновения Дня авиации войск ПВО) создать в классе небол</w:t>
            </w:r>
            <w:r w:rsidRPr="00771FB4">
              <w:rPr>
                <w:bCs/>
                <w:sz w:val="28"/>
                <w:szCs w:val="28"/>
              </w:rPr>
              <w:t>ь</w:t>
            </w:r>
            <w:r w:rsidRPr="00771FB4">
              <w:rPr>
                <w:bCs/>
                <w:sz w:val="28"/>
                <w:szCs w:val="28"/>
              </w:rPr>
              <w:t>шой макет техники, или рисунки т</w:t>
            </w:r>
            <w:r w:rsidRPr="00771FB4">
              <w:rPr>
                <w:bCs/>
                <w:sz w:val="28"/>
                <w:szCs w:val="28"/>
              </w:rPr>
              <w:t>е</w:t>
            </w:r>
            <w:r w:rsidRPr="00771FB4">
              <w:rPr>
                <w:bCs/>
                <w:sz w:val="28"/>
                <w:szCs w:val="28"/>
              </w:rPr>
              <w:t>матические и в этот же день офо</w:t>
            </w:r>
            <w:r w:rsidRPr="00771FB4">
              <w:rPr>
                <w:bCs/>
                <w:sz w:val="28"/>
                <w:szCs w:val="28"/>
              </w:rPr>
              <w:t>р</w:t>
            </w:r>
            <w:r w:rsidRPr="00771FB4">
              <w:rPr>
                <w:bCs/>
                <w:sz w:val="28"/>
                <w:szCs w:val="28"/>
              </w:rPr>
              <w:t>мить выставку. Рассказать о профе</w:t>
            </w:r>
            <w:r w:rsidRPr="00771FB4">
              <w:rPr>
                <w:bCs/>
                <w:sz w:val="28"/>
                <w:szCs w:val="28"/>
              </w:rPr>
              <w:t>с</w:t>
            </w:r>
            <w:r w:rsidRPr="00771FB4">
              <w:rPr>
                <w:bCs/>
                <w:sz w:val="28"/>
                <w:szCs w:val="28"/>
              </w:rPr>
              <w:t>сии космонавта, летчика, военного летчика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6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12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 с родителями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Кл.рук-ли, совет р</w:t>
            </w:r>
            <w:r w:rsidRPr="00771FB4">
              <w:rPr>
                <w:iCs/>
                <w:sz w:val="28"/>
                <w:szCs w:val="28"/>
              </w:rPr>
              <w:t>о</w:t>
            </w:r>
            <w:r w:rsidRPr="00771FB4">
              <w:rPr>
                <w:iCs/>
                <w:sz w:val="28"/>
                <w:szCs w:val="28"/>
              </w:rPr>
              <w:t xml:space="preserve">дителей, 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7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26/в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color w:val="000000"/>
                <w:sz w:val="28"/>
                <w:szCs w:val="28"/>
                <w:shd w:val="clear" w:color="auto" w:fill="FFFFFF"/>
              </w:rPr>
              <w:t>Выставка творческих работ «Память»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7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 с классом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26/в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rPr>
                <w:bCs/>
                <w:sz w:val="28"/>
                <w:szCs w:val="28"/>
              </w:rPr>
            </w:pPr>
            <w:r w:rsidRPr="00771FB4">
              <w:rPr>
                <w:color w:val="000000"/>
                <w:sz w:val="28"/>
                <w:szCs w:val="28"/>
                <w:shd w:val="clear" w:color="auto" w:fill="FFFFFF"/>
              </w:rPr>
              <w:t xml:space="preserve">Единый классный час  «Мой родной </w:t>
            </w:r>
            <w:r w:rsidRPr="00771FB4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Апшеронский район в годы войны»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lastRenderedPageBreak/>
              <w:t xml:space="preserve">М </w:t>
            </w:r>
            <w:r w:rsidRPr="00771FB4">
              <w:rPr>
                <w:iCs/>
                <w:sz w:val="28"/>
                <w:szCs w:val="28"/>
              </w:rPr>
              <w:lastRenderedPageBreak/>
              <w:t>2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lastRenderedPageBreak/>
              <w:t xml:space="preserve">Групповая с </w:t>
            </w:r>
            <w:r w:rsidRPr="00771FB4">
              <w:rPr>
                <w:iCs/>
                <w:sz w:val="28"/>
                <w:szCs w:val="28"/>
              </w:rPr>
              <w:lastRenderedPageBreak/>
              <w:t>классом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lastRenderedPageBreak/>
              <w:t xml:space="preserve">кл.рук-ли </w:t>
            </w:r>
            <w:r w:rsidRPr="00771FB4">
              <w:rPr>
                <w:iCs/>
                <w:sz w:val="28"/>
                <w:szCs w:val="28"/>
              </w:rPr>
              <w:lastRenderedPageBreak/>
              <w:t>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lastRenderedPageBreak/>
              <w:t>9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26/в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Классный час «Казаки Апшеронского района – Герои воны 1941-1945гг.» (активность работы родителей, би</w:t>
            </w:r>
            <w:r w:rsidRPr="00771FB4">
              <w:rPr>
                <w:bCs/>
                <w:sz w:val="28"/>
                <w:szCs w:val="28"/>
              </w:rPr>
              <w:t>б</w:t>
            </w:r>
            <w:r w:rsidRPr="00771FB4">
              <w:rPr>
                <w:bCs/>
                <w:sz w:val="28"/>
                <w:szCs w:val="28"/>
              </w:rPr>
              <w:t>лиотекаря с подбором материала)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7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 с классом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27/в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Чтение стихов и запись на видео «Давно закончилась война….» (по 5 видео с класса)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индивид</w:t>
            </w:r>
            <w:r w:rsidRPr="00771FB4">
              <w:rPr>
                <w:iCs/>
                <w:sz w:val="28"/>
                <w:szCs w:val="28"/>
              </w:rPr>
              <w:t>у</w:t>
            </w:r>
            <w:r w:rsidRPr="00771FB4">
              <w:rPr>
                <w:iCs/>
                <w:sz w:val="28"/>
                <w:szCs w:val="28"/>
              </w:rPr>
              <w:t>альная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11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13,20,27/в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Подведение итогов недели, определ</w:t>
            </w:r>
            <w:r w:rsidRPr="00771FB4">
              <w:rPr>
                <w:bCs/>
                <w:sz w:val="28"/>
                <w:szCs w:val="28"/>
              </w:rPr>
              <w:t>е</w:t>
            </w:r>
            <w:r w:rsidRPr="00771FB4">
              <w:rPr>
                <w:bCs/>
                <w:sz w:val="28"/>
                <w:szCs w:val="28"/>
              </w:rPr>
              <w:t>ние не выполненных мероприятий и причин, планирование устранения причин. Выявление достижений и о</w:t>
            </w:r>
            <w:r w:rsidRPr="00771FB4">
              <w:rPr>
                <w:bCs/>
                <w:sz w:val="28"/>
                <w:szCs w:val="28"/>
              </w:rPr>
              <w:t>т</w:t>
            </w:r>
            <w:r w:rsidRPr="00771FB4">
              <w:rPr>
                <w:bCs/>
                <w:sz w:val="28"/>
                <w:szCs w:val="28"/>
              </w:rPr>
              <w:t>личившихся обучающихся.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10073" w:type="dxa"/>
            <w:gridSpan w:val="7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ФЕВРАЛЬ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01, 14, 21, 28/в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Планирование работы классного ко</w:t>
            </w:r>
            <w:r w:rsidRPr="00771FB4">
              <w:rPr>
                <w:bCs/>
                <w:sz w:val="28"/>
                <w:szCs w:val="28"/>
              </w:rPr>
              <w:t>л</w:t>
            </w:r>
            <w:r w:rsidRPr="00771FB4">
              <w:rPr>
                <w:bCs/>
                <w:sz w:val="28"/>
                <w:szCs w:val="28"/>
              </w:rPr>
              <w:t>лектива на неделю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 с классом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08/в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Классный час «День российской на</w:t>
            </w:r>
            <w:r w:rsidRPr="00771FB4">
              <w:rPr>
                <w:bCs/>
                <w:sz w:val="28"/>
                <w:szCs w:val="28"/>
              </w:rPr>
              <w:t>у</w:t>
            </w:r>
            <w:r w:rsidRPr="00771FB4">
              <w:rPr>
                <w:bCs/>
                <w:sz w:val="28"/>
                <w:szCs w:val="28"/>
              </w:rPr>
              <w:t>ки» (привлечь родителей с подход</w:t>
            </w:r>
            <w:r w:rsidRPr="00771FB4">
              <w:rPr>
                <w:bCs/>
                <w:sz w:val="28"/>
                <w:szCs w:val="28"/>
              </w:rPr>
              <w:t>я</w:t>
            </w:r>
            <w:r w:rsidRPr="00771FB4">
              <w:rPr>
                <w:bCs/>
                <w:sz w:val="28"/>
                <w:szCs w:val="28"/>
              </w:rPr>
              <w:t>щими теме профессиями, пусть зап</w:t>
            </w:r>
            <w:r w:rsidRPr="00771FB4">
              <w:rPr>
                <w:bCs/>
                <w:sz w:val="28"/>
                <w:szCs w:val="28"/>
              </w:rPr>
              <w:t>и</w:t>
            </w:r>
            <w:r w:rsidRPr="00771FB4">
              <w:rPr>
                <w:bCs/>
                <w:sz w:val="28"/>
                <w:szCs w:val="28"/>
              </w:rPr>
              <w:t>шут онлайн – мини урок о собстве</w:t>
            </w:r>
            <w:r w:rsidRPr="00771FB4">
              <w:rPr>
                <w:bCs/>
                <w:sz w:val="28"/>
                <w:szCs w:val="28"/>
              </w:rPr>
              <w:t>н</w:t>
            </w:r>
            <w:r w:rsidRPr="00771FB4">
              <w:rPr>
                <w:bCs/>
                <w:sz w:val="28"/>
                <w:szCs w:val="28"/>
              </w:rPr>
              <w:t>ном опыте, примере, профессии)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6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 с классом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16/в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Инфоурок «Граница на замке» (пр</w:t>
            </w:r>
            <w:r w:rsidRPr="00771FB4">
              <w:rPr>
                <w:bCs/>
                <w:sz w:val="28"/>
                <w:szCs w:val="28"/>
              </w:rPr>
              <w:t>и</w:t>
            </w:r>
            <w:r w:rsidRPr="00771FB4">
              <w:rPr>
                <w:bCs/>
                <w:sz w:val="28"/>
                <w:szCs w:val="28"/>
              </w:rPr>
              <w:t>влечь к проведению актив класса с родителями при подготовке сценария и класс-шеф)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2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16/в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Инфоурок «военная техника» (пред</w:t>
            </w:r>
            <w:r w:rsidRPr="00771FB4">
              <w:rPr>
                <w:bCs/>
                <w:sz w:val="28"/>
                <w:szCs w:val="28"/>
              </w:rPr>
              <w:t>у</w:t>
            </w:r>
            <w:r w:rsidRPr="00771FB4">
              <w:rPr>
                <w:bCs/>
                <w:sz w:val="28"/>
                <w:szCs w:val="28"/>
              </w:rPr>
              <w:t>смотреть экскурсию в музеи, библи</w:t>
            </w:r>
            <w:r w:rsidRPr="00771FB4">
              <w:rPr>
                <w:bCs/>
                <w:sz w:val="28"/>
                <w:szCs w:val="28"/>
              </w:rPr>
              <w:t>о</w:t>
            </w:r>
            <w:r w:rsidRPr="00771FB4">
              <w:rPr>
                <w:bCs/>
                <w:sz w:val="28"/>
                <w:szCs w:val="28"/>
              </w:rPr>
              <w:t>теки, вт.ч. «Арсенал»)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2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16/в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Инфоурок «животные-умные помо</w:t>
            </w:r>
            <w:r w:rsidRPr="00771FB4">
              <w:rPr>
                <w:bCs/>
                <w:sz w:val="28"/>
                <w:szCs w:val="28"/>
              </w:rPr>
              <w:t>щ</w:t>
            </w:r>
            <w:r w:rsidRPr="00771FB4">
              <w:rPr>
                <w:bCs/>
                <w:sz w:val="28"/>
                <w:szCs w:val="28"/>
              </w:rPr>
              <w:t>ники Защитников Отечества»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2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10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21/в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Квест-игра «Родной язык» в рамках международного дня родного языка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6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9-10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7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21/в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Викторина «Родной язык» в рамках международного дня родного языка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5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11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12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 с классом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23/в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Классный час «Есть такая профессия Родину защищать» (выступления класса снять на видео)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8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9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24/в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 xml:space="preserve">Родительский лекторий «Традиции, здоровая атмосфера и правильный </w:t>
            </w:r>
            <w:r w:rsidRPr="00771FB4">
              <w:rPr>
                <w:bCs/>
                <w:sz w:val="28"/>
                <w:szCs w:val="28"/>
              </w:rPr>
              <w:lastRenderedPageBreak/>
              <w:t>режим в семье» (предусмотреть в</w:t>
            </w:r>
            <w:r w:rsidRPr="00771FB4">
              <w:rPr>
                <w:bCs/>
                <w:sz w:val="28"/>
                <w:szCs w:val="28"/>
              </w:rPr>
              <w:t>ы</w:t>
            </w:r>
            <w:r w:rsidRPr="00771FB4">
              <w:rPr>
                <w:bCs/>
                <w:sz w:val="28"/>
                <w:szCs w:val="28"/>
              </w:rPr>
              <w:t>ступления самих родителей, ШВР, администрации, инспекторов ОПДН, ГИБДД, мед.сесты). Обязательно п</w:t>
            </w:r>
            <w:r w:rsidRPr="00771FB4">
              <w:rPr>
                <w:bCs/>
                <w:sz w:val="28"/>
                <w:szCs w:val="28"/>
              </w:rPr>
              <w:t>а</w:t>
            </w:r>
            <w:r w:rsidRPr="00771FB4">
              <w:rPr>
                <w:bCs/>
                <w:sz w:val="28"/>
                <w:szCs w:val="28"/>
              </w:rPr>
              <w:t>мятки и росписи родителей в прот</w:t>
            </w:r>
            <w:r w:rsidRPr="00771FB4">
              <w:rPr>
                <w:bCs/>
                <w:sz w:val="28"/>
                <w:szCs w:val="28"/>
              </w:rPr>
              <w:t>о</w:t>
            </w:r>
            <w:r w:rsidRPr="00771FB4">
              <w:rPr>
                <w:bCs/>
                <w:sz w:val="28"/>
                <w:szCs w:val="28"/>
              </w:rPr>
              <w:t>коле либо журнале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lastRenderedPageBreak/>
              <w:t>М 7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lastRenderedPageBreak/>
              <w:t>10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28/в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Посещение семей, требующих вним</w:t>
            </w:r>
            <w:r w:rsidRPr="00771FB4">
              <w:rPr>
                <w:bCs/>
                <w:sz w:val="28"/>
                <w:szCs w:val="28"/>
              </w:rPr>
              <w:t>а</w:t>
            </w:r>
            <w:r w:rsidRPr="00771FB4">
              <w:rPr>
                <w:bCs/>
                <w:sz w:val="28"/>
                <w:szCs w:val="28"/>
              </w:rPr>
              <w:t>ния для проведения профилактич</w:t>
            </w:r>
            <w:r w:rsidRPr="00771FB4">
              <w:rPr>
                <w:bCs/>
                <w:sz w:val="28"/>
                <w:szCs w:val="28"/>
              </w:rPr>
              <w:t>е</w:t>
            </w:r>
            <w:r w:rsidRPr="00771FB4">
              <w:rPr>
                <w:bCs/>
                <w:sz w:val="28"/>
                <w:szCs w:val="28"/>
              </w:rPr>
              <w:t>ских мероприятий, информировании о жизни детей в школе. Правовой просвещенности с соответствующими записями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2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индивид</w:t>
            </w:r>
            <w:r w:rsidRPr="00771FB4">
              <w:rPr>
                <w:iCs/>
                <w:sz w:val="28"/>
                <w:szCs w:val="28"/>
              </w:rPr>
              <w:t>у</w:t>
            </w:r>
            <w:r w:rsidRPr="00771FB4">
              <w:rPr>
                <w:iCs/>
                <w:sz w:val="28"/>
                <w:szCs w:val="28"/>
              </w:rPr>
              <w:t>альная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11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03,10,17,24/ в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Подведение итогов недели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2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c>
          <w:tcPr>
            <w:tcW w:w="10073" w:type="dxa"/>
            <w:gridSpan w:val="7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МАРТ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7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01/в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 xml:space="preserve">Классный час «Что такое иммунитет и как он развивается» 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2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 xml:space="preserve">Кл.рук-ли  10 кл. 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01/в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 xml:space="preserve">Классный час «Всемирный день ГО ЧС» 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10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 xml:space="preserve">Кл.рук-ли 9 кл, 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01/в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Классный час «Защитник наш-иммунитет»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10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03/в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Фото и видео, как дети помогают в семье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10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индивид</w:t>
            </w:r>
            <w:r w:rsidRPr="00771FB4">
              <w:rPr>
                <w:iCs/>
                <w:sz w:val="28"/>
                <w:szCs w:val="28"/>
              </w:rPr>
              <w:t>у</w:t>
            </w:r>
            <w:r w:rsidRPr="00771FB4">
              <w:rPr>
                <w:iCs/>
                <w:sz w:val="28"/>
                <w:szCs w:val="28"/>
              </w:rPr>
              <w:t>альная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08/в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Тематический концерт в классах «8 марта –день весны, жизни, мамы!» (выступления со стихами заснять на видео)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9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11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12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13/в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 xml:space="preserve">Родительский лекторий </w:t>
            </w:r>
            <w:r w:rsidRPr="00771FB4">
              <w:rPr>
                <w:color w:val="000000"/>
                <w:sz w:val="28"/>
                <w:szCs w:val="28"/>
              </w:rPr>
              <w:t>«Медиабез</w:t>
            </w:r>
            <w:r w:rsidRPr="00771FB4">
              <w:rPr>
                <w:color w:val="000000"/>
                <w:sz w:val="28"/>
                <w:szCs w:val="28"/>
              </w:rPr>
              <w:t>о</w:t>
            </w:r>
            <w:r w:rsidRPr="00771FB4">
              <w:rPr>
                <w:color w:val="000000"/>
                <w:sz w:val="28"/>
                <w:szCs w:val="28"/>
              </w:rPr>
              <w:t>пасность школьника – часть здоров</w:t>
            </w:r>
            <w:r w:rsidRPr="00771FB4">
              <w:rPr>
                <w:color w:val="000000"/>
                <w:sz w:val="28"/>
                <w:szCs w:val="28"/>
              </w:rPr>
              <w:t>о</w:t>
            </w:r>
            <w:r w:rsidRPr="00771FB4">
              <w:rPr>
                <w:color w:val="000000"/>
                <w:sz w:val="28"/>
                <w:szCs w:val="28"/>
              </w:rPr>
              <w:t>го образа жизни»</w:t>
            </w:r>
            <w:r w:rsidRPr="00771FB4">
              <w:rPr>
                <w:iCs/>
                <w:sz w:val="28"/>
                <w:szCs w:val="28"/>
              </w:rPr>
              <w:t xml:space="preserve"> (в рамках Антина</w:t>
            </w:r>
            <w:r w:rsidRPr="00771FB4">
              <w:rPr>
                <w:iCs/>
                <w:sz w:val="28"/>
                <w:szCs w:val="28"/>
              </w:rPr>
              <w:t>р</w:t>
            </w:r>
            <w:r w:rsidRPr="00771FB4">
              <w:rPr>
                <w:iCs/>
                <w:sz w:val="28"/>
                <w:szCs w:val="28"/>
              </w:rPr>
              <w:t>ко, антитеррор интернет безопа</w:t>
            </w:r>
            <w:r w:rsidRPr="00771FB4">
              <w:rPr>
                <w:iCs/>
                <w:sz w:val="28"/>
                <w:szCs w:val="28"/>
              </w:rPr>
              <w:t>с</w:t>
            </w:r>
            <w:r w:rsidRPr="00771FB4">
              <w:rPr>
                <w:iCs/>
                <w:sz w:val="28"/>
                <w:szCs w:val="28"/>
              </w:rPr>
              <w:t>ность)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4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кл, соц.педагог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7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21/в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Классный час «Исцеляющая класс</w:t>
            </w:r>
            <w:r w:rsidRPr="00771FB4">
              <w:rPr>
                <w:bCs/>
                <w:sz w:val="28"/>
                <w:szCs w:val="28"/>
              </w:rPr>
              <w:t>и</w:t>
            </w:r>
            <w:r w:rsidRPr="00771FB4">
              <w:rPr>
                <w:bCs/>
                <w:sz w:val="28"/>
                <w:szCs w:val="28"/>
              </w:rPr>
              <w:t>ческая музыка» (помощь класса-шефа)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5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Кл.рук. 9х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21/в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Классный час «Великие композит</w:t>
            </w:r>
            <w:r w:rsidRPr="00771FB4">
              <w:rPr>
                <w:bCs/>
                <w:sz w:val="28"/>
                <w:szCs w:val="28"/>
              </w:rPr>
              <w:t>о</w:t>
            </w:r>
            <w:r w:rsidRPr="00771FB4">
              <w:rPr>
                <w:bCs/>
                <w:sz w:val="28"/>
                <w:szCs w:val="28"/>
              </w:rPr>
              <w:t>ры» (в помощь учитель музыки)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7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Кл.рук. 10-11х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9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17/в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Инфоурок «День воссоединения Ро</w:t>
            </w:r>
            <w:r w:rsidRPr="00771FB4">
              <w:rPr>
                <w:bCs/>
                <w:sz w:val="28"/>
                <w:szCs w:val="28"/>
              </w:rPr>
              <w:t>с</w:t>
            </w:r>
            <w:r w:rsidRPr="00771FB4">
              <w:rPr>
                <w:bCs/>
                <w:sz w:val="28"/>
                <w:szCs w:val="28"/>
              </w:rPr>
              <w:t>сии с Крымом», завершающийся письменной работой от обучающихся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7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lastRenderedPageBreak/>
              <w:t>10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03, 01,17,24/ 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Подведение итогов недели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10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9-11кл</w:t>
            </w:r>
          </w:p>
        </w:tc>
      </w:tr>
      <w:tr w:rsidR="001B386A" w:rsidRPr="00771FB4" w:rsidTr="001B386A">
        <w:tc>
          <w:tcPr>
            <w:tcW w:w="10073" w:type="dxa"/>
            <w:gridSpan w:val="7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АПРЕЛЬ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2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04, 11,18,25 чи</w:t>
            </w:r>
            <w:r w:rsidRPr="00771FB4">
              <w:rPr>
                <w:bCs/>
                <w:sz w:val="28"/>
                <w:szCs w:val="28"/>
              </w:rPr>
              <w:t>с</w:t>
            </w:r>
            <w:r w:rsidRPr="00771FB4">
              <w:rPr>
                <w:bCs/>
                <w:sz w:val="28"/>
                <w:szCs w:val="28"/>
              </w:rPr>
              <w:t>лах/в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Планирование предстоящей недели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5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07/в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Организация выставки «Первые в космосе»  в классах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7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11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12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 и индивид</w:t>
            </w:r>
            <w:r w:rsidRPr="00771FB4">
              <w:rPr>
                <w:iCs/>
                <w:sz w:val="28"/>
                <w:szCs w:val="28"/>
              </w:rPr>
              <w:t>у</w:t>
            </w:r>
            <w:r w:rsidRPr="00771FB4">
              <w:rPr>
                <w:iCs/>
                <w:sz w:val="28"/>
                <w:szCs w:val="28"/>
              </w:rPr>
              <w:t>альная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07,14,,21,28числах/в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Подведение итогов недели с соотве</w:t>
            </w:r>
            <w:r w:rsidRPr="00771FB4">
              <w:rPr>
                <w:bCs/>
                <w:sz w:val="28"/>
                <w:szCs w:val="28"/>
              </w:rPr>
              <w:t>т</w:t>
            </w:r>
            <w:r w:rsidRPr="00771FB4">
              <w:rPr>
                <w:bCs/>
                <w:sz w:val="28"/>
                <w:szCs w:val="28"/>
              </w:rPr>
              <w:t>ствующими записями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12/в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Гагаринский урок «Космос –это мы»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12/в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Запись на видео исполнения гимна школы (отрепетировать за раннее, предусмотреть украшение класса, вводную информационную беседу)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14/в 11.00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Совещание при зам.директора по ВР «Подготовка к празднику Последнего звонка» (подготовка видео поздра</w:t>
            </w:r>
            <w:r w:rsidRPr="00771FB4">
              <w:rPr>
                <w:bCs/>
                <w:sz w:val="28"/>
                <w:szCs w:val="28"/>
              </w:rPr>
              <w:t>в</w:t>
            </w:r>
            <w:r w:rsidRPr="00771FB4">
              <w:rPr>
                <w:bCs/>
                <w:sz w:val="28"/>
                <w:szCs w:val="28"/>
              </w:rPr>
              <w:t>лений, украшения школы и двора)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7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11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 и Михеева Г.Н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7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18/в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Родительский лекторий «Как научить ребенка доверять и слушаться» (все плюсы и минусы гипо и гиперопеке, а так же отсутствия единой системы требований)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4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Педагог-психолог, 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25/в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Подготовка видеороликов социальной направленности  «Защита от пожара» (с привлечением класса-шефа)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Кл.рук-ль 10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9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28/в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Урок мужества «Профессия - пожа</w:t>
            </w:r>
            <w:r w:rsidRPr="00771FB4">
              <w:rPr>
                <w:bCs/>
                <w:sz w:val="28"/>
                <w:szCs w:val="28"/>
              </w:rPr>
              <w:t>р</w:t>
            </w:r>
            <w:r w:rsidRPr="00771FB4">
              <w:rPr>
                <w:bCs/>
                <w:sz w:val="28"/>
                <w:szCs w:val="28"/>
              </w:rPr>
              <w:t>ный» в рамках Всероссийского о</w:t>
            </w:r>
            <w:r w:rsidRPr="00771FB4">
              <w:rPr>
                <w:bCs/>
                <w:sz w:val="28"/>
                <w:szCs w:val="28"/>
              </w:rPr>
              <w:t>т</w:t>
            </w:r>
            <w:r w:rsidRPr="00771FB4">
              <w:rPr>
                <w:bCs/>
                <w:sz w:val="28"/>
                <w:szCs w:val="28"/>
              </w:rPr>
              <w:t>крытого урока ОБЖ «день пожарной охраны» (предусмотреть приглаш</w:t>
            </w:r>
            <w:r w:rsidRPr="00771FB4">
              <w:rPr>
                <w:bCs/>
                <w:sz w:val="28"/>
                <w:szCs w:val="28"/>
              </w:rPr>
              <w:t>е</w:t>
            </w:r>
            <w:r w:rsidRPr="00771FB4">
              <w:rPr>
                <w:bCs/>
                <w:sz w:val="28"/>
                <w:szCs w:val="28"/>
              </w:rPr>
              <w:t>ние родителей, родственников, св</w:t>
            </w:r>
            <w:r w:rsidRPr="00771FB4">
              <w:rPr>
                <w:bCs/>
                <w:sz w:val="28"/>
                <w:szCs w:val="28"/>
              </w:rPr>
              <w:t>я</w:t>
            </w:r>
            <w:r w:rsidRPr="00771FB4">
              <w:rPr>
                <w:bCs/>
                <w:sz w:val="28"/>
                <w:szCs w:val="28"/>
              </w:rPr>
              <w:t>занных с профессией МЧС)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10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9- 11 кл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lastRenderedPageBreak/>
              <w:t>10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28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Совещание Родительского актива (Совета родителей) на тему «Летние каникулы». Подведение итогов за а</w:t>
            </w:r>
            <w:r w:rsidRPr="00771FB4">
              <w:rPr>
                <w:bCs/>
                <w:sz w:val="28"/>
                <w:szCs w:val="28"/>
              </w:rPr>
              <w:t>п</w:t>
            </w:r>
            <w:r w:rsidRPr="00771FB4">
              <w:rPr>
                <w:bCs/>
                <w:sz w:val="28"/>
                <w:szCs w:val="28"/>
              </w:rPr>
              <w:t>рель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кл, Совет р</w:t>
            </w:r>
            <w:r w:rsidRPr="00771FB4">
              <w:rPr>
                <w:iCs/>
                <w:sz w:val="28"/>
                <w:szCs w:val="28"/>
              </w:rPr>
              <w:t>о</w:t>
            </w:r>
            <w:r w:rsidRPr="00771FB4">
              <w:rPr>
                <w:iCs/>
                <w:sz w:val="28"/>
                <w:szCs w:val="28"/>
              </w:rPr>
              <w:t>дителей</w:t>
            </w:r>
          </w:p>
        </w:tc>
      </w:tr>
      <w:tr w:rsidR="001B386A" w:rsidRPr="00771FB4" w:rsidTr="001B386A">
        <w:tc>
          <w:tcPr>
            <w:tcW w:w="10073" w:type="dxa"/>
            <w:gridSpan w:val="7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МАЙ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2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01/в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Онлайн мероприятие (стихи, песни, история дня «МИР, ТРУД, МАЙ») с размещением на страничках инст</w:t>
            </w:r>
            <w:r w:rsidRPr="00771FB4">
              <w:rPr>
                <w:bCs/>
                <w:sz w:val="28"/>
                <w:szCs w:val="28"/>
              </w:rPr>
              <w:t>а</w:t>
            </w:r>
            <w:r w:rsidRPr="00771FB4">
              <w:rPr>
                <w:bCs/>
                <w:sz w:val="28"/>
                <w:szCs w:val="28"/>
              </w:rPr>
              <w:t>грамм и ссылки-кл.руководителям. Подготовка методического материала для младших классов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индивид</w:t>
            </w:r>
            <w:r w:rsidRPr="00771FB4">
              <w:rPr>
                <w:iCs/>
                <w:sz w:val="28"/>
                <w:szCs w:val="28"/>
              </w:rPr>
              <w:t>у</w:t>
            </w:r>
            <w:r w:rsidRPr="00771FB4">
              <w:rPr>
                <w:iCs/>
                <w:sz w:val="28"/>
                <w:szCs w:val="28"/>
              </w:rPr>
              <w:t>альная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01/в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Поход выходного дня «Весенний день здоровья и физкультуры» (совместно с родителями)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10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02/в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В рамках акции «100 памятных дней»  оформление окон домов и школы (классные кабинеты и 2-ой этаж) «Окна Победы»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03/в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Фестиваль театрализованной военной песни «Победная весна» (помощь класса-шефа,, родителей)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7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11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05/в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Видео «Бессмертный полк» (родит</w:t>
            </w:r>
            <w:r w:rsidRPr="00771FB4">
              <w:rPr>
                <w:bCs/>
                <w:sz w:val="28"/>
                <w:szCs w:val="28"/>
              </w:rPr>
              <w:t>е</w:t>
            </w:r>
            <w:r w:rsidRPr="00771FB4">
              <w:rPr>
                <w:bCs/>
                <w:sz w:val="28"/>
                <w:szCs w:val="28"/>
              </w:rPr>
              <w:t>ли, родственники, рассказывают д</w:t>
            </w:r>
            <w:r w:rsidRPr="00771FB4">
              <w:rPr>
                <w:bCs/>
                <w:sz w:val="28"/>
                <w:szCs w:val="28"/>
              </w:rPr>
              <w:t>е</w:t>
            </w:r>
            <w:r w:rsidRPr="00771FB4">
              <w:rPr>
                <w:bCs/>
                <w:sz w:val="28"/>
                <w:szCs w:val="28"/>
              </w:rPr>
              <w:t>тям, что знают о войне, о родных в годы войны.Предусмотреть наличие в руках обучающегося оформленное фото родственника, всем соблюсти определенный строгий стиль одежды)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7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12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индивид</w:t>
            </w:r>
            <w:r w:rsidRPr="00771FB4">
              <w:rPr>
                <w:iCs/>
                <w:sz w:val="28"/>
                <w:szCs w:val="28"/>
              </w:rPr>
              <w:t>у</w:t>
            </w:r>
            <w:r w:rsidRPr="00771FB4">
              <w:rPr>
                <w:iCs/>
                <w:sz w:val="28"/>
                <w:szCs w:val="28"/>
              </w:rPr>
              <w:t>альная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08/в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В классе дети рассказывают стихи в</w:t>
            </w:r>
            <w:r w:rsidRPr="00771FB4">
              <w:rPr>
                <w:bCs/>
                <w:sz w:val="28"/>
                <w:szCs w:val="28"/>
              </w:rPr>
              <w:t>о</w:t>
            </w:r>
            <w:r w:rsidRPr="00771FB4">
              <w:rPr>
                <w:bCs/>
                <w:sz w:val="28"/>
                <w:szCs w:val="28"/>
              </w:rPr>
              <w:t>енных лет (снять на видео), провести по окончанию тематическую беседу. Видео разместить на страничке класса в инстаграмм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 в классах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7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12/в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Родительский лекторий «Самочувс</w:t>
            </w:r>
            <w:r w:rsidRPr="00771FB4">
              <w:rPr>
                <w:bCs/>
                <w:sz w:val="28"/>
                <w:szCs w:val="28"/>
              </w:rPr>
              <w:t>т</w:t>
            </w:r>
            <w:r w:rsidRPr="00771FB4">
              <w:rPr>
                <w:bCs/>
                <w:sz w:val="28"/>
                <w:szCs w:val="28"/>
              </w:rPr>
              <w:t>вие обучающихся при подготовке к экзаменам. Чем могут помочь род</w:t>
            </w:r>
            <w:r w:rsidRPr="00771FB4">
              <w:rPr>
                <w:bCs/>
                <w:sz w:val="28"/>
                <w:szCs w:val="28"/>
              </w:rPr>
              <w:t>и</w:t>
            </w:r>
            <w:r w:rsidRPr="00771FB4">
              <w:rPr>
                <w:bCs/>
                <w:sz w:val="28"/>
                <w:szCs w:val="28"/>
              </w:rPr>
              <w:t>тели»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4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 в классах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Педагог-психолог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19/в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Классный час «красный, синий, б</w:t>
            </w:r>
            <w:r w:rsidRPr="00771FB4">
              <w:rPr>
                <w:bCs/>
                <w:sz w:val="28"/>
                <w:szCs w:val="28"/>
              </w:rPr>
              <w:t>е</w:t>
            </w:r>
            <w:r w:rsidRPr="00771FB4">
              <w:rPr>
                <w:bCs/>
                <w:sz w:val="28"/>
                <w:szCs w:val="28"/>
              </w:rPr>
              <w:t>лый – триколор свободы и благосо</w:t>
            </w:r>
            <w:r w:rsidRPr="00771FB4">
              <w:rPr>
                <w:bCs/>
                <w:sz w:val="28"/>
                <w:szCs w:val="28"/>
              </w:rPr>
              <w:t>с</w:t>
            </w:r>
            <w:r w:rsidRPr="00771FB4">
              <w:rPr>
                <w:bCs/>
                <w:sz w:val="28"/>
                <w:szCs w:val="28"/>
              </w:rPr>
              <w:t>тояния»………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7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 в классах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9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22/в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Классный час «символика государс</w:t>
            </w:r>
            <w:r w:rsidRPr="00771FB4">
              <w:rPr>
                <w:bCs/>
                <w:sz w:val="28"/>
                <w:szCs w:val="28"/>
              </w:rPr>
              <w:t>т</w:t>
            </w:r>
            <w:r w:rsidRPr="00771FB4">
              <w:rPr>
                <w:bCs/>
                <w:sz w:val="28"/>
                <w:szCs w:val="28"/>
              </w:rPr>
              <w:t>венного флага Российской Федер</w:t>
            </w:r>
            <w:r w:rsidRPr="00771FB4">
              <w:rPr>
                <w:bCs/>
                <w:sz w:val="28"/>
                <w:szCs w:val="28"/>
              </w:rPr>
              <w:t>а</w:t>
            </w:r>
            <w:r w:rsidRPr="00771FB4">
              <w:rPr>
                <w:bCs/>
                <w:sz w:val="28"/>
                <w:szCs w:val="28"/>
              </w:rPr>
              <w:t xml:space="preserve">ции» (за раннее дети рисуют НЕ сам </w:t>
            </w:r>
            <w:r w:rsidRPr="00771FB4">
              <w:rPr>
                <w:bCs/>
                <w:sz w:val="28"/>
                <w:szCs w:val="28"/>
              </w:rPr>
              <w:lastRenderedPageBreak/>
              <w:t>флаг, а творческие рисунки, напр</w:t>
            </w:r>
            <w:r w:rsidRPr="00771FB4">
              <w:rPr>
                <w:bCs/>
                <w:sz w:val="28"/>
                <w:szCs w:val="28"/>
              </w:rPr>
              <w:t>и</w:t>
            </w:r>
            <w:r w:rsidRPr="00771FB4">
              <w:rPr>
                <w:bCs/>
                <w:sz w:val="28"/>
                <w:szCs w:val="28"/>
              </w:rPr>
              <w:t>мер,  «дружная, спортивная, счастл</w:t>
            </w:r>
            <w:r w:rsidRPr="00771FB4">
              <w:rPr>
                <w:bCs/>
                <w:sz w:val="28"/>
                <w:szCs w:val="28"/>
              </w:rPr>
              <w:t>и</w:t>
            </w:r>
            <w:r w:rsidRPr="00771FB4">
              <w:rPr>
                <w:bCs/>
                <w:sz w:val="28"/>
                <w:szCs w:val="28"/>
              </w:rPr>
              <w:t>вая семья под Российским флагом», «защитник Отечества с флагом», Зд</w:t>
            </w:r>
            <w:r w:rsidRPr="00771FB4">
              <w:rPr>
                <w:bCs/>
                <w:sz w:val="28"/>
                <w:szCs w:val="28"/>
              </w:rPr>
              <w:t>а</w:t>
            </w:r>
            <w:r w:rsidRPr="00771FB4">
              <w:rPr>
                <w:bCs/>
                <w:sz w:val="28"/>
                <w:szCs w:val="28"/>
              </w:rPr>
              <w:t>ние с флагом РФ, «салют с флагом» и т.п.)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lastRenderedPageBreak/>
              <w:t>М 8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В классах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lastRenderedPageBreak/>
              <w:t>10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05,12,19 чи</w:t>
            </w:r>
            <w:r w:rsidRPr="00771FB4">
              <w:rPr>
                <w:bCs/>
                <w:sz w:val="28"/>
                <w:szCs w:val="28"/>
              </w:rPr>
              <w:t>с</w:t>
            </w:r>
            <w:r w:rsidRPr="00771FB4">
              <w:rPr>
                <w:bCs/>
                <w:sz w:val="28"/>
                <w:szCs w:val="28"/>
              </w:rPr>
              <w:t>лах/в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Подведение итогов работы класса и его актива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10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В классах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11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19/в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Субботник с родителями (наведение порядка в классных кабинетах)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4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В классах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12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До 16ч.00мин. 26 мая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Сдача анализа воспитательной раб</w:t>
            </w:r>
            <w:r w:rsidRPr="00771FB4">
              <w:rPr>
                <w:bCs/>
                <w:sz w:val="28"/>
                <w:szCs w:val="28"/>
              </w:rPr>
              <w:t>о</w:t>
            </w:r>
            <w:r w:rsidRPr="00771FB4">
              <w:rPr>
                <w:bCs/>
                <w:sz w:val="28"/>
                <w:szCs w:val="28"/>
              </w:rPr>
              <w:t xml:space="preserve">ты классного руководителя за год 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2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12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индивид</w:t>
            </w:r>
            <w:r w:rsidRPr="00771FB4">
              <w:rPr>
                <w:iCs/>
                <w:sz w:val="28"/>
                <w:szCs w:val="28"/>
              </w:rPr>
              <w:t>у</w:t>
            </w:r>
            <w:r w:rsidRPr="00771FB4">
              <w:rPr>
                <w:iCs/>
                <w:sz w:val="28"/>
                <w:szCs w:val="28"/>
              </w:rPr>
              <w:t>альная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rPr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13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27/в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Родительское собрание «Итоги года, безопасные каникулы, обязательная занятость детей в школьных мер</w:t>
            </w:r>
            <w:r w:rsidRPr="00771FB4">
              <w:rPr>
                <w:bCs/>
                <w:sz w:val="28"/>
                <w:szCs w:val="28"/>
              </w:rPr>
              <w:t>о</w:t>
            </w:r>
            <w:r w:rsidRPr="00771FB4">
              <w:rPr>
                <w:bCs/>
                <w:sz w:val="28"/>
                <w:szCs w:val="28"/>
              </w:rPr>
              <w:t>приятиях»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12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В классах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 кл, админис</w:t>
            </w:r>
            <w:r w:rsidRPr="00771FB4">
              <w:rPr>
                <w:iCs/>
                <w:sz w:val="28"/>
                <w:szCs w:val="28"/>
              </w:rPr>
              <w:t>т</w:t>
            </w:r>
            <w:r w:rsidRPr="00771FB4">
              <w:rPr>
                <w:iCs/>
                <w:sz w:val="28"/>
                <w:szCs w:val="28"/>
              </w:rPr>
              <w:t>рация, ШВР, ме</w:t>
            </w:r>
            <w:r w:rsidRPr="00771FB4">
              <w:rPr>
                <w:iCs/>
                <w:sz w:val="28"/>
                <w:szCs w:val="28"/>
              </w:rPr>
              <w:t>д</w:t>
            </w:r>
            <w:r w:rsidRPr="00771FB4">
              <w:rPr>
                <w:iCs/>
                <w:sz w:val="28"/>
                <w:szCs w:val="28"/>
              </w:rPr>
              <w:t>сотрудник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14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26/в 16.00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Заседание МО классных руководит</w:t>
            </w:r>
            <w:r w:rsidRPr="00771FB4">
              <w:rPr>
                <w:bCs/>
                <w:sz w:val="28"/>
                <w:szCs w:val="28"/>
              </w:rPr>
              <w:t>е</w:t>
            </w:r>
            <w:r w:rsidRPr="00771FB4">
              <w:rPr>
                <w:bCs/>
                <w:sz w:val="28"/>
                <w:szCs w:val="28"/>
              </w:rPr>
              <w:t xml:space="preserve">лей «анализ воспитательной работы </w:t>
            </w:r>
            <w:r w:rsidR="00EF3687">
              <w:rPr>
                <w:bCs/>
                <w:sz w:val="28"/>
                <w:szCs w:val="28"/>
              </w:rPr>
              <w:t>2023-2024</w:t>
            </w:r>
            <w:r w:rsidRPr="00771FB4">
              <w:rPr>
                <w:bCs/>
                <w:sz w:val="28"/>
                <w:szCs w:val="28"/>
              </w:rPr>
              <w:t xml:space="preserve"> учебного года, работа над планом ВР на </w:t>
            </w:r>
            <w:r w:rsidR="00EF3687">
              <w:rPr>
                <w:bCs/>
                <w:sz w:val="28"/>
                <w:szCs w:val="28"/>
              </w:rPr>
              <w:t>2023-2024</w:t>
            </w:r>
            <w:r w:rsidRPr="00771FB4">
              <w:rPr>
                <w:bCs/>
                <w:sz w:val="28"/>
                <w:szCs w:val="28"/>
              </w:rPr>
              <w:t xml:space="preserve"> учебный год»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5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общешкол</w:t>
            </w:r>
            <w:r w:rsidRPr="00771FB4">
              <w:rPr>
                <w:iCs/>
                <w:sz w:val="28"/>
                <w:szCs w:val="28"/>
              </w:rPr>
              <w:t>ь</w:t>
            </w:r>
            <w:r w:rsidRPr="00771FB4">
              <w:rPr>
                <w:iCs/>
                <w:sz w:val="28"/>
                <w:szCs w:val="28"/>
              </w:rPr>
              <w:t>ная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МО клас</w:t>
            </w:r>
            <w:r w:rsidRPr="00771FB4">
              <w:rPr>
                <w:iCs/>
                <w:sz w:val="28"/>
                <w:szCs w:val="28"/>
              </w:rPr>
              <w:t>с</w:t>
            </w:r>
            <w:r w:rsidRPr="00771FB4">
              <w:rPr>
                <w:iCs/>
                <w:sz w:val="28"/>
                <w:szCs w:val="28"/>
              </w:rPr>
              <w:t>ных рук</w:t>
            </w:r>
            <w:r w:rsidRPr="00771FB4">
              <w:rPr>
                <w:iCs/>
                <w:sz w:val="28"/>
                <w:szCs w:val="28"/>
              </w:rPr>
              <w:t>о</w:t>
            </w:r>
            <w:r w:rsidRPr="00771FB4">
              <w:rPr>
                <w:iCs/>
                <w:sz w:val="28"/>
                <w:szCs w:val="28"/>
              </w:rPr>
              <w:t>водителей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15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29/в 11.00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 xml:space="preserve">Совещание при зам.директора по ВР «Подготовка сценария праздника Первого звонка </w:t>
            </w:r>
            <w:r w:rsidR="00EF3687">
              <w:rPr>
                <w:bCs/>
                <w:sz w:val="28"/>
                <w:szCs w:val="28"/>
              </w:rPr>
              <w:t>2023-2024</w:t>
            </w:r>
            <w:r w:rsidRPr="00771FB4">
              <w:rPr>
                <w:bCs/>
                <w:sz w:val="28"/>
                <w:szCs w:val="28"/>
              </w:rPr>
              <w:t xml:space="preserve"> учебного года». 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9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</w:t>
            </w:r>
          </w:p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общешкол</w:t>
            </w:r>
            <w:r w:rsidRPr="00771FB4">
              <w:rPr>
                <w:iCs/>
                <w:sz w:val="28"/>
                <w:szCs w:val="28"/>
              </w:rPr>
              <w:t>ь</w:t>
            </w:r>
            <w:r w:rsidRPr="00771FB4">
              <w:rPr>
                <w:iCs/>
                <w:sz w:val="28"/>
                <w:szCs w:val="28"/>
              </w:rPr>
              <w:t>ная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Кл.рук-ли 9-11кл.  и Михеева Г.Н</w:t>
            </w:r>
          </w:p>
        </w:tc>
      </w:tr>
      <w:tr w:rsidR="001B386A" w:rsidRPr="00771FB4" w:rsidTr="001B386A">
        <w:trPr>
          <w:gridAfter w:val="3"/>
          <w:wAfter w:w="1710" w:type="dxa"/>
        </w:trPr>
        <w:tc>
          <w:tcPr>
            <w:tcW w:w="424" w:type="dxa"/>
            <w:gridSpan w:val="2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771FB4">
              <w:rPr>
                <w:b/>
                <w:iCs/>
                <w:sz w:val="28"/>
                <w:szCs w:val="28"/>
              </w:rPr>
              <w:t>16</w:t>
            </w:r>
          </w:p>
        </w:tc>
        <w:tc>
          <w:tcPr>
            <w:tcW w:w="85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30.05./в 15.00</w:t>
            </w:r>
          </w:p>
        </w:tc>
        <w:tc>
          <w:tcPr>
            <w:tcW w:w="4821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1FB4">
              <w:rPr>
                <w:bCs/>
                <w:sz w:val="28"/>
                <w:szCs w:val="28"/>
              </w:rPr>
              <w:t>Совещание при зам.дир по ВР «По</w:t>
            </w:r>
            <w:r w:rsidRPr="00771FB4">
              <w:rPr>
                <w:bCs/>
                <w:sz w:val="28"/>
                <w:szCs w:val="28"/>
              </w:rPr>
              <w:t>д</w:t>
            </w:r>
            <w:r w:rsidRPr="00771FB4">
              <w:rPr>
                <w:bCs/>
                <w:sz w:val="28"/>
                <w:szCs w:val="28"/>
              </w:rPr>
              <w:t>ведение итогов по воспитательной работе в классах, школе, работы ШВР, Совета профилактики. Выводы, решения, постановка актуальных в</w:t>
            </w:r>
            <w:r w:rsidRPr="00771FB4">
              <w:rPr>
                <w:bCs/>
                <w:sz w:val="28"/>
                <w:szCs w:val="28"/>
              </w:rPr>
              <w:t>о</w:t>
            </w:r>
            <w:r w:rsidRPr="00771FB4">
              <w:rPr>
                <w:bCs/>
                <w:sz w:val="28"/>
                <w:szCs w:val="28"/>
              </w:rPr>
              <w:t>просов на следующий учебный год»</w:t>
            </w:r>
          </w:p>
        </w:tc>
        <w:tc>
          <w:tcPr>
            <w:tcW w:w="570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ind w:left="-72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М 1</w:t>
            </w:r>
          </w:p>
        </w:tc>
        <w:tc>
          <w:tcPr>
            <w:tcW w:w="1845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71FB4">
              <w:rPr>
                <w:iCs/>
                <w:sz w:val="28"/>
                <w:szCs w:val="28"/>
              </w:rPr>
              <w:t>Групповая общешкол</w:t>
            </w:r>
            <w:r w:rsidRPr="00771FB4">
              <w:rPr>
                <w:iCs/>
                <w:sz w:val="28"/>
                <w:szCs w:val="28"/>
              </w:rPr>
              <w:t>ь</w:t>
            </w:r>
            <w:r w:rsidRPr="00771FB4">
              <w:rPr>
                <w:iCs/>
                <w:sz w:val="28"/>
                <w:szCs w:val="28"/>
              </w:rPr>
              <w:t>ная</w:t>
            </w:r>
          </w:p>
        </w:tc>
        <w:tc>
          <w:tcPr>
            <w:tcW w:w="1562" w:type="dxa"/>
          </w:tcPr>
          <w:p w:rsidR="001B386A" w:rsidRPr="00771FB4" w:rsidRDefault="001B386A" w:rsidP="001B386A">
            <w:pPr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</w:p>
        </w:tc>
      </w:tr>
    </w:tbl>
    <w:p w:rsidR="001B386A" w:rsidRPr="00771FB4" w:rsidRDefault="001B386A" w:rsidP="001B386A">
      <w:pPr>
        <w:pStyle w:val="a5"/>
        <w:ind w:left="480" w:firstLine="0"/>
        <w:rPr>
          <w:color w:val="000000"/>
          <w:sz w:val="28"/>
          <w:szCs w:val="28"/>
        </w:rPr>
      </w:pPr>
    </w:p>
    <w:sectPr w:rsidR="001B386A" w:rsidRPr="00771FB4" w:rsidSect="00B131A7">
      <w:type w:val="continuous"/>
      <w:pgSz w:w="11910" w:h="16840"/>
      <w:pgMar w:top="1040" w:right="428" w:bottom="1160" w:left="1276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50EB" w:rsidRDefault="008550EB" w:rsidP="0008093D">
      <w:r>
        <w:separator/>
      </w:r>
    </w:p>
  </w:endnote>
  <w:endnote w:type="continuationSeparator" w:id="1">
    <w:p w:rsidR="008550EB" w:rsidRDefault="008550EB" w:rsidP="000809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Light">
    <w:altName w:val="Segoe Light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PT Sans Captio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&amp;quot">
    <w:altName w:val="Segoe Print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054" w:rsidRDefault="00174054">
    <w:pPr>
      <w:pStyle w:val="a9"/>
    </w:pPr>
  </w:p>
  <w:p w:rsidR="00174054" w:rsidRDefault="00174054">
    <w:pPr>
      <w:pStyle w:val="a3"/>
      <w:spacing w:line="14" w:lineRule="auto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77690794"/>
      <w:docPartObj>
        <w:docPartGallery w:val="Page Numbers (Bottom of Page)"/>
        <w:docPartUnique/>
      </w:docPartObj>
    </w:sdtPr>
    <w:sdtContent>
      <w:p w:rsidR="00174054" w:rsidRDefault="00174054">
        <w:pPr>
          <w:pStyle w:val="a9"/>
          <w:jc w:val="right"/>
        </w:pPr>
        <w:fldSimple w:instr="PAGE   \* MERGEFORMAT">
          <w:r w:rsidR="00824F3E">
            <w:rPr>
              <w:noProof/>
            </w:rPr>
            <w:t>92</w:t>
          </w:r>
        </w:fldSimple>
      </w:p>
    </w:sdtContent>
  </w:sdt>
  <w:p w:rsidR="00174054" w:rsidRDefault="00174054">
    <w:pPr>
      <w:pStyle w:val="a3"/>
      <w:spacing w:line="14" w:lineRule="auto"/>
      <w:ind w:left="0"/>
      <w:rPr>
        <w:sz w:val="19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50EB" w:rsidRDefault="008550EB" w:rsidP="0008093D">
      <w:r>
        <w:separator/>
      </w:r>
    </w:p>
  </w:footnote>
  <w:footnote w:type="continuationSeparator" w:id="1">
    <w:p w:rsidR="008550EB" w:rsidRDefault="008550EB" w:rsidP="0008093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6C59EAA"/>
    <w:multiLevelType w:val="multilevel"/>
    <w:tmpl w:val="86C59EAA"/>
    <w:lvl w:ilvl="0">
      <w:start w:val="1"/>
      <w:numFmt w:val="none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none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none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none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none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none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none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none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none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1">
    <w:nsid w:val="927C3F1C"/>
    <w:multiLevelType w:val="multilevel"/>
    <w:tmpl w:val="927C3F1C"/>
    <w:lvl w:ilvl="0">
      <w:start w:val="1"/>
      <w:numFmt w:val="none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none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none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none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none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none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none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none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none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2">
    <w:nsid w:val="B9A581D7"/>
    <w:multiLevelType w:val="multilevel"/>
    <w:tmpl w:val="B9A581D7"/>
    <w:lvl w:ilvl="0">
      <w:start w:val="1"/>
      <w:numFmt w:val="none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none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none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none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none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none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none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none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none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3">
    <w:nsid w:val="C0062502"/>
    <w:multiLevelType w:val="multilevel"/>
    <w:tmpl w:val="C0062502"/>
    <w:lvl w:ilvl="0">
      <w:start w:val="1"/>
      <w:numFmt w:val="none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none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none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none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none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none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none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none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none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4">
    <w:nsid w:val="C3BE7744"/>
    <w:multiLevelType w:val="multilevel"/>
    <w:tmpl w:val="C3BE774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5">
    <w:nsid w:val="D8DA5F5E"/>
    <w:multiLevelType w:val="multilevel"/>
    <w:tmpl w:val="D8DA5F5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6">
    <w:nsid w:val="E55DE959"/>
    <w:multiLevelType w:val="multilevel"/>
    <w:tmpl w:val="E55DE959"/>
    <w:lvl w:ilvl="0">
      <w:start w:val="1"/>
      <w:numFmt w:val="none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none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none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none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none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none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none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none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none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7">
    <w:nsid w:val="FBB4C119"/>
    <w:multiLevelType w:val="multilevel"/>
    <w:tmpl w:val="FBB4C119"/>
    <w:lvl w:ilvl="0">
      <w:start w:val="1"/>
      <w:numFmt w:val="none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none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none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none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none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none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none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none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none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8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</w:abstractNum>
  <w:abstractNum w:abstractNumId="9">
    <w:nsid w:val="00000007"/>
    <w:multiLevelType w:val="multilevel"/>
    <w:tmpl w:val="00000007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>
    <w:nsid w:val="00000008"/>
    <w:multiLevelType w:val="multilevel"/>
    <w:tmpl w:val="00000008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>
    <w:nsid w:val="00000009"/>
    <w:multiLevelType w:val="multilevel"/>
    <w:tmpl w:val="00000009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>
    <w:nsid w:val="0000000A"/>
    <w:multiLevelType w:val="multilevel"/>
    <w:tmpl w:val="0000000A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003405A0"/>
    <w:multiLevelType w:val="multilevel"/>
    <w:tmpl w:val="F184D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003F644A"/>
    <w:multiLevelType w:val="multilevel"/>
    <w:tmpl w:val="003F644A"/>
    <w:lvl w:ilvl="0">
      <w:start w:val="1"/>
      <w:numFmt w:val="none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none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none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none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none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none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none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none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none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15">
    <w:nsid w:val="01BB7F37"/>
    <w:multiLevelType w:val="hybridMultilevel"/>
    <w:tmpl w:val="4FCA56D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6187A58"/>
    <w:multiLevelType w:val="multilevel"/>
    <w:tmpl w:val="131A282C"/>
    <w:lvl w:ilvl="0">
      <w:start w:val="2"/>
      <w:numFmt w:val="decimal"/>
      <w:lvlText w:val="%1"/>
      <w:lvlJc w:val="left"/>
      <w:pPr>
        <w:ind w:left="611" w:hanging="49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611" w:hanging="49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22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"/>
      <w:lvlJc w:val="left"/>
      <w:pPr>
        <w:ind w:left="122" w:hanging="37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051" w:hanging="3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17" w:hanging="3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83" w:hanging="3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49" w:hanging="3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14" w:hanging="370"/>
      </w:pPr>
      <w:rPr>
        <w:rFonts w:hint="default"/>
        <w:lang w:val="ru-RU" w:eastAsia="en-US" w:bidi="ar-SA"/>
      </w:rPr>
    </w:lvl>
  </w:abstractNum>
  <w:abstractNum w:abstractNumId="17">
    <w:nsid w:val="07A879F7"/>
    <w:multiLevelType w:val="hybridMultilevel"/>
    <w:tmpl w:val="D3B455C6"/>
    <w:lvl w:ilvl="0" w:tplc="26D2B244">
      <w:start w:val="1"/>
      <w:numFmt w:val="decimal"/>
      <w:lvlText w:val="%1."/>
      <w:lvlJc w:val="left"/>
      <w:pPr>
        <w:ind w:left="93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18">
    <w:nsid w:val="08096309"/>
    <w:multiLevelType w:val="hybridMultilevel"/>
    <w:tmpl w:val="F8E28E0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09D867A3"/>
    <w:multiLevelType w:val="hybridMultilevel"/>
    <w:tmpl w:val="2D6E5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9DD271E"/>
    <w:multiLevelType w:val="hybridMultilevel"/>
    <w:tmpl w:val="AF8C409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0A727903"/>
    <w:multiLevelType w:val="multilevel"/>
    <w:tmpl w:val="7778A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0B196A78"/>
    <w:multiLevelType w:val="hybridMultilevel"/>
    <w:tmpl w:val="A838000E"/>
    <w:lvl w:ilvl="0" w:tplc="79CAAC36">
      <w:numFmt w:val="bullet"/>
      <w:lvlText w:val=""/>
      <w:lvlJc w:val="left"/>
      <w:pPr>
        <w:ind w:left="682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9A4FC22">
      <w:numFmt w:val="bullet"/>
      <w:lvlText w:val="•"/>
      <w:lvlJc w:val="left"/>
      <w:pPr>
        <w:ind w:left="1672" w:hanging="425"/>
      </w:pPr>
      <w:rPr>
        <w:rFonts w:hint="default"/>
        <w:lang w:val="ru-RU" w:eastAsia="en-US" w:bidi="ar-SA"/>
      </w:rPr>
    </w:lvl>
    <w:lvl w:ilvl="2" w:tplc="5882D196">
      <w:numFmt w:val="bullet"/>
      <w:lvlText w:val="•"/>
      <w:lvlJc w:val="left"/>
      <w:pPr>
        <w:ind w:left="2665" w:hanging="425"/>
      </w:pPr>
      <w:rPr>
        <w:rFonts w:hint="default"/>
        <w:lang w:val="ru-RU" w:eastAsia="en-US" w:bidi="ar-SA"/>
      </w:rPr>
    </w:lvl>
    <w:lvl w:ilvl="3" w:tplc="F5A41D66">
      <w:numFmt w:val="bullet"/>
      <w:lvlText w:val="•"/>
      <w:lvlJc w:val="left"/>
      <w:pPr>
        <w:ind w:left="3657" w:hanging="425"/>
      </w:pPr>
      <w:rPr>
        <w:rFonts w:hint="default"/>
        <w:lang w:val="ru-RU" w:eastAsia="en-US" w:bidi="ar-SA"/>
      </w:rPr>
    </w:lvl>
    <w:lvl w:ilvl="4" w:tplc="4DF4E29C">
      <w:numFmt w:val="bullet"/>
      <w:lvlText w:val="•"/>
      <w:lvlJc w:val="left"/>
      <w:pPr>
        <w:ind w:left="4650" w:hanging="425"/>
      </w:pPr>
      <w:rPr>
        <w:rFonts w:hint="default"/>
        <w:lang w:val="ru-RU" w:eastAsia="en-US" w:bidi="ar-SA"/>
      </w:rPr>
    </w:lvl>
    <w:lvl w:ilvl="5" w:tplc="26A25BCA">
      <w:numFmt w:val="bullet"/>
      <w:lvlText w:val="•"/>
      <w:lvlJc w:val="left"/>
      <w:pPr>
        <w:ind w:left="5643" w:hanging="425"/>
      </w:pPr>
      <w:rPr>
        <w:rFonts w:hint="default"/>
        <w:lang w:val="ru-RU" w:eastAsia="en-US" w:bidi="ar-SA"/>
      </w:rPr>
    </w:lvl>
    <w:lvl w:ilvl="6" w:tplc="A6CA3932">
      <w:numFmt w:val="bullet"/>
      <w:lvlText w:val="•"/>
      <w:lvlJc w:val="left"/>
      <w:pPr>
        <w:ind w:left="6635" w:hanging="425"/>
      </w:pPr>
      <w:rPr>
        <w:rFonts w:hint="default"/>
        <w:lang w:val="ru-RU" w:eastAsia="en-US" w:bidi="ar-SA"/>
      </w:rPr>
    </w:lvl>
    <w:lvl w:ilvl="7" w:tplc="8B50DF6A">
      <w:numFmt w:val="bullet"/>
      <w:lvlText w:val="•"/>
      <w:lvlJc w:val="left"/>
      <w:pPr>
        <w:ind w:left="7628" w:hanging="425"/>
      </w:pPr>
      <w:rPr>
        <w:rFonts w:hint="default"/>
        <w:lang w:val="ru-RU" w:eastAsia="en-US" w:bidi="ar-SA"/>
      </w:rPr>
    </w:lvl>
    <w:lvl w:ilvl="8" w:tplc="6EA2D52A">
      <w:numFmt w:val="bullet"/>
      <w:lvlText w:val="•"/>
      <w:lvlJc w:val="left"/>
      <w:pPr>
        <w:ind w:left="8621" w:hanging="425"/>
      </w:pPr>
      <w:rPr>
        <w:rFonts w:hint="default"/>
        <w:lang w:val="ru-RU" w:eastAsia="en-US" w:bidi="ar-SA"/>
      </w:rPr>
    </w:lvl>
  </w:abstractNum>
  <w:abstractNum w:abstractNumId="23">
    <w:nsid w:val="0BED344D"/>
    <w:multiLevelType w:val="hybridMultilevel"/>
    <w:tmpl w:val="3D24E2C8"/>
    <w:lvl w:ilvl="0" w:tplc="AF1C583A">
      <w:start w:val="1"/>
      <w:numFmt w:val="upperRoman"/>
      <w:lvlText w:val="%1."/>
      <w:lvlJc w:val="left"/>
      <w:pPr>
        <w:ind w:left="1952" w:hanging="250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2C76F2C0">
      <w:numFmt w:val="bullet"/>
      <w:lvlText w:val="•"/>
      <w:lvlJc w:val="left"/>
      <w:pPr>
        <w:ind w:left="2780" w:hanging="250"/>
      </w:pPr>
      <w:rPr>
        <w:rFonts w:hint="default"/>
        <w:lang w:val="ru-RU" w:eastAsia="en-US" w:bidi="ar-SA"/>
      </w:rPr>
    </w:lvl>
    <w:lvl w:ilvl="2" w:tplc="712C3080">
      <w:numFmt w:val="bullet"/>
      <w:lvlText w:val="•"/>
      <w:lvlJc w:val="left"/>
      <w:pPr>
        <w:ind w:left="3599" w:hanging="250"/>
      </w:pPr>
      <w:rPr>
        <w:rFonts w:hint="default"/>
        <w:lang w:val="ru-RU" w:eastAsia="en-US" w:bidi="ar-SA"/>
      </w:rPr>
    </w:lvl>
    <w:lvl w:ilvl="3" w:tplc="05E4676A">
      <w:numFmt w:val="bullet"/>
      <w:lvlText w:val="•"/>
      <w:lvlJc w:val="left"/>
      <w:pPr>
        <w:ind w:left="4417" w:hanging="250"/>
      </w:pPr>
      <w:rPr>
        <w:rFonts w:hint="default"/>
        <w:lang w:val="ru-RU" w:eastAsia="en-US" w:bidi="ar-SA"/>
      </w:rPr>
    </w:lvl>
    <w:lvl w:ilvl="4" w:tplc="E1FAE2D2">
      <w:numFmt w:val="bullet"/>
      <w:lvlText w:val="•"/>
      <w:lvlJc w:val="left"/>
      <w:pPr>
        <w:ind w:left="5236" w:hanging="250"/>
      </w:pPr>
      <w:rPr>
        <w:rFonts w:hint="default"/>
        <w:lang w:val="ru-RU" w:eastAsia="en-US" w:bidi="ar-SA"/>
      </w:rPr>
    </w:lvl>
    <w:lvl w:ilvl="5" w:tplc="401CE32A">
      <w:numFmt w:val="bullet"/>
      <w:lvlText w:val="•"/>
      <w:lvlJc w:val="left"/>
      <w:pPr>
        <w:ind w:left="6055" w:hanging="250"/>
      </w:pPr>
      <w:rPr>
        <w:rFonts w:hint="default"/>
        <w:lang w:val="ru-RU" w:eastAsia="en-US" w:bidi="ar-SA"/>
      </w:rPr>
    </w:lvl>
    <w:lvl w:ilvl="6" w:tplc="75DE5AA0">
      <w:numFmt w:val="bullet"/>
      <w:lvlText w:val="•"/>
      <w:lvlJc w:val="left"/>
      <w:pPr>
        <w:ind w:left="6873" w:hanging="250"/>
      </w:pPr>
      <w:rPr>
        <w:rFonts w:hint="default"/>
        <w:lang w:val="ru-RU" w:eastAsia="en-US" w:bidi="ar-SA"/>
      </w:rPr>
    </w:lvl>
    <w:lvl w:ilvl="7" w:tplc="2E20FE2C">
      <w:numFmt w:val="bullet"/>
      <w:lvlText w:val="•"/>
      <w:lvlJc w:val="left"/>
      <w:pPr>
        <w:ind w:left="7692" w:hanging="250"/>
      </w:pPr>
      <w:rPr>
        <w:rFonts w:hint="default"/>
        <w:lang w:val="ru-RU" w:eastAsia="en-US" w:bidi="ar-SA"/>
      </w:rPr>
    </w:lvl>
    <w:lvl w:ilvl="8" w:tplc="6922A54E">
      <w:numFmt w:val="bullet"/>
      <w:lvlText w:val="•"/>
      <w:lvlJc w:val="left"/>
      <w:pPr>
        <w:ind w:left="8511" w:hanging="250"/>
      </w:pPr>
      <w:rPr>
        <w:rFonts w:hint="default"/>
        <w:lang w:val="ru-RU" w:eastAsia="en-US" w:bidi="ar-SA"/>
      </w:rPr>
    </w:lvl>
  </w:abstractNum>
  <w:abstractNum w:abstractNumId="24">
    <w:nsid w:val="0DD67999"/>
    <w:multiLevelType w:val="multilevel"/>
    <w:tmpl w:val="0DD67999"/>
    <w:lvl w:ilvl="0">
      <w:start w:val="1"/>
      <w:numFmt w:val="none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none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none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none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none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none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none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none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none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25">
    <w:nsid w:val="0DEE0616"/>
    <w:multiLevelType w:val="hybridMultilevel"/>
    <w:tmpl w:val="4C4C5D16"/>
    <w:lvl w:ilvl="0" w:tplc="9EFC9FA6">
      <w:start w:val="1"/>
      <w:numFmt w:val="decimal"/>
      <w:lvlText w:val="%1."/>
      <w:lvlJc w:val="left"/>
      <w:pPr>
        <w:ind w:left="682" w:hanging="8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FCFBA2">
      <w:numFmt w:val="bullet"/>
      <w:lvlText w:val="•"/>
      <w:lvlJc w:val="left"/>
      <w:pPr>
        <w:ind w:left="1672" w:hanging="836"/>
      </w:pPr>
      <w:rPr>
        <w:rFonts w:hint="default"/>
        <w:lang w:val="ru-RU" w:eastAsia="en-US" w:bidi="ar-SA"/>
      </w:rPr>
    </w:lvl>
    <w:lvl w:ilvl="2" w:tplc="FA646268">
      <w:numFmt w:val="bullet"/>
      <w:lvlText w:val="•"/>
      <w:lvlJc w:val="left"/>
      <w:pPr>
        <w:ind w:left="2665" w:hanging="836"/>
      </w:pPr>
      <w:rPr>
        <w:rFonts w:hint="default"/>
        <w:lang w:val="ru-RU" w:eastAsia="en-US" w:bidi="ar-SA"/>
      </w:rPr>
    </w:lvl>
    <w:lvl w:ilvl="3" w:tplc="C63CA428">
      <w:numFmt w:val="bullet"/>
      <w:lvlText w:val="•"/>
      <w:lvlJc w:val="left"/>
      <w:pPr>
        <w:ind w:left="3657" w:hanging="836"/>
      </w:pPr>
      <w:rPr>
        <w:rFonts w:hint="default"/>
        <w:lang w:val="ru-RU" w:eastAsia="en-US" w:bidi="ar-SA"/>
      </w:rPr>
    </w:lvl>
    <w:lvl w:ilvl="4" w:tplc="00D2BE08">
      <w:numFmt w:val="bullet"/>
      <w:lvlText w:val="•"/>
      <w:lvlJc w:val="left"/>
      <w:pPr>
        <w:ind w:left="4650" w:hanging="836"/>
      </w:pPr>
      <w:rPr>
        <w:rFonts w:hint="default"/>
        <w:lang w:val="ru-RU" w:eastAsia="en-US" w:bidi="ar-SA"/>
      </w:rPr>
    </w:lvl>
    <w:lvl w:ilvl="5" w:tplc="DA9C0BE0">
      <w:numFmt w:val="bullet"/>
      <w:lvlText w:val="•"/>
      <w:lvlJc w:val="left"/>
      <w:pPr>
        <w:ind w:left="5643" w:hanging="836"/>
      </w:pPr>
      <w:rPr>
        <w:rFonts w:hint="default"/>
        <w:lang w:val="ru-RU" w:eastAsia="en-US" w:bidi="ar-SA"/>
      </w:rPr>
    </w:lvl>
    <w:lvl w:ilvl="6" w:tplc="DBA613B4">
      <w:numFmt w:val="bullet"/>
      <w:lvlText w:val="•"/>
      <w:lvlJc w:val="left"/>
      <w:pPr>
        <w:ind w:left="6635" w:hanging="836"/>
      </w:pPr>
      <w:rPr>
        <w:rFonts w:hint="default"/>
        <w:lang w:val="ru-RU" w:eastAsia="en-US" w:bidi="ar-SA"/>
      </w:rPr>
    </w:lvl>
    <w:lvl w:ilvl="7" w:tplc="4AFE4B52">
      <w:numFmt w:val="bullet"/>
      <w:lvlText w:val="•"/>
      <w:lvlJc w:val="left"/>
      <w:pPr>
        <w:ind w:left="7628" w:hanging="836"/>
      </w:pPr>
      <w:rPr>
        <w:rFonts w:hint="default"/>
        <w:lang w:val="ru-RU" w:eastAsia="en-US" w:bidi="ar-SA"/>
      </w:rPr>
    </w:lvl>
    <w:lvl w:ilvl="8" w:tplc="EFD8C830">
      <w:numFmt w:val="bullet"/>
      <w:lvlText w:val="•"/>
      <w:lvlJc w:val="left"/>
      <w:pPr>
        <w:ind w:left="8621" w:hanging="836"/>
      </w:pPr>
      <w:rPr>
        <w:rFonts w:hint="default"/>
        <w:lang w:val="ru-RU" w:eastAsia="en-US" w:bidi="ar-SA"/>
      </w:rPr>
    </w:lvl>
  </w:abstractNum>
  <w:abstractNum w:abstractNumId="26">
    <w:nsid w:val="0EBF571B"/>
    <w:multiLevelType w:val="hybridMultilevel"/>
    <w:tmpl w:val="61985D24"/>
    <w:lvl w:ilvl="0" w:tplc="C820FE5E">
      <w:start w:val="1"/>
      <w:numFmt w:val="decimal"/>
      <w:lvlText w:val="%1."/>
      <w:lvlJc w:val="left"/>
      <w:pPr>
        <w:ind w:left="578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7">
    <w:nsid w:val="0F491DE4"/>
    <w:multiLevelType w:val="hybridMultilevel"/>
    <w:tmpl w:val="BEAC8088"/>
    <w:lvl w:ilvl="0" w:tplc="813C8134">
      <w:start w:val="1"/>
      <w:numFmt w:val="decimal"/>
      <w:lvlText w:val="%1."/>
      <w:lvlJc w:val="left"/>
      <w:pPr>
        <w:ind w:left="578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8">
    <w:nsid w:val="0F740B6A"/>
    <w:multiLevelType w:val="hybridMultilevel"/>
    <w:tmpl w:val="B5DA08A0"/>
    <w:lvl w:ilvl="0" w:tplc="0419000F">
      <w:start w:val="1"/>
      <w:numFmt w:val="decimal"/>
      <w:lvlText w:val="%1."/>
      <w:lvlJc w:val="left"/>
      <w:pPr>
        <w:ind w:left="631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9">
    <w:nsid w:val="0F8F1906"/>
    <w:multiLevelType w:val="hybridMultilevel"/>
    <w:tmpl w:val="CA3C0176"/>
    <w:lvl w:ilvl="0" w:tplc="71C061CC">
      <w:start w:val="1"/>
      <w:numFmt w:val="decimal"/>
      <w:lvlText w:val="%1."/>
      <w:lvlJc w:val="left"/>
      <w:pPr>
        <w:ind w:left="682" w:hanging="284"/>
      </w:pPr>
      <w:rPr>
        <w:rFonts w:hint="default"/>
        <w:b w:val="0"/>
        <w:bCs/>
        <w:spacing w:val="0"/>
        <w:w w:val="100"/>
        <w:sz w:val="24"/>
        <w:szCs w:val="24"/>
        <w:lang w:val="ru-RU" w:eastAsia="en-US" w:bidi="ar-SA"/>
      </w:rPr>
    </w:lvl>
    <w:lvl w:ilvl="1" w:tplc="C76403BE">
      <w:numFmt w:val="bullet"/>
      <w:lvlText w:val="•"/>
      <w:lvlJc w:val="left"/>
      <w:pPr>
        <w:ind w:left="1672" w:hanging="284"/>
      </w:pPr>
      <w:rPr>
        <w:rFonts w:hint="default"/>
        <w:lang w:val="ru-RU" w:eastAsia="en-US" w:bidi="ar-SA"/>
      </w:rPr>
    </w:lvl>
    <w:lvl w:ilvl="2" w:tplc="DE7264E8">
      <w:numFmt w:val="bullet"/>
      <w:lvlText w:val="•"/>
      <w:lvlJc w:val="left"/>
      <w:pPr>
        <w:ind w:left="2665" w:hanging="284"/>
      </w:pPr>
      <w:rPr>
        <w:rFonts w:hint="default"/>
        <w:lang w:val="ru-RU" w:eastAsia="en-US" w:bidi="ar-SA"/>
      </w:rPr>
    </w:lvl>
    <w:lvl w:ilvl="3" w:tplc="B7605840">
      <w:numFmt w:val="bullet"/>
      <w:lvlText w:val="•"/>
      <w:lvlJc w:val="left"/>
      <w:pPr>
        <w:ind w:left="3657" w:hanging="284"/>
      </w:pPr>
      <w:rPr>
        <w:rFonts w:hint="default"/>
        <w:lang w:val="ru-RU" w:eastAsia="en-US" w:bidi="ar-SA"/>
      </w:rPr>
    </w:lvl>
    <w:lvl w:ilvl="4" w:tplc="1F9032A8">
      <w:numFmt w:val="bullet"/>
      <w:lvlText w:val="•"/>
      <w:lvlJc w:val="left"/>
      <w:pPr>
        <w:ind w:left="4650" w:hanging="284"/>
      </w:pPr>
      <w:rPr>
        <w:rFonts w:hint="default"/>
        <w:lang w:val="ru-RU" w:eastAsia="en-US" w:bidi="ar-SA"/>
      </w:rPr>
    </w:lvl>
    <w:lvl w:ilvl="5" w:tplc="9D04504A">
      <w:numFmt w:val="bullet"/>
      <w:lvlText w:val="•"/>
      <w:lvlJc w:val="left"/>
      <w:pPr>
        <w:ind w:left="5643" w:hanging="284"/>
      </w:pPr>
      <w:rPr>
        <w:rFonts w:hint="default"/>
        <w:lang w:val="ru-RU" w:eastAsia="en-US" w:bidi="ar-SA"/>
      </w:rPr>
    </w:lvl>
    <w:lvl w:ilvl="6" w:tplc="BAA49744">
      <w:numFmt w:val="bullet"/>
      <w:lvlText w:val="•"/>
      <w:lvlJc w:val="left"/>
      <w:pPr>
        <w:ind w:left="6635" w:hanging="284"/>
      </w:pPr>
      <w:rPr>
        <w:rFonts w:hint="default"/>
        <w:lang w:val="ru-RU" w:eastAsia="en-US" w:bidi="ar-SA"/>
      </w:rPr>
    </w:lvl>
    <w:lvl w:ilvl="7" w:tplc="91A03F1C">
      <w:numFmt w:val="bullet"/>
      <w:lvlText w:val="•"/>
      <w:lvlJc w:val="left"/>
      <w:pPr>
        <w:ind w:left="7628" w:hanging="284"/>
      </w:pPr>
      <w:rPr>
        <w:rFonts w:hint="default"/>
        <w:lang w:val="ru-RU" w:eastAsia="en-US" w:bidi="ar-SA"/>
      </w:rPr>
    </w:lvl>
    <w:lvl w:ilvl="8" w:tplc="7E6C6BEC">
      <w:numFmt w:val="bullet"/>
      <w:lvlText w:val="•"/>
      <w:lvlJc w:val="left"/>
      <w:pPr>
        <w:ind w:left="8621" w:hanging="284"/>
      </w:pPr>
      <w:rPr>
        <w:rFonts w:hint="default"/>
        <w:lang w:val="ru-RU" w:eastAsia="en-US" w:bidi="ar-SA"/>
      </w:rPr>
    </w:lvl>
  </w:abstractNum>
  <w:abstractNum w:abstractNumId="30">
    <w:nsid w:val="0F920E9D"/>
    <w:multiLevelType w:val="hybridMultilevel"/>
    <w:tmpl w:val="AFC8105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FEB627B"/>
    <w:multiLevelType w:val="hybridMultilevel"/>
    <w:tmpl w:val="ABF8E2C2"/>
    <w:lvl w:ilvl="0" w:tplc="A91AE594">
      <w:start w:val="1"/>
      <w:numFmt w:val="decimal"/>
      <w:lvlText w:val="%1."/>
      <w:lvlJc w:val="left"/>
      <w:pPr>
        <w:ind w:left="104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1A630E">
      <w:numFmt w:val="bullet"/>
      <w:lvlText w:val="•"/>
      <w:lvlJc w:val="left"/>
      <w:pPr>
        <w:ind w:left="1996" w:hanging="360"/>
      </w:pPr>
      <w:rPr>
        <w:rFonts w:hint="default"/>
        <w:lang w:val="ru-RU" w:eastAsia="en-US" w:bidi="ar-SA"/>
      </w:rPr>
    </w:lvl>
    <w:lvl w:ilvl="2" w:tplc="65D415A4">
      <w:numFmt w:val="bullet"/>
      <w:lvlText w:val="•"/>
      <w:lvlJc w:val="left"/>
      <w:pPr>
        <w:ind w:left="2953" w:hanging="360"/>
      </w:pPr>
      <w:rPr>
        <w:rFonts w:hint="default"/>
        <w:lang w:val="ru-RU" w:eastAsia="en-US" w:bidi="ar-SA"/>
      </w:rPr>
    </w:lvl>
    <w:lvl w:ilvl="3" w:tplc="B42A5D7E">
      <w:numFmt w:val="bullet"/>
      <w:lvlText w:val="•"/>
      <w:lvlJc w:val="left"/>
      <w:pPr>
        <w:ind w:left="3909" w:hanging="360"/>
      </w:pPr>
      <w:rPr>
        <w:rFonts w:hint="default"/>
        <w:lang w:val="ru-RU" w:eastAsia="en-US" w:bidi="ar-SA"/>
      </w:rPr>
    </w:lvl>
    <w:lvl w:ilvl="4" w:tplc="29A29946">
      <w:numFmt w:val="bullet"/>
      <w:lvlText w:val="•"/>
      <w:lvlJc w:val="left"/>
      <w:pPr>
        <w:ind w:left="4866" w:hanging="360"/>
      </w:pPr>
      <w:rPr>
        <w:rFonts w:hint="default"/>
        <w:lang w:val="ru-RU" w:eastAsia="en-US" w:bidi="ar-SA"/>
      </w:rPr>
    </w:lvl>
    <w:lvl w:ilvl="5" w:tplc="7C3C7D6A">
      <w:numFmt w:val="bullet"/>
      <w:lvlText w:val="•"/>
      <w:lvlJc w:val="left"/>
      <w:pPr>
        <w:ind w:left="5823" w:hanging="360"/>
      </w:pPr>
      <w:rPr>
        <w:rFonts w:hint="default"/>
        <w:lang w:val="ru-RU" w:eastAsia="en-US" w:bidi="ar-SA"/>
      </w:rPr>
    </w:lvl>
    <w:lvl w:ilvl="6" w:tplc="C232A500">
      <w:numFmt w:val="bullet"/>
      <w:lvlText w:val="•"/>
      <w:lvlJc w:val="left"/>
      <w:pPr>
        <w:ind w:left="6779" w:hanging="360"/>
      </w:pPr>
      <w:rPr>
        <w:rFonts w:hint="default"/>
        <w:lang w:val="ru-RU" w:eastAsia="en-US" w:bidi="ar-SA"/>
      </w:rPr>
    </w:lvl>
    <w:lvl w:ilvl="7" w:tplc="7E723F40">
      <w:numFmt w:val="bullet"/>
      <w:lvlText w:val="•"/>
      <w:lvlJc w:val="left"/>
      <w:pPr>
        <w:ind w:left="7736" w:hanging="360"/>
      </w:pPr>
      <w:rPr>
        <w:rFonts w:hint="default"/>
        <w:lang w:val="ru-RU" w:eastAsia="en-US" w:bidi="ar-SA"/>
      </w:rPr>
    </w:lvl>
    <w:lvl w:ilvl="8" w:tplc="E688AF02">
      <w:numFmt w:val="bullet"/>
      <w:lvlText w:val="•"/>
      <w:lvlJc w:val="left"/>
      <w:pPr>
        <w:ind w:left="8693" w:hanging="360"/>
      </w:pPr>
      <w:rPr>
        <w:rFonts w:hint="default"/>
        <w:lang w:val="ru-RU" w:eastAsia="en-US" w:bidi="ar-SA"/>
      </w:rPr>
    </w:lvl>
  </w:abstractNum>
  <w:abstractNum w:abstractNumId="32">
    <w:nsid w:val="12306889"/>
    <w:multiLevelType w:val="hybridMultilevel"/>
    <w:tmpl w:val="19D6A80C"/>
    <w:lvl w:ilvl="0" w:tplc="09287C5E">
      <w:start w:val="1"/>
      <w:numFmt w:val="decimal"/>
      <w:lvlText w:val="%1."/>
      <w:lvlJc w:val="left"/>
      <w:pPr>
        <w:ind w:left="360" w:hanging="360"/>
      </w:pPr>
      <w:rPr>
        <w:rFonts w:hint="default"/>
        <w:spacing w:val="0"/>
        <w:w w:val="100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14105983"/>
    <w:multiLevelType w:val="hybridMultilevel"/>
    <w:tmpl w:val="8578F316"/>
    <w:lvl w:ilvl="0" w:tplc="21D2C43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73A3633"/>
    <w:multiLevelType w:val="hybridMultilevel"/>
    <w:tmpl w:val="0994D9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79C7717"/>
    <w:multiLevelType w:val="multilevel"/>
    <w:tmpl w:val="DBB8E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17C801C3"/>
    <w:multiLevelType w:val="hybridMultilevel"/>
    <w:tmpl w:val="68784ACC"/>
    <w:lvl w:ilvl="0" w:tplc="F3F6B94E">
      <w:start w:val="1"/>
      <w:numFmt w:val="decimal"/>
      <w:lvlText w:val="%1."/>
      <w:lvlJc w:val="left"/>
      <w:pPr>
        <w:ind w:left="682" w:hanging="36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E92345A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2" w:tplc="DCF41D4E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3" w:tplc="BE4610DA">
      <w:numFmt w:val="bullet"/>
      <w:lvlText w:val="•"/>
      <w:lvlJc w:val="left"/>
      <w:pPr>
        <w:ind w:left="3657" w:hanging="360"/>
      </w:pPr>
      <w:rPr>
        <w:rFonts w:hint="default"/>
        <w:lang w:val="ru-RU" w:eastAsia="en-US" w:bidi="ar-SA"/>
      </w:rPr>
    </w:lvl>
    <w:lvl w:ilvl="4" w:tplc="E19A8994">
      <w:numFmt w:val="bullet"/>
      <w:lvlText w:val="•"/>
      <w:lvlJc w:val="left"/>
      <w:pPr>
        <w:ind w:left="4650" w:hanging="360"/>
      </w:pPr>
      <w:rPr>
        <w:rFonts w:hint="default"/>
        <w:lang w:val="ru-RU" w:eastAsia="en-US" w:bidi="ar-SA"/>
      </w:rPr>
    </w:lvl>
    <w:lvl w:ilvl="5" w:tplc="56B26F90"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6" w:tplc="4F68DCD0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7" w:tplc="A27E39D2">
      <w:numFmt w:val="bullet"/>
      <w:lvlText w:val="•"/>
      <w:lvlJc w:val="left"/>
      <w:pPr>
        <w:ind w:left="7628" w:hanging="360"/>
      </w:pPr>
      <w:rPr>
        <w:rFonts w:hint="default"/>
        <w:lang w:val="ru-RU" w:eastAsia="en-US" w:bidi="ar-SA"/>
      </w:rPr>
    </w:lvl>
    <w:lvl w:ilvl="8" w:tplc="BAA61856">
      <w:numFmt w:val="bullet"/>
      <w:lvlText w:val="•"/>
      <w:lvlJc w:val="left"/>
      <w:pPr>
        <w:ind w:left="8621" w:hanging="360"/>
      </w:pPr>
      <w:rPr>
        <w:rFonts w:hint="default"/>
        <w:lang w:val="ru-RU" w:eastAsia="en-US" w:bidi="ar-SA"/>
      </w:rPr>
    </w:lvl>
  </w:abstractNum>
  <w:abstractNum w:abstractNumId="37">
    <w:nsid w:val="1B2E7C7D"/>
    <w:multiLevelType w:val="hybridMultilevel"/>
    <w:tmpl w:val="E20809E6"/>
    <w:lvl w:ilvl="0" w:tplc="F34C47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1B6D653F"/>
    <w:multiLevelType w:val="hybridMultilevel"/>
    <w:tmpl w:val="BE648480"/>
    <w:lvl w:ilvl="0" w:tplc="8C341B2E">
      <w:numFmt w:val="bullet"/>
      <w:lvlText w:val=""/>
      <w:lvlJc w:val="left"/>
      <w:pPr>
        <w:ind w:left="347" w:hanging="296"/>
      </w:pPr>
      <w:rPr>
        <w:rFonts w:ascii="Symbol" w:eastAsia="Symbol" w:hAnsi="Symbol" w:cs="Symbol" w:hint="default"/>
        <w:color w:val="00AFEF"/>
        <w:w w:val="100"/>
        <w:sz w:val="28"/>
        <w:szCs w:val="28"/>
        <w:lang w:val="ru-RU" w:eastAsia="en-US" w:bidi="ar-SA"/>
      </w:rPr>
    </w:lvl>
    <w:lvl w:ilvl="1" w:tplc="114E5A88">
      <w:start w:val="86"/>
      <w:numFmt w:val="decimalZero"/>
      <w:lvlText w:val="%2)."/>
      <w:lvlJc w:val="left"/>
      <w:pPr>
        <w:ind w:left="238" w:hanging="699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 w:tplc="64E8B330">
      <w:start w:val="1"/>
      <w:numFmt w:val="decimal"/>
      <w:lvlText w:val="%3."/>
      <w:lvlJc w:val="left"/>
      <w:pPr>
        <w:ind w:left="238" w:hanging="3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 w:tplc="D0B2E6C4">
      <w:numFmt w:val="bullet"/>
      <w:lvlText w:val="•"/>
      <w:lvlJc w:val="left"/>
      <w:pPr>
        <w:ind w:left="2411" w:hanging="308"/>
      </w:pPr>
      <w:rPr>
        <w:rFonts w:hint="default"/>
        <w:lang w:val="ru-RU" w:eastAsia="en-US" w:bidi="ar-SA"/>
      </w:rPr>
    </w:lvl>
    <w:lvl w:ilvl="4" w:tplc="8ABA8ABC">
      <w:numFmt w:val="bullet"/>
      <w:lvlText w:val="•"/>
      <w:lvlJc w:val="left"/>
      <w:pPr>
        <w:ind w:left="3447" w:hanging="308"/>
      </w:pPr>
      <w:rPr>
        <w:rFonts w:hint="default"/>
        <w:lang w:val="ru-RU" w:eastAsia="en-US" w:bidi="ar-SA"/>
      </w:rPr>
    </w:lvl>
    <w:lvl w:ilvl="5" w:tplc="F8E4D5C0">
      <w:numFmt w:val="bullet"/>
      <w:lvlText w:val="•"/>
      <w:lvlJc w:val="left"/>
      <w:pPr>
        <w:ind w:left="4483" w:hanging="308"/>
      </w:pPr>
      <w:rPr>
        <w:rFonts w:hint="default"/>
        <w:lang w:val="ru-RU" w:eastAsia="en-US" w:bidi="ar-SA"/>
      </w:rPr>
    </w:lvl>
    <w:lvl w:ilvl="6" w:tplc="E982D4CC">
      <w:numFmt w:val="bullet"/>
      <w:lvlText w:val="•"/>
      <w:lvlJc w:val="left"/>
      <w:pPr>
        <w:ind w:left="5519" w:hanging="308"/>
      </w:pPr>
      <w:rPr>
        <w:rFonts w:hint="default"/>
        <w:lang w:val="ru-RU" w:eastAsia="en-US" w:bidi="ar-SA"/>
      </w:rPr>
    </w:lvl>
    <w:lvl w:ilvl="7" w:tplc="2826B3A0">
      <w:numFmt w:val="bullet"/>
      <w:lvlText w:val="•"/>
      <w:lvlJc w:val="left"/>
      <w:pPr>
        <w:ind w:left="6555" w:hanging="308"/>
      </w:pPr>
      <w:rPr>
        <w:rFonts w:hint="default"/>
        <w:lang w:val="ru-RU" w:eastAsia="en-US" w:bidi="ar-SA"/>
      </w:rPr>
    </w:lvl>
    <w:lvl w:ilvl="8" w:tplc="76A2B1F2">
      <w:numFmt w:val="bullet"/>
      <w:lvlText w:val="•"/>
      <w:lvlJc w:val="left"/>
      <w:pPr>
        <w:ind w:left="7591" w:hanging="308"/>
      </w:pPr>
      <w:rPr>
        <w:rFonts w:hint="default"/>
        <w:lang w:val="ru-RU" w:eastAsia="en-US" w:bidi="ar-SA"/>
      </w:rPr>
    </w:lvl>
  </w:abstractNum>
  <w:abstractNum w:abstractNumId="39">
    <w:nsid w:val="1DB569A0"/>
    <w:multiLevelType w:val="hybridMultilevel"/>
    <w:tmpl w:val="19D6A80C"/>
    <w:lvl w:ilvl="0" w:tplc="09287C5E">
      <w:start w:val="1"/>
      <w:numFmt w:val="decimal"/>
      <w:lvlText w:val="%1."/>
      <w:lvlJc w:val="left"/>
      <w:pPr>
        <w:ind w:left="360" w:hanging="360"/>
      </w:pPr>
      <w:rPr>
        <w:rFonts w:hint="default"/>
        <w:spacing w:val="0"/>
        <w:w w:val="100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1ECF3590"/>
    <w:multiLevelType w:val="hybridMultilevel"/>
    <w:tmpl w:val="42925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1EF306AD"/>
    <w:multiLevelType w:val="hybridMultilevel"/>
    <w:tmpl w:val="AB602A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F621F9D"/>
    <w:multiLevelType w:val="hybridMultilevel"/>
    <w:tmpl w:val="85127316"/>
    <w:lvl w:ilvl="0" w:tplc="736C8F7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1F9E285A"/>
    <w:multiLevelType w:val="hybridMultilevel"/>
    <w:tmpl w:val="9A566F72"/>
    <w:lvl w:ilvl="0" w:tplc="EA42AA74">
      <w:numFmt w:val="bullet"/>
      <w:lvlText w:val=""/>
      <w:lvlJc w:val="left"/>
      <w:pPr>
        <w:ind w:left="425" w:hanging="42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158FEFE">
      <w:numFmt w:val="bullet"/>
      <w:lvlText w:val=""/>
      <w:lvlJc w:val="left"/>
      <w:pPr>
        <w:ind w:left="142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152A6A54">
      <w:numFmt w:val="bullet"/>
      <w:lvlText w:val="•"/>
      <w:lvlJc w:val="left"/>
      <w:pPr>
        <w:ind w:left="2414" w:hanging="360"/>
      </w:pPr>
      <w:rPr>
        <w:rFonts w:hint="default"/>
        <w:lang w:val="ru-RU" w:eastAsia="en-US" w:bidi="ar-SA"/>
      </w:rPr>
    </w:lvl>
    <w:lvl w:ilvl="3" w:tplc="B1BE36BE">
      <w:numFmt w:val="bullet"/>
      <w:lvlText w:val="•"/>
      <w:lvlJc w:val="left"/>
      <w:pPr>
        <w:ind w:left="3406" w:hanging="360"/>
      </w:pPr>
      <w:rPr>
        <w:rFonts w:hint="default"/>
        <w:lang w:val="ru-RU" w:eastAsia="en-US" w:bidi="ar-SA"/>
      </w:rPr>
    </w:lvl>
    <w:lvl w:ilvl="4" w:tplc="85F0D9B8">
      <w:numFmt w:val="bullet"/>
      <w:lvlText w:val="•"/>
      <w:lvlJc w:val="left"/>
      <w:pPr>
        <w:ind w:left="4398" w:hanging="360"/>
      </w:pPr>
      <w:rPr>
        <w:rFonts w:hint="default"/>
        <w:lang w:val="ru-RU" w:eastAsia="en-US" w:bidi="ar-SA"/>
      </w:rPr>
    </w:lvl>
    <w:lvl w:ilvl="5" w:tplc="23AAB5FE">
      <w:numFmt w:val="bullet"/>
      <w:lvlText w:val="•"/>
      <w:lvlJc w:val="left"/>
      <w:pPr>
        <w:ind w:left="5390" w:hanging="360"/>
      </w:pPr>
      <w:rPr>
        <w:rFonts w:hint="default"/>
        <w:lang w:val="ru-RU" w:eastAsia="en-US" w:bidi="ar-SA"/>
      </w:rPr>
    </w:lvl>
    <w:lvl w:ilvl="6" w:tplc="599AD168">
      <w:numFmt w:val="bullet"/>
      <w:lvlText w:val="•"/>
      <w:lvlJc w:val="left"/>
      <w:pPr>
        <w:ind w:left="6382" w:hanging="360"/>
      </w:pPr>
      <w:rPr>
        <w:rFonts w:hint="default"/>
        <w:lang w:val="ru-RU" w:eastAsia="en-US" w:bidi="ar-SA"/>
      </w:rPr>
    </w:lvl>
    <w:lvl w:ilvl="7" w:tplc="2C4822B2">
      <w:numFmt w:val="bullet"/>
      <w:lvlText w:val="•"/>
      <w:lvlJc w:val="left"/>
      <w:pPr>
        <w:ind w:left="7373" w:hanging="360"/>
      </w:pPr>
      <w:rPr>
        <w:rFonts w:hint="default"/>
        <w:lang w:val="ru-RU" w:eastAsia="en-US" w:bidi="ar-SA"/>
      </w:rPr>
    </w:lvl>
    <w:lvl w:ilvl="8" w:tplc="855CA396">
      <w:numFmt w:val="bullet"/>
      <w:lvlText w:val="•"/>
      <w:lvlJc w:val="left"/>
      <w:pPr>
        <w:ind w:left="8365" w:hanging="360"/>
      </w:pPr>
      <w:rPr>
        <w:rFonts w:hint="default"/>
        <w:lang w:val="ru-RU" w:eastAsia="en-US" w:bidi="ar-SA"/>
      </w:rPr>
    </w:lvl>
  </w:abstractNum>
  <w:abstractNum w:abstractNumId="44">
    <w:nsid w:val="201B5FAF"/>
    <w:multiLevelType w:val="hybridMultilevel"/>
    <w:tmpl w:val="4C70BA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0393DCA"/>
    <w:multiLevelType w:val="multilevel"/>
    <w:tmpl w:val="20393DCA"/>
    <w:lvl w:ilvl="0">
      <w:start w:val="1"/>
      <w:numFmt w:val="none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none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none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none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none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none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none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none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none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46">
    <w:nsid w:val="22DC1A07"/>
    <w:multiLevelType w:val="hybridMultilevel"/>
    <w:tmpl w:val="51C68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4C7327F"/>
    <w:multiLevelType w:val="hybridMultilevel"/>
    <w:tmpl w:val="D17648D8"/>
    <w:lvl w:ilvl="0" w:tplc="DEC24C7A">
      <w:start w:val="1"/>
      <w:numFmt w:val="decimal"/>
      <w:lvlText w:val="%1."/>
      <w:lvlJc w:val="left"/>
      <w:pPr>
        <w:ind w:left="1402" w:hanging="43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6AD09C">
      <w:numFmt w:val="bullet"/>
      <w:lvlText w:val="•"/>
      <w:lvlJc w:val="left"/>
      <w:pPr>
        <w:ind w:left="2320" w:hanging="437"/>
      </w:pPr>
      <w:rPr>
        <w:rFonts w:hint="default"/>
        <w:lang w:val="ru-RU" w:eastAsia="en-US" w:bidi="ar-SA"/>
      </w:rPr>
    </w:lvl>
    <w:lvl w:ilvl="2" w:tplc="7C4E5F4E">
      <w:numFmt w:val="bullet"/>
      <w:lvlText w:val="•"/>
      <w:lvlJc w:val="left"/>
      <w:pPr>
        <w:ind w:left="3241" w:hanging="437"/>
      </w:pPr>
      <w:rPr>
        <w:rFonts w:hint="default"/>
        <w:lang w:val="ru-RU" w:eastAsia="en-US" w:bidi="ar-SA"/>
      </w:rPr>
    </w:lvl>
    <w:lvl w:ilvl="3" w:tplc="A072B8A8">
      <w:numFmt w:val="bullet"/>
      <w:lvlText w:val="•"/>
      <w:lvlJc w:val="left"/>
      <w:pPr>
        <w:ind w:left="4161" w:hanging="437"/>
      </w:pPr>
      <w:rPr>
        <w:rFonts w:hint="default"/>
        <w:lang w:val="ru-RU" w:eastAsia="en-US" w:bidi="ar-SA"/>
      </w:rPr>
    </w:lvl>
    <w:lvl w:ilvl="4" w:tplc="B948A25E">
      <w:numFmt w:val="bullet"/>
      <w:lvlText w:val="•"/>
      <w:lvlJc w:val="left"/>
      <w:pPr>
        <w:ind w:left="5082" w:hanging="437"/>
      </w:pPr>
      <w:rPr>
        <w:rFonts w:hint="default"/>
        <w:lang w:val="ru-RU" w:eastAsia="en-US" w:bidi="ar-SA"/>
      </w:rPr>
    </w:lvl>
    <w:lvl w:ilvl="5" w:tplc="60B4563E">
      <w:numFmt w:val="bullet"/>
      <w:lvlText w:val="•"/>
      <w:lvlJc w:val="left"/>
      <w:pPr>
        <w:ind w:left="6003" w:hanging="437"/>
      </w:pPr>
      <w:rPr>
        <w:rFonts w:hint="default"/>
        <w:lang w:val="ru-RU" w:eastAsia="en-US" w:bidi="ar-SA"/>
      </w:rPr>
    </w:lvl>
    <w:lvl w:ilvl="6" w:tplc="14E03FF2">
      <w:numFmt w:val="bullet"/>
      <w:lvlText w:val="•"/>
      <w:lvlJc w:val="left"/>
      <w:pPr>
        <w:ind w:left="6923" w:hanging="437"/>
      </w:pPr>
      <w:rPr>
        <w:rFonts w:hint="default"/>
        <w:lang w:val="ru-RU" w:eastAsia="en-US" w:bidi="ar-SA"/>
      </w:rPr>
    </w:lvl>
    <w:lvl w:ilvl="7" w:tplc="B8A05FDE">
      <w:numFmt w:val="bullet"/>
      <w:lvlText w:val="•"/>
      <w:lvlJc w:val="left"/>
      <w:pPr>
        <w:ind w:left="7844" w:hanging="437"/>
      </w:pPr>
      <w:rPr>
        <w:rFonts w:hint="default"/>
        <w:lang w:val="ru-RU" w:eastAsia="en-US" w:bidi="ar-SA"/>
      </w:rPr>
    </w:lvl>
    <w:lvl w:ilvl="8" w:tplc="53B0EA3A">
      <w:numFmt w:val="bullet"/>
      <w:lvlText w:val="•"/>
      <w:lvlJc w:val="left"/>
      <w:pPr>
        <w:ind w:left="8765" w:hanging="437"/>
      </w:pPr>
      <w:rPr>
        <w:rFonts w:hint="default"/>
        <w:lang w:val="ru-RU" w:eastAsia="en-US" w:bidi="ar-SA"/>
      </w:rPr>
    </w:lvl>
  </w:abstractNum>
  <w:abstractNum w:abstractNumId="48">
    <w:nsid w:val="25FE3914"/>
    <w:multiLevelType w:val="hybridMultilevel"/>
    <w:tmpl w:val="C406C110"/>
    <w:lvl w:ilvl="0" w:tplc="F9221F7E">
      <w:numFmt w:val="bullet"/>
      <w:lvlText w:val=""/>
      <w:lvlJc w:val="left"/>
      <w:pPr>
        <w:ind w:left="104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6800F82">
      <w:numFmt w:val="bullet"/>
      <w:lvlText w:val=""/>
      <w:lvlJc w:val="left"/>
      <w:pPr>
        <w:ind w:left="286" w:hanging="28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554A48D8">
      <w:numFmt w:val="bullet"/>
      <w:lvlText w:val="•"/>
      <w:lvlJc w:val="left"/>
      <w:pPr>
        <w:ind w:left="2422" w:hanging="286"/>
      </w:pPr>
      <w:rPr>
        <w:rFonts w:hint="default"/>
        <w:lang w:val="ru-RU" w:eastAsia="en-US" w:bidi="ar-SA"/>
      </w:rPr>
    </w:lvl>
    <w:lvl w:ilvl="3" w:tplc="F1F4CBCC">
      <w:numFmt w:val="bullet"/>
      <w:lvlText w:val="•"/>
      <w:lvlJc w:val="left"/>
      <w:pPr>
        <w:ind w:left="3445" w:hanging="286"/>
      </w:pPr>
      <w:rPr>
        <w:rFonts w:hint="default"/>
        <w:lang w:val="ru-RU" w:eastAsia="en-US" w:bidi="ar-SA"/>
      </w:rPr>
    </w:lvl>
    <w:lvl w:ilvl="4" w:tplc="F56017C2">
      <w:numFmt w:val="bullet"/>
      <w:lvlText w:val="•"/>
      <w:lvlJc w:val="left"/>
      <w:pPr>
        <w:ind w:left="4468" w:hanging="286"/>
      </w:pPr>
      <w:rPr>
        <w:rFonts w:hint="default"/>
        <w:lang w:val="ru-RU" w:eastAsia="en-US" w:bidi="ar-SA"/>
      </w:rPr>
    </w:lvl>
    <w:lvl w:ilvl="5" w:tplc="CBBA12DC">
      <w:numFmt w:val="bullet"/>
      <w:lvlText w:val="•"/>
      <w:lvlJc w:val="left"/>
      <w:pPr>
        <w:ind w:left="5491" w:hanging="286"/>
      </w:pPr>
      <w:rPr>
        <w:rFonts w:hint="default"/>
        <w:lang w:val="ru-RU" w:eastAsia="en-US" w:bidi="ar-SA"/>
      </w:rPr>
    </w:lvl>
    <w:lvl w:ilvl="6" w:tplc="F73A0D10">
      <w:numFmt w:val="bullet"/>
      <w:lvlText w:val="•"/>
      <w:lvlJc w:val="left"/>
      <w:pPr>
        <w:ind w:left="6514" w:hanging="286"/>
      </w:pPr>
      <w:rPr>
        <w:rFonts w:hint="default"/>
        <w:lang w:val="ru-RU" w:eastAsia="en-US" w:bidi="ar-SA"/>
      </w:rPr>
    </w:lvl>
    <w:lvl w:ilvl="7" w:tplc="60E49930">
      <w:numFmt w:val="bullet"/>
      <w:lvlText w:val="•"/>
      <w:lvlJc w:val="left"/>
      <w:pPr>
        <w:ind w:left="7537" w:hanging="286"/>
      </w:pPr>
      <w:rPr>
        <w:rFonts w:hint="default"/>
        <w:lang w:val="ru-RU" w:eastAsia="en-US" w:bidi="ar-SA"/>
      </w:rPr>
    </w:lvl>
    <w:lvl w:ilvl="8" w:tplc="3072E1F4">
      <w:numFmt w:val="bullet"/>
      <w:lvlText w:val="•"/>
      <w:lvlJc w:val="left"/>
      <w:pPr>
        <w:ind w:left="8560" w:hanging="286"/>
      </w:pPr>
      <w:rPr>
        <w:rFonts w:hint="default"/>
        <w:lang w:val="ru-RU" w:eastAsia="en-US" w:bidi="ar-SA"/>
      </w:rPr>
    </w:lvl>
  </w:abstractNum>
  <w:abstractNum w:abstractNumId="49">
    <w:nsid w:val="283A6B01"/>
    <w:multiLevelType w:val="hybridMultilevel"/>
    <w:tmpl w:val="50C88BB8"/>
    <w:lvl w:ilvl="0" w:tplc="99A02E5E">
      <w:numFmt w:val="bullet"/>
      <w:lvlText w:val=""/>
      <w:lvlJc w:val="left"/>
      <w:pPr>
        <w:ind w:left="238" w:hanging="296"/>
      </w:pPr>
      <w:rPr>
        <w:rFonts w:ascii="Symbol" w:eastAsia="Symbol" w:hAnsi="Symbol" w:cs="Symbol" w:hint="default"/>
        <w:color w:val="auto"/>
        <w:w w:val="100"/>
        <w:sz w:val="28"/>
        <w:szCs w:val="28"/>
        <w:lang w:val="ru-RU" w:eastAsia="en-US" w:bidi="ar-SA"/>
      </w:rPr>
    </w:lvl>
    <w:lvl w:ilvl="1" w:tplc="808E5094">
      <w:numFmt w:val="bullet"/>
      <w:lvlText w:val="•"/>
      <w:lvlJc w:val="left"/>
      <w:pPr>
        <w:ind w:left="1256" w:hanging="296"/>
      </w:pPr>
      <w:rPr>
        <w:rFonts w:hint="default"/>
        <w:lang w:val="ru-RU" w:eastAsia="en-US" w:bidi="ar-SA"/>
      </w:rPr>
    </w:lvl>
    <w:lvl w:ilvl="2" w:tplc="C30AF7DC">
      <w:numFmt w:val="bullet"/>
      <w:lvlText w:val="•"/>
      <w:lvlJc w:val="left"/>
      <w:pPr>
        <w:ind w:left="2273" w:hanging="296"/>
      </w:pPr>
      <w:rPr>
        <w:rFonts w:hint="default"/>
        <w:lang w:val="ru-RU" w:eastAsia="en-US" w:bidi="ar-SA"/>
      </w:rPr>
    </w:lvl>
    <w:lvl w:ilvl="3" w:tplc="5986BB58">
      <w:numFmt w:val="bullet"/>
      <w:lvlText w:val="•"/>
      <w:lvlJc w:val="left"/>
      <w:pPr>
        <w:ind w:left="3289" w:hanging="296"/>
      </w:pPr>
      <w:rPr>
        <w:rFonts w:hint="default"/>
        <w:lang w:val="ru-RU" w:eastAsia="en-US" w:bidi="ar-SA"/>
      </w:rPr>
    </w:lvl>
    <w:lvl w:ilvl="4" w:tplc="9AEAAAA8">
      <w:numFmt w:val="bullet"/>
      <w:lvlText w:val="•"/>
      <w:lvlJc w:val="left"/>
      <w:pPr>
        <w:ind w:left="4306" w:hanging="296"/>
      </w:pPr>
      <w:rPr>
        <w:rFonts w:hint="default"/>
        <w:lang w:val="ru-RU" w:eastAsia="en-US" w:bidi="ar-SA"/>
      </w:rPr>
    </w:lvl>
    <w:lvl w:ilvl="5" w:tplc="749024E4">
      <w:numFmt w:val="bullet"/>
      <w:lvlText w:val="•"/>
      <w:lvlJc w:val="left"/>
      <w:pPr>
        <w:ind w:left="5323" w:hanging="296"/>
      </w:pPr>
      <w:rPr>
        <w:rFonts w:hint="default"/>
        <w:lang w:val="ru-RU" w:eastAsia="en-US" w:bidi="ar-SA"/>
      </w:rPr>
    </w:lvl>
    <w:lvl w:ilvl="6" w:tplc="8D5201AE">
      <w:numFmt w:val="bullet"/>
      <w:lvlText w:val="•"/>
      <w:lvlJc w:val="left"/>
      <w:pPr>
        <w:ind w:left="6339" w:hanging="296"/>
      </w:pPr>
      <w:rPr>
        <w:rFonts w:hint="default"/>
        <w:lang w:val="ru-RU" w:eastAsia="en-US" w:bidi="ar-SA"/>
      </w:rPr>
    </w:lvl>
    <w:lvl w:ilvl="7" w:tplc="BCCA14E0">
      <w:numFmt w:val="bullet"/>
      <w:lvlText w:val="•"/>
      <w:lvlJc w:val="left"/>
      <w:pPr>
        <w:ind w:left="7356" w:hanging="296"/>
      </w:pPr>
      <w:rPr>
        <w:rFonts w:hint="default"/>
        <w:lang w:val="ru-RU" w:eastAsia="en-US" w:bidi="ar-SA"/>
      </w:rPr>
    </w:lvl>
    <w:lvl w:ilvl="8" w:tplc="497EB41C">
      <w:numFmt w:val="bullet"/>
      <w:lvlText w:val="•"/>
      <w:lvlJc w:val="left"/>
      <w:pPr>
        <w:ind w:left="8373" w:hanging="296"/>
      </w:pPr>
      <w:rPr>
        <w:rFonts w:hint="default"/>
        <w:lang w:val="ru-RU" w:eastAsia="en-US" w:bidi="ar-SA"/>
      </w:rPr>
    </w:lvl>
  </w:abstractNum>
  <w:abstractNum w:abstractNumId="50">
    <w:nsid w:val="296135FE"/>
    <w:multiLevelType w:val="hybridMultilevel"/>
    <w:tmpl w:val="4732C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9734DA7"/>
    <w:multiLevelType w:val="hybridMultilevel"/>
    <w:tmpl w:val="6024A356"/>
    <w:lvl w:ilvl="0" w:tplc="8D42A9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298A3B21"/>
    <w:multiLevelType w:val="hybridMultilevel"/>
    <w:tmpl w:val="2F0C6686"/>
    <w:lvl w:ilvl="0" w:tplc="73284C1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3">
    <w:nsid w:val="2A3C6D14"/>
    <w:multiLevelType w:val="hybridMultilevel"/>
    <w:tmpl w:val="D45EAA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A3D3390"/>
    <w:multiLevelType w:val="hybridMultilevel"/>
    <w:tmpl w:val="D4E039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C9A556A"/>
    <w:multiLevelType w:val="hybridMultilevel"/>
    <w:tmpl w:val="8F7056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F592DA8"/>
    <w:multiLevelType w:val="hybridMultilevel"/>
    <w:tmpl w:val="6D2CA2D4"/>
    <w:lvl w:ilvl="0" w:tplc="380EC9C8">
      <w:start w:val="1"/>
      <w:numFmt w:val="decimal"/>
      <w:lvlText w:val="%1."/>
      <w:lvlJc w:val="left"/>
      <w:pPr>
        <w:ind w:left="682" w:hanging="4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301D4A">
      <w:numFmt w:val="bullet"/>
      <w:lvlText w:val="•"/>
      <w:lvlJc w:val="left"/>
      <w:pPr>
        <w:ind w:left="1672" w:hanging="439"/>
      </w:pPr>
      <w:rPr>
        <w:rFonts w:hint="default"/>
        <w:lang w:val="ru-RU" w:eastAsia="en-US" w:bidi="ar-SA"/>
      </w:rPr>
    </w:lvl>
    <w:lvl w:ilvl="2" w:tplc="E5323E12">
      <w:numFmt w:val="bullet"/>
      <w:lvlText w:val="•"/>
      <w:lvlJc w:val="left"/>
      <w:pPr>
        <w:ind w:left="2665" w:hanging="439"/>
      </w:pPr>
      <w:rPr>
        <w:rFonts w:hint="default"/>
        <w:lang w:val="ru-RU" w:eastAsia="en-US" w:bidi="ar-SA"/>
      </w:rPr>
    </w:lvl>
    <w:lvl w:ilvl="3" w:tplc="B99AF508">
      <w:numFmt w:val="bullet"/>
      <w:lvlText w:val="•"/>
      <w:lvlJc w:val="left"/>
      <w:pPr>
        <w:ind w:left="3657" w:hanging="439"/>
      </w:pPr>
      <w:rPr>
        <w:rFonts w:hint="default"/>
        <w:lang w:val="ru-RU" w:eastAsia="en-US" w:bidi="ar-SA"/>
      </w:rPr>
    </w:lvl>
    <w:lvl w:ilvl="4" w:tplc="DFA8BB48">
      <w:numFmt w:val="bullet"/>
      <w:lvlText w:val="•"/>
      <w:lvlJc w:val="left"/>
      <w:pPr>
        <w:ind w:left="4650" w:hanging="439"/>
      </w:pPr>
      <w:rPr>
        <w:rFonts w:hint="default"/>
        <w:lang w:val="ru-RU" w:eastAsia="en-US" w:bidi="ar-SA"/>
      </w:rPr>
    </w:lvl>
    <w:lvl w:ilvl="5" w:tplc="4A1A32FC">
      <w:numFmt w:val="bullet"/>
      <w:lvlText w:val="•"/>
      <w:lvlJc w:val="left"/>
      <w:pPr>
        <w:ind w:left="5643" w:hanging="439"/>
      </w:pPr>
      <w:rPr>
        <w:rFonts w:hint="default"/>
        <w:lang w:val="ru-RU" w:eastAsia="en-US" w:bidi="ar-SA"/>
      </w:rPr>
    </w:lvl>
    <w:lvl w:ilvl="6" w:tplc="6008AE62">
      <w:numFmt w:val="bullet"/>
      <w:lvlText w:val="•"/>
      <w:lvlJc w:val="left"/>
      <w:pPr>
        <w:ind w:left="6635" w:hanging="439"/>
      </w:pPr>
      <w:rPr>
        <w:rFonts w:hint="default"/>
        <w:lang w:val="ru-RU" w:eastAsia="en-US" w:bidi="ar-SA"/>
      </w:rPr>
    </w:lvl>
    <w:lvl w:ilvl="7" w:tplc="71344B4E">
      <w:numFmt w:val="bullet"/>
      <w:lvlText w:val="•"/>
      <w:lvlJc w:val="left"/>
      <w:pPr>
        <w:ind w:left="7628" w:hanging="439"/>
      </w:pPr>
      <w:rPr>
        <w:rFonts w:hint="default"/>
        <w:lang w:val="ru-RU" w:eastAsia="en-US" w:bidi="ar-SA"/>
      </w:rPr>
    </w:lvl>
    <w:lvl w:ilvl="8" w:tplc="5A6EBEEC">
      <w:numFmt w:val="bullet"/>
      <w:lvlText w:val="•"/>
      <w:lvlJc w:val="left"/>
      <w:pPr>
        <w:ind w:left="8621" w:hanging="439"/>
      </w:pPr>
      <w:rPr>
        <w:rFonts w:hint="default"/>
        <w:lang w:val="ru-RU" w:eastAsia="en-US" w:bidi="ar-SA"/>
      </w:rPr>
    </w:lvl>
  </w:abstractNum>
  <w:abstractNum w:abstractNumId="57">
    <w:nsid w:val="307B0E1F"/>
    <w:multiLevelType w:val="hybridMultilevel"/>
    <w:tmpl w:val="7792B2D4"/>
    <w:lvl w:ilvl="0" w:tplc="D16482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09805CA"/>
    <w:multiLevelType w:val="hybridMultilevel"/>
    <w:tmpl w:val="895E520A"/>
    <w:lvl w:ilvl="0" w:tplc="98B28406">
      <w:start w:val="1"/>
      <w:numFmt w:val="decimal"/>
      <w:lvlText w:val="%1."/>
      <w:lvlJc w:val="left"/>
      <w:pPr>
        <w:ind w:left="104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28EFD4">
      <w:numFmt w:val="bullet"/>
      <w:lvlText w:val="•"/>
      <w:lvlJc w:val="left"/>
      <w:pPr>
        <w:ind w:left="1996" w:hanging="360"/>
      </w:pPr>
      <w:rPr>
        <w:rFonts w:hint="default"/>
        <w:lang w:val="ru-RU" w:eastAsia="en-US" w:bidi="ar-SA"/>
      </w:rPr>
    </w:lvl>
    <w:lvl w:ilvl="2" w:tplc="4AF27810">
      <w:numFmt w:val="bullet"/>
      <w:lvlText w:val="•"/>
      <w:lvlJc w:val="left"/>
      <w:pPr>
        <w:ind w:left="2953" w:hanging="360"/>
      </w:pPr>
      <w:rPr>
        <w:rFonts w:hint="default"/>
        <w:lang w:val="ru-RU" w:eastAsia="en-US" w:bidi="ar-SA"/>
      </w:rPr>
    </w:lvl>
    <w:lvl w:ilvl="3" w:tplc="8C762486">
      <w:numFmt w:val="bullet"/>
      <w:lvlText w:val="•"/>
      <w:lvlJc w:val="left"/>
      <w:pPr>
        <w:ind w:left="3909" w:hanging="360"/>
      </w:pPr>
      <w:rPr>
        <w:rFonts w:hint="default"/>
        <w:lang w:val="ru-RU" w:eastAsia="en-US" w:bidi="ar-SA"/>
      </w:rPr>
    </w:lvl>
    <w:lvl w:ilvl="4" w:tplc="8A4E571A">
      <w:numFmt w:val="bullet"/>
      <w:lvlText w:val="•"/>
      <w:lvlJc w:val="left"/>
      <w:pPr>
        <w:ind w:left="4866" w:hanging="360"/>
      </w:pPr>
      <w:rPr>
        <w:rFonts w:hint="default"/>
        <w:lang w:val="ru-RU" w:eastAsia="en-US" w:bidi="ar-SA"/>
      </w:rPr>
    </w:lvl>
    <w:lvl w:ilvl="5" w:tplc="EC1CB30A">
      <w:numFmt w:val="bullet"/>
      <w:lvlText w:val="•"/>
      <w:lvlJc w:val="left"/>
      <w:pPr>
        <w:ind w:left="5823" w:hanging="360"/>
      </w:pPr>
      <w:rPr>
        <w:rFonts w:hint="default"/>
        <w:lang w:val="ru-RU" w:eastAsia="en-US" w:bidi="ar-SA"/>
      </w:rPr>
    </w:lvl>
    <w:lvl w:ilvl="6" w:tplc="114E1CD2">
      <w:numFmt w:val="bullet"/>
      <w:lvlText w:val="•"/>
      <w:lvlJc w:val="left"/>
      <w:pPr>
        <w:ind w:left="6779" w:hanging="360"/>
      </w:pPr>
      <w:rPr>
        <w:rFonts w:hint="default"/>
        <w:lang w:val="ru-RU" w:eastAsia="en-US" w:bidi="ar-SA"/>
      </w:rPr>
    </w:lvl>
    <w:lvl w:ilvl="7" w:tplc="EDC0920A">
      <w:numFmt w:val="bullet"/>
      <w:lvlText w:val="•"/>
      <w:lvlJc w:val="left"/>
      <w:pPr>
        <w:ind w:left="7736" w:hanging="360"/>
      </w:pPr>
      <w:rPr>
        <w:rFonts w:hint="default"/>
        <w:lang w:val="ru-RU" w:eastAsia="en-US" w:bidi="ar-SA"/>
      </w:rPr>
    </w:lvl>
    <w:lvl w:ilvl="8" w:tplc="21F4D18C">
      <w:numFmt w:val="bullet"/>
      <w:lvlText w:val="•"/>
      <w:lvlJc w:val="left"/>
      <w:pPr>
        <w:ind w:left="8693" w:hanging="360"/>
      </w:pPr>
      <w:rPr>
        <w:rFonts w:hint="default"/>
        <w:lang w:val="ru-RU" w:eastAsia="en-US" w:bidi="ar-SA"/>
      </w:rPr>
    </w:lvl>
  </w:abstractNum>
  <w:abstractNum w:abstractNumId="59">
    <w:nsid w:val="30C65866"/>
    <w:multiLevelType w:val="hybridMultilevel"/>
    <w:tmpl w:val="0BC49B7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>
    <w:nsid w:val="317A568F"/>
    <w:multiLevelType w:val="hybridMultilevel"/>
    <w:tmpl w:val="C0A4FD8C"/>
    <w:lvl w:ilvl="0" w:tplc="149E66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>
    <w:nsid w:val="354B390C"/>
    <w:multiLevelType w:val="hybridMultilevel"/>
    <w:tmpl w:val="B20282DE"/>
    <w:lvl w:ilvl="0" w:tplc="ADE4B880">
      <w:start w:val="1"/>
      <w:numFmt w:val="decimal"/>
      <w:lvlText w:val="%1."/>
      <w:lvlJc w:val="left"/>
      <w:pPr>
        <w:ind w:left="2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47" w:hanging="360"/>
      </w:pPr>
    </w:lvl>
    <w:lvl w:ilvl="2" w:tplc="0409001B" w:tentative="1">
      <w:start w:val="1"/>
      <w:numFmt w:val="lowerRoman"/>
      <w:lvlText w:val="%3."/>
      <w:lvlJc w:val="right"/>
      <w:pPr>
        <w:ind w:left="1667" w:hanging="180"/>
      </w:pPr>
    </w:lvl>
    <w:lvl w:ilvl="3" w:tplc="0409000F" w:tentative="1">
      <w:start w:val="1"/>
      <w:numFmt w:val="decimal"/>
      <w:lvlText w:val="%4."/>
      <w:lvlJc w:val="left"/>
      <w:pPr>
        <w:ind w:left="2387" w:hanging="360"/>
      </w:pPr>
    </w:lvl>
    <w:lvl w:ilvl="4" w:tplc="04090019" w:tentative="1">
      <w:start w:val="1"/>
      <w:numFmt w:val="lowerLetter"/>
      <w:lvlText w:val="%5."/>
      <w:lvlJc w:val="left"/>
      <w:pPr>
        <w:ind w:left="3107" w:hanging="360"/>
      </w:pPr>
    </w:lvl>
    <w:lvl w:ilvl="5" w:tplc="0409001B" w:tentative="1">
      <w:start w:val="1"/>
      <w:numFmt w:val="lowerRoman"/>
      <w:lvlText w:val="%6."/>
      <w:lvlJc w:val="right"/>
      <w:pPr>
        <w:ind w:left="3827" w:hanging="180"/>
      </w:pPr>
    </w:lvl>
    <w:lvl w:ilvl="6" w:tplc="0409000F" w:tentative="1">
      <w:start w:val="1"/>
      <w:numFmt w:val="decimal"/>
      <w:lvlText w:val="%7."/>
      <w:lvlJc w:val="left"/>
      <w:pPr>
        <w:ind w:left="4547" w:hanging="360"/>
      </w:pPr>
    </w:lvl>
    <w:lvl w:ilvl="7" w:tplc="04090019" w:tentative="1">
      <w:start w:val="1"/>
      <w:numFmt w:val="lowerLetter"/>
      <w:lvlText w:val="%8."/>
      <w:lvlJc w:val="left"/>
      <w:pPr>
        <w:ind w:left="5267" w:hanging="360"/>
      </w:pPr>
    </w:lvl>
    <w:lvl w:ilvl="8" w:tplc="0409001B" w:tentative="1">
      <w:start w:val="1"/>
      <w:numFmt w:val="lowerRoman"/>
      <w:lvlText w:val="%9."/>
      <w:lvlJc w:val="right"/>
      <w:pPr>
        <w:ind w:left="5987" w:hanging="180"/>
      </w:pPr>
    </w:lvl>
  </w:abstractNum>
  <w:abstractNum w:abstractNumId="62">
    <w:nsid w:val="36A64F03"/>
    <w:multiLevelType w:val="hybridMultilevel"/>
    <w:tmpl w:val="EBCEC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36AA4F2E"/>
    <w:multiLevelType w:val="hybridMultilevel"/>
    <w:tmpl w:val="C8C81F40"/>
    <w:lvl w:ilvl="0" w:tplc="5B5A08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38C219A5"/>
    <w:multiLevelType w:val="hybridMultilevel"/>
    <w:tmpl w:val="1BEED56A"/>
    <w:lvl w:ilvl="0" w:tplc="F214989C">
      <w:start w:val="1"/>
      <w:numFmt w:val="decimal"/>
      <w:lvlText w:val="%1."/>
      <w:lvlJc w:val="left"/>
      <w:pPr>
        <w:ind w:left="682" w:hanging="360"/>
      </w:pPr>
      <w:rPr>
        <w:rFonts w:hint="default"/>
        <w:spacing w:val="0"/>
        <w:w w:val="99"/>
        <w:lang w:val="ru-RU" w:eastAsia="en-US" w:bidi="ar-SA"/>
      </w:rPr>
    </w:lvl>
    <w:lvl w:ilvl="1" w:tplc="318E7472">
      <w:numFmt w:val="bullet"/>
      <w:lvlText w:val=""/>
      <w:lvlJc w:val="left"/>
      <w:pPr>
        <w:ind w:left="104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CAB2CA60">
      <w:numFmt w:val="bullet"/>
      <w:lvlText w:val="•"/>
      <w:lvlJc w:val="left"/>
      <w:pPr>
        <w:ind w:left="2102" w:hanging="360"/>
      </w:pPr>
      <w:rPr>
        <w:rFonts w:hint="default"/>
        <w:lang w:val="ru-RU" w:eastAsia="en-US" w:bidi="ar-SA"/>
      </w:rPr>
    </w:lvl>
    <w:lvl w:ilvl="3" w:tplc="5C162DE0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4" w:tplc="4B26609A">
      <w:numFmt w:val="bullet"/>
      <w:lvlText w:val="•"/>
      <w:lvlJc w:val="left"/>
      <w:pPr>
        <w:ind w:left="4228" w:hanging="360"/>
      </w:pPr>
      <w:rPr>
        <w:rFonts w:hint="default"/>
        <w:lang w:val="ru-RU" w:eastAsia="en-US" w:bidi="ar-SA"/>
      </w:rPr>
    </w:lvl>
    <w:lvl w:ilvl="5" w:tplc="8474D750">
      <w:numFmt w:val="bullet"/>
      <w:lvlText w:val="•"/>
      <w:lvlJc w:val="left"/>
      <w:pPr>
        <w:ind w:left="5291" w:hanging="360"/>
      </w:pPr>
      <w:rPr>
        <w:rFonts w:hint="default"/>
        <w:lang w:val="ru-RU" w:eastAsia="en-US" w:bidi="ar-SA"/>
      </w:rPr>
    </w:lvl>
    <w:lvl w:ilvl="6" w:tplc="D10E9894">
      <w:numFmt w:val="bullet"/>
      <w:lvlText w:val="•"/>
      <w:lvlJc w:val="left"/>
      <w:pPr>
        <w:ind w:left="6354" w:hanging="360"/>
      </w:pPr>
      <w:rPr>
        <w:rFonts w:hint="default"/>
        <w:lang w:val="ru-RU" w:eastAsia="en-US" w:bidi="ar-SA"/>
      </w:rPr>
    </w:lvl>
    <w:lvl w:ilvl="7" w:tplc="E572F642">
      <w:numFmt w:val="bullet"/>
      <w:lvlText w:val="•"/>
      <w:lvlJc w:val="left"/>
      <w:pPr>
        <w:ind w:left="7417" w:hanging="360"/>
      </w:pPr>
      <w:rPr>
        <w:rFonts w:hint="default"/>
        <w:lang w:val="ru-RU" w:eastAsia="en-US" w:bidi="ar-SA"/>
      </w:rPr>
    </w:lvl>
    <w:lvl w:ilvl="8" w:tplc="DDBE4FAA">
      <w:numFmt w:val="bullet"/>
      <w:lvlText w:val="•"/>
      <w:lvlJc w:val="left"/>
      <w:pPr>
        <w:ind w:left="8480" w:hanging="360"/>
      </w:pPr>
      <w:rPr>
        <w:rFonts w:hint="default"/>
        <w:lang w:val="ru-RU" w:eastAsia="en-US" w:bidi="ar-SA"/>
      </w:rPr>
    </w:lvl>
  </w:abstractNum>
  <w:abstractNum w:abstractNumId="65">
    <w:nsid w:val="39367DF0"/>
    <w:multiLevelType w:val="hybridMultilevel"/>
    <w:tmpl w:val="44107D6A"/>
    <w:lvl w:ilvl="0" w:tplc="F3268436">
      <w:start w:val="1"/>
      <w:numFmt w:val="decimal"/>
      <w:lvlText w:val="%1."/>
      <w:lvlJc w:val="left"/>
      <w:pPr>
        <w:ind w:left="682" w:hanging="43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CCACD6">
      <w:numFmt w:val="bullet"/>
      <w:lvlText w:val="•"/>
      <w:lvlJc w:val="left"/>
      <w:pPr>
        <w:ind w:left="1672" w:hanging="437"/>
      </w:pPr>
      <w:rPr>
        <w:rFonts w:hint="default"/>
        <w:lang w:val="ru-RU" w:eastAsia="en-US" w:bidi="ar-SA"/>
      </w:rPr>
    </w:lvl>
    <w:lvl w:ilvl="2" w:tplc="2E3E594E">
      <w:numFmt w:val="bullet"/>
      <w:lvlText w:val="•"/>
      <w:lvlJc w:val="left"/>
      <w:pPr>
        <w:ind w:left="2665" w:hanging="437"/>
      </w:pPr>
      <w:rPr>
        <w:rFonts w:hint="default"/>
        <w:lang w:val="ru-RU" w:eastAsia="en-US" w:bidi="ar-SA"/>
      </w:rPr>
    </w:lvl>
    <w:lvl w:ilvl="3" w:tplc="752A286A">
      <w:numFmt w:val="bullet"/>
      <w:lvlText w:val="•"/>
      <w:lvlJc w:val="left"/>
      <w:pPr>
        <w:ind w:left="3657" w:hanging="437"/>
      </w:pPr>
      <w:rPr>
        <w:rFonts w:hint="default"/>
        <w:lang w:val="ru-RU" w:eastAsia="en-US" w:bidi="ar-SA"/>
      </w:rPr>
    </w:lvl>
    <w:lvl w:ilvl="4" w:tplc="BD8E879C">
      <w:numFmt w:val="bullet"/>
      <w:lvlText w:val="•"/>
      <w:lvlJc w:val="left"/>
      <w:pPr>
        <w:ind w:left="4650" w:hanging="437"/>
      </w:pPr>
      <w:rPr>
        <w:rFonts w:hint="default"/>
        <w:lang w:val="ru-RU" w:eastAsia="en-US" w:bidi="ar-SA"/>
      </w:rPr>
    </w:lvl>
    <w:lvl w:ilvl="5" w:tplc="0ADC1710">
      <w:numFmt w:val="bullet"/>
      <w:lvlText w:val="•"/>
      <w:lvlJc w:val="left"/>
      <w:pPr>
        <w:ind w:left="5643" w:hanging="437"/>
      </w:pPr>
      <w:rPr>
        <w:rFonts w:hint="default"/>
        <w:lang w:val="ru-RU" w:eastAsia="en-US" w:bidi="ar-SA"/>
      </w:rPr>
    </w:lvl>
    <w:lvl w:ilvl="6" w:tplc="028E8470">
      <w:numFmt w:val="bullet"/>
      <w:lvlText w:val="•"/>
      <w:lvlJc w:val="left"/>
      <w:pPr>
        <w:ind w:left="6635" w:hanging="437"/>
      </w:pPr>
      <w:rPr>
        <w:rFonts w:hint="default"/>
        <w:lang w:val="ru-RU" w:eastAsia="en-US" w:bidi="ar-SA"/>
      </w:rPr>
    </w:lvl>
    <w:lvl w:ilvl="7" w:tplc="5E7068EE">
      <w:numFmt w:val="bullet"/>
      <w:lvlText w:val="•"/>
      <w:lvlJc w:val="left"/>
      <w:pPr>
        <w:ind w:left="7628" w:hanging="437"/>
      </w:pPr>
      <w:rPr>
        <w:rFonts w:hint="default"/>
        <w:lang w:val="ru-RU" w:eastAsia="en-US" w:bidi="ar-SA"/>
      </w:rPr>
    </w:lvl>
    <w:lvl w:ilvl="8" w:tplc="D94CB2A0">
      <w:numFmt w:val="bullet"/>
      <w:lvlText w:val="•"/>
      <w:lvlJc w:val="left"/>
      <w:pPr>
        <w:ind w:left="8621" w:hanging="437"/>
      </w:pPr>
      <w:rPr>
        <w:rFonts w:hint="default"/>
        <w:lang w:val="ru-RU" w:eastAsia="en-US" w:bidi="ar-SA"/>
      </w:rPr>
    </w:lvl>
  </w:abstractNum>
  <w:abstractNum w:abstractNumId="66">
    <w:nsid w:val="39507A75"/>
    <w:multiLevelType w:val="hybridMultilevel"/>
    <w:tmpl w:val="7792B2D4"/>
    <w:lvl w:ilvl="0" w:tplc="D16482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3B167916"/>
    <w:multiLevelType w:val="hybridMultilevel"/>
    <w:tmpl w:val="F5461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3C401B08"/>
    <w:multiLevelType w:val="hybridMultilevel"/>
    <w:tmpl w:val="15887F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D6175C9"/>
    <w:multiLevelType w:val="hybridMultilevel"/>
    <w:tmpl w:val="057A7564"/>
    <w:lvl w:ilvl="0" w:tplc="03D8CF5E">
      <w:numFmt w:val="bullet"/>
      <w:lvlText w:val="-"/>
      <w:lvlJc w:val="left"/>
      <w:pPr>
        <w:ind w:left="68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A8704C">
      <w:numFmt w:val="bullet"/>
      <w:lvlText w:val="•"/>
      <w:lvlJc w:val="left"/>
      <w:pPr>
        <w:ind w:left="1672" w:hanging="140"/>
      </w:pPr>
      <w:rPr>
        <w:rFonts w:hint="default"/>
        <w:lang w:val="ru-RU" w:eastAsia="en-US" w:bidi="ar-SA"/>
      </w:rPr>
    </w:lvl>
    <w:lvl w:ilvl="2" w:tplc="B7B8A27C">
      <w:numFmt w:val="bullet"/>
      <w:lvlText w:val="•"/>
      <w:lvlJc w:val="left"/>
      <w:pPr>
        <w:ind w:left="2665" w:hanging="140"/>
      </w:pPr>
      <w:rPr>
        <w:rFonts w:hint="default"/>
        <w:lang w:val="ru-RU" w:eastAsia="en-US" w:bidi="ar-SA"/>
      </w:rPr>
    </w:lvl>
    <w:lvl w:ilvl="3" w:tplc="FB245CA2">
      <w:numFmt w:val="bullet"/>
      <w:lvlText w:val="•"/>
      <w:lvlJc w:val="left"/>
      <w:pPr>
        <w:ind w:left="3657" w:hanging="140"/>
      </w:pPr>
      <w:rPr>
        <w:rFonts w:hint="default"/>
        <w:lang w:val="ru-RU" w:eastAsia="en-US" w:bidi="ar-SA"/>
      </w:rPr>
    </w:lvl>
    <w:lvl w:ilvl="4" w:tplc="08A04982">
      <w:numFmt w:val="bullet"/>
      <w:lvlText w:val="•"/>
      <w:lvlJc w:val="left"/>
      <w:pPr>
        <w:ind w:left="4650" w:hanging="140"/>
      </w:pPr>
      <w:rPr>
        <w:rFonts w:hint="default"/>
        <w:lang w:val="ru-RU" w:eastAsia="en-US" w:bidi="ar-SA"/>
      </w:rPr>
    </w:lvl>
    <w:lvl w:ilvl="5" w:tplc="885A4614">
      <w:numFmt w:val="bullet"/>
      <w:lvlText w:val="•"/>
      <w:lvlJc w:val="left"/>
      <w:pPr>
        <w:ind w:left="5643" w:hanging="140"/>
      </w:pPr>
      <w:rPr>
        <w:rFonts w:hint="default"/>
        <w:lang w:val="ru-RU" w:eastAsia="en-US" w:bidi="ar-SA"/>
      </w:rPr>
    </w:lvl>
    <w:lvl w:ilvl="6" w:tplc="E982AE3C">
      <w:numFmt w:val="bullet"/>
      <w:lvlText w:val="•"/>
      <w:lvlJc w:val="left"/>
      <w:pPr>
        <w:ind w:left="6635" w:hanging="140"/>
      </w:pPr>
      <w:rPr>
        <w:rFonts w:hint="default"/>
        <w:lang w:val="ru-RU" w:eastAsia="en-US" w:bidi="ar-SA"/>
      </w:rPr>
    </w:lvl>
    <w:lvl w:ilvl="7" w:tplc="AEE4E670">
      <w:numFmt w:val="bullet"/>
      <w:lvlText w:val="•"/>
      <w:lvlJc w:val="left"/>
      <w:pPr>
        <w:ind w:left="7628" w:hanging="140"/>
      </w:pPr>
      <w:rPr>
        <w:rFonts w:hint="default"/>
        <w:lang w:val="ru-RU" w:eastAsia="en-US" w:bidi="ar-SA"/>
      </w:rPr>
    </w:lvl>
    <w:lvl w:ilvl="8" w:tplc="047079D8">
      <w:numFmt w:val="bullet"/>
      <w:lvlText w:val="•"/>
      <w:lvlJc w:val="left"/>
      <w:pPr>
        <w:ind w:left="8621" w:hanging="140"/>
      </w:pPr>
      <w:rPr>
        <w:rFonts w:hint="default"/>
        <w:lang w:val="ru-RU" w:eastAsia="en-US" w:bidi="ar-SA"/>
      </w:rPr>
    </w:lvl>
  </w:abstractNum>
  <w:abstractNum w:abstractNumId="70">
    <w:nsid w:val="3E19EB65"/>
    <w:multiLevelType w:val="multilevel"/>
    <w:tmpl w:val="3E19EB65"/>
    <w:lvl w:ilvl="0">
      <w:start w:val="1"/>
      <w:numFmt w:val="none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none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none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none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none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none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none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none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none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71">
    <w:nsid w:val="42033BD6"/>
    <w:multiLevelType w:val="hybridMultilevel"/>
    <w:tmpl w:val="9F028FCC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2">
    <w:nsid w:val="429B703A"/>
    <w:multiLevelType w:val="hybridMultilevel"/>
    <w:tmpl w:val="541884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433A44D4"/>
    <w:multiLevelType w:val="hybridMultilevel"/>
    <w:tmpl w:val="2F509DDC"/>
    <w:lvl w:ilvl="0" w:tplc="F468002E">
      <w:start w:val="5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7" w:hanging="360"/>
      </w:pPr>
    </w:lvl>
    <w:lvl w:ilvl="2" w:tplc="0419001B" w:tentative="1">
      <w:start w:val="1"/>
      <w:numFmt w:val="lowerRoman"/>
      <w:lvlText w:val="%3."/>
      <w:lvlJc w:val="right"/>
      <w:pPr>
        <w:ind w:left="2027" w:hanging="180"/>
      </w:pPr>
    </w:lvl>
    <w:lvl w:ilvl="3" w:tplc="0419000F" w:tentative="1">
      <w:start w:val="1"/>
      <w:numFmt w:val="decimal"/>
      <w:lvlText w:val="%4."/>
      <w:lvlJc w:val="left"/>
      <w:pPr>
        <w:ind w:left="2747" w:hanging="360"/>
      </w:pPr>
    </w:lvl>
    <w:lvl w:ilvl="4" w:tplc="04190019" w:tentative="1">
      <w:start w:val="1"/>
      <w:numFmt w:val="lowerLetter"/>
      <w:lvlText w:val="%5."/>
      <w:lvlJc w:val="left"/>
      <w:pPr>
        <w:ind w:left="3467" w:hanging="360"/>
      </w:pPr>
    </w:lvl>
    <w:lvl w:ilvl="5" w:tplc="0419001B" w:tentative="1">
      <w:start w:val="1"/>
      <w:numFmt w:val="lowerRoman"/>
      <w:lvlText w:val="%6."/>
      <w:lvlJc w:val="right"/>
      <w:pPr>
        <w:ind w:left="4187" w:hanging="180"/>
      </w:pPr>
    </w:lvl>
    <w:lvl w:ilvl="6" w:tplc="0419000F" w:tentative="1">
      <w:start w:val="1"/>
      <w:numFmt w:val="decimal"/>
      <w:lvlText w:val="%7."/>
      <w:lvlJc w:val="left"/>
      <w:pPr>
        <w:ind w:left="4907" w:hanging="360"/>
      </w:pPr>
    </w:lvl>
    <w:lvl w:ilvl="7" w:tplc="04190019" w:tentative="1">
      <w:start w:val="1"/>
      <w:numFmt w:val="lowerLetter"/>
      <w:lvlText w:val="%8."/>
      <w:lvlJc w:val="left"/>
      <w:pPr>
        <w:ind w:left="5627" w:hanging="360"/>
      </w:pPr>
    </w:lvl>
    <w:lvl w:ilvl="8" w:tplc="041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74">
    <w:nsid w:val="444F521F"/>
    <w:multiLevelType w:val="hybridMultilevel"/>
    <w:tmpl w:val="9CEA2902"/>
    <w:lvl w:ilvl="0" w:tplc="73B8F1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>
    <w:nsid w:val="46416391"/>
    <w:multiLevelType w:val="multilevel"/>
    <w:tmpl w:val="1C8C7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484E199C"/>
    <w:multiLevelType w:val="hybridMultilevel"/>
    <w:tmpl w:val="6092404C"/>
    <w:lvl w:ilvl="0" w:tplc="0D7EFF1E">
      <w:numFmt w:val="bullet"/>
      <w:lvlText w:val=""/>
      <w:lvlJc w:val="left"/>
      <w:pPr>
        <w:ind w:left="682" w:hanging="42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22E3B2C">
      <w:numFmt w:val="bullet"/>
      <w:lvlText w:val="•"/>
      <w:lvlJc w:val="left"/>
      <w:pPr>
        <w:ind w:left="1672" w:hanging="425"/>
      </w:pPr>
      <w:rPr>
        <w:rFonts w:hint="default"/>
        <w:lang w:val="ru-RU" w:eastAsia="en-US" w:bidi="ar-SA"/>
      </w:rPr>
    </w:lvl>
    <w:lvl w:ilvl="2" w:tplc="8C9CABEA">
      <w:numFmt w:val="bullet"/>
      <w:lvlText w:val="•"/>
      <w:lvlJc w:val="left"/>
      <w:pPr>
        <w:ind w:left="2665" w:hanging="425"/>
      </w:pPr>
      <w:rPr>
        <w:rFonts w:hint="default"/>
        <w:lang w:val="ru-RU" w:eastAsia="en-US" w:bidi="ar-SA"/>
      </w:rPr>
    </w:lvl>
    <w:lvl w:ilvl="3" w:tplc="A32E8FE4">
      <w:numFmt w:val="bullet"/>
      <w:lvlText w:val="•"/>
      <w:lvlJc w:val="left"/>
      <w:pPr>
        <w:ind w:left="3657" w:hanging="425"/>
      </w:pPr>
      <w:rPr>
        <w:rFonts w:hint="default"/>
        <w:lang w:val="ru-RU" w:eastAsia="en-US" w:bidi="ar-SA"/>
      </w:rPr>
    </w:lvl>
    <w:lvl w:ilvl="4" w:tplc="B2BEA3A0">
      <w:numFmt w:val="bullet"/>
      <w:lvlText w:val="•"/>
      <w:lvlJc w:val="left"/>
      <w:pPr>
        <w:ind w:left="4650" w:hanging="425"/>
      </w:pPr>
      <w:rPr>
        <w:rFonts w:hint="default"/>
        <w:lang w:val="ru-RU" w:eastAsia="en-US" w:bidi="ar-SA"/>
      </w:rPr>
    </w:lvl>
    <w:lvl w:ilvl="5" w:tplc="BE1E3332">
      <w:numFmt w:val="bullet"/>
      <w:lvlText w:val="•"/>
      <w:lvlJc w:val="left"/>
      <w:pPr>
        <w:ind w:left="5643" w:hanging="425"/>
      </w:pPr>
      <w:rPr>
        <w:rFonts w:hint="default"/>
        <w:lang w:val="ru-RU" w:eastAsia="en-US" w:bidi="ar-SA"/>
      </w:rPr>
    </w:lvl>
    <w:lvl w:ilvl="6" w:tplc="890E6E52">
      <w:numFmt w:val="bullet"/>
      <w:lvlText w:val="•"/>
      <w:lvlJc w:val="left"/>
      <w:pPr>
        <w:ind w:left="6635" w:hanging="425"/>
      </w:pPr>
      <w:rPr>
        <w:rFonts w:hint="default"/>
        <w:lang w:val="ru-RU" w:eastAsia="en-US" w:bidi="ar-SA"/>
      </w:rPr>
    </w:lvl>
    <w:lvl w:ilvl="7" w:tplc="D3DAE3AC">
      <w:numFmt w:val="bullet"/>
      <w:lvlText w:val="•"/>
      <w:lvlJc w:val="left"/>
      <w:pPr>
        <w:ind w:left="7628" w:hanging="425"/>
      </w:pPr>
      <w:rPr>
        <w:rFonts w:hint="default"/>
        <w:lang w:val="ru-RU" w:eastAsia="en-US" w:bidi="ar-SA"/>
      </w:rPr>
    </w:lvl>
    <w:lvl w:ilvl="8" w:tplc="CAC6C364">
      <w:numFmt w:val="bullet"/>
      <w:lvlText w:val="•"/>
      <w:lvlJc w:val="left"/>
      <w:pPr>
        <w:ind w:left="8621" w:hanging="425"/>
      </w:pPr>
      <w:rPr>
        <w:rFonts w:hint="default"/>
        <w:lang w:val="ru-RU" w:eastAsia="en-US" w:bidi="ar-SA"/>
      </w:rPr>
    </w:lvl>
  </w:abstractNum>
  <w:abstractNum w:abstractNumId="77">
    <w:nsid w:val="489BB3A8"/>
    <w:multiLevelType w:val="multilevel"/>
    <w:tmpl w:val="489BB3A8"/>
    <w:lvl w:ilvl="0">
      <w:start w:val="1"/>
      <w:numFmt w:val="none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none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none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none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none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none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none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none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none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78">
    <w:nsid w:val="4CDA1DBB"/>
    <w:multiLevelType w:val="hybridMultilevel"/>
    <w:tmpl w:val="8F7056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4E683F3E"/>
    <w:multiLevelType w:val="hybridMultilevel"/>
    <w:tmpl w:val="D86063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4ED7632A"/>
    <w:multiLevelType w:val="hybridMultilevel"/>
    <w:tmpl w:val="2C7AD256"/>
    <w:lvl w:ilvl="0" w:tplc="C1A6B8F8">
      <w:numFmt w:val="bullet"/>
      <w:lvlText w:val=""/>
      <w:lvlJc w:val="left"/>
      <w:pPr>
        <w:ind w:left="10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E06E74C">
      <w:numFmt w:val="bullet"/>
      <w:lvlText w:val="•"/>
      <w:lvlJc w:val="left"/>
      <w:pPr>
        <w:ind w:left="1996" w:hanging="360"/>
      </w:pPr>
      <w:rPr>
        <w:rFonts w:hint="default"/>
        <w:lang w:val="ru-RU" w:eastAsia="en-US" w:bidi="ar-SA"/>
      </w:rPr>
    </w:lvl>
    <w:lvl w:ilvl="2" w:tplc="EF02A1F4">
      <w:numFmt w:val="bullet"/>
      <w:lvlText w:val="•"/>
      <w:lvlJc w:val="left"/>
      <w:pPr>
        <w:ind w:left="2953" w:hanging="360"/>
      </w:pPr>
      <w:rPr>
        <w:rFonts w:hint="default"/>
        <w:lang w:val="ru-RU" w:eastAsia="en-US" w:bidi="ar-SA"/>
      </w:rPr>
    </w:lvl>
    <w:lvl w:ilvl="3" w:tplc="B7745930">
      <w:numFmt w:val="bullet"/>
      <w:lvlText w:val="•"/>
      <w:lvlJc w:val="left"/>
      <w:pPr>
        <w:ind w:left="3909" w:hanging="360"/>
      </w:pPr>
      <w:rPr>
        <w:rFonts w:hint="default"/>
        <w:lang w:val="ru-RU" w:eastAsia="en-US" w:bidi="ar-SA"/>
      </w:rPr>
    </w:lvl>
    <w:lvl w:ilvl="4" w:tplc="FBA6B718">
      <w:numFmt w:val="bullet"/>
      <w:lvlText w:val="•"/>
      <w:lvlJc w:val="left"/>
      <w:pPr>
        <w:ind w:left="4866" w:hanging="360"/>
      </w:pPr>
      <w:rPr>
        <w:rFonts w:hint="default"/>
        <w:lang w:val="ru-RU" w:eastAsia="en-US" w:bidi="ar-SA"/>
      </w:rPr>
    </w:lvl>
    <w:lvl w:ilvl="5" w:tplc="CD6638E8">
      <w:numFmt w:val="bullet"/>
      <w:lvlText w:val="•"/>
      <w:lvlJc w:val="left"/>
      <w:pPr>
        <w:ind w:left="5823" w:hanging="360"/>
      </w:pPr>
      <w:rPr>
        <w:rFonts w:hint="default"/>
        <w:lang w:val="ru-RU" w:eastAsia="en-US" w:bidi="ar-SA"/>
      </w:rPr>
    </w:lvl>
    <w:lvl w:ilvl="6" w:tplc="9ABA7F70">
      <w:numFmt w:val="bullet"/>
      <w:lvlText w:val="•"/>
      <w:lvlJc w:val="left"/>
      <w:pPr>
        <w:ind w:left="6779" w:hanging="360"/>
      </w:pPr>
      <w:rPr>
        <w:rFonts w:hint="default"/>
        <w:lang w:val="ru-RU" w:eastAsia="en-US" w:bidi="ar-SA"/>
      </w:rPr>
    </w:lvl>
    <w:lvl w:ilvl="7" w:tplc="6AD27094">
      <w:numFmt w:val="bullet"/>
      <w:lvlText w:val="•"/>
      <w:lvlJc w:val="left"/>
      <w:pPr>
        <w:ind w:left="7736" w:hanging="360"/>
      </w:pPr>
      <w:rPr>
        <w:rFonts w:hint="default"/>
        <w:lang w:val="ru-RU" w:eastAsia="en-US" w:bidi="ar-SA"/>
      </w:rPr>
    </w:lvl>
    <w:lvl w:ilvl="8" w:tplc="658AEB62">
      <w:numFmt w:val="bullet"/>
      <w:lvlText w:val="•"/>
      <w:lvlJc w:val="left"/>
      <w:pPr>
        <w:ind w:left="8693" w:hanging="360"/>
      </w:pPr>
      <w:rPr>
        <w:rFonts w:hint="default"/>
        <w:lang w:val="ru-RU" w:eastAsia="en-US" w:bidi="ar-SA"/>
      </w:rPr>
    </w:lvl>
  </w:abstractNum>
  <w:abstractNum w:abstractNumId="81">
    <w:nsid w:val="4EDE5477"/>
    <w:multiLevelType w:val="multilevel"/>
    <w:tmpl w:val="3130845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2">
    <w:nsid w:val="4F3A23B0"/>
    <w:multiLevelType w:val="multilevel"/>
    <w:tmpl w:val="6EC2928E"/>
    <w:lvl w:ilvl="0">
      <w:start w:val="3"/>
      <w:numFmt w:val="decimal"/>
      <w:lvlText w:val="%1"/>
      <w:lvlJc w:val="left"/>
      <w:pPr>
        <w:ind w:left="3675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912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506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5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5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4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3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2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1" w:hanging="360"/>
      </w:pPr>
      <w:rPr>
        <w:rFonts w:hint="default"/>
        <w:lang w:val="ru-RU" w:eastAsia="en-US" w:bidi="ar-SA"/>
      </w:rPr>
    </w:lvl>
  </w:abstractNum>
  <w:abstractNum w:abstractNumId="83">
    <w:nsid w:val="509C2B39"/>
    <w:multiLevelType w:val="hybridMultilevel"/>
    <w:tmpl w:val="A64EA0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526F3184"/>
    <w:multiLevelType w:val="hybridMultilevel"/>
    <w:tmpl w:val="631A34E6"/>
    <w:lvl w:ilvl="0" w:tplc="85B86D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5">
    <w:nsid w:val="55B82DC1"/>
    <w:multiLevelType w:val="hybridMultilevel"/>
    <w:tmpl w:val="9CEA2902"/>
    <w:lvl w:ilvl="0" w:tplc="73B8F1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6">
    <w:nsid w:val="56E4403D"/>
    <w:multiLevelType w:val="hybridMultilevel"/>
    <w:tmpl w:val="5F1E79D2"/>
    <w:lvl w:ilvl="0" w:tplc="D26C12A0">
      <w:start w:val="1"/>
      <w:numFmt w:val="decimal"/>
      <w:lvlText w:val="%1."/>
      <w:lvlJc w:val="left"/>
      <w:pPr>
        <w:ind w:left="104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B69CB4">
      <w:start w:val="1"/>
      <w:numFmt w:val="decimal"/>
      <w:lvlText w:val="%2)"/>
      <w:lvlJc w:val="left"/>
      <w:pPr>
        <w:ind w:left="682" w:hanging="8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C543C30">
      <w:numFmt w:val="bullet"/>
      <w:lvlText w:val="•"/>
      <w:lvlJc w:val="left"/>
      <w:pPr>
        <w:ind w:left="2102" w:hanging="846"/>
      </w:pPr>
      <w:rPr>
        <w:rFonts w:hint="default"/>
        <w:lang w:val="ru-RU" w:eastAsia="en-US" w:bidi="ar-SA"/>
      </w:rPr>
    </w:lvl>
    <w:lvl w:ilvl="3" w:tplc="91944AB8">
      <w:numFmt w:val="bullet"/>
      <w:lvlText w:val="•"/>
      <w:lvlJc w:val="left"/>
      <w:pPr>
        <w:ind w:left="3165" w:hanging="846"/>
      </w:pPr>
      <w:rPr>
        <w:rFonts w:hint="default"/>
        <w:lang w:val="ru-RU" w:eastAsia="en-US" w:bidi="ar-SA"/>
      </w:rPr>
    </w:lvl>
    <w:lvl w:ilvl="4" w:tplc="D1BE0534">
      <w:numFmt w:val="bullet"/>
      <w:lvlText w:val="•"/>
      <w:lvlJc w:val="left"/>
      <w:pPr>
        <w:ind w:left="4228" w:hanging="846"/>
      </w:pPr>
      <w:rPr>
        <w:rFonts w:hint="default"/>
        <w:lang w:val="ru-RU" w:eastAsia="en-US" w:bidi="ar-SA"/>
      </w:rPr>
    </w:lvl>
    <w:lvl w:ilvl="5" w:tplc="082E0CEE">
      <w:numFmt w:val="bullet"/>
      <w:lvlText w:val="•"/>
      <w:lvlJc w:val="left"/>
      <w:pPr>
        <w:ind w:left="5291" w:hanging="846"/>
      </w:pPr>
      <w:rPr>
        <w:rFonts w:hint="default"/>
        <w:lang w:val="ru-RU" w:eastAsia="en-US" w:bidi="ar-SA"/>
      </w:rPr>
    </w:lvl>
    <w:lvl w:ilvl="6" w:tplc="59D836AC">
      <w:numFmt w:val="bullet"/>
      <w:lvlText w:val="•"/>
      <w:lvlJc w:val="left"/>
      <w:pPr>
        <w:ind w:left="6354" w:hanging="846"/>
      </w:pPr>
      <w:rPr>
        <w:rFonts w:hint="default"/>
        <w:lang w:val="ru-RU" w:eastAsia="en-US" w:bidi="ar-SA"/>
      </w:rPr>
    </w:lvl>
    <w:lvl w:ilvl="7" w:tplc="B67AD354">
      <w:numFmt w:val="bullet"/>
      <w:lvlText w:val="•"/>
      <w:lvlJc w:val="left"/>
      <w:pPr>
        <w:ind w:left="7417" w:hanging="846"/>
      </w:pPr>
      <w:rPr>
        <w:rFonts w:hint="default"/>
        <w:lang w:val="ru-RU" w:eastAsia="en-US" w:bidi="ar-SA"/>
      </w:rPr>
    </w:lvl>
    <w:lvl w:ilvl="8" w:tplc="D9368EAE">
      <w:numFmt w:val="bullet"/>
      <w:lvlText w:val="•"/>
      <w:lvlJc w:val="left"/>
      <w:pPr>
        <w:ind w:left="8480" w:hanging="846"/>
      </w:pPr>
      <w:rPr>
        <w:rFonts w:hint="default"/>
        <w:lang w:val="ru-RU" w:eastAsia="en-US" w:bidi="ar-SA"/>
      </w:rPr>
    </w:lvl>
  </w:abstractNum>
  <w:abstractNum w:abstractNumId="87">
    <w:nsid w:val="585B5F49"/>
    <w:multiLevelType w:val="hybridMultilevel"/>
    <w:tmpl w:val="867CE4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59B836A5"/>
    <w:multiLevelType w:val="hybridMultilevel"/>
    <w:tmpl w:val="FAECD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5B440BC3"/>
    <w:multiLevelType w:val="hybridMultilevel"/>
    <w:tmpl w:val="BA7831CC"/>
    <w:lvl w:ilvl="0" w:tplc="B7C44A7E">
      <w:start w:val="1"/>
      <w:numFmt w:val="decimal"/>
      <w:lvlText w:val="%1."/>
      <w:lvlJc w:val="left"/>
      <w:pPr>
        <w:ind w:left="1390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9EC544">
      <w:start w:val="1"/>
      <w:numFmt w:val="decimal"/>
      <w:lvlText w:val="%2."/>
      <w:lvlJc w:val="left"/>
      <w:pPr>
        <w:ind w:left="68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64AA6AEA">
      <w:numFmt w:val="bullet"/>
      <w:lvlText w:val="•"/>
      <w:lvlJc w:val="left"/>
      <w:pPr>
        <w:ind w:left="2422" w:hanging="181"/>
      </w:pPr>
      <w:rPr>
        <w:rFonts w:hint="default"/>
        <w:lang w:val="ru-RU" w:eastAsia="en-US" w:bidi="ar-SA"/>
      </w:rPr>
    </w:lvl>
    <w:lvl w:ilvl="3" w:tplc="2AFC5CC6">
      <w:numFmt w:val="bullet"/>
      <w:lvlText w:val="•"/>
      <w:lvlJc w:val="left"/>
      <w:pPr>
        <w:ind w:left="3445" w:hanging="181"/>
      </w:pPr>
      <w:rPr>
        <w:rFonts w:hint="default"/>
        <w:lang w:val="ru-RU" w:eastAsia="en-US" w:bidi="ar-SA"/>
      </w:rPr>
    </w:lvl>
    <w:lvl w:ilvl="4" w:tplc="B5761484">
      <w:numFmt w:val="bullet"/>
      <w:lvlText w:val="•"/>
      <w:lvlJc w:val="left"/>
      <w:pPr>
        <w:ind w:left="4468" w:hanging="181"/>
      </w:pPr>
      <w:rPr>
        <w:rFonts w:hint="default"/>
        <w:lang w:val="ru-RU" w:eastAsia="en-US" w:bidi="ar-SA"/>
      </w:rPr>
    </w:lvl>
    <w:lvl w:ilvl="5" w:tplc="4F68AD32">
      <w:numFmt w:val="bullet"/>
      <w:lvlText w:val="•"/>
      <w:lvlJc w:val="left"/>
      <w:pPr>
        <w:ind w:left="5491" w:hanging="181"/>
      </w:pPr>
      <w:rPr>
        <w:rFonts w:hint="default"/>
        <w:lang w:val="ru-RU" w:eastAsia="en-US" w:bidi="ar-SA"/>
      </w:rPr>
    </w:lvl>
    <w:lvl w:ilvl="6" w:tplc="E14468B0">
      <w:numFmt w:val="bullet"/>
      <w:lvlText w:val="•"/>
      <w:lvlJc w:val="left"/>
      <w:pPr>
        <w:ind w:left="6514" w:hanging="181"/>
      </w:pPr>
      <w:rPr>
        <w:rFonts w:hint="default"/>
        <w:lang w:val="ru-RU" w:eastAsia="en-US" w:bidi="ar-SA"/>
      </w:rPr>
    </w:lvl>
    <w:lvl w:ilvl="7" w:tplc="B726B9D4">
      <w:numFmt w:val="bullet"/>
      <w:lvlText w:val="•"/>
      <w:lvlJc w:val="left"/>
      <w:pPr>
        <w:ind w:left="7537" w:hanging="181"/>
      </w:pPr>
      <w:rPr>
        <w:rFonts w:hint="default"/>
        <w:lang w:val="ru-RU" w:eastAsia="en-US" w:bidi="ar-SA"/>
      </w:rPr>
    </w:lvl>
    <w:lvl w:ilvl="8" w:tplc="9FBA164A">
      <w:numFmt w:val="bullet"/>
      <w:lvlText w:val="•"/>
      <w:lvlJc w:val="left"/>
      <w:pPr>
        <w:ind w:left="8560" w:hanging="181"/>
      </w:pPr>
      <w:rPr>
        <w:rFonts w:hint="default"/>
        <w:lang w:val="ru-RU" w:eastAsia="en-US" w:bidi="ar-SA"/>
      </w:rPr>
    </w:lvl>
  </w:abstractNum>
  <w:abstractNum w:abstractNumId="90">
    <w:nsid w:val="5D497C10"/>
    <w:multiLevelType w:val="hybridMultilevel"/>
    <w:tmpl w:val="2DE29AD6"/>
    <w:lvl w:ilvl="0" w:tplc="D16482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5DEC76ED"/>
    <w:multiLevelType w:val="hybridMultilevel"/>
    <w:tmpl w:val="5156A9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5EFC2D08"/>
    <w:multiLevelType w:val="multilevel"/>
    <w:tmpl w:val="89B8E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>
    <w:nsid w:val="607A7569"/>
    <w:multiLevelType w:val="hybridMultilevel"/>
    <w:tmpl w:val="DB6097F2"/>
    <w:lvl w:ilvl="0" w:tplc="1C7403D8">
      <w:start w:val="1"/>
      <w:numFmt w:val="decimal"/>
      <w:lvlText w:val="%1."/>
      <w:lvlJc w:val="left"/>
      <w:pPr>
        <w:ind w:left="2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47" w:hanging="360"/>
      </w:pPr>
    </w:lvl>
    <w:lvl w:ilvl="2" w:tplc="0409001B" w:tentative="1">
      <w:start w:val="1"/>
      <w:numFmt w:val="lowerRoman"/>
      <w:lvlText w:val="%3."/>
      <w:lvlJc w:val="right"/>
      <w:pPr>
        <w:ind w:left="1667" w:hanging="180"/>
      </w:pPr>
    </w:lvl>
    <w:lvl w:ilvl="3" w:tplc="0409000F" w:tentative="1">
      <w:start w:val="1"/>
      <w:numFmt w:val="decimal"/>
      <w:lvlText w:val="%4."/>
      <w:lvlJc w:val="left"/>
      <w:pPr>
        <w:ind w:left="2387" w:hanging="360"/>
      </w:pPr>
    </w:lvl>
    <w:lvl w:ilvl="4" w:tplc="04090019" w:tentative="1">
      <w:start w:val="1"/>
      <w:numFmt w:val="lowerLetter"/>
      <w:lvlText w:val="%5."/>
      <w:lvlJc w:val="left"/>
      <w:pPr>
        <w:ind w:left="3107" w:hanging="360"/>
      </w:pPr>
    </w:lvl>
    <w:lvl w:ilvl="5" w:tplc="0409001B" w:tentative="1">
      <w:start w:val="1"/>
      <w:numFmt w:val="lowerRoman"/>
      <w:lvlText w:val="%6."/>
      <w:lvlJc w:val="right"/>
      <w:pPr>
        <w:ind w:left="3827" w:hanging="180"/>
      </w:pPr>
    </w:lvl>
    <w:lvl w:ilvl="6" w:tplc="0409000F" w:tentative="1">
      <w:start w:val="1"/>
      <w:numFmt w:val="decimal"/>
      <w:lvlText w:val="%7."/>
      <w:lvlJc w:val="left"/>
      <w:pPr>
        <w:ind w:left="4547" w:hanging="360"/>
      </w:pPr>
    </w:lvl>
    <w:lvl w:ilvl="7" w:tplc="04090019" w:tentative="1">
      <w:start w:val="1"/>
      <w:numFmt w:val="lowerLetter"/>
      <w:lvlText w:val="%8."/>
      <w:lvlJc w:val="left"/>
      <w:pPr>
        <w:ind w:left="5267" w:hanging="360"/>
      </w:pPr>
    </w:lvl>
    <w:lvl w:ilvl="8" w:tplc="0409001B" w:tentative="1">
      <w:start w:val="1"/>
      <w:numFmt w:val="lowerRoman"/>
      <w:lvlText w:val="%9."/>
      <w:lvlJc w:val="right"/>
      <w:pPr>
        <w:ind w:left="5987" w:hanging="180"/>
      </w:pPr>
    </w:lvl>
  </w:abstractNum>
  <w:abstractNum w:abstractNumId="94">
    <w:nsid w:val="64E57CFE"/>
    <w:multiLevelType w:val="hybridMultilevel"/>
    <w:tmpl w:val="BA584CE8"/>
    <w:lvl w:ilvl="0" w:tplc="BF8042B4">
      <w:numFmt w:val="bullet"/>
      <w:lvlText w:val=""/>
      <w:lvlJc w:val="left"/>
      <w:pPr>
        <w:ind w:left="425" w:hanging="425"/>
      </w:pPr>
      <w:rPr>
        <w:rFonts w:hint="default"/>
        <w:w w:val="100"/>
        <w:lang w:val="ru-RU" w:eastAsia="en-US" w:bidi="ar-SA"/>
      </w:rPr>
    </w:lvl>
    <w:lvl w:ilvl="1" w:tplc="7A72C672">
      <w:numFmt w:val="bullet"/>
      <w:lvlText w:val=""/>
      <w:lvlJc w:val="left"/>
      <w:pPr>
        <w:ind w:left="682" w:hanging="70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772AF4DC">
      <w:numFmt w:val="bullet"/>
      <w:lvlText w:val="•"/>
      <w:lvlJc w:val="left"/>
      <w:pPr>
        <w:ind w:left="2665" w:hanging="708"/>
      </w:pPr>
      <w:rPr>
        <w:rFonts w:hint="default"/>
        <w:lang w:val="ru-RU" w:eastAsia="en-US" w:bidi="ar-SA"/>
      </w:rPr>
    </w:lvl>
    <w:lvl w:ilvl="3" w:tplc="294E1840">
      <w:numFmt w:val="bullet"/>
      <w:lvlText w:val="•"/>
      <w:lvlJc w:val="left"/>
      <w:pPr>
        <w:ind w:left="3657" w:hanging="708"/>
      </w:pPr>
      <w:rPr>
        <w:rFonts w:hint="default"/>
        <w:lang w:val="ru-RU" w:eastAsia="en-US" w:bidi="ar-SA"/>
      </w:rPr>
    </w:lvl>
    <w:lvl w:ilvl="4" w:tplc="A71EC8E2">
      <w:numFmt w:val="bullet"/>
      <w:lvlText w:val="•"/>
      <w:lvlJc w:val="left"/>
      <w:pPr>
        <w:ind w:left="4650" w:hanging="708"/>
      </w:pPr>
      <w:rPr>
        <w:rFonts w:hint="default"/>
        <w:lang w:val="ru-RU" w:eastAsia="en-US" w:bidi="ar-SA"/>
      </w:rPr>
    </w:lvl>
    <w:lvl w:ilvl="5" w:tplc="38FEC9FC">
      <w:numFmt w:val="bullet"/>
      <w:lvlText w:val="•"/>
      <w:lvlJc w:val="left"/>
      <w:pPr>
        <w:ind w:left="5643" w:hanging="708"/>
      </w:pPr>
      <w:rPr>
        <w:rFonts w:hint="default"/>
        <w:lang w:val="ru-RU" w:eastAsia="en-US" w:bidi="ar-SA"/>
      </w:rPr>
    </w:lvl>
    <w:lvl w:ilvl="6" w:tplc="5972F22A">
      <w:numFmt w:val="bullet"/>
      <w:lvlText w:val="•"/>
      <w:lvlJc w:val="left"/>
      <w:pPr>
        <w:ind w:left="6635" w:hanging="708"/>
      </w:pPr>
      <w:rPr>
        <w:rFonts w:hint="default"/>
        <w:lang w:val="ru-RU" w:eastAsia="en-US" w:bidi="ar-SA"/>
      </w:rPr>
    </w:lvl>
    <w:lvl w:ilvl="7" w:tplc="FBD848B6">
      <w:numFmt w:val="bullet"/>
      <w:lvlText w:val="•"/>
      <w:lvlJc w:val="left"/>
      <w:pPr>
        <w:ind w:left="7628" w:hanging="708"/>
      </w:pPr>
      <w:rPr>
        <w:rFonts w:hint="default"/>
        <w:lang w:val="ru-RU" w:eastAsia="en-US" w:bidi="ar-SA"/>
      </w:rPr>
    </w:lvl>
    <w:lvl w:ilvl="8" w:tplc="C59EBD58">
      <w:numFmt w:val="bullet"/>
      <w:lvlText w:val="•"/>
      <w:lvlJc w:val="left"/>
      <w:pPr>
        <w:ind w:left="8621" w:hanging="708"/>
      </w:pPr>
      <w:rPr>
        <w:rFonts w:hint="default"/>
        <w:lang w:val="ru-RU" w:eastAsia="en-US" w:bidi="ar-SA"/>
      </w:rPr>
    </w:lvl>
  </w:abstractNum>
  <w:abstractNum w:abstractNumId="95">
    <w:nsid w:val="67A90ECA"/>
    <w:multiLevelType w:val="hybridMultilevel"/>
    <w:tmpl w:val="0E32FDBC"/>
    <w:lvl w:ilvl="0" w:tplc="E398C752">
      <w:start w:val="1"/>
      <w:numFmt w:val="decimal"/>
      <w:lvlText w:val="%1."/>
      <w:lvlJc w:val="left"/>
      <w:pPr>
        <w:ind w:left="1183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1072D2">
      <w:start w:val="8"/>
      <w:numFmt w:val="decimal"/>
      <w:lvlText w:val="%2."/>
      <w:lvlJc w:val="left"/>
      <w:pPr>
        <w:ind w:left="361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418016BE">
      <w:numFmt w:val="bullet"/>
      <w:lvlText w:val="•"/>
      <w:lvlJc w:val="left"/>
      <w:pPr>
        <w:ind w:left="5960" w:hanging="361"/>
      </w:pPr>
      <w:rPr>
        <w:rFonts w:hint="default"/>
        <w:lang w:val="ru-RU" w:eastAsia="en-US" w:bidi="ar-SA"/>
      </w:rPr>
    </w:lvl>
    <w:lvl w:ilvl="3" w:tplc="E2D0DA8A">
      <w:numFmt w:val="bullet"/>
      <w:lvlText w:val="•"/>
      <w:lvlJc w:val="left"/>
      <w:pPr>
        <w:ind w:left="6541" w:hanging="361"/>
      </w:pPr>
      <w:rPr>
        <w:rFonts w:hint="default"/>
        <w:lang w:val="ru-RU" w:eastAsia="en-US" w:bidi="ar-SA"/>
      </w:rPr>
    </w:lvl>
    <w:lvl w:ilvl="4" w:tplc="5E4023C8">
      <w:numFmt w:val="bullet"/>
      <w:lvlText w:val="•"/>
      <w:lvlJc w:val="left"/>
      <w:pPr>
        <w:ind w:left="7122" w:hanging="361"/>
      </w:pPr>
      <w:rPr>
        <w:rFonts w:hint="default"/>
        <w:lang w:val="ru-RU" w:eastAsia="en-US" w:bidi="ar-SA"/>
      </w:rPr>
    </w:lvl>
    <w:lvl w:ilvl="5" w:tplc="FCAE2DB4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6" w:tplc="BC988528">
      <w:numFmt w:val="bullet"/>
      <w:lvlText w:val="•"/>
      <w:lvlJc w:val="left"/>
      <w:pPr>
        <w:ind w:left="8283" w:hanging="361"/>
      </w:pPr>
      <w:rPr>
        <w:rFonts w:hint="default"/>
        <w:lang w:val="ru-RU" w:eastAsia="en-US" w:bidi="ar-SA"/>
      </w:rPr>
    </w:lvl>
    <w:lvl w:ilvl="7" w:tplc="ED80DDBA">
      <w:numFmt w:val="bullet"/>
      <w:lvlText w:val="•"/>
      <w:lvlJc w:val="left"/>
      <w:pPr>
        <w:ind w:left="8864" w:hanging="361"/>
      </w:pPr>
      <w:rPr>
        <w:rFonts w:hint="default"/>
        <w:lang w:val="ru-RU" w:eastAsia="en-US" w:bidi="ar-SA"/>
      </w:rPr>
    </w:lvl>
    <w:lvl w:ilvl="8" w:tplc="EC066AFA">
      <w:numFmt w:val="bullet"/>
      <w:lvlText w:val="•"/>
      <w:lvlJc w:val="left"/>
      <w:pPr>
        <w:ind w:left="9444" w:hanging="361"/>
      </w:pPr>
      <w:rPr>
        <w:rFonts w:hint="default"/>
        <w:lang w:val="ru-RU" w:eastAsia="en-US" w:bidi="ar-SA"/>
      </w:rPr>
    </w:lvl>
  </w:abstractNum>
  <w:abstractNum w:abstractNumId="96">
    <w:nsid w:val="69CB512F"/>
    <w:multiLevelType w:val="hybridMultilevel"/>
    <w:tmpl w:val="B5483D50"/>
    <w:lvl w:ilvl="0" w:tplc="710AED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6C7E7551"/>
    <w:multiLevelType w:val="multilevel"/>
    <w:tmpl w:val="C7F20F46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98">
    <w:nsid w:val="6DC44C87"/>
    <w:multiLevelType w:val="hybridMultilevel"/>
    <w:tmpl w:val="4AAAAFC2"/>
    <w:lvl w:ilvl="0" w:tplc="533A40F8">
      <w:numFmt w:val="bullet"/>
      <w:lvlText w:val=""/>
      <w:lvlJc w:val="left"/>
      <w:pPr>
        <w:ind w:left="47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F4B8C64E">
      <w:numFmt w:val="bullet"/>
      <w:lvlText w:val="-"/>
      <w:lvlJc w:val="left"/>
      <w:pPr>
        <w:ind w:left="502" w:hanging="248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ru-RU" w:bidi="ru-RU"/>
      </w:rPr>
    </w:lvl>
    <w:lvl w:ilvl="2" w:tplc="25B4C4FE">
      <w:numFmt w:val="bullet"/>
      <w:lvlText w:val=""/>
      <w:lvlJc w:val="left"/>
      <w:pPr>
        <w:ind w:left="12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3" w:tplc="EC8E9EE2">
      <w:numFmt w:val="bullet"/>
      <w:lvlText w:val="•"/>
      <w:lvlJc w:val="left"/>
      <w:pPr>
        <w:ind w:left="2403" w:hanging="360"/>
      </w:pPr>
      <w:rPr>
        <w:rFonts w:hint="default"/>
        <w:lang w:val="ru-RU" w:eastAsia="ru-RU" w:bidi="ru-RU"/>
      </w:rPr>
    </w:lvl>
    <w:lvl w:ilvl="4" w:tplc="D38EA410">
      <w:numFmt w:val="bullet"/>
      <w:lvlText w:val="•"/>
      <w:lvlJc w:val="left"/>
      <w:pPr>
        <w:ind w:left="3586" w:hanging="360"/>
      </w:pPr>
      <w:rPr>
        <w:rFonts w:hint="default"/>
        <w:lang w:val="ru-RU" w:eastAsia="ru-RU" w:bidi="ru-RU"/>
      </w:rPr>
    </w:lvl>
    <w:lvl w:ilvl="5" w:tplc="A5FAE720">
      <w:numFmt w:val="bullet"/>
      <w:lvlText w:val="•"/>
      <w:lvlJc w:val="left"/>
      <w:pPr>
        <w:ind w:left="4769" w:hanging="360"/>
      </w:pPr>
      <w:rPr>
        <w:rFonts w:hint="default"/>
        <w:lang w:val="ru-RU" w:eastAsia="ru-RU" w:bidi="ru-RU"/>
      </w:rPr>
    </w:lvl>
    <w:lvl w:ilvl="6" w:tplc="5DDE863A">
      <w:numFmt w:val="bullet"/>
      <w:lvlText w:val="•"/>
      <w:lvlJc w:val="left"/>
      <w:pPr>
        <w:ind w:left="5953" w:hanging="360"/>
      </w:pPr>
      <w:rPr>
        <w:rFonts w:hint="default"/>
        <w:lang w:val="ru-RU" w:eastAsia="ru-RU" w:bidi="ru-RU"/>
      </w:rPr>
    </w:lvl>
    <w:lvl w:ilvl="7" w:tplc="CEFAC1B2">
      <w:numFmt w:val="bullet"/>
      <w:lvlText w:val="•"/>
      <w:lvlJc w:val="left"/>
      <w:pPr>
        <w:ind w:left="7136" w:hanging="360"/>
      </w:pPr>
      <w:rPr>
        <w:rFonts w:hint="default"/>
        <w:lang w:val="ru-RU" w:eastAsia="ru-RU" w:bidi="ru-RU"/>
      </w:rPr>
    </w:lvl>
    <w:lvl w:ilvl="8" w:tplc="5AC6DC62">
      <w:numFmt w:val="bullet"/>
      <w:lvlText w:val="•"/>
      <w:lvlJc w:val="left"/>
      <w:pPr>
        <w:ind w:left="8319" w:hanging="360"/>
      </w:pPr>
      <w:rPr>
        <w:rFonts w:hint="default"/>
        <w:lang w:val="ru-RU" w:eastAsia="ru-RU" w:bidi="ru-RU"/>
      </w:rPr>
    </w:lvl>
  </w:abstractNum>
  <w:abstractNum w:abstractNumId="99">
    <w:nsid w:val="74024AEF"/>
    <w:multiLevelType w:val="hybridMultilevel"/>
    <w:tmpl w:val="C3CAD5D8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0">
    <w:nsid w:val="756C76AF"/>
    <w:multiLevelType w:val="hybridMultilevel"/>
    <w:tmpl w:val="B7F250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757D125F"/>
    <w:multiLevelType w:val="hybridMultilevel"/>
    <w:tmpl w:val="F5929546"/>
    <w:lvl w:ilvl="0" w:tplc="D354FC5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2">
    <w:nsid w:val="76044971"/>
    <w:multiLevelType w:val="hybridMultilevel"/>
    <w:tmpl w:val="819E31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79B566D7"/>
    <w:multiLevelType w:val="multilevel"/>
    <w:tmpl w:val="236C3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79D000D0"/>
    <w:multiLevelType w:val="hybridMultilevel"/>
    <w:tmpl w:val="61CC3BEA"/>
    <w:lvl w:ilvl="0" w:tplc="D56E5EF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7B676C72"/>
    <w:multiLevelType w:val="hybridMultilevel"/>
    <w:tmpl w:val="39D4EF0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6">
    <w:nsid w:val="7BE1324F"/>
    <w:multiLevelType w:val="multilevel"/>
    <w:tmpl w:val="99721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>
    <w:nsid w:val="7C0942C5"/>
    <w:multiLevelType w:val="hybridMultilevel"/>
    <w:tmpl w:val="047C49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7DAD220F"/>
    <w:multiLevelType w:val="hybridMultilevel"/>
    <w:tmpl w:val="AFC8105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7E334750"/>
    <w:multiLevelType w:val="multilevel"/>
    <w:tmpl w:val="06009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>
    <w:nsid w:val="7EA5DF95"/>
    <w:multiLevelType w:val="multilevel"/>
    <w:tmpl w:val="7EA5DF95"/>
    <w:lvl w:ilvl="0">
      <w:start w:val="1"/>
      <w:numFmt w:val="none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none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none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none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none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none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none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none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none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111">
    <w:nsid w:val="7EAF1F28"/>
    <w:multiLevelType w:val="multilevel"/>
    <w:tmpl w:val="7EAF1F2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12">
    <w:nsid w:val="7EB07509"/>
    <w:multiLevelType w:val="hybridMultilevel"/>
    <w:tmpl w:val="28222B12"/>
    <w:lvl w:ilvl="0" w:tplc="98EE760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7ED92094"/>
    <w:multiLevelType w:val="hybridMultilevel"/>
    <w:tmpl w:val="EE246AA4"/>
    <w:lvl w:ilvl="0" w:tplc="940E4BCC">
      <w:start w:val="1"/>
      <w:numFmt w:val="decimal"/>
      <w:lvlText w:val="%1."/>
      <w:lvlJc w:val="left"/>
      <w:pPr>
        <w:ind w:left="104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5A5A32">
      <w:numFmt w:val="bullet"/>
      <w:lvlText w:val="•"/>
      <w:lvlJc w:val="left"/>
      <w:pPr>
        <w:ind w:left="1996" w:hanging="360"/>
      </w:pPr>
      <w:rPr>
        <w:rFonts w:hint="default"/>
        <w:lang w:val="ru-RU" w:eastAsia="en-US" w:bidi="ar-SA"/>
      </w:rPr>
    </w:lvl>
    <w:lvl w:ilvl="2" w:tplc="8F6CC630">
      <w:numFmt w:val="bullet"/>
      <w:lvlText w:val="•"/>
      <w:lvlJc w:val="left"/>
      <w:pPr>
        <w:ind w:left="2953" w:hanging="360"/>
      </w:pPr>
      <w:rPr>
        <w:rFonts w:hint="default"/>
        <w:lang w:val="ru-RU" w:eastAsia="en-US" w:bidi="ar-SA"/>
      </w:rPr>
    </w:lvl>
    <w:lvl w:ilvl="3" w:tplc="A9CA5CF2">
      <w:numFmt w:val="bullet"/>
      <w:lvlText w:val="•"/>
      <w:lvlJc w:val="left"/>
      <w:pPr>
        <w:ind w:left="3909" w:hanging="360"/>
      </w:pPr>
      <w:rPr>
        <w:rFonts w:hint="default"/>
        <w:lang w:val="ru-RU" w:eastAsia="en-US" w:bidi="ar-SA"/>
      </w:rPr>
    </w:lvl>
    <w:lvl w:ilvl="4" w:tplc="2D5229A0">
      <w:numFmt w:val="bullet"/>
      <w:lvlText w:val="•"/>
      <w:lvlJc w:val="left"/>
      <w:pPr>
        <w:ind w:left="4866" w:hanging="360"/>
      </w:pPr>
      <w:rPr>
        <w:rFonts w:hint="default"/>
        <w:lang w:val="ru-RU" w:eastAsia="en-US" w:bidi="ar-SA"/>
      </w:rPr>
    </w:lvl>
    <w:lvl w:ilvl="5" w:tplc="4620A598">
      <w:numFmt w:val="bullet"/>
      <w:lvlText w:val="•"/>
      <w:lvlJc w:val="left"/>
      <w:pPr>
        <w:ind w:left="5823" w:hanging="360"/>
      </w:pPr>
      <w:rPr>
        <w:rFonts w:hint="default"/>
        <w:lang w:val="ru-RU" w:eastAsia="en-US" w:bidi="ar-SA"/>
      </w:rPr>
    </w:lvl>
    <w:lvl w:ilvl="6" w:tplc="4642E9A6">
      <w:numFmt w:val="bullet"/>
      <w:lvlText w:val="•"/>
      <w:lvlJc w:val="left"/>
      <w:pPr>
        <w:ind w:left="6779" w:hanging="360"/>
      </w:pPr>
      <w:rPr>
        <w:rFonts w:hint="default"/>
        <w:lang w:val="ru-RU" w:eastAsia="en-US" w:bidi="ar-SA"/>
      </w:rPr>
    </w:lvl>
    <w:lvl w:ilvl="7" w:tplc="10EA58FE">
      <w:numFmt w:val="bullet"/>
      <w:lvlText w:val="•"/>
      <w:lvlJc w:val="left"/>
      <w:pPr>
        <w:ind w:left="7736" w:hanging="360"/>
      </w:pPr>
      <w:rPr>
        <w:rFonts w:hint="default"/>
        <w:lang w:val="ru-RU" w:eastAsia="en-US" w:bidi="ar-SA"/>
      </w:rPr>
    </w:lvl>
    <w:lvl w:ilvl="8" w:tplc="5A2CA03A">
      <w:numFmt w:val="bullet"/>
      <w:lvlText w:val="•"/>
      <w:lvlJc w:val="left"/>
      <w:pPr>
        <w:ind w:left="8693" w:hanging="360"/>
      </w:pPr>
      <w:rPr>
        <w:rFonts w:hint="default"/>
        <w:lang w:val="ru-RU" w:eastAsia="en-US" w:bidi="ar-SA"/>
      </w:rPr>
    </w:lvl>
  </w:abstractNum>
  <w:abstractNum w:abstractNumId="114">
    <w:nsid w:val="7EDE5A2D"/>
    <w:multiLevelType w:val="hybridMultilevel"/>
    <w:tmpl w:val="5742D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4"/>
  </w:num>
  <w:num w:numId="2">
    <w:abstractNumId w:val="25"/>
  </w:num>
  <w:num w:numId="3">
    <w:abstractNumId w:val="22"/>
  </w:num>
  <w:num w:numId="4">
    <w:abstractNumId w:val="48"/>
  </w:num>
  <w:num w:numId="5">
    <w:abstractNumId w:val="95"/>
  </w:num>
  <w:num w:numId="6">
    <w:abstractNumId w:val="65"/>
  </w:num>
  <w:num w:numId="7">
    <w:abstractNumId w:val="47"/>
  </w:num>
  <w:num w:numId="8">
    <w:abstractNumId w:val="69"/>
  </w:num>
  <w:num w:numId="9">
    <w:abstractNumId w:val="89"/>
  </w:num>
  <w:num w:numId="10">
    <w:abstractNumId w:val="76"/>
  </w:num>
  <w:num w:numId="11">
    <w:abstractNumId w:val="43"/>
  </w:num>
  <w:num w:numId="12">
    <w:abstractNumId w:val="36"/>
  </w:num>
  <w:num w:numId="13">
    <w:abstractNumId w:val="113"/>
  </w:num>
  <w:num w:numId="14">
    <w:abstractNumId w:val="58"/>
  </w:num>
  <w:num w:numId="15">
    <w:abstractNumId w:val="64"/>
  </w:num>
  <w:num w:numId="16">
    <w:abstractNumId w:val="80"/>
  </w:num>
  <w:num w:numId="17">
    <w:abstractNumId w:val="86"/>
  </w:num>
  <w:num w:numId="18">
    <w:abstractNumId w:val="31"/>
  </w:num>
  <w:num w:numId="19">
    <w:abstractNumId w:val="29"/>
  </w:num>
  <w:num w:numId="20">
    <w:abstractNumId w:val="82"/>
  </w:num>
  <w:num w:numId="21">
    <w:abstractNumId w:val="56"/>
  </w:num>
  <w:num w:numId="22">
    <w:abstractNumId w:val="23"/>
  </w:num>
  <w:num w:numId="23">
    <w:abstractNumId w:val="18"/>
  </w:num>
  <w:num w:numId="24">
    <w:abstractNumId w:val="30"/>
  </w:num>
  <w:num w:numId="25">
    <w:abstractNumId w:val="108"/>
  </w:num>
  <w:num w:numId="26">
    <w:abstractNumId w:val="32"/>
  </w:num>
  <w:num w:numId="27">
    <w:abstractNumId w:val="78"/>
  </w:num>
  <w:num w:numId="28">
    <w:abstractNumId w:val="81"/>
  </w:num>
  <w:num w:numId="29">
    <w:abstractNumId w:val="55"/>
  </w:num>
  <w:num w:numId="30">
    <w:abstractNumId w:val="52"/>
  </w:num>
  <w:num w:numId="31">
    <w:abstractNumId w:val="40"/>
  </w:num>
  <w:num w:numId="32">
    <w:abstractNumId w:val="59"/>
  </w:num>
  <w:num w:numId="33">
    <w:abstractNumId w:val="105"/>
  </w:num>
  <w:num w:numId="34">
    <w:abstractNumId w:val="20"/>
  </w:num>
  <w:num w:numId="35">
    <w:abstractNumId w:val="102"/>
  </w:num>
  <w:num w:numId="36">
    <w:abstractNumId w:val="27"/>
  </w:num>
  <w:num w:numId="37">
    <w:abstractNumId w:val="96"/>
  </w:num>
  <w:num w:numId="38">
    <w:abstractNumId w:val="51"/>
  </w:num>
  <w:num w:numId="39">
    <w:abstractNumId w:val="26"/>
  </w:num>
  <w:num w:numId="40">
    <w:abstractNumId w:val="17"/>
  </w:num>
  <w:num w:numId="41">
    <w:abstractNumId w:val="46"/>
  </w:num>
  <w:num w:numId="42">
    <w:abstractNumId w:val="41"/>
  </w:num>
  <w:num w:numId="43">
    <w:abstractNumId w:val="53"/>
  </w:num>
  <w:num w:numId="44">
    <w:abstractNumId w:val="87"/>
  </w:num>
  <w:num w:numId="45">
    <w:abstractNumId w:val="19"/>
  </w:num>
  <w:num w:numId="46">
    <w:abstractNumId w:val="62"/>
  </w:num>
  <w:num w:numId="47">
    <w:abstractNumId w:val="72"/>
  </w:num>
  <w:num w:numId="48">
    <w:abstractNumId w:val="79"/>
  </w:num>
  <w:num w:numId="49">
    <w:abstractNumId w:val="83"/>
  </w:num>
  <w:num w:numId="50">
    <w:abstractNumId w:val="8"/>
  </w:num>
  <w:num w:numId="51">
    <w:abstractNumId w:val="9"/>
  </w:num>
  <w:num w:numId="52">
    <w:abstractNumId w:val="10"/>
  </w:num>
  <w:num w:numId="53">
    <w:abstractNumId w:val="11"/>
  </w:num>
  <w:num w:numId="54">
    <w:abstractNumId w:val="12"/>
  </w:num>
  <w:num w:numId="55">
    <w:abstractNumId w:val="39"/>
  </w:num>
  <w:num w:numId="56">
    <w:abstractNumId w:val="98"/>
  </w:num>
  <w:num w:numId="57">
    <w:abstractNumId w:val="107"/>
  </w:num>
  <w:num w:numId="58">
    <w:abstractNumId w:val="61"/>
  </w:num>
  <w:num w:numId="59">
    <w:abstractNumId w:val="93"/>
  </w:num>
  <w:num w:numId="60">
    <w:abstractNumId w:val="67"/>
  </w:num>
  <w:num w:numId="61">
    <w:abstractNumId w:val="73"/>
  </w:num>
  <w:num w:numId="62">
    <w:abstractNumId w:val="114"/>
  </w:num>
  <w:num w:numId="63">
    <w:abstractNumId w:val="37"/>
  </w:num>
  <w:num w:numId="64">
    <w:abstractNumId w:val="28"/>
  </w:num>
  <w:num w:numId="65">
    <w:abstractNumId w:val="42"/>
  </w:num>
  <w:num w:numId="66">
    <w:abstractNumId w:val="112"/>
  </w:num>
  <w:num w:numId="67">
    <w:abstractNumId w:val="33"/>
  </w:num>
  <w:num w:numId="68">
    <w:abstractNumId w:val="104"/>
  </w:num>
  <w:num w:numId="69">
    <w:abstractNumId w:val="63"/>
  </w:num>
  <w:num w:numId="70">
    <w:abstractNumId w:val="54"/>
  </w:num>
  <w:num w:numId="71">
    <w:abstractNumId w:val="100"/>
  </w:num>
  <w:num w:numId="72">
    <w:abstractNumId w:val="34"/>
  </w:num>
  <w:num w:numId="73">
    <w:abstractNumId w:val="97"/>
  </w:num>
  <w:num w:numId="74">
    <w:abstractNumId w:val="50"/>
  </w:num>
  <w:num w:numId="75">
    <w:abstractNumId w:val="68"/>
  </w:num>
  <w:num w:numId="76">
    <w:abstractNumId w:val="90"/>
  </w:num>
  <w:num w:numId="77">
    <w:abstractNumId w:val="57"/>
  </w:num>
  <w:num w:numId="78">
    <w:abstractNumId w:val="66"/>
  </w:num>
  <w:num w:numId="79">
    <w:abstractNumId w:val="99"/>
  </w:num>
  <w:num w:numId="80">
    <w:abstractNumId w:val="88"/>
  </w:num>
  <w:num w:numId="81">
    <w:abstractNumId w:val="44"/>
  </w:num>
  <w:num w:numId="82">
    <w:abstractNumId w:val="15"/>
  </w:num>
  <w:num w:numId="83">
    <w:abstractNumId w:val="60"/>
  </w:num>
  <w:num w:numId="84">
    <w:abstractNumId w:val="91"/>
  </w:num>
  <w:num w:numId="85">
    <w:abstractNumId w:val="74"/>
  </w:num>
  <w:num w:numId="86">
    <w:abstractNumId w:val="85"/>
  </w:num>
  <w:num w:numId="87">
    <w:abstractNumId w:val="84"/>
  </w:num>
  <w:num w:numId="88">
    <w:abstractNumId w:val="111"/>
  </w:num>
  <w:num w:numId="89">
    <w:abstractNumId w:val="5"/>
  </w:num>
  <w:num w:numId="90">
    <w:abstractNumId w:val="77"/>
  </w:num>
  <w:num w:numId="91">
    <w:abstractNumId w:val="4"/>
  </w:num>
  <w:num w:numId="92">
    <w:abstractNumId w:val="70"/>
  </w:num>
  <w:num w:numId="93">
    <w:abstractNumId w:val="45"/>
  </w:num>
  <w:num w:numId="94">
    <w:abstractNumId w:val="0"/>
  </w:num>
  <w:num w:numId="95">
    <w:abstractNumId w:val="7"/>
  </w:num>
  <w:num w:numId="96">
    <w:abstractNumId w:val="3"/>
  </w:num>
  <w:num w:numId="97">
    <w:abstractNumId w:val="24"/>
  </w:num>
  <w:num w:numId="98">
    <w:abstractNumId w:val="2"/>
  </w:num>
  <w:num w:numId="99">
    <w:abstractNumId w:val="6"/>
  </w:num>
  <w:num w:numId="100">
    <w:abstractNumId w:val="14"/>
  </w:num>
  <w:num w:numId="101">
    <w:abstractNumId w:val="1"/>
  </w:num>
  <w:num w:numId="102">
    <w:abstractNumId w:val="110"/>
  </w:num>
  <w:num w:numId="103">
    <w:abstractNumId w:val="16"/>
  </w:num>
  <w:num w:numId="104">
    <w:abstractNumId w:val="49"/>
  </w:num>
  <w:num w:numId="105">
    <w:abstractNumId w:val="38"/>
  </w:num>
  <w:num w:numId="106">
    <w:abstractNumId w:val="92"/>
  </w:num>
  <w:num w:numId="107">
    <w:abstractNumId w:val="106"/>
  </w:num>
  <w:num w:numId="108">
    <w:abstractNumId w:val="109"/>
  </w:num>
  <w:num w:numId="109">
    <w:abstractNumId w:val="13"/>
  </w:num>
  <w:num w:numId="110">
    <w:abstractNumId w:val="35"/>
  </w:num>
  <w:num w:numId="111">
    <w:abstractNumId w:val="21"/>
  </w:num>
  <w:num w:numId="112">
    <w:abstractNumId w:val="103"/>
  </w:num>
  <w:num w:numId="113">
    <w:abstractNumId w:val="75"/>
  </w:num>
  <w:num w:numId="114">
    <w:abstractNumId w:val="71"/>
  </w:num>
  <w:num w:numId="115">
    <w:abstractNumId w:val="101"/>
  </w:num>
  <w:numIdMacAtCleanup w:val="1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autoHyphenation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08093D"/>
    <w:rsid w:val="00014615"/>
    <w:rsid w:val="00025D67"/>
    <w:rsid w:val="00037AAF"/>
    <w:rsid w:val="0008093D"/>
    <w:rsid w:val="00087291"/>
    <w:rsid w:val="00095FA7"/>
    <w:rsid w:val="000C16B5"/>
    <w:rsid w:val="000D65AB"/>
    <w:rsid w:val="000F6865"/>
    <w:rsid w:val="0010297E"/>
    <w:rsid w:val="00111C63"/>
    <w:rsid w:val="00120E4F"/>
    <w:rsid w:val="00130F7A"/>
    <w:rsid w:val="001359FA"/>
    <w:rsid w:val="00153E3B"/>
    <w:rsid w:val="0015722C"/>
    <w:rsid w:val="0016225B"/>
    <w:rsid w:val="001676D8"/>
    <w:rsid w:val="00174054"/>
    <w:rsid w:val="0018146F"/>
    <w:rsid w:val="0018644C"/>
    <w:rsid w:val="001A038A"/>
    <w:rsid w:val="001A0987"/>
    <w:rsid w:val="001A6F3A"/>
    <w:rsid w:val="001B2DDA"/>
    <w:rsid w:val="001B386A"/>
    <w:rsid w:val="001B3A39"/>
    <w:rsid w:val="001B5B57"/>
    <w:rsid w:val="001C1E86"/>
    <w:rsid w:val="001E32E0"/>
    <w:rsid w:val="001E4C5A"/>
    <w:rsid w:val="00202128"/>
    <w:rsid w:val="00222D27"/>
    <w:rsid w:val="00233DD6"/>
    <w:rsid w:val="002C6EF8"/>
    <w:rsid w:val="002D33FA"/>
    <w:rsid w:val="002F1673"/>
    <w:rsid w:val="00307F00"/>
    <w:rsid w:val="003733AE"/>
    <w:rsid w:val="0037540D"/>
    <w:rsid w:val="00383446"/>
    <w:rsid w:val="003A0C06"/>
    <w:rsid w:val="0040167E"/>
    <w:rsid w:val="00422D42"/>
    <w:rsid w:val="004427E2"/>
    <w:rsid w:val="00450160"/>
    <w:rsid w:val="0045050A"/>
    <w:rsid w:val="004712A0"/>
    <w:rsid w:val="00481862"/>
    <w:rsid w:val="004905D7"/>
    <w:rsid w:val="0049133F"/>
    <w:rsid w:val="004B457F"/>
    <w:rsid w:val="004B6B14"/>
    <w:rsid w:val="004C0EEE"/>
    <w:rsid w:val="004D3303"/>
    <w:rsid w:val="00510051"/>
    <w:rsid w:val="00520BA0"/>
    <w:rsid w:val="00536734"/>
    <w:rsid w:val="00556911"/>
    <w:rsid w:val="00560873"/>
    <w:rsid w:val="00565F6F"/>
    <w:rsid w:val="00577382"/>
    <w:rsid w:val="0058443C"/>
    <w:rsid w:val="00591201"/>
    <w:rsid w:val="005E32F1"/>
    <w:rsid w:val="00611F1B"/>
    <w:rsid w:val="00623496"/>
    <w:rsid w:val="006308E3"/>
    <w:rsid w:val="00641FF4"/>
    <w:rsid w:val="00652586"/>
    <w:rsid w:val="00652B33"/>
    <w:rsid w:val="006647F5"/>
    <w:rsid w:val="00664B64"/>
    <w:rsid w:val="00674E27"/>
    <w:rsid w:val="006907B8"/>
    <w:rsid w:val="006C5412"/>
    <w:rsid w:val="006F07CD"/>
    <w:rsid w:val="006F2B14"/>
    <w:rsid w:val="006F40F8"/>
    <w:rsid w:val="0070222B"/>
    <w:rsid w:val="00755D38"/>
    <w:rsid w:val="00762B6B"/>
    <w:rsid w:val="00771FB4"/>
    <w:rsid w:val="007C4F70"/>
    <w:rsid w:val="007F1D35"/>
    <w:rsid w:val="00816828"/>
    <w:rsid w:val="00824F3E"/>
    <w:rsid w:val="00835690"/>
    <w:rsid w:val="008441DA"/>
    <w:rsid w:val="00850AA9"/>
    <w:rsid w:val="008550EB"/>
    <w:rsid w:val="0087286D"/>
    <w:rsid w:val="0089160D"/>
    <w:rsid w:val="00893D1C"/>
    <w:rsid w:val="008A0E52"/>
    <w:rsid w:val="008C7215"/>
    <w:rsid w:val="008C78E8"/>
    <w:rsid w:val="009228CC"/>
    <w:rsid w:val="0093226C"/>
    <w:rsid w:val="009543B7"/>
    <w:rsid w:val="009608D2"/>
    <w:rsid w:val="00960B43"/>
    <w:rsid w:val="00964CF3"/>
    <w:rsid w:val="009A3CE1"/>
    <w:rsid w:val="009B0039"/>
    <w:rsid w:val="009B0C7C"/>
    <w:rsid w:val="00A02FF2"/>
    <w:rsid w:val="00A2048E"/>
    <w:rsid w:val="00A2206D"/>
    <w:rsid w:val="00A23C74"/>
    <w:rsid w:val="00A30D84"/>
    <w:rsid w:val="00A66EA9"/>
    <w:rsid w:val="00AA0DA5"/>
    <w:rsid w:val="00AB63DB"/>
    <w:rsid w:val="00AB6627"/>
    <w:rsid w:val="00AC472A"/>
    <w:rsid w:val="00AD4F27"/>
    <w:rsid w:val="00AF1B60"/>
    <w:rsid w:val="00AF2993"/>
    <w:rsid w:val="00AF6465"/>
    <w:rsid w:val="00B0500B"/>
    <w:rsid w:val="00B131A7"/>
    <w:rsid w:val="00B13D1E"/>
    <w:rsid w:val="00B25DFB"/>
    <w:rsid w:val="00B320DC"/>
    <w:rsid w:val="00B43474"/>
    <w:rsid w:val="00B4701D"/>
    <w:rsid w:val="00B7218D"/>
    <w:rsid w:val="00B95846"/>
    <w:rsid w:val="00B96034"/>
    <w:rsid w:val="00BB499D"/>
    <w:rsid w:val="00BC2EAE"/>
    <w:rsid w:val="00BD5C78"/>
    <w:rsid w:val="00BF1BF2"/>
    <w:rsid w:val="00BF3C7A"/>
    <w:rsid w:val="00C00DCE"/>
    <w:rsid w:val="00C1749A"/>
    <w:rsid w:val="00C20260"/>
    <w:rsid w:val="00C21C80"/>
    <w:rsid w:val="00C225DB"/>
    <w:rsid w:val="00C2312B"/>
    <w:rsid w:val="00C24FB9"/>
    <w:rsid w:val="00C27D09"/>
    <w:rsid w:val="00C36F05"/>
    <w:rsid w:val="00C42B63"/>
    <w:rsid w:val="00C457B4"/>
    <w:rsid w:val="00C54B12"/>
    <w:rsid w:val="00C65113"/>
    <w:rsid w:val="00C65C65"/>
    <w:rsid w:val="00C704DA"/>
    <w:rsid w:val="00CA48C2"/>
    <w:rsid w:val="00CE5B0E"/>
    <w:rsid w:val="00D0751D"/>
    <w:rsid w:val="00D242BF"/>
    <w:rsid w:val="00D41711"/>
    <w:rsid w:val="00D545A1"/>
    <w:rsid w:val="00D650EA"/>
    <w:rsid w:val="00D7451A"/>
    <w:rsid w:val="00DA4F97"/>
    <w:rsid w:val="00DA6A7C"/>
    <w:rsid w:val="00DB1268"/>
    <w:rsid w:val="00DB3882"/>
    <w:rsid w:val="00E143EB"/>
    <w:rsid w:val="00E31C52"/>
    <w:rsid w:val="00E4088B"/>
    <w:rsid w:val="00E67201"/>
    <w:rsid w:val="00E73E47"/>
    <w:rsid w:val="00EF3687"/>
    <w:rsid w:val="00EF5C98"/>
    <w:rsid w:val="00EF7256"/>
    <w:rsid w:val="00F033B0"/>
    <w:rsid w:val="00F15757"/>
    <w:rsid w:val="00F72C1A"/>
    <w:rsid w:val="00F738DD"/>
    <w:rsid w:val="00F74C92"/>
    <w:rsid w:val="00F8389A"/>
    <w:rsid w:val="00FA1677"/>
    <w:rsid w:val="00FD4A40"/>
    <w:rsid w:val="00FE53F2"/>
    <w:rsid w:val="00FF4785"/>
    <w:rsid w:val="00FF51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qFormat="1"/>
    <w:lsdException w:name="Body Text Indent" w:uiPriority="0"/>
    <w:lsdException w:name="Subtitle" w:semiHidden="0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8093D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674E2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4171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C27D09"/>
    <w:pPr>
      <w:keepNext/>
      <w:keepLines/>
      <w:widowControl/>
      <w:autoSpaceDE/>
      <w:autoSpaceDN/>
      <w:spacing w:before="200" w:line="276" w:lineRule="auto"/>
      <w:outlineLvl w:val="2"/>
    </w:pPr>
    <w:rPr>
      <w:rFonts w:ascii="Cambria" w:hAnsi="Cambria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37540D"/>
    <w:pPr>
      <w:keepNext/>
      <w:adjustRightInd w:val="0"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37540D"/>
    <w:pPr>
      <w:keepNext/>
      <w:widowControl/>
      <w:autoSpaceDE/>
      <w:autoSpaceDN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uiPriority w:val="99"/>
    <w:qFormat/>
    <w:rsid w:val="0037540D"/>
    <w:pPr>
      <w:adjustRightInd w:val="0"/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37540D"/>
    <w:pPr>
      <w:adjustRightInd w:val="0"/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37540D"/>
    <w:pPr>
      <w:adjustRightInd w:val="0"/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37540D"/>
    <w:pPr>
      <w:adjustRightInd w:val="0"/>
      <w:spacing w:before="240" w:after="60"/>
      <w:outlineLvl w:val="8"/>
    </w:pPr>
    <w:rPr>
      <w:rFonts w:ascii="Cambria" w:hAnsi="Cambria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4E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"/>
    <w:rsid w:val="00D417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30">
    <w:name w:val="Заголовок 3 Знак"/>
    <w:basedOn w:val="a0"/>
    <w:link w:val="3"/>
    <w:uiPriority w:val="99"/>
    <w:rsid w:val="00C27D09"/>
    <w:rPr>
      <w:rFonts w:ascii="Cambria" w:eastAsia="Times New Roman" w:hAnsi="Cambria" w:cs="Times New Roman"/>
      <w:b/>
      <w:bCs/>
      <w:color w:val="4F81BD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rsid w:val="0037540D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rsid w:val="0037540D"/>
    <w:rPr>
      <w:rFonts w:ascii="Times New Roman" w:eastAsia="Times New Roman" w:hAnsi="Times New Roman" w:cs="Times New Roman"/>
      <w:sz w:val="28"/>
      <w:szCs w:val="20"/>
    </w:rPr>
  </w:style>
  <w:style w:type="character" w:customStyle="1" w:styleId="60">
    <w:name w:val="Заголовок 6 Знак"/>
    <w:basedOn w:val="a0"/>
    <w:link w:val="6"/>
    <w:uiPriority w:val="99"/>
    <w:rsid w:val="0037540D"/>
    <w:rPr>
      <w:rFonts w:ascii="Calibri" w:eastAsia="Times New Roman" w:hAnsi="Calibri" w:cs="Times New Roman"/>
      <w:b/>
      <w:bCs/>
      <w:sz w:val="20"/>
      <w:szCs w:val="20"/>
    </w:rPr>
  </w:style>
  <w:style w:type="character" w:customStyle="1" w:styleId="70">
    <w:name w:val="Заголовок 7 Знак"/>
    <w:basedOn w:val="a0"/>
    <w:link w:val="7"/>
    <w:uiPriority w:val="99"/>
    <w:rsid w:val="0037540D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rsid w:val="0037540D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rsid w:val="0037540D"/>
    <w:rPr>
      <w:rFonts w:ascii="Cambria" w:eastAsia="Times New Roman" w:hAnsi="Cambria" w:cs="Times New Roman"/>
      <w:sz w:val="20"/>
      <w:szCs w:val="20"/>
    </w:rPr>
  </w:style>
  <w:style w:type="table" w:customStyle="1" w:styleId="TableNormal">
    <w:name w:val="Table Normal"/>
    <w:uiPriority w:val="2"/>
    <w:unhideWhenUsed/>
    <w:qFormat/>
    <w:rsid w:val="0008093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qFormat/>
    <w:rsid w:val="0008093D"/>
    <w:pPr>
      <w:ind w:left="682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rsid w:val="003A0C06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11">
    <w:name w:val="Заголовок 11"/>
    <w:basedOn w:val="a"/>
    <w:uiPriority w:val="1"/>
    <w:qFormat/>
    <w:rsid w:val="0008093D"/>
    <w:pPr>
      <w:outlineLvl w:val="1"/>
    </w:pPr>
    <w:rPr>
      <w:rFonts w:ascii="Microsoft Sans Serif" w:eastAsia="Microsoft Sans Serif" w:hAnsi="Microsoft Sans Serif" w:cs="Microsoft Sans Serif"/>
      <w:sz w:val="40"/>
      <w:szCs w:val="40"/>
    </w:rPr>
  </w:style>
  <w:style w:type="paragraph" w:customStyle="1" w:styleId="21">
    <w:name w:val="Заголовок 21"/>
    <w:basedOn w:val="a"/>
    <w:uiPriority w:val="1"/>
    <w:qFormat/>
    <w:rsid w:val="0008093D"/>
    <w:pPr>
      <w:ind w:left="682"/>
      <w:outlineLvl w:val="2"/>
    </w:pPr>
    <w:rPr>
      <w:b/>
      <w:bCs/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08093D"/>
    <w:pPr>
      <w:ind w:left="682"/>
      <w:jc w:val="both"/>
      <w:outlineLvl w:val="3"/>
    </w:pPr>
    <w:rPr>
      <w:b/>
      <w:bCs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08093D"/>
    <w:pPr>
      <w:ind w:left="682"/>
      <w:outlineLvl w:val="4"/>
    </w:pPr>
    <w:rPr>
      <w:b/>
      <w:bCs/>
      <w:i/>
      <w:iCs/>
      <w:sz w:val="24"/>
      <w:szCs w:val="24"/>
    </w:rPr>
  </w:style>
  <w:style w:type="paragraph" w:styleId="a5">
    <w:name w:val="List Paragraph"/>
    <w:basedOn w:val="a"/>
    <w:link w:val="a6"/>
    <w:uiPriority w:val="1"/>
    <w:qFormat/>
    <w:rsid w:val="0008093D"/>
    <w:pPr>
      <w:ind w:left="682" w:hanging="360"/>
    </w:pPr>
  </w:style>
  <w:style w:type="character" w:customStyle="1" w:styleId="a6">
    <w:name w:val="Абзац списка Знак"/>
    <w:link w:val="a5"/>
    <w:uiPriority w:val="99"/>
    <w:qFormat/>
    <w:locked/>
    <w:rsid w:val="0037540D"/>
    <w:rPr>
      <w:rFonts w:ascii="Times New Roman" w:eastAsia="Times New Roman" w:hAnsi="Times New Roman" w:cs="Times New Roman"/>
      <w:lang w:val="ru-RU"/>
    </w:rPr>
  </w:style>
  <w:style w:type="paragraph" w:customStyle="1" w:styleId="TableParagraph">
    <w:name w:val="Table Paragraph"/>
    <w:basedOn w:val="a"/>
    <w:uiPriority w:val="1"/>
    <w:qFormat/>
    <w:rsid w:val="0008093D"/>
    <w:pPr>
      <w:spacing w:line="256" w:lineRule="exact"/>
      <w:ind w:left="107"/>
    </w:pPr>
  </w:style>
  <w:style w:type="character" w:customStyle="1" w:styleId="select">
    <w:name w:val="select"/>
    <w:basedOn w:val="a0"/>
    <w:rsid w:val="00A02FF2"/>
  </w:style>
  <w:style w:type="paragraph" w:styleId="a7">
    <w:name w:val="header"/>
    <w:basedOn w:val="a"/>
    <w:link w:val="a8"/>
    <w:uiPriority w:val="99"/>
    <w:unhideWhenUsed/>
    <w:rsid w:val="008A0E5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A0E52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8A0E5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A0E52"/>
    <w:rPr>
      <w:rFonts w:ascii="Times New Roman" w:eastAsia="Times New Roman" w:hAnsi="Times New Roman" w:cs="Times New Roman"/>
      <w:lang w:val="ru-RU"/>
    </w:rPr>
  </w:style>
  <w:style w:type="table" w:styleId="ab">
    <w:name w:val="Table Grid"/>
    <w:basedOn w:val="a1"/>
    <w:uiPriority w:val="39"/>
    <w:rsid w:val="00B96034"/>
    <w:pPr>
      <w:widowControl/>
      <w:autoSpaceDE/>
      <w:autoSpaceDN/>
    </w:pPr>
    <w:rPr>
      <w:rFonts w:ascii="Calibri" w:eastAsia="Times New Roman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B96034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character" w:customStyle="1" w:styleId="ad">
    <w:name w:val="Без интервала Знак"/>
    <w:link w:val="ac"/>
    <w:uiPriority w:val="1"/>
    <w:locked/>
    <w:rsid w:val="00D41711"/>
    <w:rPr>
      <w:rFonts w:ascii="Calibri" w:eastAsia="Calibri" w:hAnsi="Calibri" w:cs="Times New Roman"/>
      <w:lang w:val="ru-RU"/>
    </w:rPr>
  </w:style>
  <w:style w:type="table" w:customStyle="1" w:styleId="12">
    <w:name w:val="Сетка таблицы1"/>
    <w:basedOn w:val="a1"/>
    <w:uiPriority w:val="59"/>
    <w:rsid w:val="001B5B57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unhideWhenUsed/>
    <w:rsid w:val="001B5B57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rsid w:val="001B5B57"/>
    <w:rPr>
      <w:rFonts w:ascii="Tahoma" w:eastAsia="Times New Roman" w:hAnsi="Tahoma" w:cs="Tahoma"/>
      <w:sz w:val="16"/>
      <w:szCs w:val="16"/>
      <w:lang w:val="ru-RU"/>
    </w:rPr>
  </w:style>
  <w:style w:type="paragraph" w:customStyle="1" w:styleId="af0">
    <w:name w:val="Содержимое таблицы"/>
    <w:basedOn w:val="a"/>
    <w:rsid w:val="00DB3882"/>
    <w:pPr>
      <w:widowControl/>
      <w:suppressAutoHyphens/>
      <w:autoSpaceDE/>
      <w:autoSpaceDN/>
      <w:spacing w:after="200" w:line="276" w:lineRule="auto"/>
    </w:pPr>
    <w:rPr>
      <w:rFonts w:ascii="Calibri" w:eastAsia="SimSun" w:hAnsi="Calibri"/>
      <w:color w:val="00000A"/>
      <w:lang w:eastAsia="ru-RU"/>
    </w:rPr>
  </w:style>
  <w:style w:type="paragraph" w:styleId="af1">
    <w:name w:val="Normal (Web)"/>
    <w:basedOn w:val="a"/>
    <w:uiPriority w:val="99"/>
    <w:unhideWhenUsed/>
    <w:rsid w:val="00DB388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tandard">
    <w:name w:val="Standard"/>
    <w:rsid w:val="00130F7A"/>
    <w:pPr>
      <w:widowControl/>
      <w:suppressAutoHyphens/>
      <w:autoSpaceDE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130F7A"/>
    <w:pPr>
      <w:spacing w:after="140" w:line="288" w:lineRule="auto"/>
    </w:pPr>
  </w:style>
  <w:style w:type="paragraph" w:customStyle="1" w:styleId="TableContents">
    <w:name w:val="Table Contents"/>
    <w:basedOn w:val="Standard"/>
    <w:rsid w:val="00130F7A"/>
    <w:pPr>
      <w:suppressLineNumbers/>
    </w:pPr>
  </w:style>
  <w:style w:type="character" w:customStyle="1" w:styleId="apple-converted-space">
    <w:name w:val="apple-converted-space"/>
    <w:basedOn w:val="a0"/>
    <w:rsid w:val="00C27D09"/>
    <w:rPr>
      <w:rFonts w:cs="Times New Roman"/>
    </w:rPr>
  </w:style>
  <w:style w:type="character" w:styleId="af2">
    <w:name w:val="Strong"/>
    <w:basedOn w:val="a0"/>
    <w:uiPriority w:val="22"/>
    <w:qFormat/>
    <w:rsid w:val="00C27D09"/>
    <w:rPr>
      <w:rFonts w:cs="Times New Roman"/>
      <w:b/>
      <w:bCs/>
    </w:rPr>
  </w:style>
  <w:style w:type="paragraph" w:customStyle="1" w:styleId="Default">
    <w:name w:val="Default"/>
    <w:rsid w:val="004B457F"/>
    <w:pPr>
      <w:widowControl/>
      <w:adjustRightInd w:val="0"/>
    </w:pPr>
    <w:rPr>
      <w:rFonts w:ascii="Times New Roman" w:eastAsiaTheme="minorEastAsia" w:hAnsi="Times New Roman" w:cs="Times New Roman"/>
      <w:color w:val="000000"/>
      <w:sz w:val="24"/>
      <w:szCs w:val="24"/>
      <w:lang w:val="ru-RU" w:eastAsia="ru-RU"/>
    </w:rPr>
  </w:style>
  <w:style w:type="paragraph" w:customStyle="1" w:styleId="123540453d38393a3e3b3e3d423842433b">
    <w:name w:val="В12е35р40х45н3dи38й39 к3aо3eл3bо3eн3dт42и38т42у43л3b"/>
    <w:basedOn w:val="a"/>
    <w:uiPriority w:val="99"/>
    <w:rsid w:val="004B457F"/>
    <w:pPr>
      <w:suppressLineNumbers/>
      <w:tabs>
        <w:tab w:val="center" w:pos="4153"/>
        <w:tab w:val="right" w:pos="8306"/>
      </w:tabs>
      <w:adjustRightInd w:val="0"/>
    </w:pPr>
    <w:rPr>
      <w:rFonts w:ascii="Calibri" w:cs="Calibri"/>
      <w:kern w:val="1"/>
      <w:sz w:val="24"/>
      <w:szCs w:val="24"/>
      <w:lang w:eastAsia="zh-CN" w:bidi="hi-IN"/>
    </w:rPr>
  </w:style>
  <w:style w:type="paragraph" w:customStyle="1" w:styleId="style3">
    <w:name w:val="style3"/>
    <w:basedOn w:val="a"/>
    <w:rsid w:val="004B457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tyle10">
    <w:name w:val="style10"/>
    <w:basedOn w:val="a"/>
    <w:rsid w:val="004B457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3">
    <w:name w:val="Абзац списка1"/>
    <w:basedOn w:val="a"/>
    <w:rsid w:val="004B457F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</w:rPr>
  </w:style>
  <w:style w:type="character" w:customStyle="1" w:styleId="fontstyle23">
    <w:name w:val="fontstyle23"/>
    <w:rsid w:val="004B457F"/>
  </w:style>
  <w:style w:type="character" w:customStyle="1" w:styleId="FontStyle12">
    <w:name w:val="Font Style12"/>
    <w:rsid w:val="004B457F"/>
    <w:rPr>
      <w:rFonts w:ascii="Times New Roman" w:hAnsi="Times New Roman" w:cs="Times New Roman" w:hint="default"/>
      <w:sz w:val="26"/>
      <w:szCs w:val="26"/>
    </w:rPr>
  </w:style>
  <w:style w:type="character" w:customStyle="1" w:styleId="class1">
    <w:name w:val="class1"/>
    <w:rsid w:val="004B457F"/>
    <w:rPr>
      <w:color w:val="330066"/>
    </w:rPr>
  </w:style>
  <w:style w:type="character" w:customStyle="1" w:styleId="z-">
    <w:name w:val="z-Начало формы Знак"/>
    <w:basedOn w:val="a0"/>
    <w:link w:val="z-0"/>
    <w:uiPriority w:val="99"/>
    <w:semiHidden/>
    <w:rsid w:val="004B457F"/>
    <w:rPr>
      <w:rFonts w:ascii="Arial" w:eastAsia="Times New Roman" w:hAnsi="Arial" w:cs="Arial"/>
      <w:vanish/>
      <w:sz w:val="16"/>
      <w:szCs w:val="16"/>
      <w:lang w:val="ru-RU" w:eastAsia="ru-RU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4B457F"/>
    <w:pPr>
      <w:widowControl/>
      <w:pBdr>
        <w:bottom w:val="single" w:sz="6" w:space="1" w:color="auto"/>
      </w:pBdr>
      <w:autoSpaceDE/>
      <w:autoSpaceDN/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sorttitle">
    <w:name w:val="sorttitle"/>
    <w:basedOn w:val="a0"/>
    <w:rsid w:val="004B457F"/>
  </w:style>
  <w:style w:type="character" w:customStyle="1" w:styleId="z-1">
    <w:name w:val="z-Конец формы Знак"/>
    <w:basedOn w:val="a0"/>
    <w:link w:val="z-2"/>
    <w:uiPriority w:val="99"/>
    <w:semiHidden/>
    <w:rsid w:val="004B457F"/>
    <w:rPr>
      <w:rFonts w:ascii="Arial" w:eastAsia="Times New Roman" w:hAnsi="Arial" w:cs="Arial"/>
      <w:vanish/>
      <w:sz w:val="16"/>
      <w:szCs w:val="16"/>
      <w:lang w:val="ru-RU" w:eastAsia="ru-RU"/>
    </w:rPr>
  </w:style>
  <w:style w:type="paragraph" w:styleId="z-2">
    <w:name w:val="HTML Bottom of Form"/>
    <w:basedOn w:val="a"/>
    <w:next w:val="a"/>
    <w:link w:val="z-1"/>
    <w:hidden/>
    <w:uiPriority w:val="99"/>
    <w:semiHidden/>
    <w:unhideWhenUsed/>
    <w:rsid w:val="004B457F"/>
    <w:pPr>
      <w:widowControl/>
      <w:pBdr>
        <w:top w:val="single" w:sz="6" w:space="1" w:color="auto"/>
      </w:pBdr>
      <w:autoSpaceDE/>
      <w:autoSpaceDN/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af3">
    <w:name w:val="Основной текст_"/>
    <w:basedOn w:val="a0"/>
    <w:link w:val="14"/>
    <w:uiPriority w:val="99"/>
    <w:rsid w:val="004B457F"/>
    <w:rPr>
      <w:rFonts w:ascii="Times New Roman" w:eastAsia="Times New Roman" w:hAnsi="Times New Roman"/>
      <w:shd w:val="clear" w:color="auto" w:fill="FFFFFF"/>
    </w:rPr>
  </w:style>
  <w:style w:type="paragraph" w:customStyle="1" w:styleId="14">
    <w:name w:val="Основной текст1"/>
    <w:basedOn w:val="a"/>
    <w:link w:val="af3"/>
    <w:uiPriority w:val="99"/>
    <w:rsid w:val="004B457F"/>
    <w:pPr>
      <w:shd w:val="clear" w:color="auto" w:fill="FFFFFF"/>
      <w:autoSpaceDE/>
      <w:autoSpaceDN/>
      <w:spacing w:after="4800" w:line="0" w:lineRule="atLeast"/>
      <w:jc w:val="center"/>
    </w:pPr>
    <w:rPr>
      <w:rFonts w:cstheme="minorBidi"/>
      <w:lang w:val="en-US"/>
    </w:rPr>
  </w:style>
  <w:style w:type="paragraph" w:customStyle="1" w:styleId="western">
    <w:name w:val="western"/>
    <w:basedOn w:val="a"/>
    <w:rsid w:val="004B457F"/>
    <w:pPr>
      <w:widowControl/>
      <w:autoSpaceDE/>
      <w:autoSpaceDN/>
      <w:spacing w:before="100" w:beforeAutospacing="1" w:after="142" w:line="288" w:lineRule="auto"/>
    </w:pPr>
    <w:rPr>
      <w:color w:val="000000"/>
      <w:sz w:val="24"/>
      <w:szCs w:val="24"/>
      <w:lang w:eastAsia="ru-RU"/>
    </w:rPr>
  </w:style>
  <w:style w:type="character" w:customStyle="1" w:styleId="c0">
    <w:name w:val="c0"/>
    <w:basedOn w:val="a0"/>
    <w:rsid w:val="004B457F"/>
  </w:style>
  <w:style w:type="paragraph" w:customStyle="1" w:styleId="110">
    <w:name w:val="Заголовок 11"/>
    <w:basedOn w:val="a"/>
    <w:uiPriority w:val="1"/>
    <w:qFormat/>
    <w:rsid w:val="004B457F"/>
    <w:pPr>
      <w:ind w:left="423"/>
      <w:outlineLvl w:val="1"/>
    </w:pPr>
    <w:rPr>
      <w:b/>
      <w:bCs/>
      <w:sz w:val="25"/>
      <w:szCs w:val="25"/>
    </w:rPr>
  </w:style>
  <w:style w:type="paragraph" w:styleId="af4">
    <w:name w:val="Title"/>
    <w:basedOn w:val="a"/>
    <w:link w:val="af5"/>
    <w:uiPriority w:val="1"/>
    <w:qFormat/>
    <w:rsid w:val="00674E27"/>
    <w:pPr>
      <w:spacing w:before="72"/>
      <w:ind w:left="1146" w:firstLine="1235"/>
    </w:pPr>
    <w:rPr>
      <w:b/>
      <w:bCs/>
      <w:sz w:val="28"/>
      <w:szCs w:val="28"/>
    </w:rPr>
  </w:style>
  <w:style w:type="character" w:customStyle="1" w:styleId="af5">
    <w:name w:val="Название Знак"/>
    <w:basedOn w:val="a0"/>
    <w:link w:val="af4"/>
    <w:rsid w:val="00674E27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customStyle="1" w:styleId="af6">
    <w:name w:val="По умолчанию"/>
    <w:rsid w:val="00674E27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  <w:spacing w:before="160" w:line="288" w:lineRule="auto"/>
    </w:pPr>
    <w:rPr>
      <w:rFonts w:ascii="Times New Roman" w:eastAsia="Arial Unicode MS" w:hAnsi="Times New Roman" w:cs="Arial Unicode MS"/>
      <w:color w:val="000000"/>
      <w:sz w:val="24"/>
      <w:szCs w:val="24"/>
      <w:bdr w:val="nil"/>
      <w:lang w:val="ru-RU" w:eastAsia="ru-RU"/>
    </w:rPr>
  </w:style>
  <w:style w:type="paragraph" w:styleId="af7">
    <w:name w:val="Body Text Indent"/>
    <w:basedOn w:val="a"/>
    <w:link w:val="af8"/>
    <w:rsid w:val="0037540D"/>
    <w:pPr>
      <w:widowControl/>
      <w:autoSpaceDE/>
      <w:autoSpaceDN/>
      <w:spacing w:after="120" w:line="276" w:lineRule="auto"/>
      <w:ind w:left="283"/>
    </w:pPr>
    <w:rPr>
      <w:rFonts w:ascii="Calibri" w:eastAsia="Calibri" w:hAnsi="Calibri"/>
    </w:rPr>
  </w:style>
  <w:style w:type="character" w:customStyle="1" w:styleId="af8">
    <w:name w:val="Основной текст с отступом Знак"/>
    <w:basedOn w:val="a0"/>
    <w:link w:val="af7"/>
    <w:rsid w:val="0037540D"/>
    <w:rPr>
      <w:rFonts w:ascii="Calibri" w:eastAsia="Calibri" w:hAnsi="Calibri" w:cs="Times New Roman"/>
    </w:rPr>
  </w:style>
  <w:style w:type="character" w:customStyle="1" w:styleId="A50">
    <w:name w:val="A5"/>
    <w:uiPriority w:val="99"/>
    <w:rsid w:val="0037540D"/>
    <w:rPr>
      <w:rFonts w:cs="Segoe Light"/>
      <w:color w:val="000000"/>
      <w:sz w:val="66"/>
      <w:szCs w:val="66"/>
    </w:rPr>
  </w:style>
  <w:style w:type="character" w:customStyle="1" w:styleId="Zag11">
    <w:name w:val="Zag_11"/>
    <w:rsid w:val="0037540D"/>
  </w:style>
  <w:style w:type="character" w:styleId="af9">
    <w:name w:val="Hyperlink"/>
    <w:uiPriority w:val="99"/>
    <w:unhideWhenUsed/>
    <w:rsid w:val="0037540D"/>
    <w:rPr>
      <w:color w:val="0000FF"/>
      <w:u w:val="single"/>
    </w:rPr>
  </w:style>
  <w:style w:type="paragraph" w:styleId="afa">
    <w:name w:val="Plain Text"/>
    <w:basedOn w:val="a"/>
    <w:link w:val="afb"/>
    <w:rsid w:val="0037540D"/>
    <w:pPr>
      <w:widowControl/>
      <w:autoSpaceDE/>
      <w:autoSpaceDN/>
    </w:pPr>
    <w:rPr>
      <w:rFonts w:ascii="Courier New" w:hAnsi="Courier New"/>
      <w:sz w:val="20"/>
      <w:szCs w:val="20"/>
    </w:rPr>
  </w:style>
  <w:style w:type="character" w:customStyle="1" w:styleId="afb">
    <w:name w:val="Текст Знак"/>
    <w:basedOn w:val="a0"/>
    <w:link w:val="afa"/>
    <w:rsid w:val="0037540D"/>
    <w:rPr>
      <w:rFonts w:ascii="Courier New" w:eastAsia="Times New Roman" w:hAnsi="Courier New" w:cs="Times New Roman"/>
      <w:sz w:val="20"/>
      <w:szCs w:val="20"/>
    </w:rPr>
  </w:style>
  <w:style w:type="character" w:customStyle="1" w:styleId="wrc01">
    <w:name w:val="wrc01"/>
    <w:rsid w:val="0037540D"/>
    <w:rPr>
      <w:vanish/>
      <w:webHidden w:val="0"/>
      <w:specVanish w:val="0"/>
    </w:rPr>
  </w:style>
  <w:style w:type="paragraph" w:styleId="32">
    <w:name w:val="Body Text 3"/>
    <w:basedOn w:val="a"/>
    <w:link w:val="33"/>
    <w:uiPriority w:val="99"/>
    <w:unhideWhenUsed/>
    <w:rsid w:val="0037540D"/>
    <w:pPr>
      <w:widowControl/>
      <w:autoSpaceDE/>
      <w:autoSpaceDN/>
      <w:spacing w:after="120" w:line="276" w:lineRule="auto"/>
    </w:pPr>
    <w:rPr>
      <w:rFonts w:ascii="Calibri" w:eastAsia="Calibri" w:hAnsi="Calibri"/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37540D"/>
    <w:rPr>
      <w:rFonts w:ascii="Calibri" w:eastAsia="Calibri" w:hAnsi="Calibri" w:cs="Times New Roman"/>
      <w:sz w:val="16"/>
      <w:szCs w:val="16"/>
    </w:rPr>
  </w:style>
  <w:style w:type="character" w:customStyle="1" w:styleId="FontStyle41">
    <w:name w:val="Font Style41"/>
    <w:rsid w:val="0037540D"/>
    <w:rPr>
      <w:rFonts w:ascii="Times New Roman" w:hAnsi="Times New Roman" w:cs="Times New Roman"/>
      <w:sz w:val="20"/>
      <w:szCs w:val="20"/>
    </w:rPr>
  </w:style>
  <w:style w:type="character" w:customStyle="1" w:styleId="FontStyle39">
    <w:name w:val="Font Style39"/>
    <w:rsid w:val="0037540D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2">
    <w:name w:val="Style12"/>
    <w:basedOn w:val="a"/>
    <w:rsid w:val="0037540D"/>
    <w:pPr>
      <w:suppressAutoHyphens/>
      <w:autoSpaceDN/>
      <w:jc w:val="both"/>
    </w:pPr>
    <w:rPr>
      <w:sz w:val="24"/>
      <w:szCs w:val="24"/>
      <w:lang w:eastAsia="ar-SA"/>
    </w:rPr>
  </w:style>
  <w:style w:type="paragraph" w:customStyle="1" w:styleId="Style13">
    <w:name w:val="Style13"/>
    <w:basedOn w:val="a"/>
    <w:rsid w:val="0037540D"/>
    <w:pPr>
      <w:suppressAutoHyphens/>
      <w:autoSpaceDN/>
    </w:pPr>
    <w:rPr>
      <w:sz w:val="24"/>
      <w:szCs w:val="24"/>
      <w:lang w:eastAsia="ar-SA"/>
    </w:rPr>
  </w:style>
  <w:style w:type="paragraph" w:customStyle="1" w:styleId="Style15">
    <w:name w:val="Style15"/>
    <w:basedOn w:val="a"/>
    <w:rsid w:val="0037540D"/>
    <w:pPr>
      <w:suppressAutoHyphens/>
      <w:autoSpaceDN/>
      <w:spacing w:line="254" w:lineRule="exact"/>
    </w:pPr>
    <w:rPr>
      <w:sz w:val="24"/>
      <w:szCs w:val="24"/>
      <w:lang w:eastAsia="ar-SA"/>
    </w:rPr>
  </w:style>
  <w:style w:type="paragraph" w:customStyle="1" w:styleId="Style18">
    <w:name w:val="Style18"/>
    <w:basedOn w:val="a"/>
    <w:rsid w:val="0037540D"/>
    <w:pPr>
      <w:suppressAutoHyphens/>
      <w:autoSpaceDN/>
    </w:pPr>
    <w:rPr>
      <w:sz w:val="24"/>
      <w:szCs w:val="24"/>
      <w:lang w:eastAsia="ar-SA"/>
    </w:rPr>
  </w:style>
  <w:style w:type="paragraph" w:customStyle="1" w:styleId="Style100">
    <w:name w:val="Style10"/>
    <w:basedOn w:val="a"/>
    <w:rsid w:val="0037540D"/>
    <w:pPr>
      <w:suppressAutoHyphens/>
      <w:autoSpaceDN/>
      <w:spacing w:line="274" w:lineRule="exact"/>
      <w:ind w:firstLine="144"/>
    </w:pPr>
    <w:rPr>
      <w:sz w:val="24"/>
      <w:szCs w:val="24"/>
      <w:lang w:eastAsia="ar-SA"/>
    </w:rPr>
  </w:style>
  <w:style w:type="paragraph" w:customStyle="1" w:styleId="Style8">
    <w:name w:val="Style8"/>
    <w:basedOn w:val="a"/>
    <w:rsid w:val="0037540D"/>
    <w:pPr>
      <w:suppressAutoHyphens/>
      <w:autoSpaceDN/>
      <w:spacing w:line="253" w:lineRule="exact"/>
    </w:pPr>
    <w:rPr>
      <w:sz w:val="24"/>
      <w:szCs w:val="24"/>
      <w:lang w:eastAsia="ar-SA"/>
    </w:rPr>
  </w:style>
  <w:style w:type="character" w:customStyle="1" w:styleId="FontStyle38">
    <w:name w:val="Font Style38"/>
    <w:rsid w:val="0037540D"/>
    <w:rPr>
      <w:rFonts w:ascii="Times New Roman" w:hAnsi="Times New Roman" w:cs="Times New Roman"/>
      <w:b/>
      <w:bCs/>
      <w:sz w:val="20"/>
      <w:szCs w:val="20"/>
    </w:rPr>
  </w:style>
  <w:style w:type="character" w:styleId="afc">
    <w:name w:val="Emphasis"/>
    <w:uiPriority w:val="20"/>
    <w:qFormat/>
    <w:rsid w:val="0037540D"/>
    <w:rPr>
      <w:i/>
      <w:iCs/>
    </w:rPr>
  </w:style>
  <w:style w:type="paragraph" w:customStyle="1" w:styleId="22">
    <w:name w:val="Абзац списка2"/>
    <w:basedOn w:val="a"/>
    <w:rsid w:val="0037540D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</w:rPr>
  </w:style>
  <w:style w:type="paragraph" w:customStyle="1" w:styleId="style2">
    <w:name w:val="style2"/>
    <w:basedOn w:val="a"/>
    <w:rsid w:val="0037540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5">
    <w:name w:val="Без интервала1"/>
    <w:rsid w:val="0037540D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37540D"/>
    <w:pPr>
      <w:widowControl/>
      <w:autoSpaceDE/>
      <w:autoSpaceDN/>
    </w:pPr>
    <w:rPr>
      <w:sz w:val="24"/>
      <w:szCs w:val="24"/>
      <w:lang w:eastAsia="ru-RU"/>
    </w:rPr>
  </w:style>
  <w:style w:type="character" w:customStyle="1" w:styleId="c1">
    <w:name w:val="c1"/>
    <w:basedOn w:val="a0"/>
    <w:rsid w:val="0037540D"/>
  </w:style>
  <w:style w:type="paragraph" w:customStyle="1" w:styleId="afd">
    <w:name w:val="Знак"/>
    <w:basedOn w:val="a"/>
    <w:rsid w:val="0037540D"/>
    <w:pPr>
      <w:widowControl/>
      <w:autoSpaceDE/>
      <w:autoSpaceDN/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styleId="23">
    <w:name w:val="Body Text 2"/>
    <w:basedOn w:val="a"/>
    <w:link w:val="24"/>
    <w:rsid w:val="0037540D"/>
    <w:pPr>
      <w:widowControl/>
      <w:autoSpaceDE/>
      <w:autoSpaceDN/>
      <w:spacing w:after="120" w:line="480" w:lineRule="auto"/>
    </w:pPr>
    <w:rPr>
      <w:sz w:val="24"/>
      <w:szCs w:val="24"/>
    </w:rPr>
  </w:style>
  <w:style w:type="character" w:customStyle="1" w:styleId="24">
    <w:name w:val="Основной текст 2 Знак"/>
    <w:basedOn w:val="a0"/>
    <w:link w:val="23"/>
    <w:rsid w:val="0037540D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uiPriority w:val="99"/>
    <w:rsid w:val="0037540D"/>
    <w:pPr>
      <w:adjustRightInd w:val="0"/>
      <w:spacing w:line="446" w:lineRule="exact"/>
      <w:ind w:hanging="173"/>
    </w:pPr>
    <w:rPr>
      <w:sz w:val="24"/>
      <w:szCs w:val="24"/>
      <w:lang w:eastAsia="ru-RU"/>
    </w:rPr>
  </w:style>
  <w:style w:type="character" w:customStyle="1" w:styleId="FontStyle44">
    <w:name w:val="Font Style44"/>
    <w:uiPriority w:val="99"/>
    <w:rsid w:val="0037540D"/>
    <w:rPr>
      <w:rFonts w:ascii="Times New Roman" w:hAnsi="Times New Roman" w:cs="Times New Roman" w:hint="default"/>
      <w:sz w:val="26"/>
      <w:szCs w:val="26"/>
    </w:rPr>
  </w:style>
  <w:style w:type="paragraph" w:customStyle="1" w:styleId="Style14">
    <w:name w:val="Style14"/>
    <w:basedOn w:val="a"/>
    <w:uiPriority w:val="99"/>
    <w:rsid w:val="0037540D"/>
    <w:pPr>
      <w:adjustRightInd w:val="0"/>
      <w:spacing w:line="450" w:lineRule="exact"/>
      <w:ind w:firstLine="715"/>
      <w:jc w:val="both"/>
    </w:pPr>
    <w:rPr>
      <w:sz w:val="24"/>
      <w:szCs w:val="24"/>
      <w:lang w:eastAsia="ru-RU"/>
    </w:rPr>
  </w:style>
  <w:style w:type="paragraph" w:customStyle="1" w:styleId="16">
    <w:name w:val="Без интервала1"/>
    <w:aliases w:val="основа"/>
    <w:rsid w:val="0037540D"/>
    <w:pPr>
      <w:widowControl/>
      <w:autoSpaceDE/>
      <w:autoSpaceDN/>
    </w:pPr>
    <w:rPr>
      <w:rFonts w:ascii="Calibri" w:eastAsia="Times New Roman" w:hAnsi="Calibri" w:cs="Times New Roman"/>
      <w:lang w:val="ru-RU"/>
    </w:rPr>
  </w:style>
  <w:style w:type="character" w:customStyle="1" w:styleId="91">
    <w:name w:val="Основной текст + 9"/>
    <w:aliases w:val="5 pt,Не полужирный"/>
    <w:rsid w:val="0037540D"/>
    <w:rPr>
      <w:rFonts w:ascii="Arial" w:eastAsia="Arial" w:hAnsi="Arial" w:cs="Arial"/>
      <w:b/>
      <w:bCs/>
      <w:color w:val="000000"/>
      <w:spacing w:val="3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5">
    <w:name w:val="Основной текст2"/>
    <w:basedOn w:val="a"/>
    <w:uiPriority w:val="99"/>
    <w:rsid w:val="0037540D"/>
    <w:pPr>
      <w:widowControl/>
      <w:shd w:val="clear" w:color="auto" w:fill="FFFFFF"/>
      <w:autoSpaceDE/>
      <w:autoSpaceDN/>
      <w:spacing w:line="322" w:lineRule="exact"/>
      <w:jc w:val="both"/>
    </w:pPr>
    <w:rPr>
      <w:rFonts w:eastAsia="Calibri"/>
      <w:sz w:val="25"/>
      <w:szCs w:val="25"/>
      <w:lang w:eastAsia="ru-RU"/>
    </w:rPr>
  </w:style>
  <w:style w:type="character" w:customStyle="1" w:styleId="34">
    <w:name w:val="Основной текст (3)_"/>
    <w:link w:val="35"/>
    <w:uiPriority w:val="99"/>
    <w:locked/>
    <w:rsid w:val="0037540D"/>
    <w:rPr>
      <w:sz w:val="27"/>
      <w:szCs w:val="27"/>
      <w:shd w:val="clear" w:color="auto" w:fill="FFFFFF"/>
    </w:rPr>
  </w:style>
  <w:style w:type="paragraph" w:customStyle="1" w:styleId="35">
    <w:name w:val="Основной текст (3)"/>
    <w:basedOn w:val="a"/>
    <w:link w:val="34"/>
    <w:uiPriority w:val="99"/>
    <w:rsid w:val="0037540D"/>
    <w:pPr>
      <w:widowControl/>
      <w:shd w:val="clear" w:color="auto" w:fill="FFFFFF"/>
      <w:autoSpaceDE/>
      <w:autoSpaceDN/>
      <w:spacing w:before="540" w:after="60" w:line="240" w:lineRule="atLeast"/>
      <w:ind w:hanging="2280"/>
    </w:pPr>
    <w:rPr>
      <w:rFonts w:asciiTheme="minorHAnsi" w:eastAsiaTheme="minorHAnsi" w:hAnsiTheme="minorHAnsi" w:cstheme="minorBidi"/>
      <w:sz w:val="27"/>
      <w:szCs w:val="27"/>
      <w:lang w:val="en-US"/>
    </w:rPr>
  </w:style>
  <w:style w:type="paragraph" w:styleId="afe">
    <w:name w:val="Subtitle"/>
    <w:basedOn w:val="a"/>
    <w:next w:val="a"/>
    <w:link w:val="aff"/>
    <w:uiPriority w:val="99"/>
    <w:qFormat/>
    <w:rsid w:val="0037540D"/>
    <w:pPr>
      <w:adjustRightInd w:val="0"/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f">
    <w:name w:val="Подзаголовок Знак"/>
    <w:basedOn w:val="a0"/>
    <w:link w:val="afe"/>
    <w:uiPriority w:val="99"/>
    <w:rsid w:val="0037540D"/>
    <w:rPr>
      <w:rFonts w:ascii="Cambria" w:eastAsia="Times New Roman" w:hAnsi="Cambria" w:cs="Times New Roman"/>
      <w:sz w:val="24"/>
      <w:szCs w:val="24"/>
    </w:rPr>
  </w:style>
  <w:style w:type="paragraph" w:styleId="26">
    <w:name w:val="Quote"/>
    <w:basedOn w:val="a"/>
    <w:next w:val="a"/>
    <w:link w:val="27"/>
    <w:uiPriority w:val="99"/>
    <w:qFormat/>
    <w:rsid w:val="0037540D"/>
    <w:pPr>
      <w:adjustRightInd w:val="0"/>
    </w:pPr>
    <w:rPr>
      <w:i/>
      <w:iCs/>
      <w:color w:val="000000"/>
      <w:sz w:val="20"/>
      <w:szCs w:val="20"/>
    </w:rPr>
  </w:style>
  <w:style w:type="character" w:customStyle="1" w:styleId="27">
    <w:name w:val="Цитата 2 Знак"/>
    <w:basedOn w:val="a0"/>
    <w:link w:val="26"/>
    <w:uiPriority w:val="99"/>
    <w:rsid w:val="0037540D"/>
    <w:rPr>
      <w:rFonts w:ascii="Times New Roman" w:eastAsia="Times New Roman" w:hAnsi="Times New Roman" w:cs="Times New Roman"/>
      <w:i/>
      <w:iCs/>
      <w:color w:val="000000"/>
      <w:sz w:val="20"/>
      <w:szCs w:val="20"/>
    </w:rPr>
  </w:style>
  <w:style w:type="paragraph" w:styleId="aff0">
    <w:name w:val="Intense Quote"/>
    <w:basedOn w:val="a"/>
    <w:next w:val="a"/>
    <w:link w:val="aff1"/>
    <w:uiPriority w:val="99"/>
    <w:qFormat/>
    <w:rsid w:val="0037540D"/>
    <w:pPr>
      <w:pBdr>
        <w:bottom w:val="single" w:sz="4" w:space="4" w:color="4F81BD"/>
      </w:pBdr>
      <w:adjustRightInd w:val="0"/>
      <w:spacing w:before="200" w:after="280"/>
      <w:ind w:left="936" w:right="936"/>
    </w:pPr>
    <w:rPr>
      <w:b/>
      <w:bCs/>
      <w:i/>
      <w:iCs/>
      <w:color w:val="4F81BD"/>
      <w:sz w:val="20"/>
      <w:szCs w:val="20"/>
    </w:rPr>
  </w:style>
  <w:style w:type="character" w:customStyle="1" w:styleId="aff1">
    <w:name w:val="Выделенная цитата Знак"/>
    <w:basedOn w:val="a0"/>
    <w:link w:val="aff0"/>
    <w:uiPriority w:val="99"/>
    <w:rsid w:val="0037540D"/>
    <w:rPr>
      <w:rFonts w:ascii="Times New Roman" w:eastAsia="Times New Roman" w:hAnsi="Times New Roman" w:cs="Times New Roman"/>
      <w:b/>
      <w:bCs/>
      <w:i/>
      <w:iCs/>
      <w:color w:val="4F81BD"/>
      <w:sz w:val="20"/>
      <w:szCs w:val="20"/>
    </w:rPr>
  </w:style>
  <w:style w:type="paragraph" w:customStyle="1" w:styleId="c6">
    <w:name w:val="c6"/>
    <w:basedOn w:val="a"/>
    <w:uiPriority w:val="99"/>
    <w:rsid w:val="0037540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2">
    <w:name w:val="Subtle Emphasis"/>
    <w:uiPriority w:val="99"/>
    <w:qFormat/>
    <w:rsid w:val="0037540D"/>
    <w:rPr>
      <w:rFonts w:cs="Times New Roman"/>
      <w:i/>
      <w:color w:val="808080"/>
    </w:rPr>
  </w:style>
  <w:style w:type="character" w:styleId="aff3">
    <w:name w:val="Intense Emphasis"/>
    <w:uiPriority w:val="99"/>
    <w:qFormat/>
    <w:rsid w:val="0037540D"/>
    <w:rPr>
      <w:rFonts w:cs="Times New Roman"/>
      <w:b/>
      <w:i/>
      <w:color w:val="4F81BD"/>
    </w:rPr>
  </w:style>
  <w:style w:type="character" w:styleId="aff4">
    <w:name w:val="Subtle Reference"/>
    <w:uiPriority w:val="99"/>
    <w:qFormat/>
    <w:rsid w:val="0037540D"/>
    <w:rPr>
      <w:rFonts w:cs="Times New Roman"/>
      <w:smallCaps/>
      <w:color w:val="C0504D"/>
      <w:u w:val="single"/>
    </w:rPr>
  </w:style>
  <w:style w:type="character" w:styleId="aff5">
    <w:name w:val="Intense Reference"/>
    <w:uiPriority w:val="99"/>
    <w:qFormat/>
    <w:rsid w:val="0037540D"/>
    <w:rPr>
      <w:rFonts w:cs="Times New Roman"/>
      <w:b/>
      <w:smallCaps/>
      <w:color w:val="C0504D"/>
      <w:spacing w:val="5"/>
      <w:u w:val="single"/>
    </w:rPr>
  </w:style>
  <w:style w:type="character" w:styleId="aff6">
    <w:name w:val="Book Title"/>
    <w:uiPriority w:val="99"/>
    <w:qFormat/>
    <w:rsid w:val="0037540D"/>
    <w:rPr>
      <w:rFonts w:cs="Times New Roman"/>
      <w:b/>
      <w:smallCaps/>
      <w:spacing w:val="5"/>
    </w:rPr>
  </w:style>
  <w:style w:type="character" w:customStyle="1" w:styleId="c7">
    <w:name w:val="c7"/>
    <w:uiPriority w:val="99"/>
    <w:rsid w:val="0037540D"/>
    <w:rPr>
      <w:rFonts w:cs="Times New Roman"/>
    </w:rPr>
  </w:style>
  <w:style w:type="character" w:customStyle="1" w:styleId="1256">
    <w:name w:val="Основной текст (12)56"/>
    <w:rsid w:val="0037540D"/>
    <w:rPr>
      <w:rFonts w:ascii="Times New Roman" w:hAnsi="Times New Roman"/>
      <w:spacing w:val="0"/>
      <w:sz w:val="19"/>
    </w:rPr>
  </w:style>
  <w:style w:type="character" w:customStyle="1" w:styleId="1255">
    <w:name w:val="Основной текст (12)55"/>
    <w:rsid w:val="0037540D"/>
    <w:rPr>
      <w:rFonts w:ascii="Times New Roman" w:hAnsi="Times New Roman"/>
      <w:spacing w:val="0"/>
      <w:sz w:val="19"/>
    </w:rPr>
  </w:style>
  <w:style w:type="character" w:customStyle="1" w:styleId="1254">
    <w:name w:val="Основной текст (12)54"/>
    <w:rsid w:val="0037540D"/>
    <w:rPr>
      <w:rFonts w:ascii="Times New Roman" w:hAnsi="Times New Roman"/>
      <w:noProof/>
      <w:spacing w:val="0"/>
      <w:sz w:val="19"/>
    </w:rPr>
  </w:style>
  <w:style w:type="paragraph" w:customStyle="1" w:styleId="c5">
    <w:name w:val="c5"/>
    <w:basedOn w:val="a"/>
    <w:rsid w:val="0037540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21">
    <w:name w:val="c21"/>
    <w:basedOn w:val="a0"/>
    <w:rsid w:val="0037540D"/>
  </w:style>
  <w:style w:type="paragraph" w:customStyle="1" w:styleId="ParaAttribute30">
    <w:name w:val="ParaAttribute30"/>
    <w:rsid w:val="0037540D"/>
    <w:pPr>
      <w:widowControl/>
      <w:autoSpaceDE/>
      <w:autoSpaceDN/>
      <w:ind w:left="709" w:right="566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484">
    <w:name w:val="CharAttribute484"/>
    <w:uiPriority w:val="99"/>
    <w:rsid w:val="0037540D"/>
    <w:rPr>
      <w:rFonts w:ascii="Times New Roman" w:eastAsia="Times New Roman"/>
      <w:i/>
      <w:sz w:val="28"/>
    </w:rPr>
  </w:style>
  <w:style w:type="paragraph" w:styleId="aff7">
    <w:name w:val="footnote text"/>
    <w:basedOn w:val="a"/>
    <w:link w:val="aff8"/>
    <w:uiPriority w:val="99"/>
    <w:rsid w:val="0037540D"/>
    <w:pPr>
      <w:widowControl/>
      <w:autoSpaceDE/>
      <w:autoSpaceDN/>
    </w:pPr>
    <w:rPr>
      <w:sz w:val="20"/>
      <w:szCs w:val="20"/>
    </w:rPr>
  </w:style>
  <w:style w:type="character" w:customStyle="1" w:styleId="aff8">
    <w:name w:val="Текст сноски Знак"/>
    <w:basedOn w:val="a0"/>
    <w:link w:val="aff7"/>
    <w:uiPriority w:val="99"/>
    <w:rsid w:val="0037540D"/>
    <w:rPr>
      <w:rFonts w:ascii="Times New Roman" w:eastAsia="Times New Roman" w:hAnsi="Times New Roman" w:cs="Times New Roman"/>
      <w:sz w:val="20"/>
      <w:szCs w:val="20"/>
    </w:rPr>
  </w:style>
  <w:style w:type="paragraph" w:customStyle="1" w:styleId="ParaAttribute38">
    <w:name w:val="ParaAttribute38"/>
    <w:rsid w:val="0037540D"/>
    <w:pPr>
      <w:widowControl/>
      <w:autoSpaceDE/>
      <w:autoSpaceDN/>
      <w:ind w:right="-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501">
    <w:name w:val="CharAttribute501"/>
    <w:uiPriority w:val="99"/>
    <w:rsid w:val="0037540D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37540D"/>
    <w:rPr>
      <w:rFonts w:ascii="Times New Roman" w:eastAsia="Times New Roman"/>
      <w:i/>
      <w:sz w:val="28"/>
    </w:rPr>
  </w:style>
  <w:style w:type="character" w:customStyle="1" w:styleId="CharAttribute511">
    <w:name w:val="CharAttribute511"/>
    <w:uiPriority w:val="99"/>
    <w:rsid w:val="0037540D"/>
    <w:rPr>
      <w:rFonts w:ascii="Times New Roman" w:eastAsia="Times New Roman"/>
      <w:sz w:val="28"/>
    </w:rPr>
  </w:style>
  <w:style w:type="character" w:customStyle="1" w:styleId="CharAttribute512">
    <w:name w:val="CharAttribute512"/>
    <w:rsid w:val="0037540D"/>
    <w:rPr>
      <w:rFonts w:ascii="Times New Roman" w:eastAsia="Times New Roman"/>
      <w:sz w:val="28"/>
    </w:rPr>
  </w:style>
  <w:style w:type="character" w:customStyle="1" w:styleId="CharAttribute3">
    <w:name w:val="CharAttribute3"/>
    <w:rsid w:val="0037540D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37540D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37540D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37540D"/>
    <w:rPr>
      <w:rFonts w:ascii="Times New Roman" w:eastAsia="Batang" w:hAnsi="Batang"/>
      <w:color w:val="00000A"/>
      <w:sz w:val="28"/>
    </w:rPr>
  </w:style>
  <w:style w:type="paragraph" w:styleId="36">
    <w:name w:val="Body Text Indent 3"/>
    <w:basedOn w:val="a"/>
    <w:link w:val="37"/>
    <w:unhideWhenUsed/>
    <w:rsid w:val="0037540D"/>
    <w:pPr>
      <w:widowControl/>
      <w:autoSpaceDE/>
      <w:autoSpaceDN/>
      <w:spacing w:before="64" w:after="120"/>
      <w:ind w:left="283" w:right="816"/>
      <w:jc w:val="both"/>
    </w:pPr>
    <w:rPr>
      <w:rFonts w:ascii="Calibri" w:eastAsia="Calibri" w:hAnsi="Calibri"/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rsid w:val="0037540D"/>
    <w:rPr>
      <w:rFonts w:ascii="Calibri" w:eastAsia="Calibri" w:hAnsi="Calibri" w:cs="Times New Roman"/>
      <w:sz w:val="16"/>
      <w:szCs w:val="16"/>
    </w:rPr>
  </w:style>
  <w:style w:type="paragraph" w:styleId="28">
    <w:name w:val="Body Text Indent 2"/>
    <w:basedOn w:val="a"/>
    <w:link w:val="29"/>
    <w:unhideWhenUsed/>
    <w:rsid w:val="0037540D"/>
    <w:pPr>
      <w:widowControl/>
      <w:autoSpaceDE/>
      <w:autoSpaceDN/>
      <w:spacing w:before="64" w:after="120" w:line="480" w:lineRule="auto"/>
      <w:ind w:left="283" w:right="816"/>
      <w:jc w:val="both"/>
    </w:pPr>
    <w:rPr>
      <w:rFonts w:ascii="Calibri" w:eastAsia="Calibri" w:hAnsi="Calibri"/>
    </w:rPr>
  </w:style>
  <w:style w:type="character" w:customStyle="1" w:styleId="29">
    <w:name w:val="Основной текст с отступом 2 Знак"/>
    <w:basedOn w:val="a0"/>
    <w:link w:val="28"/>
    <w:rsid w:val="0037540D"/>
    <w:rPr>
      <w:rFonts w:ascii="Calibri" w:eastAsia="Calibri" w:hAnsi="Calibri" w:cs="Times New Roman"/>
    </w:rPr>
  </w:style>
  <w:style w:type="character" w:customStyle="1" w:styleId="CharAttribute504">
    <w:name w:val="CharAttribute504"/>
    <w:rsid w:val="0037540D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37540D"/>
    <w:pPr>
      <w:widowControl/>
      <w:overflowPunct w:val="0"/>
      <w:adjustRightInd w:val="0"/>
      <w:spacing w:line="360" w:lineRule="auto"/>
      <w:ind w:firstLine="539"/>
      <w:jc w:val="both"/>
      <w:textAlignment w:val="baseline"/>
    </w:pPr>
    <w:rPr>
      <w:sz w:val="28"/>
      <w:szCs w:val="20"/>
      <w:lang w:eastAsia="ru-RU"/>
    </w:rPr>
  </w:style>
  <w:style w:type="paragraph" w:styleId="aff9">
    <w:name w:val="Block Text"/>
    <w:basedOn w:val="a"/>
    <w:rsid w:val="0037540D"/>
    <w:pPr>
      <w:widowControl/>
      <w:shd w:val="clear" w:color="auto" w:fill="FFFFFF"/>
      <w:autoSpaceDE/>
      <w:autoSpaceDN/>
      <w:spacing w:line="360" w:lineRule="auto"/>
      <w:ind w:left="-709" w:right="-9" w:firstLine="709"/>
      <w:jc w:val="both"/>
    </w:pPr>
    <w:rPr>
      <w:spacing w:val="5"/>
      <w:sz w:val="24"/>
      <w:szCs w:val="20"/>
      <w:lang w:eastAsia="ru-RU"/>
    </w:rPr>
  </w:style>
  <w:style w:type="paragraph" w:customStyle="1" w:styleId="ParaAttribute0">
    <w:name w:val="ParaAttribute0"/>
    <w:rsid w:val="0037540D"/>
    <w:pPr>
      <w:widowControl/>
      <w:autoSpaceDE/>
      <w:autoSpaceDN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8">
    <w:name w:val="ParaAttribute8"/>
    <w:rsid w:val="0037540D"/>
    <w:pPr>
      <w:widowControl/>
      <w:autoSpaceDE/>
      <w:autoSpaceDN/>
      <w:ind w:firstLine="85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268">
    <w:name w:val="CharAttribute268"/>
    <w:rsid w:val="0037540D"/>
    <w:rPr>
      <w:rFonts w:ascii="Times New Roman" w:eastAsia="Times New Roman"/>
      <w:sz w:val="28"/>
    </w:rPr>
  </w:style>
  <w:style w:type="character" w:customStyle="1" w:styleId="CharAttribute269">
    <w:name w:val="CharAttribute269"/>
    <w:rsid w:val="0037540D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37540D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37540D"/>
    <w:rPr>
      <w:rFonts w:ascii="Times New Roman" w:eastAsia="Times New Roman"/>
      <w:sz w:val="28"/>
    </w:rPr>
  </w:style>
  <w:style w:type="character" w:customStyle="1" w:styleId="CharAttribute273">
    <w:name w:val="CharAttribute273"/>
    <w:rsid w:val="0037540D"/>
    <w:rPr>
      <w:rFonts w:ascii="Times New Roman" w:eastAsia="Times New Roman"/>
      <w:sz w:val="28"/>
    </w:rPr>
  </w:style>
  <w:style w:type="character" w:customStyle="1" w:styleId="CharAttribute274">
    <w:name w:val="CharAttribute274"/>
    <w:rsid w:val="0037540D"/>
    <w:rPr>
      <w:rFonts w:ascii="Times New Roman" w:eastAsia="Times New Roman"/>
      <w:sz w:val="28"/>
    </w:rPr>
  </w:style>
  <w:style w:type="character" w:customStyle="1" w:styleId="CharAttribute275">
    <w:name w:val="CharAttribute275"/>
    <w:rsid w:val="0037540D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37540D"/>
    <w:rPr>
      <w:rFonts w:ascii="Times New Roman" w:eastAsia="Times New Roman"/>
      <w:sz w:val="28"/>
    </w:rPr>
  </w:style>
  <w:style w:type="character" w:customStyle="1" w:styleId="CharAttribute277">
    <w:name w:val="CharAttribute277"/>
    <w:rsid w:val="0037540D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37540D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37540D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37540D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37540D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37540D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37540D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37540D"/>
    <w:rPr>
      <w:rFonts w:ascii="Times New Roman" w:eastAsia="Times New Roman"/>
      <w:sz w:val="28"/>
    </w:rPr>
  </w:style>
  <w:style w:type="character" w:customStyle="1" w:styleId="CharAttribute285">
    <w:name w:val="CharAttribute285"/>
    <w:rsid w:val="0037540D"/>
    <w:rPr>
      <w:rFonts w:ascii="Times New Roman" w:eastAsia="Times New Roman"/>
      <w:sz w:val="28"/>
    </w:rPr>
  </w:style>
  <w:style w:type="character" w:customStyle="1" w:styleId="CharAttribute286">
    <w:name w:val="CharAttribute286"/>
    <w:rsid w:val="0037540D"/>
    <w:rPr>
      <w:rFonts w:ascii="Times New Roman" w:eastAsia="Times New Roman"/>
      <w:sz w:val="28"/>
    </w:rPr>
  </w:style>
  <w:style w:type="character" w:customStyle="1" w:styleId="CharAttribute287">
    <w:name w:val="CharAttribute287"/>
    <w:rsid w:val="0037540D"/>
    <w:rPr>
      <w:rFonts w:ascii="Times New Roman" w:eastAsia="Times New Roman"/>
      <w:sz w:val="28"/>
    </w:rPr>
  </w:style>
  <w:style w:type="character" w:customStyle="1" w:styleId="CharAttribute288">
    <w:name w:val="CharAttribute288"/>
    <w:rsid w:val="0037540D"/>
    <w:rPr>
      <w:rFonts w:ascii="Times New Roman" w:eastAsia="Times New Roman"/>
      <w:sz w:val="28"/>
    </w:rPr>
  </w:style>
  <w:style w:type="character" w:customStyle="1" w:styleId="CharAttribute289">
    <w:name w:val="CharAttribute289"/>
    <w:rsid w:val="0037540D"/>
    <w:rPr>
      <w:rFonts w:ascii="Times New Roman" w:eastAsia="Times New Roman"/>
      <w:sz w:val="28"/>
    </w:rPr>
  </w:style>
  <w:style w:type="character" w:customStyle="1" w:styleId="CharAttribute290">
    <w:name w:val="CharAttribute290"/>
    <w:rsid w:val="0037540D"/>
    <w:rPr>
      <w:rFonts w:ascii="Times New Roman" w:eastAsia="Times New Roman"/>
      <w:sz w:val="28"/>
    </w:rPr>
  </w:style>
  <w:style w:type="character" w:customStyle="1" w:styleId="CharAttribute291">
    <w:name w:val="CharAttribute291"/>
    <w:rsid w:val="0037540D"/>
    <w:rPr>
      <w:rFonts w:ascii="Times New Roman" w:eastAsia="Times New Roman"/>
      <w:sz w:val="28"/>
    </w:rPr>
  </w:style>
  <w:style w:type="character" w:customStyle="1" w:styleId="CharAttribute292">
    <w:name w:val="CharAttribute292"/>
    <w:rsid w:val="0037540D"/>
    <w:rPr>
      <w:rFonts w:ascii="Times New Roman" w:eastAsia="Times New Roman"/>
      <w:sz w:val="28"/>
    </w:rPr>
  </w:style>
  <w:style w:type="character" w:customStyle="1" w:styleId="CharAttribute293">
    <w:name w:val="CharAttribute293"/>
    <w:rsid w:val="0037540D"/>
    <w:rPr>
      <w:rFonts w:ascii="Times New Roman" w:eastAsia="Times New Roman"/>
      <w:sz w:val="28"/>
    </w:rPr>
  </w:style>
  <w:style w:type="character" w:customStyle="1" w:styleId="CharAttribute294">
    <w:name w:val="CharAttribute294"/>
    <w:rsid w:val="0037540D"/>
    <w:rPr>
      <w:rFonts w:ascii="Times New Roman" w:eastAsia="Times New Roman"/>
      <w:sz w:val="28"/>
    </w:rPr>
  </w:style>
  <w:style w:type="character" w:customStyle="1" w:styleId="CharAttribute295">
    <w:name w:val="CharAttribute295"/>
    <w:rsid w:val="0037540D"/>
    <w:rPr>
      <w:rFonts w:ascii="Times New Roman" w:eastAsia="Times New Roman"/>
      <w:sz w:val="28"/>
    </w:rPr>
  </w:style>
  <w:style w:type="character" w:customStyle="1" w:styleId="CharAttribute296">
    <w:name w:val="CharAttribute296"/>
    <w:rsid w:val="0037540D"/>
    <w:rPr>
      <w:rFonts w:ascii="Times New Roman" w:eastAsia="Times New Roman"/>
      <w:sz w:val="28"/>
    </w:rPr>
  </w:style>
  <w:style w:type="character" w:customStyle="1" w:styleId="CharAttribute297">
    <w:name w:val="CharAttribute297"/>
    <w:rsid w:val="0037540D"/>
    <w:rPr>
      <w:rFonts w:ascii="Times New Roman" w:eastAsia="Times New Roman"/>
      <w:sz w:val="28"/>
    </w:rPr>
  </w:style>
  <w:style w:type="character" w:customStyle="1" w:styleId="CharAttribute298">
    <w:name w:val="CharAttribute298"/>
    <w:rsid w:val="0037540D"/>
    <w:rPr>
      <w:rFonts w:ascii="Times New Roman" w:eastAsia="Times New Roman"/>
      <w:sz w:val="28"/>
    </w:rPr>
  </w:style>
  <w:style w:type="character" w:customStyle="1" w:styleId="CharAttribute299">
    <w:name w:val="CharAttribute299"/>
    <w:rsid w:val="0037540D"/>
    <w:rPr>
      <w:rFonts w:ascii="Times New Roman" w:eastAsia="Times New Roman"/>
      <w:sz w:val="28"/>
    </w:rPr>
  </w:style>
  <w:style w:type="character" w:customStyle="1" w:styleId="CharAttribute300">
    <w:name w:val="CharAttribute300"/>
    <w:rsid w:val="0037540D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37540D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37540D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37540D"/>
    <w:rPr>
      <w:rFonts w:ascii="Times New Roman" w:eastAsia="Times New Roman"/>
      <w:sz w:val="28"/>
    </w:rPr>
  </w:style>
  <w:style w:type="character" w:customStyle="1" w:styleId="CharAttribute305">
    <w:name w:val="CharAttribute305"/>
    <w:rsid w:val="0037540D"/>
    <w:rPr>
      <w:rFonts w:ascii="Times New Roman" w:eastAsia="Times New Roman"/>
      <w:sz w:val="28"/>
    </w:rPr>
  </w:style>
  <w:style w:type="character" w:customStyle="1" w:styleId="CharAttribute306">
    <w:name w:val="CharAttribute306"/>
    <w:rsid w:val="0037540D"/>
    <w:rPr>
      <w:rFonts w:ascii="Times New Roman" w:eastAsia="Times New Roman"/>
      <w:sz w:val="28"/>
    </w:rPr>
  </w:style>
  <w:style w:type="character" w:customStyle="1" w:styleId="CharAttribute307">
    <w:name w:val="CharAttribute307"/>
    <w:rsid w:val="0037540D"/>
    <w:rPr>
      <w:rFonts w:ascii="Times New Roman" w:eastAsia="Times New Roman"/>
      <w:sz w:val="28"/>
    </w:rPr>
  </w:style>
  <w:style w:type="character" w:customStyle="1" w:styleId="CharAttribute308">
    <w:name w:val="CharAttribute308"/>
    <w:rsid w:val="0037540D"/>
    <w:rPr>
      <w:rFonts w:ascii="Times New Roman" w:eastAsia="Times New Roman"/>
      <w:sz w:val="28"/>
    </w:rPr>
  </w:style>
  <w:style w:type="character" w:customStyle="1" w:styleId="CharAttribute309">
    <w:name w:val="CharAttribute309"/>
    <w:rsid w:val="0037540D"/>
    <w:rPr>
      <w:rFonts w:ascii="Times New Roman" w:eastAsia="Times New Roman"/>
      <w:sz w:val="28"/>
    </w:rPr>
  </w:style>
  <w:style w:type="character" w:customStyle="1" w:styleId="CharAttribute310">
    <w:name w:val="CharAttribute310"/>
    <w:rsid w:val="0037540D"/>
    <w:rPr>
      <w:rFonts w:ascii="Times New Roman" w:eastAsia="Times New Roman"/>
      <w:sz w:val="28"/>
    </w:rPr>
  </w:style>
  <w:style w:type="character" w:customStyle="1" w:styleId="CharAttribute311">
    <w:name w:val="CharAttribute311"/>
    <w:rsid w:val="0037540D"/>
    <w:rPr>
      <w:rFonts w:ascii="Times New Roman" w:eastAsia="Times New Roman"/>
      <w:sz w:val="28"/>
    </w:rPr>
  </w:style>
  <w:style w:type="character" w:customStyle="1" w:styleId="CharAttribute312">
    <w:name w:val="CharAttribute312"/>
    <w:rsid w:val="0037540D"/>
    <w:rPr>
      <w:rFonts w:ascii="Times New Roman" w:eastAsia="Times New Roman"/>
      <w:sz w:val="28"/>
    </w:rPr>
  </w:style>
  <w:style w:type="character" w:customStyle="1" w:styleId="CharAttribute313">
    <w:name w:val="CharAttribute313"/>
    <w:rsid w:val="0037540D"/>
    <w:rPr>
      <w:rFonts w:ascii="Times New Roman" w:eastAsia="Times New Roman"/>
      <w:sz w:val="28"/>
    </w:rPr>
  </w:style>
  <w:style w:type="character" w:customStyle="1" w:styleId="CharAttribute314">
    <w:name w:val="CharAttribute314"/>
    <w:rsid w:val="0037540D"/>
    <w:rPr>
      <w:rFonts w:ascii="Times New Roman" w:eastAsia="Times New Roman"/>
      <w:sz w:val="28"/>
    </w:rPr>
  </w:style>
  <w:style w:type="character" w:customStyle="1" w:styleId="CharAttribute315">
    <w:name w:val="CharAttribute315"/>
    <w:rsid w:val="0037540D"/>
    <w:rPr>
      <w:rFonts w:ascii="Times New Roman" w:eastAsia="Times New Roman"/>
      <w:sz w:val="28"/>
    </w:rPr>
  </w:style>
  <w:style w:type="character" w:customStyle="1" w:styleId="CharAttribute316">
    <w:name w:val="CharAttribute316"/>
    <w:rsid w:val="0037540D"/>
    <w:rPr>
      <w:rFonts w:ascii="Times New Roman" w:eastAsia="Times New Roman"/>
      <w:sz w:val="28"/>
    </w:rPr>
  </w:style>
  <w:style w:type="character" w:customStyle="1" w:styleId="CharAttribute317">
    <w:name w:val="CharAttribute317"/>
    <w:rsid w:val="0037540D"/>
    <w:rPr>
      <w:rFonts w:ascii="Times New Roman" w:eastAsia="Times New Roman"/>
      <w:sz w:val="28"/>
    </w:rPr>
  </w:style>
  <w:style w:type="character" w:customStyle="1" w:styleId="CharAttribute318">
    <w:name w:val="CharAttribute318"/>
    <w:rsid w:val="0037540D"/>
    <w:rPr>
      <w:rFonts w:ascii="Times New Roman" w:eastAsia="Times New Roman"/>
      <w:sz w:val="28"/>
    </w:rPr>
  </w:style>
  <w:style w:type="character" w:customStyle="1" w:styleId="CharAttribute319">
    <w:name w:val="CharAttribute319"/>
    <w:rsid w:val="0037540D"/>
    <w:rPr>
      <w:rFonts w:ascii="Times New Roman" w:eastAsia="Times New Roman"/>
      <w:sz w:val="28"/>
    </w:rPr>
  </w:style>
  <w:style w:type="character" w:customStyle="1" w:styleId="CharAttribute320">
    <w:name w:val="CharAttribute320"/>
    <w:rsid w:val="0037540D"/>
    <w:rPr>
      <w:rFonts w:ascii="Times New Roman" w:eastAsia="Times New Roman"/>
      <w:sz w:val="28"/>
    </w:rPr>
  </w:style>
  <w:style w:type="character" w:customStyle="1" w:styleId="CharAttribute321">
    <w:name w:val="CharAttribute321"/>
    <w:rsid w:val="0037540D"/>
    <w:rPr>
      <w:rFonts w:ascii="Times New Roman" w:eastAsia="Times New Roman"/>
      <w:sz w:val="28"/>
    </w:rPr>
  </w:style>
  <w:style w:type="character" w:customStyle="1" w:styleId="CharAttribute322">
    <w:name w:val="CharAttribute322"/>
    <w:rsid w:val="0037540D"/>
    <w:rPr>
      <w:rFonts w:ascii="Times New Roman" w:eastAsia="Times New Roman"/>
      <w:sz w:val="28"/>
    </w:rPr>
  </w:style>
  <w:style w:type="character" w:customStyle="1" w:styleId="CharAttribute323">
    <w:name w:val="CharAttribute323"/>
    <w:rsid w:val="0037540D"/>
    <w:rPr>
      <w:rFonts w:ascii="Times New Roman" w:eastAsia="Times New Roman"/>
      <w:sz w:val="28"/>
    </w:rPr>
  </w:style>
  <w:style w:type="character" w:customStyle="1" w:styleId="CharAttribute324">
    <w:name w:val="CharAttribute324"/>
    <w:rsid w:val="0037540D"/>
    <w:rPr>
      <w:rFonts w:ascii="Times New Roman" w:eastAsia="Times New Roman"/>
      <w:sz w:val="28"/>
    </w:rPr>
  </w:style>
  <w:style w:type="character" w:customStyle="1" w:styleId="CharAttribute325">
    <w:name w:val="CharAttribute325"/>
    <w:rsid w:val="0037540D"/>
    <w:rPr>
      <w:rFonts w:ascii="Times New Roman" w:eastAsia="Times New Roman"/>
      <w:sz w:val="28"/>
    </w:rPr>
  </w:style>
  <w:style w:type="character" w:customStyle="1" w:styleId="CharAttribute326">
    <w:name w:val="CharAttribute326"/>
    <w:rsid w:val="0037540D"/>
    <w:rPr>
      <w:rFonts w:ascii="Times New Roman" w:eastAsia="Times New Roman"/>
      <w:sz w:val="28"/>
    </w:rPr>
  </w:style>
  <w:style w:type="character" w:customStyle="1" w:styleId="CharAttribute327">
    <w:name w:val="CharAttribute327"/>
    <w:rsid w:val="0037540D"/>
    <w:rPr>
      <w:rFonts w:ascii="Times New Roman" w:eastAsia="Times New Roman"/>
      <w:sz w:val="28"/>
    </w:rPr>
  </w:style>
  <w:style w:type="character" w:customStyle="1" w:styleId="CharAttribute328">
    <w:name w:val="CharAttribute328"/>
    <w:rsid w:val="0037540D"/>
    <w:rPr>
      <w:rFonts w:ascii="Times New Roman" w:eastAsia="Times New Roman"/>
      <w:sz w:val="28"/>
    </w:rPr>
  </w:style>
  <w:style w:type="character" w:customStyle="1" w:styleId="CharAttribute329">
    <w:name w:val="CharAttribute329"/>
    <w:rsid w:val="0037540D"/>
    <w:rPr>
      <w:rFonts w:ascii="Times New Roman" w:eastAsia="Times New Roman"/>
      <w:sz w:val="28"/>
    </w:rPr>
  </w:style>
  <w:style w:type="character" w:customStyle="1" w:styleId="CharAttribute330">
    <w:name w:val="CharAttribute330"/>
    <w:rsid w:val="0037540D"/>
    <w:rPr>
      <w:rFonts w:ascii="Times New Roman" w:eastAsia="Times New Roman"/>
      <w:sz w:val="28"/>
    </w:rPr>
  </w:style>
  <w:style w:type="character" w:customStyle="1" w:styleId="CharAttribute331">
    <w:name w:val="CharAttribute331"/>
    <w:rsid w:val="0037540D"/>
    <w:rPr>
      <w:rFonts w:ascii="Times New Roman" w:eastAsia="Times New Roman"/>
      <w:sz w:val="28"/>
    </w:rPr>
  </w:style>
  <w:style w:type="character" w:customStyle="1" w:styleId="CharAttribute332">
    <w:name w:val="CharAttribute332"/>
    <w:rsid w:val="0037540D"/>
    <w:rPr>
      <w:rFonts w:ascii="Times New Roman" w:eastAsia="Times New Roman"/>
      <w:sz w:val="28"/>
    </w:rPr>
  </w:style>
  <w:style w:type="character" w:customStyle="1" w:styleId="CharAttribute333">
    <w:name w:val="CharAttribute333"/>
    <w:rsid w:val="0037540D"/>
    <w:rPr>
      <w:rFonts w:ascii="Times New Roman" w:eastAsia="Times New Roman"/>
      <w:sz w:val="28"/>
    </w:rPr>
  </w:style>
  <w:style w:type="character" w:customStyle="1" w:styleId="CharAttribute334">
    <w:name w:val="CharAttribute334"/>
    <w:rsid w:val="0037540D"/>
    <w:rPr>
      <w:rFonts w:ascii="Times New Roman" w:eastAsia="Times New Roman"/>
      <w:sz w:val="28"/>
    </w:rPr>
  </w:style>
  <w:style w:type="character" w:customStyle="1" w:styleId="CharAttribute335">
    <w:name w:val="CharAttribute335"/>
    <w:rsid w:val="0037540D"/>
    <w:rPr>
      <w:rFonts w:ascii="Times New Roman" w:eastAsia="Times New Roman"/>
      <w:sz w:val="28"/>
    </w:rPr>
  </w:style>
  <w:style w:type="character" w:customStyle="1" w:styleId="CharAttribute514">
    <w:name w:val="CharAttribute514"/>
    <w:rsid w:val="0037540D"/>
    <w:rPr>
      <w:rFonts w:ascii="Times New Roman" w:eastAsia="Times New Roman"/>
      <w:sz w:val="28"/>
    </w:rPr>
  </w:style>
  <w:style w:type="character" w:customStyle="1" w:styleId="CharAttribute520">
    <w:name w:val="CharAttribute520"/>
    <w:rsid w:val="0037540D"/>
    <w:rPr>
      <w:rFonts w:ascii="Times New Roman" w:eastAsia="Times New Roman"/>
      <w:sz w:val="28"/>
    </w:rPr>
  </w:style>
  <w:style w:type="character" w:customStyle="1" w:styleId="CharAttribute521">
    <w:name w:val="CharAttribute521"/>
    <w:rsid w:val="0037540D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37540D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37540D"/>
    <w:pPr>
      <w:widowControl/>
      <w:autoSpaceDE/>
      <w:autoSpaceDN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16">
    <w:name w:val="ParaAttribute16"/>
    <w:uiPriority w:val="99"/>
    <w:rsid w:val="0037540D"/>
    <w:pPr>
      <w:widowControl/>
      <w:autoSpaceDE/>
      <w:autoSpaceDN/>
      <w:ind w:left="1080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485">
    <w:name w:val="CharAttribute485"/>
    <w:uiPriority w:val="99"/>
    <w:rsid w:val="0037540D"/>
    <w:rPr>
      <w:rFonts w:ascii="Times New Roman" w:eastAsia="Times New Roman"/>
      <w:i/>
      <w:sz w:val="22"/>
    </w:rPr>
  </w:style>
  <w:style w:type="character" w:customStyle="1" w:styleId="affa">
    <w:name w:val="Текст примечания Знак"/>
    <w:link w:val="affb"/>
    <w:uiPriority w:val="99"/>
    <w:semiHidden/>
    <w:rsid w:val="0037540D"/>
    <w:rPr>
      <w:rFonts w:ascii="Times New Roman" w:eastAsia="Times New Roman" w:hAnsi="Times New Roman"/>
      <w:kern w:val="2"/>
      <w:lang w:eastAsia="ko-KR"/>
    </w:rPr>
  </w:style>
  <w:style w:type="paragraph" w:styleId="affb">
    <w:name w:val="annotation text"/>
    <w:basedOn w:val="a"/>
    <w:link w:val="affa"/>
    <w:uiPriority w:val="99"/>
    <w:semiHidden/>
    <w:unhideWhenUsed/>
    <w:rsid w:val="0037540D"/>
    <w:pPr>
      <w:wordWrap w:val="0"/>
      <w:jc w:val="both"/>
    </w:pPr>
    <w:rPr>
      <w:rFonts w:cstheme="minorBidi"/>
      <w:kern w:val="2"/>
      <w:lang w:val="en-US" w:eastAsia="ko-KR"/>
    </w:rPr>
  </w:style>
  <w:style w:type="character" w:customStyle="1" w:styleId="17">
    <w:name w:val="Текст примечания Знак1"/>
    <w:basedOn w:val="a0"/>
    <w:uiPriority w:val="99"/>
    <w:semiHidden/>
    <w:rsid w:val="0037540D"/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affc">
    <w:name w:val="Тема примечания Знак"/>
    <w:link w:val="affd"/>
    <w:uiPriority w:val="99"/>
    <w:semiHidden/>
    <w:rsid w:val="0037540D"/>
    <w:rPr>
      <w:rFonts w:ascii="Times New Roman" w:eastAsia="Times New Roman" w:hAnsi="Times New Roman"/>
      <w:b/>
      <w:bCs/>
      <w:kern w:val="2"/>
      <w:lang w:eastAsia="ko-KR"/>
    </w:rPr>
  </w:style>
  <w:style w:type="paragraph" w:styleId="affd">
    <w:name w:val="annotation subject"/>
    <w:basedOn w:val="affb"/>
    <w:next w:val="affb"/>
    <w:link w:val="affc"/>
    <w:uiPriority w:val="99"/>
    <w:semiHidden/>
    <w:unhideWhenUsed/>
    <w:rsid w:val="0037540D"/>
    <w:rPr>
      <w:b/>
      <w:bCs/>
    </w:rPr>
  </w:style>
  <w:style w:type="character" w:customStyle="1" w:styleId="18">
    <w:name w:val="Тема примечания Знак1"/>
    <w:basedOn w:val="17"/>
    <w:uiPriority w:val="99"/>
    <w:semiHidden/>
    <w:rsid w:val="0037540D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character" w:customStyle="1" w:styleId="CharAttribute526">
    <w:name w:val="CharAttribute526"/>
    <w:rsid w:val="0037540D"/>
    <w:rPr>
      <w:rFonts w:ascii="Times New Roman" w:eastAsia="Times New Roman"/>
      <w:sz w:val="28"/>
    </w:rPr>
  </w:style>
  <w:style w:type="character" w:customStyle="1" w:styleId="CharAttribute534">
    <w:name w:val="CharAttribute534"/>
    <w:rsid w:val="0037540D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37540D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37540D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37540D"/>
    <w:rPr>
      <w:rFonts w:ascii="Times New Roman" w:eastAsia="Batang" w:hAnsi="Batang"/>
      <w:i/>
      <w:color w:val="00000A"/>
      <w:sz w:val="28"/>
    </w:rPr>
  </w:style>
  <w:style w:type="character" w:customStyle="1" w:styleId="CharAttribute498">
    <w:name w:val="CharAttribute498"/>
    <w:rsid w:val="0037540D"/>
    <w:rPr>
      <w:rFonts w:ascii="Times New Roman" w:eastAsia="Times New Roman"/>
      <w:sz w:val="28"/>
    </w:rPr>
  </w:style>
  <w:style w:type="character" w:customStyle="1" w:styleId="CharAttribute499">
    <w:name w:val="CharAttribute499"/>
    <w:rsid w:val="0037540D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37540D"/>
    <w:rPr>
      <w:rFonts w:ascii="Times New Roman" w:eastAsia="Times New Roman"/>
      <w:sz w:val="28"/>
    </w:rPr>
  </w:style>
  <w:style w:type="paragraph" w:customStyle="1" w:styleId="ParaAttribute1">
    <w:name w:val="ParaAttribute1"/>
    <w:rsid w:val="0037540D"/>
    <w:pPr>
      <w:wordWrap w:val="0"/>
      <w:autoSpaceDE/>
      <w:autoSpaceDN/>
      <w:jc w:val="center"/>
    </w:pPr>
    <w:rPr>
      <w:rFonts w:ascii="Times New Roman" w:eastAsia="Batang" w:hAnsi="Times New Roman" w:cs="Times New Roman"/>
      <w:sz w:val="20"/>
      <w:szCs w:val="20"/>
      <w:lang w:val="ru-RU" w:eastAsia="ru-RU"/>
    </w:rPr>
  </w:style>
  <w:style w:type="character" w:customStyle="1" w:styleId="wmi-callto">
    <w:name w:val="wmi-callto"/>
    <w:basedOn w:val="a0"/>
    <w:rsid w:val="0037540D"/>
  </w:style>
  <w:style w:type="paragraph" w:customStyle="1" w:styleId="ConsPlusNormal">
    <w:name w:val="ConsPlusNormal"/>
    <w:qFormat/>
    <w:rsid w:val="0037540D"/>
    <w:rPr>
      <w:rFonts w:ascii="Calibri" w:eastAsia="Times New Roman" w:hAnsi="Calibri" w:cs="Calibri"/>
      <w:szCs w:val="20"/>
      <w:lang w:val="ru-RU" w:eastAsia="ru-RU"/>
    </w:rPr>
  </w:style>
  <w:style w:type="paragraph" w:customStyle="1" w:styleId="ParaAttribute7">
    <w:name w:val="ParaAttribute7"/>
    <w:rsid w:val="0037540D"/>
    <w:pPr>
      <w:widowControl/>
      <w:autoSpaceDE/>
      <w:autoSpaceDN/>
      <w:ind w:firstLine="85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5">
    <w:name w:val="ParaAttribute5"/>
    <w:rsid w:val="0037540D"/>
    <w:pPr>
      <w:wordWrap w:val="0"/>
      <w:autoSpaceDE/>
      <w:autoSpaceDN/>
      <w:ind w:right="-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3">
    <w:name w:val="ParaAttribute3"/>
    <w:rsid w:val="0037540D"/>
    <w:pPr>
      <w:wordWrap w:val="0"/>
      <w:autoSpaceDE/>
      <w:autoSpaceDN/>
      <w:ind w:right="-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4">
    <w:name w:val="c4"/>
    <w:basedOn w:val="a0"/>
    <w:rsid w:val="0037540D"/>
  </w:style>
  <w:style w:type="paragraph" w:customStyle="1" w:styleId="c46">
    <w:name w:val="c46"/>
    <w:basedOn w:val="a"/>
    <w:rsid w:val="0037540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9">
    <w:name w:val="c9"/>
    <w:basedOn w:val="a0"/>
    <w:rsid w:val="0037540D"/>
  </w:style>
  <w:style w:type="paragraph" w:customStyle="1" w:styleId="c37">
    <w:name w:val="c37"/>
    <w:basedOn w:val="a"/>
    <w:rsid w:val="0037540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2">
    <w:name w:val="c2"/>
    <w:basedOn w:val="a0"/>
    <w:rsid w:val="0037540D"/>
  </w:style>
  <w:style w:type="paragraph" w:customStyle="1" w:styleId="c17">
    <w:name w:val="c17"/>
    <w:basedOn w:val="a"/>
    <w:rsid w:val="0037540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3">
    <w:name w:val="c3"/>
    <w:basedOn w:val="a"/>
    <w:rsid w:val="0037540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2a">
    <w:name w:val="Основной текст (2)_"/>
    <w:link w:val="211"/>
    <w:rsid w:val="0037540D"/>
    <w:rPr>
      <w:b/>
      <w:bCs/>
      <w:spacing w:val="3"/>
      <w:sz w:val="21"/>
      <w:szCs w:val="21"/>
      <w:shd w:val="clear" w:color="auto" w:fill="FFFFFF"/>
    </w:rPr>
  </w:style>
  <w:style w:type="paragraph" w:customStyle="1" w:styleId="211">
    <w:name w:val="Основной текст (2)1"/>
    <w:basedOn w:val="a"/>
    <w:link w:val="2a"/>
    <w:rsid w:val="0037540D"/>
    <w:pPr>
      <w:shd w:val="clear" w:color="auto" w:fill="FFFFFF"/>
      <w:autoSpaceDE/>
      <w:autoSpaceDN/>
      <w:spacing w:line="274" w:lineRule="exact"/>
      <w:jc w:val="center"/>
    </w:pPr>
    <w:rPr>
      <w:rFonts w:asciiTheme="minorHAnsi" w:eastAsiaTheme="minorHAnsi" w:hAnsiTheme="minorHAnsi" w:cstheme="minorBidi"/>
      <w:b/>
      <w:bCs/>
      <w:spacing w:val="3"/>
      <w:sz w:val="21"/>
      <w:szCs w:val="21"/>
      <w:lang w:val="en-US"/>
    </w:rPr>
  </w:style>
  <w:style w:type="character" w:styleId="affe">
    <w:name w:val="line number"/>
    <w:basedOn w:val="a0"/>
    <w:uiPriority w:val="99"/>
    <w:semiHidden/>
    <w:unhideWhenUsed/>
    <w:rsid w:val="00E143EB"/>
  </w:style>
  <w:style w:type="paragraph" w:customStyle="1" w:styleId="DE7B8801F2B1483F98D539CC92927118">
    <w:name w:val="DE7B8801F2B1483F98D539CC92927118"/>
    <w:rsid w:val="00652B33"/>
    <w:pPr>
      <w:widowControl/>
      <w:autoSpaceDE/>
      <w:autoSpaceDN/>
      <w:spacing w:after="200" w:line="276" w:lineRule="auto"/>
    </w:pPr>
    <w:rPr>
      <w:rFonts w:eastAsiaTheme="minorEastAsia"/>
      <w:lang w:val="ru-RU" w:eastAsia="ru-RU"/>
    </w:rPr>
  </w:style>
  <w:style w:type="paragraph" w:customStyle="1" w:styleId="Heading1">
    <w:name w:val="Heading 1"/>
    <w:basedOn w:val="a"/>
    <w:uiPriority w:val="1"/>
    <w:qFormat/>
    <w:rsid w:val="009B0C7C"/>
    <w:pPr>
      <w:ind w:left="722" w:hanging="601"/>
      <w:jc w:val="both"/>
      <w:outlineLvl w:val="1"/>
    </w:pPr>
    <w:rPr>
      <w:b/>
      <w:bCs/>
      <w:sz w:val="24"/>
      <w:szCs w:val="24"/>
    </w:rPr>
  </w:style>
  <w:style w:type="paragraph" w:customStyle="1" w:styleId="Style16">
    <w:name w:val="Style16"/>
    <w:basedOn w:val="a"/>
    <w:rsid w:val="009B0C7C"/>
    <w:pPr>
      <w:adjustRightInd w:val="0"/>
      <w:spacing w:line="274" w:lineRule="exact"/>
    </w:pPr>
    <w:rPr>
      <w:sz w:val="24"/>
      <w:szCs w:val="24"/>
      <w:lang w:eastAsia="ru-RU"/>
    </w:rPr>
  </w:style>
  <w:style w:type="character" w:customStyle="1" w:styleId="FontStyle31">
    <w:name w:val="Font Style31"/>
    <w:rsid w:val="009B0C7C"/>
    <w:rPr>
      <w:rFonts w:ascii="Times New Roman" w:hAnsi="Times New Roman" w:cs="Times New Roman" w:hint="default"/>
      <w:sz w:val="22"/>
      <w:szCs w:val="22"/>
    </w:rPr>
  </w:style>
  <w:style w:type="character" w:customStyle="1" w:styleId="s2">
    <w:name w:val="s2"/>
    <w:basedOn w:val="a0"/>
    <w:rsid w:val="00DB1268"/>
  </w:style>
  <w:style w:type="paragraph" w:customStyle="1" w:styleId="p6">
    <w:name w:val="p6"/>
    <w:basedOn w:val="a"/>
    <w:rsid w:val="00DB126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FontStyle13">
    <w:name w:val="Font Style13"/>
    <w:rsid w:val="00DB1268"/>
    <w:rPr>
      <w:rFonts w:ascii="Times New Roman" w:hAnsi="Times New Roman" w:cs="Times New Roman"/>
      <w:sz w:val="18"/>
      <w:szCs w:val="18"/>
    </w:rPr>
  </w:style>
  <w:style w:type="paragraph" w:customStyle="1" w:styleId="Style4">
    <w:name w:val="Style4"/>
    <w:basedOn w:val="a"/>
    <w:rsid w:val="00DB1268"/>
    <w:pPr>
      <w:suppressAutoHyphens/>
      <w:autoSpaceDN/>
      <w:spacing w:line="230" w:lineRule="exact"/>
    </w:pPr>
    <w:rPr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9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6.emf"/><Relationship Id="rId26" Type="http://schemas.openxmlformats.org/officeDocument/2006/relationships/image" Target="media/image12.png"/><Relationship Id="rId39" Type="http://schemas.openxmlformats.org/officeDocument/2006/relationships/chart" Target="charts/chart2.xml"/><Relationship Id="rId21" Type="http://schemas.openxmlformats.org/officeDocument/2006/relationships/package" Target="embeddings/______Microsoft_Office_PowerPoint7.sldx"/><Relationship Id="rId34" Type="http://schemas.openxmlformats.org/officeDocument/2006/relationships/image" Target="media/image20.png"/><Relationship Id="rId42" Type="http://schemas.openxmlformats.org/officeDocument/2006/relationships/image" Target="media/image23.png"/><Relationship Id="rId47" Type="http://schemas.openxmlformats.org/officeDocument/2006/relationships/image" Target="media/image25.emf"/><Relationship Id="rId50" Type="http://schemas.openxmlformats.org/officeDocument/2006/relationships/chart" Target="charts/chart5.xml"/><Relationship Id="rId55" Type="http://schemas.openxmlformats.org/officeDocument/2006/relationships/image" Target="media/image31.emf"/><Relationship Id="rId63" Type="http://schemas.openxmlformats.org/officeDocument/2006/relationships/chart" Target="charts/chart11.xml"/><Relationship Id="rId68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footer" Target="footer1.xml"/><Relationship Id="rId40" Type="http://schemas.openxmlformats.org/officeDocument/2006/relationships/chart" Target="charts/chart3.xml"/><Relationship Id="rId45" Type="http://schemas.openxmlformats.org/officeDocument/2006/relationships/image" Target="media/image24.emf"/><Relationship Id="rId53" Type="http://schemas.openxmlformats.org/officeDocument/2006/relationships/image" Target="media/image29.png"/><Relationship Id="rId58" Type="http://schemas.openxmlformats.org/officeDocument/2006/relationships/chart" Target="charts/chart6.xm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26.emf"/><Relationship Id="rId57" Type="http://schemas.openxmlformats.org/officeDocument/2006/relationships/image" Target="media/image33.png"/><Relationship Id="rId61" Type="http://schemas.openxmlformats.org/officeDocument/2006/relationships/chart" Target="charts/chart9.xml"/><Relationship Id="rId10" Type="http://schemas.openxmlformats.org/officeDocument/2006/relationships/image" Target="media/image2.emf"/><Relationship Id="rId19" Type="http://schemas.openxmlformats.org/officeDocument/2006/relationships/package" Target="embeddings/______Microsoft_Office_PowerPoint6.sldx"/><Relationship Id="rId31" Type="http://schemas.openxmlformats.org/officeDocument/2006/relationships/image" Target="media/image17.png"/><Relationship Id="rId44" Type="http://schemas.openxmlformats.org/officeDocument/2006/relationships/hyperlink" Target="https://fipi.ru/oge/otkrytyy-bank-zadaniy-oge%23!/tab/173942232-5" TargetMode="External"/><Relationship Id="rId52" Type="http://schemas.openxmlformats.org/officeDocument/2006/relationships/image" Target="media/image28.emf"/><Relationship Id="rId60" Type="http://schemas.openxmlformats.org/officeDocument/2006/relationships/chart" Target="charts/chart8.xml"/><Relationship Id="rId65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4.emf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hyperlink" Target="https://fipi.ru/oge/otkrytyy-bank-zadaniy-oge%23!/tab/173942232-5" TargetMode="External"/><Relationship Id="rId48" Type="http://schemas.openxmlformats.org/officeDocument/2006/relationships/package" Target="embeddings/______Microsoft_Office_PowerPoint9.sldx"/><Relationship Id="rId56" Type="http://schemas.openxmlformats.org/officeDocument/2006/relationships/image" Target="media/image32.emf"/><Relationship Id="rId64" Type="http://schemas.openxmlformats.org/officeDocument/2006/relationships/hyperlink" Target="http://www.fipi.ru/" TargetMode="External"/><Relationship Id="rId8" Type="http://schemas.openxmlformats.org/officeDocument/2006/relationships/image" Target="media/image1.emf"/><Relationship Id="rId51" Type="http://schemas.openxmlformats.org/officeDocument/2006/relationships/image" Target="media/image27.emf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______Microsoft_Office_PowerPoint5.sldx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chart" Target="charts/chart1.xml"/><Relationship Id="rId46" Type="http://schemas.openxmlformats.org/officeDocument/2006/relationships/package" Target="embeddings/______Microsoft_Office_PowerPoint8.sldx"/><Relationship Id="rId59" Type="http://schemas.openxmlformats.org/officeDocument/2006/relationships/chart" Target="charts/chart7.xml"/><Relationship Id="rId67" Type="http://schemas.openxmlformats.org/officeDocument/2006/relationships/theme" Target="theme/theme1.xml"/><Relationship Id="rId20" Type="http://schemas.openxmlformats.org/officeDocument/2006/relationships/image" Target="media/image7.emf"/><Relationship Id="rId41" Type="http://schemas.openxmlformats.org/officeDocument/2006/relationships/chart" Target="charts/chart4.xml"/><Relationship Id="rId54" Type="http://schemas.openxmlformats.org/officeDocument/2006/relationships/image" Target="media/image30.emf"/><Relationship Id="rId62" Type="http://schemas.openxmlformats.org/officeDocument/2006/relationships/chart" Target="charts/chart10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I:\&#1052;&#1040;&#1058;&#1045;&#1052;%20%20&#1054;&#1043;&#1069;%20-%2023\&#1040;&#1053;&#1040;&#1051;&#1048;&#1047;\2.%20&#1092;&#1086;&#1088;&#1084;&#1072;%20&#1085;&#1072;%209%20&#1082;&#1083;&#1072;&#1089;&#1089;%20%2025%20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I:\&#1052;&#1040;&#1058;&#1045;&#1052;%20%20&#1054;&#1043;&#1069;%20-%2023\&#1040;&#1053;&#1040;&#1051;&#1048;&#1047;\2.%20&#1092;&#1086;&#1088;&#1084;&#1072;%20&#1085;&#1072;%209%20&#1082;&#1083;&#1072;&#1089;&#1089;%20%2025%20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I:\&#1052;&#1040;&#1058;&#1045;&#1052;%20%20&#1054;&#1043;&#1069;%20-%2023\&#1040;&#1053;&#1040;&#1051;&#1048;&#1047;\&#1040;&#1085;&#1072;&#1083;&#1080;&#1079;%20&#1054;&#1043;&#1069;-&#1048;&#1053;&#1060;&#1054;-2023%20(2)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I:\&#1052;&#1040;&#1058;&#1045;&#1052;%20%20&#1054;&#1043;&#1069;%20-%2023\&#1040;&#1053;&#1040;&#1051;&#1048;&#1047;\2.%20&#1092;&#1086;&#1088;&#1084;&#1072;%20&#1085;&#1072;%209%20&#1082;&#1083;&#1072;&#1089;&#1089;%20%2025%20.xlsx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H:\&#1045;&#1043;&#1069;.xlsx" TargetMode="External"/><Relationship Id="rId1" Type="http://schemas.openxmlformats.org/officeDocument/2006/relationships/themeOverride" Target="../theme/themeOverride1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cat>
            <c:numRef>
              <c:f>'9"А"'!$D$3:$R$3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'9"А"'!$D$130:$R$130</c:f>
              <c:numCache>
                <c:formatCode>0%</c:formatCode>
                <c:ptCount val="15"/>
                <c:pt idx="0">
                  <c:v>1</c:v>
                </c:pt>
                <c:pt idx="1">
                  <c:v>0.9285714285714286</c:v>
                </c:pt>
                <c:pt idx="2">
                  <c:v>0.71428571428571463</c:v>
                </c:pt>
                <c:pt idx="3">
                  <c:v>0.71428571428571463</c:v>
                </c:pt>
                <c:pt idx="4">
                  <c:v>0.71428571428571463</c:v>
                </c:pt>
                <c:pt idx="5">
                  <c:v>0.71428571428571463</c:v>
                </c:pt>
                <c:pt idx="6">
                  <c:v>0.85714285714285765</c:v>
                </c:pt>
                <c:pt idx="7">
                  <c:v>0.78571428571428559</c:v>
                </c:pt>
                <c:pt idx="8">
                  <c:v>0.78571428571428559</c:v>
                </c:pt>
                <c:pt idx="9">
                  <c:v>0.6428571428571429</c:v>
                </c:pt>
                <c:pt idx="10">
                  <c:v>0.6428571428571429</c:v>
                </c:pt>
                <c:pt idx="11">
                  <c:v>0.5</c:v>
                </c:pt>
                <c:pt idx="12">
                  <c:v>0.21428571428571427</c:v>
                </c:pt>
                <c:pt idx="13">
                  <c:v>0.35714285714285804</c:v>
                </c:pt>
                <c:pt idx="14">
                  <c:v>0.28571428571428642</c:v>
                </c:pt>
              </c:numCache>
            </c:numRef>
          </c:val>
        </c:ser>
        <c:axId val="222021888"/>
        <c:axId val="222073216"/>
      </c:barChart>
      <c:catAx>
        <c:axId val="222021888"/>
        <c:scaling>
          <c:orientation val="minMax"/>
        </c:scaling>
        <c:axPos val="b"/>
        <c:numFmt formatCode="General" sourceLinked="1"/>
        <c:tickLblPos val="nextTo"/>
        <c:crossAx val="222073216"/>
        <c:crosses val="autoZero"/>
        <c:auto val="1"/>
        <c:lblAlgn val="ctr"/>
        <c:lblOffset val="100"/>
      </c:catAx>
      <c:valAx>
        <c:axId val="222073216"/>
        <c:scaling>
          <c:orientation val="minMax"/>
        </c:scaling>
        <c:axPos val="l"/>
        <c:majorGridlines/>
        <c:numFmt formatCode="0%" sourceLinked="1"/>
        <c:tickLblPos val="nextTo"/>
        <c:crossAx val="222021888"/>
        <c:crosses val="autoZero"/>
        <c:crossBetween val="between"/>
      </c:valAx>
    </c:plotArea>
    <c:plotVisOnly val="1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barChart>
        <c:barDir val="col"/>
        <c:grouping val="clustered"/>
        <c:ser>
          <c:idx val="0"/>
          <c:order val="0"/>
          <c:tx>
            <c:v>Сочинение №11</c:v>
          </c:tx>
          <c:val>
            <c:numRef>
              <c:f>Лист1!$J$15:$L$15</c:f>
              <c:numCache>
                <c:formatCode>General</c:formatCode>
                <c:ptCount val="3"/>
                <c:pt idx="0">
                  <c:v>8</c:v>
                </c:pt>
                <c:pt idx="1">
                  <c:v>16</c:v>
                </c:pt>
                <c:pt idx="2">
                  <c:v>8</c:v>
                </c:pt>
              </c:numCache>
            </c:numRef>
          </c:val>
        </c:ser>
        <c:axId val="263480448"/>
        <c:axId val="263482368"/>
      </c:barChart>
      <c:catAx>
        <c:axId val="263480448"/>
        <c:scaling>
          <c:orientation val="minMax"/>
        </c:scaling>
        <c:axPos val="b"/>
        <c:tickLblPos val="nextTo"/>
        <c:crossAx val="263482368"/>
        <c:crosses val="autoZero"/>
        <c:auto val="1"/>
        <c:lblAlgn val="ctr"/>
        <c:lblOffset val="100"/>
      </c:catAx>
      <c:valAx>
        <c:axId val="263482368"/>
        <c:scaling>
          <c:orientation val="minMax"/>
        </c:scaling>
        <c:axPos val="l"/>
        <c:majorGridlines/>
        <c:numFmt formatCode="General" sourceLinked="1"/>
        <c:tickLblPos val="nextTo"/>
        <c:crossAx val="263480448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barChart>
        <c:barDir val="col"/>
        <c:grouping val="clustered"/>
        <c:ser>
          <c:idx val="0"/>
          <c:order val="0"/>
          <c:tx>
            <c:v>Часть 2. Сочинение  №12</c:v>
          </c:tx>
          <c:val>
            <c:numRef>
              <c:f>Лист1!$B$24:$I$24</c:f>
              <c:numCache>
                <c:formatCode>General</c:formatCode>
                <c:ptCount val="8"/>
                <c:pt idx="0">
                  <c:v>12</c:v>
                </c:pt>
                <c:pt idx="1">
                  <c:v>11</c:v>
                </c:pt>
                <c:pt idx="2">
                  <c:v>11</c:v>
                </c:pt>
                <c:pt idx="3">
                  <c:v>9</c:v>
                </c:pt>
                <c:pt idx="4">
                  <c:v>10</c:v>
                </c:pt>
                <c:pt idx="5">
                  <c:v>3</c:v>
                </c:pt>
                <c:pt idx="6">
                  <c:v>4</c:v>
                </c:pt>
                <c:pt idx="7">
                  <c:v>4</c:v>
                </c:pt>
              </c:numCache>
            </c:numRef>
          </c:val>
        </c:ser>
        <c:axId val="102938112"/>
        <c:axId val="102939648"/>
      </c:barChart>
      <c:catAx>
        <c:axId val="102938112"/>
        <c:scaling>
          <c:orientation val="minMax"/>
        </c:scaling>
        <c:axPos val="b"/>
        <c:tickLblPos val="nextTo"/>
        <c:crossAx val="102939648"/>
        <c:crosses val="autoZero"/>
        <c:auto val="1"/>
        <c:lblAlgn val="ctr"/>
        <c:lblOffset val="100"/>
      </c:catAx>
      <c:valAx>
        <c:axId val="102939648"/>
        <c:scaling>
          <c:orientation val="minMax"/>
        </c:scaling>
        <c:axPos val="l"/>
        <c:majorGridlines/>
        <c:numFmt formatCode="General" sourceLinked="1"/>
        <c:tickLblPos val="nextTo"/>
        <c:crossAx val="10293811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"/>
          <c:dLbls>
            <c:txPr>
              <a:bodyPr/>
              <a:lstStyle/>
              <a:p>
                <a:pPr>
                  <a:defRPr sz="1600"/>
                </a:pPr>
                <a:endParaRPr lang="ru-RU"/>
              </a:p>
            </c:txPr>
            <c:showVal val="1"/>
            <c:showLeaderLines val="1"/>
          </c:dLbls>
          <c:val>
            <c:numRef>
              <c:f>'9"А"'!$S$130:$V$130</c:f>
              <c:numCache>
                <c:formatCode>0%</c:formatCode>
                <c:ptCount val="4"/>
                <c:pt idx="0">
                  <c:v>0</c:v>
                </c:pt>
                <c:pt idx="1">
                  <c:v>0.5</c:v>
                </c:pt>
                <c:pt idx="2">
                  <c:v>0.28571428571428642</c:v>
                </c:pt>
                <c:pt idx="3">
                  <c:v>0.21428571428571427</c:v>
                </c:pt>
              </c:numCache>
            </c:numRef>
          </c:val>
        </c:ser>
        <c:firstSliceAng val="0"/>
      </c:pieChart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bar"/>
        <c:grouping val="clustered"/>
        <c:ser>
          <c:idx val="0"/>
          <c:order val="0"/>
          <c:val>
            <c:numRef>
              <c:f>'Рузультаты ОГЭ'!$D$26:$R$26</c:f>
              <c:numCache>
                <c:formatCode>General</c:formatCode>
                <c:ptCount val="15"/>
                <c:pt idx="0">
                  <c:v>14</c:v>
                </c:pt>
                <c:pt idx="1">
                  <c:v>13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  <c:pt idx="5">
                  <c:v>10</c:v>
                </c:pt>
                <c:pt idx="6">
                  <c:v>12</c:v>
                </c:pt>
                <c:pt idx="7">
                  <c:v>11</c:v>
                </c:pt>
                <c:pt idx="8">
                  <c:v>11</c:v>
                </c:pt>
                <c:pt idx="9">
                  <c:v>9</c:v>
                </c:pt>
                <c:pt idx="10">
                  <c:v>9</c:v>
                </c:pt>
                <c:pt idx="11">
                  <c:v>7</c:v>
                </c:pt>
                <c:pt idx="12">
                  <c:v>3</c:v>
                </c:pt>
                <c:pt idx="13">
                  <c:v>5</c:v>
                </c:pt>
                <c:pt idx="14">
                  <c:v>4</c:v>
                </c:pt>
              </c:numCache>
            </c:numRef>
          </c:val>
        </c:ser>
        <c:axId val="231840000"/>
        <c:axId val="232003840"/>
      </c:barChart>
      <c:catAx>
        <c:axId val="231840000"/>
        <c:scaling>
          <c:orientation val="minMax"/>
        </c:scaling>
        <c:axPos val="l"/>
        <c:tickLblPos val="nextTo"/>
        <c:crossAx val="232003840"/>
        <c:crosses val="autoZero"/>
        <c:auto val="1"/>
        <c:lblAlgn val="ctr"/>
        <c:lblOffset val="100"/>
      </c:catAx>
      <c:valAx>
        <c:axId val="232003840"/>
        <c:scaling>
          <c:orientation val="minMax"/>
        </c:scaling>
        <c:axPos val="b"/>
        <c:majorGridlines/>
        <c:numFmt formatCode="General" sourceLinked="1"/>
        <c:tickLblPos val="nextTo"/>
        <c:crossAx val="231840000"/>
        <c:crosses val="autoZero"/>
        <c:crossBetween val="between"/>
      </c:valAx>
    </c:plotArea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cat>
            <c:numRef>
              <c:f>'9"А"'!$D$3:$O$3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'9"А"'!$D$130:$O$130</c:f>
              <c:numCache>
                <c:formatCode>0%</c:formatCode>
                <c:ptCount val="12"/>
                <c:pt idx="0">
                  <c:v>1</c:v>
                </c:pt>
                <c:pt idx="1">
                  <c:v>0.9285714285714286</c:v>
                </c:pt>
                <c:pt idx="2">
                  <c:v>0.71428571428571463</c:v>
                </c:pt>
                <c:pt idx="3">
                  <c:v>0.71428571428571463</c:v>
                </c:pt>
                <c:pt idx="4">
                  <c:v>0.71428571428571463</c:v>
                </c:pt>
                <c:pt idx="5">
                  <c:v>0.71428571428571463</c:v>
                </c:pt>
                <c:pt idx="6">
                  <c:v>0.85714285714285765</c:v>
                </c:pt>
                <c:pt idx="7">
                  <c:v>0.78571428571428559</c:v>
                </c:pt>
                <c:pt idx="8">
                  <c:v>0.78571428571428559</c:v>
                </c:pt>
                <c:pt idx="9">
                  <c:v>0.6428571428571429</c:v>
                </c:pt>
                <c:pt idx="10">
                  <c:v>0.6428571428571429</c:v>
                </c:pt>
                <c:pt idx="11">
                  <c:v>0.5</c:v>
                </c:pt>
              </c:numCache>
            </c:numRef>
          </c:val>
        </c:ser>
        <c:axId val="232177024"/>
        <c:axId val="232917248"/>
      </c:barChart>
      <c:catAx>
        <c:axId val="232177024"/>
        <c:scaling>
          <c:orientation val="minMax"/>
        </c:scaling>
        <c:axPos val="b"/>
        <c:numFmt formatCode="General" sourceLinked="1"/>
        <c:tickLblPos val="nextTo"/>
        <c:crossAx val="232917248"/>
        <c:crosses val="autoZero"/>
        <c:auto val="1"/>
        <c:lblAlgn val="ctr"/>
        <c:lblOffset val="100"/>
      </c:catAx>
      <c:valAx>
        <c:axId val="232917248"/>
        <c:scaling>
          <c:orientation val="minMax"/>
        </c:scaling>
        <c:axPos val="l"/>
        <c:majorGridlines/>
        <c:numFmt formatCode="0%" sourceLinked="1"/>
        <c:tickLblPos val="nextTo"/>
        <c:crossAx val="232177024"/>
        <c:crosses val="autoZero"/>
        <c:crossBetween val="between"/>
      </c:valAx>
    </c:plotArea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Тестовая часть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'Первая часть'!$AH$22:$BG$22</c:f>
              <c:numCache>
                <c:formatCode>0%</c:formatCode>
                <c:ptCount val="26"/>
                <c:pt idx="0">
                  <c:v>0.85714285714285754</c:v>
                </c:pt>
                <c:pt idx="1">
                  <c:v>0.9285714285714286</c:v>
                </c:pt>
                <c:pt idx="2">
                  <c:v>0.71428571428571463</c:v>
                </c:pt>
                <c:pt idx="3">
                  <c:v>0.71428571428571463</c:v>
                </c:pt>
                <c:pt idx="4">
                  <c:v>0.78571428571428559</c:v>
                </c:pt>
                <c:pt idx="5">
                  <c:v>0.78571428571428559</c:v>
                </c:pt>
                <c:pt idx="6">
                  <c:v>0.9285714285714286</c:v>
                </c:pt>
                <c:pt idx="7">
                  <c:v>0.9285714285714286</c:v>
                </c:pt>
                <c:pt idx="8">
                  <c:v>0.71428571428571463</c:v>
                </c:pt>
                <c:pt idx="9">
                  <c:v>0.6428571428571429</c:v>
                </c:pt>
                <c:pt idx="10">
                  <c:v>0.71428571428571463</c:v>
                </c:pt>
                <c:pt idx="11">
                  <c:v>0.5</c:v>
                </c:pt>
                <c:pt idx="12">
                  <c:v>0.78571428571428559</c:v>
                </c:pt>
                <c:pt idx="13">
                  <c:v>0.9285714285714286</c:v>
                </c:pt>
                <c:pt idx="14">
                  <c:v>0.78571428571428559</c:v>
                </c:pt>
                <c:pt idx="15">
                  <c:v>0.57142857142857195</c:v>
                </c:pt>
                <c:pt idx="16">
                  <c:v>0.78571428571428559</c:v>
                </c:pt>
                <c:pt idx="17">
                  <c:v>0.71428571428571463</c:v>
                </c:pt>
                <c:pt idx="18">
                  <c:v>0.9285714285714286</c:v>
                </c:pt>
                <c:pt idx="19">
                  <c:v>0.42857142857142855</c:v>
                </c:pt>
                <c:pt idx="20">
                  <c:v>0.42857142857142855</c:v>
                </c:pt>
                <c:pt idx="21">
                  <c:v>0.71428571428571463</c:v>
                </c:pt>
                <c:pt idx="22">
                  <c:v>0.6428571428571429</c:v>
                </c:pt>
                <c:pt idx="23">
                  <c:v>0.85714285714285754</c:v>
                </c:pt>
                <c:pt idx="24">
                  <c:v>0.5</c:v>
                </c:pt>
                <c:pt idx="2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C5B-40C4-9DA4-35B60906582B}"/>
            </c:ext>
          </c:extLst>
        </c:ser>
        <c:dLbls>
          <c:showVal val="1"/>
        </c:dLbls>
        <c:gapWidth val="219"/>
        <c:overlap val="-27"/>
        <c:axId val="237337216"/>
        <c:axId val="255488768"/>
      </c:barChart>
      <c:catAx>
        <c:axId val="237337216"/>
        <c:scaling>
          <c:orientation val="minMax"/>
        </c:scaling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Номер задания</a:t>
                </a:r>
              </a:p>
            </c:rich>
          </c:tx>
          <c:spPr>
            <a:noFill/>
            <a:ln>
              <a:noFill/>
            </a:ln>
            <a:effectLst/>
          </c:spPr>
        </c:title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5488768"/>
        <c:crosses val="autoZero"/>
        <c:auto val="1"/>
        <c:lblAlgn val="ctr"/>
        <c:lblOffset val="100"/>
      </c:catAx>
      <c:valAx>
        <c:axId val="255488768"/>
        <c:scaling>
          <c:orientation val="minMax"/>
          <c:max val="1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Процент</a:t>
                </a:r>
                <a:r>
                  <a:rPr lang="ru-RU" baseline="0"/>
                  <a:t> учеников, справившихся с заданием</a:t>
                </a:r>
                <a:endParaRPr lang="ru-RU"/>
              </a:p>
            </c:rich>
          </c:tx>
          <c:spPr>
            <a:noFill/>
            <a:ln>
              <a:noFill/>
            </a:ln>
            <a:effectLst/>
          </c:spPr>
        </c:title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73372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>
        <c:manualLayout>
          <c:layoutTarget val="inner"/>
          <c:xMode val="edge"/>
          <c:yMode val="edge"/>
          <c:x val="6.6225795202173157E-2"/>
          <c:y val="9.1951721648176873E-2"/>
          <c:w val="0.8066424389259037"/>
          <c:h val="0.84596239596444456"/>
        </c:manualLayout>
      </c:layout>
      <c:barChart>
        <c:barDir val="col"/>
        <c:grouping val="clustered"/>
        <c:ser>
          <c:idx val="0"/>
          <c:order val="0"/>
          <c:tx>
            <c:v>Часть 1. Теоретические вопросы. Эпос. Лироэпос.</c:v>
          </c:tx>
          <c:val>
            <c:numRef>
              <c:f>Лист1!$B$6:$E$6</c:f>
              <c:numCache>
                <c:formatCode>General</c:formatCode>
                <c:ptCount val="4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3</c:v>
                </c:pt>
              </c:numCache>
            </c:numRef>
          </c:val>
        </c:ser>
        <c:axId val="261931008"/>
        <c:axId val="261932928"/>
      </c:barChart>
      <c:catAx>
        <c:axId val="261931008"/>
        <c:scaling>
          <c:orientation val="minMax"/>
        </c:scaling>
        <c:axPos val="b"/>
        <c:tickLblPos val="nextTo"/>
        <c:crossAx val="261932928"/>
        <c:crosses val="autoZero"/>
        <c:auto val="1"/>
        <c:lblAlgn val="ctr"/>
        <c:lblOffset val="100"/>
      </c:catAx>
      <c:valAx>
        <c:axId val="261932928"/>
        <c:scaling>
          <c:orientation val="minMax"/>
        </c:scaling>
        <c:axPos val="l"/>
        <c:majorGridlines/>
        <c:numFmt formatCode="General" sourceLinked="1"/>
        <c:tickLblPos val="nextTo"/>
        <c:crossAx val="261931008"/>
        <c:crosses val="autoZero"/>
        <c:crossBetween val="between"/>
      </c:valAx>
    </c:plotArea>
    <c:plotVisOnly val="1"/>
    <c:dispBlanksAs val="gap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barChart>
        <c:barDir val="col"/>
        <c:grouping val="clustered"/>
        <c:ser>
          <c:idx val="0"/>
          <c:order val="0"/>
          <c:tx>
            <c:v>Сочинение №5.1/5.2</c:v>
          </c:tx>
          <c:val>
            <c:numRef>
              <c:f>Лист1!$G$6:$I$6</c:f>
              <c:numCache>
                <c:formatCode>General</c:formatCode>
                <c:ptCount val="3"/>
                <c:pt idx="0">
                  <c:v>8</c:v>
                </c:pt>
                <c:pt idx="1">
                  <c:v>8</c:v>
                </c:pt>
                <c:pt idx="2">
                  <c:v>7</c:v>
                </c:pt>
              </c:numCache>
            </c:numRef>
          </c:val>
        </c:ser>
        <c:axId val="261975424"/>
        <c:axId val="262427776"/>
      </c:barChart>
      <c:catAx>
        <c:axId val="261975424"/>
        <c:scaling>
          <c:orientation val="minMax"/>
        </c:scaling>
        <c:axPos val="b"/>
        <c:tickLblPos val="nextTo"/>
        <c:crossAx val="262427776"/>
        <c:crosses val="autoZero"/>
        <c:auto val="1"/>
        <c:lblAlgn val="ctr"/>
        <c:lblOffset val="100"/>
      </c:catAx>
      <c:valAx>
        <c:axId val="262427776"/>
        <c:scaling>
          <c:orientation val="minMax"/>
        </c:scaling>
        <c:axPos val="l"/>
        <c:majorGridlines/>
        <c:numFmt formatCode="General" sourceLinked="1"/>
        <c:tickLblPos val="nextTo"/>
        <c:crossAx val="26197542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barChart>
        <c:barDir val="col"/>
        <c:grouping val="clustered"/>
        <c:ser>
          <c:idx val="0"/>
          <c:order val="0"/>
          <c:tx>
            <c:v>Сочинение №6</c:v>
          </c:tx>
          <c:val>
            <c:numRef>
              <c:f>Лист1!$K$6:$M$6</c:f>
              <c:numCache>
                <c:formatCode>General</c:formatCode>
                <c:ptCount val="3"/>
                <c:pt idx="0">
                  <c:v>8</c:v>
                </c:pt>
                <c:pt idx="1">
                  <c:v>13</c:v>
                </c:pt>
                <c:pt idx="2">
                  <c:v>5</c:v>
                </c:pt>
              </c:numCache>
            </c:numRef>
          </c:val>
        </c:ser>
        <c:axId val="262562176"/>
        <c:axId val="262564096"/>
      </c:barChart>
      <c:catAx>
        <c:axId val="262562176"/>
        <c:scaling>
          <c:orientation val="minMax"/>
        </c:scaling>
        <c:axPos val="b"/>
        <c:tickLblPos val="nextTo"/>
        <c:crossAx val="262564096"/>
        <c:crosses val="autoZero"/>
        <c:auto val="1"/>
        <c:lblAlgn val="ctr"/>
        <c:lblOffset val="100"/>
      </c:catAx>
      <c:valAx>
        <c:axId val="262564096"/>
        <c:scaling>
          <c:orientation val="minMax"/>
        </c:scaling>
        <c:axPos val="l"/>
        <c:majorGridlines/>
        <c:numFmt formatCode="General" sourceLinked="1"/>
        <c:tickLblPos val="nextTo"/>
        <c:crossAx val="262562176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barChart>
        <c:barDir val="col"/>
        <c:grouping val="clustered"/>
        <c:ser>
          <c:idx val="0"/>
          <c:order val="0"/>
          <c:tx>
            <c:v>Сочинение №10.1/10.2</c:v>
          </c:tx>
          <c:val>
            <c:numRef>
              <c:f>Лист1!$F$15:$H$15</c:f>
              <c:numCache>
                <c:formatCode>General</c:formatCode>
                <c:ptCount val="3"/>
                <c:pt idx="0">
                  <c:v>8</c:v>
                </c:pt>
                <c:pt idx="1">
                  <c:v>8</c:v>
                </c:pt>
                <c:pt idx="2">
                  <c:v>7</c:v>
                </c:pt>
              </c:numCache>
            </c:numRef>
          </c:val>
        </c:ser>
        <c:axId val="263111808"/>
        <c:axId val="263113344"/>
      </c:barChart>
      <c:catAx>
        <c:axId val="263111808"/>
        <c:scaling>
          <c:orientation val="minMax"/>
        </c:scaling>
        <c:axPos val="b"/>
        <c:tickLblPos val="nextTo"/>
        <c:crossAx val="263113344"/>
        <c:crosses val="autoZero"/>
        <c:auto val="1"/>
        <c:lblAlgn val="ctr"/>
        <c:lblOffset val="100"/>
      </c:catAx>
      <c:valAx>
        <c:axId val="263113344"/>
        <c:scaling>
          <c:orientation val="minMax"/>
        </c:scaling>
        <c:axPos val="l"/>
        <c:majorGridlines/>
        <c:numFmt formatCode="General" sourceLinked="1"/>
        <c:tickLblPos val="nextTo"/>
        <c:crossAx val="263111808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1D3B19-D389-42C0-9786-03AB14D3D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166</Pages>
  <Words>42348</Words>
  <Characters>241388</Characters>
  <Application>Microsoft Office Word</Application>
  <DocSecurity>0</DocSecurity>
  <Lines>2011</Lines>
  <Paragraphs>566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Пользователь Windows</cp:lastModifiedBy>
  <cp:revision>14</cp:revision>
  <cp:lastPrinted>2023-09-18T22:29:00Z</cp:lastPrinted>
  <dcterms:created xsi:type="dcterms:W3CDTF">2023-09-18T21:09:00Z</dcterms:created>
  <dcterms:modified xsi:type="dcterms:W3CDTF">2023-09-18T23:14:00Z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2022-05-22T00:00:00Z</vt:filetime>
  </property>
</Properties>
</file>